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217" w:rsidRPr="00052217" w:rsidRDefault="00052217" w:rsidP="00266CD8">
      <w:pPr>
        <w:widowControl/>
        <w:autoSpaceDE/>
        <w:autoSpaceDN/>
        <w:ind w:firstLine="284"/>
        <w:jc w:val="center"/>
        <w:rPr>
          <w:b/>
          <w:sz w:val="24"/>
          <w:szCs w:val="28"/>
          <w:lang w:eastAsia="ru-RU"/>
        </w:rPr>
      </w:pPr>
      <w:r w:rsidRPr="00052217">
        <w:rPr>
          <w:b/>
          <w:sz w:val="24"/>
          <w:szCs w:val="28"/>
          <w:lang w:eastAsia="ru-RU"/>
        </w:rPr>
        <w:t>МУНИЦИПАЛЬНОЕ БЮДЖЕТНОЕ ОБЩЕОБРАЗОВАТЕЛЬНОЕ  УЧРЕЖДЕНИЕ</w:t>
      </w:r>
    </w:p>
    <w:p w:rsidR="00052217" w:rsidRPr="00052217" w:rsidRDefault="00052217" w:rsidP="00266CD8">
      <w:pPr>
        <w:widowControl/>
        <w:autoSpaceDE/>
        <w:autoSpaceDN/>
        <w:ind w:firstLine="284"/>
        <w:jc w:val="center"/>
        <w:rPr>
          <w:b/>
          <w:sz w:val="24"/>
          <w:szCs w:val="28"/>
          <w:lang w:eastAsia="ru-RU"/>
        </w:rPr>
      </w:pPr>
      <w:r w:rsidRPr="00052217">
        <w:rPr>
          <w:b/>
          <w:sz w:val="24"/>
          <w:szCs w:val="28"/>
          <w:lang w:eastAsia="ru-RU"/>
        </w:rPr>
        <w:t xml:space="preserve">«СРЕДНЯЯ ШКОЛА № 45 </w:t>
      </w:r>
    </w:p>
    <w:p w:rsidR="00052217" w:rsidRPr="00052217" w:rsidRDefault="00052217" w:rsidP="00266CD8">
      <w:pPr>
        <w:widowControl/>
        <w:autoSpaceDE/>
        <w:autoSpaceDN/>
        <w:ind w:firstLine="284"/>
        <w:jc w:val="center"/>
        <w:rPr>
          <w:b/>
          <w:sz w:val="24"/>
          <w:szCs w:val="28"/>
          <w:lang w:eastAsia="ru-RU"/>
        </w:rPr>
      </w:pPr>
      <w:r w:rsidRPr="00052217">
        <w:rPr>
          <w:b/>
          <w:sz w:val="24"/>
          <w:szCs w:val="28"/>
          <w:lang w:eastAsia="ru-RU"/>
        </w:rPr>
        <w:t xml:space="preserve">С УГЛУБЛЕННЫМ ИЗУЧЕНИЕМ </w:t>
      </w:r>
    </w:p>
    <w:p w:rsidR="00052217" w:rsidRPr="00052217" w:rsidRDefault="00052217" w:rsidP="00266CD8">
      <w:pPr>
        <w:widowControl/>
        <w:autoSpaceDE/>
        <w:autoSpaceDN/>
        <w:ind w:firstLine="284"/>
        <w:jc w:val="center"/>
        <w:rPr>
          <w:b/>
          <w:sz w:val="24"/>
          <w:szCs w:val="28"/>
          <w:lang w:eastAsia="ru-RU"/>
        </w:rPr>
      </w:pPr>
      <w:r w:rsidRPr="00052217">
        <w:rPr>
          <w:b/>
          <w:sz w:val="24"/>
          <w:szCs w:val="28"/>
          <w:lang w:eastAsia="ru-RU"/>
        </w:rPr>
        <w:t xml:space="preserve">ОТДЕЛЬНЫХ ПРЕДМЕТОВ </w:t>
      </w:r>
    </w:p>
    <w:p w:rsidR="00052217" w:rsidRPr="00052217" w:rsidRDefault="00052217" w:rsidP="00266CD8">
      <w:pPr>
        <w:widowControl/>
        <w:autoSpaceDE/>
        <w:autoSpaceDN/>
        <w:ind w:firstLine="284"/>
        <w:jc w:val="center"/>
        <w:rPr>
          <w:b/>
          <w:sz w:val="24"/>
          <w:szCs w:val="28"/>
          <w:lang w:eastAsia="ru-RU"/>
        </w:rPr>
      </w:pPr>
      <w:r w:rsidRPr="00052217">
        <w:rPr>
          <w:b/>
          <w:sz w:val="24"/>
          <w:szCs w:val="28"/>
          <w:lang w:eastAsia="ru-RU"/>
        </w:rPr>
        <w:t>ЕСТЕСТВЕННОНАУЧНОЙ НАПРАВЛЕННОСТИ»</w:t>
      </w:r>
    </w:p>
    <w:p w:rsidR="00052217" w:rsidRPr="00052217" w:rsidRDefault="00052217" w:rsidP="00266CD8">
      <w:pPr>
        <w:widowControl/>
        <w:autoSpaceDE/>
        <w:autoSpaceDN/>
        <w:ind w:firstLine="284"/>
        <w:jc w:val="center"/>
        <w:rPr>
          <w:b/>
          <w:sz w:val="28"/>
          <w:szCs w:val="28"/>
          <w:lang w:eastAsia="ru-RU"/>
        </w:rPr>
      </w:pPr>
    </w:p>
    <w:p w:rsidR="00052217" w:rsidRPr="00052217" w:rsidRDefault="00052217" w:rsidP="00266CD8">
      <w:pPr>
        <w:widowControl/>
        <w:autoSpaceDE/>
        <w:autoSpaceDN/>
        <w:ind w:firstLine="284"/>
        <w:jc w:val="center"/>
        <w:rPr>
          <w:b/>
          <w:sz w:val="28"/>
          <w:szCs w:val="28"/>
          <w:lang w:eastAsia="ru-RU"/>
        </w:rPr>
      </w:pPr>
    </w:p>
    <w:p w:rsidR="00052217" w:rsidRPr="00052217" w:rsidRDefault="00052217" w:rsidP="00266CD8">
      <w:pPr>
        <w:widowControl/>
        <w:autoSpaceDE/>
        <w:autoSpaceDN/>
        <w:ind w:firstLine="284"/>
        <w:jc w:val="center"/>
        <w:rPr>
          <w:b/>
          <w:sz w:val="28"/>
          <w:szCs w:val="28"/>
          <w:lang w:eastAsia="ru-RU"/>
        </w:rPr>
      </w:pPr>
    </w:p>
    <w:p w:rsidR="00052217" w:rsidRPr="00052217" w:rsidRDefault="00052217" w:rsidP="00266CD8">
      <w:pPr>
        <w:widowControl/>
        <w:autoSpaceDE/>
        <w:autoSpaceDN/>
        <w:ind w:firstLine="284"/>
        <w:jc w:val="center"/>
        <w:rPr>
          <w:b/>
          <w:sz w:val="28"/>
          <w:szCs w:val="28"/>
          <w:lang w:eastAsia="ru-RU"/>
        </w:rPr>
      </w:pPr>
    </w:p>
    <w:p w:rsidR="00052217" w:rsidRPr="00052217" w:rsidRDefault="00052217" w:rsidP="00266CD8">
      <w:pPr>
        <w:widowControl/>
        <w:autoSpaceDE/>
        <w:autoSpaceDN/>
        <w:ind w:firstLine="284"/>
        <w:jc w:val="center"/>
        <w:rPr>
          <w:b/>
          <w:sz w:val="28"/>
          <w:szCs w:val="28"/>
          <w:lang w:eastAsia="ru-RU"/>
        </w:rPr>
      </w:pPr>
    </w:p>
    <w:p w:rsidR="00052217" w:rsidRPr="00052217" w:rsidRDefault="00052217" w:rsidP="00266CD8">
      <w:pPr>
        <w:widowControl/>
        <w:autoSpaceDE/>
        <w:autoSpaceDN/>
        <w:spacing w:after="200" w:line="276" w:lineRule="auto"/>
        <w:ind w:firstLine="284"/>
        <w:rPr>
          <w:bCs/>
          <w:sz w:val="28"/>
          <w:szCs w:val="28"/>
          <w:lang w:eastAsia="ru-RU"/>
        </w:rPr>
      </w:pPr>
      <w:r w:rsidRPr="00052217">
        <w:rPr>
          <w:sz w:val="28"/>
          <w:lang w:eastAsia="ru-RU"/>
        </w:rPr>
        <w:t xml:space="preserve">Согласована                                                                     </w:t>
      </w:r>
      <w:r w:rsidRPr="00052217">
        <w:rPr>
          <w:bCs/>
          <w:sz w:val="28"/>
          <w:szCs w:val="28"/>
          <w:lang w:eastAsia="ru-RU"/>
        </w:rPr>
        <w:t xml:space="preserve">          УТВЕРЖДАЮ</w:t>
      </w:r>
      <w:r w:rsidRPr="00052217">
        <w:rPr>
          <w:sz w:val="28"/>
          <w:lang w:eastAsia="ru-RU"/>
        </w:rPr>
        <w:t xml:space="preserve">                                                                                                   </w:t>
      </w:r>
    </w:p>
    <w:p w:rsidR="00052217" w:rsidRPr="00052217" w:rsidRDefault="00052217" w:rsidP="00266CD8">
      <w:pPr>
        <w:widowControl/>
        <w:autoSpaceDE/>
        <w:autoSpaceDN/>
        <w:spacing w:after="200" w:line="276" w:lineRule="auto"/>
        <w:ind w:firstLine="284"/>
        <w:rPr>
          <w:sz w:val="28"/>
          <w:lang w:eastAsia="ru-RU"/>
        </w:rPr>
      </w:pPr>
      <w:r w:rsidRPr="00052217">
        <w:rPr>
          <w:sz w:val="28"/>
          <w:lang w:eastAsia="ru-RU"/>
        </w:rPr>
        <w:t xml:space="preserve">на педагогическом совете школы                              </w:t>
      </w:r>
      <w:r w:rsidRPr="00052217">
        <w:rPr>
          <w:bCs/>
          <w:sz w:val="28"/>
          <w:szCs w:val="28"/>
          <w:lang w:eastAsia="ru-RU"/>
        </w:rPr>
        <w:t>Директор МБОУ СШ № 45</w:t>
      </w:r>
      <w:r w:rsidRPr="00052217">
        <w:rPr>
          <w:sz w:val="28"/>
          <w:lang w:eastAsia="ru-RU"/>
        </w:rPr>
        <w:t xml:space="preserve">          </w:t>
      </w:r>
    </w:p>
    <w:p w:rsidR="00052217" w:rsidRPr="00052217" w:rsidRDefault="00052217" w:rsidP="00266CD8">
      <w:pPr>
        <w:widowControl/>
        <w:autoSpaceDE/>
        <w:autoSpaceDN/>
        <w:spacing w:after="200" w:line="276" w:lineRule="auto"/>
        <w:ind w:firstLine="284"/>
        <w:rPr>
          <w:bCs/>
          <w:sz w:val="28"/>
          <w:szCs w:val="28"/>
          <w:lang w:eastAsia="ru-RU"/>
        </w:rPr>
      </w:pPr>
      <w:r w:rsidRPr="00052217">
        <w:rPr>
          <w:sz w:val="28"/>
          <w:lang w:eastAsia="ru-RU"/>
        </w:rPr>
        <w:t>протокол  №</w:t>
      </w:r>
      <w:r w:rsidR="0088327B">
        <w:rPr>
          <w:sz w:val="28"/>
          <w:lang w:eastAsia="ru-RU"/>
        </w:rPr>
        <w:t>10</w:t>
      </w:r>
      <w:r w:rsidRPr="00052217">
        <w:rPr>
          <w:sz w:val="28"/>
          <w:lang w:eastAsia="ru-RU"/>
        </w:rPr>
        <w:t xml:space="preserve">  от 30.08.2023</w:t>
      </w:r>
      <w:r w:rsidRPr="00052217">
        <w:rPr>
          <w:rFonts w:ascii="Calibri" w:hAnsi="Calibri"/>
          <w:lang w:eastAsia="ru-RU"/>
        </w:rPr>
        <w:tab/>
        <w:t xml:space="preserve">                                       </w:t>
      </w:r>
      <w:r w:rsidRPr="00052217">
        <w:rPr>
          <w:bCs/>
          <w:sz w:val="28"/>
          <w:szCs w:val="28"/>
          <w:lang w:eastAsia="ru-RU"/>
        </w:rPr>
        <w:t>_____________ Н.Н. Раклистова</w:t>
      </w:r>
    </w:p>
    <w:p w:rsidR="00052217" w:rsidRPr="00052217" w:rsidRDefault="00052217" w:rsidP="00266CD8">
      <w:pPr>
        <w:widowControl/>
        <w:autoSpaceDE/>
        <w:autoSpaceDN/>
        <w:ind w:firstLine="284"/>
        <w:jc w:val="right"/>
        <w:rPr>
          <w:bCs/>
          <w:sz w:val="28"/>
          <w:szCs w:val="28"/>
          <w:lang w:eastAsia="ru-RU"/>
        </w:rPr>
      </w:pPr>
      <w:r w:rsidRPr="00052217">
        <w:rPr>
          <w:sz w:val="28"/>
          <w:lang w:eastAsia="ru-RU"/>
        </w:rPr>
        <w:t xml:space="preserve">                                              </w:t>
      </w:r>
      <w:r w:rsidR="00DE2A22">
        <w:rPr>
          <w:sz w:val="28"/>
          <w:lang w:eastAsia="ru-RU"/>
        </w:rPr>
        <w:t xml:space="preserve">                  </w:t>
      </w:r>
      <w:r w:rsidRPr="00052217">
        <w:rPr>
          <w:bCs/>
          <w:sz w:val="28"/>
          <w:szCs w:val="28"/>
          <w:lang w:eastAsia="ru-RU"/>
        </w:rPr>
        <w:t>приказ № 82-од от 30.08.2023 г.</w:t>
      </w:r>
    </w:p>
    <w:p w:rsidR="00052217" w:rsidRPr="00052217" w:rsidRDefault="00F94C6A" w:rsidP="00266CD8">
      <w:pPr>
        <w:widowControl/>
        <w:tabs>
          <w:tab w:val="left" w:pos="5190"/>
        </w:tabs>
        <w:autoSpaceDE/>
        <w:autoSpaceDN/>
        <w:spacing w:after="200" w:line="276" w:lineRule="auto"/>
        <w:ind w:firstLine="284"/>
        <w:rPr>
          <w:b/>
          <w:sz w:val="28"/>
          <w:lang w:eastAsia="ru-RU"/>
        </w:rPr>
      </w:pPr>
      <w:r>
        <w:rPr>
          <w:b/>
          <w:noProof/>
          <w:sz w:val="28"/>
          <w:lang w:eastAsia="ru-RU"/>
        </w:rPr>
        <w:drawing>
          <wp:anchor distT="0" distB="0" distL="114300" distR="114300" simplePos="0" relativeHeight="487608320" behindDoc="0" locked="0" layoutInCell="1" allowOverlap="1">
            <wp:simplePos x="0" y="0"/>
            <wp:positionH relativeFrom="column">
              <wp:posOffset>2825750</wp:posOffset>
            </wp:positionH>
            <wp:positionV relativeFrom="paragraph">
              <wp:posOffset>233680</wp:posOffset>
            </wp:positionV>
            <wp:extent cx="3319145" cy="1286510"/>
            <wp:effectExtent l="19050" t="0" r="0" b="0"/>
            <wp:wrapThrough wrapText="bothSides">
              <wp:wrapPolygon edited="0">
                <wp:start x="-124" y="0"/>
                <wp:lineTo x="-124" y="21429"/>
                <wp:lineTo x="21571" y="21429"/>
                <wp:lineTo x="21571" y="0"/>
                <wp:lineTo x="-124" y="0"/>
              </wp:wrapPolygon>
            </wp:wrapThrough>
            <wp:docPr id="1" name="Рисунок 0" descr="Штамп ЭП МБОУ СШ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тамп ЭП МБОУ СШ 45.png"/>
                    <pic:cNvPicPr/>
                  </pic:nvPicPr>
                  <pic:blipFill>
                    <a:blip r:embed="rId8"/>
                    <a:stretch>
                      <a:fillRect/>
                    </a:stretch>
                  </pic:blipFill>
                  <pic:spPr>
                    <a:xfrm>
                      <a:off x="0" y="0"/>
                      <a:ext cx="3319145" cy="1286510"/>
                    </a:xfrm>
                    <a:prstGeom prst="rect">
                      <a:avLst/>
                    </a:prstGeom>
                  </pic:spPr>
                </pic:pic>
              </a:graphicData>
            </a:graphic>
          </wp:anchor>
        </w:drawing>
      </w:r>
    </w:p>
    <w:p w:rsidR="00052217" w:rsidRPr="00052217" w:rsidRDefault="00052217" w:rsidP="00266CD8">
      <w:pPr>
        <w:widowControl/>
        <w:autoSpaceDE/>
        <w:autoSpaceDN/>
        <w:ind w:firstLine="284"/>
        <w:jc w:val="center"/>
        <w:rPr>
          <w:b/>
          <w:sz w:val="28"/>
          <w:szCs w:val="28"/>
          <w:lang w:eastAsia="ru-RU"/>
        </w:rPr>
      </w:pPr>
    </w:p>
    <w:p w:rsidR="00052217" w:rsidRPr="00052217" w:rsidRDefault="00052217" w:rsidP="00266CD8">
      <w:pPr>
        <w:widowControl/>
        <w:autoSpaceDE/>
        <w:autoSpaceDN/>
        <w:ind w:firstLine="284"/>
        <w:jc w:val="center"/>
        <w:rPr>
          <w:b/>
          <w:sz w:val="28"/>
          <w:szCs w:val="28"/>
          <w:lang w:eastAsia="ru-RU"/>
        </w:rPr>
      </w:pPr>
    </w:p>
    <w:p w:rsidR="00052217" w:rsidRPr="00052217" w:rsidRDefault="00052217" w:rsidP="00266CD8">
      <w:pPr>
        <w:widowControl/>
        <w:autoSpaceDE/>
        <w:autoSpaceDN/>
        <w:ind w:firstLine="284"/>
        <w:jc w:val="center"/>
        <w:rPr>
          <w:b/>
          <w:sz w:val="28"/>
          <w:szCs w:val="28"/>
          <w:lang w:eastAsia="ru-RU"/>
        </w:rPr>
      </w:pPr>
    </w:p>
    <w:p w:rsidR="00052217" w:rsidRPr="00052217" w:rsidRDefault="00052217" w:rsidP="00266CD8">
      <w:pPr>
        <w:widowControl/>
        <w:autoSpaceDE/>
        <w:autoSpaceDN/>
        <w:ind w:firstLine="284"/>
        <w:jc w:val="center"/>
        <w:rPr>
          <w:b/>
          <w:sz w:val="28"/>
          <w:szCs w:val="28"/>
          <w:lang w:eastAsia="ru-RU"/>
        </w:rPr>
      </w:pPr>
    </w:p>
    <w:p w:rsidR="00052217" w:rsidRPr="00052217" w:rsidRDefault="00052217" w:rsidP="00266CD8">
      <w:pPr>
        <w:widowControl/>
        <w:autoSpaceDE/>
        <w:autoSpaceDN/>
        <w:ind w:firstLine="284"/>
        <w:jc w:val="center"/>
        <w:rPr>
          <w:b/>
          <w:sz w:val="28"/>
          <w:szCs w:val="28"/>
          <w:lang w:eastAsia="ru-RU"/>
        </w:rPr>
      </w:pPr>
    </w:p>
    <w:p w:rsidR="00052217" w:rsidRPr="00052217" w:rsidRDefault="00052217" w:rsidP="00266CD8">
      <w:pPr>
        <w:widowControl/>
        <w:autoSpaceDE/>
        <w:autoSpaceDN/>
        <w:ind w:firstLine="284"/>
        <w:jc w:val="center"/>
        <w:rPr>
          <w:b/>
          <w:sz w:val="28"/>
          <w:szCs w:val="28"/>
          <w:lang w:eastAsia="ru-RU"/>
        </w:rPr>
      </w:pPr>
    </w:p>
    <w:p w:rsidR="00052217" w:rsidRPr="00052217" w:rsidRDefault="00052217" w:rsidP="00266CD8">
      <w:pPr>
        <w:widowControl/>
        <w:autoSpaceDE/>
        <w:autoSpaceDN/>
        <w:ind w:firstLine="284"/>
        <w:jc w:val="center"/>
        <w:rPr>
          <w:b/>
          <w:sz w:val="28"/>
          <w:szCs w:val="28"/>
          <w:lang w:eastAsia="ru-RU"/>
        </w:rPr>
      </w:pPr>
    </w:p>
    <w:p w:rsidR="00052217" w:rsidRPr="00052217" w:rsidRDefault="00052217" w:rsidP="00266CD8">
      <w:pPr>
        <w:widowControl/>
        <w:autoSpaceDE/>
        <w:autoSpaceDN/>
        <w:spacing w:line="360" w:lineRule="auto"/>
        <w:ind w:firstLine="284"/>
        <w:jc w:val="center"/>
        <w:rPr>
          <w:b/>
          <w:sz w:val="36"/>
          <w:szCs w:val="28"/>
          <w:lang w:eastAsia="ru-RU"/>
        </w:rPr>
      </w:pPr>
      <w:r w:rsidRPr="00052217">
        <w:rPr>
          <w:b/>
          <w:sz w:val="36"/>
          <w:szCs w:val="28"/>
          <w:lang w:eastAsia="ru-RU"/>
        </w:rPr>
        <w:t>АДАПТИРОВАННАЯ ОСНОВНАЯ ОБРАЗОВАТЕЛЬНАЯ ПРОГРАММА</w:t>
      </w:r>
    </w:p>
    <w:p w:rsidR="00052217" w:rsidRPr="00052217" w:rsidRDefault="00052217" w:rsidP="00266CD8">
      <w:pPr>
        <w:widowControl/>
        <w:autoSpaceDE/>
        <w:autoSpaceDN/>
        <w:spacing w:line="360" w:lineRule="auto"/>
        <w:ind w:firstLine="284"/>
        <w:jc w:val="center"/>
        <w:rPr>
          <w:b/>
          <w:sz w:val="36"/>
          <w:szCs w:val="28"/>
          <w:lang w:eastAsia="ru-RU"/>
        </w:rPr>
      </w:pPr>
      <w:r w:rsidRPr="00052217">
        <w:rPr>
          <w:b/>
          <w:sz w:val="36"/>
          <w:szCs w:val="28"/>
          <w:lang w:eastAsia="ru-RU"/>
        </w:rPr>
        <w:t xml:space="preserve">ОСНОВНОГО ОБЩЕГО ОБРАЗОВАНИЯ </w:t>
      </w:r>
    </w:p>
    <w:p w:rsidR="00052217" w:rsidRPr="00052217" w:rsidRDefault="00052217" w:rsidP="00266CD8">
      <w:pPr>
        <w:widowControl/>
        <w:autoSpaceDE/>
        <w:autoSpaceDN/>
        <w:spacing w:line="360" w:lineRule="auto"/>
        <w:ind w:firstLine="284"/>
        <w:jc w:val="center"/>
        <w:rPr>
          <w:b/>
          <w:sz w:val="36"/>
          <w:szCs w:val="28"/>
          <w:lang w:eastAsia="ru-RU"/>
        </w:rPr>
      </w:pPr>
      <w:r w:rsidRPr="00052217">
        <w:rPr>
          <w:b/>
          <w:sz w:val="36"/>
          <w:szCs w:val="28"/>
          <w:lang w:eastAsia="ru-RU"/>
        </w:rPr>
        <w:t>ДЛЯ ДЕТЕЙ С ЗАДЕРЖКОЙ ПСИХИЧЕСКОГО РАЗВИТИЯ</w:t>
      </w:r>
    </w:p>
    <w:p w:rsidR="00052217" w:rsidRPr="00052217" w:rsidRDefault="00052217" w:rsidP="00266CD8">
      <w:pPr>
        <w:widowControl/>
        <w:autoSpaceDE/>
        <w:autoSpaceDN/>
        <w:ind w:firstLine="284"/>
        <w:jc w:val="center"/>
        <w:rPr>
          <w:b/>
          <w:sz w:val="28"/>
          <w:szCs w:val="28"/>
          <w:highlight w:val="yellow"/>
          <w:lang w:eastAsia="ru-RU"/>
        </w:rPr>
      </w:pPr>
    </w:p>
    <w:p w:rsidR="00052217" w:rsidRPr="00052217" w:rsidRDefault="00052217" w:rsidP="00266CD8">
      <w:pPr>
        <w:widowControl/>
        <w:autoSpaceDE/>
        <w:autoSpaceDN/>
        <w:ind w:firstLine="284"/>
        <w:jc w:val="center"/>
        <w:rPr>
          <w:b/>
          <w:sz w:val="28"/>
          <w:szCs w:val="28"/>
          <w:highlight w:val="yellow"/>
          <w:lang w:eastAsia="ru-RU"/>
        </w:rPr>
      </w:pPr>
    </w:p>
    <w:p w:rsidR="00052217" w:rsidRPr="00052217" w:rsidRDefault="00052217" w:rsidP="00266CD8">
      <w:pPr>
        <w:widowControl/>
        <w:autoSpaceDE/>
        <w:autoSpaceDN/>
        <w:ind w:firstLine="284"/>
        <w:jc w:val="center"/>
        <w:rPr>
          <w:b/>
          <w:sz w:val="28"/>
          <w:szCs w:val="28"/>
          <w:highlight w:val="yellow"/>
          <w:lang w:eastAsia="ru-RU"/>
        </w:rPr>
      </w:pPr>
    </w:p>
    <w:p w:rsidR="00052217" w:rsidRPr="00052217" w:rsidRDefault="00052217" w:rsidP="00266CD8">
      <w:pPr>
        <w:widowControl/>
        <w:autoSpaceDE/>
        <w:autoSpaceDN/>
        <w:ind w:firstLine="284"/>
        <w:jc w:val="center"/>
        <w:rPr>
          <w:b/>
          <w:sz w:val="28"/>
          <w:szCs w:val="28"/>
          <w:highlight w:val="yellow"/>
          <w:lang w:eastAsia="ru-RU"/>
        </w:rPr>
      </w:pPr>
    </w:p>
    <w:p w:rsidR="00052217" w:rsidRPr="00052217" w:rsidRDefault="00052217" w:rsidP="00266CD8">
      <w:pPr>
        <w:widowControl/>
        <w:autoSpaceDE/>
        <w:autoSpaceDN/>
        <w:ind w:firstLine="284"/>
        <w:jc w:val="center"/>
        <w:rPr>
          <w:b/>
          <w:sz w:val="28"/>
          <w:szCs w:val="28"/>
          <w:highlight w:val="yellow"/>
          <w:lang w:eastAsia="ru-RU"/>
        </w:rPr>
      </w:pPr>
    </w:p>
    <w:p w:rsidR="00052217" w:rsidRPr="00052217" w:rsidRDefault="00052217" w:rsidP="00266CD8">
      <w:pPr>
        <w:widowControl/>
        <w:autoSpaceDE/>
        <w:autoSpaceDN/>
        <w:ind w:firstLine="284"/>
        <w:jc w:val="center"/>
        <w:rPr>
          <w:b/>
          <w:sz w:val="28"/>
          <w:szCs w:val="28"/>
          <w:highlight w:val="yellow"/>
          <w:lang w:eastAsia="ru-RU"/>
        </w:rPr>
      </w:pPr>
    </w:p>
    <w:p w:rsidR="00052217" w:rsidRPr="00052217" w:rsidRDefault="00052217" w:rsidP="00266CD8">
      <w:pPr>
        <w:widowControl/>
        <w:autoSpaceDE/>
        <w:autoSpaceDN/>
        <w:ind w:firstLine="284"/>
        <w:jc w:val="center"/>
        <w:rPr>
          <w:b/>
          <w:sz w:val="28"/>
          <w:szCs w:val="28"/>
          <w:highlight w:val="yellow"/>
          <w:lang w:eastAsia="ru-RU"/>
        </w:rPr>
      </w:pPr>
    </w:p>
    <w:p w:rsidR="00052217" w:rsidRPr="00052217" w:rsidRDefault="00052217" w:rsidP="00266CD8">
      <w:pPr>
        <w:widowControl/>
        <w:autoSpaceDE/>
        <w:autoSpaceDN/>
        <w:ind w:firstLine="284"/>
        <w:jc w:val="center"/>
        <w:rPr>
          <w:b/>
          <w:sz w:val="28"/>
          <w:szCs w:val="28"/>
          <w:highlight w:val="yellow"/>
          <w:lang w:eastAsia="ru-RU"/>
        </w:rPr>
      </w:pPr>
    </w:p>
    <w:p w:rsidR="00052217" w:rsidRPr="00052217" w:rsidRDefault="00052217" w:rsidP="00266CD8">
      <w:pPr>
        <w:widowControl/>
        <w:autoSpaceDE/>
        <w:autoSpaceDN/>
        <w:ind w:firstLine="284"/>
        <w:jc w:val="center"/>
        <w:rPr>
          <w:b/>
          <w:sz w:val="28"/>
          <w:szCs w:val="28"/>
          <w:highlight w:val="yellow"/>
          <w:lang w:eastAsia="ru-RU"/>
        </w:rPr>
      </w:pPr>
    </w:p>
    <w:p w:rsidR="00052217" w:rsidRPr="00052217" w:rsidRDefault="00052217" w:rsidP="00266CD8">
      <w:pPr>
        <w:keepNext/>
        <w:widowControl/>
        <w:autoSpaceDE/>
        <w:autoSpaceDN/>
        <w:ind w:firstLine="284"/>
        <w:jc w:val="center"/>
        <w:outlineLvl w:val="0"/>
        <w:rPr>
          <w:b/>
          <w:bCs/>
          <w:sz w:val="28"/>
          <w:szCs w:val="28"/>
          <w:lang w:eastAsia="ru-RU"/>
        </w:rPr>
      </w:pPr>
      <w:r w:rsidRPr="00052217">
        <w:rPr>
          <w:b/>
          <w:bCs/>
          <w:sz w:val="28"/>
          <w:szCs w:val="28"/>
          <w:lang w:eastAsia="ru-RU"/>
        </w:rPr>
        <w:t xml:space="preserve">Тверь </w:t>
      </w:r>
    </w:p>
    <w:p w:rsidR="00052217" w:rsidRPr="00052217" w:rsidRDefault="00052217" w:rsidP="00266CD8">
      <w:pPr>
        <w:widowControl/>
        <w:autoSpaceDE/>
        <w:autoSpaceDN/>
        <w:spacing w:after="200" w:line="276" w:lineRule="auto"/>
        <w:ind w:firstLine="284"/>
        <w:rPr>
          <w:rFonts w:ascii="Calibri" w:hAnsi="Calibri"/>
          <w:lang w:eastAsia="ru-RU"/>
        </w:rPr>
      </w:pPr>
    </w:p>
    <w:p w:rsidR="005019EB" w:rsidRPr="001723DB" w:rsidRDefault="005019EB" w:rsidP="00266CD8">
      <w:pPr>
        <w:spacing w:before="71"/>
        <w:ind w:left="203" w:right="239" w:firstLine="284"/>
        <w:jc w:val="center"/>
        <w:rPr>
          <w:b/>
          <w:sz w:val="28"/>
        </w:rPr>
      </w:pPr>
    </w:p>
    <w:p w:rsidR="005019EB" w:rsidRDefault="005019EB" w:rsidP="00266CD8">
      <w:pPr>
        <w:spacing w:before="71"/>
        <w:ind w:left="203" w:right="239" w:firstLine="284"/>
        <w:jc w:val="center"/>
        <w:rPr>
          <w:b/>
          <w:sz w:val="28"/>
        </w:rPr>
      </w:pPr>
    </w:p>
    <w:p w:rsidR="001723DB" w:rsidRPr="001723DB" w:rsidRDefault="001723DB" w:rsidP="00266CD8">
      <w:pPr>
        <w:spacing w:before="71"/>
        <w:ind w:left="203" w:right="239" w:firstLine="284"/>
        <w:jc w:val="center"/>
        <w:rPr>
          <w:b/>
          <w:sz w:val="28"/>
        </w:rPr>
      </w:pPr>
    </w:p>
    <w:p w:rsidR="005019EB" w:rsidRPr="001723DB" w:rsidRDefault="005019EB" w:rsidP="00266CD8">
      <w:pPr>
        <w:spacing w:before="71"/>
        <w:ind w:left="203" w:right="239" w:firstLine="284"/>
        <w:jc w:val="center"/>
        <w:rPr>
          <w:b/>
          <w:sz w:val="28"/>
        </w:rPr>
      </w:pPr>
    </w:p>
    <w:p w:rsidR="0052501E" w:rsidRDefault="00B0778F" w:rsidP="00266CD8">
      <w:pPr>
        <w:spacing w:before="71"/>
        <w:ind w:left="203" w:right="239" w:firstLine="284"/>
        <w:jc w:val="center"/>
        <w:rPr>
          <w:b/>
          <w:sz w:val="28"/>
        </w:rPr>
      </w:pPr>
      <w:r>
        <w:rPr>
          <w:b/>
          <w:sz w:val="28"/>
        </w:rPr>
        <w:t>Пояснительная</w:t>
      </w:r>
      <w:r>
        <w:rPr>
          <w:b/>
          <w:spacing w:val="-4"/>
          <w:sz w:val="28"/>
        </w:rPr>
        <w:t xml:space="preserve"> </w:t>
      </w:r>
      <w:r>
        <w:rPr>
          <w:b/>
          <w:sz w:val="28"/>
        </w:rPr>
        <w:t>записка</w:t>
      </w:r>
    </w:p>
    <w:p w:rsidR="0052501E" w:rsidRPr="0047642B" w:rsidRDefault="00B0778F" w:rsidP="00266CD8">
      <w:pPr>
        <w:pStyle w:val="a5"/>
        <w:spacing w:before="248"/>
        <w:ind w:right="246" w:firstLine="284"/>
        <w:rPr>
          <w:sz w:val="24"/>
        </w:rPr>
      </w:pPr>
      <w:r w:rsidRPr="0047642B">
        <w:rPr>
          <w:sz w:val="24"/>
        </w:rPr>
        <w:t>Адаптированная</w:t>
      </w:r>
      <w:r w:rsidRPr="0047642B">
        <w:rPr>
          <w:spacing w:val="1"/>
          <w:sz w:val="24"/>
        </w:rPr>
        <w:t xml:space="preserve"> </w:t>
      </w:r>
      <w:r w:rsidRPr="0047642B">
        <w:rPr>
          <w:sz w:val="24"/>
        </w:rPr>
        <w:t>основная</w:t>
      </w:r>
      <w:r w:rsidRPr="0047642B">
        <w:rPr>
          <w:spacing w:val="1"/>
          <w:sz w:val="24"/>
        </w:rPr>
        <w:t xml:space="preserve"> </w:t>
      </w:r>
      <w:r w:rsidRPr="0047642B">
        <w:rPr>
          <w:sz w:val="24"/>
        </w:rPr>
        <w:t>образовательная</w:t>
      </w:r>
      <w:r w:rsidRPr="0047642B">
        <w:rPr>
          <w:spacing w:val="1"/>
          <w:sz w:val="24"/>
        </w:rPr>
        <w:t xml:space="preserve"> </w:t>
      </w:r>
      <w:r w:rsidRPr="0047642B">
        <w:rPr>
          <w:sz w:val="24"/>
        </w:rPr>
        <w:t>программа</w:t>
      </w:r>
      <w:r w:rsidRPr="0047642B">
        <w:rPr>
          <w:spacing w:val="1"/>
          <w:sz w:val="24"/>
        </w:rPr>
        <w:t xml:space="preserve"> </w:t>
      </w:r>
      <w:r w:rsidRPr="0047642B">
        <w:rPr>
          <w:sz w:val="24"/>
        </w:rPr>
        <w:t>основного</w:t>
      </w:r>
      <w:r w:rsidRPr="0047642B">
        <w:rPr>
          <w:spacing w:val="1"/>
          <w:sz w:val="24"/>
        </w:rPr>
        <w:t xml:space="preserve"> </w:t>
      </w:r>
      <w:r w:rsidRPr="0047642B">
        <w:rPr>
          <w:sz w:val="24"/>
        </w:rPr>
        <w:t>общего</w:t>
      </w:r>
      <w:r w:rsidRPr="0047642B">
        <w:rPr>
          <w:spacing w:val="1"/>
          <w:sz w:val="24"/>
        </w:rPr>
        <w:t xml:space="preserve"> </w:t>
      </w:r>
      <w:r w:rsidRPr="0047642B">
        <w:rPr>
          <w:sz w:val="24"/>
        </w:rPr>
        <w:t>образования</w:t>
      </w:r>
      <w:r w:rsidRPr="0047642B">
        <w:rPr>
          <w:spacing w:val="1"/>
          <w:sz w:val="24"/>
        </w:rPr>
        <w:t xml:space="preserve"> </w:t>
      </w:r>
      <w:r w:rsidRPr="0047642B">
        <w:rPr>
          <w:sz w:val="24"/>
        </w:rPr>
        <w:t>для</w:t>
      </w:r>
      <w:r w:rsidRPr="0047642B">
        <w:rPr>
          <w:spacing w:val="1"/>
          <w:sz w:val="24"/>
        </w:rPr>
        <w:t xml:space="preserve"> </w:t>
      </w:r>
      <w:r w:rsidRPr="0047642B">
        <w:rPr>
          <w:sz w:val="24"/>
        </w:rPr>
        <w:t>обучающихся</w:t>
      </w:r>
      <w:r w:rsidRPr="0047642B">
        <w:rPr>
          <w:spacing w:val="1"/>
          <w:sz w:val="24"/>
        </w:rPr>
        <w:t xml:space="preserve"> </w:t>
      </w:r>
      <w:r w:rsidRPr="0047642B">
        <w:rPr>
          <w:sz w:val="24"/>
        </w:rPr>
        <w:t>с</w:t>
      </w:r>
      <w:r w:rsidRPr="0047642B">
        <w:rPr>
          <w:spacing w:val="1"/>
          <w:sz w:val="24"/>
        </w:rPr>
        <w:t xml:space="preserve"> </w:t>
      </w:r>
      <w:r w:rsidRPr="0047642B">
        <w:rPr>
          <w:sz w:val="24"/>
        </w:rPr>
        <w:t>ограниченными</w:t>
      </w:r>
      <w:r w:rsidRPr="0047642B">
        <w:rPr>
          <w:spacing w:val="1"/>
          <w:sz w:val="24"/>
        </w:rPr>
        <w:t xml:space="preserve"> </w:t>
      </w:r>
      <w:r w:rsidRPr="0047642B">
        <w:rPr>
          <w:sz w:val="24"/>
        </w:rPr>
        <w:t>возможностями</w:t>
      </w:r>
      <w:r w:rsidRPr="0047642B">
        <w:rPr>
          <w:spacing w:val="1"/>
          <w:sz w:val="24"/>
        </w:rPr>
        <w:t xml:space="preserve"> </w:t>
      </w:r>
      <w:r w:rsidRPr="0047642B">
        <w:rPr>
          <w:sz w:val="24"/>
        </w:rPr>
        <w:t>здоровья</w:t>
      </w:r>
      <w:r w:rsidRPr="0047642B">
        <w:rPr>
          <w:spacing w:val="1"/>
          <w:sz w:val="24"/>
        </w:rPr>
        <w:t xml:space="preserve"> </w:t>
      </w:r>
      <w:r w:rsidRPr="0047642B">
        <w:rPr>
          <w:sz w:val="24"/>
        </w:rPr>
        <w:t>(далее</w:t>
      </w:r>
      <w:r w:rsidRPr="0047642B">
        <w:rPr>
          <w:spacing w:val="1"/>
          <w:sz w:val="24"/>
        </w:rPr>
        <w:t xml:space="preserve"> </w:t>
      </w:r>
      <w:r w:rsidRPr="0047642B">
        <w:rPr>
          <w:sz w:val="24"/>
        </w:rPr>
        <w:t>соответственно</w:t>
      </w:r>
      <w:r w:rsidRPr="0047642B">
        <w:rPr>
          <w:spacing w:val="1"/>
          <w:sz w:val="24"/>
        </w:rPr>
        <w:t xml:space="preserve"> </w:t>
      </w:r>
      <w:r w:rsidRPr="0047642B">
        <w:rPr>
          <w:sz w:val="24"/>
        </w:rPr>
        <w:t>-</w:t>
      </w:r>
      <w:r w:rsidRPr="0047642B">
        <w:rPr>
          <w:spacing w:val="1"/>
          <w:sz w:val="24"/>
        </w:rPr>
        <w:t xml:space="preserve"> </w:t>
      </w:r>
      <w:r w:rsidRPr="0047642B">
        <w:rPr>
          <w:sz w:val="24"/>
        </w:rPr>
        <w:t>АООП</w:t>
      </w:r>
      <w:r w:rsidRPr="0047642B">
        <w:rPr>
          <w:spacing w:val="1"/>
          <w:sz w:val="24"/>
        </w:rPr>
        <w:t xml:space="preserve"> </w:t>
      </w:r>
      <w:r w:rsidRPr="0047642B">
        <w:rPr>
          <w:sz w:val="24"/>
        </w:rPr>
        <w:t>ООО)</w:t>
      </w:r>
      <w:r w:rsidRPr="0047642B">
        <w:rPr>
          <w:spacing w:val="1"/>
          <w:sz w:val="24"/>
        </w:rPr>
        <w:t xml:space="preserve"> </w:t>
      </w:r>
      <w:r w:rsidRPr="0047642B">
        <w:rPr>
          <w:sz w:val="24"/>
        </w:rPr>
        <w:t>разработана</w:t>
      </w:r>
      <w:r w:rsidRPr="0047642B">
        <w:rPr>
          <w:spacing w:val="1"/>
          <w:sz w:val="24"/>
        </w:rPr>
        <w:t xml:space="preserve"> </w:t>
      </w:r>
      <w:r w:rsidRPr="0047642B">
        <w:rPr>
          <w:sz w:val="24"/>
        </w:rPr>
        <w:t>в</w:t>
      </w:r>
      <w:r w:rsidRPr="0047642B">
        <w:rPr>
          <w:spacing w:val="1"/>
          <w:sz w:val="24"/>
        </w:rPr>
        <w:t xml:space="preserve"> </w:t>
      </w:r>
      <w:r w:rsidRPr="0047642B">
        <w:rPr>
          <w:sz w:val="24"/>
        </w:rPr>
        <w:t>соответствии</w:t>
      </w:r>
      <w:r w:rsidRPr="0047642B">
        <w:rPr>
          <w:spacing w:val="1"/>
          <w:sz w:val="24"/>
        </w:rPr>
        <w:t xml:space="preserve"> </w:t>
      </w:r>
      <w:r w:rsidRPr="0047642B">
        <w:rPr>
          <w:sz w:val="24"/>
        </w:rPr>
        <w:t>с</w:t>
      </w:r>
      <w:r w:rsidRPr="0047642B">
        <w:rPr>
          <w:spacing w:val="1"/>
          <w:sz w:val="24"/>
        </w:rPr>
        <w:t xml:space="preserve"> </w:t>
      </w:r>
      <w:r w:rsidRPr="0047642B">
        <w:rPr>
          <w:sz w:val="24"/>
        </w:rPr>
        <w:t>Порядком</w:t>
      </w:r>
      <w:r w:rsidRPr="0047642B">
        <w:rPr>
          <w:spacing w:val="1"/>
          <w:sz w:val="24"/>
        </w:rPr>
        <w:t xml:space="preserve"> </w:t>
      </w:r>
      <w:r w:rsidRPr="0047642B">
        <w:rPr>
          <w:sz w:val="24"/>
        </w:rPr>
        <w:t>разработки</w:t>
      </w:r>
      <w:r w:rsidRPr="0047642B">
        <w:rPr>
          <w:spacing w:val="1"/>
          <w:sz w:val="24"/>
        </w:rPr>
        <w:t xml:space="preserve"> </w:t>
      </w:r>
      <w:r w:rsidRPr="0047642B">
        <w:rPr>
          <w:sz w:val="24"/>
        </w:rPr>
        <w:t>и</w:t>
      </w:r>
      <w:r w:rsidRPr="0047642B">
        <w:rPr>
          <w:spacing w:val="1"/>
          <w:sz w:val="24"/>
        </w:rPr>
        <w:t xml:space="preserve"> </w:t>
      </w:r>
      <w:r w:rsidRPr="0047642B">
        <w:rPr>
          <w:sz w:val="24"/>
        </w:rPr>
        <w:t>утверждения</w:t>
      </w:r>
      <w:r w:rsidRPr="0047642B">
        <w:rPr>
          <w:spacing w:val="1"/>
          <w:sz w:val="24"/>
        </w:rPr>
        <w:t xml:space="preserve"> </w:t>
      </w:r>
      <w:r w:rsidRPr="0047642B">
        <w:rPr>
          <w:sz w:val="24"/>
        </w:rPr>
        <w:t>федеральных</w:t>
      </w:r>
      <w:r w:rsidRPr="0047642B">
        <w:rPr>
          <w:spacing w:val="1"/>
          <w:sz w:val="24"/>
        </w:rPr>
        <w:t xml:space="preserve"> </w:t>
      </w:r>
      <w:r w:rsidRPr="0047642B">
        <w:rPr>
          <w:sz w:val="24"/>
        </w:rPr>
        <w:t>основных</w:t>
      </w:r>
      <w:r w:rsidRPr="0047642B">
        <w:rPr>
          <w:spacing w:val="1"/>
          <w:sz w:val="24"/>
        </w:rPr>
        <w:t xml:space="preserve"> </w:t>
      </w:r>
      <w:r w:rsidRPr="0047642B">
        <w:rPr>
          <w:sz w:val="24"/>
        </w:rPr>
        <w:t>общеобразовательных</w:t>
      </w:r>
      <w:r w:rsidRPr="0047642B">
        <w:rPr>
          <w:spacing w:val="1"/>
          <w:sz w:val="24"/>
        </w:rPr>
        <w:t xml:space="preserve"> </w:t>
      </w:r>
      <w:r w:rsidRPr="0047642B">
        <w:rPr>
          <w:sz w:val="24"/>
        </w:rPr>
        <w:t>программ,</w:t>
      </w:r>
      <w:r w:rsidRPr="0047642B">
        <w:rPr>
          <w:spacing w:val="1"/>
          <w:sz w:val="24"/>
        </w:rPr>
        <w:t xml:space="preserve"> </w:t>
      </w:r>
      <w:r w:rsidRPr="0047642B">
        <w:rPr>
          <w:sz w:val="24"/>
        </w:rPr>
        <w:t>утвержденным</w:t>
      </w:r>
      <w:r w:rsidRPr="0047642B">
        <w:rPr>
          <w:spacing w:val="1"/>
          <w:sz w:val="24"/>
        </w:rPr>
        <w:t xml:space="preserve"> </w:t>
      </w:r>
      <w:r w:rsidRPr="0047642B">
        <w:rPr>
          <w:sz w:val="24"/>
        </w:rPr>
        <w:t>приказом</w:t>
      </w:r>
      <w:r w:rsidRPr="0047642B">
        <w:rPr>
          <w:spacing w:val="1"/>
          <w:sz w:val="24"/>
        </w:rPr>
        <w:t xml:space="preserve"> </w:t>
      </w:r>
      <w:r w:rsidRPr="0047642B">
        <w:rPr>
          <w:sz w:val="24"/>
        </w:rPr>
        <w:t>Министерства</w:t>
      </w:r>
      <w:r w:rsidRPr="0047642B">
        <w:rPr>
          <w:spacing w:val="1"/>
          <w:sz w:val="24"/>
        </w:rPr>
        <w:t xml:space="preserve"> </w:t>
      </w:r>
      <w:r w:rsidRPr="0047642B">
        <w:rPr>
          <w:sz w:val="24"/>
        </w:rPr>
        <w:t>просвещения</w:t>
      </w:r>
      <w:r w:rsidRPr="0047642B">
        <w:rPr>
          <w:spacing w:val="1"/>
          <w:sz w:val="24"/>
        </w:rPr>
        <w:t xml:space="preserve"> </w:t>
      </w:r>
      <w:r w:rsidRPr="0047642B">
        <w:rPr>
          <w:sz w:val="24"/>
        </w:rPr>
        <w:t>Российской</w:t>
      </w:r>
      <w:r w:rsidRPr="0047642B">
        <w:rPr>
          <w:spacing w:val="1"/>
          <w:sz w:val="24"/>
        </w:rPr>
        <w:t xml:space="preserve"> </w:t>
      </w:r>
      <w:r w:rsidRPr="0047642B">
        <w:rPr>
          <w:sz w:val="24"/>
        </w:rPr>
        <w:t>Федерации</w:t>
      </w:r>
      <w:r w:rsidRPr="0047642B">
        <w:rPr>
          <w:spacing w:val="1"/>
          <w:sz w:val="24"/>
        </w:rPr>
        <w:t xml:space="preserve"> </w:t>
      </w:r>
      <w:r w:rsidRPr="0047642B">
        <w:rPr>
          <w:sz w:val="24"/>
        </w:rPr>
        <w:t>от</w:t>
      </w:r>
      <w:r w:rsidRPr="0047642B">
        <w:rPr>
          <w:spacing w:val="1"/>
          <w:sz w:val="24"/>
        </w:rPr>
        <w:t xml:space="preserve"> </w:t>
      </w:r>
      <w:r w:rsidRPr="0047642B">
        <w:rPr>
          <w:sz w:val="24"/>
        </w:rPr>
        <w:t>30</w:t>
      </w:r>
      <w:r w:rsidRPr="0047642B">
        <w:rPr>
          <w:spacing w:val="1"/>
          <w:sz w:val="24"/>
        </w:rPr>
        <w:t xml:space="preserve"> </w:t>
      </w:r>
      <w:r w:rsidRPr="0047642B">
        <w:rPr>
          <w:sz w:val="24"/>
        </w:rPr>
        <w:t>сентября</w:t>
      </w:r>
      <w:r w:rsidRPr="0047642B">
        <w:rPr>
          <w:spacing w:val="1"/>
          <w:sz w:val="24"/>
        </w:rPr>
        <w:t xml:space="preserve"> </w:t>
      </w:r>
      <w:r w:rsidRPr="0047642B">
        <w:rPr>
          <w:sz w:val="24"/>
        </w:rPr>
        <w:t>2022</w:t>
      </w:r>
      <w:r w:rsidRPr="0047642B">
        <w:rPr>
          <w:spacing w:val="1"/>
          <w:sz w:val="24"/>
        </w:rPr>
        <w:t xml:space="preserve"> </w:t>
      </w:r>
      <w:r w:rsidRPr="0047642B">
        <w:rPr>
          <w:sz w:val="24"/>
        </w:rPr>
        <w:t>г.</w:t>
      </w:r>
      <w:r w:rsidRPr="0047642B">
        <w:rPr>
          <w:spacing w:val="1"/>
          <w:sz w:val="24"/>
        </w:rPr>
        <w:t xml:space="preserve"> </w:t>
      </w:r>
      <w:r w:rsidRPr="0047642B">
        <w:rPr>
          <w:sz w:val="24"/>
        </w:rPr>
        <w:t>N</w:t>
      </w:r>
      <w:r w:rsidRPr="0047642B">
        <w:rPr>
          <w:spacing w:val="1"/>
          <w:sz w:val="24"/>
        </w:rPr>
        <w:t xml:space="preserve"> </w:t>
      </w:r>
      <w:r w:rsidRPr="0047642B">
        <w:rPr>
          <w:sz w:val="24"/>
        </w:rPr>
        <w:t>874</w:t>
      </w:r>
      <w:r w:rsidRPr="0047642B">
        <w:rPr>
          <w:spacing w:val="1"/>
          <w:sz w:val="24"/>
        </w:rPr>
        <w:t xml:space="preserve"> </w:t>
      </w:r>
      <w:r w:rsidRPr="0047642B">
        <w:rPr>
          <w:sz w:val="24"/>
        </w:rPr>
        <w:t>(зарегистрирован</w:t>
      </w:r>
      <w:r w:rsidRPr="0047642B">
        <w:rPr>
          <w:spacing w:val="1"/>
          <w:sz w:val="24"/>
        </w:rPr>
        <w:t xml:space="preserve"> </w:t>
      </w:r>
      <w:r w:rsidRPr="0047642B">
        <w:rPr>
          <w:sz w:val="24"/>
        </w:rPr>
        <w:t>Министерством</w:t>
      </w:r>
      <w:r w:rsidRPr="0047642B">
        <w:rPr>
          <w:spacing w:val="1"/>
          <w:sz w:val="24"/>
        </w:rPr>
        <w:t xml:space="preserve"> </w:t>
      </w:r>
      <w:r w:rsidRPr="0047642B">
        <w:rPr>
          <w:sz w:val="24"/>
        </w:rPr>
        <w:t>юстиции</w:t>
      </w:r>
      <w:r w:rsidRPr="0047642B">
        <w:rPr>
          <w:spacing w:val="1"/>
          <w:sz w:val="24"/>
        </w:rPr>
        <w:t xml:space="preserve"> </w:t>
      </w:r>
      <w:r w:rsidRPr="0047642B">
        <w:rPr>
          <w:sz w:val="24"/>
        </w:rPr>
        <w:t>Российской</w:t>
      </w:r>
      <w:r w:rsidRPr="0047642B">
        <w:rPr>
          <w:spacing w:val="1"/>
          <w:sz w:val="24"/>
        </w:rPr>
        <w:t xml:space="preserve"> </w:t>
      </w:r>
      <w:r w:rsidRPr="0047642B">
        <w:rPr>
          <w:sz w:val="24"/>
        </w:rPr>
        <w:t>Федерации</w:t>
      </w:r>
      <w:r w:rsidRPr="0047642B">
        <w:rPr>
          <w:spacing w:val="-1"/>
          <w:sz w:val="24"/>
        </w:rPr>
        <w:t xml:space="preserve"> </w:t>
      </w:r>
      <w:r w:rsidRPr="0047642B">
        <w:rPr>
          <w:sz w:val="24"/>
        </w:rPr>
        <w:t>2 ноября</w:t>
      </w:r>
      <w:r w:rsidRPr="0047642B">
        <w:rPr>
          <w:spacing w:val="-1"/>
          <w:sz w:val="24"/>
        </w:rPr>
        <w:t xml:space="preserve"> </w:t>
      </w:r>
      <w:r w:rsidRPr="0047642B">
        <w:rPr>
          <w:sz w:val="24"/>
        </w:rPr>
        <w:t>2022</w:t>
      </w:r>
      <w:r w:rsidRPr="0047642B">
        <w:rPr>
          <w:spacing w:val="-3"/>
          <w:sz w:val="24"/>
        </w:rPr>
        <w:t xml:space="preserve"> </w:t>
      </w:r>
      <w:r w:rsidRPr="0047642B">
        <w:rPr>
          <w:sz w:val="24"/>
        </w:rPr>
        <w:t>г., регистрационный N</w:t>
      </w:r>
      <w:r w:rsidRPr="0047642B">
        <w:rPr>
          <w:spacing w:val="-1"/>
          <w:sz w:val="24"/>
        </w:rPr>
        <w:t xml:space="preserve"> </w:t>
      </w:r>
      <w:r w:rsidRPr="0047642B">
        <w:rPr>
          <w:sz w:val="24"/>
        </w:rPr>
        <w:t>70809).</w:t>
      </w:r>
    </w:p>
    <w:p w:rsidR="004712A7" w:rsidRPr="0047642B" w:rsidRDefault="004712A7" w:rsidP="009C3414">
      <w:pPr>
        <w:tabs>
          <w:tab w:val="left" w:pos="10065"/>
        </w:tabs>
        <w:spacing w:before="2"/>
        <w:ind w:left="284" w:right="325" w:firstLine="284"/>
        <w:jc w:val="both"/>
        <w:rPr>
          <w:sz w:val="24"/>
        </w:rPr>
      </w:pPr>
      <w:r w:rsidRPr="0047642B">
        <w:rPr>
          <w:sz w:val="24"/>
        </w:rPr>
        <w:t xml:space="preserve">    АООП ООО разработана для обучающихся с задержкой психического развития (далее - ЗПР).</w:t>
      </w:r>
      <w:r w:rsidRPr="0047642B">
        <w:rPr>
          <w:spacing w:val="1"/>
          <w:sz w:val="24"/>
        </w:rPr>
        <w:t xml:space="preserve">   </w:t>
      </w:r>
      <w:r w:rsidRPr="0047642B">
        <w:rPr>
          <w:sz w:val="24"/>
        </w:rPr>
        <w:t>Содержание</w:t>
      </w:r>
      <w:r w:rsidRPr="0047642B">
        <w:rPr>
          <w:spacing w:val="-2"/>
          <w:sz w:val="24"/>
        </w:rPr>
        <w:t xml:space="preserve"> </w:t>
      </w:r>
      <w:r w:rsidRPr="0047642B">
        <w:rPr>
          <w:sz w:val="24"/>
        </w:rPr>
        <w:t>АООП</w:t>
      </w:r>
      <w:r w:rsidRPr="0047642B">
        <w:rPr>
          <w:spacing w:val="48"/>
          <w:sz w:val="24"/>
        </w:rPr>
        <w:t xml:space="preserve"> </w:t>
      </w:r>
      <w:r w:rsidRPr="0047642B">
        <w:rPr>
          <w:sz w:val="24"/>
        </w:rPr>
        <w:t>ООО</w:t>
      </w:r>
      <w:r w:rsidRPr="0047642B">
        <w:rPr>
          <w:spacing w:val="51"/>
          <w:sz w:val="24"/>
        </w:rPr>
        <w:t xml:space="preserve"> </w:t>
      </w:r>
      <w:r w:rsidRPr="0047642B">
        <w:rPr>
          <w:sz w:val="24"/>
        </w:rPr>
        <w:t>представлено</w:t>
      </w:r>
      <w:r w:rsidRPr="0047642B">
        <w:rPr>
          <w:spacing w:val="52"/>
          <w:sz w:val="24"/>
        </w:rPr>
        <w:t xml:space="preserve"> </w:t>
      </w:r>
      <w:r w:rsidRPr="0047642B">
        <w:rPr>
          <w:sz w:val="24"/>
        </w:rPr>
        <w:t>учебно-методической</w:t>
      </w:r>
      <w:r w:rsidRPr="0047642B">
        <w:rPr>
          <w:spacing w:val="49"/>
          <w:sz w:val="24"/>
        </w:rPr>
        <w:t xml:space="preserve"> </w:t>
      </w:r>
      <w:r w:rsidRPr="0047642B">
        <w:rPr>
          <w:sz w:val="24"/>
        </w:rPr>
        <w:t>документацией</w:t>
      </w:r>
      <w:r w:rsidRPr="0047642B">
        <w:rPr>
          <w:spacing w:val="52"/>
          <w:sz w:val="24"/>
        </w:rPr>
        <w:t xml:space="preserve"> </w:t>
      </w:r>
      <w:r w:rsidRPr="0047642B">
        <w:rPr>
          <w:sz w:val="24"/>
        </w:rPr>
        <w:t>(учебный</w:t>
      </w:r>
      <w:r w:rsidRPr="0047642B">
        <w:rPr>
          <w:spacing w:val="49"/>
          <w:sz w:val="24"/>
        </w:rPr>
        <w:t xml:space="preserve"> </w:t>
      </w:r>
      <w:r w:rsidRPr="0047642B">
        <w:rPr>
          <w:sz w:val="24"/>
        </w:rPr>
        <w:t>план,</w:t>
      </w:r>
      <w:r w:rsidR="009C3414">
        <w:rPr>
          <w:sz w:val="24"/>
        </w:rPr>
        <w:t xml:space="preserve"> </w:t>
      </w:r>
      <w:r w:rsidRPr="0047642B">
        <w:rPr>
          <w:sz w:val="24"/>
        </w:rPr>
        <w:t>календарный учебный график, рабочие программы учебных предметов, курсов, дисциплин (модулей),</w:t>
      </w:r>
      <w:r w:rsidRPr="0047642B">
        <w:rPr>
          <w:spacing w:val="1"/>
          <w:sz w:val="24"/>
        </w:rPr>
        <w:t xml:space="preserve"> </w:t>
      </w:r>
      <w:r w:rsidRPr="0047642B">
        <w:rPr>
          <w:sz w:val="24"/>
        </w:rPr>
        <w:t>иных компонентов, программа воспитания, календарный план воспитательной работы), определяющей</w:t>
      </w:r>
      <w:r w:rsidRPr="0047642B">
        <w:rPr>
          <w:spacing w:val="1"/>
          <w:sz w:val="24"/>
        </w:rPr>
        <w:t xml:space="preserve"> </w:t>
      </w:r>
      <w:r w:rsidRPr="0047642B">
        <w:rPr>
          <w:sz w:val="24"/>
        </w:rPr>
        <w:t>единые для Российской Федерации базовые объем и содержание образования уровня основного общего</w:t>
      </w:r>
      <w:r w:rsidRPr="0047642B">
        <w:rPr>
          <w:spacing w:val="1"/>
          <w:sz w:val="24"/>
        </w:rPr>
        <w:t xml:space="preserve"> </w:t>
      </w:r>
      <w:r w:rsidRPr="0047642B">
        <w:rPr>
          <w:sz w:val="24"/>
        </w:rPr>
        <w:t>образования,</w:t>
      </w:r>
      <w:r w:rsidRPr="0047642B">
        <w:rPr>
          <w:spacing w:val="-1"/>
          <w:sz w:val="24"/>
        </w:rPr>
        <w:t xml:space="preserve"> </w:t>
      </w:r>
      <w:r w:rsidRPr="0047642B">
        <w:rPr>
          <w:sz w:val="24"/>
        </w:rPr>
        <w:t>планируемые результаты</w:t>
      </w:r>
      <w:r w:rsidRPr="0047642B">
        <w:rPr>
          <w:spacing w:val="-2"/>
          <w:sz w:val="24"/>
        </w:rPr>
        <w:t xml:space="preserve"> </w:t>
      </w:r>
      <w:r w:rsidRPr="0047642B">
        <w:rPr>
          <w:sz w:val="24"/>
        </w:rPr>
        <w:t>освоения</w:t>
      </w:r>
      <w:r w:rsidRPr="0047642B">
        <w:rPr>
          <w:spacing w:val="-1"/>
          <w:sz w:val="24"/>
        </w:rPr>
        <w:t xml:space="preserve"> </w:t>
      </w:r>
      <w:r w:rsidRPr="0047642B">
        <w:rPr>
          <w:sz w:val="24"/>
        </w:rPr>
        <w:t>образовательной</w:t>
      </w:r>
      <w:r w:rsidRPr="0047642B">
        <w:rPr>
          <w:spacing w:val="-1"/>
          <w:sz w:val="24"/>
        </w:rPr>
        <w:t xml:space="preserve"> </w:t>
      </w:r>
      <w:r w:rsidR="00F342EA" w:rsidRPr="0047642B">
        <w:rPr>
          <w:sz w:val="24"/>
        </w:rPr>
        <w:t xml:space="preserve">программы </w:t>
      </w:r>
      <w:r w:rsidRPr="0047642B">
        <w:rPr>
          <w:sz w:val="24"/>
        </w:rPr>
        <w:t>АООП</w:t>
      </w:r>
      <w:r w:rsidRPr="0047642B">
        <w:rPr>
          <w:spacing w:val="1"/>
          <w:sz w:val="24"/>
        </w:rPr>
        <w:t xml:space="preserve"> </w:t>
      </w:r>
      <w:r w:rsidRPr="0047642B">
        <w:rPr>
          <w:sz w:val="24"/>
        </w:rPr>
        <w:t>ООО</w:t>
      </w:r>
      <w:r w:rsidRPr="0047642B">
        <w:rPr>
          <w:spacing w:val="1"/>
          <w:sz w:val="24"/>
        </w:rPr>
        <w:t xml:space="preserve"> </w:t>
      </w:r>
      <w:r w:rsidRPr="0047642B">
        <w:rPr>
          <w:sz w:val="24"/>
        </w:rPr>
        <w:t>для</w:t>
      </w:r>
      <w:r w:rsidRPr="0047642B">
        <w:rPr>
          <w:spacing w:val="1"/>
          <w:sz w:val="24"/>
        </w:rPr>
        <w:t xml:space="preserve"> </w:t>
      </w:r>
      <w:r w:rsidRPr="0047642B">
        <w:rPr>
          <w:sz w:val="24"/>
        </w:rPr>
        <w:t>обучающихся</w:t>
      </w:r>
      <w:r w:rsidRPr="0047642B">
        <w:rPr>
          <w:spacing w:val="1"/>
          <w:sz w:val="24"/>
        </w:rPr>
        <w:t xml:space="preserve"> </w:t>
      </w:r>
      <w:r w:rsidRPr="0047642B">
        <w:rPr>
          <w:sz w:val="24"/>
        </w:rPr>
        <w:t>с</w:t>
      </w:r>
      <w:r w:rsidRPr="0047642B">
        <w:rPr>
          <w:spacing w:val="1"/>
          <w:sz w:val="24"/>
        </w:rPr>
        <w:t xml:space="preserve"> </w:t>
      </w:r>
      <w:r w:rsidRPr="0047642B">
        <w:rPr>
          <w:sz w:val="24"/>
        </w:rPr>
        <w:t>ограниченными</w:t>
      </w:r>
      <w:r w:rsidRPr="0047642B">
        <w:rPr>
          <w:spacing w:val="1"/>
          <w:sz w:val="24"/>
        </w:rPr>
        <w:t xml:space="preserve"> </w:t>
      </w:r>
      <w:r w:rsidRPr="0047642B">
        <w:rPr>
          <w:sz w:val="24"/>
        </w:rPr>
        <w:t>возможностями</w:t>
      </w:r>
      <w:r w:rsidRPr="0047642B">
        <w:rPr>
          <w:spacing w:val="1"/>
          <w:sz w:val="24"/>
        </w:rPr>
        <w:t xml:space="preserve"> </w:t>
      </w:r>
      <w:r w:rsidRPr="0047642B">
        <w:rPr>
          <w:sz w:val="24"/>
        </w:rPr>
        <w:t>здоровья</w:t>
      </w:r>
      <w:r w:rsidRPr="0047642B">
        <w:rPr>
          <w:spacing w:val="1"/>
          <w:sz w:val="24"/>
        </w:rPr>
        <w:t xml:space="preserve"> </w:t>
      </w:r>
      <w:r w:rsidRPr="0047642B">
        <w:rPr>
          <w:sz w:val="24"/>
        </w:rPr>
        <w:t>(задержка</w:t>
      </w:r>
      <w:r w:rsidRPr="0047642B">
        <w:rPr>
          <w:spacing w:val="1"/>
          <w:sz w:val="24"/>
        </w:rPr>
        <w:t xml:space="preserve"> </w:t>
      </w:r>
      <w:r w:rsidRPr="0047642B">
        <w:rPr>
          <w:sz w:val="24"/>
        </w:rPr>
        <w:t>психического</w:t>
      </w:r>
      <w:r w:rsidRPr="0047642B">
        <w:rPr>
          <w:spacing w:val="1"/>
          <w:sz w:val="24"/>
        </w:rPr>
        <w:t xml:space="preserve"> </w:t>
      </w:r>
      <w:r w:rsidRPr="0047642B">
        <w:rPr>
          <w:sz w:val="24"/>
        </w:rPr>
        <w:t>развития)</w:t>
      </w:r>
      <w:r w:rsidRPr="0047642B">
        <w:rPr>
          <w:spacing w:val="1"/>
          <w:sz w:val="24"/>
        </w:rPr>
        <w:t xml:space="preserve"> </w:t>
      </w:r>
      <w:r w:rsidRPr="0047642B">
        <w:rPr>
          <w:sz w:val="24"/>
        </w:rPr>
        <w:t>разработана</w:t>
      </w:r>
      <w:r w:rsidRPr="0047642B">
        <w:rPr>
          <w:spacing w:val="1"/>
          <w:sz w:val="24"/>
        </w:rPr>
        <w:t xml:space="preserve"> </w:t>
      </w:r>
      <w:r w:rsidRPr="0047642B">
        <w:rPr>
          <w:sz w:val="24"/>
        </w:rPr>
        <w:t>с</w:t>
      </w:r>
      <w:r w:rsidRPr="0047642B">
        <w:rPr>
          <w:spacing w:val="1"/>
          <w:sz w:val="24"/>
        </w:rPr>
        <w:t xml:space="preserve"> </w:t>
      </w:r>
      <w:r w:rsidRPr="0047642B">
        <w:rPr>
          <w:sz w:val="24"/>
        </w:rPr>
        <w:t>учетом</w:t>
      </w:r>
      <w:r w:rsidRPr="0047642B">
        <w:rPr>
          <w:spacing w:val="1"/>
          <w:sz w:val="24"/>
        </w:rPr>
        <w:t xml:space="preserve"> </w:t>
      </w:r>
      <w:r w:rsidRPr="0047642B">
        <w:rPr>
          <w:sz w:val="24"/>
        </w:rPr>
        <w:t>особенностей</w:t>
      </w:r>
      <w:r w:rsidRPr="0047642B">
        <w:rPr>
          <w:spacing w:val="56"/>
          <w:sz w:val="24"/>
        </w:rPr>
        <w:t xml:space="preserve"> </w:t>
      </w:r>
      <w:r w:rsidRPr="0047642B">
        <w:rPr>
          <w:sz w:val="24"/>
        </w:rPr>
        <w:t>психофизического</w:t>
      </w:r>
      <w:r w:rsidRPr="0047642B">
        <w:rPr>
          <w:spacing w:val="56"/>
          <w:sz w:val="24"/>
        </w:rPr>
        <w:t xml:space="preserve"> </w:t>
      </w:r>
      <w:r w:rsidRPr="0047642B">
        <w:rPr>
          <w:sz w:val="24"/>
        </w:rPr>
        <w:t>развития,</w:t>
      </w:r>
      <w:r w:rsidRPr="0047642B">
        <w:rPr>
          <w:spacing w:val="1"/>
          <w:sz w:val="24"/>
        </w:rPr>
        <w:t xml:space="preserve"> </w:t>
      </w:r>
      <w:r w:rsidRPr="0047642B">
        <w:rPr>
          <w:sz w:val="24"/>
        </w:rPr>
        <w:t>индивидуальных</w:t>
      </w:r>
      <w:r w:rsidRPr="0047642B">
        <w:rPr>
          <w:spacing w:val="1"/>
          <w:sz w:val="24"/>
        </w:rPr>
        <w:t xml:space="preserve"> </w:t>
      </w:r>
      <w:r w:rsidRPr="0047642B">
        <w:rPr>
          <w:sz w:val="24"/>
        </w:rPr>
        <w:t>возможностей</w:t>
      </w:r>
      <w:r w:rsidRPr="0047642B">
        <w:rPr>
          <w:spacing w:val="1"/>
          <w:sz w:val="24"/>
        </w:rPr>
        <w:t xml:space="preserve"> </w:t>
      </w:r>
      <w:r w:rsidRPr="0047642B">
        <w:rPr>
          <w:sz w:val="24"/>
        </w:rPr>
        <w:t>обучающихся</w:t>
      </w:r>
      <w:r w:rsidRPr="0047642B">
        <w:rPr>
          <w:spacing w:val="1"/>
          <w:sz w:val="24"/>
        </w:rPr>
        <w:t xml:space="preserve"> </w:t>
      </w:r>
      <w:r w:rsidRPr="0047642B">
        <w:rPr>
          <w:sz w:val="24"/>
        </w:rPr>
        <w:t>конкретной</w:t>
      </w:r>
      <w:r w:rsidRPr="0047642B">
        <w:rPr>
          <w:spacing w:val="1"/>
          <w:sz w:val="24"/>
        </w:rPr>
        <w:t xml:space="preserve"> </w:t>
      </w:r>
      <w:r w:rsidRPr="0047642B">
        <w:rPr>
          <w:sz w:val="24"/>
        </w:rPr>
        <w:t>нозологической</w:t>
      </w:r>
      <w:r w:rsidRPr="0047642B">
        <w:rPr>
          <w:spacing w:val="1"/>
          <w:sz w:val="24"/>
        </w:rPr>
        <w:t xml:space="preserve"> </w:t>
      </w:r>
      <w:r w:rsidRPr="0047642B">
        <w:rPr>
          <w:sz w:val="24"/>
        </w:rPr>
        <w:t>группы,</w:t>
      </w:r>
      <w:r w:rsidRPr="0047642B">
        <w:rPr>
          <w:spacing w:val="1"/>
          <w:sz w:val="24"/>
        </w:rPr>
        <w:t xml:space="preserve"> </w:t>
      </w:r>
      <w:r w:rsidRPr="0047642B">
        <w:rPr>
          <w:sz w:val="24"/>
        </w:rPr>
        <w:t>которой</w:t>
      </w:r>
      <w:r w:rsidRPr="0047642B">
        <w:rPr>
          <w:spacing w:val="56"/>
          <w:sz w:val="24"/>
        </w:rPr>
        <w:t xml:space="preserve"> </w:t>
      </w:r>
      <w:r w:rsidRPr="0047642B">
        <w:rPr>
          <w:sz w:val="24"/>
        </w:rPr>
        <w:t>он</w:t>
      </w:r>
      <w:r w:rsidRPr="0047642B">
        <w:rPr>
          <w:spacing w:val="1"/>
          <w:sz w:val="24"/>
        </w:rPr>
        <w:t xml:space="preserve"> </w:t>
      </w:r>
      <w:r w:rsidRPr="0047642B">
        <w:rPr>
          <w:sz w:val="24"/>
        </w:rPr>
        <w:t>адресован,</w:t>
      </w:r>
      <w:r w:rsidRPr="0047642B">
        <w:rPr>
          <w:spacing w:val="1"/>
          <w:sz w:val="24"/>
        </w:rPr>
        <w:t xml:space="preserve"> </w:t>
      </w:r>
      <w:r w:rsidRPr="0047642B">
        <w:rPr>
          <w:sz w:val="24"/>
        </w:rPr>
        <w:t>и</w:t>
      </w:r>
      <w:r w:rsidRPr="0047642B">
        <w:rPr>
          <w:spacing w:val="1"/>
          <w:sz w:val="24"/>
        </w:rPr>
        <w:t xml:space="preserve"> </w:t>
      </w:r>
      <w:r w:rsidRPr="0047642B">
        <w:rPr>
          <w:sz w:val="24"/>
        </w:rPr>
        <w:t>обеспечивает</w:t>
      </w:r>
      <w:r w:rsidRPr="0047642B">
        <w:rPr>
          <w:spacing w:val="1"/>
          <w:sz w:val="24"/>
        </w:rPr>
        <w:t xml:space="preserve"> </w:t>
      </w:r>
      <w:r w:rsidRPr="0047642B">
        <w:rPr>
          <w:sz w:val="24"/>
        </w:rPr>
        <w:t>освоение</w:t>
      </w:r>
      <w:r w:rsidRPr="0047642B">
        <w:rPr>
          <w:spacing w:val="1"/>
          <w:sz w:val="24"/>
        </w:rPr>
        <w:t xml:space="preserve"> </w:t>
      </w:r>
      <w:r w:rsidRPr="0047642B">
        <w:rPr>
          <w:sz w:val="24"/>
        </w:rPr>
        <w:t>содержания</w:t>
      </w:r>
      <w:r w:rsidRPr="0047642B">
        <w:rPr>
          <w:spacing w:val="1"/>
          <w:sz w:val="24"/>
        </w:rPr>
        <w:t xml:space="preserve"> </w:t>
      </w:r>
      <w:r w:rsidRPr="0047642B">
        <w:rPr>
          <w:sz w:val="24"/>
        </w:rPr>
        <w:t>образования,</w:t>
      </w:r>
      <w:r w:rsidRPr="0047642B">
        <w:rPr>
          <w:spacing w:val="1"/>
          <w:sz w:val="24"/>
        </w:rPr>
        <w:t xml:space="preserve"> </w:t>
      </w:r>
      <w:r w:rsidRPr="0047642B">
        <w:rPr>
          <w:sz w:val="24"/>
        </w:rPr>
        <w:t>коррекцию</w:t>
      </w:r>
      <w:r w:rsidRPr="0047642B">
        <w:rPr>
          <w:spacing w:val="1"/>
          <w:sz w:val="24"/>
        </w:rPr>
        <w:t xml:space="preserve"> </w:t>
      </w:r>
      <w:r w:rsidRPr="0047642B">
        <w:rPr>
          <w:sz w:val="24"/>
        </w:rPr>
        <w:t>нарушений</w:t>
      </w:r>
      <w:r w:rsidRPr="0047642B">
        <w:rPr>
          <w:spacing w:val="1"/>
          <w:sz w:val="24"/>
        </w:rPr>
        <w:t xml:space="preserve"> </w:t>
      </w:r>
      <w:r w:rsidRPr="0047642B">
        <w:rPr>
          <w:sz w:val="24"/>
        </w:rPr>
        <w:t>развития</w:t>
      </w:r>
      <w:r w:rsidRPr="0047642B">
        <w:rPr>
          <w:spacing w:val="1"/>
          <w:sz w:val="24"/>
        </w:rPr>
        <w:t xml:space="preserve"> </w:t>
      </w:r>
      <w:r w:rsidRPr="0047642B">
        <w:rPr>
          <w:sz w:val="24"/>
        </w:rPr>
        <w:t>и</w:t>
      </w:r>
      <w:r w:rsidRPr="0047642B">
        <w:rPr>
          <w:spacing w:val="1"/>
          <w:sz w:val="24"/>
        </w:rPr>
        <w:t xml:space="preserve"> </w:t>
      </w:r>
      <w:r w:rsidRPr="0047642B">
        <w:rPr>
          <w:sz w:val="24"/>
        </w:rPr>
        <w:t>социальную</w:t>
      </w:r>
      <w:r w:rsidRPr="0047642B">
        <w:rPr>
          <w:spacing w:val="-2"/>
          <w:sz w:val="24"/>
        </w:rPr>
        <w:t xml:space="preserve"> </w:t>
      </w:r>
      <w:r w:rsidRPr="0047642B">
        <w:rPr>
          <w:sz w:val="24"/>
        </w:rPr>
        <w:t>адаптацию.</w:t>
      </w:r>
    </w:p>
    <w:p w:rsidR="004712A7" w:rsidRPr="0047642B" w:rsidRDefault="004712A7" w:rsidP="00266CD8">
      <w:pPr>
        <w:tabs>
          <w:tab w:val="left" w:pos="10065"/>
        </w:tabs>
        <w:spacing w:before="1"/>
        <w:ind w:left="284" w:right="325" w:firstLine="284"/>
        <w:jc w:val="both"/>
        <w:rPr>
          <w:sz w:val="24"/>
        </w:rPr>
      </w:pPr>
      <w:r w:rsidRPr="0047642B">
        <w:rPr>
          <w:sz w:val="24"/>
        </w:rPr>
        <w:t>МБОУ СШ № 45 разработана адаптированная основная образовательная программа основного</w:t>
      </w:r>
      <w:r w:rsidRPr="0047642B">
        <w:rPr>
          <w:spacing w:val="1"/>
          <w:sz w:val="24"/>
        </w:rPr>
        <w:t xml:space="preserve"> </w:t>
      </w:r>
      <w:r w:rsidRPr="0047642B">
        <w:rPr>
          <w:sz w:val="24"/>
        </w:rPr>
        <w:t>общего</w:t>
      </w:r>
      <w:r w:rsidRPr="0047642B">
        <w:rPr>
          <w:spacing w:val="1"/>
          <w:sz w:val="24"/>
        </w:rPr>
        <w:t xml:space="preserve"> </w:t>
      </w:r>
      <w:r w:rsidRPr="0047642B">
        <w:rPr>
          <w:sz w:val="24"/>
        </w:rPr>
        <w:t>образования</w:t>
      </w:r>
      <w:r w:rsidRPr="0047642B">
        <w:rPr>
          <w:spacing w:val="1"/>
          <w:sz w:val="24"/>
        </w:rPr>
        <w:t xml:space="preserve"> </w:t>
      </w:r>
      <w:r w:rsidRPr="0047642B">
        <w:rPr>
          <w:sz w:val="24"/>
        </w:rPr>
        <w:t>(далее</w:t>
      </w:r>
      <w:r w:rsidRPr="0047642B">
        <w:rPr>
          <w:spacing w:val="1"/>
          <w:sz w:val="24"/>
        </w:rPr>
        <w:t xml:space="preserve"> </w:t>
      </w:r>
      <w:r w:rsidRPr="0047642B">
        <w:rPr>
          <w:sz w:val="24"/>
        </w:rPr>
        <w:t>соответственно</w:t>
      </w:r>
      <w:r w:rsidRPr="0047642B">
        <w:rPr>
          <w:spacing w:val="1"/>
          <w:sz w:val="24"/>
        </w:rPr>
        <w:t xml:space="preserve"> </w:t>
      </w:r>
      <w:r w:rsidRPr="0047642B">
        <w:rPr>
          <w:sz w:val="24"/>
        </w:rPr>
        <w:t>-</w:t>
      </w:r>
      <w:r w:rsidRPr="0047642B">
        <w:rPr>
          <w:spacing w:val="1"/>
          <w:sz w:val="24"/>
        </w:rPr>
        <w:t xml:space="preserve"> </w:t>
      </w:r>
      <w:r w:rsidRPr="0047642B">
        <w:rPr>
          <w:sz w:val="24"/>
        </w:rPr>
        <w:t>АООП</w:t>
      </w:r>
      <w:r w:rsidRPr="0047642B">
        <w:rPr>
          <w:spacing w:val="1"/>
          <w:sz w:val="24"/>
        </w:rPr>
        <w:t xml:space="preserve"> </w:t>
      </w:r>
      <w:r w:rsidRPr="0047642B">
        <w:rPr>
          <w:sz w:val="24"/>
        </w:rPr>
        <w:t>ООО)</w:t>
      </w:r>
      <w:r w:rsidRPr="0047642B">
        <w:rPr>
          <w:spacing w:val="1"/>
          <w:sz w:val="24"/>
        </w:rPr>
        <w:t xml:space="preserve"> </w:t>
      </w:r>
      <w:r w:rsidRPr="0047642B">
        <w:rPr>
          <w:sz w:val="24"/>
        </w:rPr>
        <w:t>в</w:t>
      </w:r>
      <w:r w:rsidRPr="0047642B">
        <w:rPr>
          <w:spacing w:val="1"/>
          <w:sz w:val="24"/>
        </w:rPr>
        <w:t xml:space="preserve"> </w:t>
      </w:r>
      <w:r w:rsidRPr="0047642B">
        <w:rPr>
          <w:sz w:val="24"/>
        </w:rPr>
        <w:t>соответствии</w:t>
      </w:r>
      <w:r w:rsidRPr="0047642B">
        <w:rPr>
          <w:spacing w:val="1"/>
          <w:sz w:val="24"/>
        </w:rPr>
        <w:t xml:space="preserve"> </w:t>
      </w:r>
      <w:r w:rsidRPr="0047642B">
        <w:rPr>
          <w:sz w:val="24"/>
        </w:rPr>
        <w:t>с</w:t>
      </w:r>
      <w:r w:rsidRPr="0047642B">
        <w:rPr>
          <w:spacing w:val="1"/>
          <w:sz w:val="24"/>
        </w:rPr>
        <w:t xml:space="preserve"> </w:t>
      </w:r>
      <w:r w:rsidRPr="0047642B">
        <w:rPr>
          <w:sz w:val="24"/>
        </w:rPr>
        <w:t>федеральным</w:t>
      </w:r>
      <w:r w:rsidRPr="0047642B">
        <w:rPr>
          <w:spacing w:val="1"/>
          <w:sz w:val="24"/>
        </w:rPr>
        <w:t xml:space="preserve"> </w:t>
      </w:r>
      <w:r w:rsidRPr="0047642B">
        <w:rPr>
          <w:sz w:val="24"/>
        </w:rPr>
        <w:t>государственным образовательным стандартом основного общего образования (далее - ФГОС ООО) и</w:t>
      </w:r>
      <w:r w:rsidRPr="0047642B">
        <w:rPr>
          <w:spacing w:val="1"/>
          <w:sz w:val="24"/>
        </w:rPr>
        <w:t xml:space="preserve"> </w:t>
      </w:r>
      <w:r w:rsidRPr="0047642B">
        <w:rPr>
          <w:sz w:val="24"/>
        </w:rPr>
        <w:t>ФАОП</w:t>
      </w:r>
      <w:r w:rsidRPr="0047642B">
        <w:rPr>
          <w:spacing w:val="1"/>
          <w:sz w:val="24"/>
        </w:rPr>
        <w:t xml:space="preserve"> </w:t>
      </w:r>
      <w:r w:rsidRPr="0047642B">
        <w:rPr>
          <w:sz w:val="24"/>
        </w:rPr>
        <w:t>ООО.</w:t>
      </w:r>
      <w:r w:rsidRPr="0047642B">
        <w:rPr>
          <w:spacing w:val="1"/>
          <w:sz w:val="24"/>
        </w:rPr>
        <w:t xml:space="preserve"> </w:t>
      </w:r>
      <w:r w:rsidRPr="0047642B">
        <w:rPr>
          <w:sz w:val="24"/>
        </w:rPr>
        <w:t>При</w:t>
      </w:r>
      <w:r w:rsidRPr="0047642B">
        <w:rPr>
          <w:spacing w:val="1"/>
          <w:sz w:val="24"/>
        </w:rPr>
        <w:t xml:space="preserve"> </w:t>
      </w:r>
      <w:r w:rsidRPr="0047642B">
        <w:rPr>
          <w:sz w:val="24"/>
        </w:rPr>
        <w:t>этом</w:t>
      </w:r>
      <w:r w:rsidRPr="0047642B">
        <w:rPr>
          <w:spacing w:val="1"/>
          <w:sz w:val="24"/>
        </w:rPr>
        <w:t xml:space="preserve"> </w:t>
      </w:r>
      <w:r w:rsidRPr="0047642B">
        <w:rPr>
          <w:sz w:val="24"/>
        </w:rPr>
        <w:t>содержание</w:t>
      </w:r>
      <w:r w:rsidRPr="0047642B">
        <w:rPr>
          <w:spacing w:val="1"/>
          <w:sz w:val="24"/>
        </w:rPr>
        <w:t xml:space="preserve"> </w:t>
      </w:r>
      <w:r w:rsidRPr="0047642B">
        <w:rPr>
          <w:sz w:val="24"/>
        </w:rPr>
        <w:t>и</w:t>
      </w:r>
      <w:r w:rsidRPr="0047642B">
        <w:rPr>
          <w:spacing w:val="1"/>
          <w:sz w:val="24"/>
        </w:rPr>
        <w:t xml:space="preserve"> </w:t>
      </w:r>
      <w:r w:rsidRPr="0047642B">
        <w:rPr>
          <w:sz w:val="24"/>
        </w:rPr>
        <w:t>планируемые</w:t>
      </w:r>
      <w:r w:rsidRPr="0047642B">
        <w:rPr>
          <w:spacing w:val="1"/>
          <w:sz w:val="24"/>
        </w:rPr>
        <w:t xml:space="preserve"> </w:t>
      </w:r>
      <w:r w:rsidRPr="0047642B">
        <w:rPr>
          <w:sz w:val="24"/>
        </w:rPr>
        <w:t>результаты</w:t>
      </w:r>
      <w:r w:rsidRPr="0047642B">
        <w:rPr>
          <w:spacing w:val="1"/>
          <w:sz w:val="24"/>
        </w:rPr>
        <w:t xml:space="preserve"> </w:t>
      </w:r>
      <w:r w:rsidRPr="0047642B">
        <w:rPr>
          <w:sz w:val="24"/>
        </w:rPr>
        <w:t>разработанной</w:t>
      </w:r>
      <w:r w:rsidRPr="0047642B">
        <w:rPr>
          <w:spacing w:val="1"/>
          <w:sz w:val="24"/>
        </w:rPr>
        <w:t xml:space="preserve"> </w:t>
      </w:r>
      <w:r w:rsidRPr="0047642B">
        <w:rPr>
          <w:sz w:val="24"/>
        </w:rPr>
        <w:t>образовательной</w:t>
      </w:r>
      <w:r w:rsidRPr="0047642B">
        <w:rPr>
          <w:spacing w:val="1"/>
          <w:sz w:val="24"/>
        </w:rPr>
        <w:t xml:space="preserve"> </w:t>
      </w:r>
      <w:r w:rsidRPr="0047642B">
        <w:rPr>
          <w:sz w:val="24"/>
        </w:rPr>
        <w:t>организацией АООП ООО не ниже соответствующих содержания и планируемых результатов ФАОП</w:t>
      </w:r>
      <w:r w:rsidRPr="0047642B">
        <w:rPr>
          <w:spacing w:val="1"/>
          <w:sz w:val="24"/>
        </w:rPr>
        <w:t xml:space="preserve"> </w:t>
      </w:r>
      <w:r w:rsidRPr="0047642B">
        <w:rPr>
          <w:sz w:val="24"/>
        </w:rPr>
        <w:t>ООО.</w:t>
      </w:r>
    </w:p>
    <w:p w:rsidR="004712A7" w:rsidRPr="009C3414" w:rsidRDefault="00355BFE" w:rsidP="009C3414">
      <w:pPr>
        <w:spacing w:before="1"/>
        <w:ind w:left="430" w:firstLine="284"/>
        <w:rPr>
          <w:sz w:val="24"/>
        </w:rPr>
      </w:pPr>
      <w:r>
        <w:rPr>
          <w:noProof/>
          <w:sz w:val="24"/>
        </w:rPr>
        <w:pict>
          <v:shape id="Freeform 4" o:spid="_x0000_s1087" style="position:absolute;left:0;text-align:left;margin-left:56.65pt;margin-top:31.25pt;width:82.35pt;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" path="m,l1647,e" filled="f" strokeweight=".20989mm">
            <v:stroke dashstyle="1 1"/>
            <v:path arrowok="t" o:connecttype="custom" o:connectlocs="0,0;1045845,0" o:connectangles="0,0"/>
            <w10:wrap type="topAndBottom" anchorx="page"/>
          </v:shape>
        </w:pict>
      </w:r>
      <w:r w:rsidR="004712A7" w:rsidRPr="0047642B">
        <w:rPr>
          <w:sz w:val="24"/>
        </w:rPr>
        <w:t>При</w:t>
      </w:r>
      <w:r w:rsidR="004712A7" w:rsidRPr="0047642B">
        <w:rPr>
          <w:spacing w:val="13"/>
          <w:sz w:val="24"/>
        </w:rPr>
        <w:t xml:space="preserve"> </w:t>
      </w:r>
      <w:r w:rsidR="004712A7" w:rsidRPr="0047642B">
        <w:rPr>
          <w:sz w:val="24"/>
        </w:rPr>
        <w:t>разработке</w:t>
      </w:r>
      <w:r w:rsidR="004712A7" w:rsidRPr="0047642B">
        <w:rPr>
          <w:spacing w:val="15"/>
          <w:sz w:val="24"/>
        </w:rPr>
        <w:t xml:space="preserve"> </w:t>
      </w:r>
      <w:r w:rsidR="004712A7" w:rsidRPr="0047642B">
        <w:rPr>
          <w:sz w:val="24"/>
        </w:rPr>
        <w:t>АООП</w:t>
      </w:r>
      <w:r w:rsidR="004712A7" w:rsidRPr="0047642B">
        <w:rPr>
          <w:spacing w:val="13"/>
          <w:sz w:val="24"/>
        </w:rPr>
        <w:t xml:space="preserve"> </w:t>
      </w:r>
      <w:r w:rsidR="004712A7" w:rsidRPr="0047642B">
        <w:rPr>
          <w:sz w:val="24"/>
        </w:rPr>
        <w:t>ООО</w:t>
      </w:r>
      <w:r w:rsidR="004712A7" w:rsidRPr="0047642B">
        <w:rPr>
          <w:spacing w:val="13"/>
          <w:sz w:val="24"/>
        </w:rPr>
        <w:t xml:space="preserve"> </w:t>
      </w:r>
      <w:r w:rsidR="004712A7" w:rsidRPr="0047642B">
        <w:rPr>
          <w:sz w:val="24"/>
        </w:rPr>
        <w:t>предусмотрено</w:t>
      </w:r>
      <w:r w:rsidR="004712A7" w:rsidRPr="0047642B">
        <w:rPr>
          <w:spacing w:val="14"/>
          <w:sz w:val="24"/>
        </w:rPr>
        <w:t xml:space="preserve"> </w:t>
      </w:r>
      <w:r w:rsidR="004712A7" w:rsidRPr="0047642B">
        <w:rPr>
          <w:sz w:val="24"/>
        </w:rPr>
        <w:t>непосредственное</w:t>
      </w:r>
      <w:r w:rsidR="004712A7" w:rsidRPr="0047642B">
        <w:rPr>
          <w:spacing w:val="15"/>
          <w:sz w:val="24"/>
        </w:rPr>
        <w:t xml:space="preserve"> </w:t>
      </w:r>
      <w:r w:rsidR="004712A7" w:rsidRPr="0047642B">
        <w:rPr>
          <w:sz w:val="24"/>
        </w:rPr>
        <w:t>применение</w:t>
      </w:r>
      <w:r w:rsidR="004712A7" w:rsidRPr="0047642B">
        <w:rPr>
          <w:spacing w:val="14"/>
          <w:sz w:val="24"/>
        </w:rPr>
        <w:t xml:space="preserve"> </w:t>
      </w:r>
      <w:r w:rsidR="004712A7" w:rsidRPr="0047642B">
        <w:rPr>
          <w:sz w:val="24"/>
        </w:rPr>
        <w:t>при</w:t>
      </w:r>
      <w:r w:rsidR="004712A7" w:rsidRPr="0047642B">
        <w:rPr>
          <w:spacing w:val="13"/>
          <w:sz w:val="24"/>
        </w:rPr>
        <w:t xml:space="preserve"> </w:t>
      </w:r>
      <w:r w:rsidR="004712A7" w:rsidRPr="0047642B">
        <w:rPr>
          <w:sz w:val="24"/>
        </w:rPr>
        <w:t>реализации</w:t>
      </w:r>
      <w:r w:rsidR="004712A7" w:rsidRPr="0047642B">
        <w:rPr>
          <w:spacing w:val="-52"/>
          <w:sz w:val="24"/>
        </w:rPr>
        <w:t xml:space="preserve"> </w:t>
      </w:r>
      <w:r w:rsidR="004712A7" w:rsidRPr="0047642B">
        <w:rPr>
          <w:sz w:val="24"/>
        </w:rPr>
        <w:t>обязательной</w:t>
      </w:r>
      <w:r w:rsidR="004712A7" w:rsidRPr="0047642B">
        <w:rPr>
          <w:spacing w:val="54"/>
          <w:sz w:val="24"/>
        </w:rPr>
        <w:t xml:space="preserve"> </w:t>
      </w:r>
      <w:r w:rsidR="004712A7" w:rsidRPr="0047642B">
        <w:rPr>
          <w:sz w:val="24"/>
        </w:rPr>
        <w:t>части</w:t>
      </w:r>
      <w:r w:rsidR="004712A7" w:rsidRPr="0047642B">
        <w:rPr>
          <w:spacing w:val="56"/>
          <w:sz w:val="24"/>
        </w:rPr>
        <w:t xml:space="preserve"> </w:t>
      </w:r>
      <w:r w:rsidR="004712A7" w:rsidRPr="0047642B">
        <w:rPr>
          <w:sz w:val="24"/>
        </w:rPr>
        <w:t>АООП</w:t>
      </w:r>
      <w:r w:rsidR="004712A7" w:rsidRPr="0047642B">
        <w:rPr>
          <w:spacing w:val="55"/>
          <w:sz w:val="24"/>
        </w:rPr>
        <w:t xml:space="preserve"> </w:t>
      </w:r>
      <w:r w:rsidR="004712A7" w:rsidRPr="0047642B">
        <w:rPr>
          <w:sz w:val="24"/>
        </w:rPr>
        <w:t>ООО  федеральных</w:t>
      </w:r>
      <w:r w:rsidR="004712A7" w:rsidRPr="0047642B">
        <w:rPr>
          <w:spacing w:val="57"/>
          <w:sz w:val="24"/>
        </w:rPr>
        <w:t xml:space="preserve"> </w:t>
      </w:r>
      <w:r w:rsidR="004712A7" w:rsidRPr="0047642B">
        <w:rPr>
          <w:sz w:val="24"/>
        </w:rPr>
        <w:t>рабочих</w:t>
      </w:r>
      <w:r w:rsidR="004712A7" w:rsidRPr="0047642B">
        <w:rPr>
          <w:spacing w:val="55"/>
          <w:sz w:val="24"/>
        </w:rPr>
        <w:t xml:space="preserve"> </w:t>
      </w:r>
      <w:r w:rsidR="004712A7" w:rsidRPr="0047642B">
        <w:rPr>
          <w:sz w:val="24"/>
        </w:rPr>
        <w:t>программ</w:t>
      </w:r>
      <w:r w:rsidR="004712A7" w:rsidRPr="0047642B">
        <w:rPr>
          <w:spacing w:val="56"/>
          <w:sz w:val="24"/>
        </w:rPr>
        <w:t xml:space="preserve"> </w:t>
      </w:r>
      <w:r w:rsidR="004712A7" w:rsidRPr="0047642B">
        <w:rPr>
          <w:sz w:val="24"/>
        </w:rPr>
        <w:t>по</w:t>
      </w:r>
      <w:r w:rsidR="004712A7" w:rsidRPr="0047642B">
        <w:rPr>
          <w:spacing w:val="57"/>
          <w:sz w:val="24"/>
        </w:rPr>
        <w:t xml:space="preserve"> </w:t>
      </w:r>
      <w:r w:rsidR="004712A7" w:rsidRPr="0047642B">
        <w:rPr>
          <w:sz w:val="24"/>
        </w:rPr>
        <w:t>учебным</w:t>
      </w:r>
      <w:r w:rsidR="004712A7" w:rsidRPr="0047642B">
        <w:rPr>
          <w:spacing w:val="55"/>
          <w:sz w:val="24"/>
        </w:rPr>
        <w:t xml:space="preserve"> </w:t>
      </w:r>
      <w:r w:rsidR="004712A7" w:rsidRPr="0047642B">
        <w:rPr>
          <w:sz w:val="24"/>
        </w:rPr>
        <w:t>предметам</w:t>
      </w:r>
      <w:r w:rsidR="004712A7" w:rsidRPr="0047642B">
        <w:rPr>
          <w:spacing w:val="108"/>
          <w:sz w:val="24"/>
        </w:rPr>
        <w:t xml:space="preserve"> </w:t>
      </w:r>
      <w:r w:rsidR="004712A7" w:rsidRPr="0047642B">
        <w:rPr>
          <w:sz w:val="24"/>
        </w:rPr>
        <w:t>"Русский</w:t>
      </w:r>
      <w:r w:rsidR="009C3414">
        <w:rPr>
          <w:sz w:val="24"/>
        </w:rPr>
        <w:t xml:space="preserve"> </w:t>
      </w:r>
      <w:r w:rsidR="004712A7" w:rsidRPr="0047642B">
        <w:rPr>
          <w:sz w:val="24"/>
        </w:rPr>
        <w:t>язык",</w:t>
      </w:r>
      <w:r w:rsidR="004712A7" w:rsidRPr="0047642B">
        <w:rPr>
          <w:sz w:val="24"/>
        </w:rPr>
        <w:tab/>
        <w:t>"Литература",</w:t>
      </w:r>
      <w:r w:rsidR="004712A7" w:rsidRPr="0047642B">
        <w:rPr>
          <w:sz w:val="24"/>
        </w:rPr>
        <w:tab/>
        <w:t>"История",</w:t>
      </w:r>
      <w:r w:rsidR="004712A7" w:rsidRPr="0047642B">
        <w:rPr>
          <w:sz w:val="24"/>
        </w:rPr>
        <w:tab/>
        <w:t>"Обществ</w:t>
      </w:r>
      <w:r w:rsidR="0047642B">
        <w:rPr>
          <w:sz w:val="24"/>
        </w:rPr>
        <w:t>ознание",</w:t>
      </w:r>
      <w:r w:rsidR="0047642B">
        <w:rPr>
          <w:sz w:val="24"/>
        </w:rPr>
        <w:tab/>
        <w:t>"География"</w:t>
      </w:r>
      <w:r w:rsidR="0047642B">
        <w:rPr>
          <w:sz w:val="24"/>
        </w:rPr>
        <w:tab/>
        <w:t>и</w:t>
      </w:r>
      <w:r w:rsidR="0047642B">
        <w:rPr>
          <w:sz w:val="24"/>
        </w:rPr>
        <w:tab/>
        <w:t xml:space="preserve">"Основы </w:t>
      </w:r>
      <w:r w:rsidR="004712A7" w:rsidRPr="0047642B">
        <w:rPr>
          <w:sz w:val="24"/>
        </w:rPr>
        <w:t>безопасности</w:t>
      </w:r>
      <w:r w:rsidR="009C3414">
        <w:rPr>
          <w:sz w:val="24"/>
        </w:rPr>
        <w:t xml:space="preserve">  </w:t>
      </w:r>
      <w:r>
        <w:rPr>
          <w:noProof/>
          <w:sz w:val="24"/>
        </w:rPr>
        <w:pict>
          <v:shape id="Freeform 5" o:spid="_x0000_s1086" style="position:absolute;left:0;text-align:left;margin-left:56.65pt;margin-top:10.95pt;width:85pt;height:.1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" path="m,l1700,e" filled="f" strokeweight=".20989mm">
            <v:stroke dashstyle="1 1"/>
            <v:path arrowok="t" o:connecttype="custom" o:connectlocs="0,0;1079500,0" o:connectangles="0,0"/>
            <w10:wrap type="topAndBottom" anchorx="page"/>
          </v:shape>
        </w:pict>
      </w:r>
      <w:r w:rsidR="004712A7" w:rsidRPr="0047642B">
        <w:rPr>
          <w:sz w:val="24"/>
        </w:rPr>
        <w:t>жизнедеятельности"</w:t>
      </w:r>
    </w:p>
    <w:p w:rsidR="0052501E" w:rsidRDefault="00355BFE" w:rsidP="00266CD8">
      <w:pPr>
        <w:pStyle w:val="a5"/>
        <w:tabs>
          <w:tab w:val="left" w:pos="1770"/>
          <w:tab w:val="left" w:pos="2449"/>
          <w:tab w:val="left" w:pos="2977"/>
          <w:tab w:val="left" w:pos="4481"/>
          <w:tab w:val="left" w:pos="4783"/>
          <w:tab w:val="left" w:pos="6477"/>
          <w:tab w:val="left" w:pos="8162"/>
          <w:tab w:val="left" w:pos="9201"/>
        </w:tabs>
        <w:ind w:left="0" w:right="251" w:firstLine="284"/>
        <w:jc w:val="left"/>
      </w:pPr>
      <w:r>
        <w:pict>
          <v:group id="_x0000_s1073" style="position:absolute;left:0;text-align:left;margin-left:56.65pt;margin-top:30.7pt;width:85.1pt;height:.6pt;z-index:-15727104;mso-wrap-distance-left:0;mso-wrap-distance-right:0;mso-position-horizontal-relative:page" coordorigin="1133,614" coordsize="1702,12">
            <v:line id="_x0000_s1075" style="position:absolute" from="1133,620" to="2674,620" strokeweight=".20989mm">
              <v:stroke dashstyle="3 1"/>
            </v:line>
            <v:line id="_x0000_s1074" style="position:absolute" from="2676,620" to="2835,620" strokeweight=".20989mm">
              <v:stroke dashstyle="dash"/>
            </v:line>
            <w10:wrap type="topAndBottom" anchorx="page"/>
          </v:group>
        </w:pict>
      </w:r>
      <w:r w:rsidR="004712A7">
        <w:t xml:space="preserve">      </w:t>
      </w:r>
      <w:r w:rsidR="00B0778F" w:rsidRPr="0090517F">
        <w:rPr>
          <w:sz w:val="24"/>
        </w:rPr>
        <w:t>АООП</w:t>
      </w:r>
      <w:r w:rsidR="00B0778F" w:rsidRPr="0090517F">
        <w:rPr>
          <w:sz w:val="24"/>
        </w:rPr>
        <w:tab/>
        <w:t>ООО</w:t>
      </w:r>
      <w:r w:rsidR="00B0778F" w:rsidRPr="0090517F">
        <w:rPr>
          <w:sz w:val="24"/>
        </w:rPr>
        <w:tab/>
        <w:t>для</w:t>
      </w:r>
      <w:r w:rsidR="00B0778F" w:rsidRPr="0090517F">
        <w:rPr>
          <w:sz w:val="24"/>
        </w:rPr>
        <w:tab/>
        <w:t>обучающихся</w:t>
      </w:r>
      <w:r w:rsidR="00B0778F" w:rsidRPr="0090517F">
        <w:rPr>
          <w:sz w:val="24"/>
        </w:rPr>
        <w:tab/>
        <w:t>с</w:t>
      </w:r>
      <w:r w:rsidR="00B0778F" w:rsidRPr="0090517F">
        <w:rPr>
          <w:sz w:val="24"/>
        </w:rPr>
        <w:tab/>
        <w:t>ограниченными</w:t>
      </w:r>
      <w:r w:rsidR="00B0778F" w:rsidRPr="0090517F">
        <w:rPr>
          <w:sz w:val="24"/>
        </w:rPr>
        <w:tab/>
        <w:t>возможностями</w:t>
      </w:r>
      <w:r w:rsidR="00B0778F" w:rsidRPr="0090517F">
        <w:rPr>
          <w:sz w:val="24"/>
        </w:rPr>
        <w:tab/>
        <w:t>здоровья</w:t>
      </w:r>
      <w:r w:rsidR="00B0778F" w:rsidRPr="0090517F">
        <w:rPr>
          <w:sz w:val="24"/>
        </w:rPr>
        <w:tab/>
      </w:r>
      <w:r w:rsidR="00B0778F" w:rsidRPr="0090517F">
        <w:rPr>
          <w:spacing w:val="-1"/>
          <w:sz w:val="24"/>
        </w:rPr>
        <w:t>(задержка</w:t>
      </w:r>
      <w:r w:rsidR="00B0778F" w:rsidRPr="0090517F">
        <w:rPr>
          <w:spacing w:val="-52"/>
          <w:sz w:val="24"/>
        </w:rPr>
        <w:t xml:space="preserve"> </w:t>
      </w:r>
      <w:r w:rsidR="00B0778F" w:rsidRPr="0090517F">
        <w:rPr>
          <w:sz w:val="24"/>
        </w:rPr>
        <w:t>психического</w:t>
      </w:r>
      <w:r w:rsidR="00B0778F" w:rsidRPr="0090517F">
        <w:rPr>
          <w:spacing w:val="-1"/>
          <w:sz w:val="24"/>
        </w:rPr>
        <w:t xml:space="preserve"> </w:t>
      </w:r>
      <w:r w:rsidR="00B0778F" w:rsidRPr="0090517F">
        <w:rPr>
          <w:sz w:val="24"/>
        </w:rPr>
        <w:t>развития)</w:t>
      </w:r>
      <w:r w:rsidR="00B0778F" w:rsidRPr="0090517F">
        <w:rPr>
          <w:spacing w:val="1"/>
          <w:sz w:val="24"/>
        </w:rPr>
        <w:t xml:space="preserve"> </w:t>
      </w:r>
      <w:r w:rsidR="00B0778F" w:rsidRPr="0090517F">
        <w:rPr>
          <w:sz w:val="24"/>
        </w:rPr>
        <w:t>включает</w:t>
      </w:r>
      <w:r w:rsidR="00B0778F" w:rsidRPr="0090517F">
        <w:rPr>
          <w:spacing w:val="-1"/>
          <w:sz w:val="24"/>
        </w:rPr>
        <w:t xml:space="preserve"> </w:t>
      </w:r>
      <w:r w:rsidR="00B0778F" w:rsidRPr="0090517F">
        <w:rPr>
          <w:sz w:val="24"/>
        </w:rPr>
        <w:t>три</w:t>
      </w:r>
      <w:r w:rsidR="00B0778F" w:rsidRPr="0090517F">
        <w:rPr>
          <w:spacing w:val="-2"/>
          <w:sz w:val="24"/>
        </w:rPr>
        <w:t xml:space="preserve"> </w:t>
      </w:r>
      <w:r w:rsidR="00B0778F" w:rsidRPr="0090517F">
        <w:rPr>
          <w:sz w:val="24"/>
        </w:rPr>
        <w:t>раздела: целевой,</w:t>
      </w:r>
      <w:r w:rsidR="00B0778F" w:rsidRPr="0090517F">
        <w:rPr>
          <w:spacing w:val="-1"/>
          <w:sz w:val="24"/>
        </w:rPr>
        <w:t xml:space="preserve"> </w:t>
      </w:r>
      <w:r w:rsidR="00B0778F" w:rsidRPr="0090517F">
        <w:rPr>
          <w:sz w:val="24"/>
        </w:rPr>
        <w:t>содержательный,</w:t>
      </w:r>
      <w:r w:rsidR="00B0778F" w:rsidRPr="0090517F">
        <w:rPr>
          <w:spacing w:val="-1"/>
          <w:sz w:val="24"/>
        </w:rPr>
        <w:t xml:space="preserve"> </w:t>
      </w:r>
      <w:r w:rsidR="00B0778F" w:rsidRPr="0090517F">
        <w:rPr>
          <w:sz w:val="24"/>
        </w:rPr>
        <w:t>организационный</w:t>
      </w:r>
      <w:r w:rsidR="00B0778F" w:rsidRPr="0090517F">
        <w:rPr>
          <w:spacing w:val="-1"/>
          <w:sz w:val="24"/>
        </w:rPr>
        <w:t xml:space="preserve"> </w:t>
      </w:r>
      <w:r w:rsidR="00B0778F">
        <w:t>&lt;4&gt;.</w:t>
      </w:r>
    </w:p>
    <w:p w:rsidR="0052501E" w:rsidRDefault="00B0778F" w:rsidP="00266CD8">
      <w:pPr>
        <w:spacing w:before="34"/>
        <w:ind w:left="212" w:right="245" w:firstLine="284"/>
        <w:jc w:val="both"/>
        <w:rPr>
          <w:sz w:val="16"/>
        </w:rPr>
      </w:pPr>
      <w:r>
        <w:rPr>
          <w:sz w:val="16"/>
        </w:rPr>
        <w:t>&lt;4&gt;</w:t>
      </w:r>
      <w:r>
        <w:rPr>
          <w:spacing w:val="1"/>
          <w:sz w:val="16"/>
        </w:rPr>
        <w:t xml:space="preserve"> </w:t>
      </w:r>
      <w:r>
        <w:rPr>
          <w:sz w:val="16"/>
        </w:rPr>
        <w:t>Пункт</w:t>
      </w:r>
      <w:r>
        <w:rPr>
          <w:spacing w:val="1"/>
          <w:sz w:val="16"/>
        </w:rPr>
        <w:t xml:space="preserve"> </w:t>
      </w:r>
      <w:r>
        <w:rPr>
          <w:sz w:val="16"/>
        </w:rPr>
        <w:t>31</w:t>
      </w:r>
      <w:r>
        <w:rPr>
          <w:spacing w:val="1"/>
          <w:sz w:val="16"/>
        </w:rPr>
        <w:t xml:space="preserve"> </w:t>
      </w:r>
      <w:r>
        <w:rPr>
          <w:sz w:val="16"/>
        </w:rPr>
        <w:t>Федерального</w:t>
      </w:r>
      <w:r>
        <w:rPr>
          <w:spacing w:val="1"/>
          <w:sz w:val="16"/>
        </w:rPr>
        <w:t xml:space="preserve"> </w:t>
      </w:r>
      <w:r>
        <w:rPr>
          <w:sz w:val="16"/>
        </w:rPr>
        <w:t>государственного</w:t>
      </w:r>
      <w:r>
        <w:rPr>
          <w:spacing w:val="1"/>
          <w:sz w:val="16"/>
        </w:rPr>
        <w:t xml:space="preserve"> </w:t>
      </w:r>
      <w:r>
        <w:rPr>
          <w:sz w:val="16"/>
        </w:rPr>
        <w:t>образовательного</w:t>
      </w:r>
      <w:r>
        <w:rPr>
          <w:spacing w:val="1"/>
          <w:sz w:val="16"/>
        </w:rPr>
        <w:t xml:space="preserve"> </w:t>
      </w:r>
      <w:r>
        <w:rPr>
          <w:sz w:val="16"/>
        </w:rPr>
        <w:t>стандарта</w:t>
      </w:r>
      <w:r>
        <w:rPr>
          <w:spacing w:val="1"/>
          <w:sz w:val="16"/>
        </w:rPr>
        <w:t xml:space="preserve"> </w:t>
      </w:r>
      <w:r>
        <w:rPr>
          <w:sz w:val="16"/>
        </w:rPr>
        <w:t>основного</w:t>
      </w:r>
      <w:r>
        <w:rPr>
          <w:spacing w:val="1"/>
          <w:sz w:val="16"/>
        </w:rPr>
        <w:t xml:space="preserve"> </w:t>
      </w:r>
      <w:r>
        <w:rPr>
          <w:sz w:val="16"/>
        </w:rPr>
        <w:t>общего</w:t>
      </w:r>
      <w:r>
        <w:rPr>
          <w:spacing w:val="1"/>
          <w:sz w:val="16"/>
        </w:rPr>
        <w:t xml:space="preserve"> </w:t>
      </w:r>
      <w:r>
        <w:rPr>
          <w:sz w:val="16"/>
        </w:rPr>
        <w:t>образования,</w:t>
      </w:r>
      <w:r>
        <w:rPr>
          <w:spacing w:val="1"/>
          <w:sz w:val="16"/>
        </w:rPr>
        <w:t xml:space="preserve"> </w:t>
      </w:r>
      <w:r>
        <w:rPr>
          <w:sz w:val="16"/>
        </w:rPr>
        <w:t>утвержденного</w:t>
      </w:r>
      <w:r>
        <w:rPr>
          <w:spacing w:val="1"/>
          <w:sz w:val="16"/>
        </w:rPr>
        <w:t xml:space="preserve"> </w:t>
      </w:r>
      <w:r>
        <w:rPr>
          <w:sz w:val="16"/>
        </w:rPr>
        <w:t>приказом</w:t>
      </w:r>
      <w:r>
        <w:rPr>
          <w:spacing w:val="1"/>
          <w:sz w:val="16"/>
        </w:rPr>
        <w:t xml:space="preserve"> </w:t>
      </w:r>
      <w:r>
        <w:rPr>
          <w:sz w:val="16"/>
        </w:rPr>
        <w:t>Министерства</w:t>
      </w:r>
      <w:r>
        <w:rPr>
          <w:spacing w:val="3"/>
          <w:sz w:val="16"/>
        </w:rPr>
        <w:t xml:space="preserve"> </w:t>
      </w:r>
      <w:r>
        <w:rPr>
          <w:sz w:val="16"/>
        </w:rPr>
        <w:t>просвещения</w:t>
      </w:r>
      <w:r>
        <w:rPr>
          <w:spacing w:val="3"/>
          <w:sz w:val="16"/>
        </w:rPr>
        <w:t xml:space="preserve"> </w:t>
      </w:r>
      <w:r>
        <w:rPr>
          <w:sz w:val="16"/>
        </w:rPr>
        <w:t>Российской</w:t>
      </w:r>
      <w:r>
        <w:rPr>
          <w:spacing w:val="2"/>
          <w:sz w:val="16"/>
        </w:rPr>
        <w:t xml:space="preserve"> </w:t>
      </w:r>
      <w:r>
        <w:rPr>
          <w:sz w:val="16"/>
        </w:rPr>
        <w:t>Федерации</w:t>
      </w:r>
      <w:r>
        <w:rPr>
          <w:spacing w:val="5"/>
          <w:sz w:val="16"/>
        </w:rPr>
        <w:t xml:space="preserve"> </w:t>
      </w:r>
      <w:r>
        <w:rPr>
          <w:sz w:val="16"/>
        </w:rPr>
        <w:t>от</w:t>
      </w:r>
      <w:r>
        <w:rPr>
          <w:spacing w:val="4"/>
          <w:sz w:val="16"/>
        </w:rPr>
        <w:t xml:space="preserve"> </w:t>
      </w:r>
      <w:r>
        <w:rPr>
          <w:sz w:val="16"/>
        </w:rPr>
        <w:t>31</w:t>
      </w:r>
      <w:r>
        <w:rPr>
          <w:spacing w:val="5"/>
          <w:sz w:val="16"/>
        </w:rPr>
        <w:t xml:space="preserve"> </w:t>
      </w:r>
      <w:r>
        <w:rPr>
          <w:sz w:val="16"/>
        </w:rPr>
        <w:t>мая</w:t>
      </w:r>
      <w:r>
        <w:rPr>
          <w:spacing w:val="5"/>
          <w:sz w:val="16"/>
        </w:rPr>
        <w:t xml:space="preserve"> </w:t>
      </w:r>
      <w:r>
        <w:rPr>
          <w:sz w:val="16"/>
        </w:rPr>
        <w:t>2021</w:t>
      </w:r>
      <w:r>
        <w:rPr>
          <w:spacing w:val="3"/>
          <w:sz w:val="16"/>
        </w:rPr>
        <w:t xml:space="preserve"> </w:t>
      </w:r>
      <w:r>
        <w:rPr>
          <w:sz w:val="16"/>
        </w:rPr>
        <w:t>г.</w:t>
      </w:r>
      <w:r>
        <w:rPr>
          <w:spacing w:val="3"/>
          <w:sz w:val="16"/>
        </w:rPr>
        <w:t xml:space="preserve"> </w:t>
      </w:r>
      <w:r>
        <w:rPr>
          <w:sz w:val="16"/>
        </w:rPr>
        <w:t>N</w:t>
      </w:r>
      <w:r>
        <w:rPr>
          <w:spacing w:val="3"/>
          <w:sz w:val="16"/>
        </w:rPr>
        <w:t xml:space="preserve"> </w:t>
      </w:r>
      <w:r>
        <w:rPr>
          <w:sz w:val="16"/>
        </w:rPr>
        <w:t>287</w:t>
      </w:r>
      <w:r>
        <w:rPr>
          <w:spacing w:val="5"/>
          <w:sz w:val="16"/>
        </w:rPr>
        <w:t xml:space="preserve"> </w:t>
      </w:r>
      <w:r>
        <w:rPr>
          <w:sz w:val="16"/>
        </w:rPr>
        <w:t>(зарегистрирован</w:t>
      </w:r>
      <w:r>
        <w:rPr>
          <w:spacing w:val="2"/>
          <w:sz w:val="16"/>
        </w:rPr>
        <w:t xml:space="preserve"> </w:t>
      </w:r>
      <w:r>
        <w:rPr>
          <w:sz w:val="16"/>
        </w:rPr>
        <w:t>Министерством</w:t>
      </w:r>
      <w:r>
        <w:rPr>
          <w:spacing w:val="3"/>
          <w:sz w:val="16"/>
        </w:rPr>
        <w:t xml:space="preserve"> </w:t>
      </w:r>
      <w:r>
        <w:rPr>
          <w:sz w:val="16"/>
        </w:rPr>
        <w:t>юстиции</w:t>
      </w:r>
      <w:r>
        <w:rPr>
          <w:spacing w:val="5"/>
          <w:sz w:val="16"/>
        </w:rPr>
        <w:t xml:space="preserve"> </w:t>
      </w:r>
      <w:r>
        <w:rPr>
          <w:sz w:val="16"/>
        </w:rPr>
        <w:t>Российской</w:t>
      </w:r>
      <w:r>
        <w:rPr>
          <w:spacing w:val="2"/>
          <w:sz w:val="16"/>
        </w:rPr>
        <w:t xml:space="preserve"> </w:t>
      </w:r>
      <w:r>
        <w:rPr>
          <w:sz w:val="16"/>
        </w:rPr>
        <w:t>Федерации</w:t>
      </w:r>
      <w:r>
        <w:rPr>
          <w:spacing w:val="1"/>
          <w:sz w:val="16"/>
        </w:rPr>
        <w:t xml:space="preserve"> </w:t>
      </w:r>
      <w:r>
        <w:rPr>
          <w:sz w:val="16"/>
        </w:rPr>
        <w:t>5 июля 2021 г., регистрационный N 64101), с изменениями, внесенными приказом Министерства просвещения Российской Федерации от 18</w:t>
      </w:r>
      <w:r>
        <w:rPr>
          <w:spacing w:val="1"/>
          <w:sz w:val="16"/>
        </w:rPr>
        <w:t xml:space="preserve"> </w:t>
      </w:r>
      <w:r>
        <w:rPr>
          <w:sz w:val="16"/>
        </w:rPr>
        <w:t>июля 2022 г. N 568 (зарегистрирован Минюстом России 17 августа 2022 г., регистрационный N 69675) (далее - ФГОС ООО, утвержденный</w:t>
      </w:r>
      <w:r>
        <w:rPr>
          <w:spacing w:val="1"/>
          <w:sz w:val="16"/>
        </w:rPr>
        <w:t xml:space="preserve"> </w:t>
      </w:r>
      <w:r>
        <w:rPr>
          <w:sz w:val="16"/>
        </w:rPr>
        <w:t>приказом</w:t>
      </w:r>
      <w:r>
        <w:rPr>
          <w:spacing w:val="1"/>
          <w:sz w:val="16"/>
        </w:rPr>
        <w:t xml:space="preserve"> </w:t>
      </w:r>
      <w:r>
        <w:rPr>
          <w:sz w:val="16"/>
        </w:rPr>
        <w:t>N</w:t>
      </w:r>
      <w:r>
        <w:rPr>
          <w:spacing w:val="1"/>
          <w:sz w:val="16"/>
        </w:rPr>
        <w:t xml:space="preserve"> </w:t>
      </w:r>
      <w:r>
        <w:rPr>
          <w:sz w:val="16"/>
        </w:rPr>
        <w:t>287);</w:t>
      </w:r>
      <w:r>
        <w:rPr>
          <w:spacing w:val="1"/>
          <w:sz w:val="16"/>
        </w:rPr>
        <w:t xml:space="preserve"> </w:t>
      </w:r>
      <w:r>
        <w:rPr>
          <w:sz w:val="16"/>
        </w:rPr>
        <w:t>пункт</w:t>
      </w:r>
      <w:r>
        <w:rPr>
          <w:spacing w:val="1"/>
          <w:sz w:val="16"/>
        </w:rPr>
        <w:t xml:space="preserve"> </w:t>
      </w:r>
      <w:r>
        <w:rPr>
          <w:sz w:val="16"/>
        </w:rPr>
        <w:t>14</w:t>
      </w:r>
      <w:r>
        <w:rPr>
          <w:spacing w:val="1"/>
          <w:sz w:val="16"/>
        </w:rPr>
        <w:t xml:space="preserve"> </w:t>
      </w:r>
      <w:r>
        <w:rPr>
          <w:sz w:val="16"/>
        </w:rPr>
        <w:t>Федерального</w:t>
      </w:r>
      <w:r>
        <w:rPr>
          <w:spacing w:val="1"/>
          <w:sz w:val="16"/>
        </w:rPr>
        <w:t xml:space="preserve"> </w:t>
      </w:r>
      <w:r>
        <w:rPr>
          <w:sz w:val="16"/>
        </w:rPr>
        <w:t>государственного</w:t>
      </w:r>
      <w:r>
        <w:rPr>
          <w:spacing w:val="1"/>
          <w:sz w:val="16"/>
        </w:rPr>
        <w:t xml:space="preserve"> </w:t>
      </w:r>
      <w:r>
        <w:rPr>
          <w:sz w:val="16"/>
        </w:rPr>
        <w:t>образовательного</w:t>
      </w:r>
      <w:r>
        <w:rPr>
          <w:spacing w:val="1"/>
          <w:sz w:val="16"/>
        </w:rPr>
        <w:t xml:space="preserve"> </w:t>
      </w:r>
      <w:r>
        <w:rPr>
          <w:sz w:val="16"/>
        </w:rPr>
        <w:t>стандарта</w:t>
      </w:r>
      <w:r>
        <w:rPr>
          <w:spacing w:val="1"/>
          <w:sz w:val="16"/>
        </w:rPr>
        <w:t xml:space="preserve"> </w:t>
      </w:r>
      <w:r>
        <w:rPr>
          <w:sz w:val="16"/>
        </w:rPr>
        <w:t>основного</w:t>
      </w:r>
      <w:r>
        <w:rPr>
          <w:spacing w:val="1"/>
          <w:sz w:val="16"/>
        </w:rPr>
        <w:t xml:space="preserve"> </w:t>
      </w:r>
      <w:r>
        <w:rPr>
          <w:sz w:val="16"/>
        </w:rPr>
        <w:t>общего</w:t>
      </w:r>
      <w:r>
        <w:rPr>
          <w:spacing w:val="1"/>
          <w:sz w:val="16"/>
        </w:rPr>
        <w:t xml:space="preserve"> </w:t>
      </w:r>
      <w:r>
        <w:rPr>
          <w:sz w:val="16"/>
        </w:rPr>
        <w:t>образования,</w:t>
      </w:r>
      <w:r>
        <w:rPr>
          <w:spacing w:val="1"/>
          <w:sz w:val="16"/>
        </w:rPr>
        <w:t xml:space="preserve"> </w:t>
      </w:r>
      <w:r>
        <w:rPr>
          <w:sz w:val="16"/>
        </w:rPr>
        <w:t>утвержденного</w:t>
      </w:r>
      <w:r>
        <w:rPr>
          <w:spacing w:val="1"/>
          <w:sz w:val="16"/>
        </w:rPr>
        <w:t xml:space="preserve"> </w:t>
      </w:r>
      <w:r>
        <w:rPr>
          <w:sz w:val="16"/>
        </w:rPr>
        <w:t>приказом Министерства образования и науки Российской Федерации от 17 декабря 2010 г. N 1897 (зарегистрирован Министерством юстиции</w:t>
      </w:r>
      <w:r>
        <w:rPr>
          <w:spacing w:val="1"/>
          <w:sz w:val="16"/>
        </w:rPr>
        <w:t xml:space="preserve"> </w:t>
      </w:r>
      <w:r>
        <w:rPr>
          <w:sz w:val="16"/>
        </w:rPr>
        <w:t>Российской Федерации 1 февраля 2011 г., регистрационный N 19644), с изменениями, внесенными приказами Министерства образования и</w:t>
      </w:r>
      <w:r>
        <w:rPr>
          <w:spacing w:val="1"/>
          <w:sz w:val="16"/>
        </w:rPr>
        <w:t xml:space="preserve"> </w:t>
      </w:r>
      <w:r>
        <w:rPr>
          <w:sz w:val="16"/>
        </w:rPr>
        <w:t>науки Российской Федерации от 29 декабря 2014 г. N 1644 (зарегистрирован Министерством юстиции Российской Федерации 6 февраля 2015 г.,</w:t>
      </w:r>
      <w:r>
        <w:rPr>
          <w:spacing w:val="-37"/>
          <w:sz w:val="16"/>
        </w:rPr>
        <w:t xml:space="preserve"> </w:t>
      </w:r>
      <w:r>
        <w:rPr>
          <w:sz w:val="16"/>
        </w:rPr>
        <w:t>регистрационный N 35915), от 31 декабря 2015 г. N 1577 (зарегистрирован Министерством юстиции Российской Федерации 2 февраля 2016 г.,</w:t>
      </w:r>
      <w:r>
        <w:rPr>
          <w:spacing w:val="1"/>
          <w:sz w:val="16"/>
        </w:rPr>
        <w:t xml:space="preserve"> </w:t>
      </w:r>
      <w:r>
        <w:rPr>
          <w:sz w:val="16"/>
        </w:rPr>
        <w:t>регистрационный N 40937) и приказом Министерства просвещения Российской Федерации от 11 декабря 2020 г. N 712</w:t>
      </w:r>
      <w:r>
        <w:rPr>
          <w:spacing w:val="1"/>
          <w:sz w:val="16"/>
        </w:rPr>
        <w:t xml:space="preserve"> </w:t>
      </w:r>
      <w:r>
        <w:rPr>
          <w:sz w:val="16"/>
        </w:rPr>
        <w:t>(зарегистрирован</w:t>
      </w:r>
      <w:r>
        <w:rPr>
          <w:spacing w:val="1"/>
          <w:sz w:val="16"/>
        </w:rPr>
        <w:t xml:space="preserve"> </w:t>
      </w:r>
      <w:r>
        <w:rPr>
          <w:sz w:val="16"/>
        </w:rPr>
        <w:t>Министерством</w:t>
      </w:r>
      <w:r>
        <w:rPr>
          <w:spacing w:val="5"/>
          <w:sz w:val="16"/>
        </w:rPr>
        <w:t xml:space="preserve"> </w:t>
      </w:r>
      <w:r>
        <w:rPr>
          <w:sz w:val="16"/>
        </w:rPr>
        <w:t>юстиции</w:t>
      </w:r>
      <w:r>
        <w:rPr>
          <w:spacing w:val="4"/>
          <w:sz w:val="16"/>
        </w:rPr>
        <w:t xml:space="preserve"> </w:t>
      </w:r>
      <w:r>
        <w:rPr>
          <w:sz w:val="16"/>
        </w:rPr>
        <w:t>Российской</w:t>
      </w:r>
      <w:r>
        <w:rPr>
          <w:spacing w:val="6"/>
          <w:sz w:val="16"/>
        </w:rPr>
        <w:t xml:space="preserve"> </w:t>
      </w:r>
      <w:r>
        <w:rPr>
          <w:sz w:val="16"/>
        </w:rPr>
        <w:t>Федерации</w:t>
      </w:r>
      <w:r>
        <w:rPr>
          <w:spacing w:val="5"/>
          <w:sz w:val="16"/>
        </w:rPr>
        <w:t xml:space="preserve"> </w:t>
      </w:r>
      <w:r>
        <w:rPr>
          <w:sz w:val="16"/>
        </w:rPr>
        <w:t>25</w:t>
      </w:r>
      <w:r>
        <w:rPr>
          <w:spacing w:val="5"/>
          <w:sz w:val="16"/>
        </w:rPr>
        <w:t xml:space="preserve"> </w:t>
      </w:r>
      <w:r>
        <w:rPr>
          <w:sz w:val="16"/>
        </w:rPr>
        <w:t>декабря</w:t>
      </w:r>
      <w:r>
        <w:rPr>
          <w:spacing w:val="3"/>
          <w:sz w:val="16"/>
        </w:rPr>
        <w:t xml:space="preserve"> </w:t>
      </w:r>
      <w:r>
        <w:rPr>
          <w:sz w:val="16"/>
        </w:rPr>
        <w:t>2020</w:t>
      </w:r>
      <w:r>
        <w:rPr>
          <w:spacing w:val="5"/>
          <w:sz w:val="16"/>
        </w:rPr>
        <w:t xml:space="preserve"> </w:t>
      </w:r>
      <w:r>
        <w:rPr>
          <w:sz w:val="16"/>
        </w:rPr>
        <w:t>г.,</w:t>
      </w:r>
      <w:r>
        <w:rPr>
          <w:spacing w:val="3"/>
          <w:sz w:val="16"/>
        </w:rPr>
        <w:t xml:space="preserve"> </w:t>
      </w:r>
      <w:r>
        <w:rPr>
          <w:sz w:val="16"/>
        </w:rPr>
        <w:t>регистрационный</w:t>
      </w:r>
      <w:r>
        <w:rPr>
          <w:spacing w:val="4"/>
          <w:sz w:val="16"/>
        </w:rPr>
        <w:t xml:space="preserve"> </w:t>
      </w:r>
      <w:r>
        <w:rPr>
          <w:sz w:val="16"/>
        </w:rPr>
        <w:t>N</w:t>
      </w:r>
      <w:r>
        <w:rPr>
          <w:spacing w:val="2"/>
          <w:sz w:val="16"/>
        </w:rPr>
        <w:t xml:space="preserve"> </w:t>
      </w:r>
      <w:r>
        <w:rPr>
          <w:sz w:val="16"/>
        </w:rPr>
        <w:t>61828)</w:t>
      </w:r>
      <w:r>
        <w:rPr>
          <w:spacing w:val="6"/>
          <w:sz w:val="16"/>
        </w:rPr>
        <w:t xml:space="preserve"> </w:t>
      </w:r>
      <w:r>
        <w:rPr>
          <w:sz w:val="16"/>
        </w:rPr>
        <w:t>(далее</w:t>
      </w:r>
      <w:r>
        <w:rPr>
          <w:spacing w:val="10"/>
          <w:sz w:val="16"/>
        </w:rPr>
        <w:t xml:space="preserve"> </w:t>
      </w:r>
      <w:r>
        <w:rPr>
          <w:sz w:val="16"/>
        </w:rPr>
        <w:t>-</w:t>
      </w:r>
      <w:r>
        <w:rPr>
          <w:spacing w:val="5"/>
          <w:sz w:val="16"/>
        </w:rPr>
        <w:t xml:space="preserve"> </w:t>
      </w:r>
      <w:r>
        <w:rPr>
          <w:sz w:val="16"/>
        </w:rPr>
        <w:t>ФГОС</w:t>
      </w:r>
      <w:r>
        <w:rPr>
          <w:spacing w:val="4"/>
          <w:sz w:val="16"/>
        </w:rPr>
        <w:t xml:space="preserve"> </w:t>
      </w:r>
      <w:r>
        <w:rPr>
          <w:sz w:val="16"/>
        </w:rPr>
        <w:t>ООО,</w:t>
      </w:r>
      <w:r>
        <w:rPr>
          <w:spacing w:val="7"/>
          <w:sz w:val="16"/>
        </w:rPr>
        <w:t xml:space="preserve"> </w:t>
      </w:r>
      <w:r>
        <w:rPr>
          <w:sz w:val="16"/>
        </w:rPr>
        <w:t>утвержденный</w:t>
      </w:r>
      <w:r>
        <w:rPr>
          <w:spacing w:val="4"/>
          <w:sz w:val="16"/>
        </w:rPr>
        <w:t xml:space="preserve"> </w:t>
      </w:r>
      <w:r>
        <w:rPr>
          <w:sz w:val="16"/>
        </w:rPr>
        <w:t>приказом</w:t>
      </w:r>
      <w:r>
        <w:rPr>
          <w:spacing w:val="1"/>
          <w:sz w:val="16"/>
        </w:rPr>
        <w:t xml:space="preserve"> </w:t>
      </w:r>
      <w:r>
        <w:rPr>
          <w:sz w:val="16"/>
        </w:rPr>
        <w:t>N</w:t>
      </w:r>
      <w:r>
        <w:rPr>
          <w:spacing w:val="-1"/>
          <w:sz w:val="16"/>
        </w:rPr>
        <w:t xml:space="preserve"> </w:t>
      </w:r>
      <w:r>
        <w:rPr>
          <w:sz w:val="16"/>
        </w:rPr>
        <w:t>1897).</w:t>
      </w:r>
    </w:p>
    <w:p w:rsidR="0052501E" w:rsidRPr="0047642B" w:rsidRDefault="00355BFE" w:rsidP="00266CD8">
      <w:pPr>
        <w:pStyle w:val="a5"/>
        <w:ind w:right="249" w:firstLine="284"/>
        <w:jc w:val="left"/>
        <w:rPr>
          <w:sz w:val="24"/>
        </w:rPr>
      </w:pPr>
      <w:r>
        <w:rPr>
          <w:sz w:val="24"/>
        </w:rPr>
        <w:pict>
          <v:shape id="_x0000_s1072" style="position:absolute;left:0;text-align:left;margin-left:56.65pt;margin-top:31pt;width:85pt;height:.1pt;z-index:-15726592;mso-wrap-distance-left:0;mso-wrap-distance-right:0;mso-position-horizontal-relative:page" coordorigin="1133,620" coordsize="1700,0" path="m1133,620r1700,e" filled="f" strokeweight=".20989mm">
            <v:stroke dashstyle="3 1"/>
            <v:path arrowok="t"/>
            <w10:wrap type="topAndBottom" anchorx="page"/>
          </v:shape>
        </w:pict>
      </w:r>
      <w:r w:rsidR="00B0778F" w:rsidRPr="0047642B">
        <w:rPr>
          <w:sz w:val="24"/>
        </w:rPr>
        <w:t>Целевой</w:t>
      </w:r>
      <w:r w:rsidR="00B0778F" w:rsidRPr="0047642B">
        <w:rPr>
          <w:spacing w:val="1"/>
          <w:sz w:val="24"/>
        </w:rPr>
        <w:t xml:space="preserve"> </w:t>
      </w:r>
      <w:r w:rsidR="00B0778F" w:rsidRPr="0047642B">
        <w:rPr>
          <w:sz w:val="24"/>
        </w:rPr>
        <w:t>раздел</w:t>
      </w:r>
      <w:r w:rsidR="00B0778F" w:rsidRPr="0047642B">
        <w:rPr>
          <w:spacing w:val="1"/>
          <w:sz w:val="24"/>
        </w:rPr>
        <w:t xml:space="preserve"> </w:t>
      </w:r>
      <w:r w:rsidR="00B0778F" w:rsidRPr="0047642B">
        <w:rPr>
          <w:sz w:val="24"/>
        </w:rPr>
        <w:t>определяет</w:t>
      </w:r>
      <w:r w:rsidR="00B0778F" w:rsidRPr="0047642B">
        <w:rPr>
          <w:spacing w:val="1"/>
          <w:sz w:val="24"/>
        </w:rPr>
        <w:t xml:space="preserve"> </w:t>
      </w:r>
      <w:r w:rsidR="00B0778F" w:rsidRPr="0047642B">
        <w:rPr>
          <w:sz w:val="24"/>
        </w:rPr>
        <w:t>общее</w:t>
      </w:r>
      <w:r w:rsidR="00B0778F" w:rsidRPr="0047642B">
        <w:rPr>
          <w:spacing w:val="1"/>
          <w:sz w:val="24"/>
        </w:rPr>
        <w:t xml:space="preserve"> </w:t>
      </w:r>
      <w:r w:rsidR="00B0778F" w:rsidRPr="0047642B">
        <w:rPr>
          <w:sz w:val="24"/>
        </w:rPr>
        <w:t>назначение,</w:t>
      </w:r>
      <w:r w:rsidR="00B0778F" w:rsidRPr="0047642B">
        <w:rPr>
          <w:spacing w:val="1"/>
          <w:sz w:val="24"/>
        </w:rPr>
        <w:t xml:space="preserve"> </w:t>
      </w:r>
      <w:r w:rsidR="00B0778F" w:rsidRPr="0047642B">
        <w:rPr>
          <w:sz w:val="24"/>
        </w:rPr>
        <w:t>цели,</w:t>
      </w:r>
      <w:r w:rsidR="00B0778F" w:rsidRPr="0047642B">
        <w:rPr>
          <w:spacing w:val="1"/>
          <w:sz w:val="24"/>
        </w:rPr>
        <w:t xml:space="preserve"> </w:t>
      </w:r>
      <w:r w:rsidR="00B0778F" w:rsidRPr="0047642B">
        <w:rPr>
          <w:sz w:val="24"/>
        </w:rPr>
        <w:t>задачи</w:t>
      </w:r>
      <w:r w:rsidR="00B0778F" w:rsidRPr="0047642B">
        <w:rPr>
          <w:spacing w:val="1"/>
          <w:sz w:val="24"/>
        </w:rPr>
        <w:t xml:space="preserve"> </w:t>
      </w:r>
      <w:r w:rsidR="00B0778F" w:rsidRPr="0047642B">
        <w:rPr>
          <w:sz w:val="24"/>
        </w:rPr>
        <w:t>и</w:t>
      </w:r>
      <w:r w:rsidR="00B0778F" w:rsidRPr="0047642B">
        <w:rPr>
          <w:spacing w:val="1"/>
          <w:sz w:val="24"/>
        </w:rPr>
        <w:t xml:space="preserve"> </w:t>
      </w:r>
      <w:r w:rsidR="00B0778F" w:rsidRPr="0047642B">
        <w:rPr>
          <w:sz w:val="24"/>
        </w:rPr>
        <w:t>планируемые</w:t>
      </w:r>
      <w:r w:rsidR="00B0778F" w:rsidRPr="0047642B">
        <w:rPr>
          <w:spacing w:val="1"/>
          <w:sz w:val="24"/>
        </w:rPr>
        <w:t xml:space="preserve"> </w:t>
      </w:r>
      <w:r w:rsidR="00B0778F" w:rsidRPr="0047642B">
        <w:rPr>
          <w:sz w:val="24"/>
        </w:rPr>
        <w:t>результаты</w:t>
      </w:r>
      <w:r w:rsidR="00B0778F" w:rsidRPr="0047642B">
        <w:rPr>
          <w:spacing w:val="-52"/>
          <w:sz w:val="24"/>
        </w:rPr>
        <w:t xml:space="preserve"> </w:t>
      </w:r>
      <w:r w:rsidR="00B0778F" w:rsidRPr="0047642B">
        <w:rPr>
          <w:sz w:val="24"/>
        </w:rPr>
        <w:t>реализации</w:t>
      </w:r>
      <w:r w:rsidR="00B0778F" w:rsidRPr="0047642B">
        <w:rPr>
          <w:spacing w:val="-1"/>
          <w:sz w:val="24"/>
        </w:rPr>
        <w:t xml:space="preserve"> </w:t>
      </w:r>
      <w:r w:rsidR="00B0778F" w:rsidRPr="0047642B">
        <w:rPr>
          <w:sz w:val="24"/>
        </w:rPr>
        <w:t>АООП</w:t>
      </w:r>
      <w:r w:rsidR="00B0778F" w:rsidRPr="0047642B">
        <w:rPr>
          <w:spacing w:val="-2"/>
          <w:sz w:val="24"/>
        </w:rPr>
        <w:t xml:space="preserve"> </w:t>
      </w:r>
      <w:r w:rsidR="00B0778F" w:rsidRPr="0047642B">
        <w:rPr>
          <w:sz w:val="24"/>
        </w:rPr>
        <w:t>ООО, а</w:t>
      </w:r>
      <w:r w:rsidR="00B0778F" w:rsidRPr="0047642B">
        <w:rPr>
          <w:spacing w:val="-1"/>
          <w:sz w:val="24"/>
        </w:rPr>
        <w:t xml:space="preserve"> </w:t>
      </w:r>
      <w:r w:rsidR="00B0778F" w:rsidRPr="0047642B">
        <w:rPr>
          <w:sz w:val="24"/>
        </w:rPr>
        <w:t>также способы</w:t>
      </w:r>
      <w:r w:rsidR="00B0778F" w:rsidRPr="0047642B">
        <w:rPr>
          <w:spacing w:val="-1"/>
          <w:sz w:val="24"/>
        </w:rPr>
        <w:t xml:space="preserve"> </w:t>
      </w:r>
      <w:r w:rsidR="00B0778F" w:rsidRPr="0047642B">
        <w:rPr>
          <w:sz w:val="24"/>
        </w:rPr>
        <w:t>определения</w:t>
      </w:r>
      <w:r w:rsidR="00B0778F" w:rsidRPr="0047642B">
        <w:rPr>
          <w:spacing w:val="-2"/>
          <w:sz w:val="24"/>
        </w:rPr>
        <w:t xml:space="preserve"> </w:t>
      </w:r>
      <w:r w:rsidR="00B0778F" w:rsidRPr="0047642B">
        <w:rPr>
          <w:sz w:val="24"/>
        </w:rPr>
        <w:t>достижения</w:t>
      </w:r>
      <w:r w:rsidR="00B0778F" w:rsidRPr="0047642B">
        <w:rPr>
          <w:spacing w:val="-1"/>
          <w:sz w:val="24"/>
        </w:rPr>
        <w:t xml:space="preserve"> </w:t>
      </w:r>
      <w:r w:rsidR="00B0778F" w:rsidRPr="0047642B">
        <w:rPr>
          <w:sz w:val="24"/>
        </w:rPr>
        <w:t>этих</w:t>
      </w:r>
      <w:r w:rsidR="00B0778F" w:rsidRPr="0047642B">
        <w:rPr>
          <w:spacing w:val="-1"/>
          <w:sz w:val="24"/>
        </w:rPr>
        <w:t xml:space="preserve"> </w:t>
      </w:r>
      <w:r w:rsidR="00B0778F" w:rsidRPr="0047642B">
        <w:rPr>
          <w:sz w:val="24"/>
        </w:rPr>
        <w:t>целей и</w:t>
      </w:r>
      <w:r w:rsidR="00B0778F" w:rsidRPr="0047642B">
        <w:rPr>
          <w:spacing w:val="-1"/>
          <w:sz w:val="24"/>
        </w:rPr>
        <w:t xml:space="preserve"> </w:t>
      </w:r>
      <w:r w:rsidR="00B0778F" w:rsidRPr="0047642B">
        <w:rPr>
          <w:sz w:val="24"/>
        </w:rPr>
        <w:t>результатов</w:t>
      </w:r>
      <w:r w:rsidR="00B0778F" w:rsidRPr="0047642B">
        <w:rPr>
          <w:spacing w:val="-3"/>
          <w:sz w:val="24"/>
        </w:rPr>
        <w:t xml:space="preserve"> </w:t>
      </w:r>
      <w:r w:rsidR="00B0778F" w:rsidRPr="0047642B">
        <w:rPr>
          <w:sz w:val="24"/>
        </w:rPr>
        <w:t>&lt;5&gt;.</w:t>
      </w:r>
    </w:p>
    <w:p w:rsidR="0052501E" w:rsidRDefault="00B0778F" w:rsidP="00266CD8">
      <w:pPr>
        <w:spacing w:before="36" w:line="183" w:lineRule="exact"/>
        <w:ind w:left="212" w:firstLine="284"/>
        <w:rPr>
          <w:sz w:val="16"/>
        </w:rPr>
      </w:pPr>
      <w:r>
        <w:rPr>
          <w:sz w:val="16"/>
        </w:rPr>
        <w:t>&lt;5&gt;</w:t>
      </w:r>
      <w:r>
        <w:rPr>
          <w:spacing w:val="-5"/>
          <w:sz w:val="16"/>
        </w:rPr>
        <w:t xml:space="preserve"> </w:t>
      </w:r>
      <w:r>
        <w:rPr>
          <w:sz w:val="16"/>
        </w:rPr>
        <w:t>Пункт</w:t>
      </w:r>
      <w:r>
        <w:rPr>
          <w:spacing w:val="-3"/>
          <w:sz w:val="16"/>
        </w:rPr>
        <w:t xml:space="preserve"> </w:t>
      </w:r>
      <w:r>
        <w:rPr>
          <w:sz w:val="16"/>
        </w:rPr>
        <w:t>31</w:t>
      </w:r>
      <w:r>
        <w:rPr>
          <w:spacing w:val="-1"/>
          <w:sz w:val="16"/>
        </w:rPr>
        <w:t xml:space="preserve"> </w:t>
      </w:r>
      <w:r>
        <w:rPr>
          <w:sz w:val="16"/>
        </w:rPr>
        <w:t>ФГОС</w:t>
      </w:r>
      <w:r>
        <w:rPr>
          <w:spacing w:val="-4"/>
          <w:sz w:val="16"/>
        </w:rPr>
        <w:t xml:space="preserve"> </w:t>
      </w:r>
      <w:r>
        <w:rPr>
          <w:sz w:val="16"/>
        </w:rPr>
        <w:t>ООО,</w:t>
      </w:r>
      <w:r>
        <w:rPr>
          <w:spacing w:val="-2"/>
          <w:sz w:val="16"/>
        </w:rPr>
        <w:t xml:space="preserve"> </w:t>
      </w:r>
      <w:r>
        <w:rPr>
          <w:sz w:val="16"/>
        </w:rPr>
        <w:t>утвержденного</w:t>
      </w:r>
      <w:r>
        <w:rPr>
          <w:spacing w:val="-3"/>
          <w:sz w:val="16"/>
        </w:rPr>
        <w:t xml:space="preserve"> </w:t>
      </w:r>
      <w:r>
        <w:rPr>
          <w:sz w:val="16"/>
        </w:rPr>
        <w:t>приказом</w:t>
      </w:r>
      <w:r>
        <w:rPr>
          <w:spacing w:val="-4"/>
          <w:sz w:val="16"/>
        </w:rPr>
        <w:t xml:space="preserve"> </w:t>
      </w:r>
      <w:r>
        <w:rPr>
          <w:sz w:val="16"/>
        </w:rPr>
        <w:t>N</w:t>
      </w:r>
      <w:r>
        <w:rPr>
          <w:spacing w:val="-3"/>
          <w:sz w:val="16"/>
        </w:rPr>
        <w:t xml:space="preserve"> </w:t>
      </w:r>
      <w:r>
        <w:rPr>
          <w:sz w:val="16"/>
        </w:rPr>
        <w:t>287;</w:t>
      </w:r>
      <w:r>
        <w:rPr>
          <w:spacing w:val="-2"/>
          <w:sz w:val="16"/>
        </w:rPr>
        <w:t xml:space="preserve"> </w:t>
      </w:r>
      <w:r>
        <w:rPr>
          <w:sz w:val="16"/>
        </w:rPr>
        <w:t>пункт</w:t>
      </w:r>
      <w:r>
        <w:rPr>
          <w:spacing w:val="-6"/>
          <w:sz w:val="16"/>
        </w:rPr>
        <w:t xml:space="preserve"> </w:t>
      </w:r>
      <w:r>
        <w:rPr>
          <w:sz w:val="16"/>
        </w:rPr>
        <w:t>14</w:t>
      </w:r>
      <w:r>
        <w:rPr>
          <w:spacing w:val="-1"/>
          <w:sz w:val="16"/>
        </w:rPr>
        <w:t xml:space="preserve"> </w:t>
      </w:r>
      <w:r>
        <w:rPr>
          <w:sz w:val="16"/>
        </w:rPr>
        <w:t>ФГОС</w:t>
      </w:r>
      <w:r>
        <w:rPr>
          <w:spacing w:val="-2"/>
          <w:sz w:val="16"/>
        </w:rPr>
        <w:t xml:space="preserve"> </w:t>
      </w:r>
      <w:r>
        <w:rPr>
          <w:sz w:val="16"/>
        </w:rPr>
        <w:t>ООО,</w:t>
      </w:r>
      <w:r>
        <w:rPr>
          <w:spacing w:val="-2"/>
          <w:sz w:val="16"/>
        </w:rPr>
        <w:t xml:space="preserve"> </w:t>
      </w:r>
      <w:r>
        <w:rPr>
          <w:sz w:val="16"/>
        </w:rPr>
        <w:t>утвержденного</w:t>
      </w:r>
      <w:r>
        <w:rPr>
          <w:spacing w:val="-3"/>
          <w:sz w:val="16"/>
        </w:rPr>
        <w:t xml:space="preserve"> </w:t>
      </w:r>
      <w:r>
        <w:rPr>
          <w:sz w:val="16"/>
        </w:rPr>
        <w:t>приказом</w:t>
      </w:r>
      <w:r>
        <w:rPr>
          <w:spacing w:val="-4"/>
          <w:sz w:val="16"/>
        </w:rPr>
        <w:t xml:space="preserve"> </w:t>
      </w:r>
      <w:r>
        <w:rPr>
          <w:sz w:val="16"/>
        </w:rPr>
        <w:t>N</w:t>
      </w:r>
      <w:r>
        <w:rPr>
          <w:spacing w:val="-3"/>
          <w:sz w:val="16"/>
        </w:rPr>
        <w:t xml:space="preserve"> </w:t>
      </w:r>
      <w:r>
        <w:rPr>
          <w:sz w:val="16"/>
        </w:rPr>
        <w:t>1897.</w:t>
      </w:r>
    </w:p>
    <w:p w:rsidR="0052501E" w:rsidRPr="0090517F" w:rsidRDefault="00B0778F" w:rsidP="00266CD8">
      <w:pPr>
        <w:pStyle w:val="a5"/>
        <w:spacing w:line="252" w:lineRule="exact"/>
        <w:ind w:left="933" w:firstLine="284"/>
        <w:jc w:val="left"/>
        <w:rPr>
          <w:sz w:val="24"/>
        </w:rPr>
      </w:pPr>
      <w:r w:rsidRPr="0090517F">
        <w:rPr>
          <w:sz w:val="24"/>
        </w:rPr>
        <w:t>Целевой</w:t>
      </w:r>
      <w:r w:rsidRPr="0090517F">
        <w:rPr>
          <w:spacing w:val="-2"/>
          <w:sz w:val="24"/>
        </w:rPr>
        <w:t xml:space="preserve"> </w:t>
      </w:r>
      <w:r w:rsidRPr="0090517F">
        <w:rPr>
          <w:sz w:val="24"/>
        </w:rPr>
        <w:t>раздел</w:t>
      </w:r>
      <w:r w:rsidRPr="0090517F">
        <w:rPr>
          <w:spacing w:val="-2"/>
          <w:sz w:val="24"/>
        </w:rPr>
        <w:t xml:space="preserve"> </w:t>
      </w:r>
      <w:r w:rsidRPr="0090517F">
        <w:rPr>
          <w:sz w:val="24"/>
        </w:rPr>
        <w:t>АООП</w:t>
      </w:r>
      <w:r w:rsidRPr="0090517F">
        <w:rPr>
          <w:spacing w:val="-3"/>
          <w:sz w:val="24"/>
        </w:rPr>
        <w:t xml:space="preserve"> </w:t>
      </w:r>
      <w:r w:rsidRPr="0090517F">
        <w:rPr>
          <w:sz w:val="24"/>
        </w:rPr>
        <w:t>ООО</w:t>
      </w:r>
      <w:r w:rsidRPr="0090517F">
        <w:rPr>
          <w:spacing w:val="-3"/>
          <w:sz w:val="24"/>
        </w:rPr>
        <w:t xml:space="preserve"> </w:t>
      </w:r>
      <w:r w:rsidRPr="0090517F">
        <w:rPr>
          <w:sz w:val="24"/>
        </w:rPr>
        <w:t>включает:</w:t>
      </w:r>
    </w:p>
    <w:p w:rsidR="0052501E" w:rsidRPr="0090517F" w:rsidRDefault="00B0778F" w:rsidP="00266CD8">
      <w:pPr>
        <w:pStyle w:val="a7"/>
        <w:numPr>
          <w:ilvl w:val="0"/>
          <w:numId w:val="41"/>
        </w:numPr>
        <w:tabs>
          <w:tab w:val="left" w:pos="340"/>
        </w:tabs>
        <w:spacing w:before="2" w:line="252" w:lineRule="exact"/>
        <w:ind w:left="340" w:firstLine="284"/>
        <w:jc w:val="left"/>
        <w:rPr>
          <w:sz w:val="24"/>
        </w:rPr>
      </w:pPr>
      <w:r w:rsidRPr="0090517F">
        <w:rPr>
          <w:sz w:val="24"/>
        </w:rPr>
        <w:t>пояснительную</w:t>
      </w:r>
      <w:r w:rsidRPr="0090517F">
        <w:rPr>
          <w:spacing w:val="-3"/>
          <w:sz w:val="24"/>
        </w:rPr>
        <w:t xml:space="preserve"> </w:t>
      </w:r>
      <w:r w:rsidRPr="0090517F">
        <w:rPr>
          <w:sz w:val="24"/>
        </w:rPr>
        <w:t>записку;</w:t>
      </w:r>
    </w:p>
    <w:p w:rsidR="0052501E" w:rsidRPr="0090517F" w:rsidRDefault="00B0778F" w:rsidP="00266CD8">
      <w:pPr>
        <w:pStyle w:val="a7"/>
        <w:numPr>
          <w:ilvl w:val="0"/>
          <w:numId w:val="41"/>
        </w:numPr>
        <w:tabs>
          <w:tab w:val="left" w:pos="340"/>
        </w:tabs>
        <w:spacing w:line="252" w:lineRule="exact"/>
        <w:ind w:left="340" w:firstLine="284"/>
        <w:jc w:val="left"/>
        <w:rPr>
          <w:sz w:val="24"/>
        </w:rPr>
      </w:pPr>
      <w:r w:rsidRPr="0090517F">
        <w:rPr>
          <w:sz w:val="24"/>
        </w:rPr>
        <w:t>планируемые</w:t>
      </w:r>
      <w:r w:rsidRPr="0090517F">
        <w:rPr>
          <w:spacing w:val="-3"/>
          <w:sz w:val="24"/>
        </w:rPr>
        <w:t xml:space="preserve"> </w:t>
      </w:r>
      <w:r w:rsidRPr="0090517F">
        <w:rPr>
          <w:sz w:val="24"/>
        </w:rPr>
        <w:t>результаты</w:t>
      </w:r>
      <w:r w:rsidRPr="0090517F">
        <w:rPr>
          <w:spacing w:val="-3"/>
          <w:sz w:val="24"/>
        </w:rPr>
        <w:t xml:space="preserve"> </w:t>
      </w:r>
      <w:r w:rsidRPr="0090517F">
        <w:rPr>
          <w:sz w:val="24"/>
        </w:rPr>
        <w:t>освоения</w:t>
      </w:r>
      <w:r w:rsidRPr="0090517F">
        <w:rPr>
          <w:spacing w:val="-5"/>
          <w:sz w:val="24"/>
        </w:rPr>
        <w:t xml:space="preserve"> </w:t>
      </w:r>
      <w:r w:rsidRPr="0090517F">
        <w:rPr>
          <w:sz w:val="24"/>
        </w:rPr>
        <w:t>обучающимися</w:t>
      </w:r>
      <w:r w:rsidRPr="0090517F">
        <w:rPr>
          <w:spacing w:val="-3"/>
          <w:sz w:val="24"/>
        </w:rPr>
        <w:t xml:space="preserve"> </w:t>
      </w:r>
      <w:r w:rsidRPr="0090517F">
        <w:rPr>
          <w:sz w:val="24"/>
        </w:rPr>
        <w:t>АООП</w:t>
      </w:r>
      <w:r w:rsidRPr="0090517F">
        <w:rPr>
          <w:spacing w:val="-4"/>
          <w:sz w:val="24"/>
        </w:rPr>
        <w:t xml:space="preserve"> </w:t>
      </w:r>
      <w:r w:rsidRPr="0090517F">
        <w:rPr>
          <w:sz w:val="24"/>
        </w:rPr>
        <w:t>ООО;</w:t>
      </w:r>
    </w:p>
    <w:p w:rsidR="0052501E" w:rsidRPr="0090517F" w:rsidRDefault="00355BFE" w:rsidP="00266CD8">
      <w:pPr>
        <w:pStyle w:val="a7"/>
        <w:numPr>
          <w:ilvl w:val="0"/>
          <w:numId w:val="41"/>
        </w:numPr>
        <w:tabs>
          <w:tab w:val="left" w:pos="338"/>
        </w:tabs>
        <w:spacing w:before="1"/>
        <w:ind w:left="337" w:firstLine="284"/>
        <w:jc w:val="left"/>
        <w:rPr>
          <w:sz w:val="24"/>
        </w:rPr>
      </w:pPr>
      <w:r>
        <w:rPr>
          <w:sz w:val="24"/>
        </w:rPr>
        <w:pict>
          <v:shape id="_x0000_s1071" style="position:absolute;left:0;text-align:left;margin-left:56.65pt;margin-top:18.35pt;width:85pt;height:.1pt;z-index:-15726080;mso-wrap-distance-left:0;mso-wrap-distance-right:0;mso-position-horizontal-relative:page" coordorigin="1133,367" coordsize="1700,0" path="m1133,367r1700,e" filled="f" strokeweight=".20989mm">
            <v:stroke dashstyle="3 1"/>
            <v:path arrowok="t"/>
            <w10:wrap type="topAndBottom" anchorx="page"/>
          </v:shape>
        </w:pict>
      </w:r>
      <w:r w:rsidR="00B0778F" w:rsidRPr="0090517F">
        <w:rPr>
          <w:sz w:val="24"/>
        </w:rPr>
        <w:t>систему</w:t>
      </w:r>
      <w:r w:rsidR="00B0778F" w:rsidRPr="0090517F">
        <w:rPr>
          <w:spacing w:val="-4"/>
          <w:sz w:val="24"/>
        </w:rPr>
        <w:t xml:space="preserve"> </w:t>
      </w:r>
      <w:r w:rsidR="00B0778F" w:rsidRPr="0090517F">
        <w:rPr>
          <w:sz w:val="24"/>
        </w:rPr>
        <w:t>оценки достижения</w:t>
      </w:r>
      <w:r w:rsidR="00B0778F" w:rsidRPr="0090517F">
        <w:rPr>
          <w:spacing w:val="-2"/>
          <w:sz w:val="24"/>
        </w:rPr>
        <w:t xml:space="preserve"> </w:t>
      </w:r>
      <w:r w:rsidR="00B0778F" w:rsidRPr="0090517F">
        <w:rPr>
          <w:sz w:val="24"/>
        </w:rPr>
        <w:t>планируемых результатов</w:t>
      </w:r>
      <w:r w:rsidR="00B0778F" w:rsidRPr="0090517F">
        <w:rPr>
          <w:spacing w:val="-3"/>
          <w:sz w:val="24"/>
        </w:rPr>
        <w:t xml:space="preserve"> </w:t>
      </w:r>
      <w:r w:rsidR="00B0778F" w:rsidRPr="0090517F">
        <w:rPr>
          <w:sz w:val="24"/>
        </w:rPr>
        <w:t>освоения АООП</w:t>
      </w:r>
      <w:r w:rsidR="00B0778F" w:rsidRPr="0090517F">
        <w:rPr>
          <w:spacing w:val="-2"/>
          <w:sz w:val="24"/>
        </w:rPr>
        <w:t xml:space="preserve"> </w:t>
      </w:r>
      <w:r w:rsidR="00B0778F" w:rsidRPr="0090517F">
        <w:rPr>
          <w:sz w:val="24"/>
        </w:rPr>
        <w:t>ООО</w:t>
      </w:r>
      <w:r w:rsidR="00B0778F" w:rsidRPr="0090517F">
        <w:rPr>
          <w:spacing w:val="-1"/>
          <w:sz w:val="24"/>
        </w:rPr>
        <w:t xml:space="preserve"> </w:t>
      </w:r>
      <w:r w:rsidR="00B0778F" w:rsidRPr="0090517F">
        <w:rPr>
          <w:sz w:val="24"/>
        </w:rPr>
        <w:t>&lt;6&gt;.</w:t>
      </w:r>
    </w:p>
    <w:p w:rsidR="0052501E" w:rsidRDefault="00B0778F" w:rsidP="00266CD8">
      <w:pPr>
        <w:spacing w:before="36" w:line="183" w:lineRule="exact"/>
        <w:ind w:left="212" w:firstLine="284"/>
        <w:rPr>
          <w:sz w:val="16"/>
        </w:rPr>
      </w:pPr>
      <w:r>
        <w:rPr>
          <w:sz w:val="16"/>
        </w:rPr>
        <w:t>&lt;6&gt;</w:t>
      </w:r>
      <w:r>
        <w:rPr>
          <w:spacing w:val="-5"/>
          <w:sz w:val="16"/>
        </w:rPr>
        <w:t xml:space="preserve"> </w:t>
      </w:r>
      <w:r>
        <w:rPr>
          <w:sz w:val="16"/>
        </w:rPr>
        <w:t>Пункт</w:t>
      </w:r>
      <w:r>
        <w:rPr>
          <w:spacing w:val="-2"/>
          <w:sz w:val="16"/>
        </w:rPr>
        <w:t xml:space="preserve"> </w:t>
      </w:r>
      <w:r>
        <w:rPr>
          <w:sz w:val="16"/>
        </w:rPr>
        <w:t>31</w:t>
      </w:r>
      <w:r>
        <w:rPr>
          <w:spacing w:val="-1"/>
          <w:sz w:val="16"/>
        </w:rPr>
        <w:t xml:space="preserve"> </w:t>
      </w:r>
      <w:r>
        <w:rPr>
          <w:sz w:val="16"/>
        </w:rPr>
        <w:t>ФГОС</w:t>
      </w:r>
      <w:r>
        <w:rPr>
          <w:spacing w:val="-4"/>
          <w:sz w:val="16"/>
        </w:rPr>
        <w:t xml:space="preserve"> </w:t>
      </w:r>
      <w:r>
        <w:rPr>
          <w:sz w:val="16"/>
        </w:rPr>
        <w:t>ООО,</w:t>
      </w:r>
      <w:r>
        <w:rPr>
          <w:spacing w:val="-1"/>
          <w:sz w:val="16"/>
        </w:rPr>
        <w:t xml:space="preserve"> </w:t>
      </w:r>
      <w:r>
        <w:rPr>
          <w:sz w:val="16"/>
        </w:rPr>
        <w:t>утвержденного</w:t>
      </w:r>
      <w:r>
        <w:rPr>
          <w:spacing w:val="-3"/>
          <w:sz w:val="16"/>
        </w:rPr>
        <w:t xml:space="preserve"> </w:t>
      </w:r>
      <w:r>
        <w:rPr>
          <w:sz w:val="16"/>
        </w:rPr>
        <w:t>приказом</w:t>
      </w:r>
      <w:r>
        <w:rPr>
          <w:spacing w:val="-3"/>
          <w:sz w:val="16"/>
        </w:rPr>
        <w:t xml:space="preserve"> </w:t>
      </w:r>
      <w:r>
        <w:rPr>
          <w:sz w:val="16"/>
        </w:rPr>
        <w:t>N</w:t>
      </w:r>
      <w:r>
        <w:rPr>
          <w:spacing w:val="-4"/>
          <w:sz w:val="16"/>
        </w:rPr>
        <w:t xml:space="preserve"> </w:t>
      </w:r>
      <w:r>
        <w:rPr>
          <w:sz w:val="16"/>
        </w:rPr>
        <w:t>287;</w:t>
      </w:r>
      <w:r>
        <w:rPr>
          <w:spacing w:val="-1"/>
          <w:sz w:val="16"/>
        </w:rPr>
        <w:t xml:space="preserve"> </w:t>
      </w:r>
      <w:r>
        <w:rPr>
          <w:sz w:val="16"/>
        </w:rPr>
        <w:t>пункт</w:t>
      </w:r>
      <w:r>
        <w:rPr>
          <w:spacing w:val="-5"/>
          <w:sz w:val="16"/>
        </w:rPr>
        <w:t xml:space="preserve"> </w:t>
      </w:r>
      <w:r>
        <w:rPr>
          <w:sz w:val="16"/>
        </w:rPr>
        <w:t>14</w:t>
      </w:r>
      <w:r>
        <w:rPr>
          <w:spacing w:val="-1"/>
          <w:sz w:val="16"/>
        </w:rPr>
        <w:t xml:space="preserve"> </w:t>
      </w:r>
      <w:r>
        <w:rPr>
          <w:sz w:val="16"/>
        </w:rPr>
        <w:t>ФГОС</w:t>
      </w:r>
      <w:r>
        <w:rPr>
          <w:spacing w:val="-2"/>
          <w:sz w:val="16"/>
        </w:rPr>
        <w:t xml:space="preserve"> </w:t>
      </w:r>
      <w:r>
        <w:rPr>
          <w:sz w:val="16"/>
        </w:rPr>
        <w:t>ООО,</w:t>
      </w:r>
      <w:r>
        <w:rPr>
          <w:spacing w:val="-1"/>
          <w:sz w:val="16"/>
        </w:rPr>
        <w:t xml:space="preserve"> </w:t>
      </w:r>
      <w:r>
        <w:rPr>
          <w:sz w:val="16"/>
        </w:rPr>
        <w:t>утвержденного</w:t>
      </w:r>
      <w:r>
        <w:rPr>
          <w:spacing w:val="-3"/>
          <w:sz w:val="16"/>
        </w:rPr>
        <w:t xml:space="preserve"> </w:t>
      </w:r>
      <w:r>
        <w:rPr>
          <w:sz w:val="16"/>
        </w:rPr>
        <w:t>приказом</w:t>
      </w:r>
      <w:r>
        <w:rPr>
          <w:spacing w:val="-4"/>
          <w:sz w:val="16"/>
        </w:rPr>
        <w:t xml:space="preserve"> </w:t>
      </w:r>
      <w:r>
        <w:rPr>
          <w:sz w:val="16"/>
        </w:rPr>
        <w:t>N</w:t>
      </w:r>
      <w:r>
        <w:rPr>
          <w:spacing w:val="-3"/>
          <w:sz w:val="16"/>
        </w:rPr>
        <w:t xml:space="preserve"> </w:t>
      </w:r>
      <w:r>
        <w:rPr>
          <w:sz w:val="16"/>
        </w:rPr>
        <w:t>1897.</w:t>
      </w:r>
    </w:p>
    <w:p w:rsidR="0052501E" w:rsidRPr="0047642B" w:rsidRDefault="00B0778F" w:rsidP="00266CD8">
      <w:pPr>
        <w:pStyle w:val="a5"/>
        <w:ind w:right="249" w:firstLine="284"/>
        <w:jc w:val="left"/>
        <w:rPr>
          <w:sz w:val="24"/>
        </w:rPr>
      </w:pPr>
      <w:r w:rsidRPr="0047642B">
        <w:rPr>
          <w:sz w:val="24"/>
        </w:rPr>
        <w:t>Содержательный</w:t>
      </w:r>
      <w:r w:rsidRPr="0047642B">
        <w:rPr>
          <w:spacing w:val="49"/>
          <w:sz w:val="24"/>
        </w:rPr>
        <w:t xml:space="preserve"> </w:t>
      </w:r>
      <w:r w:rsidRPr="0047642B">
        <w:rPr>
          <w:sz w:val="24"/>
        </w:rPr>
        <w:t>раздел</w:t>
      </w:r>
      <w:r w:rsidRPr="0047642B">
        <w:rPr>
          <w:spacing w:val="46"/>
          <w:sz w:val="24"/>
        </w:rPr>
        <w:t xml:space="preserve"> </w:t>
      </w:r>
      <w:r w:rsidRPr="0047642B">
        <w:rPr>
          <w:sz w:val="24"/>
        </w:rPr>
        <w:t>АООП</w:t>
      </w:r>
      <w:r w:rsidRPr="0047642B">
        <w:rPr>
          <w:spacing w:val="48"/>
          <w:sz w:val="24"/>
        </w:rPr>
        <w:t xml:space="preserve"> </w:t>
      </w:r>
      <w:r w:rsidRPr="0047642B">
        <w:rPr>
          <w:sz w:val="24"/>
        </w:rPr>
        <w:t>ООО</w:t>
      </w:r>
      <w:r w:rsidRPr="0047642B">
        <w:rPr>
          <w:spacing w:val="49"/>
          <w:sz w:val="24"/>
        </w:rPr>
        <w:t xml:space="preserve"> </w:t>
      </w:r>
      <w:r w:rsidRPr="0047642B">
        <w:rPr>
          <w:sz w:val="24"/>
        </w:rPr>
        <w:t>включает</w:t>
      </w:r>
      <w:r w:rsidRPr="0047642B">
        <w:rPr>
          <w:spacing w:val="49"/>
          <w:sz w:val="24"/>
        </w:rPr>
        <w:t xml:space="preserve"> </w:t>
      </w:r>
      <w:r w:rsidRPr="0047642B">
        <w:rPr>
          <w:sz w:val="24"/>
        </w:rPr>
        <w:t>программы,</w:t>
      </w:r>
      <w:r w:rsidRPr="0047642B">
        <w:rPr>
          <w:spacing w:val="51"/>
          <w:sz w:val="24"/>
        </w:rPr>
        <w:t xml:space="preserve"> </w:t>
      </w:r>
      <w:r w:rsidRPr="0047642B">
        <w:rPr>
          <w:sz w:val="24"/>
        </w:rPr>
        <w:t>ориентированные</w:t>
      </w:r>
      <w:r w:rsidRPr="0047642B">
        <w:rPr>
          <w:spacing w:val="49"/>
          <w:sz w:val="24"/>
        </w:rPr>
        <w:t xml:space="preserve"> </w:t>
      </w:r>
      <w:r w:rsidRPr="0047642B">
        <w:rPr>
          <w:sz w:val="24"/>
        </w:rPr>
        <w:t>на</w:t>
      </w:r>
      <w:r w:rsidRPr="0047642B">
        <w:rPr>
          <w:spacing w:val="48"/>
          <w:sz w:val="24"/>
        </w:rPr>
        <w:t xml:space="preserve"> </w:t>
      </w:r>
      <w:r w:rsidRPr="0047642B">
        <w:rPr>
          <w:sz w:val="24"/>
        </w:rPr>
        <w:t>достижение</w:t>
      </w:r>
      <w:r w:rsidRPr="0047642B">
        <w:rPr>
          <w:spacing w:val="-52"/>
          <w:sz w:val="24"/>
        </w:rPr>
        <w:t xml:space="preserve"> </w:t>
      </w:r>
      <w:r w:rsidRPr="0047642B">
        <w:rPr>
          <w:sz w:val="24"/>
        </w:rPr>
        <w:t>предметных,</w:t>
      </w:r>
      <w:r w:rsidRPr="0047642B">
        <w:rPr>
          <w:spacing w:val="-1"/>
          <w:sz w:val="24"/>
        </w:rPr>
        <w:t xml:space="preserve"> </w:t>
      </w:r>
      <w:r w:rsidRPr="0047642B">
        <w:rPr>
          <w:sz w:val="24"/>
        </w:rPr>
        <w:t>метапредметных и личностных</w:t>
      </w:r>
      <w:r w:rsidRPr="0047642B">
        <w:rPr>
          <w:spacing w:val="-2"/>
          <w:sz w:val="24"/>
        </w:rPr>
        <w:t xml:space="preserve"> </w:t>
      </w:r>
      <w:r w:rsidRPr="0047642B">
        <w:rPr>
          <w:sz w:val="24"/>
        </w:rPr>
        <w:t>результатов:</w:t>
      </w:r>
    </w:p>
    <w:p w:rsidR="0052501E" w:rsidRPr="0047642B" w:rsidRDefault="00B0778F" w:rsidP="00266CD8">
      <w:pPr>
        <w:pStyle w:val="a7"/>
        <w:numPr>
          <w:ilvl w:val="0"/>
          <w:numId w:val="41"/>
        </w:numPr>
        <w:tabs>
          <w:tab w:val="left" w:pos="338"/>
        </w:tabs>
        <w:spacing w:before="67" w:line="252" w:lineRule="exact"/>
        <w:ind w:left="337" w:firstLine="284"/>
        <w:jc w:val="left"/>
        <w:rPr>
          <w:sz w:val="24"/>
        </w:rPr>
      </w:pPr>
      <w:r w:rsidRPr="0047642B">
        <w:rPr>
          <w:sz w:val="24"/>
        </w:rPr>
        <w:t>федеральные</w:t>
      </w:r>
      <w:r w:rsidRPr="0047642B">
        <w:rPr>
          <w:spacing w:val="-2"/>
          <w:sz w:val="24"/>
        </w:rPr>
        <w:t xml:space="preserve"> </w:t>
      </w:r>
      <w:r w:rsidRPr="0047642B">
        <w:rPr>
          <w:sz w:val="24"/>
        </w:rPr>
        <w:t>рабочие</w:t>
      </w:r>
      <w:r w:rsidRPr="0047642B">
        <w:rPr>
          <w:spacing w:val="-2"/>
          <w:sz w:val="24"/>
        </w:rPr>
        <w:t xml:space="preserve"> </w:t>
      </w:r>
      <w:r w:rsidRPr="0047642B">
        <w:rPr>
          <w:sz w:val="24"/>
        </w:rPr>
        <w:t>программы</w:t>
      </w:r>
      <w:r w:rsidRPr="0047642B">
        <w:rPr>
          <w:spacing w:val="-2"/>
          <w:sz w:val="24"/>
        </w:rPr>
        <w:t xml:space="preserve"> </w:t>
      </w:r>
      <w:r w:rsidRPr="0047642B">
        <w:rPr>
          <w:sz w:val="24"/>
        </w:rPr>
        <w:t>учебных</w:t>
      </w:r>
      <w:r w:rsidRPr="0047642B">
        <w:rPr>
          <w:spacing w:val="-1"/>
          <w:sz w:val="24"/>
        </w:rPr>
        <w:t xml:space="preserve"> </w:t>
      </w:r>
      <w:r w:rsidRPr="0047642B">
        <w:rPr>
          <w:sz w:val="24"/>
        </w:rPr>
        <w:t>предметов;</w:t>
      </w:r>
    </w:p>
    <w:p w:rsidR="0052501E" w:rsidRPr="0047642B" w:rsidRDefault="00355BFE" w:rsidP="00266CD8">
      <w:pPr>
        <w:pStyle w:val="a7"/>
        <w:numPr>
          <w:ilvl w:val="0"/>
          <w:numId w:val="41"/>
        </w:numPr>
        <w:tabs>
          <w:tab w:val="left" w:pos="340"/>
        </w:tabs>
        <w:spacing w:line="252" w:lineRule="exact"/>
        <w:ind w:left="340" w:firstLine="284"/>
        <w:jc w:val="left"/>
        <w:rPr>
          <w:sz w:val="24"/>
        </w:rPr>
      </w:pPr>
      <w:r>
        <w:rPr>
          <w:sz w:val="24"/>
        </w:rPr>
        <w:lastRenderedPageBreak/>
        <w:pict>
          <v:shape id="_x0000_s1070" style="position:absolute;left:0;text-align:left;margin-left:56.65pt;margin-top:18.3pt;width:85pt;height:.1pt;z-index:-15725568;mso-wrap-distance-left:0;mso-wrap-distance-right:0;mso-position-horizontal-relative:page" coordorigin="1133,366" coordsize="1700,0" path="m1133,366r1700,e" filled="f" strokeweight=".20989mm">
            <v:stroke dashstyle="3 1"/>
            <v:path arrowok="t"/>
            <w10:wrap type="topAndBottom" anchorx="page"/>
          </v:shape>
        </w:pict>
      </w:r>
      <w:r w:rsidR="00B0778F" w:rsidRPr="0047642B">
        <w:rPr>
          <w:sz w:val="24"/>
        </w:rPr>
        <w:t>программу</w:t>
      </w:r>
      <w:r w:rsidR="00B0778F" w:rsidRPr="0047642B">
        <w:rPr>
          <w:spacing w:val="-5"/>
          <w:sz w:val="24"/>
        </w:rPr>
        <w:t xml:space="preserve"> </w:t>
      </w:r>
      <w:r w:rsidR="00B0778F" w:rsidRPr="0047642B">
        <w:rPr>
          <w:sz w:val="24"/>
        </w:rPr>
        <w:t>формирования</w:t>
      </w:r>
      <w:r w:rsidR="00B0778F" w:rsidRPr="0047642B">
        <w:rPr>
          <w:spacing w:val="-4"/>
          <w:sz w:val="24"/>
        </w:rPr>
        <w:t xml:space="preserve"> </w:t>
      </w:r>
      <w:r w:rsidR="00B0778F" w:rsidRPr="0047642B">
        <w:rPr>
          <w:sz w:val="24"/>
        </w:rPr>
        <w:t>универсальных</w:t>
      </w:r>
      <w:r w:rsidR="00B0778F" w:rsidRPr="0047642B">
        <w:rPr>
          <w:spacing w:val="-2"/>
          <w:sz w:val="24"/>
        </w:rPr>
        <w:t xml:space="preserve"> </w:t>
      </w:r>
      <w:r w:rsidR="00B0778F" w:rsidRPr="0047642B">
        <w:rPr>
          <w:sz w:val="24"/>
        </w:rPr>
        <w:t>учебных</w:t>
      </w:r>
      <w:r w:rsidR="00B0778F" w:rsidRPr="0047642B">
        <w:rPr>
          <w:spacing w:val="-1"/>
          <w:sz w:val="24"/>
        </w:rPr>
        <w:t xml:space="preserve"> </w:t>
      </w:r>
      <w:r w:rsidR="00B0778F" w:rsidRPr="0047642B">
        <w:rPr>
          <w:sz w:val="24"/>
        </w:rPr>
        <w:t>действий</w:t>
      </w:r>
      <w:r w:rsidR="00B0778F" w:rsidRPr="0047642B">
        <w:rPr>
          <w:spacing w:val="-3"/>
          <w:sz w:val="24"/>
        </w:rPr>
        <w:t xml:space="preserve"> </w:t>
      </w:r>
      <w:r w:rsidR="00B0778F" w:rsidRPr="0047642B">
        <w:rPr>
          <w:sz w:val="24"/>
        </w:rPr>
        <w:t>у</w:t>
      </w:r>
      <w:r w:rsidR="00B0778F" w:rsidRPr="0047642B">
        <w:rPr>
          <w:spacing w:val="-5"/>
          <w:sz w:val="24"/>
        </w:rPr>
        <w:t xml:space="preserve"> </w:t>
      </w:r>
      <w:r w:rsidR="00B0778F" w:rsidRPr="0047642B">
        <w:rPr>
          <w:sz w:val="24"/>
        </w:rPr>
        <w:t>обучающихся</w:t>
      </w:r>
      <w:r w:rsidR="00B0778F" w:rsidRPr="0047642B">
        <w:rPr>
          <w:spacing w:val="-1"/>
          <w:sz w:val="24"/>
        </w:rPr>
        <w:t xml:space="preserve"> </w:t>
      </w:r>
      <w:r w:rsidR="00B0778F" w:rsidRPr="0047642B">
        <w:rPr>
          <w:sz w:val="24"/>
        </w:rPr>
        <w:t>&lt;7&gt;;</w:t>
      </w:r>
    </w:p>
    <w:p w:rsidR="0052501E" w:rsidRDefault="00B0778F" w:rsidP="00266CD8">
      <w:pPr>
        <w:spacing w:before="36"/>
        <w:ind w:left="212" w:firstLine="284"/>
        <w:rPr>
          <w:sz w:val="16"/>
        </w:rPr>
      </w:pPr>
      <w:r>
        <w:rPr>
          <w:sz w:val="16"/>
        </w:rPr>
        <w:t>&lt;7&gt;</w:t>
      </w:r>
      <w:r>
        <w:rPr>
          <w:spacing w:val="-5"/>
          <w:sz w:val="16"/>
        </w:rPr>
        <w:t xml:space="preserve"> </w:t>
      </w:r>
      <w:r>
        <w:rPr>
          <w:sz w:val="16"/>
        </w:rPr>
        <w:t>Пункт</w:t>
      </w:r>
      <w:r>
        <w:rPr>
          <w:spacing w:val="-3"/>
          <w:sz w:val="16"/>
        </w:rPr>
        <w:t xml:space="preserve"> </w:t>
      </w:r>
      <w:r>
        <w:rPr>
          <w:sz w:val="16"/>
        </w:rPr>
        <w:t>32</w:t>
      </w:r>
      <w:r>
        <w:rPr>
          <w:spacing w:val="-1"/>
          <w:sz w:val="16"/>
        </w:rPr>
        <w:t xml:space="preserve"> </w:t>
      </w:r>
      <w:r>
        <w:rPr>
          <w:sz w:val="16"/>
        </w:rPr>
        <w:t>ФГОС</w:t>
      </w:r>
      <w:r>
        <w:rPr>
          <w:spacing w:val="-4"/>
          <w:sz w:val="16"/>
        </w:rPr>
        <w:t xml:space="preserve"> </w:t>
      </w:r>
      <w:r>
        <w:rPr>
          <w:sz w:val="16"/>
        </w:rPr>
        <w:t>ООО,</w:t>
      </w:r>
      <w:r>
        <w:rPr>
          <w:spacing w:val="-2"/>
          <w:sz w:val="16"/>
        </w:rPr>
        <w:t xml:space="preserve"> </w:t>
      </w:r>
      <w:r>
        <w:rPr>
          <w:sz w:val="16"/>
        </w:rPr>
        <w:t>утвержденного</w:t>
      </w:r>
      <w:r>
        <w:rPr>
          <w:spacing w:val="-3"/>
          <w:sz w:val="16"/>
        </w:rPr>
        <w:t xml:space="preserve"> </w:t>
      </w:r>
      <w:r>
        <w:rPr>
          <w:sz w:val="16"/>
        </w:rPr>
        <w:t>приказом</w:t>
      </w:r>
      <w:r>
        <w:rPr>
          <w:spacing w:val="-4"/>
          <w:sz w:val="16"/>
        </w:rPr>
        <w:t xml:space="preserve"> </w:t>
      </w:r>
      <w:r>
        <w:rPr>
          <w:sz w:val="16"/>
        </w:rPr>
        <w:t>N</w:t>
      </w:r>
      <w:r>
        <w:rPr>
          <w:spacing w:val="-3"/>
          <w:sz w:val="16"/>
        </w:rPr>
        <w:t xml:space="preserve"> </w:t>
      </w:r>
      <w:r>
        <w:rPr>
          <w:sz w:val="16"/>
        </w:rPr>
        <w:t>287;</w:t>
      </w:r>
      <w:r>
        <w:rPr>
          <w:spacing w:val="-2"/>
          <w:sz w:val="16"/>
        </w:rPr>
        <w:t xml:space="preserve"> </w:t>
      </w:r>
      <w:r>
        <w:rPr>
          <w:sz w:val="16"/>
        </w:rPr>
        <w:t>пункт</w:t>
      </w:r>
      <w:r>
        <w:rPr>
          <w:spacing w:val="-6"/>
          <w:sz w:val="16"/>
        </w:rPr>
        <w:t xml:space="preserve"> </w:t>
      </w:r>
      <w:r>
        <w:rPr>
          <w:sz w:val="16"/>
        </w:rPr>
        <w:t>14</w:t>
      </w:r>
      <w:r>
        <w:rPr>
          <w:spacing w:val="-1"/>
          <w:sz w:val="16"/>
        </w:rPr>
        <w:t xml:space="preserve"> </w:t>
      </w:r>
      <w:r>
        <w:rPr>
          <w:sz w:val="16"/>
        </w:rPr>
        <w:t>ФГОС</w:t>
      </w:r>
      <w:r>
        <w:rPr>
          <w:spacing w:val="-2"/>
          <w:sz w:val="16"/>
        </w:rPr>
        <w:t xml:space="preserve"> </w:t>
      </w:r>
      <w:r>
        <w:rPr>
          <w:sz w:val="16"/>
        </w:rPr>
        <w:t>ООО,</w:t>
      </w:r>
      <w:r>
        <w:rPr>
          <w:spacing w:val="-2"/>
          <w:sz w:val="16"/>
        </w:rPr>
        <w:t xml:space="preserve"> </w:t>
      </w:r>
      <w:r>
        <w:rPr>
          <w:sz w:val="16"/>
        </w:rPr>
        <w:t>утвержденного</w:t>
      </w:r>
      <w:r>
        <w:rPr>
          <w:spacing w:val="-3"/>
          <w:sz w:val="16"/>
        </w:rPr>
        <w:t xml:space="preserve"> </w:t>
      </w:r>
      <w:r>
        <w:rPr>
          <w:sz w:val="16"/>
        </w:rPr>
        <w:t>приказом</w:t>
      </w:r>
      <w:r>
        <w:rPr>
          <w:spacing w:val="-4"/>
          <w:sz w:val="16"/>
        </w:rPr>
        <w:t xml:space="preserve"> </w:t>
      </w:r>
      <w:r>
        <w:rPr>
          <w:sz w:val="16"/>
        </w:rPr>
        <w:t>N</w:t>
      </w:r>
      <w:r>
        <w:rPr>
          <w:spacing w:val="-3"/>
          <w:sz w:val="16"/>
        </w:rPr>
        <w:t xml:space="preserve"> </w:t>
      </w:r>
      <w:r>
        <w:rPr>
          <w:sz w:val="16"/>
        </w:rPr>
        <w:t>1897.</w:t>
      </w:r>
    </w:p>
    <w:p w:rsidR="0052501E" w:rsidRPr="0047642B" w:rsidRDefault="00B0778F" w:rsidP="00266CD8">
      <w:pPr>
        <w:pStyle w:val="a7"/>
        <w:numPr>
          <w:ilvl w:val="0"/>
          <w:numId w:val="41"/>
        </w:numPr>
        <w:tabs>
          <w:tab w:val="left" w:pos="340"/>
        </w:tabs>
        <w:spacing w:before="1" w:line="252" w:lineRule="exact"/>
        <w:ind w:left="340" w:firstLine="284"/>
        <w:rPr>
          <w:sz w:val="24"/>
        </w:rPr>
      </w:pPr>
      <w:r w:rsidRPr="0047642B">
        <w:rPr>
          <w:sz w:val="24"/>
        </w:rPr>
        <w:t>программу</w:t>
      </w:r>
      <w:r w:rsidRPr="0047642B">
        <w:rPr>
          <w:spacing w:val="-6"/>
          <w:sz w:val="24"/>
        </w:rPr>
        <w:t xml:space="preserve"> </w:t>
      </w:r>
      <w:r w:rsidRPr="0047642B">
        <w:rPr>
          <w:sz w:val="24"/>
        </w:rPr>
        <w:t>коррекционной</w:t>
      </w:r>
      <w:r w:rsidRPr="0047642B">
        <w:rPr>
          <w:spacing w:val="-2"/>
          <w:sz w:val="24"/>
        </w:rPr>
        <w:t xml:space="preserve"> </w:t>
      </w:r>
      <w:r w:rsidRPr="0047642B">
        <w:rPr>
          <w:sz w:val="24"/>
        </w:rPr>
        <w:t>работы;</w:t>
      </w:r>
    </w:p>
    <w:p w:rsidR="0052501E" w:rsidRPr="0047642B" w:rsidRDefault="00B0778F" w:rsidP="00266CD8">
      <w:pPr>
        <w:pStyle w:val="a7"/>
        <w:numPr>
          <w:ilvl w:val="0"/>
          <w:numId w:val="41"/>
        </w:numPr>
        <w:tabs>
          <w:tab w:val="left" w:pos="338"/>
        </w:tabs>
        <w:spacing w:line="252" w:lineRule="exact"/>
        <w:ind w:left="337" w:firstLine="284"/>
        <w:rPr>
          <w:sz w:val="24"/>
        </w:rPr>
      </w:pPr>
      <w:r w:rsidRPr="0047642B">
        <w:rPr>
          <w:sz w:val="24"/>
        </w:rPr>
        <w:t>федеральную</w:t>
      </w:r>
      <w:r w:rsidRPr="0047642B">
        <w:rPr>
          <w:spacing w:val="-2"/>
          <w:sz w:val="24"/>
        </w:rPr>
        <w:t xml:space="preserve"> </w:t>
      </w:r>
      <w:r w:rsidRPr="0047642B">
        <w:rPr>
          <w:sz w:val="24"/>
        </w:rPr>
        <w:t>рабочую</w:t>
      </w:r>
      <w:r w:rsidRPr="0047642B">
        <w:rPr>
          <w:spacing w:val="-2"/>
          <w:sz w:val="24"/>
        </w:rPr>
        <w:t xml:space="preserve"> </w:t>
      </w:r>
      <w:r w:rsidRPr="0047642B">
        <w:rPr>
          <w:sz w:val="24"/>
        </w:rPr>
        <w:t>программу</w:t>
      </w:r>
      <w:r w:rsidRPr="0047642B">
        <w:rPr>
          <w:spacing w:val="-4"/>
          <w:sz w:val="24"/>
        </w:rPr>
        <w:t xml:space="preserve"> </w:t>
      </w:r>
      <w:r w:rsidRPr="0047642B">
        <w:rPr>
          <w:sz w:val="24"/>
        </w:rPr>
        <w:t>воспитания.</w:t>
      </w:r>
    </w:p>
    <w:p w:rsidR="0052501E" w:rsidRPr="0047642B" w:rsidRDefault="00B0778F" w:rsidP="00266CD8">
      <w:pPr>
        <w:pStyle w:val="a5"/>
        <w:spacing w:before="1"/>
        <w:ind w:right="249" w:firstLine="284"/>
        <w:rPr>
          <w:sz w:val="24"/>
        </w:rPr>
      </w:pPr>
      <w:r w:rsidRPr="0047642B">
        <w:rPr>
          <w:sz w:val="24"/>
        </w:rPr>
        <w:t>Рабочие программы учебных предметов обеспечивают достижение планируемых результатов</w:t>
      </w:r>
      <w:r w:rsidRPr="0047642B">
        <w:rPr>
          <w:spacing w:val="1"/>
          <w:sz w:val="24"/>
        </w:rPr>
        <w:t xml:space="preserve"> </w:t>
      </w:r>
      <w:r w:rsidRPr="0047642B">
        <w:rPr>
          <w:sz w:val="24"/>
        </w:rPr>
        <w:t>освоения</w:t>
      </w:r>
      <w:r w:rsidRPr="0047642B">
        <w:rPr>
          <w:spacing w:val="1"/>
          <w:sz w:val="24"/>
        </w:rPr>
        <w:t xml:space="preserve"> </w:t>
      </w:r>
      <w:r w:rsidRPr="0047642B">
        <w:rPr>
          <w:sz w:val="24"/>
        </w:rPr>
        <w:t>АООП</w:t>
      </w:r>
      <w:r w:rsidRPr="0047642B">
        <w:rPr>
          <w:spacing w:val="1"/>
          <w:sz w:val="24"/>
        </w:rPr>
        <w:t xml:space="preserve"> </w:t>
      </w:r>
      <w:r w:rsidRPr="0047642B">
        <w:rPr>
          <w:sz w:val="24"/>
        </w:rPr>
        <w:t>ООО</w:t>
      </w:r>
      <w:r w:rsidRPr="0047642B">
        <w:rPr>
          <w:spacing w:val="1"/>
          <w:sz w:val="24"/>
        </w:rPr>
        <w:t xml:space="preserve"> </w:t>
      </w:r>
      <w:r w:rsidRPr="0047642B">
        <w:rPr>
          <w:sz w:val="24"/>
        </w:rPr>
        <w:t>и</w:t>
      </w:r>
      <w:r w:rsidRPr="0047642B">
        <w:rPr>
          <w:spacing w:val="1"/>
          <w:sz w:val="24"/>
        </w:rPr>
        <w:t xml:space="preserve"> </w:t>
      </w:r>
      <w:r w:rsidRPr="0047642B">
        <w:rPr>
          <w:sz w:val="24"/>
        </w:rPr>
        <w:t>разработаны</w:t>
      </w:r>
      <w:r w:rsidRPr="0047642B">
        <w:rPr>
          <w:spacing w:val="1"/>
          <w:sz w:val="24"/>
        </w:rPr>
        <w:t xml:space="preserve"> </w:t>
      </w:r>
      <w:r w:rsidRPr="0047642B">
        <w:rPr>
          <w:sz w:val="24"/>
        </w:rPr>
        <w:t>на</w:t>
      </w:r>
      <w:r w:rsidRPr="0047642B">
        <w:rPr>
          <w:spacing w:val="1"/>
          <w:sz w:val="24"/>
        </w:rPr>
        <w:t xml:space="preserve"> </w:t>
      </w:r>
      <w:r w:rsidRPr="0047642B">
        <w:rPr>
          <w:sz w:val="24"/>
        </w:rPr>
        <w:t>основе</w:t>
      </w:r>
      <w:r w:rsidRPr="0047642B">
        <w:rPr>
          <w:spacing w:val="1"/>
          <w:sz w:val="24"/>
        </w:rPr>
        <w:t xml:space="preserve"> </w:t>
      </w:r>
      <w:r w:rsidRPr="0047642B">
        <w:rPr>
          <w:sz w:val="24"/>
        </w:rPr>
        <w:t>требований</w:t>
      </w:r>
      <w:r w:rsidRPr="0047642B">
        <w:rPr>
          <w:spacing w:val="1"/>
          <w:sz w:val="24"/>
        </w:rPr>
        <w:t xml:space="preserve"> </w:t>
      </w:r>
      <w:r w:rsidRPr="0047642B">
        <w:rPr>
          <w:sz w:val="24"/>
        </w:rPr>
        <w:t>ФГОС</w:t>
      </w:r>
      <w:r w:rsidRPr="0047642B">
        <w:rPr>
          <w:spacing w:val="1"/>
          <w:sz w:val="24"/>
        </w:rPr>
        <w:t xml:space="preserve"> </w:t>
      </w:r>
      <w:r w:rsidRPr="0047642B">
        <w:rPr>
          <w:sz w:val="24"/>
        </w:rPr>
        <w:t>ООО</w:t>
      </w:r>
      <w:r w:rsidRPr="0047642B">
        <w:rPr>
          <w:spacing w:val="1"/>
          <w:sz w:val="24"/>
        </w:rPr>
        <w:t xml:space="preserve"> </w:t>
      </w:r>
      <w:r w:rsidRPr="0047642B">
        <w:rPr>
          <w:sz w:val="24"/>
        </w:rPr>
        <w:t>к</w:t>
      </w:r>
      <w:r w:rsidRPr="0047642B">
        <w:rPr>
          <w:spacing w:val="1"/>
          <w:sz w:val="24"/>
        </w:rPr>
        <w:t xml:space="preserve"> </w:t>
      </w:r>
      <w:r w:rsidRPr="0047642B">
        <w:rPr>
          <w:sz w:val="24"/>
        </w:rPr>
        <w:t>результатам</w:t>
      </w:r>
      <w:r w:rsidRPr="0047642B">
        <w:rPr>
          <w:spacing w:val="1"/>
          <w:sz w:val="24"/>
        </w:rPr>
        <w:t xml:space="preserve"> </w:t>
      </w:r>
      <w:r w:rsidRPr="0047642B">
        <w:rPr>
          <w:sz w:val="24"/>
        </w:rPr>
        <w:t>освоения</w:t>
      </w:r>
      <w:r w:rsidRPr="0047642B">
        <w:rPr>
          <w:spacing w:val="1"/>
          <w:sz w:val="24"/>
        </w:rPr>
        <w:t xml:space="preserve"> </w:t>
      </w:r>
      <w:r w:rsidRPr="0047642B">
        <w:rPr>
          <w:sz w:val="24"/>
        </w:rPr>
        <w:t>программы</w:t>
      </w:r>
      <w:r w:rsidRPr="0047642B">
        <w:rPr>
          <w:spacing w:val="-1"/>
          <w:sz w:val="24"/>
        </w:rPr>
        <w:t xml:space="preserve"> </w:t>
      </w:r>
      <w:r w:rsidRPr="0047642B">
        <w:rPr>
          <w:sz w:val="24"/>
        </w:rPr>
        <w:t>основного общего</w:t>
      </w:r>
      <w:r w:rsidRPr="0047642B">
        <w:rPr>
          <w:spacing w:val="-3"/>
          <w:sz w:val="24"/>
        </w:rPr>
        <w:t xml:space="preserve"> </w:t>
      </w:r>
      <w:r w:rsidRPr="0047642B">
        <w:rPr>
          <w:sz w:val="24"/>
        </w:rPr>
        <w:t>образования.</w:t>
      </w:r>
    </w:p>
    <w:p w:rsidR="0052501E" w:rsidRPr="0047642B" w:rsidRDefault="00B0778F" w:rsidP="00266CD8">
      <w:pPr>
        <w:pStyle w:val="a5"/>
        <w:spacing w:line="252" w:lineRule="exact"/>
        <w:ind w:left="933" w:firstLine="284"/>
        <w:rPr>
          <w:sz w:val="24"/>
        </w:rPr>
      </w:pPr>
      <w:r w:rsidRPr="0047642B">
        <w:rPr>
          <w:sz w:val="24"/>
        </w:rPr>
        <w:t>Программа</w:t>
      </w:r>
      <w:r w:rsidRPr="0047642B">
        <w:rPr>
          <w:spacing w:val="-4"/>
          <w:sz w:val="24"/>
        </w:rPr>
        <w:t xml:space="preserve"> </w:t>
      </w:r>
      <w:r w:rsidRPr="0047642B">
        <w:rPr>
          <w:sz w:val="24"/>
        </w:rPr>
        <w:t>формирования</w:t>
      </w:r>
      <w:r w:rsidRPr="0047642B">
        <w:rPr>
          <w:spacing w:val="-2"/>
          <w:sz w:val="24"/>
        </w:rPr>
        <w:t xml:space="preserve"> </w:t>
      </w:r>
      <w:r w:rsidRPr="0047642B">
        <w:rPr>
          <w:sz w:val="24"/>
        </w:rPr>
        <w:t>универсальных</w:t>
      </w:r>
      <w:r w:rsidRPr="0047642B">
        <w:rPr>
          <w:spacing w:val="-1"/>
          <w:sz w:val="24"/>
        </w:rPr>
        <w:t xml:space="preserve"> </w:t>
      </w:r>
      <w:r w:rsidRPr="0047642B">
        <w:rPr>
          <w:sz w:val="24"/>
        </w:rPr>
        <w:t>учебных</w:t>
      </w:r>
      <w:r w:rsidRPr="0047642B">
        <w:rPr>
          <w:spacing w:val="-4"/>
          <w:sz w:val="24"/>
        </w:rPr>
        <w:t xml:space="preserve"> </w:t>
      </w:r>
      <w:r w:rsidRPr="0047642B">
        <w:rPr>
          <w:sz w:val="24"/>
        </w:rPr>
        <w:t>действий</w:t>
      </w:r>
      <w:r w:rsidRPr="0047642B">
        <w:rPr>
          <w:spacing w:val="-2"/>
          <w:sz w:val="24"/>
        </w:rPr>
        <w:t xml:space="preserve"> </w:t>
      </w:r>
      <w:r w:rsidRPr="0047642B">
        <w:rPr>
          <w:sz w:val="24"/>
        </w:rPr>
        <w:t>у</w:t>
      </w:r>
      <w:r w:rsidRPr="0047642B">
        <w:rPr>
          <w:spacing w:val="-4"/>
          <w:sz w:val="24"/>
        </w:rPr>
        <w:t xml:space="preserve"> </w:t>
      </w:r>
      <w:r w:rsidRPr="0047642B">
        <w:rPr>
          <w:sz w:val="24"/>
        </w:rPr>
        <w:t>обучающихся</w:t>
      </w:r>
      <w:r w:rsidRPr="0047642B">
        <w:rPr>
          <w:spacing w:val="-4"/>
          <w:sz w:val="24"/>
        </w:rPr>
        <w:t xml:space="preserve"> </w:t>
      </w:r>
      <w:r w:rsidRPr="0047642B">
        <w:rPr>
          <w:sz w:val="24"/>
        </w:rPr>
        <w:t>содержит:</w:t>
      </w:r>
    </w:p>
    <w:p w:rsidR="0052501E" w:rsidRPr="0047642B" w:rsidRDefault="00B0778F" w:rsidP="00266CD8">
      <w:pPr>
        <w:pStyle w:val="a7"/>
        <w:numPr>
          <w:ilvl w:val="0"/>
          <w:numId w:val="41"/>
        </w:numPr>
        <w:tabs>
          <w:tab w:val="left" w:pos="338"/>
        </w:tabs>
        <w:spacing w:line="252" w:lineRule="exact"/>
        <w:ind w:left="337" w:firstLine="284"/>
        <w:rPr>
          <w:sz w:val="24"/>
        </w:rPr>
      </w:pPr>
      <w:r w:rsidRPr="0047642B">
        <w:rPr>
          <w:sz w:val="24"/>
        </w:rPr>
        <w:t>описание</w:t>
      </w:r>
      <w:r w:rsidRPr="0047642B">
        <w:rPr>
          <w:spacing w:val="-3"/>
          <w:sz w:val="24"/>
        </w:rPr>
        <w:t xml:space="preserve"> </w:t>
      </w:r>
      <w:r w:rsidRPr="0047642B">
        <w:rPr>
          <w:sz w:val="24"/>
        </w:rPr>
        <w:t>взаимосвязи</w:t>
      </w:r>
      <w:r w:rsidRPr="0047642B">
        <w:rPr>
          <w:spacing w:val="-2"/>
          <w:sz w:val="24"/>
        </w:rPr>
        <w:t xml:space="preserve"> </w:t>
      </w:r>
      <w:r w:rsidRPr="0047642B">
        <w:rPr>
          <w:sz w:val="24"/>
        </w:rPr>
        <w:t>универсальных</w:t>
      </w:r>
      <w:r w:rsidRPr="0047642B">
        <w:rPr>
          <w:spacing w:val="-3"/>
          <w:sz w:val="24"/>
        </w:rPr>
        <w:t xml:space="preserve"> </w:t>
      </w:r>
      <w:r w:rsidRPr="0047642B">
        <w:rPr>
          <w:sz w:val="24"/>
        </w:rPr>
        <w:t>учебных</w:t>
      </w:r>
      <w:r w:rsidRPr="0047642B">
        <w:rPr>
          <w:spacing w:val="-3"/>
          <w:sz w:val="24"/>
        </w:rPr>
        <w:t xml:space="preserve"> </w:t>
      </w:r>
      <w:r w:rsidRPr="0047642B">
        <w:rPr>
          <w:sz w:val="24"/>
        </w:rPr>
        <w:t>действий</w:t>
      </w:r>
      <w:r w:rsidRPr="0047642B">
        <w:rPr>
          <w:spacing w:val="-4"/>
          <w:sz w:val="24"/>
        </w:rPr>
        <w:t xml:space="preserve"> </w:t>
      </w:r>
      <w:r w:rsidRPr="0047642B">
        <w:rPr>
          <w:sz w:val="24"/>
        </w:rPr>
        <w:t>с</w:t>
      </w:r>
      <w:r w:rsidRPr="0047642B">
        <w:rPr>
          <w:spacing w:val="-3"/>
          <w:sz w:val="24"/>
        </w:rPr>
        <w:t xml:space="preserve"> </w:t>
      </w:r>
      <w:r w:rsidRPr="0047642B">
        <w:rPr>
          <w:sz w:val="24"/>
        </w:rPr>
        <w:t>содержанием</w:t>
      </w:r>
      <w:r w:rsidRPr="0047642B">
        <w:rPr>
          <w:spacing w:val="-2"/>
          <w:sz w:val="24"/>
        </w:rPr>
        <w:t xml:space="preserve"> </w:t>
      </w:r>
      <w:r w:rsidRPr="0047642B">
        <w:rPr>
          <w:sz w:val="24"/>
        </w:rPr>
        <w:t>учебных</w:t>
      </w:r>
      <w:r w:rsidRPr="0047642B">
        <w:rPr>
          <w:spacing w:val="-3"/>
          <w:sz w:val="24"/>
        </w:rPr>
        <w:t xml:space="preserve"> </w:t>
      </w:r>
      <w:r w:rsidRPr="0047642B">
        <w:rPr>
          <w:sz w:val="24"/>
        </w:rPr>
        <w:t>предметов;</w:t>
      </w:r>
    </w:p>
    <w:p w:rsidR="0052501E" w:rsidRPr="0047642B" w:rsidRDefault="00355BFE" w:rsidP="00266CD8">
      <w:pPr>
        <w:pStyle w:val="a7"/>
        <w:numPr>
          <w:ilvl w:val="0"/>
          <w:numId w:val="41"/>
        </w:numPr>
        <w:tabs>
          <w:tab w:val="left" w:pos="370"/>
        </w:tabs>
        <w:spacing w:before="2"/>
        <w:ind w:right="250" w:firstLine="284"/>
        <w:rPr>
          <w:sz w:val="24"/>
        </w:rPr>
      </w:pPr>
      <w:r>
        <w:rPr>
          <w:sz w:val="24"/>
        </w:rPr>
        <w:pict>
          <v:shape id="_x0000_s1069" style="position:absolute;left:0;text-align:left;margin-left:56.65pt;margin-top:31pt;width:85pt;height:.1pt;z-index:-15725056;mso-wrap-distance-left:0;mso-wrap-distance-right:0;mso-position-horizontal-relative:page" coordorigin="1133,620" coordsize="1700,0" path="m1133,620r1700,e" filled="f" strokeweight=".20989mm">
            <v:stroke dashstyle="3 1"/>
            <v:path arrowok="t"/>
            <w10:wrap type="topAndBottom" anchorx="page"/>
          </v:shape>
        </w:pict>
      </w:r>
      <w:r w:rsidR="00B0778F" w:rsidRPr="0047642B">
        <w:rPr>
          <w:sz w:val="24"/>
        </w:rPr>
        <w:t>характеристики регулятивных, познавательных, коммуникативных универсальных учебных действий</w:t>
      </w:r>
      <w:r w:rsidR="00B0778F" w:rsidRPr="0047642B">
        <w:rPr>
          <w:spacing w:val="1"/>
          <w:sz w:val="24"/>
        </w:rPr>
        <w:t xml:space="preserve"> </w:t>
      </w:r>
      <w:r w:rsidR="00B0778F" w:rsidRPr="0047642B">
        <w:rPr>
          <w:sz w:val="24"/>
        </w:rPr>
        <w:t>обучающихся &lt;8&gt;.</w:t>
      </w:r>
    </w:p>
    <w:p w:rsidR="0052501E" w:rsidRDefault="00B0778F" w:rsidP="00266CD8">
      <w:pPr>
        <w:spacing w:before="36"/>
        <w:ind w:left="212" w:firstLine="284"/>
        <w:rPr>
          <w:sz w:val="16"/>
        </w:rPr>
      </w:pPr>
      <w:r>
        <w:rPr>
          <w:sz w:val="16"/>
        </w:rPr>
        <w:t>&lt;8&gt;</w:t>
      </w:r>
      <w:r>
        <w:rPr>
          <w:spacing w:val="-5"/>
          <w:sz w:val="16"/>
        </w:rPr>
        <w:t xml:space="preserve"> </w:t>
      </w:r>
      <w:r>
        <w:rPr>
          <w:sz w:val="16"/>
        </w:rPr>
        <w:t>Пункт</w:t>
      </w:r>
      <w:r>
        <w:rPr>
          <w:spacing w:val="-2"/>
          <w:sz w:val="16"/>
        </w:rPr>
        <w:t xml:space="preserve"> </w:t>
      </w:r>
      <w:r>
        <w:rPr>
          <w:sz w:val="16"/>
        </w:rPr>
        <w:t>32.2</w:t>
      </w:r>
      <w:r>
        <w:rPr>
          <w:spacing w:val="-2"/>
          <w:sz w:val="16"/>
        </w:rPr>
        <w:t xml:space="preserve"> </w:t>
      </w:r>
      <w:r>
        <w:rPr>
          <w:sz w:val="16"/>
        </w:rPr>
        <w:t>ФГОС</w:t>
      </w:r>
      <w:r>
        <w:rPr>
          <w:spacing w:val="-4"/>
          <w:sz w:val="16"/>
        </w:rPr>
        <w:t xml:space="preserve"> </w:t>
      </w:r>
      <w:r>
        <w:rPr>
          <w:sz w:val="16"/>
        </w:rPr>
        <w:t>ООО,</w:t>
      </w:r>
      <w:r>
        <w:rPr>
          <w:spacing w:val="-2"/>
          <w:sz w:val="16"/>
        </w:rPr>
        <w:t xml:space="preserve"> </w:t>
      </w:r>
      <w:r>
        <w:rPr>
          <w:sz w:val="16"/>
        </w:rPr>
        <w:t>утвержденного</w:t>
      </w:r>
      <w:r>
        <w:rPr>
          <w:spacing w:val="-4"/>
          <w:sz w:val="16"/>
        </w:rPr>
        <w:t xml:space="preserve"> </w:t>
      </w:r>
      <w:r>
        <w:rPr>
          <w:sz w:val="16"/>
        </w:rPr>
        <w:t>приказом</w:t>
      </w:r>
      <w:r>
        <w:rPr>
          <w:spacing w:val="-4"/>
          <w:sz w:val="16"/>
        </w:rPr>
        <w:t xml:space="preserve"> </w:t>
      </w:r>
      <w:r>
        <w:rPr>
          <w:sz w:val="16"/>
        </w:rPr>
        <w:t>N</w:t>
      </w:r>
      <w:r>
        <w:rPr>
          <w:spacing w:val="-3"/>
          <w:sz w:val="16"/>
        </w:rPr>
        <w:t xml:space="preserve"> </w:t>
      </w:r>
      <w:r>
        <w:rPr>
          <w:sz w:val="16"/>
        </w:rPr>
        <w:t>287;</w:t>
      </w:r>
      <w:r>
        <w:rPr>
          <w:spacing w:val="-2"/>
          <w:sz w:val="16"/>
        </w:rPr>
        <w:t xml:space="preserve"> </w:t>
      </w:r>
      <w:r>
        <w:rPr>
          <w:sz w:val="16"/>
        </w:rPr>
        <w:t>пункт</w:t>
      </w:r>
      <w:r>
        <w:rPr>
          <w:spacing w:val="-6"/>
          <w:sz w:val="16"/>
        </w:rPr>
        <w:t xml:space="preserve"> </w:t>
      </w:r>
      <w:r>
        <w:rPr>
          <w:sz w:val="16"/>
        </w:rPr>
        <w:t>18.2.1</w:t>
      </w:r>
      <w:r>
        <w:rPr>
          <w:spacing w:val="-2"/>
          <w:sz w:val="16"/>
        </w:rPr>
        <w:t xml:space="preserve"> </w:t>
      </w:r>
      <w:r>
        <w:rPr>
          <w:sz w:val="16"/>
        </w:rPr>
        <w:t>ФГОС</w:t>
      </w:r>
      <w:r>
        <w:rPr>
          <w:spacing w:val="-2"/>
          <w:sz w:val="16"/>
        </w:rPr>
        <w:t xml:space="preserve"> </w:t>
      </w:r>
      <w:r>
        <w:rPr>
          <w:sz w:val="16"/>
        </w:rPr>
        <w:t>ООО,</w:t>
      </w:r>
      <w:r>
        <w:rPr>
          <w:spacing w:val="-5"/>
          <w:sz w:val="16"/>
        </w:rPr>
        <w:t xml:space="preserve"> </w:t>
      </w:r>
      <w:r>
        <w:rPr>
          <w:sz w:val="16"/>
        </w:rPr>
        <w:t>утвержденного</w:t>
      </w:r>
      <w:r>
        <w:rPr>
          <w:spacing w:val="-4"/>
          <w:sz w:val="16"/>
        </w:rPr>
        <w:t xml:space="preserve"> </w:t>
      </w:r>
      <w:r>
        <w:rPr>
          <w:sz w:val="16"/>
        </w:rPr>
        <w:t>приказом</w:t>
      </w:r>
      <w:r>
        <w:rPr>
          <w:spacing w:val="-3"/>
          <w:sz w:val="16"/>
        </w:rPr>
        <w:t xml:space="preserve"> </w:t>
      </w:r>
      <w:r>
        <w:rPr>
          <w:sz w:val="16"/>
        </w:rPr>
        <w:t>N</w:t>
      </w:r>
      <w:r>
        <w:rPr>
          <w:spacing w:val="-4"/>
          <w:sz w:val="16"/>
        </w:rPr>
        <w:t xml:space="preserve"> </w:t>
      </w:r>
      <w:r>
        <w:rPr>
          <w:sz w:val="16"/>
        </w:rPr>
        <w:t>1897.</w:t>
      </w:r>
    </w:p>
    <w:p w:rsidR="0052501E" w:rsidRPr="0047642B" w:rsidRDefault="00355BFE" w:rsidP="00266CD8">
      <w:pPr>
        <w:pStyle w:val="a5"/>
        <w:ind w:right="247" w:firstLine="284"/>
        <w:rPr>
          <w:sz w:val="24"/>
        </w:rPr>
      </w:pPr>
      <w:r>
        <w:rPr>
          <w:sz w:val="24"/>
        </w:rPr>
        <w:pict>
          <v:shape id="_x0000_s1068" style="position:absolute;left:0;text-align:left;margin-left:56.65pt;margin-top:81.55pt;width:85pt;height:.1pt;z-index:-15724544;mso-wrap-distance-left:0;mso-wrap-distance-right:0;mso-position-horizontal-relative:page" coordorigin="1133,1631" coordsize="1700,0" path="m1133,1631r1700,e" filled="f" strokeweight=".20989mm">
            <v:stroke dashstyle="3 1"/>
            <v:path arrowok="t"/>
            <w10:wrap type="topAndBottom" anchorx="page"/>
          </v:shape>
        </w:pict>
      </w:r>
      <w:r w:rsidR="00B0778F" w:rsidRPr="0047642B">
        <w:rPr>
          <w:sz w:val="24"/>
        </w:rPr>
        <w:t>Программа</w:t>
      </w:r>
      <w:r w:rsidR="00B0778F" w:rsidRPr="0047642B">
        <w:rPr>
          <w:spacing w:val="1"/>
          <w:sz w:val="24"/>
        </w:rPr>
        <w:t xml:space="preserve"> </w:t>
      </w:r>
      <w:r w:rsidR="00B0778F" w:rsidRPr="0047642B">
        <w:rPr>
          <w:sz w:val="24"/>
        </w:rPr>
        <w:t>воспитания</w:t>
      </w:r>
      <w:r w:rsidR="00B0778F" w:rsidRPr="0047642B">
        <w:rPr>
          <w:spacing w:val="1"/>
          <w:sz w:val="24"/>
        </w:rPr>
        <w:t xml:space="preserve"> </w:t>
      </w:r>
      <w:r w:rsidR="00B0778F" w:rsidRPr="0047642B">
        <w:rPr>
          <w:sz w:val="24"/>
        </w:rPr>
        <w:t>направлена</w:t>
      </w:r>
      <w:r w:rsidR="00B0778F" w:rsidRPr="0047642B">
        <w:rPr>
          <w:spacing w:val="1"/>
          <w:sz w:val="24"/>
        </w:rPr>
        <w:t xml:space="preserve"> </w:t>
      </w:r>
      <w:r w:rsidR="00B0778F" w:rsidRPr="0047642B">
        <w:rPr>
          <w:sz w:val="24"/>
        </w:rPr>
        <w:t>на</w:t>
      </w:r>
      <w:r w:rsidR="00B0778F" w:rsidRPr="0047642B">
        <w:rPr>
          <w:spacing w:val="1"/>
          <w:sz w:val="24"/>
        </w:rPr>
        <w:t xml:space="preserve"> </w:t>
      </w:r>
      <w:r w:rsidR="00B0778F" w:rsidRPr="0047642B">
        <w:rPr>
          <w:sz w:val="24"/>
        </w:rPr>
        <w:t>сохранение</w:t>
      </w:r>
      <w:r w:rsidR="00B0778F" w:rsidRPr="0047642B">
        <w:rPr>
          <w:spacing w:val="1"/>
          <w:sz w:val="24"/>
        </w:rPr>
        <w:t xml:space="preserve"> </w:t>
      </w:r>
      <w:r w:rsidR="00B0778F" w:rsidRPr="0047642B">
        <w:rPr>
          <w:sz w:val="24"/>
        </w:rPr>
        <w:t>и</w:t>
      </w:r>
      <w:r w:rsidR="00B0778F" w:rsidRPr="0047642B">
        <w:rPr>
          <w:spacing w:val="1"/>
          <w:sz w:val="24"/>
        </w:rPr>
        <w:t xml:space="preserve"> </w:t>
      </w:r>
      <w:r w:rsidR="00B0778F" w:rsidRPr="0047642B">
        <w:rPr>
          <w:sz w:val="24"/>
        </w:rPr>
        <w:t>укрепление</w:t>
      </w:r>
      <w:r w:rsidR="00B0778F" w:rsidRPr="0047642B">
        <w:rPr>
          <w:spacing w:val="1"/>
          <w:sz w:val="24"/>
        </w:rPr>
        <w:t xml:space="preserve"> </w:t>
      </w:r>
      <w:r w:rsidR="00B0778F" w:rsidRPr="0047642B">
        <w:rPr>
          <w:sz w:val="24"/>
        </w:rPr>
        <w:t>традиционных</w:t>
      </w:r>
      <w:r w:rsidR="00B0778F" w:rsidRPr="0047642B">
        <w:rPr>
          <w:spacing w:val="1"/>
          <w:sz w:val="24"/>
        </w:rPr>
        <w:t xml:space="preserve"> </w:t>
      </w:r>
      <w:r w:rsidR="00B0778F" w:rsidRPr="0047642B">
        <w:rPr>
          <w:sz w:val="24"/>
        </w:rPr>
        <w:t>российских</w:t>
      </w:r>
      <w:r w:rsidR="00B0778F" w:rsidRPr="0047642B">
        <w:rPr>
          <w:spacing w:val="1"/>
          <w:sz w:val="24"/>
        </w:rPr>
        <w:t xml:space="preserve"> </w:t>
      </w:r>
      <w:r w:rsidR="00B0778F" w:rsidRPr="0047642B">
        <w:rPr>
          <w:sz w:val="24"/>
        </w:rPr>
        <w:t>духовно-нравственных ценностей, к которым относятся жизнь, достоинство, права и свободы человека,</w:t>
      </w:r>
      <w:r w:rsidR="00B0778F" w:rsidRPr="0047642B">
        <w:rPr>
          <w:spacing w:val="1"/>
          <w:sz w:val="24"/>
        </w:rPr>
        <w:t xml:space="preserve"> </w:t>
      </w:r>
      <w:r w:rsidR="00B0778F" w:rsidRPr="0047642B">
        <w:rPr>
          <w:sz w:val="24"/>
        </w:rPr>
        <w:t>патриотизм,</w:t>
      </w:r>
      <w:r w:rsidR="00B0778F" w:rsidRPr="0047642B">
        <w:rPr>
          <w:spacing w:val="1"/>
          <w:sz w:val="24"/>
        </w:rPr>
        <w:t xml:space="preserve"> </w:t>
      </w:r>
      <w:r w:rsidR="00B0778F" w:rsidRPr="0047642B">
        <w:rPr>
          <w:sz w:val="24"/>
        </w:rPr>
        <w:t>гражданственность,</w:t>
      </w:r>
      <w:r w:rsidR="00B0778F" w:rsidRPr="0047642B">
        <w:rPr>
          <w:spacing w:val="1"/>
          <w:sz w:val="24"/>
        </w:rPr>
        <w:t xml:space="preserve"> </w:t>
      </w:r>
      <w:r w:rsidR="00B0778F" w:rsidRPr="0047642B">
        <w:rPr>
          <w:sz w:val="24"/>
        </w:rPr>
        <w:t>служение</w:t>
      </w:r>
      <w:r w:rsidR="00B0778F" w:rsidRPr="0047642B">
        <w:rPr>
          <w:spacing w:val="1"/>
          <w:sz w:val="24"/>
        </w:rPr>
        <w:t xml:space="preserve"> </w:t>
      </w:r>
      <w:r w:rsidR="00B0778F" w:rsidRPr="0047642B">
        <w:rPr>
          <w:sz w:val="24"/>
        </w:rPr>
        <w:t>Отечеству</w:t>
      </w:r>
      <w:r w:rsidR="00B0778F" w:rsidRPr="0047642B">
        <w:rPr>
          <w:spacing w:val="1"/>
          <w:sz w:val="24"/>
        </w:rPr>
        <w:t xml:space="preserve"> </w:t>
      </w:r>
      <w:r w:rsidR="00B0778F" w:rsidRPr="0047642B">
        <w:rPr>
          <w:sz w:val="24"/>
        </w:rPr>
        <w:t>и</w:t>
      </w:r>
      <w:r w:rsidR="00B0778F" w:rsidRPr="0047642B">
        <w:rPr>
          <w:spacing w:val="1"/>
          <w:sz w:val="24"/>
        </w:rPr>
        <w:t xml:space="preserve"> </w:t>
      </w:r>
      <w:r w:rsidR="00B0778F" w:rsidRPr="0047642B">
        <w:rPr>
          <w:sz w:val="24"/>
        </w:rPr>
        <w:t>ответственность</w:t>
      </w:r>
      <w:r w:rsidR="00B0778F" w:rsidRPr="0047642B">
        <w:rPr>
          <w:spacing w:val="1"/>
          <w:sz w:val="24"/>
        </w:rPr>
        <w:t xml:space="preserve"> </w:t>
      </w:r>
      <w:r w:rsidR="00B0778F" w:rsidRPr="0047642B">
        <w:rPr>
          <w:sz w:val="24"/>
        </w:rPr>
        <w:t>за</w:t>
      </w:r>
      <w:r w:rsidR="00B0778F" w:rsidRPr="0047642B">
        <w:rPr>
          <w:spacing w:val="1"/>
          <w:sz w:val="24"/>
        </w:rPr>
        <w:t xml:space="preserve"> </w:t>
      </w:r>
      <w:r w:rsidR="00B0778F" w:rsidRPr="0047642B">
        <w:rPr>
          <w:sz w:val="24"/>
        </w:rPr>
        <w:t>его</w:t>
      </w:r>
      <w:r w:rsidR="00B0778F" w:rsidRPr="0047642B">
        <w:rPr>
          <w:spacing w:val="1"/>
          <w:sz w:val="24"/>
        </w:rPr>
        <w:t xml:space="preserve"> </w:t>
      </w:r>
      <w:r w:rsidR="00B0778F" w:rsidRPr="0047642B">
        <w:rPr>
          <w:sz w:val="24"/>
        </w:rPr>
        <w:t>судьбу,</w:t>
      </w:r>
      <w:r w:rsidR="00B0778F" w:rsidRPr="0047642B">
        <w:rPr>
          <w:spacing w:val="1"/>
          <w:sz w:val="24"/>
        </w:rPr>
        <w:t xml:space="preserve"> </w:t>
      </w:r>
      <w:r w:rsidR="00B0778F" w:rsidRPr="0047642B">
        <w:rPr>
          <w:sz w:val="24"/>
        </w:rPr>
        <w:t>высокие</w:t>
      </w:r>
      <w:r w:rsidR="00B0778F" w:rsidRPr="0047642B">
        <w:rPr>
          <w:spacing w:val="1"/>
          <w:sz w:val="24"/>
        </w:rPr>
        <w:t xml:space="preserve"> </w:t>
      </w:r>
      <w:r w:rsidR="00B0778F" w:rsidRPr="0047642B">
        <w:rPr>
          <w:sz w:val="24"/>
        </w:rPr>
        <w:t>нравственные идеалы, крепкая семья, созидательный труд, приоритет духовного над материальным,</w:t>
      </w:r>
      <w:r w:rsidR="00B0778F" w:rsidRPr="0047642B">
        <w:rPr>
          <w:spacing w:val="1"/>
          <w:sz w:val="24"/>
        </w:rPr>
        <w:t xml:space="preserve"> </w:t>
      </w:r>
      <w:r w:rsidR="00B0778F" w:rsidRPr="0047642B">
        <w:rPr>
          <w:sz w:val="24"/>
        </w:rPr>
        <w:t>гуманизм, милосердие, справедливость, коллективизм, взаимопомощь и взаимоуважение, историческая</w:t>
      </w:r>
      <w:r w:rsidR="00B0778F" w:rsidRPr="0047642B">
        <w:rPr>
          <w:spacing w:val="1"/>
          <w:sz w:val="24"/>
        </w:rPr>
        <w:t xml:space="preserve"> </w:t>
      </w:r>
      <w:r w:rsidR="00B0778F" w:rsidRPr="0047642B">
        <w:rPr>
          <w:sz w:val="24"/>
        </w:rPr>
        <w:t>память</w:t>
      </w:r>
      <w:r w:rsidR="00B0778F" w:rsidRPr="0047642B">
        <w:rPr>
          <w:spacing w:val="-1"/>
          <w:sz w:val="24"/>
        </w:rPr>
        <w:t xml:space="preserve"> </w:t>
      </w:r>
      <w:r w:rsidR="00B0778F" w:rsidRPr="0047642B">
        <w:rPr>
          <w:sz w:val="24"/>
        </w:rPr>
        <w:t>и</w:t>
      </w:r>
      <w:r w:rsidR="00B0778F" w:rsidRPr="0047642B">
        <w:rPr>
          <w:spacing w:val="-1"/>
          <w:sz w:val="24"/>
        </w:rPr>
        <w:t xml:space="preserve"> </w:t>
      </w:r>
      <w:r w:rsidR="00B0778F" w:rsidRPr="0047642B">
        <w:rPr>
          <w:sz w:val="24"/>
        </w:rPr>
        <w:t>преемственность поколений, единство</w:t>
      </w:r>
      <w:r w:rsidR="00B0778F" w:rsidRPr="0047642B">
        <w:rPr>
          <w:spacing w:val="-1"/>
          <w:sz w:val="24"/>
        </w:rPr>
        <w:t xml:space="preserve"> </w:t>
      </w:r>
      <w:r w:rsidR="00B0778F" w:rsidRPr="0047642B">
        <w:rPr>
          <w:sz w:val="24"/>
        </w:rPr>
        <w:t>народов России</w:t>
      </w:r>
      <w:r w:rsidR="00B0778F" w:rsidRPr="0047642B">
        <w:rPr>
          <w:spacing w:val="-4"/>
          <w:sz w:val="24"/>
        </w:rPr>
        <w:t xml:space="preserve"> </w:t>
      </w:r>
      <w:r w:rsidR="00B0778F" w:rsidRPr="0047642B">
        <w:rPr>
          <w:sz w:val="24"/>
        </w:rPr>
        <w:t>&lt;9&gt;.</w:t>
      </w:r>
    </w:p>
    <w:p w:rsidR="0052501E" w:rsidRDefault="00B0778F" w:rsidP="00266CD8">
      <w:pPr>
        <w:spacing w:before="36"/>
        <w:ind w:left="212" w:right="245" w:firstLine="284"/>
        <w:jc w:val="both"/>
        <w:rPr>
          <w:sz w:val="16"/>
        </w:rPr>
      </w:pPr>
      <w:r>
        <w:rPr>
          <w:sz w:val="16"/>
        </w:rPr>
        <w:t>&lt;9&gt; Указ Президента Российской Федерации от 9 ноября 2022 г. N 809 "Об утверждении Основ государственной политики по сохранению и</w:t>
      </w:r>
      <w:r>
        <w:rPr>
          <w:spacing w:val="1"/>
          <w:sz w:val="16"/>
        </w:rPr>
        <w:t xml:space="preserve"> </w:t>
      </w:r>
      <w:r>
        <w:rPr>
          <w:sz w:val="16"/>
        </w:rPr>
        <w:t>укреплению</w:t>
      </w:r>
      <w:r>
        <w:rPr>
          <w:spacing w:val="1"/>
          <w:sz w:val="16"/>
        </w:rPr>
        <w:t xml:space="preserve"> </w:t>
      </w:r>
      <w:r>
        <w:rPr>
          <w:sz w:val="16"/>
        </w:rPr>
        <w:t>традиционных</w:t>
      </w:r>
      <w:r>
        <w:rPr>
          <w:spacing w:val="1"/>
          <w:sz w:val="16"/>
        </w:rPr>
        <w:t xml:space="preserve"> </w:t>
      </w:r>
      <w:r>
        <w:rPr>
          <w:sz w:val="16"/>
        </w:rPr>
        <w:t>российских</w:t>
      </w:r>
      <w:r>
        <w:rPr>
          <w:spacing w:val="1"/>
          <w:sz w:val="16"/>
        </w:rPr>
        <w:t xml:space="preserve"> </w:t>
      </w:r>
      <w:r>
        <w:rPr>
          <w:sz w:val="16"/>
        </w:rPr>
        <w:t>духовно-нравственных</w:t>
      </w:r>
      <w:r>
        <w:rPr>
          <w:spacing w:val="1"/>
          <w:sz w:val="16"/>
        </w:rPr>
        <w:t xml:space="preserve"> </w:t>
      </w:r>
      <w:r>
        <w:rPr>
          <w:sz w:val="16"/>
        </w:rPr>
        <w:t>ценностей"</w:t>
      </w:r>
      <w:r>
        <w:rPr>
          <w:spacing w:val="1"/>
          <w:sz w:val="16"/>
        </w:rPr>
        <w:t xml:space="preserve"> </w:t>
      </w:r>
      <w:r>
        <w:rPr>
          <w:sz w:val="16"/>
        </w:rPr>
        <w:t>Официальный</w:t>
      </w:r>
      <w:r>
        <w:rPr>
          <w:spacing w:val="1"/>
          <w:sz w:val="16"/>
        </w:rPr>
        <w:t xml:space="preserve"> </w:t>
      </w:r>
      <w:r>
        <w:rPr>
          <w:sz w:val="16"/>
        </w:rPr>
        <w:t>интернет-портал</w:t>
      </w:r>
      <w:r>
        <w:rPr>
          <w:spacing w:val="1"/>
          <w:sz w:val="16"/>
        </w:rPr>
        <w:t xml:space="preserve"> </w:t>
      </w:r>
      <w:r>
        <w:rPr>
          <w:sz w:val="16"/>
        </w:rPr>
        <w:t>правовой</w:t>
      </w:r>
      <w:r>
        <w:rPr>
          <w:spacing w:val="1"/>
          <w:sz w:val="16"/>
        </w:rPr>
        <w:t xml:space="preserve"> </w:t>
      </w:r>
      <w:r>
        <w:rPr>
          <w:sz w:val="16"/>
        </w:rPr>
        <w:t>информации</w:t>
      </w:r>
      <w:r>
        <w:rPr>
          <w:spacing w:val="1"/>
          <w:sz w:val="16"/>
        </w:rPr>
        <w:t xml:space="preserve"> </w:t>
      </w:r>
      <w:r>
        <w:rPr>
          <w:sz w:val="16"/>
        </w:rPr>
        <w:t>http:илиили(www.pravo.gov.ru), 2022,</w:t>
      </w:r>
      <w:r>
        <w:rPr>
          <w:spacing w:val="-2"/>
          <w:sz w:val="16"/>
        </w:rPr>
        <w:t xml:space="preserve"> </w:t>
      </w:r>
      <w:r>
        <w:rPr>
          <w:sz w:val="16"/>
        </w:rPr>
        <w:t>9</w:t>
      </w:r>
      <w:r>
        <w:rPr>
          <w:spacing w:val="-1"/>
          <w:sz w:val="16"/>
        </w:rPr>
        <w:t xml:space="preserve"> </w:t>
      </w:r>
      <w:r>
        <w:rPr>
          <w:sz w:val="16"/>
        </w:rPr>
        <w:t>ноября, N</w:t>
      </w:r>
      <w:r>
        <w:rPr>
          <w:spacing w:val="-3"/>
          <w:sz w:val="16"/>
        </w:rPr>
        <w:t xml:space="preserve"> </w:t>
      </w:r>
      <w:r>
        <w:rPr>
          <w:sz w:val="16"/>
        </w:rPr>
        <w:t>0001202211090019).</w:t>
      </w:r>
    </w:p>
    <w:p w:rsidR="0052501E" w:rsidRPr="0047642B" w:rsidRDefault="00355BFE" w:rsidP="00266CD8">
      <w:pPr>
        <w:pStyle w:val="a5"/>
        <w:ind w:right="248" w:firstLine="284"/>
        <w:rPr>
          <w:sz w:val="24"/>
        </w:rPr>
      </w:pPr>
      <w:r>
        <w:rPr>
          <w:sz w:val="24"/>
        </w:rPr>
        <w:pict>
          <v:shape id="_x0000_s1067" style="position:absolute;left:0;text-align:left;margin-left:56.65pt;margin-top:43.6pt;width:85pt;height:.1pt;z-index:-15724032;mso-wrap-distance-left:0;mso-wrap-distance-right:0;mso-position-horizontal-relative:page" coordorigin="1133,872" coordsize="1700,0" path="m1133,872r1700,e" filled="f" strokeweight=".20989mm">
            <v:stroke dashstyle="3 1"/>
            <v:path arrowok="t"/>
            <w10:wrap type="topAndBottom" anchorx="page"/>
          </v:shape>
        </w:pict>
      </w:r>
      <w:r w:rsidR="00B0778F" w:rsidRPr="0047642B">
        <w:rPr>
          <w:sz w:val="24"/>
        </w:rPr>
        <w:t>Программа воспитания направлена на развитие личности обучающихся, в том числе укрепление</w:t>
      </w:r>
      <w:r w:rsidR="00B0778F" w:rsidRPr="0047642B">
        <w:rPr>
          <w:spacing w:val="1"/>
          <w:sz w:val="24"/>
        </w:rPr>
        <w:t xml:space="preserve"> </w:t>
      </w:r>
      <w:r w:rsidR="00B0778F" w:rsidRPr="0047642B">
        <w:rPr>
          <w:sz w:val="24"/>
        </w:rPr>
        <w:t>психического здоровья и физическое воспитание, достижение ими результатов освоения программы</w:t>
      </w:r>
      <w:r w:rsidR="00B0778F" w:rsidRPr="0047642B">
        <w:rPr>
          <w:spacing w:val="1"/>
          <w:sz w:val="24"/>
        </w:rPr>
        <w:t xml:space="preserve"> </w:t>
      </w:r>
      <w:r w:rsidR="00B0778F" w:rsidRPr="0047642B">
        <w:rPr>
          <w:sz w:val="24"/>
        </w:rPr>
        <w:t>основного</w:t>
      </w:r>
      <w:r w:rsidR="00B0778F" w:rsidRPr="0047642B">
        <w:rPr>
          <w:spacing w:val="-1"/>
          <w:sz w:val="24"/>
        </w:rPr>
        <w:t xml:space="preserve"> </w:t>
      </w:r>
      <w:r w:rsidR="00B0778F" w:rsidRPr="0047642B">
        <w:rPr>
          <w:sz w:val="24"/>
        </w:rPr>
        <w:t>общего образования</w:t>
      </w:r>
      <w:r w:rsidR="00B0778F" w:rsidRPr="0047642B">
        <w:rPr>
          <w:spacing w:val="-1"/>
          <w:sz w:val="24"/>
        </w:rPr>
        <w:t xml:space="preserve"> </w:t>
      </w:r>
      <w:r w:rsidR="00B0778F" w:rsidRPr="0047642B">
        <w:rPr>
          <w:sz w:val="24"/>
        </w:rPr>
        <w:t>&lt;10&gt;.</w:t>
      </w:r>
    </w:p>
    <w:p w:rsidR="0052501E" w:rsidRDefault="00B0778F" w:rsidP="00266CD8">
      <w:pPr>
        <w:spacing w:before="36" w:line="183" w:lineRule="exact"/>
        <w:ind w:left="212" w:firstLine="284"/>
        <w:rPr>
          <w:sz w:val="16"/>
        </w:rPr>
      </w:pPr>
      <w:r>
        <w:rPr>
          <w:sz w:val="16"/>
        </w:rPr>
        <w:t>&lt;10&gt;</w:t>
      </w:r>
      <w:r>
        <w:rPr>
          <w:spacing w:val="-2"/>
          <w:sz w:val="16"/>
        </w:rPr>
        <w:t xml:space="preserve"> </w:t>
      </w:r>
      <w:r>
        <w:rPr>
          <w:sz w:val="16"/>
        </w:rPr>
        <w:t>Пункт</w:t>
      </w:r>
      <w:r>
        <w:rPr>
          <w:spacing w:val="-6"/>
          <w:sz w:val="16"/>
        </w:rPr>
        <w:t xml:space="preserve"> </w:t>
      </w:r>
      <w:r>
        <w:rPr>
          <w:sz w:val="16"/>
        </w:rPr>
        <w:t>32.3</w:t>
      </w:r>
      <w:r>
        <w:rPr>
          <w:spacing w:val="-3"/>
          <w:sz w:val="16"/>
        </w:rPr>
        <w:t xml:space="preserve"> </w:t>
      </w:r>
      <w:r>
        <w:rPr>
          <w:sz w:val="16"/>
        </w:rPr>
        <w:t>ФГОС</w:t>
      </w:r>
      <w:r>
        <w:rPr>
          <w:spacing w:val="-2"/>
          <w:sz w:val="16"/>
        </w:rPr>
        <w:t xml:space="preserve"> </w:t>
      </w:r>
      <w:r>
        <w:rPr>
          <w:sz w:val="16"/>
        </w:rPr>
        <w:t>ООО,</w:t>
      </w:r>
      <w:r>
        <w:rPr>
          <w:spacing w:val="-2"/>
          <w:sz w:val="16"/>
        </w:rPr>
        <w:t xml:space="preserve"> </w:t>
      </w:r>
      <w:r>
        <w:rPr>
          <w:sz w:val="16"/>
        </w:rPr>
        <w:t>утвержденного</w:t>
      </w:r>
      <w:r>
        <w:rPr>
          <w:spacing w:val="-4"/>
          <w:sz w:val="16"/>
        </w:rPr>
        <w:t xml:space="preserve"> </w:t>
      </w:r>
      <w:r>
        <w:rPr>
          <w:sz w:val="16"/>
        </w:rPr>
        <w:t>приказом</w:t>
      </w:r>
      <w:r>
        <w:rPr>
          <w:spacing w:val="-3"/>
          <w:sz w:val="16"/>
        </w:rPr>
        <w:t xml:space="preserve"> </w:t>
      </w:r>
      <w:r>
        <w:rPr>
          <w:sz w:val="16"/>
        </w:rPr>
        <w:t>N</w:t>
      </w:r>
      <w:r>
        <w:rPr>
          <w:spacing w:val="-4"/>
          <w:sz w:val="16"/>
        </w:rPr>
        <w:t xml:space="preserve"> </w:t>
      </w:r>
      <w:r>
        <w:rPr>
          <w:sz w:val="16"/>
        </w:rPr>
        <w:t>287;</w:t>
      </w:r>
      <w:r>
        <w:rPr>
          <w:spacing w:val="-2"/>
          <w:sz w:val="16"/>
        </w:rPr>
        <w:t xml:space="preserve"> </w:t>
      </w:r>
      <w:r>
        <w:rPr>
          <w:sz w:val="16"/>
        </w:rPr>
        <w:t>пункт</w:t>
      </w:r>
      <w:r>
        <w:rPr>
          <w:spacing w:val="-5"/>
          <w:sz w:val="16"/>
        </w:rPr>
        <w:t xml:space="preserve"> </w:t>
      </w:r>
      <w:r>
        <w:rPr>
          <w:sz w:val="16"/>
        </w:rPr>
        <w:t>18.2.3</w:t>
      </w:r>
      <w:r>
        <w:rPr>
          <w:spacing w:val="-2"/>
          <w:sz w:val="16"/>
        </w:rPr>
        <w:t xml:space="preserve"> </w:t>
      </w:r>
      <w:r>
        <w:rPr>
          <w:sz w:val="16"/>
        </w:rPr>
        <w:t>ФГОС</w:t>
      </w:r>
      <w:r>
        <w:rPr>
          <w:spacing w:val="-2"/>
          <w:sz w:val="16"/>
        </w:rPr>
        <w:t xml:space="preserve"> </w:t>
      </w:r>
      <w:r>
        <w:rPr>
          <w:sz w:val="16"/>
        </w:rPr>
        <w:t>ООО,</w:t>
      </w:r>
      <w:r>
        <w:rPr>
          <w:spacing w:val="-4"/>
          <w:sz w:val="16"/>
        </w:rPr>
        <w:t xml:space="preserve"> </w:t>
      </w:r>
      <w:r>
        <w:rPr>
          <w:sz w:val="16"/>
        </w:rPr>
        <w:t>утвержденного</w:t>
      </w:r>
      <w:r>
        <w:rPr>
          <w:spacing w:val="-4"/>
          <w:sz w:val="16"/>
        </w:rPr>
        <w:t xml:space="preserve"> </w:t>
      </w:r>
      <w:r>
        <w:rPr>
          <w:sz w:val="16"/>
        </w:rPr>
        <w:t>приказом</w:t>
      </w:r>
      <w:r>
        <w:rPr>
          <w:spacing w:val="-4"/>
          <w:sz w:val="16"/>
        </w:rPr>
        <w:t xml:space="preserve"> </w:t>
      </w:r>
      <w:r>
        <w:rPr>
          <w:sz w:val="16"/>
        </w:rPr>
        <w:t>N</w:t>
      </w:r>
      <w:r>
        <w:rPr>
          <w:spacing w:val="-3"/>
          <w:sz w:val="16"/>
        </w:rPr>
        <w:t xml:space="preserve"> </w:t>
      </w:r>
      <w:r>
        <w:rPr>
          <w:sz w:val="16"/>
        </w:rPr>
        <w:t>1897.</w:t>
      </w:r>
    </w:p>
    <w:p w:rsidR="0052501E" w:rsidRPr="0047642B" w:rsidRDefault="00B0778F" w:rsidP="00266CD8">
      <w:pPr>
        <w:pStyle w:val="a5"/>
        <w:tabs>
          <w:tab w:val="left" w:pos="2199"/>
          <w:tab w:val="left" w:pos="3486"/>
          <w:tab w:val="left" w:pos="4820"/>
          <w:tab w:val="left" w:pos="5134"/>
          <w:tab w:val="left" w:pos="6185"/>
          <w:tab w:val="left" w:pos="7181"/>
          <w:tab w:val="left" w:pos="7509"/>
          <w:tab w:val="left" w:pos="8826"/>
        </w:tabs>
        <w:ind w:right="249" w:firstLine="284"/>
        <w:jc w:val="left"/>
        <w:rPr>
          <w:sz w:val="24"/>
        </w:rPr>
      </w:pPr>
      <w:r w:rsidRPr="0047642B">
        <w:rPr>
          <w:sz w:val="24"/>
        </w:rPr>
        <w:t>Программа</w:t>
      </w:r>
      <w:r w:rsidRPr="0047642B">
        <w:rPr>
          <w:sz w:val="24"/>
        </w:rPr>
        <w:tab/>
        <w:t>воспитания</w:t>
      </w:r>
      <w:r w:rsidRPr="0047642B">
        <w:rPr>
          <w:sz w:val="24"/>
        </w:rPr>
        <w:tab/>
        <w:t>реализуется</w:t>
      </w:r>
      <w:r w:rsidRPr="0047642B">
        <w:rPr>
          <w:sz w:val="24"/>
        </w:rPr>
        <w:tab/>
        <w:t>в</w:t>
      </w:r>
      <w:r w:rsidRPr="0047642B">
        <w:rPr>
          <w:sz w:val="24"/>
        </w:rPr>
        <w:tab/>
        <w:t>единстве</w:t>
      </w:r>
      <w:r w:rsidRPr="0047642B">
        <w:rPr>
          <w:sz w:val="24"/>
        </w:rPr>
        <w:tab/>
        <w:t>урочной</w:t>
      </w:r>
      <w:r w:rsidRPr="0047642B">
        <w:rPr>
          <w:sz w:val="24"/>
        </w:rPr>
        <w:tab/>
        <w:t>и</w:t>
      </w:r>
      <w:r w:rsidRPr="0047642B">
        <w:rPr>
          <w:sz w:val="24"/>
        </w:rPr>
        <w:tab/>
        <w:t>внеурочной</w:t>
      </w:r>
      <w:r w:rsidR="0047642B">
        <w:rPr>
          <w:sz w:val="24"/>
        </w:rPr>
        <w:t xml:space="preserve"> </w:t>
      </w:r>
      <w:r w:rsidRPr="0047642B">
        <w:rPr>
          <w:spacing w:val="-1"/>
          <w:sz w:val="24"/>
        </w:rPr>
        <w:t>деятельности,</w:t>
      </w:r>
      <w:r w:rsidRPr="0047642B">
        <w:rPr>
          <w:spacing w:val="-52"/>
          <w:sz w:val="24"/>
        </w:rPr>
        <w:t xml:space="preserve"> </w:t>
      </w:r>
      <w:r w:rsidRPr="0047642B">
        <w:rPr>
          <w:sz w:val="24"/>
        </w:rPr>
        <w:t>осуществляемой</w:t>
      </w:r>
      <w:r w:rsidRPr="0047642B">
        <w:rPr>
          <w:spacing w:val="7"/>
          <w:sz w:val="24"/>
        </w:rPr>
        <w:t xml:space="preserve"> </w:t>
      </w:r>
      <w:r w:rsidRPr="0047642B">
        <w:rPr>
          <w:sz w:val="24"/>
        </w:rPr>
        <w:t>образовательной</w:t>
      </w:r>
      <w:r w:rsidRPr="0047642B">
        <w:rPr>
          <w:spacing w:val="9"/>
          <w:sz w:val="24"/>
        </w:rPr>
        <w:t xml:space="preserve"> </w:t>
      </w:r>
      <w:r w:rsidRPr="0047642B">
        <w:rPr>
          <w:sz w:val="24"/>
        </w:rPr>
        <w:t>организацией</w:t>
      </w:r>
      <w:r w:rsidRPr="0047642B">
        <w:rPr>
          <w:spacing w:val="8"/>
          <w:sz w:val="24"/>
        </w:rPr>
        <w:t xml:space="preserve"> </w:t>
      </w:r>
      <w:r w:rsidRPr="0047642B">
        <w:rPr>
          <w:sz w:val="24"/>
        </w:rPr>
        <w:t>совместно</w:t>
      </w:r>
      <w:r w:rsidRPr="0047642B">
        <w:rPr>
          <w:spacing w:val="9"/>
          <w:sz w:val="24"/>
        </w:rPr>
        <w:t xml:space="preserve"> </w:t>
      </w:r>
      <w:r w:rsidRPr="0047642B">
        <w:rPr>
          <w:sz w:val="24"/>
        </w:rPr>
        <w:t>с</w:t>
      </w:r>
      <w:r w:rsidRPr="0047642B">
        <w:rPr>
          <w:spacing w:val="8"/>
          <w:sz w:val="24"/>
        </w:rPr>
        <w:t xml:space="preserve"> </w:t>
      </w:r>
      <w:r w:rsidRPr="0047642B">
        <w:rPr>
          <w:sz w:val="24"/>
        </w:rPr>
        <w:t>семьей</w:t>
      </w:r>
      <w:r w:rsidRPr="0047642B">
        <w:rPr>
          <w:spacing w:val="9"/>
          <w:sz w:val="24"/>
        </w:rPr>
        <w:t xml:space="preserve"> </w:t>
      </w:r>
      <w:r w:rsidRPr="0047642B">
        <w:rPr>
          <w:sz w:val="24"/>
        </w:rPr>
        <w:t>и</w:t>
      </w:r>
      <w:r w:rsidRPr="0047642B">
        <w:rPr>
          <w:spacing w:val="7"/>
          <w:sz w:val="24"/>
        </w:rPr>
        <w:t xml:space="preserve"> </w:t>
      </w:r>
      <w:r w:rsidRPr="0047642B">
        <w:rPr>
          <w:sz w:val="24"/>
        </w:rPr>
        <w:t>другими</w:t>
      </w:r>
      <w:r w:rsidRPr="0047642B">
        <w:rPr>
          <w:spacing w:val="9"/>
          <w:sz w:val="24"/>
        </w:rPr>
        <w:t xml:space="preserve"> </w:t>
      </w:r>
      <w:r w:rsidRPr="0047642B">
        <w:rPr>
          <w:sz w:val="24"/>
        </w:rPr>
        <w:t>институтами</w:t>
      </w:r>
      <w:r w:rsidRPr="0047642B">
        <w:rPr>
          <w:spacing w:val="9"/>
          <w:sz w:val="24"/>
        </w:rPr>
        <w:t xml:space="preserve"> </w:t>
      </w:r>
      <w:r w:rsidRPr="0047642B">
        <w:rPr>
          <w:sz w:val="24"/>
        </w:rPr>
        <w:t>воспитания</w:t>
      </w:r>
      <w:r w:rsidR="00355BFE">
        <w:rPr>
          <w:sz w:val="24"/>
        </w:rPr>
        <w:pict>
          <v:group id="_x0000_s1064" style="position:absolute;left:0;text-align:left;margin-left:56.65pt;margin-top:18.1pt;width:85.15pt;height:.6pt;z-index:-15723520;mso-wrap-distance-left:0;mso-wrap-distance-right:0;mso-position-horizontal-relative:page;mso-position-vertical-relative:text" coordorigin="1133,362" coordsize="1703,12">
            <v:line id="_x0000_s1066" style="position:absolute" from="1133,368" to="2301,368" strokeweight=".20989mm">
              <v:stroke dashstyle="3 1"/>
            </v:line>
            <v:line id="_x0000_s1065" style="position:absolute" from="2304,368" to="2835,368" strokeweight=".20989mm">
              <v:stroke dashstyle="3 1"/>
            </v:line>
            <w10:wrap type="topAndBottom" anchorx="page"/>
          </v:group>
        </w:pict>
      </w:r>
      <w:r w:rsidR="0047642B">
        <w:rPr>
          <w:sz w:val="24"/>
        </w:rPr>
        <w:t xml:space="preserve">  </w:t>
      </w:r>
      <w:r w:rsidRPr="0047642B">
        <w:rPr>
          <w:sz w:val="24"/>
        </w:rPr>
        <w:t>&lt;11&gt;.</w:t>
      </w:r>
    </w:p>
    <w:p w:rsidR="0052501E" w:rsidRDefault="00B0778F" w:rsidP="00266CD8">
      <w:pPr>
        <w:spacing w:before="34"/>
        <w:ind w:left="212" w:firstLine="284"/>
        <w:rPr>
          <w:sz w:val="16"/>
        </w:rPr>
      </w:pPr>
      <w:r>
        <w:rPr>
          <w:sz w:val="16"/>
        </w:rPr>
        <w:t>&lt;11&gt;</w:t>
      </w:r>
      <w:r>
        <w:rPr>
          <w:spacing w:val="-3"/>
          <w:sz w:val="16"/>
        </w:rPr>
        <w:t xml:space="preserve"> </w:t>
      </w:r>
      <w:r>
        <w:rPr>
          <w:sz w:val="16"/>
        </w:rPr>
        <w:t>Пункт</w:t>
      </w:r>
      <w:r>
        <w:rPr>
          <w:spacing w:val="-5"/>
          <w:sz w:val="16"/>
        </w:rPr>
        <w:t xml:space="preserve"> </w:t>
      </w:r>
      <w:r>
        <w:rPr>
          <w:sz w:val="16"/>
        </w:rPr>
        <w:t>32.3</w:t>
      </w:r>
      <w:r>
        <w:rPr>
          <w:spacing w:val="-4"/>
          <w:sz w:val="16"/>
        </w:rPr>
        <w:t xml:space="preserve"> </w:t>
      </w:r>
      <w:r>
        <w:rPr>
          <w:sz w:val="16"/>
        </w:rPr>
        <w:t>ФГОС</w:t>
      </w:r>
      <w:r>
        <w:rPr>
          <w:spacing w:val="-2"/>
          <w:sz w:val="16"/>
        </w:rPr>
        <w:t xml:space="preserve"> </w:t>
      </w:r>
      <w:r>
        <w:rPr>
          <w:sz w:val="16"/>
        </w:rPr>
        <w:t>ООО,</w:t>
      </w:r>
      <w:r>
        <w:rPr>
          <w:spacing w:val="-2"/>
          <w:sz w:val="16"/>
        </w:rPr>
        <w:t xml:space="preserve"> </w:t>
      </w:r>
      <w:r>
        <w:rPr>
          <w:sz w:val="16"/>
        </w:rPr>
        <w:t>утвержденного</w:t>
      </w:r>
      <w:r>
        <w:rPr>
          <w:spacing w:val="-4"/>
          <w:sz w:val="16"/>
        </w:rPr>
        <w:t xml:space="preserve"> </w:t>
      </w:r>
      <w:r>
        <w:rPr>
          <w:sz w:val="16"/>
        </w:rPr>
        <w:t>приказом</w:t>
      </w:r>
      <w:r>
        <w:rPr>
          <w:spacing w:val="-4"/>
          <w:sz w:val="16"/>
        </w:rPr>
        <w:t xml:space="preserve"> </w:t>
      </w:r>
      <w:r>
        <w:rPr>
          <w:sz w:val="16"/>
        </w:rPr>
        <w:t>N</w:t>
      </w:r>
      <w:r>
        <w:rPr>
          <w:spacing w:val="-4"/>
          <w:sz w:val="16"/>
        </w:rPr>
        <w:t xml:space="preserve"> </w:t>
      </w:r>
      <w:r>
        <w:rPr>
          <w:sz w:val="16"/>
        </w:rPr>
        <w:t>287;</w:t>
      </w:r>
      <w:r>
        <w:rPr>
          <w:spacing w:val="-2"/>
          <w:sz w:val="16"/>
        </w:rPr>
        <w:t xml:space="preserve"> </w:t>
      </w:r>
      <w:r>
        <w:rPr>
          <w:sz w:val="16"/>
        </w:rPr>
        <w:t>пункт</w:t>
      </w:r>
      <w:r>
        <w:rPr>
          <w:spacing w:val="-6"/>
          <w:sz w:val="16"/>
        </w:rPr>
        <w:t xml:space="preserve"> </w:t>
      </w:r>
      <w:r>
        <w:rPr>
          <w:sz w:val="16"/>
        </w:rPr>
        <w:t>18.2.3</w:t>
      </w:r>
      <w:r>
        <w:rPr>
          <w:spacing w:val="-2"/>
          <w:sz w:val="16"/>
        </w:rPr>
        <w:t xml:space="preserve"> </w:t>
      </w:r>
      <w:r>
        <w:rPr>
          <w:sz w:val="16"/>
        </w:rPr>
        <w:t>ФГОС</w:t>
      </w:r>
      <w:r>
        <w:rPr>
          <w:spacing w:val="-2"/>
          <w:sz w:val="16"/>
        </w:rPr>
        <w:t xml:space="preserve"> </w:t>
      </w:r>
      <w:r>
        <w:rPr>
          <w:sz w:val="16"/>
        </w:rPr>
        <w:t>ООО,</w:t>
      </w:r>
      <w:r>
        <w:rPr>
          <w:spacing w:val="-5"/>
          <w:sz w:val="16"/>
        </w:rPr>
        <w:t xml:space="preserve"> </w:t>
      </w:r>
      <w:r>
        <w:rPr>
          <w:sz w:val="16"/>
        </w:rPr>
        <w:t>утвержденного</w:t>
      </w:r>
      <w:r>
        <w:rPr>
          <w:spacing w:val="-4"/>
          <w:sz w:val="16"/>
        </w:rPr>
        <w:t xml:space="preserve"> </w:t>
      </w:r>
      <w:r>
        <w:rPr>
          <w:sz w:val="16"/>
        </w:rPr>
        <w:t>приказом</w:t>
      </w:r>
      <w:r>
        <w:rPr>
          <w:spacing w:val="-4"/>
          <w:sz w:val="16"/>
        </w:rPr>
        <w:t xml:space="preserve"> </w:t>
      </w:r>
      <w:r>
        <w:rPr>
          <w:sz w:val="16"/>
        </w:rPr>
        <w:t>N</w:t>
      </w:r>
      <w:r>
        <w:rPr>
          <w:spacing w:val="-4"/>
          <w:sz w:val="16"/>
        </w:rPr>
        <w:t xml:space="preserve"> </w:t>
      </w:r>
      <w:r>
        <w:rPr>
          <w:sz w:val="16"/>
        </w:rPr>
        <w:t>1897.</w:t>
      </w:r>
    </w:p>
    <w:p w:rsidR="0052501E" w:rsidRPr="0047642B" w:rsidRDefault="00355BFE" w:rsidP="00266CD8">
      <w:pPr>
        <w:pStyle w:val="a5"/>
        <w:ind w:right="248" w:firstLine="284"/>
        <w:rPr>
          <w:sz w:val="24"/>
        </w:rPr>
      </w:pPr>
      <w:r>
        <w:rPr>
          <w:sz w:val="24"/>
        </w:rPr>
        <w:pict>
          <v:shape id="_x0000_s1063" style="position:absolute;left:0;text-align:left;margin-left:56.65pt;margin-top:43.65pt;width:85pt;height:.1pt;z-index:-15723008;mso-wrap-distance-left:0;mso-wrap-distance-right:0;mso-position-horizontal-relative:page" coordorigin="1133,873" coordsize="1700,0" path="m1133,873r1700,e" filled="f" strokeweight=".20989mm">
            <v:stroke dashstyle="3 1"/>
            <v:path arrowok="t"/>
            <w10:wrap type="topAndBottom" anchorx="page"/>
          </v:shape>
        </w:pict>
      </w:r>
      <w:r w:rsidR="00B0778F" w:rsidRPr="0047642B">
        <w:rPr>
          <w:sz w:val="24"/>
        </w:rPr>
        <w:t>Программа</w:t>
      </w:r>
      <w:r w:rsidR="00B0778F" w:rsidRPr="0047642B">
        <w:rPr>
          <w:spacing w:val="1"/>
          <w:sz w:val="24"/>
        </w:rPr>
        <w:t xml:space="preserve"> </w:t>
      </w:r>
      <w:r w:rsidR="00B0778F" w:rsidRPr="0047642B">
        <w:rPr>
          <w:sz w:val="24"/>
        </w:rPr>
        <w:t>воспитания</w:t>
      </w:r>
      <w:r w:rsidR="00B0778F" w:rsidRPr="0047642B">
        <w:rPr>
          <w:spacing w:val="1"/>
          <w:sz w:val="24"/>
        </w:rPr>
        <w:t xml:space="preserve"> </w:t>
      </w:r>
      <w:r w:rsidR="00B0778F" w:rsidRPr="0047642B">
        <w:rPr>
          <w:sz w:val="24"/>
        </w:rPr>
        <w:t>предусматривает</w:t>
      </w:r>
      <w:r w:rsidR="00B0778F" w:rsidRPr="0047642B">
        <w:rPr>
          <w:spacing w:val="1"/>
          <w:sz w:val="24"/>
        </w:rPr>
        <w:t xml:space="preserve"> </w:t>
      </w:r>
      <w:r w:rsidR="00B0778F" w:rsidRPr="0047642B">
        <w:rPr>
          <w:sz w:val="24"/>
        </w:rPr>
        <w:t>приобщение</w:t>
      </w:r>
      <w:r w:rsidR="00B0778F" w:rsidRPr="0047642B">
        <w:rPr>
          <w:spacing w:val="1"/>
          <w:sz w:val="24"/>
        </w:rPr>
        <w:t xml:space="preserve"> </w:t>
      </w:r>
      <w:r w:rsidR="00B0778F" w:rsidRPr="0047642B">
        <w:rPr>
          <w:sz w:val="24"/>
        </w:rPr>
        <w:t>обучающихся</w:t>
      </w:r>
      <w:r w:rsidR="00B0778F" w:rsidRPr="0047642B">
        <w:rPr>
          <w:spacing w:val="56"/>
          <w:sz w:val="24"/>
        </w:rPr>
        <w:t xml:space="preserve"> </w:t>
      </w:r>
      <w:r w:rsidR="00B0778F" w:rsidRPr="0047642B">
        <w:rPr>
          <w:sz w:val="24"/>
        </w:rPr>
        <w:t>к</w:t>
      </w:r>
      <w:r w:rsidR="00B0778F" w:rsidRPr="0047642B">
        <w:rPr>
          <w:spacing w:val="56"/>
          <w:sz w:val="24"/>
        </w:rPr>
        <w:t xml:space="preserve"> </w:t>
      </w:r>
      <w:r w:rsidR="00B0778F" w:rsidRPr="0047642B">
        <w:rPr>
          <w:sz w:val="24"/>
        </w:rPr>
        <w:t>российским</w:t>
      </w:r>
      <w:r w:rsidR="00B0778F" w:rsidRPr="0047642B">
        <w:rPr>
          <w:spacing w:val="1"/>
          <w:sz w:val="24"/>
        </w:rPr>
        <w:t xml:space="preserve"> </w:t>
      </w:r>
      <w:r w:rsidR="00B0778F" w:rsidRPr="0047642B">
        <w:rPr>
          <w:sz w:val="24"/>
        </w:rPr>
        <w:t>традиционным духовным ценностям, включая культурные ценности своей этнической группы, правилам</w:t>
      </w:r>
      <w:r w:rsidR="00B0778F" w:rsidRPr="0047642B">
        <w:rPr>
          <w:spacing w:val="-52"/>
          <w:sz w:val="24"/>
        </w:rPr>
        <w:t xml:space="preserve"> </w:t>
      </w:r>
      <w:r w:rsidR="00B0778F" w:rsidRPr="0047642B">
        <w:rPr>
          <w:sz w:val="24"/>
        </w:rPr>
        <w:t>и</w:t>
      </w:r>
      <w:r w:rsidR="00B0778F" w:rsidRPr="0047642B">
        <w:rPr>
          <w:spacing w:val="-1"/>
          <w:sz w:val="24"/>
        </w:rPr>
        <w:t xml:space="preserve"> </w:t>
      </w:r>
      <w:r w:rsidR="00B0778F" w:rsidRPr="0047642B">
        <w:rPr>
          <w:sz w:val="24"/>
        </w:rPr>
        <w:t>нормам</w:t>
      </w:r>
      <w:r w:rsidR="00B0778F" w:rsidRPr="0047642B">
        <w:rPr>
          <w:spacing w:val="-1"/>
          <w:sz w:val="24"/>
        </w:rPr>
        <w:t xml:space="preserve"> </w:t>
      </w:r>
      <w:r w:rsidR="00B0778F" w:rsidRPr="0047642B">
        <w:rPr>
          <w:sz w:val="24"/>
        </w:rPr>
        <w:t>поведения</w:t>
      </w:r>
      <w:r w:rsidR="00B0778F" w:rsidRPr="0047642B">
        <w:rPr>
          <w:spacing w:val="-1"/>
          <w:sz w:val="24"/>
        </w:rPr>
        <w:t xml:space="preserve"> </w:t>
      </w:r>
      <w:r w:rsidR="00B0778F" w:rsidRPr="0047642B">
        <w:rPr>
          <w:sz w:val="24"/>
        </w:rPr>
        <w:t>в</w:t>
      </w:r>
      <w:r w:rsidR="00B0778F" w:rsidRPr="0047642B">
        <w:rPr>
          <w:spacing w:val="-1"/>
          <w:sz w:val="24"/>
        </w:rPr>
        <w:t xml:space="preserve"> </w:t>
      </w:r>
      <w:r w:rsidR="00B0778F" w:rsidRPr="0047642B">
        <w:rPr>
          <w:sz w:val="24"/>
        </w:rPr>
        <w:t>российском обществе &lt;12&gt;.</w:t>
      </w:r>
    </w:p>
    <w:p w:rsidR="0052501E" w:rsidRDefault="00B0778F" w:rsidP="00266CD8">
      <w:pPr>
        <w:spacing w:before="36" w:line="183" w:lineRule="exact"/>
        <w:ind w:left="212" w:firstLine="284"/>
        <w:rPr>
          <w:sz w:val="16"/>
        </w:rPr>
      </w:pPr>
      <w:r>
        <w:rPr>
          <w:sz w:val="16"/>
        </w:rPr>
        <w:t>&lt;12&gt;</w:t>
      </w:r>
      <w:r>
        <w:rPr>
          <w:spacing w:val="-3"/>
          <w:sz w:val="16"/>
        </w:rPr>
        <w:t xml:space="preserve"> </w:t>
      </w:r>
      <w:r>
        <w:rPr>
          <w:sz w:val="16"/>
        </w:rPr>
        <w:t>Пункт</w:t>
      </w:r>
      <w:r>
        <w:rPr>
          <w:spacing w:val="-5"/>
          <w:sz w:val="16"/>
        </w:rPr>
        <w:t xml:space="preserve"> </w:t>
      </w:r>
      <w:r>
        <w:rPr>
          <w:sz w:val="16"/>
        </w:rPr>
        <w:t>32.3</w:t>
      </w:r>
      <w:r>
        <w:rPr>
          <w:spacing w:val="-4"/>
          <w:sz w:val="16"/>
        </w:rPr>
        <w:t xml:space="preserve"> </w:t>
      </w:r>
      <w:r>
        <w:rPr>
          <w:sz w:val="16"/>
        </w:rPr>
        <w:t>ФГОС</w:t>
      </w:r>
      <w:r>
        <w:rPr>
          <w:spacing w:val="-2"/>
          <w:sz w:val="16"/>
        </w:rPr>
        <w:t xml:space="preserve"> </w:t>
      </w:r>
      <w:r>
        <w:rPr>
          <w:sz w:val="16"/>
        </w:rPr>
        <w:t>ООО,</w:t>
      </w:r>
      <w:r>
        <w:rPr>
          <w:spacing w:val="-2"/>
          <w:sz w:val="16"/>
        </w:rPr>
        <w:t xml:space="preserve"> </w:t>
      </w:r>
      <w:r>
        <w:rPr>
          <w:sz w:val="16"/>
        </w:rPr>
        <w:t>утвержденного</w:t>
      </w:r>
      <w:r>
        <w:rPr>
          <w:spacing w:val="-4"/>
          <w:sz w:val="16"/>
        </w:rPr>
        <w:t xml:space="preserve"> </w:t>
      </w:r>
      <w:r>
        <w:rPr>
          <w:sz w:val="16"/>
        </w:rPr>
        <w:t>приказом</w:t>
      </w:r>
      <w:r>
        <w:rPr>
          <w:spacing w:val="-4"/>
          <w:sz w:val="16"/>
        </w:rPr>
        <w:t xml:space="preserve"> </w:t>
      </w:r>
      <w:r>
        <w:rPr>
          <w:sz w:val="16"/>
        </w:rPr>
        <w:t>N</w:t>
      </w:r>
      <w:r>
        <w:rPr>
          <w:spacing w:val="-4"/>
          <w:sz w:val="16"/>
        </w:rPr>
        <w:t xml:space="preserve"> </w:t>
      </w:r>
      <w:r>
        <w:rPr>
          <w:sz w:val="16"/>
        </w:rPr>
        <w:t>287;</w:t>
      </w:r>
      <w:r>
        <w:rPr>
          <w:spacing w:val="-2"/>
          <w:sz w:val="16"/>
        </w:rPr>
        <w:t xml:space="preserve"> </w:t>
      </w:r>
      <w:r>
        <w:rPr>
          <w:sz w:val="16"/>
        </w:rPr>
        <w:t>пункт</w:t>
      </w:r>
      <w:r>
        <w:rPr>
          <w:spacing w:val="-6"/>
          <w:sz w:val="16"/>
        </w:rPr>
        <w:t xml:space="preserve"> </w:t>
      </w:r>
      <w:r>
        <w:rPr>
          <w:sz w:val="16"/>
        </w:rPr>
        <w:t>18.2.3</w:t>
      </w:r>
      <w:r>
        <w:rPr>
          <w:spacing w:val="-2"/>
          <w:sz w:val="16"/>
        </w:rPr>
        <w:t xml:space="preserve"> </w:t>
      </w:r>
      <w:r>
        <w:rPr>
          <w:sz w:val="16"/>
        </w:rPr>
        <w:t>ФГОС</w:t>
      </w:r>
      <w:r>
        <w:rPr>
          <w:spacing w:val="-2"/>
          <w:sz w:val="16"/>
        </w:rPr>
        <w:t xml:space="preserve"> </w:t>
      </w:r>
      <w:r>
        <w:rPr>
          <w:sz w:val="16"/>
        </w:rPr>
        <w:t>ООО,</w:t>
      </w:r>
      <w:r>
        <w:rPr>
          <w:spacing w:val="-5"/>
          <w:sz w:val="16"/>
        </w:rPr>
        <w:t xml:space="preserve"> </w:t>
      </w:r>
      <w:r>
        <w:rPr>
          <w:sz w:val="16"/>
        </w:rPr>
        <w:t>утвержденного</w:t>
      </w:r>
      <w:r>
        <w:rPr>
          <w:spacing w:val="-4"/>
          <w:sz w:val="16"/>
        </w:rPr>
        <w:t xml:space="preserve"> </w:t>
      </w:r>
      <w:r>
        <w:rPr>
          <w:sz w:val="16"/>
        </w:rPr>
        <w:t>приказом</w:t>
      </w:r>
      <w:r>
        <w:rPr>
          <w:spacing w:val="-4"/>
          <w:sz w:val="16"/>
        </w:rPr>
        <w:t xml:space="preserve"> </w:t>
      </w:r>
      <w:r>
        <w:rPr>
          <w:sz w:val="16"/>
        </w:rPr>
        <w:t>N</w:t>
      </w:r>
      <w:r>
        <w:rPr>
          <w:spacing w:val="-4"/>
          <w:sz w:val="16"/>
        </w:rPr>
        <w:t xml:space="preserve"> </w:t>
      </w:r>
      <w:r>
        <w:rPr>
          <w:sz w:val="16"/>
        </w:rPr>
        <w:t>1897.</w:t>
      </w:r>
    </w:p>
    <w:p w:rsidR="0052501E" w:rsidRPr="0047642B" w:rsidRDefault="00355BFE" w:rsidP="00266CD8">
      <w:pPr>
        <w:pStyle w:val="a5"/>
        <w:ind w:right="247" w:firstLine="284"/>
        <w:rPr>
          <w:sz w:val="24"/>
        </w:rPr>
      </w:pPr>
      <w:r>
        <w:rPr>
          <w:sz w:val="24"/>
        </w:rPr>
        <w:pict>
          <v:shape id="_x0000_s1062" style="position:absolute;left:0;text-align:left;margin-left:56.65pt;margin-top:43.75pt;width:85pt;height:.1pt;z-index:-15722496;mso-wrap-distance-left:0;mso-wrap-distance-right:0;mso-position-horizontal-relative:page" coordorigin="1133,875" coordsize="1700,0" path="m1133,875r1700,e" filled="f" strokeweight=".20989mm">
            <v:stroke dashstyle="3 1"/>
            <v:path arrowok="t"/>
            <w10:wrap type="topAndBottom" anchorx="page"/>
          </v:shape>
        </w:pict>
      </w:r>
      <w:r w:rsidR="00B0778F" w:rsidRPr="0047642B">
        <w:rPr>
          <w:sz w:val="24"/>
        </w:rPr>
        <w:t>Организационный раздел АООП ООО определяет общие рамки организации образовательной</w:t>
      </w:r>
      <w:r w:rsidR="00B0778F" w:rsidRPr="0047642B">
        <w:rPr>
          <w:spacing w:val="1"/>
          <w:sz w:val="24"/>
        </w:rPr>
        <w:t xml:space="preserve"> </w:t>
      </w:r>
      <w:r w:rsidR="00B0778F" w:rsidRPr="0047642B">
        <w:rPr>
          <w:sz w:val="24"/>
        </w:rPr>
        <w:t>деятельности, а также организационные механизмы и условия реализации программы основного общего</w:t>
      </w:r>
      <w:r w:rsidR="00B0778F" w:rsidRPr="0047642B">
        <w:rPr>
          <w:spacing w:val="1"/>
          <w:sz w:val="24"/>
        </w:rPr>
        <w:t xml:space="preserve"> </w:t>
      </w:r>
      <w:r w:rsidR="00B0778F" w:rsidRPr="0047642B">
        <w:rPr>
          <w:sz w:val="24"/>
        </w:rPr>
        <w:t>образования</w:t>
      </w:r>
      <w:r w:rsidR="00B0778F" w:rsidRPr="0047642B">
        <w:rPr>
          <w:spacing w:val="-2"/>
          <w:sz w:val="24"/>
        </w:rPr>
        <w:t xml:space="preserve"> </w:t>
      </w:r>
      <w:r w:rsidR="00B0778F" w:rsidRPr="0047642B">
        <w:rPr>
          <w:sz w:val="24"/>
        </w:rPr>
        <w:t>&lt;13&gt; и включает:</w:t>
      </w:r>
    </w:p>
    <w:p w:rsidR="0052501E" w:rsidRDefault="00B0778F" w:rsidP="00266CD8">
      <w:pPr>
        <w:spacing w:before="34"/>
        <w:ind w:left="212" w:firstLine="284"/>
        <w:rPr>
          <w:sz w:val="16"/>
        </w:rPr>
      </w:pPr>
      <w:r>
        <w:rPr>
          <w:sz w:val="16"/>
        </w:rPr>
        <w:t>&lt;13&gt;</w:t>
      </w:r>
      <w:r>
        <w:rPr>
          <w:spacing w:val="-2"/>
          <w:sz w:val="16"/>
        </w:rPr>
        <w:t xml:space="preserve"> </w:t>
      </w:r>
      <w:r>
        <w:rPr>
          <w:sz w:val="16"/>
        </w:rPr>
        <w:t>Пункт</w:t>
      </w:r>
      <w:r>
        <w:rPr>
          <w:spacing w:val="-5"/>
          <w:sz w:val="16"/>
        </w:rPr>
        <w:t xml:space="preserve"> </w:t>
      </w:r>
      <w:r>
        <w:rPr>
          <w:sz w:val="16"/>
        </w:rPr>
        <w:t>33</w:t>
      </w:r>
      <w:r>
        <w:rPr>
          <w:spacing w:val="-4"/>
          <w:sz w:val="16"/>
        </w:rPr>
        <w:t xml:space="preserve"> </w:t>
      </w:r>
      <w:r>
        <w:rPr>
          <w:sz w:val="16"/>
        </w:rPr>
        <w:t>ФГОС</w:t>
      </w:r>
      <w:r>
        <w:rPr>
          <w:spacing w:val="-1"/>
          <w:sz w:val="16"/>
        </w:rPr>
        <w:t xml:space="preserve"> </w:t>
      </w:r>
      <w:r>
        <w:rPr>
          <w:sz w:val="16"/>
        </w:rPr>
        <w:t>ООО,</w:t>
      </w:r>
      <w:r>
        <w:rPr>
          <w:spacing w:val="-2"/>
          <w:sz w:val="16"/>
        </w:rPr>
        <w:t xml:space="preserve"> </w:t>
      </w:r>
      <w:r>
        <w:rPr>
          <w:sz w:val="16"/>
        </w:rPr>
        <w:t>утвержденного</w:t>
      </w:r>
      <w:r>
        <w:rPr>
          <w:spacing w:val="-3"/>
          <w:sz w:val="16"/>
        </w:rPr>
        <w:t xml:space="preserve"> </w:t>
      </w:r>
      <w:r>
        <w:rPr>
          <w:sz w:val="16"/>
        </w:rPr>
        <w:t>приказом</w:t>
      </w:r>
      <w:r>
        <w:rPr>
          <w:spacing w:val="-4"/>
          <w:sz w:val="16"/>
        </w:rPr>
        <w:t xml:space="preserve"> </w:t>
      </w:r>
      <w:r>
        <w:rPr>
          <w:sz w:val="16"/>
        </w:rPr>
        <w:t>N 287;</w:t>
      </w:r>
      <w:r>
        <w:rPr>
          <w:spacing w:val="-3"/>
          <w:sz w:val="16"/>
        </w:rPr>
        <w:t xml:space="preserve"> </w:t>
      </w:r>
      <w:r>
        <w:rPr>
          <w:sz w:val="16"/>
        </w:rPr>
        <w:t>пункт</w:t>
      </w:r>
      <w:r>
        <w:rPr>
          <w:spacing w:val="-3"/>
          <w:sz w:val="16"/>
        </w:rPr>
        <w:t xml:space="preserve"> </w:t>
      </w:r>
      <w:r>
        <w:rPr>
          <w:sz w:val="16"/>
        </w:rPr>
        <w:t>14</w:t>
      </w:r>
      <w:r>
        <w:rPr>
          <w:spacing w:val="-3"/>
          <w:sz w:val="16"/>
        </w:rPr>
        <w:t xml:space="preserve"> </w:t>
      </w:r>
      <w:r>
        <w:rPr>
          <w:sz w:val="16"/>
        </w:rPr>
        <w:t>ФГОС</w:t>
      </w:r>
      <w:r>
        <w:rPr>
          <w:spacing w:val="-2"/>
          <w:sz w:val="16"/>
        </w:rPr>
        <w:t xml:space="preserve"> </w:t>
      </w:r>
      <w:r>
        <w:rPr>
          <w:sz w:val="16"/>
        </w:rPr>
        <w:t>ООО,</w:t>
      </w:r>
      <w:r>
        <w:rPr>
          <w:spacing w:val="-4"/>
          <w:sz w:val="16"/>
        </w:rPr>
        <w:t xml:space="preserve"> </w:t>
      </w:r>
      <w:r>
        <w:rPr>
          <w:sz w:val="16"/>
        </w:rPr>
        <w:t>утвержденного</w:t>
      </w:r>
      <w:r>
        <w:rPr>
          <w:spacing w:val="-3"/>
          <w:sz w:val="16"/>
        </w:rPr>
        <w:t xml:space="preserve"> </w:t>
      </w:r>
      <w:r>
        <w:rPr>
          <w:sz w:val="16"/>
        </w:rPr>
        <w:t>приказом</w:t>
      </w:r>
      <w:r>
        <w:rPr>
          <w:spacing w:val="-4"/>
          <w:sz w:val="16"/>
        </w:rPr>
        <w:t xml:space="preserve"> </w:t>
      </w:r>
      <w:r>
        <w:rPr>
          <w:sz w:val="16"/>
        </w:rPr>
        <w:t>N</w:t>
      </w:r>
      <w:r>
        <w:rPr>
          <w:spacing w:val="-3"/>
          <w:sz w:val="16"/>
        </w:rPr>
        <w:t xml:space="preserve"> </w:t>
      </w:r>
      <w:r>
        <w:rPr>
          <w:sz w:val="16"/>
        </w:rPr>
        <w:t>1897.</w:t>
      </w:r>
    </w:p>
    <w:p w:rsidR="0052501E" w:rsidRPr="0047642B" w:rsidRDefault="00B0778F" w:rsidP="00266CD8">
      <w:pPr>
        <w:pStyle w:val="a7"/>
        <w:numPr>
          <w:ilvl w:val="0"/>
          <w:numId w:val="41"/>
        </w:numPr>
        <w:tabs>
          <w:tab w:val="left" w:pos="340"/>
        </w:tabs>
        <w:spacing w:line="252" w:lineRule="exact"/>
        <w:ind w:left="340" w:firstLine="284"/>
        <w:jc w:val="left"/>
        <w:rPr>
          <w:sz w:val="24"/>
        </w:rPr>
      </w:pPr>
      <w:r w:rsidRPr="0047642B">
        <w:rPr>
          <w:sz w:val="24"/>
        </w:rPr>
        <w:t>учебный</w:t>
      </w:r>
      <w:r w:rsidRPr="0047642B">
        <w:rPr>
          <w:spacing w:val="-2"/>
          <w:sz w:val="24"/>
        </w:rPr>
        <w:t xml:space="preserve"> </w:t>
      </w:r>
      <w:r w:rsidRPr="0047642B">
        <w:rPr>
          <w:sz w:val="24"/>
        </w:rPr>
        <w:t>план;</w:t>
      </w:r>
    </w:p>
    <w:p w:rsidR="0052501E" w:rsidRPr="0047642B" w:rsidRDefault="0090517F" w:rsidP="0090517F">
      <w:pPr>
        <w:pStyle w:val="a7"/>
        <w:tabs>
          <w:tab w:val="left" w:pos="394"/>
        </w:tabs>
        <w:spacing w:line="252" w:lineRule="exact"/>
        <w:ind w:left="677"/>
        <w:jc w:val="left"/>
        <w:rPr>
          <w:sz w:val="24"/>
        </w:rPr>
      </w:pPr>
      <w:r>
        <w:rPr>
          <w:sz w:val="24"/>
        </w:rPr>
        <w:t>-</w:t>
      </w:r>
      <w:r w:rsidR="00B0778F" w:rsidRPr="0047642B">
        <w:rPr>
          <w:sz w:val="24"/>
        </w:rPr>
        <w:t>план</w:t>
      </w:r>
      <w:r w:rsidR="00B0778F" w:rsidRPr="0047642B">
        <w:rPr>
          <w:spacing w:val="-4"/>
          <w:sz w:val="24"/>
        </w:rPr>
        <w:t xml:space="preserve"> </w:t>
      </w:r>
      <w:r w:rsidR="00B0778F" w:rsidRPr="0047642B">
        <w:rPr>
          <w:sz w:val="24"/>
        </w:rPr>
        <w:t>внеурочной</w:t>
      </w:r>
      <w:r w:rsidR="00B0778F" w:rsidRPr="0047642B">
        <w:rPr>
          <w:spacing w:val="-4"/>
          <w:sz w:val="24"/>
        </w:rPr>
        <w:t xml:space="preserve"> </w:t>
      </w:r>
      <w:r w:rsidR="00B0778F" w:rsidRPr="0047642B">
        <w:rPr>
          <w:sz w:val="24"/>
        </w:rPr>
        <w:t>деятельности;</w:t>
      </w:r>
    </w:p>
    <w:p w:rsidR="0052501E" w:rsidRPr="0047642B" w:rsidRDefault="0090517F" w:rsidP="0090517F">
      <w:pPr>
        <w:pStyle w:val="a7"/>
        <w:tabs>
          <w:tab w:val="left" w:pos="394"/>
        </w:tabs>
        <w:spacing w:before="1" w:line="252" w:lineRule="exact"/>
        <w:ind w:left="677"/>
        <w:jc w:val="left"/>
        <w:rPr>
          <w:sz w:val="24"/>
        </w:rPr>
      </w:pPr>
      <w:r>
        <w:rPr>
          <w:sz w:val="24"/>
        </w:rPr>
        <w:t>-</w:t>
      </w:r>
      <w:r w:rsidR="00B0778F" w:rsidRPr="0047642B">
        <w:rPr>
          <w:sz w:val="24"/>
        </w:rPr>
        <w:t>календарный</w:t>
      </w:r>
      <w:r w:rsidR="00B0778F" w:rsidRPr="0047642B">
        <w:rPr>
          <w:spacing w:val="-3"/>
          <w:sz w:val="24"/>
        </w:rPr>
        <w:t xml:space="preserve"> </w:t>
      </w:r>
      <w:r w:rsidR="00B0778F" w:rsidRPr="0047642B">
        <w:rPr>
          <w:sz w:val="24"/>
        </w:rPr>
        <w:t>учебный</w:t>
      </w:r>
      <w:r w:rsidR="00B0778F" w:rsidRPr="0047642B">
        <w:rPr>
          <w:spacing w:val="-5"/>
          <w:sz w:val="24"/>
        </w:rPr>
        <w:t xml:space="preserve"> </w:t>
      </w:r>
      <w:r w:rsidR="00B0778F" w:rsidRPr="0047642B">
        <w:rPr>
          <w:sz w:val="24"/>
        </w:rPr>
        <w:t>график;</w:t>
      </w:r>
    </w:p>
    <w:p w:rsidR="0052501E" w:rsidRPr="0047642B" w:rsidRDefault="00B0778F" w:rsidP="00266CD8">
      <w:pPr>
        <w:pStyle w:val="a7"/>
        <w:numPr>
          <w:ilvl w:val="0"/>
          <w:numId w:val="41"/>
        </w:numPr>
        <w:tabs>
          <w:tab w:val="left" w:pos="483"/>
        </w:tabs>
        <w:ind w:right="250" w:firstLine="284"/>
        <w:rPr>
          <w:sz w:val="24"/>
        </w:rPr>
      </w:pPr>
      <w:r w:rsidRPr="0047642B">
        <w:rPr>
          <w:sz w:val="24"/>
        </w:rPr>
        <w:t>календарный</w:t>
      </w:r>
      <w:r w:rsidRPr="0047642B">
        <w:rPr>
          <w:spacing w:val="1"/>
          <w:sz w:val="24"/>
        </w:rPr>
        <w:t xml:space="preserve"> </w:t>
      </w:r>
      <w:r w:rsidRPr="0047642B">
        <w:rPr>
          <w:sz w:val="24"/>
        </w:rPr>
        <w:t>план</w:t>
      </w:r>
      <w:r w:rsidRPr="0047642B">
        <w:rPr>
          <w:spacing w:val="1"/>
          <w:sz w:val="24"/>
        </w:rPr>
        <w:t xml:space="preserve"> </w:t>
      </w:r>
      <w:r w:rsidRPr="0047642B">
        <w:rPr>
          <w:sz w:val="24"/>
        </w:rPr>
        <w:t>воспитательной</w:t>
      </w:r>
      <w:r w:rsidRPr="0047642B">
        <w:rPr>
          <w:spacing w:val="1"/>
          <w:sz w:val="24"/>
        </w:rPr>
        <w:t xml:space="preserve"> </w:t>
      </w:r>
      <w:r w:rsidRPr="0047642B">
        <w:rPr>
          <w:sz w:val="24"/>
        </w:rPr>
        <w:t>работы,</w:t>
      </w:r>
      <w:r w:rsidRPr="0047642B">
        <w:rPr>
          <w:spacing w:val="1"/>
          <w:sz w:val="24"/>
        </w:rPr>
        <w:t xml:space="preserve"> </w:t>
      </w:r>
      <w:r w:rsidRPr="0047642B">
        <w:rPr>
          <w:sz w:val="24"/>
        </w:rPr>
        <w:t>содержащий</w:t>
      </w:r>
      <w:r w:rsidRPr="0047642B">
        <w:rPr>
          <w:spacing w:val="1"/>
          <w:sz w:val="24"/>
        </w:rPr>
        <w:t xml:space="preserve"> </w:t>
      </w:r>
      <w:r w:rsidRPr="0047642B">
        <w:rPr>
          <w:sz w:val="24"/>
        </w:rPr>
        <w:t>перечень</w:t>
      </w:r>
      <w:r w:rsidRPr="0047642B">
        <w:rPr>
          <w:spacing w:val="1"/>
          <w:sz w:val="24"/>
        </w:rPr>
        <w:t xml:space="preserve"> </w:t>
      </w:r>
      <w:r w:rsidRPr="0047642B">
        <w:rPr>
          <w:sz w:val="24"/>
        </w:rPr>
        <w:t>событий</w:t>
      </w:r>
      <w:r w:rsidRPr="0047642B">
        <w:rPr>
          <w:spacing w:val="1"/>
          <w:sz w:val="24"/>
        </w:rPr>
        <w:t xml:space="preserve"> </w:t>
      </w:r>
      <w:r w:rsidRPr="0047642B">
        <w:rPr>
          <w:sz w:val="24"/>
        </w:rPr>
        <w:t>и</w:t>
      </w:r>
      <w:r w:rsidRPr="0047642B">
        <w:rPr>
          <w:spacing w:val="1"/>
          <w:sz w:val="24"/>
        </w:rPr>
        <w:t xml:space="preserve"> </w:t>
      </w:r>
      <w:r w:rsidRPr="0047642B">
        <w:rPr>
          <w:sz w:val="24"/>
        </w:rPr>
        <w:t>мероприятий</w:t>
      </w:r>
      <w:r w:rsidRPr="0047642B">
        <w:rPr>
          <w:spacing w:val="1"/>
          <w:sz w:val="24"/>
        </w:rPr>
        <w:t xml:space="preserve"> </w:t>
      </w:r>
      <w:r w:rsidRPr="0047642B">
        <w:rPr>
          <w:sz w:val="24"/>
        </w:rPr>
        <w:t>воспитательной</w:t>
      </w:r>
      <w:r w:rsidRPr="0047642B">
        <w:rPr>
          <w:spacing w:val="49"/>
          <w:sz w:val="24"/>
        </w:rPr>
        <w:t xml:space="preserve"> </w:t>
      </w:r>
      <w:r w:rsidRPr="0047642B">
        <w:rPr>
          <w:sz w:val="24"/>
        </w:rPr>
        <w:t>направленности,</w:t>
      </w:r>
      <w:r w:rsidRPr="0047642B">
        <w:rPr>
          <w:spacing w:val="50"/>
          <w:sz w:val="24"/>
        </w:rPr>
        <w:t xml:space="preserve"> </w:t>
      </w:r>
      <w:r w:rsidRPr="0047642B">
        <w:rPr>
          <w:sz w:val="24"/>
        </w:rPr>
        <w:t>которые</w:t>
      </w:r>
      <w:r w:rsidRPr="0047642B">
        <w:rPr>
          <w:spacing w:val="51"/>
          <w:sz w:val="24"/>
        </w:rPr>
        <w:t xml:space="preserve"> </w:t>
      </w:r>
      <w:r w:rsidRPr="0047642B">
        <w:rPr>
          <w:sz w:val="24"/>
        </w:rPr>
        <w:t>организуются</w:t>
      </w:r>
      <w:r w:rsidRPr="0047642B">
        <w:rPr>
          <w:spacing w:val="49"/>
          <w:sz w:val="24"/>
        </w:rPr>
        <w:t xml:space="preserve"> </w:t>
      </w:r>
      <w:r w:rsidRPr="0047642B">
        <w:rPr>
          <w:sz w:val="24"/>
        </w:rPr>
        <w:t>и</w:t>
      </w:r>
      <w:r w:rsidRPr="0047642B">
        <w:rPr>
          <w:spacing w:val="50"/>
          <w:sz w:val="24"/>
        </w:rPr>
        <w:t xml:space="preserve"> </w:t>
      </w:r>
      <w:r w:rsidRPr="0047642B">
        <w:rPr>
          <w:sz w:val="24"/>
        </w:rPr>
        <w:t>проводятся</w:t>
      </w:r>
      <w:r w:rsidRPr="0047642B">
        <w:rPr>
          <w:spacing w:val="50"/>
          <w:sz w:val="24"/>
        </w:rPr>
        <w:t xml:space="preserve"> </w:t>
      </w:r>
      <w:r w:rsidRPr="0047642B">
        <w:rPr>
          <w:sz w:val="24"/>
        </w:rPr>
        <w:t>образовательной</w:t>
      </w:r>
      <w:r w:rsidRPr="0047642B">
        <w:rPr>
          <w:spacing w:val="50"/>
          <w:sz w:val="24"/>
        </w:rPr>
        <w:t xml:space="preserve"> </w:t>
      </w:r>
      <w:r w:rsidRPr="0047642B">
        <w:rPr>
          <w:sz w:val="24"/>
        </w:rPr>
        <w:t>организацией</w:t>
      </w:r>
      <w:r w:rsidRPr="0047642B">
        <w:rPr>
          <w:spacing w:val="-52"/>
          <w:sz w:val="24"/>
        </w:rPr>
        <w:t xml:space="preserve"> </w:t>
      </w:r>
      <w:r w:rsidRPr="0047642B">
        <w:rPr>
          <w:sz w:val="24"/>
        </w:rPr>
        <w:t>или</w:t>
      </w:r>
      <w:r w:rsidRPr="0047642B">
        <w:rPr>
          <w:spacing w:val="-2"/>
          <w:sz w:val="24"/>
        </w:rPr>
        <w:t xml:space="preserve"> </w:t>
      </w:r>
      <w:r w:rsidRPr="0047642B">
        <w:rPr>
          <w:sz w:val="24"/>
        </w:rPr>
        <w:t>в</w:t>
      </w:r>
      <w:r w:rsidRPr="0047642B">
        <w:rPr>
          <w:spacing w:val="-1"/>
          <w:sz w:val="24"/>
        </w:rPr>
        <w:t xml:space="preserve"> </w:t>
      </w:r>
      <w:r w:rsidRPr="0047642B">
        <w:rPr>
          <w:sz w:val="24"/>
        </w:rPr>
        <w:t>которых</w:t>
      </w:r>
      <w:r w:rsidRPr="0047642B">
        <w:rPr>
          <w:spacing w:val="-3"/>
          <w:sz w:val="24"/>
        </w:rPr>
        <w:t xml:space="preserve"> </w:t>
      </w:r>
      <w:r w:rsidRPr="0047642B">
        <w:rPr>
          <w:sz w:val="24"/>
        </w:rPr>
        <w:t>образовательная</w:t>
      </w:r>
      <w:r w:rsidRPr="0047642B">
        <w:rPr>
          <w:spacing w:val="-1"/>
          <w:sz w:val="24"/>
        </w:rPr>
        <w:t xml:space="preserve"> </w:t>
      </w:r>
      <w:r w:rsidRPr="0047642B">
        <w:rPr>
          <w:sz w:val="24"/>
        </w:rPr>
        <w:t>организация</w:t>
      </w:r>
      <w:r w:rsidRPr="0047642B">
        <w:rPr>
          <w:spacing w:val="-1"/>
          <w:sz w:val="24"/>
        </w:rPr>
        <w:t xml:space="preserve"> </w:t>
      </w:r>
      <w:r w:rsidRPr="0047642B">
        <w:rPr>
          <w:sz w:val="24"/>
        </w:rPr>
        <w:t>принимает участие в</w:t>
      </w:r>
      <w:r w:rsidRPr="0047642B">
        <w:rPr>
          <w:spacing w:val="-1"/>
          <w:sz w:val="24"/>
        </w:rPr>
        <w:t xml:space="preserve"> </w:t>
      </w:r>
      <w:r w:rsidRPr="0047642B">
        <w:rPr>
          <w:sz w:val="24"/>
        </w:rPr>
        <w:t>учебном</w:t>
      </w:r>
      <w:r w:rsidR="004712A7" w:rsidRPr="0047642B">
        <w:rPr>
          <w:sz w:val="24"/>
        </w:rPr>
        <w:t xml:space="preserve"> процессе.</w:t>
      </w:r>
    </w:p>
    <w:p w:rsidR="0052501E" w:rsidRDefault="00B0778F" w:rsidP="00266CD8">
      <w:pPr>
        <w:pStyle w:val="110"/>
        <w:numPr>
          <w:ilvl w:val="1"/>
          <w:numId w:val="41"/>
        </w:numPr>
        <w:tabs>
          <w:tab w:val="left" w:pos="3721"/>
        </w:tabs>
        <w:spacing w:before="63" w:line="322" w:lineRule="exact"/>
        <w:ind w:firstLine="284"/>
        <w:jc w:val="left"/>
      </w:pPr>
      <w:r>
        <w:t>Целевой</w:t>
      </w:r>
      <w:r>
        <w:rPr>
          <w:spacing w:val="-3"/>
        </w:rPr>
        <w:t xml:space="preserve"> </w:t>
      </w:r>
      <w:r>
        <w:t>раздел АООП</w:t>
      </w:r>
      <w:r>
        <w:rPr>
          <w:spacing w:val="-1"/>
        </w:rPr>
        <w:t xml:space="preserve"> </w:t>
      </w:r>
      <w:r>
        <w:t>ООО</w:t>
      </w:r>
    </w:p>
    <w:p w:rsidR="0052501E" w:rsidRDefault="00B0778F" w:rsidP="00266CD8">
      <w:pPr>
        <w:ind w:left="2226" w:firstLine="284"/>
        <w:rPr>
          <w:b/>
          <w:sz w:val="28"/>
        </w:rPr>
      </w:pPr>
      <w:r>
        <w:rPr>
          <w:b/>
          <w:sz w:val="28"/>
        </w:rPr>
        <w:t>для</w:t>
      </w:r>
      <w:r>
        <w:rPr>
          <w:b/>
          <w:spacing w:val="-3"/>
          <w:sz w:val="28"/>
        </w:rPr>
        <w:t xml:space="preserve"> </w:t>
      </w:r>
      <w:r>
        <w:rPr>
          <w:b/>
          <w:sz w:val="28"/>
        </w:rPr>
        <w:t>обучающихся</w:t>
      </w:r>
      <w:r>
        <w:rPr>
          <w:b/>
          <w:spacing w:val="-6"/>
          <w:sz w:val="28"/>
        </w:rPr>
        <w:t xml:space="preserve"> </w:t>
      </w:r>
      <w:r>
        <w:rPr>
          <w:b/>
          <w:sz w:val="28"/>
        </w:rPr>
        <w:t>с</w:t>
      </w:r>
      <w:r>
        <w:rPr>
          <w:b/>
          <w:spacing w:val="-1"/>
          <w:sz w:val="28"/>
        </w:rPr>
        <w:t xml:space="preserve"> </w:t>
      </w:r>
      <w:r>
        <w:rPr>
          <w:b/>
          <w:sz w:val="28"/>
        </w:rPr>
        <w:t>задержкой</w:t>
      </w:r>
      <w:r>
        <w:rPr>
          <w:b/>
          <w:spacing w:val="-3"/>
          <w:sz w:val="28"/>
        </w:rPr>
        <w:t xml:space="preserve"> </w:t>
      </w:r>
      <w:r w:rsidR="006C09C0">
        <w:rPr>
          <w:b/>
          <w:sz w:val="28"/>
        </w:rPr>
        <w:t>психического развития</w:t>
      </w:r>
    </w:p>
    <w:p w:rsidR="0052501E" w:rsidRDefault="0052501E" w:rsidP="00266CD8">
      <w:pPr>
        <w:pStyle w:val="a5"/>
        <w:ind w:left="0" w:firstLine="284"/>
        <w:jc w:val="left"/>
        <w:rPr>
          <w:b/>
          <w:sz w:val="28"/>
        </w:rPr>
      </w:pPr>
    </w:p>
    <w:p w:rsidR="0052501E" w:rsidRPr="0047642B" w:rsidRDefault="00B0778F" w:rsidP="00266CD8">
      <w:pPr>
        <w:pStyle w:val="310"/>
        <w:ind w:left="933" w:firstLine="284"/>
        <w:rPr>
          <w:sz w:val="24"/>
        </w:rPr>
      </w:pPr>
      <w:r w:rsidRPr="0047642B">
        <w:rPr>
          <w:sz w:val="24"/>
        </w:rPr>
        <w:t>1.1</w:t>
      </w:r>
      <w:r w:rsidRPr="0047642B">
        <w:rPr>
          <w:spacing w:val="-2"/>
          <w:sz w:val="24"/>
        </w:rPr>
        <w:t xml:space="preserve"> </w:t>
      </w:r>
      <w:r w:rsidRPr="0047642B">
        <w:rPr>
          <w:sz w:val="24"/>
        </w:rPr>
        <w:t>Пояснительная</w:t>
      </w:r>
      <w:r w:rsidRPr="0047642B">
        <w:rPr>
          <w:spacing w:val="-2"/>
          <w:sz w:val="24"/>
        </w:rPr>
        <w:t xml:space="preserve"> </w:t>
      </w:r>
      <w:r w:rsidRPr="0047642B">
        <w:rPr>
          <w:sz w:val="24"/>
        </w:rPr>
        <w:t>записка</w:t>
      </w:r>
    </w:p>
    <w:p w:rsidR="0052501E" w:rsidRPr="0047642B" w:rsidRDefault="0052501E" w:rsidP="00266CD8">
      <w:pPr>
        <w:pStyle w:val="a5"/>
        <w:spacing w:before="7"/>
        <w:ind w:left="0" w:firstLine="284"/>
        <w:jc w:val="left"/>
        <w:rPr>
          <w:b/>
        </w:rPr>
      </w:pPr>
    </w:p>
    <w:p w:rsidR="0052501E" w:rsidRPr="0047642B" w:rsidRDefault="00B0778F" w:rsidP="00266CD8">
      <w:pPr>
        <w:pStyle w:val="a5"/>
        <w:spacing w:before="1"/>
        <w:ind w:right="246" w:firstLine="284"/>
        <w:rPr>
          <w:sz w:val="24"/>
        </w:rPr>
      </w:pPr>
      <w:r w:rsidRPr="0047642B">
        <w:rPr>
          <w:sz w:val="24"/>
        </w:rPr>
        <w:t>АООП ООО для обучающихся с задержкой психического развития является основным документом,</w:t>
      </w:r>
      <w:r w:rsidRPr="0047642B">
        <w:rPr>
          <w:spacing w:val="1"/>
          <w:sz w:val="24"/>
        </w:rPr>
        <w:t xml:space="preserve"> </w:t>
      </w:r>
      <w:r w:rsidRPr="0047642B">
        <w:rPr>
          <w:sz w:val="24"/>
        </w:rPr>
        <w:t>определяющим</w:t>
      </w:r>
      <w:r w:rsidRPr="0047642B">
        <w:rPr>
          <w:spacing w:val="1"/>
          <w:sz w:val="24"/>
        </w:rPr>
        <w:t xml:space="preserve"> </w:t>
      </w:r>
      <w:r w:rsidRPr="0047642B">
        <w:rPr>
          <w:sz w:val="24"/>
        </w:rPr>
        <w:t>содержание</w:t>
      </w:r>
      <w:r w:rsidRPr="0047642B">
        <w:rPr>
          <w:spacing w:val="1"/>
          <w:sz w:val="24"/>
        </w:rPr>
        <w:t xml:space="preserve"> </w:t>
      </w:r>
      <w:r w:rsidRPr="0047642B">
        <w:rPr>
          <w:sz w:val="24"/>
        </w:rPr>
        <w:t>общего</w:t>
      </w:r>
      <w:r w:rsidRPr="0047642B">
        <w:rPr>
          <w:spacing w:val="1"/>
          <w:sz w:val="24"/>
        </w:rPr>
        <w:t xml:space="preserve"> </w:t>
      </w:r>
      <w:r w:rsidRPr="0047642B">
        <w:rPr>
          <w:sz w:val="24"/>
        </w:rPr>
        <w:t>образования,</w:t>
      </w:r>
      <w:r w:rsidRPr="0047642B">
        <w:rPr>
          <w:spacing w:val="1"/>
          <w:sz w:val="24"/>
        </w:rPr>
        <w:t xml:space="preserve"> </w:t>
      </w:r>
      <w:r w:rsidRPr="0047642B">
        <w:rPr>
          <w:sz w:val="24"/>
        </w:rPr>
        <w:t>а</w:t>
      </w:r>
      <w:r w:rsidRPr="0047642B">
        <w:rPr>
          <w:spacing w:val="1"/>
          <w:sz w:val="24"/>
        </w:rPr>
        <w:t xml:space="preserve"> </w:t>
      </w:r>
      <w:r w:rsidRPr="0047642B">
        <w:rPr>
          <w:sz w:val="24"/>
        </w:rPr>
        <w:t>также</w:t>
      </w:r>
      <w:r w:rsidRPr="0047642B">
        <w:rPr>
          <w:spacing w:val="1"/>
          <w:sz w:val="24"/>
        </w:rPr>
        <w:t xml:space="preserve"> </w:t>
      </w:r>
      <w:r w:rsidRPr="0047642B">
        <w:rPr>
          <w:sz w:val="24"/>
        </w:rPr>
        <w:t>регламентирующим</w:t>
      </w:r>
      <w:r w:rsidRPr="0047642B">
        <w:rPr>
          <w:spacing w:val="1"/>
          <w:sz w:val="24"/>
        </w:rPr>
        <w:t xml:space="preserve"> </w:t>
      </w:r>
      <w:r w:rsidRPr="0047642B">
        <w:rPr>
          <w:sz w:val="24"/>
        </w:rPr>
        <w:t>образовательную</w:t>
      </w:r>
      <w:r w:rsidRPr="0047642B">
        <w:rPr>
          <w:spacing w:val="1"/>
          <w:sz w:val="24"/>
        </w:rPr>
        <w:t xml:space="preserve"> </w:t>
      </w:r>
      <w:r w:rsidRPr="0047642B">
        <w:rPr>
          <w:sz w:val="24"/>
        </w:rPr>
        <w:t>деятельность организации в единстве урочной и внеурочной деятельности при учете установленного</w:t>
      </w:r>
      <w:r w:rsidRPr="0047642B">
        <w:rPr>
          <w:spacing w:val="1"/>
          <w:sz w:val="24"/>
        </w:rPr>
        <w:t xml:space="preserve"> </w:t>
      </w:r>
      <w:r w:rsidRPr="0047642B">
        <w:rPr>
          <w:sz w:val="24"/>
        </w:rPr>
        <w:t>ФГОС</w:t>
      </w:r>
      <w:r w:rsidRPr="0047642B">
        <w:rPr>
          <w:spacing w:val="1"/>
          <w:sz w:val="24"/>
        </w:rPr>
        <w:t xml:space="preserve"> </w:t>
      </w:r>
      <w:r w:rsidRPr="0047642B">
        <w:rPr>
          <w:sz w:val="24"/>
        </w:rPr>
        <w:t>ООО</w:t>
      </w:r>
      <w:r w:rsidRPr="0047642B">
        <w:rPr>
          <w:spacing w:val="1"/>
          <w:sz w:val="24"/>
        </w:rPr>
        <w:t xml:space="preserve"> </w:t>
      </w:r>
      <w:r w:rsidRPr="0047642B">
        <w:rPr>
          <w:sz w:val="24"/>
        </w:rPr>
        <w:t>соотношения</w:t>
      </w:r>
      <w:r w:rsidRPr="0047642B">
        <w:rPr>
          <w:spacing w:val="1"/>
          <w:sz w:val="24"/>
        </w:rPr>
        <w:t xml:space="preserve"> </w:t>
      </w:r>
      <w:r w:rsidRPr="0047642B">
        <w:rPr>
          <w:sz w:val="24"/>
        </w:rPr>
        <w:t>обязательной</w:t>
      </w:r>
      <w:r w:rsidRPr="0047642B">
        <w:rPr>
          <w:spacing w:val="1"/>
          <w:sz w:val="24"/>
        </w:rPr>
        <w:t xml:space="preserve"> </w:t>
      </w:r>
      <w:r w:rsidRPr="0047642B">
        <w:rPr>
          <w:sz w:val="24"/>
        </w:rPr>
        <w:t>части</w:t>
      </w:r>
      <w:r w:rsidRPr="0047642B">
        <w:rPr>
          <w:spacing w:val="1"/>
          <w:sz w:val="24"/>
        </w:rPr>
        <w:t xml:space="preserve"> </w:t>
      </w:r>
      <w:r w:rsidRPr="0047642B">
        <w:rPr>
          <w:sz w:val="24"/>
        </w:rPr>
        <w:t>программы</w:t>
      </w:r>
      <w:r w:rsidRPr="0047642B">
        <w:rPr>
          <w:spacing w:val="1"/>
          <w:sz w:val="24"/>
        </w:rPr>
        <w:t xml:space="preserve"> </w:t>
      </w:r>
      <w:r w:rsidRPr="0047642B">
        <w:rPr>
          <w:sz w:val="24"/>
        </w:rPr>
        <w:t>и</w:t>
      </w:r>
      <w:r w:rsidRPr="0047642B">
        <w:rPr>
          <w:spacing w:val="1"/>
          <w:sz w:val="24"/>
        </w:rPr>
        <w:t xml:space="preserve"> </w:t>
      </w:r>
      <w:r w:rsidRPr="0047642B">
        <w:rPr>
          <w:sz w:val="24"/>
        </w:rPr>
        <w:t>части,</w:t>
      </w:r>
      <w:r w:rsidRPr="0047642B">
        <w:rPr>
          <w:spacing w:val="1"/>
          <w:sz w:val="24"/>
        </w:rPr>
        <w:t xml:space="preserve"> </w:t>
      </w:r>
      <w:r w:rsidRPr="0047642B">
        <w:rPr>
          <w:sz w:val="24"/>
        </w:rPr>
        <w:t>формируемой</w:t>
      </w:r>
      <w:r w:rsidRPr="0047642B">
        <w:rPr>
          <w:spacing w:val="1"/>
          <w:sz w:val="24"/>
        </w:rPr>
        <w:t xml:space="preserve"> </w:t>
      </w:r>
      <w:r w:rsidRPr="0047642B">
        <w:rPr>
          <w:sz w:val="24"/>
        </w:rPr>
        <w:t>участниками</w:t>
      </w:r>
      <w:r w:rsidRPr="0047642B">
        <w:rPr>
          <w:spacing w:val="1"/>
          <w:sz w:val="24"/>
        </w:rPr>
        <w:t xml:space="preserve"> </w:t>
      </w:r>
      <w:r w:rsidRPr="0047642B">
        <w:rPr>
          <w:sz w:val="24"/>
        </w:rPr>
        <w:t>образовательных</w:t>
      </w:r>
      <w:r w:rsidRPr="0047642B">
        <w:rPr>
          <w:spacing w:val="-1"/>
          <w:sz w:val="24"/>
        </w:rPr>
        <w:t xml:space="preserve"> </w:t>
      </w:r>
      <w:r w:rsidRPr="0047642B">
        <w:rPr>
          <w:sz w:val="24"/>
        </w:rPr>
        <w:t>отношений.</w:t>
      </w:r>
    </w:p>
    <w:p w:rsidR="0052501E" w:rsidRPr="0047642B" w:rsidRDefault="00B0778F" w:rsidP="00266CD8">
      <w:pPr>
        <w:pStyle w:val="a5"/>
        <w:ind w:right="248" w:firstLine="284"/>
        <w:rPr>
          <w:sz w:val="24"/>
        </w:rPr>
      </w:pPr>
      <w:r w:rsidRPr="0047642B">
        <w:rPr>
          <w:sz w:val="24"/>
        </w:rPr>
        <w:t>АООП</w:t>
      </w:r>
      <w:r w:rsidRPr="0047642B">
        <w:rPr>
          <w:spacing w:val="1"/>
          <w:sz w:val="24"/>
        </w:rPr>
        <w:t xml:space="preserve"> </w:t>
      </w:r>
      <w:r w:rsidRPr="0047642B">
        <w:rPr>
          <w:sz w:val="24"/>
        </w:rPr>
        <w:t>ООО</w:t>
      </w:r>
      <w:r w:rsidRPr="0047642B">
        <w:rPr>
          <w:spacing w:val="1"/>
          <w:sz w:val="24"/>
        </w:rPr>
        <w:t xml:space="preserve"> </w:t>
      </w:r>
      <w:r w:rsidRPr="0047642B">
        <w:rPr>
          <w:sz w:val="24"/>
        </w:rPr>
        <w:t>для</w:t>
      </w:r>
      <w:r w:rsidRPr="0047642B">
        <w:rPr>
          <w:spacing w:val="1"/>
          <w:sz w:val="24"/>
        </w:rPr>
        <w:t xml:space="preserve"> </w:t>
      </w:r>
      <w:r w:rsidRPr="0047642B">
        <w:rPr>
          <w:sz w:val="24"/>
        </w:rPr>
        <w:t>обучающихся</w:t>
      </w:r>
      <w:r w:rsidRPr="0047642B">
        <w:rPr>
          <w:spacing w:val="1"/>
          <w:sz w:val="24"/>
        </w:rPr>
        <w:t xml:space="preserve"> </w:t>
      </w:r>
      <w:r w:rsidRPr="0047642B">
        <w:rPr>
          <w:sz w:val="24"/>
        </w:rPr>
        <w:t>с</w:t>
      </w:r>
      <w:r w:rsidRPr="0047642B">
        <w:rPr>
          <w:spacing w:val="1"/>
          <w:sz w:val="24"/>
        </w:rPr>
        <w:t xml:space="preserve"> </w:t>
      </w:r>
      <w:r w:rsidRPr="0047642B">
        <w:rPr>
          <w:sz w:val="24"/>
        </w:rPr>
        <w:t>задержкой</w:t>
      </w:r>
      <w:r w:rsidRPr="0047642B">
        <w:rPr>
          <w:spacing w:val="1"/>
          <w:sz w:val="24"/>
        </w:rPr>
        <w:t xml:space="preserve"> </w:t>
      </w:r>
      <w:r w:rsidRPr="0047642B">
        <w:rPr>
          <w:sz w:val="24"/>
        </w:rPr>
        <w:t>психического</w:t>
      </w:r>
      <w:r w:rsidRPr="0047642B">
        <w:rPr>
          <w:spacing w:val="1"/>
          <w:sz w:val="24"/>
        </w:rPr>
        <w:t xml:space="preserve"> </w:t>
      </w:r>
      <w:r w:rsidRPr="0047642B">
        <w:rPr>
          <w:sz w:val="24"/>
        </w:rPr>
        <w:t>развития</w:t>
      </w:r>
      <w:r w:rsidRPr="0047642B">
        <w:rPr>
          <w:spacing w:val="1"/>
          <w:sz w:val="24"/>
        </w:rPr>
        <w:t xml:space="preserve"> </w:t>
      </w:r>
      <w:r w:rsidRPr="0047642B">
        <w:rPr>
          <w:sz w:val="24"/>
        </w:rPr>
        <w:t>представляет</w:t>
      </w:r>
      <w:r w:rsidRPr="0047642B">
        <w:rPr>
          <w:spacing w:val="1"/>
          <w:sz w:val="24"/>
        </w:rPr>
        <w:t xml:space="preserve"> </w:t>
      </w:r>
      <w:r w:rsidRPr="0047642B">
        <w:rPr>
          <w:sz w:val="24"/>
        </w:rPr>
        <w:t>собой</w:t>
      </w:r>
      <w:r w:rsidRPr="0047642B">
        <w:rPr>
          <w:spacing w:val="1"/>
          <w:sz w:val="24"/>
        </w:rPr>
        <w:t xml:space="preserve"> </w:t>
      </w:r>
      <w:r w:rsidRPr="0047642B">
        <w:rPr>
          <w:sz w:val="24"/>
        </w:rPr>
        <w:t>образовательную</w:t>
      </w:r>
      <w:r w:rsidRPr="0047642B">
        <w:rPr>
          <w:spacing w:val="16"/>
          <w:sz w:val="24"/>
        </w:rPr>
        <w:t xml:space="preserve"> </w:t>
      </w:r>
      <w:r w:rsidRPr="0047642B">
        <w:rPr>
          <w:sz w:val="24"/>
        </w:rPr>
        <w:t>программу,</w:t>
      </w:r>
      <w:r w:rsidRPr="0047642B">
        <w:rPr>
          <w:spacing w:val="17"/>
          <w:sz w:val="24"/>
        </w:rPr>
        <w:t xml:space="preserve"> </w:t>
      </w:r>
      <w:r w:rsidRPr="0047642B">
        <w:rPr>
          <w:sz w:val="24"/>
        </w:rPr>
        <w:t>адаптированную</w:t>
      </w:r>
      <w:r w:rsidRPr="0047642B">
        <w:rPr>
          <w:spacing w:val="16"/>
          <w:sz w:val="24"/>
        </w:rPr>
        <w:t xml:space="preserve"> </w:t>
      </w:r>
      <w:r w:rsidRPr="0047642B">
        <w:rPr>
          <w:sz w:val="24"/>
        </w:rPr>
        <w:t>для</w:t>
      </w:r>
      <w:r w:rsidRPr="0047642B">
        <w:rPr>
          <w:spacing w:val="16"/>
          <w:sz w:val="24"/>
        </w:rPr>
        <w:t xml:space="preserve"> </w:t>
      </w:r>
      <w:r w:rsidRPr="0047642B">
        <w:rPr>
          <w:sz w:val="24"/>
        </w:rPr>
        <w:t>обучения,</w:t>
      </w:r>
      <w:r w:rsidRPr="0047642B">
        <w:rPr>
          <w:spacing w:val="17"/>
          <w:sz w:val="24"/>
        </w:rPr>
        <w:t xml:space="preserve"> </w:t>
      </w:r>
      <w:r w:rsidRPr="0047642B">
        <w:rPr>
          <w:sz w:val="24"/>
        </w:rPr>
        <w:t>воспитания</w:t>
      </w:r>
      <w:r w:rsidRPr="0047642B">
        <w:rPr>
          <w:spacing w:val="15"/>
          <w:sz w:val="24"/>
        </w:rPr>
        <w:t xml:space="preserve"> </w:t>
      </w:r>
      <w:r w:rsidRPr="0047642B">
        <w:rPr>
          <w:sz w:val="24"/>
        </w:rPr>
        <w:t>и</w:t>
      </w:r>
      <w:r w:rsidRPr="0047642B">
        <w:rPr>
          <w:spacing w:val="16"/>
          <w:sz w:val="24"/>
        </w:rPr>
        <w:t xml:space="preserve"> </w:t>
      </w:r>
      <w:r w:rsidRPr="0047642B">
        <w:rPr>
          <w:sz w:val="24"/>
        </w:rPr>
        <w:t>социализации</w:t>
      </w:r>
      <w:r w:rsidRPr="0047642B">
        <w:rPr>
          <w:spacing w:val="16"/>
          <w:sz w:val="24"/>
        </w:rPr>
        <w:t xml:space="preserve"> </w:t>
      </w:r>
      <w:r w:rsidRPr="0047642B">
        <w:rPr>
          <w:sz w:val="24"/>
        </w:rPr>
        <w:t>обучающихся</w:t>
      </w:r>
      <w:r w:rsidRPr="0047642B">
        <w:rPr>
          <w:spacing w:val="-53"/>
          <w:sz w:val="24"/>
        </w:rPr>
        <w:t xml:space="preserve"> </w:t>
      </w:r>
      <w:r w:rsidRPr="0047642B">
        <w:rPr>
          <w:sz w:val="24"/>
        </w:rPr>
        <w:t>с</w:t>
      </w:r>
      <w:r w:rsidRPr="0047642B">
        <w:rPr>
          <w:spacing w:val="1"/>
          <w:sz w:val="24"/>
        </w:rPr>
        <w:t xml:space="preserve"> </w:t>
      </w:r>
      <w:r w:rsidRPr="0047642B">
        <w:rPr>
          <w:sz w:val="24"/>
        </w:rPr>
        <w:t>задержкой</w:t>
      </w:r>
      <w:r w:rsidRPr="0047642B">
        <w:rPr>
          <w:spacing w:val="1"/>
          <w:sz w:val="24"/>
        </w:rPr>
        <w:t xml:space="preserve"> </w:t>
      </w:r>
      <w:r w:rsidRPr="0047642B">
        <w:rPr>
          <w:sz w:val="24"/>
        </w:rPr>
        <w:t>психического</w:t>
      </w:r>
      <w:r w:rsidRPr="0047642B">
        <w:rPr>
          <w:spacing w:val="1"/>
          <w:sz w:val="24"/>
        </w:rPr>
        <w:t xml:space="preserve"> </w:t>
      </w:r>
      <w:r w:rsidRPr="0047642B">
        <w:rPr>
          <w:sz w:val="24"/>
        </w:rPr>
        <w:t>развития</w:t>
      </w:r>
      <w:r w:rsidRPr="0047642B">
        <w:rPr>
          <w:spacing w:val="1"/>
          <w:sz w:val="24"/>
        </w:rPr>
        <w:t xml:space="preserve"> </w:t>
      </w:r>
      <w:r w:rsidRPr="0047642B">
        <w:rPr>
          <w:sz w:val="24"/>
        </w:rPr>
        <w:t>с</w:t>
      </w:r>
      <w:r w:rsidRPr="0047642B">
        <w:rPr>
          <w:spacing w:val="1"/>
          <w:sz w:val="24"/>
        </w:rPr>
        <w:t xml:space="preserve"> </w:t>
      </w:r>
      <w:r w:rsidRPr="0047642B">
        <w:rPr>
          <w:sz w:val="24"/>
        </w:rPr>
        <w:t>учетом</w:t>
      </w:r>
      <w:r w:rsidRPr="0047642B">
        <w:rPr>
          <w:spacing w:val="1"/>
          <w:sz w:val="24"/>
        </w:rPr>
        <w:t xml:space="preserve"> </w:t>
      </w:r>
      <w:r w:rsidRPr="0047642B">
        <w:rPr>
          <w:sz w:val="24"/>
        </w:rPr>
        <w:t>особенностей</w:t>
      </w:r>
      <w:r w:rsidRPr="0047642B">
        <w:rPr>
          <w:spacing w:val="1"/>
          <w:sz w:val="24"/>
        </w:rPr>
        <w:t xml:space="preserve"> </w:t>
      </w:r>
      <w:r w:rsidRPr="0047642B">
        <w:rPr>
          <w:sz w:val="24"/>
        </w:rPr>
        <w:t>их</w:t>
      </w:r>
      <w:r w:rsidRPr="0047642B">
        <w:rPr>
          <w:spacing w:val="1"/>
          <w:sz w:val="24"/>
        </w:rPr>
        <w:t xml:space="preserve"> </w:t>
      </w:r>
      <w:r w:rsidRPr="0047642B">
        <w:rPr>
          <w:sz w:val="24"/>
        </w:rPr>
        <w:t>психофизического</w:t>
      </w:r>
      <w:r w:rsidRPr="0047642B">
        <w:rPr>
          <w:spacing w:val="1"/>
          <w:sz w:val="24"/>
        </w:rPr>
        <w:t xml:space="preserve"> </w:t>
      </w:r>
      <w:r w:rsidRPr="0047642B">
        <w:rPr>
          <w:sz w:val="24"/>
        </w:rPr>
        <w:t>развития,</w:t>
      </w:r>
      <w:r w:rsidRPr="0047642B">
        <w:rPr>
          <w:spacing w:val="1"/>
          <w:sz w:val="24"/>
        </w:rPr>
        <w:t xml:space="preserve"> </w:t>
      </w:r>
      <w:r w:rsidRPr="0047642B">
        <w:rPr>
          <w:sz w:val="24"/>
        </w:rPr>
        <w:t>индивидуальных возможностей, особых образовательных потребностей, обеспечивающую коррекцию</w:t>
      </w:r>
      <w:r w:rsidRPr="0047642B">
        <w:rPr>
          <w:spacing w:val="1"/>
          <w:sz w:val="24"/>
        </w:rPr>
        <w:t xml:space="preserve"> </w:t>
      </w:r>
      <w:r w:rsidRPr="0047642B">
        <w:rPr>
          <w:sz w:val="24"/>
        </w:rPr>
        <w:t>нарушений</w:t>
      </w:r>
      <w:r w:rsidRPr="0047642B">
        <w:rPr>
          <w:spacing w:val="-1"/>
          <w:sz w:val="24"/>
        </w:rPr>
        <w:t xml:space="preserve"> </w:t>
      </w:r>
      <w:r w:rsidRPr="0047642B">
        <w:rPr>
          <w:sz w:val="24"/>
        </w:rPr>
        <w:t>развития</w:t>
      </w:r>
      <w:r w:rsidRPr="0047642B">
        <w:rPr>
          <w:spacing w:val="-2"/>
          <w:sz w:val="24"/>
        </w:rPr>
        <w:t xml:space="preserve"> </w:t>
      </w:r>
      <w:r w:rsidRPr="0047642B">
        <w:rPr>
          <w:sz w:val="24"/>
        </w:rPr>
        <w:t>и социальную адаптацию.</w:t>
      </w:r>
    </w:p>
    <w:p w:rsidR="0052501E" w:rsidRPr="0047642B" w:rsidRDefault="00B0778F" w:rsidP="00266CD8">
      <w:pPr>
        <w:pStyle w:val="a5"/>
        <w:ind w:right="250" w:firstLine="284"/>
        <w:rPr>
          <w:sz w:val="24"/>
        </w:rPr>
      </w:pPr>
      <w:r w:rsidRPr="0047642B">
        <w:rPr>
          <w:sz w:val="24"/>
        </w:rPr>
        <w:t>АООП</w:t>
      </w:r>
      <w:r w:rsidRPr="0047642B">
        <w:rPr>
          <w:spacing w:val="1"/>
          <w:sz w:val="24"/>
        </w:rPr>
        <w:t xml:space="preserve"> </w:t>
      </w:r>
      <w:r w:rsidRPr="0047642B">
        <w:rPr>
          <w:sz w:val="24"/>
        </w:rPr>
        <w:t>ООО</w:t>
      </w:r>
      <w:r w:rsidRPr="0047642B">
        <w:rPr>
          <w:spacing w:val="1"/>
          <w:sz w:val="24"/>
        </w:rPr>
        <w:t xml:space="preserve"> </w:t>
      </w:r>
      <w:r w:rsidRPr="0047642B">
        <w:rPr>
          <w:sz w:val="24"/>
        </w:rPr>
        <w:t>для</w:t>
      </w:r>
      <w:r w:rsidRPr="0047642B">
        <w:rPr>
          <w:spacing w:val="1"/>
          <w:sz w:val="24"/>
        </w:rPr>
        <w:t xml:space="preserve"> </w:t>
      </w:r>
      <w:r w:rsidRPr="0047642B">
        <w:rPr>
          <w:sz w:val="24"/>
        </w:rPr>
        <w:t>обучающихся</w:t>
      </w:r>
      <w:r w:rsidRPr="0047642B">
        <w:rPr>
          <w:spacing w:val="1"/>
          <w:sz w:val="24"/>
        </w:rPr>
        <w:t xml:space="preserve"> </w:t>
      </w:r>
      <w:r w:rsidRPr="0047642B">
        <w:rPr>
          <w:sz w:val="24"/>
        </w:rPr>
        <w:t>с</w:t>
      </w:r>
      <w:r w:rsidRPr="0047642B">
        <w:rPr>
          <w:spacing w:val="1"/>
          <w:sz w:val="24"/>
        </w:rPr>
        <w:t xml:space="preserve"> </w:t>
      </w:r>
      <w:r w:rsidRPr="0047642B">
        <w:rPr>
          <w:sz w:val="24"/>
        </w:rPr>
        <w:t>ЗПР</w:t>
      </w:r>
      <w:r w:rsidRPr="0047642B">
        <w:rPr>
          <w:spacing w:val="1"/>
          <w:sz w:val="24"/>
        </w:rPr>
        <w:t xml:space="preserve"> </w:t>
      </w:r>
      <w:r w:rsidRPr="0047642B">
        <w:rPr>
          <w:sz w:val="24"/>
        </w:rPr>
        <w:t>предназначена</w:t>
      </w:r>
      <w:r w:rsidRPr="0047642B">
        <w:rPr>
          <w:spacing w:val="1"/>
          <w:sz w:val="24"/>
        </w:rPr>
        <w:t xml:space="preserve"> </w:t>
      </w:r>
      <w:r w:rsidRPr="0047642B">
        <w:rPr>
          <w:sz w:val="24"/>
        </w:rPr>
        <w:t>для</w:t>
      </w:r>
      <w:r w:rsidRPr="0047642B">
        <w:rPr>
          <w:spacing w:val="1"/>
          <w:sz w:val="24"/>
        </w:rPr>
        <w:t xml:space="preserve"> </w:t>
      </w:r>
      <w:r w:rsidRPr="0047642B">
        <w:rPr>
          <w:sz w:val="24"/>
        </w:rPr>
        <w:t>освоения</w:t>
      </w:r>
      <w:r w:rsidRPr="0047642B">
        <w:rPr>
          <w:spacing w:val="1"/>
          <w:sz w:val="24"/>
        </w:rPr>
        <w:t xml:space="preserve"> </w:t>
      </w:r>
      <w:r w:rsidRPr="0047642B">
        <w:rPr>
          <w:sz w:val="24"/>
        </w:rPr>
        <w:t>обучающимися,</w:t>
      </w:r>
      <w:r w:rsidRPr="0047642B">
        <w:rPr>
          <w:spacing w:val="1"/>
          <w:sz w:val="24"/>
        </w:rPr>
        <w:t xml:space="preserve"> </w:t>
      </w:r>
      <w:r w:rsidRPr="0047642B">
        <w:rPr>
          <w:sz w:val="24"/>
        </w:rPr>
        <w:t>успешно</w:t>
      </w:r>
      <w:r w:rsidRPr="0047642B">
        <w:rPr>
          <w:spacing w:val="1"/>
          <w:sz w:val="24"/>
        </w:rPr>
        <w:t xml:space="preserve"> </w:t>
      </w:r>
      <w:r w:rsidRPr="0047642B">
        <w:rPr>
          <w:sz w:val="24"/>
        </w:rPr>
        <w:t>освоившими</w:t>
      </w:r>
      <w:r w:rsidRPr="0047642B">
        <w:rPr>
          <w:spacing w:val="1"/>
          <w:sz w:val="24"/>
        </w:rPr>
        <w:t xml:space="preserve"> </w:t>
      </w:r>
      <w:r w:rsidRPr="0047642B">
        <w:rPr>
          <w:sz w:val="24"/>
        </w:rPr>
        <w:t>адаптированную</w:t>
      </w:r>
      <w:r w:rsidRPr="0047642B">
        <w:rPr>
          <w:spacing w:val="1"/>
          <w:sz w:val="24"/>
        </w:rPr>
        <w:t xml:space="preserve"> </w:t>
      </w:r>
      <w:r w:rsidRPr="0047642B">
        <w:rPr>
          <w:sz w:val="24"/>
        </w:rPr>
        <w:t>основную</w:t>
      </w:r>
      <w:r w:rsidRPr="0047642B">
        <w:rPr>
          <w:spacing w:val="1"/>
          <w:sz w:val="24"/>
        </w:rPr>
        <w:t xml:space="preserve"> </w:t>
      </w:r>
      <w:r w:rsidRPr="0047642B">
        <w:rPr>
          <w:sz w:val="24"/>
        </w:rPr>
        <w:t>общеобразовательную</w:t>
      </w:r>
      <w:r w:rsidRPr="0047642B">
        <w:rPr>
          <w:spacing w:val="1"/>
          <w:sz w:val="24"/>
        </w:rPr>
        <w:t xml:space="preserve"> </w:t>
      </w:r>
      <w:r w:rsidRPr="0047642B">
        <w:rPr>
          <w:sz w:val="24"/>
        </w:rPr>
        <w:t>программу</w:t>
      </w:r>
      <w:r w:rsidRPr="0047642B">
        <w:rPr>
          <w:spacing w:val="1"/>
          <w:sz w:val="24"/>
        </w:rPr>
        <w:t xml:space="preserve"> </w:t>
      </w:r>
      <w:r w:rsidRPr="0047642B">
        <w:rPr>
          <w:sz w:val="24"/>
        </w:rPr>
        <w:t>начального</w:t>
      </w:r>
      <w:r w:rsidRPr="0047642B">
        <w:rPr>
          <w:spacing w:val="1"/>
          <w:sz w:val="24"/>
        </w:rPr>
        <w:t xml:space="preserve"> </w:t>
      </w:r>
      <w:r w:rsidRPr="0047642B">
        <w:rPr>
          <w:sz w:val="24"/>
        </w:rPr>
        <w:t>общего</w:t>
      </w:r>
      <w:r w:rsidRPr="0047642B">
        <w:rPr>
          <w:spacing w:val="-52"/>
          <w:sz w:val="24"/>
        </w:rPr>
        <w:t xml:space="preserve"> </w:t>
      </w:r>
      <w:r w:rsidRPr="0047642B">
        <w:rPr>
          <w:sz w:val="24"/>
        </w:rPr>
        <w:t>образования (АООП НОО) обучающихся с ЗПР (варианты 7.1 и 7.2) в соответствии с ФГОС НОО</w:t>
      </w:r>
      <w:r w:rsidRPr="0047642B">
        <w:rPr>
          <w:spacing w:val="1"/>
          <w:sz w:val="24"/>
        </w:rPr>
        <w:t xml:space="preserve"> </w:t>
      </w:r>
      <w:r w:rsidRPr="0047642B">
        <w:rPr>
          <w:sz w:val="24"/>
        </w:rPr>
        <w:t>обучающихся</w:t>
      </w:r>
      <w:r w:rsidRPr="0047642B">
        <w:rPr>
          <w:spacing w:val="21"/>
          <w:sz w:val="24"/>
        </w:rPr>
        <w:t xml:space="preserve"> </w:t>
      </w:r>
      <w:r w:rsidRPr="0047642B">
        <w:rPr>
          <w:sz w:val="24"/>
        </w:rPr>
        <w:t>с</w:t>
      </w:r>
      <w:r w:rsidRPr="0047642B">
        <w:rPr>
          <w:spacing w:val="23"/>
          <w:sz w:val="24"/>
        </w:rPr>
        <w:t xml:space="preserve"> </w:t>
      </w:r>
      <w:r w:rsidRPr="0047642B">
        <w:rPr>
          <w:sz w:val="24"/>
        </w:rPr>
        <w:t>ОВЗ,</w:t>
      </w:r>
      <w:r w:rsidRPr="0047642B">
        <w:rPr>
          <w:spacing w:val="21"/>
          <w:sz w:val="24"/>
        </w:rPr>
        <w:t xml:space="preserve"> </w:t>
      </w:r>
      <w:r w:rsidRPr="0047642B">
        <w:rPr>
          <w:sz w:val="24"/>
        </w:rPr>
        <w:t>и</w:t>
      </w:r>
      <w:r w:rsidRPr="0047642B">
        <w:rPr>
          <w:spacing w:val="22"/>
          <w:sz w:val="24"/>
        </w:rPr>
        <w:t xml:space="preserve"> </w:t>
      </w:r>
      <w:r w:rsidRPr="0047642B">
        <w:rPr>
          <w:sz w:val="24"/>
        </w:rPr>
        <w:t>при</w:t>
      </w:r>
      <w:r w:rsidRPr="0047642B">
        <w:rPr>
          <w:spacing w:val="22"/>
          <w:sz w:val="24"/>
        </w:rPr>
        <w:t xml:space="preserve"> </w:t>
      </w:r>
      <w:r w:rsidRPr="0047642B">
        <w:rPr>
          <w:sz w:val="24"/>
        </w:rPr>
        <w:t>этом</w:t>
      </w:r>
      <w:r w:rsidRPr="0047642B">
        <w:rPr>
          <w:spacing w:val="20"/>
          <w:sz w:val="24"/>
        </w:rPr>
        <w:t xml:space="preserve"> </w:t>
      </w:r>
      <w:r w:rsidRPr="0047642B">
        <w:rPr>
          <w:sz w:val="24"/>
        </w:rPr>
        <w:t>нуждающихся</w:t>
      </w:r>
      <w:r w:rsidRPr="0047642B">
        <w:rPr>
          <w:spacing w:val="22"/>
          <w:sz w:val="24"/>
        </w:rPr>
        <w:t xml:space="preserve"> </w:t>
      </w:r>
      <w:r w:rsidRPr="0047642B">
        <w:rPr>
          <w:sz w:val="24"/>
        </w:rPr>
        <w:t>в</w:t>
      </w:r>
      <w:r w:rsidRPr="0047642B">
        <w:rPr>
          <w:spacing w:val="18"/>
          <w:sz w:val="24"/>
        </w:rPr>
        <w:t xml:space="preserve"> </w:t>
      </w:r>
      <w:r w:rsidRPr="0047642B">
        <w:rPr>
          <w:sz w:val="24"/>
        </w:rPr>
        <w:t>пролонгации</w:t>
      </w:r>
      <w:r w:rsidRPr="0047642B">
        <w:rPr>
          <w:spacing w:val="22"/>
          <w:sz w:val="24"/>
        </w:rPr>
        <w:t xml:space="preserve"> </w:t>
      </w:r>
      <w:r w:rsidRPr="0047642B">
        <w:rPr>
          <w:sz w:val="24"/>
        </w:rPr>
        <w:t>специальных</w:t>
      </w:r>
      <w:r w:rsidRPr="0047642B">
        <w:rPr>
          <w:spacing w:val="23"/>
          <w:sz w:val="24"/>
        </w:rPr>
        <w:t xml:space="preserve"> </w:t>
      </w:r>
      <w:r w:rsidRPr="0047642B">
        <w:rPr>
          <w:sz w:val="24"/>
        </w:rPr>
        <w:t>образовательных</w:t>
      </w:r>
      <w:r w:rsidRPr="0047642B">
        <w:rPr>
          <w:spacing w:val="22"/>
          <w:sz w:val="24"/>
        </w:rPr>
        <w:t xml:space="preserve"> </w:t>
      </w:r>
      <w:r w:rsidRPr="0047642B">
        <w:rPr>
          <w:sz w:val="24"/>
        </w:rPr>
        <w:t>условий</w:t>
      </w:r>
      <w:r w:rsidRPr="0047642B">
        <w:rPr>
          <w:spacing w:val="-52"/>
          <w:sz w:val="24"/>
        </w:rPr>
        <w:t xml:space="preserve"> </w:t>
      </w:r>
      <w:r w:rsidRPr="0047642B">
        <w:rPr>
          <w:sz w:val="24"/>
        </w:rPr>
        <w:t>на</w:t>
      </w:r>
      <w:r w:rsidRPr="0047642B">
        <w:rPr>
          <w:spacing w:val="-1"/>
          <w:sz w:val="24"/>
        </w:rPr>
        <w:t xml:space="preserve"> </w:t>
      </w:r>
      <w:r w:rsidRPr="0047642B">
        <w:rPr>
          <w:sz w:val="24"/>
        </w:rPr>
        <w:t>уровне основного общего образования.</w:t>
      </w:r>
    </w:p>
    <w:p w:rsidR="0052501E" w:rsidRPr="0047642B" w:rsidRDefault="00B0778F" w:rsidP="0090517F">
      <w:pPr>
        <w:pStyle w:val="a5"/>
        <w:ind w:left="284"/>
        <w:rPr>
          <w:sz w:val="24"/>
        </w:rPr>
      </w:pPr>
      <w:r w:rsidRPr="0047642B">
        <w:rPr>
          <w:b/>
          <w:i/>
          <w:sz w:val="24"/>
        </w:rPr>
        <w:t>Целями</w:t>
      </w:r>
      <w:r w:rsidRPr="0047642B">
        <w:rPr>
          <w:b/>
          <w:i/>
          <w:spacing w:val="-1"/>
          <w:sz w:val="24"/>
        </w:rPr>
        <w:t xml:space="preserve"> </w:t>
      </w:r>
      <w:r w:rsidRPr="0047642B">
        <w:rPr>
          <w:b/>
          <w:i/>
          <w:sz w:val="24"/>
        </w:rPr>
        <w:t>реализации АООП</w:t>
      </w:r>
      <w:r w:rsidRPr="0047642B">
        <w:rPr>
          <w:b/>
          <w:i/>
          <w:spacing w:val="-2"/>
          <w:sz w:val="24"/>
        </w:rPr>
        <w:t xml:space="preserve"> </w:t>
      </w:r>
      <w:r w:rsidRPr="0047642B">
        <w:rPr>
          <w:b/>
          <w:i/>
          <w:sz w:val="24"/>
        </w:rPr>
        <w:t>ООО</w:t>
      </w:r>
      <w:r w:rsidRPr="0047642B">
        <w:rPr>
          <w:b/>
          <w:i/>
          <w:spacing w:val="-1"/>
          <w:sz w:val="24"/>
        </w:rPr>
        <w:t xml:space="preserve"> </w:t>
      </w:r>
      <w:r w:rsidRPr="0047642B">
        <w:rPr>
          <w:b/>
          <w:i/>
          <w:sz w:val="24"/>
        </w:rPr>
        <w:t>для</w:t>
      </w:r>
      <w:r w:rsidRPr="0047642B">
        <w:rPr>
          <w:b/>
          <w:i/>
          <w:spacing w:val="-1"/>
          <w:sz w:val="24"/>
        </w:rPr>
        <w:t xml:space="preserve"> </w:t>
      </w:r>
      <w:r w:rsidRPr="0047642B">
        <w:rPr>
          <w:b/>
          <w:i/>
          <w:sz w:val="24"/>
        </w:rPr>
        <w:t>обучающихся</w:t>
      </w:r>
      <w:r w:rsidRPr="0047642B">
        <w:rPr>
          <w:b/>
          <w:i/>
          <w:spacing w:val="-3"/>
          <w:sz w:val="24"/>
        </w:rPr>
        <w:t xml:space="preserve"> </w:t>
      </w:r>
      <w:r w:rsidRPr="0047642B">
        <w:rPr>
          <w:b/>
          <w:i/>
          <w:sz w:val="24"/>
        </w:rPr>
        <w:t>с</w:t>
      </w:r>
      <w:r w:rsidRPr="0047642B">
        <w:rPr>
          <w:b/>
          <w:i/>
          <w:spacing w:val="-1"/>
          <w:sz w:val="24"/>
        </w:rPr>
        <w:t xml:space="preserve"> </w:t>
      </w:r>
      <w:r w:rsidRPr="0047642B">
        <w:rPr>
          <w:b/>
          <w:i/>
          <w:sz w:val="24"/>
        </w:rPr>
        <w:t>ЗПР являются</w:t>
      </w:r>
      <w:r w:rsidRPr="0047642B">
        <w:rPr>
          <w:sz w:val="24"/>
        </w:rPr>
        <w:t>:</w:t>
      </w:r>
    </w:p>
    <w:p w:rsidR="0052501E" w:rsidRPr="0047642B" w:rsidRDefault="00B0778F" w:rsidP="0090517F">
      <w:pPr>
        <w:pStyle w:val="a7"/>
        <w:numPr>
          <w:ilvl w:val="0"/>
          <w:numId w:val="40"/>
        </w:numPr>
        <w:tabs>
          <w:tab w:val="left" w:pos="934"/>
        </w:tabs>
        <w:spacing w:before="1"/>
        <w:ind w:left="284" w:right="246" w:firstLine="0"/>
        <w:rPr>
          <w:sz w:val="24"/>
        </w:rPr>
      </w:pPr>
      <w:r w:rsidRPr="0047642B">
        <w:rPr>
          <w:sz w:val="24"/>
        </w:rPr>
        <w:t>организация</w:t>
      </w:r>
      <w:r w:rsidRPr="0047642B">
        <w:rPr>
          <w:spacing w:val="1"/>
          <w:sz w:val="24"/>
        </w:rPr>
        <w:t xml:space="preserve"> </w:t>
      </w:r>
      <w:r w:rsidRPr="0047642B">
        <w:rPr>
          <w:sz w:val="24"/>
        </w:rPr>
        <w:t>учебного</w:t>
      </w:r>
      <w:r w:rsidRPr="0047642B">
        <w:rPr>
          <w:spacing w:val="1"/>
          <w:sz w:val="24"/>
        </w:rPr>
        <w:t xml:space="preserve"> </w:t>
      </w:r>
      <w:r w:rsidRPr="0047642B">
        <w:rPr>
          <w:sz w:val="24"/>
        </w:rPr>
        <w:t>процесса</w:t>
      </w:r>
      <w:r w:rsidRPr="0047642B">
        <w:rPr>
          <w:spacing w:val="1"/>
          <w:sz w:val="24"/>
        </w:rPr>
        <w:t xml:space="preserve"> </w:t>
      </w:r>
      <w:r w:rsidRPr="0047642B">
        <w:rPr>
          <w:sz w:val="24"/>
        </w:rPr>
        <w:t>для</w:t>
      </w:r>
      <w:r w:rsidRPr="0047642B">
        <w:rPr>
          <w:spacing w:val="1"/>
          <w:sz w:val="24"/>
        </w:rPr>
        <w:t xml:space="preserve"> </w:t>
      </w:r>
      <w:r w:rsidRPr="0047642B">
        <w:rPr>
          <w:sz w:val="24"/>
        </w:rPr>
        <w:t>обучающихся</w:t>
      </w:r>
      <w:r w:rsidRPr="0047642B">
        <w:rPr>
          <w:spacing w:val="1"/>
          <w:sz w:val="24"/>
        </w:rPr>
        <w:t xml:space="preserve"> </w:t>
      </w:r>
      <w:r w:rsidRPr="0047642B">
        <w:rPr>
          <w:sz w:val="24"/>
        </w:rPr>
        <w:t>с</w:t>
      </w:r>
      <w:r w:rsidRPr="0047642B">
        <w:rPr>
          <w:spacing w:val="1"/>
          <w:sz w:val="24"/>
        </w:rPr>
        <w:t xml:space="preserve"> </w:t>
      </w:r>
      <w:r w:rsidRPr="0047642B">
        <w:rPr>
          <w:sz w:val="24"/>
        </w:rPr>
        <w:t>ЗПР</w:t>
      </w:r>
      <w:r w:rsidRPr="0047642B">
        <w:rPr>
          <w:spacing w:val="1"/>
          <w:sz w:val="24"/>
        </w:rPr>
        <w:t xml:space="preserve"> </w:t>
      </w:r>
      <w:r w:rsidRPr="0047642B">
        <w:rPr>
          <w:sz w:val="24"/>
        </w:rPr>
        <w:t>с</w:t>
      </w:r>
      <w:r w:rsidRPr="0047642B">
        <w:rPr>
          <w:spacing w:val="1"/>
          <w:sz w:val="24"/>
        </w:rPr>
        <w:t xml:space="preserve"> </w:t>
      </w:r>
      <w:r w:rsidRPr="0047642B">
        <w:rPr>
          <w:sz w:val="24"/>
        </w:rPr>
        <w:t>учетом</w:t>
      </w:r>
      <w:r w:rsidRPr="0047642B">
        <w:rPr>
          <w:spacing w:val="1"/>
          <w:sz w:val="24"/>
        </w:rPr>
        <w:t xml:space="preserve"> </w:t>
      </w:r>
      <w:r w:rsidRPr="0047642B">
        <w:rPr>
          <w:sz w:val="24"/>
        </w:rPr>
        <w:t>целей,</w:t>
      </w:r>
      <w:r w:rsidRPr="0047642B">
        <w:rPr>
          <w:spacing w:val="1"/>
          <w:sz w:val="24"/>
        </w:rPr>
        <w:t xml:space="preserve"> </w:t>
      </w:r>
      <w:r w:rsidRPr="0047642B">
        <w:rPr>
          <w:sz w:val="24"/>
        </w:rPr>
        <w:t>содержания</w:t>
      </w:r>
      <w:r w:rsidRPr="0047642B">
        <w:rPr>
          <w:spacing w:val="1"/>
          <w:sz w:val="24"/>
        </w:rPr>
        <w:t xml:space="preserve"> </w:t>
      </w:r>
      <w:r w:rsidRPr="0047642B">
        <w:rPr>
          <w:sz w:val="24"/>
        </w:rPr>
        <w:t>и</w:t>
      </w:r>
      <w:r w:rsidRPr="0047642B">
        <w:rPr>
          <w:spacing w:val="1"/>
          <w:sz w:val="24"/>
        </w:rPr>
        <w:t xml:space="preserve"> </w:t>
      </w:r>
      <w:r w:rsidRPr="0047642B">
        <w:rPr>
          <w:sz w:val="24"/>
        </w:rPr>
        <w:t>планируемых</w:t>
      </w:r>
      <w:r w:rsidRPr="0047642B">
        <w:rPr>
          <w:spacing w:val="-1"/>
          <w:sz w:val="24"/>
        </w:rPr>
        <w:t xml:space="preserve"> </w:t>
      </w:r>
      <w:r w:rsidRPr="0047642B">
        <w:rPr>
          <w:sz w:val="24"/>
        </w:rPr>
        <w:t>результатов</w:t>
      </w:r>
      <w:r w:rsidRPr="0047642B">
        <w:rPr>
          <w:spacing w:val="-5"/>
          <w:sz w:val="24"/>
        </w:rPr>
        <w:t xml:space="preserve"> </w:t>
      </w:r>
      <w:r w:rsidRPr="0047642B">
        <w:rPr>
          <w:sz w:val="24"/>
        </w:rPr>
        <w:t>основного</w:t>
      </w:r>
      <w:r w:rsidRPr="0047642B">
        <w:rPr>
          <w:spacing w:val="-1"/>
          <w:sz w:val="24"/>
        </w:rPr>
        <w:t xml:space="preserve"> </w:t>
      </w:r>
      <w:r w:rsidRPr="0047642B">
        <w:rPr>
          <w:sz w:val="24"/>
        </w:rPr>
        <w:t>общего образования,</w:t>
      </w:r>
      <w:r w:rsidRPr="0047642B">
        <w:rPr>
          <w:spacing w:val="-1"/>
          <w:sz w:val="24"/>
        </w:rPr>
        <w:t xml:space="preserve"> </w:t>
      </w:r>
      <w:r w:rsidRPr="0047642B">
        <w:rPr>
          <w:sz w:val="24"/>
        </w:rPr>
        <w:t>отраженных</w:t>
      </w:r>
      <w:r w:rsidRPr="0047642B">
        <w:rPr>
          <w:spacing w:val="-1"/>
          <w:sz w:val="24"/>
        </w:rPr>
        <w:t xml:space="preserve"> </w:t>
      </w:r>
      <w:r w:rsidRPr="0047642B">
        <w:rPr>
          <w:sz w:val="24"/>
        </w:rPr>
        <w:t>в ФГОС</w:t>
      </w:r>
      <w:r w:rsidRPr="0047642B">
        <w:rPr>
          <w:spacing w:val="-2"/>
          <w:sz w:val="24"/>
        </w:rPr>
        <w:t xml:space="preserve"> </w:t>
      </w:r>
      <w:r w:rsidRPr="0047642B">
        <w:rPr>
          <w:sz w:val="24"/>
        </w:rPr>
        <w:t>ООО;</w:t>
      </w:r>
    </w:p>
    <w:p w:rsidR="0052501E" w:rsidRPr="0047642B" w:rsidRDefault="00B0778F" w:rsidP="0090517F">
      <w:pPr>
        <w:pStyle w:val="a7"/>
        <w:numPr>
          <w:ilvl w:val="0"/>
          <w:numId w:val="40"/>
        </w:numPr>
        <w:tabs>
          <w:tab w:val="left" w:pos="934"/>
        </w:tabs>
        <w:spacing w:before="1" w:line="252" w:lineRule="exact"/>
        <w:ind w:left="284" w:firstLine="0"/>
        <w:rPr>
          <w:sz w:val="24"/>
        </w:rPr>
      </w:pPr>
      <w:r w:rsidRPr="0047642B">
        <w:rPr>
          <w:sz w:val="24"/>
        </w:rPr>
        <w:t>создание</w:t>
      </w:r>
      <w:r w:rsidRPr="0047642B">
        <w:rPr>
          <w:spacing w:val="-1"/>
          <w:sz w:val="24"/>
        </w:rPr>
        <w:t xml:space="preserve"> </w:t>
      </w:r>
      <w:r w:rsidRPr="0047642B">
        <w:rPr>
          <w:sz w:val="24"/>
        </w:rPr>
        <w:t>условий</w:t>
      </w:r>
      <w:r w:rsidRPr="0047642B">
        <w:rPr>
          <w:spacing w:val="-1"/>
          <w:sz w:val="24"/>
        </w:rPr>
        <w:t xml:space="preserve"> </w:t>
      </w:r>
      <w:r w:rsidRPr="0047642B">
        <w:rPr>
          <w:sz w:val="24"/>
        </w:rPr>
        <w:t>для</w:t>
      </w:r>
      <w:r w:rsidRPr="0047642B">
        <w:rPr>
          <w:spacing w:val="-4"/>
          <w:sz w:val="24"/>
        </w:rPr>
        <w:t xml:space="preserve"> </w:t>
      </w:r>
      <w:r w:rsidRPr="0047642B">
        <w:rPr>
          <w:sz w:val="24"/>
        </w:rPr>
        <w:t>становления</w:t>
      </w:r>
      <w:r w:rsidRPr="0047642B">
        <w:rPr>
          <w:spacing w:val="-2"/>
          <w:sz w:val="24"/>
        </w:rPr>
        <w:t xml:space="preserve"> </w:t>
      </w:r>
      <w:r w:rsidRPr="0047642B">
        <w:rPr>
          <w:sz w:val="24"/>
        </w:rPr>
        <w:t>и</w:t>
      </w:r>
      <w:r w:rsidRPr="0047642B">
        <w:rPr>
          <w:spacing w:val="-1"/>
          <w:sz w:val="24"/>
        </w:rPr>
        <w:t xml:space="preserve"> </w:t>
      </w:r>
      <w:r w:rsidRPr="0047642B">
        <w:rPr>
          <w:sz w:val="24"/>
        </w:rPr>
        <w:t>формирования</w:t>
      </w:r>
      <w:r w:rsidRPr="0047642B">
        <w:rPr>
          <w:spacing w:val="-2"/>
          <w:sz w:val="24"/>
        </w:rPr>
        <w:t xml:space="preserve"> </w:t>
      </w:r>
      <w:r w:rsidRPr="0047642B">
        <w:rPr>
          <w:sz w:val="24"/>
        </w:rPr>
        <w:t>личности</w:t>
      </w:r>
      <w:r w:rsidRPr="0047642B">
        <w:rPr>
          <w:spacing w:val="-1"/>
          <w:sz w:val="24"/>
        </w:rPr>
        <w:t xml:space="preserve"> </w:t>
      </w:r>
      <w:r w:rsidRPr="0047642B">
        <w:rPr>
          <w:sz w:val="24"/>
        </w:rPr>
        <w:t>обучающегося;</w:t>
      </w:r>
    </w:p>
    <w:p w:rsidR="0052501E" w:rsidRPr="0047642B" w:rsidRDefault="00B0778F" w:rsidP="0090517F">
      <w:pPr>
        <w:pStyle w:val="a7"/>
        <w:numPr>
          <w:ilvl w:val="0"/>
          <w:numId w:val="40"/>
        </w:numPr>
        <w:tabs>
          <w:tab w:val="left" w:pos="934"/>
        </w:tabs>
        <w:ind w:left="284" w:right="245" w:firstLine="0"/>
        <w:rPr>
          <w:sz w:val="24"/>
        </w:rPr>
      </w:pPr>
      <w:r w:rsidRPr="0047642B">
        <w:rPr>
          <w:sz w:val="24"/>
        </w:rPr>
        <w:t>организация</w:t>
      </w:r>
      <w:r w:rsidRPr="0047642B">
        <w:rPr>
          <w:spacing w:val="1"/>
          <w:sz w:val="24"/>
        </w:rPr>
        <w:t xml:space="preserve"> </w:t>
      </w:r>
      <w:r w:rsidRPr="0047642B">
        <w:rPr>
          <w:sz w:val="24"/>
        </w:rPr>
        <w:t>деятельности</w:t>
      </w:r>
      <w:r w:rsidRPr="0047642B">
        <w:rPr>
          <w:spacing w:val="1"/>
          <w:sz w:val="24"/>
        </w:rPr>
        <w:t xml:space="preserve"> </w:t>
      </w:r>
      <w:r w:rsidRPr="0047642B">
        <w:rPr>
          <w:sz w:val="24"/>
        </w:rPr>
        <w:t>педагогических</w:t>
      </w:r>
      <w:r w:rsidRPr="0047642B">
        <w:rPr>
          <w:spacing w:val="1"/>
          <w:sz w:val="24"/>
        </w:rPr>
        <w:t xml:space="preserve"> </w:t>
      </w:r>
      <w:r w:rsidRPr="0047642B">
        <w:rPr>
          <w:sz w:val="24"/>
        </w:rPr>
        <w:t>работников</w:t>
      </w:r>
      <w:r w:rsidRPr="0047642B">
        <w:rPr>
          <w:spacing w:val="1"/>
          <w:sz w:val="24"/>
        </w:rPr>
        <w:t xml:space="preserve"> </w:t>
      </w:r>
      <w:r w:rsidRPr="0047642B">
        <w:rPr>
          <w:sz w:val="24"/>
        </w:rPr>
        <w:t>образовательной</w:t>
      </w:r>
      <w:r w:rsidRPr="0047642B">
        <w:rPr>
          <w:spacing w:val="1"/>
          <w:sz w:val="24"/>
        </w:rPr>
        <w:t xml:space="preserve"> </w:t>
      </w:r>
      <w:r w:rsidRPr="0047642B">
        <w:rPr>
          <w:sz w:val="24"/>
        </w:rPr>
        <w:t>организации</w:t>
      </w:r>
      <w:r w:rsidRPr="0047642B">
        <w:rPr>
          <w:spacing w:val="56"/>
          <w:sz w:val="24"/>
        </w:rPr>
        <w:t xml:space="preserve"> </w:t>
      </w:r>
      <w:r w:rsidRPr="0047642B">
        <w:rPr>
          <w:sz w:val="24"/>
        </w:rPr>
        <w:t>по</w:t>
      </w:r>
      <w:r w:rsidRPr="0047642B">
        <w:rPr>
          <w:spacing w:val="1"/>
          <w:sz w:val="24"/>
        </w:rPr>
        <w:t xml:space="preserve"> </w:t>
      </w:r>
      <w:r w:rsidRPr="0047642B">
        <w:rPr>
          <w:sz w:val="24"/>
        </w:rPr>
        <w:t>созданию</w:t>
      </w:r>
      <w:r w:rsidRPr="0047642B">
        <w:rPr>
          <w:spacing w:val="-1"/>
          <w:sz w:val="24"/>
        </w:rPr>
        <w:t xml:space="preserve"> </w:t>
      </w:r>
      <w:r w:rsidRPr="0047642B">
        <w:rPr>
          <w:sz w:val="24"/>
        </w:rPr>
        <w:t>индивидуальных программ</w:t>
      </w:r>
      <w:r w:rsidRPr="0047642B">
        <w:rPr>
          <w:spacing w:val="-1"/>
          <w:sz w:val="24"/>
        </w:rPr>
        <w:t xml:space="preserve"> </w:t>
      </w:r>
      <w:r w:rsidRPr="0047642B">
        <w:rPr>
          <w:sz w:val="24"/>
        </w:rPr>
        <w:t>и</w:t>
      </w:r>
      <w:r w:rsidRPr="0047642B">
        <w:rPr>
          <w:spacing w:val="-1"/>
          <w:sz w:val="24"/>
        </w:rPr>
        <w:t xml:space="preserve"> </w:t>
      </w:r>
      <w:r w:rsidRPr="0047642B">
        <w:rPr>
          <w:sz w:val="24"/>
        </w:rPr>
        <w:t>учебных</w:t>
      </w:r>
      <w:r w:rsidRPr="0047642B">
        <w:rPr>
          <w:spacing w:val="-1"/>
          <w:sz w:val="24"/>
        </w:rPr>
        <w:t xml:space="preserve"> </w:t>
      </w:r>
      <w:r w:rsidRPr="0047642B">
        <w:rPr>
          <w:sz w:val="24"/>
        </w:rPr>
        <w:t>планов</w:t>
      </w:r>
      <w:r w:rsidRPr="0047642B">
        <w:rPr>
          <w:spacing w:val="-1"/>
          <w:sz w:val="24"/>
        </w:rPr>
        <w:t xml:space="preserve"> </w:t>
      </w:r>
      <w:r w:rsidRPr="0047642B">
        <w:rPr>
          <w:sz w:val="24"/>
        </w:rPr>
        <w:t>для</w:t>
      </w:r>
      <w:r w:rsidRPr="0047642B">
        <w:rPr>
          <w:spacing w:val="-1"/>
          <w:sz w:val="24"/>
        </w:rPr>
        <w:t xml:space="preserve"> </w:t>
      </w:r>
      <w:r w:rsidRPr="0047642B">
        <w:rPr>
          <w:sz w:val="24"/>
        </w:rPr>
        <w:t>обучающихся с</w:t>
      </w:r>
      <w:r w:rsidRPr="0047642B">
        <w:rPr>
          <w:spacing w:val="-4"/>
          <w:sz w:val="24"/>
        </w:rPr>
        <w:t xml:space="preserve"> </w:t>
      </w:r>
      <w:r w:rsidRPr="0047642B">
        <w:rPr>
          <w:sz w:val="24"/>
        </w:rPr>
        <w:t>ЗПР.</w:t>
      </w:r>
    </w:p>
    <w:p w:rsidR="0052501E" w:rsidRPr="0047642B" w:rsidRDefault="00B0778F" w:rsidP="0090517F">
      <w:pPr>
        <w:pStyle w:val="a5"/>
        <w:ind w:right="253" w:firstLine="60"/>
        <w:rPr>
          <w:b/>
          <w:i/>
          <w:sz w:val="24"/>
        </w:rPr>
      </w:pPr>
      <w:r w:rsidRPr="0047642B">
        <w:rPr>
          <w:b/>
          <w:i/>
          <w:sz w:val="24"/>
        </w:rPr>
        <w:t>Достижение поставленных целей реализации ФАОП ООО для обучающихся с ЗПР предусматривает</w:t>
      </w:r>
      <w:r w:rsidRPr="0047642B">
        <w:rPr>
          <w:b/>
          <w:i/>
          <w:spacing w:val="1"/>
          <w:sz w:val="24"/>
        </w:rPr>
        <w:t xml:space="preserve"> </w:t>
      </w:r>
      <w:r w:rsidRPr="0047642B">
        <w:rPr>
          <w:b/>
          <w:i/>
          <w:sz w:val="24"/>
        </w:rPr>
        <w:t>решение</w:t>
      </w:r>
      <w:r w:rsidRPr="0047642B">
        <w:rPr>
          <w:b/>
          <w:i/>
          <w:spacing w:val="-3"/>
          <w:sz w:val="24"/>
        </w:rPr>
        <w:t xml:space="preserve"> </w:t>
      </w:r>
      <w:r w:rsidRPr="0047642B">
        <w:rPr>
          <w:b/>
          <w:i/>
          <w:sz w:val="24"/>
        </w:rPr>
        <w:t>следующих основных задач:</w:t>
      </w:r>
    </w:p>
    <w:p w:rsidR="0052501E" w:rsidRPr="0047642B" w:rsidRDefault="00B0778F" w:rsidP="0090517F">
      <w:pPr>
        <w:pStyle w:val="a7"/>
        <w:numPr>
          <w:ilvl w:val="1"/>
          <w:numId w:val="40"/>
        </w:numPr>
        <w:tabs>
          <w:tab w:val="left" w:pos="1294"/>
        </w:tabs>
        <w:ind w:right="252" w:firstLine="60"/>
        <w:rPr>
          <w:sz w:val="24"/>
        </w:rPr>
      </w:pPr>
      <w:r w:rsidRPr="0047642B">
        <w:rPr>
          <w:sz w:val="24"/>
        </w:rPr>
        <w:t>формирование у обучающихся нравственных убеждений, эстетического вкуса и здорового</w:t>
      </w:r>
      <w:r w:rsidRPr="0047642B">
        <w:rPr>
          <w:spacing w:val="1"/>
          <w:sz w:val="24"/>
        </w:rPr>
        <w:t xml:space="preserve"> </w:t>
      </w:r>
      <w:r w:rsidRPr="0047642B">
        <w:rPr>
          <w:sz w:val="24"/>
        </w:rPr>
        <w:t>образа</w:t>
      </w:r>
      <w:r w:rsidRPr="0047642B">
        <w:rPr>
          <w:spacing w:val="1"/>
          <w:sz w:val="24"/>
        </w:rPr>
        <w:t xml:space="preserve"> </w:t>
      </w:r>
      <w:r w:rsidRPr="0047642B">
        <w:rPr>
          <w:sz w:val="24"/>
        </w:rPr>
        <w:t>жизни,</w:t>
      </w:r>
      <w:r w:rsidRPr="0047642B">
        <w:rPr>
          <w:spacing w:val="1"/>
          <w:sz w:val="24"/>
        </w:rPr>
        <w:t xml:space="preserve"> </w:t>
      </w:r>
      <w:r w:rsidRPr="0047642B">
        <w:rPr>
          <w:sz w:val="24"/>
        </w:rPr>
        <w:t>высокой</w:t>
      </w:r>
      <w:r w:rsidRPr="0047642B">
        <w:rPr>
          <w:spacing w:val="1"/>
          <w:sz w:val="24"/>
        </w:rPr>
        <w:t xml:space="preserve"> </w:t>
      </w:r>
      <w:r w:rsidRPr="0047642B">
        <w:rPr>
          <w:sz w:val="24"/>
        </w:rPr>
        <w:t>культуры</w:t>
      </w:r>
      <w:r w:rsidRPr="0047642B">
        <w:rPr>
          <w:spacing w:val="1"/>
          <w:sz w:val="24"/>
        </w:rPr>
        <w:t xml:space="preserve"> </w:t>
      </w:r>
      <w:r w:rsidRPr="0047642B">
        <w:rPr>
          <w:sz w:val="24"/>
        </w:rPr>
        <w:t>межличностного</w:t>
      </w:r>
      <w:r w:rsidRPr="0047642B">
        <w:rPr>
          <w:spacing w:val="1"/>
          <w:sz w:val="24"/>
        </w:rPr>
        <w:t xml:space="preserve"> </w:t>
      </w:r>
      <w:r w:rsidRPr="0047642B">
        <w:rPr>
          <w:sz w:val="24"/>
        </w:rPr>
        <w:t>и</w:t>
      </w:r>
      <w:r w:rsidRPr="0047642B">
        <w:rPr>
          <w:spacing w:val="1"/>
          <w:sz w:val="24"/>
        </w:rPr>
        <w:t xml:space="preserve"> </w:t>
      </w:r>
      <w:r w:rsidRPr="0047642B">
        <w:rPr>
          <w:sz w:val="24"/>
        </w:rPr>
        <w:t>межэтнического</w:t>
      </w:r>
      <w:r w:rsidRPr="0047642B">
        <w:rPr>
          <w:spacing w:val="1"/>
          <w:sz w:val="24"/>
        </w:rPr>
        <w:t xml:space="preserve"> </w:t>
      </w:r>
      <w:r w:rsidRPr="0047642B">
        <w:rPr>
          <w:sz w:val="24"/>
        </w:rPr>
        <w:t>общения,</w:t>
      </w:r>
      <w:r w:rsidRPr="0047642B">
        <w:rPr>
          <w:spacing w:val="1"/>
          <w:sz w:val="24"/>
        </w:rPr>
        <w:t xml:space="preserve"> </w:t>
      </w:r>
      <w:r w:rsidRPr="0047642B">
        <w:rPr>
          <w:sz w:val="24"/>
        </w:rPr>
        <w:t>овладение</w:t>
      </w:r>
      <w:r w:rsidRPr="0047642B">
        <w:rPr>
          <w:spacing w:val="55"/>
          <w:sz w:val="24"/>
        </w:rPr>
        <w:t xml:space="preserve"> </w:t>
      </w:r>
      <w:r w:rsidRPr="0047642B">
        <w:rPr>
          <w:sz w:val="24"/>
        </w:rPr>
        <w:t>основами</w:t>
      </w:r>
      <w:r w:rsidRPr="0047642B">
        <w:rPr>
          <w:spacing w:val="-52"/>
          <w:sz w:val="24"/>
        </w:rPr>
        <w:t xml:space="preserve"> </w:t>
      </w:r>
      <w:r w:rsidRPr="0047642B">
        <w:rPr>
          <w:sz w:val="24"/>
        </w:rPr>
        <w:t>наук,</w:t>
      </w:r>
      <w:r w:rsidRPr="0047642B">
        <w:rPr>
          <w:spacing w:val="1"/>
          <w:sz w:val="24"/>
        </w:rPr>
        <w:t xml:space="preserve"> </w:t>
      </w:r>
      <w:r w:rsidRPr="0047642B">
        <w:rPr>
          <w:sz w:val="24"/>
        </w:rPr>
        <w:t>государственным</w:t>
      </w:r>
      <w:r w:rsidRPr="0047642B">
        <w:rPr>
          <w:spacing w:val="1"/>
          <w:sz w:val="24"/>
        </w:rPr>
        <w:t xml:space="preserve"> </w:t>
      </w:r>
      <w:r w:rsidRPr="0047642B">
        <w:rPr>
          <w:sz w:val="24"/>
        </w:rPr>
        <w:t>языком</w:t>
      </w:r>
      <w:r w:rsidRPr="0047642B">
        <w:rPr>
          <w:spacing w:val="1"/>
          <w:sz w:val="24"/>
        </w:rPr>
        <w:t xml:space="preserve"> </w:t>
      </w:r>
      <w:r w:rsidRPr="0047642B">
        <w:rPr>
          <w:sz w:val="24"/>
        </w:rPr>
        <w:t>Российской Федерации,</w:t>
      </w:r>
      <w:r w:rsidRPr="0047642B">
        <w:rPr>
          <w:spacing w:val="1"/>
          <w:sz w:val="24"/>
        </w:rPr>
        <w:t xml:space="preserve"> </w:t>
      </w:r>
      <w:r w:rsidRPr="0047642B">
        <w:rPr>
          <w:sz w:val="24"/>
        </w:rPr>
        <w:t>навыками</w:t>
      </w:r>
      <w:r w:rsidRPr="0047642B">
        <w:rPr>
          <w:spacing w:val="1"/>
          <w:sz w:val="24"/>
        </w:rPr>
        <w:t xml:space="preserve"> </w:t>
      </w:r>
      <w:r w:rsidRPr="0047642B">
        <w:rPr>
          <w:sz w:val="24"/>
        </w:rPr>
        <w:t>умственного</w:t>
      </w:r>
      <w:r w:rsidRPr="0047642B">
        <w:rPr>
          <w:spacing w:val="1"/>
          <w:sz w:val="24"/>
        </w:rPr>
        <w:t xml:space="preserve"> </w:t>
      </w:r>
      <w:r w:rsidRPr="0047642B">
        <w:rPr>
          <w:sz w:val="24"/>
        </w:rPr>
        <w:t>и физического</w:t>
      </w:r>
      <w:r w:rsidRPr="0047642B">
        <w:rPr>
          <w:spacing w:val="1"/>
          <w:sz w:val="24"/>
        </w:rPr>
        <w:t xml:space="preserve"> </w:t>
      </w:r>
      <w:r w:rsidRPr="0047642B">
        <w:rPr>
          <w:sz w:val="24"/>
        </w:rPr>
        <w:t>труда,</w:t>
      </w:r>
      <w:r w:rsidRPr="0047642B">
        <w:rPr>
          <w:spacing w:val="-52"/>
          <w:sz w:val="24"/>
        </w:rPr>
        <w:t xml:space="preserve"> </w:t>
      </w:r>
      <w:r w:rsidRPr="0047642B">
        <w:rPr>
          <w:sz w:val="24"/>
        </w:rPr>
        <w:t>развитие</w:t>
      </w:r>
      <w:r w:rsidRPr="0047642B">
        <w:rPr>
          <w:spacing w:val="-1"/>
          <w:sz w:val="24"/>
        </w:rPr>
        <w:t xml:space="preserve"> </w:t>
      </w:r>
      <w:r w:rsidRPr="0047642B">
        <w:rPr>
          <w:sz w:val="24"/>
        </w:rPr>
        <w:t>склонностей, интересов, способностей к</w:t>
      </w:r>
      <w:r w:rsidRPr="0047642B">
        <w:rPr>
          <w:spacing w:val="-3"/>
          <w:sz w:val="24"/>
        </w:rPr>
        <w:t xml:space="preserve"> </w:t>
      </w:r>
      <w:r w:rsidRPr="0047642B">
        <w:rPr>
          <w:sz w:val="24"/>
        </w:rPr>
        <w:t>социальному</w:t>
      </w:r>
      <w:r w:rsidRPr="0047642B">
        <w:rPr>
          <w:spacing w:val="-3"/>
          <w:sz w:val="24"/>
        </w:rPr>
        <w:t xml:space="preserve"> </w:t>
      </w:r>
      <w:r w:rsidRPr="0047642B">
        <w:rPr>
          <w:sz w:val="24"/>
        </w:rPr>
        <w:t>самоопределению;</w:t>
      </w:r>
    </w:p>
    <w:p w:rsidR="0052501E" w:rsidRPr="0047642B" w:rsidRDefault="00B0778F" w:rsidP="0090517F">
      <w:pPr>
        <w:pStyle w:val="a7"/>
        <w:numPr>
          <w:ilvl w:val="1"/>
          <w:numId w:val="40"/>
        </w:numPr>
        <w:tabs>
          <w:tab w:val="left" w:pos="1294"/>
        </w:tabs>
        <w:ind w:right="249" w:firstLine="60"/>
        <w:rPr>
          <w:sz w:val="24"/>
        </w:rPr>
      </w:pPr>
      <w:r w:rsidRPr="0047642B">
        <w:rPr>
          <w:sz w:val="24"/>
        </w:rPr>
        <w:t>обеспечение планируемых результатов по освоению обучающимся целевых установок,</w:t>
      </w:r>
      <w:r w:rsidRPr="0047642B">
        <w:rPr>
          <w:spacing w:val="1"/>
          <w:sz w:val="24"/>
        </w:rPr>
        <w:t xml:space="preserve"> </w:t>
      </w:r>
      <w:r w:rsidRPr="0047642B">
        <w:rPr>
          <w:sz w:val="24"/>
        </w:rPr>
        <w:t>приобретению</w:t>
      </w:r>
      <w:r w:rsidRPr="0047642B">
        <w:rPr>
          <w:spacing w:val="9"/>
          <w:sz w:val="24"/>
        </w:rPr>
        <w:t xml:space="preserve"> </w:t>
      </w:r>
      <w:r w:rsidRPr="0047642B">
        <w:rPr>
          <w:sz w:val="24"/>
        </w:rPr>
        <w:t>знаний,</w:t>
      </w:r>
      <w:r w:rsidRPr="0047642B">
        <w:rPr>
          <w:spacing w:val="6"/>
          <w:sz w:val="24"/>
        </w:rPr>
        <w:t xml:space="preserve"> </w:t>
      </w:r>
      <w:r w:rsidRPr="0047642B">
        <w:rPr>
          <w:sz w:val="24"/>
        </w:rPr>
        <w:t>умений,</w:t>
      </w:r>
      <w:r w:rsidRPr="0047642B">
        <w:rPr>
          <w:spacing w:val="9"/>
          <w:sz w:val="24"/>
        </w:rPr>
        <w:t xml:space="preserve"> </w:t>
      </w:r>
      <w:r w:rsidRPr="0047642B">
        <w:rPr>
          <w:sz w:val="24"/>
        </w:rPr>
        <w:t>навыков,</w:t>
      </w:r>
      <w:r w:rsidRPr="0047642B">
        <w:rPr>
          <w:spacing w:val="9"/>
          <w:sz w:val="24"/>
        </w:rPr>
        <w:t xml:space="preserve"> </w:t>
      </w:r>
      <w:r w:rsidRPr="0047642B">
        <w:rPr>
          <w:sz w:val="24"/>
        </w:rPr>
        <w:t>определяемых</w:t>
      </w:r>
      <w:r w:rsidRPr="0047642B">
        <w:rPr>
          <w:spacing w:val="7"/>
          <w:sz w:val="24"/>
        </w:rPr>
        <w:t xml:space="preserve"> </w:t>
      </w:r>
      <w:r w:rsidRPr="0047642B">
        <w:rPr>
          <w:sz w:val="24"/>
        </w:rPr>
        <w:t>личностными,</w:t>
      </w:r>
      <w:r w:rsidRPr="0047642B">
        <w:rPr>
          <w:spacing w:val="6"/>
          <w:sz w:val="24"/>
        </w:rPr>
        <w:t xml:space="preserve"> </w:t>
      </w:r>
      <w:r w:rsidRPr="0047642B">
        <w:rPr>
          <w:sz w:val="24"/>
        </w:rPr>
        <w:t>семейными,</w:t>
      </w:r>
      <w:r w:rsidRPr="0047642B">
        <w:rPr>
          <w:spacing w:val="6"/>
          <w:sz w:val="24"/>
        </w:rPr>
        <w:t xml:space="preserve"> </w:t>
      </w:r>
      <w:r w:rsidRPr="0047642B">
        <w:rPr>
          <w:sz w:val="24"/>
        </w:rPr>
        <w:t>общественными,</w:t>
      </w:r>
      <w:r w:rsidRPr="0047642B">
        <w:rPr>
          <w:spacing w:val="-52"/>
          <w:sz w:val="24"/>
        </w:rPr>
        <w:t xml:space="preserve"> </w:t>
      </w:r>
      <w:r w:rsidRPr="0047642B">
        <w:rPr>
          <w:sz w:val="24"/>
        </w:rPr>
        <w:t>государственными</w:t>
      </w:r>
      <w:r w:rsidRPr="0047642B">
        <w:rPr>
          <w:spacing w:val="1"/>
          <w:sz w:val="24"/>
        </w:rPr>
        <w:t xml:space="preserve"> </w:t>
      </w:r>
      <w:r w:rsidRPr="0047642B">
        <w:rPr>
          <w:sz w:val="24"/>
        </w:rPr>
        <w:t>потребностями и</w:t>
      </w:r>
      <w:r w:rsidRPr="0047642B">
        <w:rPr>
          <w:spacing w:val="1"/>
          <w:sz w:val="24"/>
        </w:rPr>
        <w:t xml:space="preserve"> </w:t>
      </w:r>
      <w:r w:rsidRPr="0047642B">
        <w:rPr>
          <w:sz w:val="24"/>
        </w:rPr>
        <w:t>возможностями обучающегося,</w:t>
      </w:r>
      <w:r w:rsidRPr="0047642B">
        <w:rPr>
          <w:spacing w:val="1"/>
          <w:sz w:val="24"/>
        </w:rPr>
        <w:t xml:space="preserve"> </w:t>
      </w:r>
      <w:r w:rsidRPr="0047642B">
        <w:rPr>
          <w:sz w:val="24"/>
        </w:rPr>
        <w:t>индивидуальными</w:t>
      </w:r>
      <w:r w:rsidRPr="0047642B">
        <w:rPr>
          <w:spacing w:val="1"/>
          <w:sz w:val="24"/>
        </w:rPr>
        <w:t xml:space="preserve"> </w:t>
      </w:r>
      <w:r w:rsidRPr="0047642B">
        <w:rPr>
          <w:sz w:val="24"/>
        </w:rPr>
        <w:t>особенностями</w:t>
      </w:r>
      <w:r w:rsidRPr="0047642B">
        <w:rPr>
          <w:spacing w:val="-52"/>
          <w:sz w:val="24"/>
        </w:rPr>
        <w:t xml:space="preserve"> </w:t>
      </w:r>
      <w:r w:rsidRPr="0047642B">
        <w:rPr>
          <w:sz w:val="24"/>
        </w:rPr>
        <w:t>его</w:t>
      </w:r>
      <w:r w:rsidRPr="0047642B">
        <w:rPr>
          <w:spacing w:val="-1"/>
          <w:sz w:val="24"/>
        </w:rPr>
        <w:t xml:space="preserve"> </w:t>
      </w:r>
      <w:r w:rsidRPr="0047642B">
        <w:rPr>
          <w:sz w:val="24"/>
        </w:rPr>
        <w:t>развития</w:t>
      </w:r>
      <w:r w:rsidRPr="0047642B">
        <w:rPr>
          <w:spacing w:val="-2"/>
          <w:sz w:val="24"/>
        </w:rPr>
        <w:t xml:space="preserve"> </w:t>
      </w:r>
      <w:r w:rsidRPr="0047642B">
        <w:rPr>
          <w:sz w:val="24"/>
        </w:rPr>
        <w:t>и состояния</w:t>
      </w:r>
      <w:r w:rsidRPr="0047642B">
        <w:rPr>
          <w:spacing w:val="-1"/>
          <w:sz w:val="24"/>
        </w:rPr>
        <w:t xml:space="preserve"> </w:t>
      </w:r>
      <w:r w:rsidRPr="0047642B">
        <w:rPr>
          <w:sz w:val="24"/>
        </w:rPr>
        <w:t>здоровья;</w:t>
      </w:r>
    </w:p>
    <w:p w:rsidR="0052501E" w:rsidRDefault="00B0778F" w:rsidP="0090517F">
      <w:pPr>
        <w:pStyle w:val="a7"/>
        <w:numPr>
          <w:ilvl w:val="1"/>
          <w:numId w:val="40"/>
        </w:numPr>
        <w:tabs>
          <w:tab w:val="left" w:pos="1294"/>
        </w:tabs>
        <w:ind w:left="284" w:right="759" w:firstLine="0"/>
        <w:rPr>
          <w:sz w:val="24"/>
        </w:rPr>
      </w:pPr>
      <w:r w:rsidRPr="0047642B">
        <w:rPr>
          <w:sz w:val="24"/>
        </w:rPr>
        <w:t>обеспечение преемственности начального обще</w:t>
      </w:r>
      <w:r w:rsidR="0047642B">
        <w:rPr>
          <w:sz w:val="24"/>
        </w:rPr>
        <w:t xml:space="preserve">го, основного общего и среднего </w:t>
      </w:r>
      <w:r w:rsidRPr="0047642B">
        <w:rPr>
          <w:sz w:val="24"/>
        </w:rPr>
        <w:t>общего</w:t>
      </w:r>
      <w:r w:rsidR="0047642B">
        <w:rPr>
          <w:sz w:val="24"/>
        </w:rPr>
        <w:t xml:space="preserve"> </w:t>
      </w:r>
      <w:r w:rsidRPr="0047642B">
        <w:rPr>
          <w:spacing w:val="-52"/>
          <w:sz w:val="24"/>
        </w:rPr>
        <w:t xml:space="preserve"> </w:t>
      </w:r>
      <w:r w:rsidRPr="0047642B">
        <w:rPr>
          <w:sz w:val="24"/>
        </w:rPr>
        <w:t>образования;</w:t>
      </w:r>
    </w:p>
    <w:p w:rsidR="0052501E" w:rsidRPr="0047642B" w:rsidRDefault="00B0778F" w:rsidP="0090517F">
      <w:pPr>
        <w:pStyle w:val="a7"/>
        <w:numPr>
          <w:ilvl w:val="1"/>
          <w:numId w:val="40"/>
        </w:numPr>
        <w:ind w:left="284" w:right="759" w:firstLine="0"/>
        <w:rPr>
          <w:sz w:val="24"/>
        </w:rPr>
      </w:pPr>
      <w:r w:rsidRPr="0047642B">
        <w:rPr>
          <w:sz w:val="24"/>
        </w:rPr>
        <w:t>достижение</w:t>
      </w:r>
      <w:r w:rsidRPr="0047642B">
        <w:rPr>
          <w:spacing w:val="-2"/>
          <w:sz w:val="24"/>
        </w:rPr>
        <w:t xml:space="preserve"> </w:t>
      </w:r>
      <w:r w:rsidRPr="0047642B">
        <w:rPr>
          <w:sz w:val="24"/>
        </w:rPr>
        <w:t>планируемых</w:t>
      </w:r>
      <w:r w:rsidRPr="0047642B">
        <w:rPr>
          <w:spacing w:val="-3"/>
          <w:sz w:val="24"/>
        </w:rPr>
        <w:t xml:space="preserve"> </w:t>
      </w:r>
      <w:r w:rsidRPr="0047642B">
        <w:rPr>
          <w:sz w:val="24"/>
        </w:rPr>
        <w:t>результатов</w:t>
      </w:r>
      <w:r w:rsidRPr="0047642B">
        <w:rPr>
          <w:spacing w:val="-3"/>
          <w:sz w:val="24"/>
        </w:rPr>
        <w:t xml:space="preserve"> </w:t>
      </w:r>
      <w:r w:rsidRPr="0047642B">
        <w:rPr>
          <w:sz w:val="24"/>
        </w:rPr>
        <w:t>освоения</w:t>
      </w:r>
      <w:r w:rsidRPr="0047642B">
        <w:rPr>
          <w:spacing w:val="-3"/>
          <w:sz w:val="24"/>
        </w:rPr>
        <w:t xml:space="preserve"> </w:t>
      </w:r>
      <w:r w:rsidRPr="0047642B">
        <w:rPr>
          <w:sz w:val="24"/>
        </w:rPr>
        <w:t>АООП</w:t>
      </w:r>
      <w:r w:rsidRPr="0047642B">
        <w:rPr>
          <w:spacing w:val="-2"/>
          <w:sz w:val="24"/>
        </w:rPr>
        <w:t xml:space="preserve"> </w:t>
      </w:r>
      <w:r w:rsidRPr="0047642B">
        <w:rPr>
          <w:sz w:val="24"/>
        </w:rPr>
        <w:t>ООО</w:t>
      </w:r>
      <w:r w:rsidRPr="0047642B">
        <w:rPr>
          <w:spacing w:val="-2"/>
          <w:sz w:val="24"/>
        </w:rPr>
        <w:t xml:space="preserve"> </w:t>
      </w:r>
      <w:r w:rsidRPr="0047642B">
        <w:rPr>
          <w:sz w:val="24"/>
        </w:rPr>
        <w:t>обучающимися</w:t>
      </w:r>
      <w:r w:rsidRPr="0047642B">
        <w:rPr>
          <w:spacing w:val="-3"/>
          <w:sz w:val="24"/>
        </w:rPr>
        <w:t xml:space="preserve"> </w:t>
      </w:r>
      <w:r w:rsidRPr="0047642B">
        <w:rPr>
          <w:sz w:val="24"/>
        </w:rPr>
        <w:t>с</w:t>
      </w:r>
      <w:r w:rsidRPr="0047642B">
        <w:rPr>
          <w:spacing w:val="-1"/>
          <w:sz w:val="24"/>
        </w:rPr>
        <w:t xml:space="preserve"> </w:t>
      </w:r>
      <w:r w:rsidRPr="0047642B">
        <w:rPr>
          <w:sz w:val="24"/>
        </w:rPr>
        <w:t>ЗПР;</w:t>
      </w:r>
    </w:p>
    <w:p w:rsidR="0052501E" w:rsidRPr="0047642B" w:rsidRDefault="00B0778F" w:rsidP="0090517F">
      <w:pPr>
        <w:pStyle w:val="a7"/>
        <w:numPr>
          <w:ilvl w:val="1"/>
          <w:numId w:val="40"/>
        </w:numPr>
        <w:spacing w:line="252" w:lineRule="exact"/>
        <w:ind w:left="284" w:firstLine="0"/>
        <w:rPr>
          <w:sz w:val="24"/>
        </w:rPr>
      </w:pPr>
      <w:r w:rsidRPr="0047642B">
        <w:rPr>
          <w:sz w:val="24"/>
        </w:rPr>
        <w:t>обеспечение</w:t>
      </w:r>
      <w:r w:rsidRPr="0047642B">
        <w:rPr>
          <w:spacing w:val="-3"/>
          <w:sz w:val="24"/>
        </w:rPr>
        <w:t xml:space="preserve"> </w:t>
      </w:r>
      <w:r w:rsidRPr="0047642B">
        <w:rPr>
          <w:sz w:val="24"/>
        </w:rPr>
        <w:t>доступности</w:t>
      </w:r>
      <w:r w:rsidRPr="0047642B">
        <w:rPr>
          <w:spacing w:val="-3"/>
          <w:sz w:val="24"/>
        </w:rPr>
        <w:t xml:space="preserve"> </w:t>
      </w:r>
      <w:r w:rsidRPr="0047642B">
        <w:rPr>
          <w:sz w:val="24"/>
        </w:rPr>
        <w:t>получения</w:t>
      </w:r>
      <w:r w:rsidRPr="0047642B">
        <w:rPr>
          <w:spacing w:val="-3"/>
          <w:sz w:val="24"/>
        </w:rPr>
        <w:t xml:space="preserve"> </w:t>
      </w:r>
      <w:r w:rsidRPr="0047642B">
        <w:rPr>
          <w:sz w:val="24"/>
        </w:rPr>
        <w:t>качественного</w:t>
      </w:r>
      <w:r w:rsidRPr="0047642B">
        <w:rPr>
          <w:spacing w:val="-2"/>
          <w:sz w:val="24"/>
        </w:rPr>
        <w:t xml:space="preserve"> </w:t>
      </w:r>
      <w:r w:rsidRPr="0047642B">
        <w:rPr>
          <w:sz w:val="24"/>
        </w:rPr>
        <w:t>основного</w:t>
      </w:r>
      <w:r w:rsidRPr="0047642B">
        <w:rPr>
          <w:spacing w:val="-3"/>
          <w:sz w:val="24"/>
        </w:rPr>
        <w:t xml:space="preserve"> </w:t>
      </w:r>
      <w:r w:rsidRPr="0047642B">
        <w:rPr>
          <w:sz w:val="24"/>
        </w:rPr>
        <w:t>общего</w:t>
      </w:r>
      <w:r w:rsidRPr="0047642B">
        <w:rPr>
          <w:spacing w:val="-3"/>
          <w:sz w:val="24"/>
        </w:rPr>
        <w:t xml:space="preserve"> </w:t>
      </w:r>
      <w:r w:rsidRPr="0047642B">
        <w:rPr>
          <w:sz w:val="24"/>
        </w:rPr>
        <w:t>образования;</w:t>
      </w:r>
    </w:p>
    <w:p w:rsidR="0052501E" w:rsidRPr="0047642B" w:rsidRDefault="00B0778F" w:rsidP="0090517F">
      <w:pPr>
        <w:pStyle w:val="a7"/>
        <w:numPr>
          <w:ilvl w:val="1"/>
          <w:numId w:val="40"/>
        </w:numPr>
        <w:tabs>
          <w:tab w:val="left" w:pos="1294"/>
          <w:tab w:val="left" w:pos="1476"/>
          <w:tab w:val="left" w:pos="1795"/>
          <w:tab w:val="left" w:pos="2192"/>
          <w:tab w:val="left" w:pos="3797"/>
          <w:tab w:val="left" w:pos="4932"/>
          <w:tab w:val="left" w:pos="5580"/>
          <w:tab w:val="left" w:pos="6707"/>
          <w:tab w:val="left" w:pos="6751"/>
          <w:tab w:val="left" w:pos="7027"/>
          <w:tab w:val="left" w:pos="7254"/>
          <w:tab w:val="left" w:pos="8891"/>
          <w:tab w:val="left" w:pos="9054"/>
        </w:tabs>
        <w:spacing w:before="2"/>
        <w:ind w:left="284" w:right="252" w:firstLine="0"/>
        <w:rPr>
          <w:sz w:val="24"/>
        </w:rPr>
      </w:pPr>
      <w:r w:rsidRPr="0047642B">
        <w:rPr>
          <w:sz w:val="24"/>
        </w:rPr>
        <w:t>установление требований к воспитанию обучающихся с ЗПР как части образовательной</w:t>
      </w:r>
      <w:r w:rsidRPr="0047642B">
        <w:rPr>
          <w:spacing w:val="1"/>
          <w:sz w:val="24"/>
        </w:rPr>
        <w:t xml:space="preserve"> </w:t>
      </w:r>
      <w:r w:rsidRPr="0047642B">
        <w:rPr>
          <w:sz w:val="24"/>
        </w:rPr>
        <w:t>програ</w:t>
      </w:r>
      <w:r w:rsidR="0047642B">
        <w:rPr>
          <w:sz w:val="24"/>
        </w:rPr>
        <w:t>ммы</w:t>
      </w:r>
      <w:r w:rsidR="0047642B">
        <w:rPr>
          <w:sz w:val="24"/>
        </w:rPr>
        <w:tab/>
        <w:t>и</w:t>
      </w:r>
      <w:r w:rsidR="0047642B">
        <w:rPr>
          <w:sz w:val="24"/>
        </w:rPr>
        <w:tab/>
        <w:t>соответствующему</w:t>
      </w:r>
      <w:r w:rsidR="0047642B">
        <w:rPr>
          <w:sz w:val="24"/>
        </w:rPr>
        <w:tab/>
        <w:t>усилению воспитательного</w:t>
      </w:r>
      <w:r w:rsidR="0047642B">
        <w:rPr>
          <w:sz w:val="24"/>
        </w:rPr>
        <w:tab/>
        <w:t xml:space="preserve">и </w:t>
      </w:r>
      <w:r w:rsidRPr="0047642B">
        <w:rPr>
          <w:sz w:val="24"/>
        </w:rPr>
        <w:t>социализирующего</w:t>
      </w:r>
      <w:r w:rsidR="0047642B">
        <w:rPr>
          <w:sz w:val="24"/>
        </w:rPr>
        <w:t xml:space="preserve"> </w:t>
      </w:r>
      <w:r w:rsidRPr="0047642B">
        <w:rPr>
          <w:spacing w:val="-1"/>
          <w:sz w:val="24"/>
        </w:rPr>
        <w:t>потенциала</w:t>
      </w:r>
      <w:r w:rsidRPr="0047642B">
        <w:rPr>
          <w:spacing w:val="-52"/>
          <w:sz w:val="24"/>
        </w:rPr>
        <w:t xml:space="preserve"> </w:t>
      </w:r>
      <w:r w:rsidR="0047642B">
        <w:rPr>
          <w:spacing w:val="-52"/>
          <w:sz w:val="24"/>
        </w:rPr>
        <w:t xml:space="preserve">           </w:t>
      </w:r>
      <w:r w:rsidR="0047642B">
        <w:rPr>
          <w:sz w:val="24"/>
        </w:rPr>
        <w:t>образовательной</w:t>
      </w:r>
      <w:r w:rsidR="0047642B">
        <w:rPr>
          <w:sz w:val="24"/>
        </w:rPr>
        <w:tab/>
      </w:r>
      <w:r w:rsidRPr="0047642B">
        <w:rPr>
          <w:sz w:val="24"/>
        </w:rPr>
        <w:t>орг</w:t>
      </w:r>
      <w:r w:rsidR="0047642B">
        <w:rPr>
          <w:sz w:val="24"/>
        </w:rPr>
        <w:t>анизации, инклюзивного подхода</w:t>
      </w:r>
      <w:r w:rsidR="0047642B">
        <w:rPr>
          <w:sz w:val="24"/>
        </w:rPr>
        <w:tab/>
        <w:t xml:space="preserve">в </w:t>
      </w:r>
      <w:r w:rsidRPr="0047642B">
        <w:rPr>
          <w:sz w:val="24"/>
        </w:rPr>
        <w:t>образовании,</w:t>
      </w:r>
      <w:r w:rsidRPr="0047642B">
        <w:rPr>
          <w:sz w:val="24"/>
        </w:rPr>
        <w:tab/>
      </w:r>
      <w:r w:rsidRPr="0047642B">
        <w:rPr>
          <w:spacing w:val="-1"/>
          <w:sz w:val="24"/>
        </w:rPr>
        <w:t>обеспечению</w:t>
      </w:r>
      <w:r w:rsidRPr="0047642B">
        <w:rPr>
          <w:spacing w:val="-52"/>
          <w:sz w:val="24"/>
        </w:rPr>
        <w:t xml:space="preserve"> </w:t>
      </w:r>
      <w:r w:rsidRPr="0047642B">
        <w:rPr>
          <w:sz w:val="24"/>
        </w:rPr>
        <w:t>индивидуализированного</w:t>
      </w:r>
      <w:r w:rsidRPr="0047642B">
        <w:rPr>
          <w:spacing w:val="24"/>
          <w:sz w:val="24"/>
        </w:rPr>
        <w:t xml:space="preserve"> </w:t>
      </w:r>
      <w:r w:rsidRPr="0047642B">
        <w:rPr>
          <w:sz w:val="24"/>
        </w:rPr>
        <w:t>психолого-педагогического</w:t>
      </w:r>
      <w:r w:rsidRPr="0047642B">
        <w:rPr>
          <w:spacing w:val="27"/>
          <w:sz w:val="24"/>
        </w:rPr>
        <w:t xml:space="preserve"> </w:t>
      </w:r>
      <w:r w:rsidRPr="0047642B">
        <w:rPr>
          <w:sz w:val="24"/>
        </w:rPr>
        <w:t>сопровождения</w:t>
      </w:r>
      <w:r w:rsidRPr="0047642B">
        <w:rPr>
          <w:spacing w:val="26"/>
          <w:sz w:val="24"/>
        </w:rPr>
        <w:t xml:space="preserve"> </w:t>
      </w:r>
      <w:r w:rsidRPr="0047642B">
        <w:rPr>
          <w:sz w:val="24"/>
        </w:rPr>
        <w:t>каждого</w:t>
      </w:r>
      <w:r w:rsidRPr="0047642B">
        <w:rPr>
          <w:spacing w:val="27"/>
          <w:sz w:val="24"/>
        </w:rPr>
        <w:t xml:space="preserve"> </w:t>
      </w:r>
      <w:r w:rsidRPr="0047642B">
        <w:rPr>
          <w:sz w:val="24"/>
        </w:rPr>
        <w:t>обучающегося</w:t>
      </w:r>
      <w:r w:rsidRPr="0047642B">
        <w:rPr>
          <w:spacing w:val="26"/>
          <w:sz w:val="24"/>
        </w:rPr>
        <w:t xml:space="preserve"> </w:t>
      </w:r>
      <w:r w:rsidRPr="0047642B">
        <w:rPr>
          <w:sz w:val="24"/>
        </w:rPr>
        <w:t>с</w:t>
      </w:r>
      <w:r w:rsidRPr="0047642B">
        <w:rPr>
          <w:spacing w:val="25"/>
          <w:sz w:val="24"/>
        </w:rPr>
        <w:t xml:space="preserve"> </w:t>
      </w:r>
      <w:r w:rsidRPr="0047642B">
        <w:rPr>
          <w:sz w:val="24"/>
        </w:rPr>
        <w:t>ЗПР</w:t>
      </w:r>
      <w:r w:rsidRPr="0047642B">
        <w:rPr>
          <w:spacing w:val="26"/>
          <w:sz w:val="24"/>
        </w:rPr>
        <w:t xml:space="preserve"> </w:t>
      </w:r>
      <w:r w:rsidRPr="0047642B">
        <w:rPr>
          <w:sz w:val="24"/>
        </w:rPr>
        <w:t>на</w:t>
      </w:r>
      <w:r w:rsidRPr="0047642B">
        <w:rPr>
          <w:spacing w:val="-52"/>
          <w:sz w:val="24"/>
        </w:rPr>
        <w:t xml:space="preserve"> </w:t>
      </w:r>
      <w:r w:rsidRPr="0047642B">
        <w:rPr>
          <w:sz w:val="24"/>
        </w:rPr>
        <w:t>уровне</w:t>
      </w:r>
      <w:r w:rsidRPr="0047642B">
        <w:rPr>
          <w:spacing w:val="-1"/>
          <w:sz w:val="24"/>
        </w:rPr>
        <w:t xml:space="preserve"> </w:t>
      </w:r>
      <w:r w:rsidRPr="0047642B">
        <w:rPr>
          <w:sz w:val="24"/>
        </w:rPr>
        <w:t>основного общего</w:t>
      </w:r>
      <w:r w:rsidRPr="0047642B">
        <w:rPr>
          <w:spacing w:val="-3"/>
          <w:sz w:val="24"/>
        </w:rPr>
        <w:t xml:space="preserve"> </w:t>
      </w:r>
      <w:r w:rsidRPr="0047642B">
        <w:rPr>
          <w:sz w:val="24"/>
        </w:rPr>
        <w:t>образования;</w:t>
      </w:r>
    </w:p>
    <w:p w:rsidR="0052501E" w:rsidRPr="0047642B" w:rsidRDefault="00B0778F" w:rsidP="0090517F">
      <w:pPr>
        <w:pStyle w:val="a7"/>
        <w:numPr>
          <w:ilvl w:val="0"/>
          <w:numId w:val="40"/>
        </w:numPr>
        <w:tabs>
          <w:tab w:val="left" w:pos="934"/>
        </w:tabs>
        <w:ind w:left="284" w:right="249" w:firstLine="0"/>
        <w:rPr>
          <w:sz w:val="24"/>
        </w:rPr>
      </w:pPr>
      <w:r w:rsidRPr="0047642B">
        <w:rPr>
          <w:sz w:val="24"/>
        </w:rPr>
        <w:t>выявление и развитие способностей обучающихся с ЗПР, их интересов посредством включения</w:t>
      </w:r>
      <w:r w:rsidRPr="0047642B">
        <w:rPr>
          <w:spacing w:val="1"/>
          <w:sz w:val="24"/>
        </w:rPr>
        <w:t xml:space="preserve"> </w:t>
      </w:r>
      <w:r w:rsidRPr="0047642B">
        <w:rPr>
          <w:sz w:val="24"/>
        </w:rPr>
        <w:t>их</w:t>
      </w:r>
      <w:r w:rsidRPr="0047642B">
        <w:rPr>
          <w:spacing w:val="4"/>
          <w:sz w:val="24"/>
        </w:rPr>
        <w:t xml:space="preserve"> </w:t>
      </w:r>
      <w:r w:rsidRPr="0047642B">
        <w:rPr>
          <w:sz w:val="24"/>
        </w:rPr>
        <w:t>в</w:t>
      </w:r>
      <w:r w:rsidRPr="0047642B">
        <w:rPr>
          <w:spacing w:val="4"/>
          <w:sz w:val="24"/>
        </w:rPr>
        <w:t xml:space="preserve"> </w:t>
      </w:r>
      <w:r w:rsidRPr="0047642B">
        <w:rPr>
          <w:sz w:val="24"/>
        </w:rPr>
        <w:t>деятельность</w:t>
      </w:r>
      <w:r w:rsidRPr="0047642B">
        <w:rPr>
          <w:spacing w:val="3"/>
          <w:sz w:val="24"/>
        </w:rPr>
        <w:t xml:space="preserve"> </w:t>
      </w:r>
      <w:r w:rsidRPr="0047642B">
        <w:rPr>
          <w:sz w:val="24"/>
        </w:rPr>
        <w:t>клубов,</w:t>
      </w:r>
      <w:r w:rsidRPr="0047642B">
        <w:rPr>
          <w:spacing w:val="4"/>
          <w:sz w:val="24"/>
        </w:rPr>
        <w:t xml:space="preserve"> </w:t>
      </w:r>
      <w:r w:rsidRPr="0047642B">
        <w:rPr>
          <w:sz w:val="24"/>
        </w:rPr>
        <w:t>секций,</w:t>
      </w:r>
      <w:r w:rsidRPr="0047642B">
        <w:rPr>
          <w:spacing w:val="3"/>
          <w:sz w:val="24"/>
        </w:rPr>
        <w:t xml:space="preserve"> </w:t>
      </w:r>
      <w:r w:rsidRPr="0047642B">
        <w:rPr>
          <w:sz w:val="24"/>
        </w:rPr>
        <w:t>студий</w:t>
      </w:r>
      <w:r w:rsidRPr="0047642B">
        <w:rPr>
          <w:spacing w:val="4"/>
          <w:sz w:val="24"/>
        </w:rPr>
        <w:t xml:space="preserve"> </w:t>
      </w:r>
      <w:r w:rsidRPr="0047642B">
        <w:rPr>
          <w:sz w:val="24"/>
        </w:rPr>
        <w:t>и</w:t>
      </w:r>
      <w:r w:rsidRPr="0047642B">
        <w:rPr>
          <w:spacing w:val="5"/>
          <w:sz w:val="24"/>
        </w:rPr>
        <w:t xml:space="preserve"> </w:t>
      </w:r>
      <w:r w:rsidRPr="0047642B">
        <w:rPr>
          <w:sz w:val="24"/>
        </w:rPr>
        <w:t>кружков,</w:t>
      </w:r>
      <w:r w:rsidRPr="0047642B">
        <w:rPr>
          <w:spacing w:val="5"/>
          <w:sz w:val="24"/>
        </w:rPr>
        <w:t xml:space="preserve"> </w:t>
      </w:r>
      <w:r w:rsidRPr="0047642B">
        <w:rPr>
          <w:sz w:val="24"/>
        </w:rPr>
        <w:t>включения</w:t>
      </w:r>
      <w:r w:rsidRPr="0047642B">
        <w:rPr>
          <w:spacing w:val="5"/>
          <w:sz w:val="24"/>
        </w:rPr>
        <w:t xml:space="preserve"> </w:t>
      </w:r>
      <w:r w:rsidRPr="0047642B">
        <w:rPr>
          <w:sz w:val="24"/>
        </w:rPr>
        <w:t>в</w:t>
      </w:r>
      <w:r w:rsidRPr="0047642B">
        <w:rPr>
          <w:spacing w:val="4"/>
          <w:sz w:val="24"/>
        </w:rPr>
        <w:t xml:space="preserve"> </w:t>
      </w:r>
      <w:r w:rsidRPr="0047642B">
        <w:rPr>
          <w:sz w:val="24"/>
        </w:rPr>
        <w:t>общественно</w:t>
      </w:r>
      <w:r w:rsidRPr="0047642B">
        <w:rPr>
          <w:spacing w:val="5"/>
          <w:sz w:val="24"/>
        </w:rPr>
        <w:t xml:space="preserve"> </w:t>
      </w:r>
      <w:r w:rsidRPr="0047642B">
        <w:rPr>
          <w:sz w:val="24"/>
        </w:rPr>
        <w:t>полезную</w:t>
      </w:r>
      <w:r w:rsidRPr="0047642B">
        <w:rPr>
          <w:spacing w:val="6"/>
          <w:sz w:val="24"/>
        </w:rPr>
        <w:t xml:space="preserve"> </w:t>
      </w:r>
      <w:r w:rsidRPr="0047642B">
        <w:rPr>
          <w:sz w:val="24"/>
        </w:rPr>
        <w:t>деятельность,</w:t>
      </w:r>
      <w:r w:rsidRPr="0047642B">
        <w:rPr>
          <w:spacing w:val="-52"/>
          <w:sz w:val="24"/>
        </w:rPr>
        <w:t xml:space="preserve"> </w:t>
      </w:r>
      <w:r w:rsidRPr="0047642B">
        <w:rPr>
          <w:sz w:val="24"/>
        </w:rPr>
        <w:t>в</w:t>
      </w:r>
      <w:r w:rsidRPr="0047642B">
        <w:rPr>
          <w:spacing w:val="27"/>
          <w:sz w:val="24"/>
        </w:rPr>
        <w:t xml:space="preserve"> </w:t>
      </w:r>
      <w:r w:rsidRPr="0047642B">
        <w:rPr>
          <w:sz w:val="24"/>
        </w:rPr>
        <w:t>том</w:t>
      </w:r>
      <w:r w:rsidRPr="0047642B">
        <w:rPr>
          <w:spacing w:val="27"/>
          <w:sz w:val="24"/>
        </w:rPr>
        <w:t xml:space="preserve"> </w:t>
      </w:r>
      <w:r w:rsidRPr="0047642B">
        <w:rPr>
          <w:sz w:val="24"/>
        </w:rPr>
        <w:t>числе</w:t>
      </w:r>
      <w:r w:rsidRPr="0047642B">
        <w:rPr>
          <w:spacing w:val="29"/>
          <w:sz w:val="24"/>
        </w:rPr>
        <w:t xml:space="preserve"> </w:t>
      </w:r>
      <w:r w:rsidRPr="0047642B">
        <w:rPr>
          <w:sz w:val="24"/>
        </w:rPr>
        <w:t>с</w:t>
      </w:r>
      <w:r w:rsidRPr="0047642B">
        <w:rPr>
          <w:spacing w:val="29"/>
          <w:sz w:val="24"/>
        </w:rPr>
        <w:t xml:space="preserve"> </w:t>
      </w:r>
      <w:r w:rsidRPr="0047642B">
        <w:rPr>
          <w:sz w:val="24"/>
        </w:rPr>
        <w:t>использованием</w:t>
      </w:r>
      <w:r w:rsidRPr="0047642B">
        <w:rPr>
          <w:spacing w:val="29"/>
          <w:sz w:val="24"/>
        </w:rPr>
        <w:t xml:space="preserve"> </w:t>
      </w:r>
      <w:r w:rsidRPr="0047642B">
        <w:rPr>
          <w:sz w:val="24"/>
        </w:rPr>
        <w:t>возможностей</w:t>
      </w:r>
      <w:r w:rsidRPr="0047642B">
        <w:rPr>
          <w:spacing w:val="28"/>
          <w:sz w:val="24"/>
        </w:rPr>
        <w:t xml:space="preserve"> </w:t>
      </w:r>
      <w:r w:rsidRPr="0047642B">
        <w:rPr>
          <w:sz w:val="24"/>
        </w:rPr>
        <w:t>образовательных</w:t>
      </w:r>
      <w:r w:rsidRPr="0047642B">
        <w:rPr>
          <w:spacing w:val="29"/>
          <w:sz w:val="24"/>
        </w:rPr>
        <w:t xml:space="preserve"> </w:t>
      </w:r>
      <w:r w:rsidRPr="0047642B">
        <w:rPr>
          <w:sz w:val="24"/>
        </w:rPr>
        <w:t>организаций</w:t>
      </w:r>
      <w:r w:rsidRPr="0047642B">
        <w:rPr>
          <w:spacing w:val="28"/>
          <w:sz w:val="24"/>
        </w:rPr>
        <w:t xml:space="preserve"> </w:t>
      </w:r>
      <w:r w:rsidRPr="0047642B">
        <w:rPr>
          <w:sz w:val="24"/>
        </w:rPr>
        <w:t>дополнительного</w:t>
      </w:r>
      <w:r w:rsidRPr="0047642B">
        <w:rPr>
          <w:spacing w:val="-52"/>
          <w:sz w:val="24"/>
        </w:rPr>
        <w:t xml:space="preserve"> </w:t>
      </w:r>
      <w:r w:rsidRPr="0047642B">
        <w:rPr>
          <w:sz w:val="24"/>
        </w:rPr>
        <w:t>образования;</w:t>
      </w:r>
    </w:p>
    <w:p w:rsidR="0052501E" w:rsidRPr="0047642B" w:rsidRDefault="00B0778F" w:rsidP="0090517F">
      <w:pPr>
        <w:pStyle w:val="a7"/>
        <w:numPr>
          <w:ilvl w:val="0"/>
          <w:numId w:val="40"/>
        </w:numPr>
        <w:tabs>
          <w:tab w:val="left" w:pos="934"/>
        </w:tabs>
        <w:spacing w:line="252" w:lineRule="exact"/>
        <w:ind w:left="284" w:firstLine="0"/>
        <w:rPr>
          <w:sz w:val="24"/>
        </w:rPr>
      </w:pPr>
      <w:r w:rsidRPr="0047642B">
        <w:rPr>
          <w:sz w:val="24"/>
        </w:rPr>
        <w:t>организация</w:t>
      </w:r>
      <w:r w:rsidRPr="0047642B">
        <w:rPr>
          <w:spacing w:val="-3"/>
          <w:sz w:val="24"/>
        </w:rPr>
        <w:t xml:space="preserve"> </w:t>
      </w:r>
      <w:r w:rsidRPr="0047642B">
        <w:rPr>
          <w:sz w:val="24"/>
        </w:rPr>
        <w:t>творческих</w:t>
      </w:r>
      <w:r w:rsidRPr="0047642B">
        <w:rPr>
          <w:spacing w:val="-2"/>
          <w:sz w:val="24"/>
        </w:rPr>
        <w:t xml:space="preserve"> </w:t>
      </w:r>
      <w:r w:rsidRPr="0047642B">
        <w:rPr>
          <w:sz w:val="24"/>
        </w:rPr>
        <w:t>конкурсов,</w:t>
      </w:r>
      <w:r w:rsidRPr="0047642B">
        <w:rPr>
          <w:spacing w:val="-2"/>
          <w:sz w:val="24"/>
        </w:rPr>
        <w:t xml:space="preserve"> </w:t>
      </w:r>
      <w:r w:rsidRPr="0047642B">
        <w:rPr>
          <w:sz w:val="24"/>
        </w:rPr>
        <w:t>проектной</w:t>
      </w:r>
      <w:r w:rsidRPr="0047642B">
        <w:rPr>
          <w:spacing w:val="-2"/>
          <w:sz w:val="24"/>
        </w:rPr>
        <w:t xml:space="preserve"> </w:t>
      </w:r>
      <w:r w:rsidRPr="0047642B">
        <w:rPr>
          <w:sz w:val="24"/>
        </w:rPr>
        <w:t>и</w:t>
      </w:r>
      <w:r w:rsidRPr="0047642B">
        <w:rPr>
          <w:spacing w:val="-3"/>
          <w:sz w:val="24"/>
        </w:rPr>
        <w:t xml:space="preserve"> </w:t>
      </w:r>
      <w:r w:rsidRPr="0047642B">
        <w:rPr>
          <w:sz w:val="24"/>
        </w:rPr>
        <w:t>учебно-исследовательской</w:t>
      </w:r>
      <w:r w:rsidRPr="0047642B">
        <w:rPr>
          <w:spacing w:val="-4"/>
          <w:sz w:val="24"/>
        </w:rPr>
        <w:t xml:space="preserve"> </w:t>
      </w:r>
      <w:r w:rsidRPr="0047642B">
        <w:rPr>
          <w:sz w:val="24"/>
        </w:rPr>
        <w:t>деятельности;</w:t>
      </w:r>
    </w:p>
    <w:p w:rsidR="0052501E" w:rsidRPr="0047642B" w:rsidRDefault="00B0778F" w:rsidP="0090517F">
      <w:pPr>
        <w:pStyle w:val="a7"/>
        <w:numPr>
          <w:ilvl w:val="0"/>
          <w:numId w:val="40"/>
        </w:numPr>
        <w:tabs>
          <w:tab w:val="left" w:pos="934"/>
        </w:tabs>
        <w:spacing w:before="1"/>
        <w:ind w:left="284" w:right="505" w:firstLine="0"/>
        <w:rPr>
          <w:sz w:val="24"/>
        </w:rPr>
      </w:pPr>
      <w:r w:rsidRPr="0047642B">
        <w:rPr>
          <w:sz w:val="24"/>
        </w:rPr>
        <w:t>участие обучающихся, их родителей (законных представителей), педагогических работников в</w:t>
      </w:r>
      <w:r w:rsidRPr="0047642B">
        <w:rPr>
          <w:spacing w:val="-52"/>
          <w:sz w:val="24"/>
        </w:rPr>
        <w:t xml:space="preserve"> </w:t>
      </w:r>
      <w:r w:rsidRPr="0047642B">
        <w:rPr>
          <w:sz w:val="24"/>
        </w:rPr>
        <w:t>проектировании</w:t>
      </w:r>
      <w:r w:rsidRPr="0047642B">
        <w:rPr>
          <w:spacing w:val="-1"/>
          <w:sz w:val="24"/>
        </w:rPr>
        <w:t xml:space="preserve"> </w:t>
      </w:r>
      <w:r w:rsidRPr="0047642B">
        <w:rPr>
          <w:sz w:val="24"/>
        </w:rPr>
        <w:t>и</w:t>
      </w:r>
      <w:r w:rsidRPr="0047642B">
        <w:rPr>
          <w:spacing w:val="-1"/>
          <w:sz w:val="24"/>
        </w:rPr>
        <w:t xml:space="preserve"> </w:t>
      </w:r>
      <w:r w:rsidRPr="0047642B">
        <w:rPr>
          <w:sz w:val="24"/>
        </w:rPr>
        <w:t>развитии</w:t>
      </w:r>
      <w:r w:rsidRPr="0047642B">
        <w:rPr>
          <w:spacing w:val="-2"/>
          <w:sz w:val="24"/>
        </w:rPr>
        <w:t xml:space="preserve"> </w:t>
      </w:r>
      <w:r w:rsidRPr="0047642B">
        <w:rPr>
          <w:sz w:val="24"/>
        </w:rPr>
        <w:t>социальной</w:t>
      </w:r>
      <w:r w:rsidRPr="0047642B">
        <w:rPr>
          <w:spacing w:val="-4"/>
          <w:sz w:val="24"/>
        </w:rPr>
        <w:t xml:space="preserve"> </w:t>
      </w:r>
      <w:r w:rsidRPr="0047642B">
        <w:rPr>
          <w:sz w:val="24"/>
        </w:rPr>
        <w:t>среды образовательной</w:t>
      </w:r>
      <w:r w:rsidRPr="0047642B">
        <w:rPr>
          <w:spacing w:val="-1"/>
          <w:sz w:val="24"/>
        </w:rPr>
        <w:t xml:space="preserve"> </w:t>
      </w:r>
      <w:r w:rsidRPr="0047642B">
        <w:rPr>
          <w:sz w:val="24"/>
        </w:rPr>
        <w:t>организации;</w:t>
      </w:r>
    </w:p>
    <w:p w:rsidR="0052501E" w:rsidRPr="0047642B" w:rsidRDefault="00B0778F" w:rsidP="0090517F">
      <w:pPr>
        <w:pStyle w:val="a7"/>
        <w:numPr>
          <w:ilvl w:val="0"/>
          <w:numId w:val="40"/>
        </w:numPr>
        <w:tabs>
          <w:tab w:val="left" w:pos="934"/>
        </w:tabs>
        <w:ind w:left="284" w:right="252" w:firstLine="0"/>
        <w:rPr>
          <w:sz w:val="24"/>
        </w:rPr>
      </w:pPr>
      <w:r w:rsidRPr="0047642B">
        <w:rPr>
          <w:sz w:val="24"/>
        </w:rPr>
        <w:t>включение обучающихся в процессы познания и преобразования социальной среды (населенного</w:t>
      </w:r>
      <w:r w:rsidRPr="0047642B">
        <w:rPr>
          <w:spacing w:val="-52"/>
          <w:sz w:val="24"/>
        </w:rPr>
        <w:t xml:space="preserve"> </w:t>
      </w:r>
      <w:r w:rsidRPr="0047642B">
        <w:rPr>
          <w:sz w:val="24"/>
        </w:rPr>
        <w:t>пункта,</w:t>
      </w:r>
      <w:r w:rsidRPr="0047642B">
        <w:rPr>
          <w:spacing w:val="-1"/>
          <w:sz w:val="24"/>
        </w:rPr>
        <w:t xml:space="preserve"> </w:t>
      </w:r>
      <w:r w:rsidRPr="0047642B">
        <w:rPr>
          <w:sz w:val="24"/>
        </w:rPr>
        <w:t>района, города)</w:t>
      </w:r>
      <w:r w:rsidRPr="0047642B">
        <w:rPr>
          <w:spacing w:val="-1"/>
          <w:sz w:val="24"/>
        </w:rPr>
        <w:t xml:space="preserve"> </w:t>
      </w:r>
      <w:r w:rsidRPr="0047642B">
        <w:rPr>
          <w:sz w:val="24"/>
        </w:rPr>
        <w:t>для приобретения</w:t>
      </w:r>
      <w:r w:rsidRPr="0047642B">
        <w:rPr>
          <w:spacing w:val="-2"/>
          <w:sz w:val="24"/>
        </w:rPr>
        <w:t xml:space="preserve"> </w:t>
      </w:r>
      <w:r w:rsidRPr="0047642B">
        <w:rPr>
          <w:sz w:val="24"/>
        </w:rPr>
        <w:t>опыта реального</w:t>
      </w:r>
      <w:r w:rsidRPr="0047642B">
        <w:rPr>
          <w:spacing w:val="-1"/>
          <w:sz w:val="24"/>
        </w:rPr>
        <w:t xml:space="preserve"> </w:t>
      </w:r>
      <w:r w:rsidRPr="0047642B">
        <w:rPr>
          <w:sz w:val="24"/>
        </w:rPr>
        <w:t>управления</w:t>
      </w:r>
      <w:r w:rsidRPr="0047642B">
        <w:rPr>
          <w:spacing w:val="-2"/>
          <w:sz w:val="24"/>
        </w:rPr>
        <w:t xml:space="preserve"> </w:t>
      </w:r>
      <w:r w:rsidRPr="0047642B">
        <w:rPr>
          <w:sz w:val="24"/>
        </w:rPr>
        <w:t>и</w:t>
      </w:r>
      <w:r w:rsidRPr="0047642B">
        <w:rPr>
          <w:spacing w:val="-1"/>
          <w:sz w:val="24"/>
        </w:rPr>
        <w:t xml:space="preserve"> </w:t>
      </w:r>
      <w:r w:rsidRPr="0047642B">
        <w:rPr>
          <w:sz w:val="24"/>
        </w:rPr>
        <w:t>действия;</w:t>
      </w:r>
    </w:p>
    <w:p w:rsidR="0052501E" w:rsidRPr="0047642B" w:rsidRDefault="00B0778F" w:rsidP="0090517F">
      <w:pPr>
        <w:pStyle w:val="a7"/>
        <w:numPr>
          <w:ilvl w:val="0"/>
          <w:numId w:val="40"/>
        </w:numPr>
        <w:tabs>
          <w:tab w:val="left" w:pos="934"/>
        </w:tabs>
        <w:ind w:left="284" w:right="251" w:firstLine="0"/>
        <w:rPr>
          <w:sz w:val="24"/>
        </w:rPr>
      </w:pPr>
      <w:r w:rsidRPr="0047642B">
        <w:rPr>
          <w:sz w:val="24"/>
        </w:rPr>
        <w:t>организация социального и учебно-исследовательского проектирования, профессиональной</w:t>
      </w:r>
      <w:r w:rsidRPr="0047642B">
        <w:rPr>
          <w:spacing w:val="1"/>
          <w:sz w:val="24"/>
        </w:rPr>
        <w:t xml:space="preserve"> </w:t>
      </w:r>
      <w:r w:rsidRPr="0047642B">
        <w:rPr>
          <w:sz w:val="24"/>
        </w:rPr>
        <w:t>ориентации</w:t>
      </w:r>
      <w:r w:rsidRPr="0047642B">
        <w:rPr>
          <w:spacing w:val="16"/>
          <w:sz w:val="24"/>
        </w:rPr>
        <w:t xml:space="preserve"> </w:t>
      </w:r>
      <w:r w:rsidRPr="0047642B">
        <w:rPr>
          <w:sz w:val="24"/>
        </w:rPr>
        <w:t>обучающихся</w:t>
      </w:r>
      <w:r w:rsidRPr="0047642B">
        <w:rPr>
          <w:spacing w:val="16"/>
          <w:sz w:val="24"/>
        </w:rPr>
        <w:t xml:space="preserve"> </w:t>
      </w:r>
      <w:r w:rsidRPr="0047642B">
        <w:rPr>
          <w:sz w:val="24"/>
        </w:rPr>
        <w:t>при</w:t>
      </w:r>
      <w:r w:rsidRPr="0047642B">
        <w:rPr>
          <w:spacing w:val="15"/>
          <w:sz w:val="24"/>
        </w:rPr>
        <w:t xml:space="preserve"> </w:t>
      </w:r>
      <w:r w:rsidRPr="0047642B">
        <w:rPr>
          <w:sz w:val="24"/>
        </w:rPr>
        <w:t>поддержке</w:t>
      </w:r>
      <w:r w:rsidRPr="0047642B">
        <w:rPr>
          <w:spacing w:val="14"/>
          <w:sz w:val="24"/>
        </w:rPr>
        <w:t xml:space="preserve"> </w:t>
      </w:r>
      <w:r w:rsidRPr="0047642B">
        <w:rPr>
          <w:sz w:val="24"/>
        </w:rPr>
        <w:t>педагогических</w:t>
      </w:r>
      <w:r w:rsidRPr="0047642B">
        <w:rPr>
          <w:spacing w:val="13"/>
          <w:sz w:val="24"/>
        </w:rPr>
        <w:t xml:space="preserve"> </w:t>
      </w:r>
      <w:r w:rsidRPr="0047642B">
        <w:rPr>
          <w:sz w:val="24"/>
        </w:rPr>
        <w:t>работников,</w:t>
      </w:r>
      <w:r w:rsidRPr="0047642B">
        <w:rPr>
          <w:spacing w:val="16"/>
          <w:sz w:val="24"/>
        </w:rPr>
        <w:t xml:space="preserve"> </w:t>
      </w:r>
      <w:r w:rsidRPr="0047642B">
        <w:rPr>
          <w:sz w:val="24"/>
        </w:rPr>
        <w:t>психологов,</w:t>
      </w:r>
      <w:r w:rsidRPr="0047642B">
        <w:rPr>
          <w:spacing w:val="16"/>
          <w:sz w:val="24"/>
        </w:rPr>
        <w:t xml:space="preserve"> </w:t>
      </w:r>
      <w:r w:rsidRPr="0047642B">
        <w:rPr>
          <w:sz w:val="24"/>
        </w:rPr>
        <w:t>социальных</w:t>
      </w:r>
      <w:r w:rsidRPr="0047642B">
        <w:rPr>
          <w:spacing w:val="-52"/>
          <w:sz w:val="24"/>
        </w:rPr>
        <w:t xml:space="preserve"> </w:t>
      </w:r>
      <w:r w:rsidRPr="0047642B">
        <w:rPr>
          <w:sz w:val="24"/>
        </w:rPr>
        <w:t>педагогов,</w:t>
      </w:r>
      <w:r w:rsidRPr="0047642B">
        <w:rPr>
          <w:spacing w:val="1"/>
          <w:sz w:val="24"/>
        </w:rPr>
        <w:t xml:space="preserve"> </w:t>
      </w:r>
      <w:r w:rsidRPr="0047642B">
        <w:rPr>
          <w:sz w:val="24"/>
        </w:rPr>
        <w:t>сотрудничество</w:t>
      </w:r>
      <w:r w:rsidRPr="0047642B">
        <w:rPr>
          <w:spacing w:val="4"/>
          <w:sz w:val="24"/>
        </w:rPr>
        <w:t xml:space="preserve"> </w:t>
      </w:r>
      <w:r w:rsidRPr="0047642B">
        <w:rPr>
          <w:sz w:val="24"/>
        </w:rPr>
        <w:t>с</w:t>
      </w:r>
      <w:r w:rsidRPr="0047642B">
        <w:rPr>
          <w:spacing w:val="2"/>
          <w:sz w:val="24"/>
        </w:rPr>
        <w:t xml:space="preserve"> </w:t>
      </w:r>
      <w:r w:rsidRPr="0047642B">
        <w:rPr>
          <w:sz w:val="24"/>
        </w:rPr>
        <w:t>базовыми</w:t>
      </w:r>
      <w:r w:rsidRPr="0047642B">
        <w:rPr>
          <w:spacing w:val="3"/>
          <w:sz w:val="24"/>
        </w:rPr>
        <w:t xml:space="preserve"> </w:t>
      </w:r>
      <w:r w:rsidRPr="0047642B">
        <w:rPr>
          <w:sz w:val="24"/>
        </w:rPr>
        <w:t>предприятиями,</w:t>
      </w:r>
      <w:r w:rsidRPr="0047642B">
        <w:rPr>
          <w:spacing w:val="4"/>
          <w:sz w:val="24"/>
        </w:rPr>
        <w:t xml:space="preserve"> </w:t>
      </w:r>
      <w:r w:rsidRPr="0047642B">
        <w:rPr>
          <w:sz w:val="24"/>
        </w:rPr>
        <w:t>организациями</w:t>
      </w:r>
      <w:r w:rsidRPr="0047642B">
        <w:rPr>
          <w:spacing w:val="3"/>
          <w:sz w:val="24"/>
        </w:rPr>
        <w:t xml:space="preserve"> </w:t>
      </w:r>
      <w:r w:rsidRPr="0047642B">
        <w:rPr>
          <w:sz w:val="24"/>
        </w:rPr>
        <w:t>профессионального</w:t>
      </w:r>
      <w:r w:rsidRPr="0047642B">
        <w:rPr>
          <w:spacing w:val="2"/>
          <w:sz w:val="24"/>
        </w:rPr>
        <w:t xml:space="preserve"> </w:t>
      </w:r>
      <w:r w:rsidRPr="0047642B">
        <w:rPr>
          <w:sz w:val="24"/>
        </w:rPr>
        <w:t>образования,</w:t>
      </w:r>
      <w:r w:rsidRPr="0047642B">
        <w:rPr>
          <w:spacing w:val="-52"/>
          <w:sz w:val="24"/>
        </w:rPr>
        <w:t xml:space="preserve"> </w:t>
      </w:r>
      <w:r w:rsidRPr="0047642B">
        <w:rPr>
          <w:sz w:val="24"/>
        </w:rPr>
        <w:t>центрами</w:t>
      </w:r>
      <w:r w:rsidRPr="0047642B">
        <w:rPr>
          <w:spacing w:val="-1"/>
          <w:sz w:val="24"/>
        </w:rPr>
        <w:t xml:space="preserve"> </w:t>
      </w:r>
      <w:r w:rsidRPr="0047642B">
        <w:rPr>
          <w:sz w:val="24"/>
        </w:rPr>
        <w:t>профессиональной</w:t>
      </w:r>
      <w:r w:rsidRPr="0047642B">
        <w:rPr>
          <w:spacing w:val="-1"/>
          <w:sz w:val="24"/>
        </w:rPr>
        <w:t xml:space="preserve"> </w:t>
      </w:r>
      <w:r w:rsidRPr="0047642B">
        <w:rPr>
          <w:sz w:val="24"/>
        </w:rPr>
        <w:t>работы;</w:t>
      </w:r>
    </w:p>
    <w:p w:rsidR="0052501E" w:rsidRPr="0047642B" w:rsidRDefault="00B0778F" w:rsidP="0090517F">
      <w:pPr>
        <w:pStyle w:val="a7"/>
        <w:numPr>
          <w:ilvl w:val="0"/>
          <w:numId w:val="40"/>
        </w:numPr>
        <w:tabs>
          <w:tab w:val="left" w:pos="934"/>
        </w:tabs>
        <w:spacing w:before="67"/>
        <w:ind w:left="284" w:right="500" w:firstLine="0"/>
        <w:rPr>
          <w:sz w:val="24"/>
        </w:rPr>
      </w:pPr>
      <w:r w:rsidRPr="0047642B">
        <w:rPr>
          <w:sz w:val="24"/>
        </w:rPr>
        <w:t>создание условий для сохранения и укрепления физического, психологического и социального</w:t>
      </w:r>
      <w:r w:rsidRPr="0047642B">
        <w:rPr>
          <w:spacing w:val="-52"/>
          <w:sz w:val="24"/>
        </w:rPr>
        <w:t xml:space="preserve"> </w:t>
      </w:r>
      <w:r w:rsidRPr="0047642B">
        <w:rPr>
          <w:sz w:val="24"/>
        </w:rPr>
        <w:t>здоровья</w:t>
      </w:r>
      <w:r w:rsidRPr="0047642B">
        <w:rPr>
          <w:spacing w:val="-3"/>
          <w:sz w:val="24"/>
        </w:rPr>
        <w:t xml:space="preserve"> </w:t>
      </w:r>
      <w:r w:rsidRPr="0047642B">
        <w:rPr>
          <w:sz w:val="24"/>
        </w:rPr>
        <w:t>обучающихся, обеспечение их безопасности.</w:t>
      </w:r>
    </w:p>
    <w:p w:rsidR="0052501E" w:rsidRPr="0047642B" w:rsidRDefault="00B0778F" w:rsidP="0090517F">
      <w:pPr>
        <w:pStyle w:val="a5"/>
        <w:spacing w:line="251" w:lineRule="exact"/>
        <w:ind w:left="284"/>
        <w:rPr>
          <w:sz w:val="24"/>
        </w:rPr>
      </w:pPr>
      <w:r w:rsidRPr="0047642B">
        <w:rPr>
          <w:b/>
          <w:i/>
          <w:sz w:val="24"/>
        </w:rPr>
        <w:t>АООП</w:t>
      </w:r>
      <w:r w:rsidRPr="0047642B">
        <w:rPr>
          <w:b/>
          <w:i/>
          <w:spacing w:val="-3"/>
          <w:sz w:val="24"/>
        </w:rPr>
        <w:t xml:space="preserve"> </w:t>
      </w:r>
      <w:r w:rsidRPr="0047642B">
        <w:rPr>
          <w:b/>
          <w:i/>
          <w:sz w:val="24"/>
        </w:rPr>
        <w:t>ООО</w:t>
      </w:r>
      <w:r w:rsidRPr="0047642B">
        <w:rPr>
          <w:b/>
          <w:i/>
          <w:spacing w:val="-3"/>
          <w:sz w:val="24"/>
        </w:rPr>
        <w:t xml:space="preserve"> </w:t>
      </w:r>
      <w:r w:rsidRPr="0047642B">
        <w:rPr>
          <w:b/>
          <w:i/>
          <w:sz w:val="24"/>
        </w:rPr>
        <w:t>для</w:t>
      </w:r>
      <w:r w:rsidRPr="0047642B">
        <w:rPr>
          <w:b/>
          <w:i/>
          <w:spacing w:val="-2"/>
          <w:sz w:val="24"/>
        </w:rPr>
        <w:t xml:space="preserve"> </w:t>
      </w:r>
      <w:r w:rsidRPr="0047642B">
        <w:rPr>
          <w:b/>
          <w:i/>
          <w:sz w:val="24"/>
        </w:rPr>
        <w:t>обучающихся</w:t>
      </w:r>
      <w:r w:rsidRPr="0047642B">
        <w:rPr>
          <w:b/>
          <w:i/>
          <w:spacing w:val="-2"/>
          <w:sz w:val="24"/>
        </w:rPr>
        <w:t xml:space="preserve"> </w:t>
      </w:r>
      <w:r w:rsidRPr="0047642B">
        <w:rPr>
          <w:b/>
          <w:i/>
          <w:sz w:val="24"/>
        </w:rPr>
        <w:t>с</w:t>
      </w:r>
      <w:r w:rsidRPr="0047642B">
        <w:rPr>
          <w:b/>
          <w:i/>
          <w:spacing w:val="-2"/>
          <w:sz w:val="24"/>
        </w:rPr>
        <w:t xml:space="preserve"> </w:t>
      </w:r>
      <w:r w:rsidRPr="0047642B">
        <w:rPr>
          <w:b/>
          <w:i/>
          <w:sz w:val="24"/>
        </w:rPr>
        <w:t>ЗПР</w:t>
      </w:r>
      <w:r w:rsidRPr="0047642B">
        <w:rPr>
          <w:b/>
          <w:i/>
          <w:spacing w:val="-1"/>
          <w:sz w:val="24"/>
        </w:rPr>
        <w:t xml:space="preserve"> </w:t>
      </w:r>
      <w:r w:rsidRPr="0047642B">
        <w:rPr>
          <w:b/>
          <w:i/>
          <w:sz w:val="24"/>
        </w:rPr>
        <w:t>учитывает</w:t>
      </w:r>
      <w:r w:rsidRPr="0047642B">
        <w:rPr>
          <w:b/>
          <w:i/>
          <w:spacing w:val="-2"/>
          <w:sz w:val="24"/>
        </w:rPr>
        <w:t xml:space="preserve"> </w:t>
      </w:r>
      <w:r w:rsidRPr="0047642B">
        <w:rPr>
          <w:b/>
          <w:i/>
          <w:sz w:val="24"/>
        </w:rPr>
        <w:t>следующие</w:t>
      </w:r>
      <w:r w:rsidRPr="0047642B">
        <w:rPr>
          <w:b/>
          <w:i/>
          <w:spacing w:val="-2"/>
          <w:sz w:val="24"/>
        </w:rPr>
        <w:t xml:space="preserve"> </w:t>
      </w:r>
      <w:r w:rsidRPr="0047642B">
        <w:rPr>
          <w:b/>
          <w:i/>
          <w:sz w:val="24"/>
        </w:rPr>
        <w:t>принципы</w:t>
      </w:r>
      <w:r w:rsidRPr="0047642B">
        <w:rPr>
          <w:b/>
          <w:i/>
          <w:spacing w:val="-2"/>
          <w:sz w:val="24"/>
        </w:rPr>
        <w:t xml:space="preserve"> </w:t>
      </w:r>
      <w:r w:rsidRPr="0047642B">
        <w:rPr>
          <w:b/>
          <w:i/>
          <w:sz w:val="24"/>
        </w:rPr>
        <w:t>и</w:t>
      </w:r>
      <w:r w:rsidRPr="0047642B">
        <w:rPr>
          <w:b/>
          <w:i/>
          <w:spacing w:val="-2"/>
          <w:sz w:val="24"/>
        </w:rPr>
        <w:t xml:space="preserve"> </w:t>
      </w:r>
      <w:r w:rsidRPr="0047642B">
        <w:rPr>
          <w:b/>
          <w:i/>
          <w:sz w:val="24"/>
        </w:rPr>
        <w:t>подходы</w:t>
      </w:r>
      <w:r w:rsidRPr="0047642B">
        <w:rPr>
          <w:sz w:val="24"/>
        </w:rPr>
        <w:t>:</w:t>
      </w:r>
    </w:p>
    <w:p w:rsidR="0052501E" w:rsidRPr="0040563C" w:rsidRDefault="00B0778F" w:rsidP="0090517F">
      <w:pPr>
        <w:pStyle w:val="a7"/>
        <w:numPr>
          <w:ilvl w:val="0"/>
          <w:numId w:val="40"/>
        </w:numPr>
        <w:tabs>
          <w:tab w:val="left" w:pos="934"/>
        </w:tabs>
        <w:spacing w:before="2"/>
        <w:ind w:left="284" w:right="248" w:firstLine="0"/>
        <w:rPr>
          <w:sz w:val="24"/>
          <w:szCs w:val="24"/>
        </w:rPr>
      </w:pPr>
      <w:r w:rsidRPr="0040563C">
        <w:rPr>
          <w:sz w:val="24"/>
          <w:szCs w:val="24"/>
        </w:rPr>
        <w:t>принцип</w:t>
      </w:r>
      <w:r w:rsidRPr="0040563C">
        <w:rPr>
          <w:spacing w:val="5"/>
          <w:sz w:val="24"/>
          <w:szCs w:val="24"/>
        </w:rPr>
        <w:t xml:space="preserve"> </w:t>
      </w:r>
      <w:r w:rsidRPr="0040563C">
        <w:rPr>
          <w:sz w:val="24"/>
          <w:szCs w:val="24"/>
        </w:rPr>
        <w:t>учета</w:t>
      </w:r>
      <w:r w:rsidRPr="0040563C">
        <w:rPr>
          <w:spacing w:val="6"/>
          <w:sz w:val="24"/>
          <w:szCs w:val="24"/>
        </w:rPr>
        <w:t xml:space="preserve"> </w:t>
      </w:r>
      <w:r w:rsidRPr="0040563C">
        <w:rPr>
          <w:sz w:val="24"/>
          <w:szCs w:val="24"/>
        </w:rPr>
        <w:t>ФГОС</w:t>
      </w:r>
      <w:r w:rsidRPr="0040563C">
        <w:rPr>
          <w:spacing w:val="5"/>
          <w:sz w:val="24"/>
          <w:szCs w:val="24"/>
        </w:rPr>
        <w:t xml:space="preserve"> </w:t>
      </w:r>
      <w:r w:rsidRPr="0040563C">
        <w:rPr>
          <w:sz w:val="24"/>
          <w:szCs w:val="24"/>
        </w:rPr>
        <w:t>ООО:</w:t>
      </w:r>
      <w:r w:rsidRPr="0040563C">
        <w:rPr>
          <w:spacing w:val="7"/>
          <w:sz w:val="24"/>
          <w:szCs w:val="24"/>
        </w:rPr>
        <w:t xml:space="preserve"> </w:t>
      </w:r>
      <w:r w:rsidRPr="0040563C">
        <w:rPr>
          <w:sz w:val="24"/>
          <w:szCs w:val="24"/>
        </w:rPr>
        <w:t>АООП</w:t>
      </w:r>
      <w:r w:rsidRPr="0040563C">
        <w:rPr>
          <w:spacing w:val="5"/>
          <w:sz w:val="24"/>
          <w:szCs w:val="24"/>
        </w:rPr>
        <w:t xml:space="preserve"> </w:t>
      </w:r>
      <w:r w:rsidRPr="0040563C">
        <w:rPr>
          <w:sz w:val="24"/>
          <w:szCs w:val="24"/>
        </w:rPr>
        <w:t>ООО</w:t>
      </w:r>
      <w:r w:rsidRPr="0040563C">
        <w:rPr>
          <w:spacing w:val="6"/>
          <w:sz w:val="24"/>
          <w:szCs w:val="24"/>
        </w:rPr>
        <w:t xml:space="preserve"> </w:t>
      </w:r>
      <w:r w:rsidRPr="0040563C">
        <w:rPr>
          <w:sz w:val="24"/>
          <w:szCs w:val="24"/>
        </w:rPr>
        <w:t>базируется</w:t>
      </w:r>
      <w:r w:rsidRPr="0040563C">
        <w:rPr>
          <w:spacing w:val="5"/>
          <w:sz w:val="24"/>
          <w:szCs w:val="24"/>
        </w:rPr>
        <w:t xml:space="preserve"> </w:t>
      </w:r>
      <w:r w:rsidRPr="0040563C">
        <w:rPr>
          <w:sz w:val="24"/>
          <w:szCs w:val="24"/>
        </w:rPr>
        <w:t>на</w:t>
      </w:r>
      <w:r w:rsidRPr="0040563C">
        <w:rPr>
          <w:spacing w:val="6"/>
          <w:sz w:val="24"/>
          <w:szCs w:val="24"/>
        </w:rPr>
        <w:t xml:space="preserve"> </w:t>
      </w:r>
      <w:r w:rsidRPr="0040563C">
        <w:rPr>
          <w:sz w:val="24"/>
          <w:szCs w:val="24"/>
        </w:rPr>
        <w:t>требованиях,</w:t>
      </w:r>
      <w:r w:rsidRPr="0040563C">
        <w:rPr>
          <w:spacing w:val="6"/>
          <w:sz w:val="24"/>
          <w:szCs w:val="24"/>
        </w:rPr>
        <w:t xml:space="preserve"> </w:t>
      </w:r>
      <w:r w:rsidRPr="0040563C">
        <w:rPr>
          <w:sz w:val="24"/>
          <w:szCs w:val="24"/>
        </w:rPr>
        <w:t>предъявляемых</w:t>
      </w:r>
      <w:r w:rsidRPr="0040563C">
        <w:rPr>
          <w:spacing w:val="6"/>
          <w:sz w:val="24"/>
          <w:szCs w:val="24"/>
        </w:rPr>
        <w:t xml:space="preserve"> </w:t>
      </w:r>
      <w:r w:rsidRPr="0040563C">
        <w:rPr>
          <w:sz w:val="24"/>
          <w:szCs w:val="24"/>
        </w:rPr>
        <w:t>ФГОС</w:t>
      </w:r>
      <w:r w:rsidRPr="0040563C">
        <w:rPr>
          <w:spacing w:val="1"/>
          <w:sz w:val="24"/>
          <w:szCs w:val="24"/>
        </w:rPr>
        <w:t xml:space="preserve"> </w:t>
      </w:r>
      <w:r w:rsidRPr="0040563C">
        <w:rPr>
          <w:sz w:val="24"/>
          <w:szCs w:val="24"/>
        </w:rPr>
        <w:t>ООО</w:t>
      </w:r>
      <w:r w:rsidRPr="0040563C">
        <w:rPr>
          <w:spacing w:val="7"/>
          <w:sz w:val="24"/>
          <w:szCs w:val="24"/>
        </w:rPr>
        <w:t xml:space="preserve"> </w:t>
      </w:r>
      <w:r w:rsidRPr="0040563C">
        <w:rPr>
          <w:sz w:val="24"/>
          <w:szCs w:val="24"/>
        </w:rPr>
        <w:t>к</w:t>
      </w:r>
      <w:r w:rsidRPr="0040563C">
        <w:rPr>
          <w:spacing w:val="9"/>
          <w:sz w:val="24"/>
          <w:szCs w:val="24"/>
        </w:rPr>
        <w:t xml:space="preserve"> </w:t>
      </w:r>
      <w:r w:rsidRPr="0040563C">
        <w:rPr>
          <w:sz w:val="24"/>
          <w:szCs w:val="24"/>
        </w:rPr>
        <w:t>целям,</w:t>
      </w:r>
      <w:r w:rsidRPr="0040563C">
        <w:rPr>
          <w:spacing w:val="8"/>
          <w:sz w:val="24"/>
          <w:szCs w:val="24"/>
        </w:rPr>
        <w:t xml:space="preserve"> </w:t>
      </w:r>
      <w:r w:rsidRPr="0040563C">
        <w:rPr>
          <w:sz w:val="24"/>
          <w:szCs w:val="24"/>
        </w:rPr>
        <w:t>содержанию,</w:t>
      </w:r>
      <w:r w:rsidRPr="0040563C">
        <w:rPr>
          <w:spacing w:val="8"/>
          <w:sz w:val="24"/>
          <w:szCs w:val="24"/>
        </w:rPr>
        <w:t xml:space="preserve"> </w:t>
      </w:r>
      <w:r w:rsidRPr="0040563C">
        <w:rPr>
          <w:sz w:val="24"/>
          <w:szCs w:val="24"/>
        </w:rPr>
        <w:t>планируемым</w:t>
      </w:r>
      <w:r w:rsidRPr="0040563C">
        <w:rPr>
          <w:spacing w:val="8"/>
          <w:sz w:val="24"/>
          <w:szCs w:val="24"/>
        </w:rPr>
        <w:t xml:space="preserve"> </w:t>
      </w:r>
      <w:r w:rsidRPr="0040563C">
        <w:rPr>
          <w:sz w:val="24"/>
          <w:szCs w:val="24"/>
        </w:rPr>
        <w:t>результатам</w:t>
      </w:r>
      <w:r w:rsidRPr="0040563C">
        <w:rPr>
          <w:spacing w:val="8"/>
          <w:sz w:val="24"/>
          <w:szCs w:val="24"/>
        </w:rPr>
        <w:t xml:space="preserve"> </w:t>
      </w:r>
      <w:r w:rsidRPr="0040563C">
        <w:rPr>
          <w:sz w:val="24"/>
          <w:szCs w:val="24"/>
        </w:rPr>
        <w:t>и</w:t>
      </w:r>
      <w:r w:rsidRPr="0040563C">
        <w:rPr>
          <w:spacing w:val="8"/>
          <w:sz w:val="24"/>
          <w:szCs w:val="24"/>
        </w:rPr>
        <w:t xml:space="preserve"> </w:t>
      </w:r>
      <w:r w:rsidRPr="0040563C">
        <w:rPr>
          <w:sz w:val="24"/>
          <w:szCs w:val="24"/>
        </w:rPr>
        <w:t>условиям</w:t>
      </w:r>
      <w:r w:rsidRPr="0040563C">
        <w:rPr>
          <w:spacing w:val="8"/>
          <w:sz w:val="24"/>
          <w:szCs w:val="24"/>
        </w:rPr>
        <w:t xml:space="preserve"> </w:t>
      </w:r>
      <w:r w:rsidRPr="0040563C">
        <w:rPr>
          <w:sz w:val="24"/>
          <w:szCs w:val="24"/>
        </w:rPr>
        <w:t>обучения</w:t>
      </w:r>
      <w:r w:rsidRPr="0040563C">
        <w:rPr>
          <w:spacing w:val="8"/>
          <w:sz w:val="24"/>
          <w:szCs w:val="24"/>
        </w:rPr>
        <w:t xml:space="preserve"> </w:t>
      </w:r>
      <w:r w:rsidRPr="0040563C">
        <w:rPr>
          <w:sz w:val="24"/>
          <w:szCs w:val="24"/>
        </w:rPr>
        <w:t>на</w:t>
      </w:r>
      <w:r w:rsidRPr="0040563C">
        <w:rPr>
          <w:spacing w:val="8"/>
          <w:sz w:val="24"/>
          <w:szCs w:val="24"/>
        </w:rPr>
        <w:t xml:space="preserve"> </w:t>
      </w:r>
      <w:r w:rsidRPr="0040563C">
        <w:rPr>
          <w:sz w:val="24"/>
          <w:szCs w:val="24"/>
        </w:rPr>
        <w:t>уровне</w:t>
      </w:r>
      <w:r w:rsidRPr="0040563C">
        <w:rPr>
          <w:spacing w:val="8"/>
          <w:sz w:val="24"/>
          <w:szCs w:val="24"/>
        </w:rPr>
        <w:t xml:space="preserve"> </w:t>
      </w:r>
      <w:r w:rsidRPr="0040563C">
        <w:rPr>
          <w:sz w:val="24"/>
          <w:szCs w:val="24"/>
        </w:rPr>
        <w:t>основного</w:t>
      </w:r>
      <w:r w:rsidRPr="0040563C">
        <w:rPr>
          <w:spacing w:val="-52"/>
          <w:sz w:val="24"/>
          <w:szCs w:val="24"/>
        </w:rPr>
        <w:t xml:space="preserve"> </w:t>
      </w:r>
      <w:r w:rsidRPr="0040563C">
        <w:rPr>
          <w:sz w:val="24"/>
          <w:szCs w:val="24"/>
        </w:rPr>
        <w:t>общего образования;</w:t>
      </w:r>
    </w:p>
    <w:p w:rsidR="0052501E" w:rsidRPr="0040563C" w:rsidRDefault="00B0778F" w:rsidP="0090517F">
      <w:pPr>
        <w:pStyle w:val="a7"/>
        <w:numPr>
          <w:ilvl w:val="0"/>
          <w:numId w:val="40"/>
        </w:numPr>
        <w:tabs>
          <w:tab w:val="left" w:pos="934"/>
        </w:tabs>
        <w:spacing w:line="252" w:lineRule="exact"/>
        <w:ind w:left="284" w:firstLine="0"/>
        <w:rPr>
          <w:sz w:val="24"/>
          <w:szCs w:val="24"/>
        </w:rPr>
      </w:pPr>
      <w:r w:rsidRPr="0040563C">
        <w:rPr>
          <w:sz w:val="24"/>
          <w:szCs w:val="24"/>
        </w:rPr>
        <w:t>принцип</w:t>
      </w:r>
      <w:r w:rsidRPr="0040563C">
        <w:rPr>
          <w:spacing w:val="-3"/>
          <w:sz w:val="24"/>
          <w:szCs w:val="24"/>
        </w:rPr>
        <w:t xml:space="preserve"> </w:t>
      </w:r>
      <w:r w:rsidRPr="0040563C">
        <w:rPr>
          <w:sz w:val="24"/>
          <w:szCs w:val="24"/>
        </w:rPr>
        <w:t>учета</w:t>
      </w:r>
      <w:r w:rsidRPr="0040563C">
        <w:rPr>
          <w:spacing w:val="-2"/>
          <w:sz w:val="24"/>
          <w:szCs w:val="24"/>
        </w:rPr>
        <w:t xml:space="preserve"> </w:t>
      </w:r>
      <w:r w:rsidRPr="0040563C">
        <w:rPr>
          <w:sz w:val="24"/>
          <w:szCs w:val="24"/>
        </w:rPr>
        <w:t>языка</w:t>
      </w:r>
      <w:r w:rsidRPr="0040563C">
        <w:rPr>
          <w:spacing w:val="-2"/>
          <w:sz w:val="24"/>
          <w:szCs w:val="24"/>
        </w:rPr>
        <w:t xml:space="preserve"> </w:t>
      </w:r>
      <w:r w:rsidRPr="0040563C">
        <w:rPr>
          <w:sz w:val="24"/>
          <w:szCs w:val="24"/>
        </w:rPr>
        <w:t>обучения: с</w:t>
      </w:r>
      <w:r w:rsidRPr="0040563C">
        <w:rPr>
          <w:spacing w:val="-2"/>
          <w:sz w:val="24"/>
          <w:szCs w:val="24"/>
        </w:rPr>
        <w:t xml:space="preserve"> </w:t>
      </w:r>
      <w:r w:rsidRPr="0040563C">
        <w:rPr>
          <w:sz w:val="24"/>
          <w:szCs w:val="24"/>
        </w:rPr>
        <w:t>учетом</w:t>
      </w:r>
      <w:r w:rsidRPr="0040563C">
        <w:rPr>
          <w:spacing w:val="-3"/>
          <w:sz w:val="24"/>
          <w:szCs w:val="24"/>
        </w:rPr>
        <w:t xml:space="preserve"> </w:t>
      </w:r>
      <w:r w:rsidRPr="0040563C">
        <w:rPr>
          <w:sz w:val="24"/>
          <w:szCs w:val="24"/>
        </w:rPr>
        <w:t>условий</w:t>
      </w:r>
      <w:r w:rsidRPr="0040563C">
        <w:rPr>
          <w:spacing w:val="-1"/>
          <w:sz w:val="24"/>
          <w:szCs w:val="24"/>
        </w:rPr>
        <w:t xml:space="preserve"> </w:t>
      </w:r>
      <w:r w:rsidRPr="0040563C">
        <w:rPr>
          <w:sz w:val="24"/>
          <w:szCs w:val="24"/>
        </w:rPr>
        <w:t>функционирования</w:t>
      </w:r>
      <w:r w:rsidRPr="0040563C">
        <w:rPr>
          <w:spacing w:val="-3"/>
          <w:sz w:val="24"/>
          <w:szCs w:val="24"/>
        </w:rPr>
        <w:t xml:space="preserve"> </w:t>
      </w:r>
      <w:r w:rsidRPr="0040563C">
        <w:rPr>
          <w:sz w:val="24"/>
          <w:szCs w:val="24"/>
        </w:rPr>
        <w:t>образовательной</w:t>
      </w:r>
    </w:p>
    <w:p w:rsidR="0052501E" w:rsidRPr="0040563C" w:rsidRDefault="00B0778F" w:rsidP="0090517F">
      <w:pPr>
        <w:pStyle w:val="a5"/>
        <w:ind w:left="284" w:right="252"/>
        <w:rPr>
          <w:sz w:val="24"/>
          <w:szCs w:val="24"/>
        </w:rPr>
      </w:pPr>
      <w:r w:rsidRPr="0040563C">
        <w:rPr>
          <w:sz w:val="24"/>
          <w:szCs w:val="24"/>
        </w:rPr>
        <w:t>организации АООП ООО определяет право получения образования на родном языке из числа языков</w:t>
      </w:r>
      <w:r w:rsidRPr="0040563C">
        <w:rPr>
          <w:spacing w:val="1"/>
          <w:sz w:val="24"/>
          <w:szCs w:val="24"/>
        </w:rPr>
        <w:t xml:space="preserve"> </w:t>
      </w:r>
      <w:r w:rsidRPr="0040563C">
        <w:rPr>
          <w:sz w:val="24"/>
          <w:szCs w:val="24"/>
        </w:rPr>
        <w:t>народов Российской Федерации и отражает механизмы реализации данного принципа в учебных планах,</w:t>
      </w:r>
      <w:r w:rsidRPr="0040563C">
        <w:rPr>
          <w:spacing w:val="-52"/>
          <w:sz w:val="24"/>
          <w:szCs w:val="24"/>
        </w:rPr>
        <w:t xml:space="preserve"> </w:t>
      </w:r>
      <w:r w:rsidRPr="0040563C">
        <w:rPr>
          <w:sz w:val="24"/>
          <w:szCs w:val="24"/>
        </w:rPr>
        <w:t>планах</w:t>
      </w:r>
      <w:r w:rsidRPr="0040563C">
        <w:rPr>
          <w:spacing w:val="-1"/>
          <w:sz w:val="24"/>
          <w:szCs w:val="24"/>
        </w:rPr>
        <w:t xml:space="preserve"> </w:t>
      </w:r>
      <w:r w:rsidRPr="0040563C">
        <w:rPr>
          <w:sz w:val="24"/>
          <w:szCs w:val="24"/>
        </w:rPr>
        <w:t>внеурочной</w:t>
      </w:r>
      <w:r w:rsidRPr="0040563C">
        <w:rPr>
          <w:spacing w:val="-1"/>
          <w:sz w:val="24"/>
          <w:szCs w:val="24"/>
        </w:rPr>
        <w:t xml:space="preserve"> </w:t>
      </w:r>
      <w:r w:rsidRPr="0040563C">
        <w:rPr>
          <w:sz w:val="24"/>
          <w:szCs w:val="24"/>
        </w:rPr>
        <w:t>деятельности;</w:t>
      </w:r>
    </w:p>
    <w:p w:rsidR="0052501E" w:rsidRPr="0040563C" w:rsidRDefault="00B0778F" w:rsidP="0090517F">
      <w:pPr>
        <w:pStyle w:val="a7"/>
        <w:numPr>
          <w:ilvl w:val="0"/>
          <w:numId w:val="40"/>
        </w:numPr>
        <w:tabs>
          <w:tab w:val="left" w:pos="934"/>
        </w:tabs>
        <w:spacing w:before="1" w:line="252" w:lineRule="exact"/>
        <w:ind w:left="284" w:firstLine="0"/>
        <w:rPr>
          <w:sz w:val="24"/>
          <w:szCs w:val="24"/>
        </w:rPr>
      </w:pPr>
      <w:r w:rsidRPr="0040563C">
        <w:rPr>
          <w:sz w:val="24"/>
          <w:szCs w:val="24"/>
        </w:rPr>
        <w:t>принцип</w:t>
      </w:r>
      <w:r w:rsidRPr="0040563C">
        <w:rPr>
          <w:spacing w:val="-4"/>
          <w:sz w:val="24"/>
          <w:szCs w:val="24"/>
        </w:rPr>
        <w:t xml:space="preserve"> </w:t>
      </w:r>
      <w:r w:rsidRPr="0040563C">
        <w:rPr>
          <w:sz w:val="24"/>
          <w:szCs w:val="24"/>
        </w:rPr>
        <w:t>учета</w:t>
      </w:r>
      <w:r w:rsidRPr="0040563C">
        <w:rPr>
          <w:spacing w:val="-2"/>
          <w:sz w:val="24"/>
          <w:szCs w:val="24"/>
        </w:rPr>
        <w:t xml:space="preserve"> </w:t>
      </w:r>
      <w:r w:rsidRPr="0040563C">
        <w:rPr>
          <w:sz w:val="24"/>
          <w:szCs w:val="24"/>
        </w:rPr>
        <w:t>ведущей</w:t>
      </w:r>
      <w:r w:rsidRPr="0040563C">
        <w:rPr>
          <w:spacing w:val="-3"/>
          <w:sz w:val="24"/>
          <w:szCs w:val="24"/>
        </w:rPr>
        <w:t xml:space="preserve"> </w:t>
      </w:r>
      <w:r w:rsidRPr="0040563C">
        <w:rPr>
          <w:sz w:val="24"/>
          <w:szCs w:val="24"/>
        </w:rPr>
        <w:t>деятельности</w:t>
      </w:r>
      <w:r w:rsidRPr="0040563C">
        <w:rPr>
          <w:spacing w:val="-3"/>
          <w:sz w:val="24"/>
          <w:szCs w:val="24"/>
        </w:rPr>
        <w:t xml:space="preserve"> </w:t>
      </w:r>
      <w:r w:rsidRPr="0040563C">
        <w:rPr>
          <w:sz w:val="24"/>
          <w:szCs w:val="24"/>
        </w:rPr>
        <w:t>обучающегося:</w:t>
      </w:r>
      <w:r w:rsidRPr="0040563C">
        <w:rPr>
          <w:spacing w:val="-2"/>
          <w:sz w:val="24"/>
          <w:szCs w:val="24"/>
        </w:rPr>
        <w:t xml:space="preserve"> </w:t>
      </w:r>
      <w:r w:rsidRPr="0040563C">
        <w:rPr>
          <w:sz w:val="24"/>
          <w:szCs w:val="24"/>
        </w:rPr>
        <w:t>АООП</w:t>
      </w:r>
      <w:r w:rsidRPr="0040563C">
        <w:rPr>
          <w:spacing w:val="-4"/>
          <w:sz w:val="24"/>
          <w:szCs w:val="24"/>
        </w:rPr>
        <w:t xml:space="preserve"> </w:t>
      </w:r>
      <w:r w:rsidRPr="0040563C">
        <w:rPr>
          <w:sz w:val="24"/>
          <w:szCs w:val="24"/>
        </w:rPr>
        <w:t>ООО</w:t>
      </w:r>
      <w:r w:rsidRPr="0040563C">
        <w:rPr>
          <w:spacing w:val="-3"/>
          <w:sz w:val="24"/>
          <w:szCs w:val="24"/>
        </w:rPr>
        <w:t xml:space="preserve"> </w:t>
      </w:r>
      <w:r w:rsidRPr="0040563C">
        <w:rPr>
          <w:sz w:val="24"/>
          <w:szCs w:val="24"/>
        </w:rPr>
        <w:t>обеспечивает</w:t>
      </w:r>
    </w:p>
    <w:p w:rsidR="0052501E" w:rsidRPr="0040563C" w:rsidRDefault="00B0778F" w:rsidP="0090517F">
      <w:pPr>
        <w:pStyle w:val="a5"/>
        <w:ind w:left="284" w:right="252"/>
        <w:rPr>
          <w:sz w:val="24"/>
          <w:szCs w:val="24"/>
        </w:rPr>
      </w:pPr>
      <w:r w:rsidRPr="0040563C">
        <w:rPr>
          <w:sz w:val="24"/>
          <w:szCs w:val="24"/>
        </w:rPr>
        <w:t>конструирование учебного процесса в структуре учебной деятельности, предусматривает механизмы</w:t>
      </w:r>
      <w:r w:rsidRPr="0040563C">
        <w:rPr>
          <w:spacing w:val="1"/>
          <w:sz w:val="24"/>
          <w:szCs w:val="24"/>
        </w:rPr>
        <w:t xml:space="preserve"> </w:t>
      </w:r>
      <w:r w:rsidRPr="0040563C">
        <w:rPr>
          <w:sz w:val="24"/>
          <w:szCs w:val="24"/>
        </w:rPr>
        <w:t>формирования всех компонентов учебной деятельности (мотив, цель, учебная задача, учебные операции,</w:t>
      </w:r>
      <w:r w:rsidRPr="0040563C">
        <w:rPr>
          <w:spacing w:val="-52"/>
          <w:sz w:val="24"/>
          <w:szCs w:val="24"/>
        </w:rPr>
        <w:t xml:space="preserve"> </w:t>
      </w:r>
      <w:r w:rsidRPr="0040563C">
        <w:rPr>
          <w:sz w:val="24"/>
          <w:szCs w:val="24"/>
        </w:rPr>
        <w:t>контроль и</w:t>
      </w:r>
      <w:r w:rsidRPr="0040563C">
        <w:rPr>
          <w:spacing w:val="-3"/>
          <w:sz w:val="24"/>
          <w:szCs w:val="24"/>
        </w:rPr>
        <w:t xml:space="preserve"> </w:t>
      </w:r>
      <w:r w:rsidRPr="0040563C">
        <w:rPr>
          <w:sz w:val="24"/>
          <w:szCs w:val="24"/>
        </w:rPr>
        <w:t>самоконтроль);</w:t>
      </w:r>
    </w:p>
    <w:p w:rsidR="0052501E" w:rsidRPr="0040563C" w:rsidRDefault="00B0778F" w:rsidP="0090517F">
      <w:pPr>
        <w:pStyle w:val="a7"/>
        <w:numPr>
          <w:ilvl w:val="0"/>
          <w:numId w:val="40"/>
        </w:numPr>
        <w:tabs>
          <w:tab w:val="left" w:pos="934"/>
        </w:tabs>
        <w:ind w:left="284" w:right="252" w:firstLine="0"/>
        <w:rPr>
          <w:sz w:val="24"/>
          <w:szCs w:val="24"/>
        </w:rPr>
      </w:pPr>
      <w:r w:rsidRPr="0040563C">
        <w:rPr>
          <w:sz w:val="24"/>
          <w:szCs w:val="24"/>
        </w:rPr>
        <w:t>принцип индивидуализации обучения: АООП ООО предусматривает возможность и механизмы</w:t>
      </w:r>
      <w:r w:rsidRPr="0040563C">
        <w:rPr>
          <w:spacing w:val="1"/>
          <w:sz w:val="24"/>
          <w:szCs w:val="24"/>
        </w:rPr>
        <w:t xml:space="preserve"> </w:t>
      </w:r>
      <w:r w:rsidRPr="0040563C">
        <w:rPr>
          <w:sz w:val="24"/>
          <w:szCs w:val="24"/>
        </w:rPr>
        <w:t>разработки</w:t>
      </w:r>
      <w:r w:rsidRPr="0040563C">
        <w:rPr>
          <w:spacing w:val="45"/>
          <w:sz w:val="24"/>
          <w:szCs w:val="24"/>
        </w:rPr>
        <w:t xml:space="preserve"> </w:t>
      </w:r>
      <w:r w:rsidRPr="0040563C">
        <w:rPr>
          <w:sz w:val="24"/>
          <w:szCs w:val="24"/>
        </w:rPr>
        <w:t>индивидуальных</w:t>
      </w:r>
      <w:r w:rsidRPr="0040563C">
        <w:rPr>
          <w:spacing w:val="45"/>
          <w:sz w:val="24"/>
          <w:szCs w:val="24"/>
        </w:rPr>
        <w:t xml:space="preserve"> </w:t>
      </w:r>
      <w:r w:rsidRPr="0040563C">
        <w:rPr>
          <w:sz w:val="24"/>
          <w:szCs w:val="24"/>
        </w:rPr>
        <w:t>программ</w:t>
      </w:r>
      <w:r w:rsidRPr="0040563C">
        <w:rPr>
          <w:spacing w:val="42"/>
          <w:sz w:val="24"/>
          <w:szCs w:val="24"/>
        </w:rPr>
        <w:t xml:space="preserve"> </w:t>
      </w:r>
      <w:r w:rsidRPr="0040563C">
        <w:rPr>
          <w:sz w:val="24"/>
          <w:szCs w:val="24"/>
        </w:rPr>
        <w:t>и</w:t>
      </w:r>
      <w:r w:rsidRPr="0040563C">
        <w:rPr>
          <w:spacing w:val="45"/>
          <w:sz w:val="24"/>
          <w:szCs w:val="24"/>
        </w:rPr>
        <w:t xml:space="preserve"> </w:t>
      </w:r>
      <w:r w:rsidRPr="0040563C">
        <w:rPr>
          <w:sz w:val="24"/>
          <w:szCs w:val="24"/>
        </w:rPr>
        <w:t>учебных</w:t>
      </w:r>
      <w:r w:rsidRPr="0040563C">
        <w:rPr>
          <w:spacing w:val="45"/>
          <w:sz w:val="24"/>
          <w:szCs w:val="24"/>
        </w:rPr>
        <w:t xml:space="preserve"> </w:t>
      </w:r>
      <w:r w:rsidRPr="0040563C">
        <w:rPr>
          <w:sz w:val="24"/>
          <w:szCs w:val="24"/>
        </w:rPr>
        <w:t>планов</w:t>
      </w:r>
      <w:r w:rsidRPr="0040563C">
        <w:rPr>
          <w:spacing w:val="43"/>
          <w:sz w:val="24"/>
          <w:szCs w:val="24"/>
        </w:rPr>
        <w:t xml:space="preserve"> </w:t>
      </w:r>
      <w:r w:rsidRPr="0040563C">
        <w:rPr>
          <w:sz w:val="24"/>
          <w:szCs w:val="24"/>
        </w:rPr>
        <w:t>для</w:t>
      </w:r>
      <w:r w:rsidRPr="0040563C">
        <w:rPr>
          <w:spacing w:val="43"/>
          <w:sz w:val="24"/>
          <w:szCs w:val="24"/>
        </w:rPr>
        <w:t xml:space="preserve"> </w:t>
      </w:r>
      <w:r w:rsidRPr="0040563C">
        <w:rPr>
          <w:sz w:val="24"/>
          <w:szCs w:val="24"/>
        </w:rPr>
        <w:t>обучающихся</w:t>
      </w:r>
      <w:r w:rsidRPr="0040563C">
        <w:rPr>
          <w:spacing w:val="45"/>
          <w:sz w:val="24"/>
          <w:szCs w:val="24"/>
        </w:rPr>
        <w:t xml:space="preserve"> </w:t>
      </w:r>
      <w:r w:rsidRPr="0040563C">
        <w:rPr>
          <w:sz w:val="24"/>
          <w:szCs w:val="24"/>
        </w:rPr>
        <w:t>с</w:t>
      </w:r>
      <w:r w:rsidRPr="0040563C">
        <w:rPr>
          <w:spacing w:val="43"/>
          <w:sz w:val="24"/>
          <w:szCs w:val="24"/>
        </w:rPr>
        <w:t xml:space="preserve"> </w:t>
      </w:r>
      <w:r w:rsidRPr="0040563C">
        <w:rPr>
          <w:sz w:val="24"/>
          <w:szCs w:val="24"/>
        </w:rPr>
        <w:t>ЗПР</w:t>
      </w:r>
      <w:r w:rsidRPr="0040563C">
        <w:rPr>
          <w:spacing w:val="45"/>
          <w:sz w:val="24"/>
          <w:szCs w:val="24"/>
        </w:rPr>
        <w:t xml:space="preserve"> </w:t>
      </w:r>
      <w:r w:rsidRPr="0040563C">
        <w:rPr>
          <w:sz w:val="24"/>
          <w:szCs w:val="24"/>
        </w:rPr>
        <w:t>с</w:t>
      </w:r>
      <w:r w:rsidRPr="0040563C">
        <w:rPr>
          <w:spacing w:val="44"/>
          <w:sz w:val="24"/>
          <w:szCs w:val="24"/>
        </w:rPr>
        <w:t xml:space="preserve"> </w:t>
      </w:r>
      <w:r w:rsidRPr="0040563C">
        <w:rPr>
          <w:sz w:val="24"/>
          <w:szCs w:val="24"/>
        </w:rPr>
        <w:t>учетом</w:t>
      </w:r>
      <w:r w:rsidRPr="0040563C">
        <w:rPr>
          <w:spacing w:val="45"/>
          <w:sz w:val="24"/>
          <w:szCs w:val="24"/>
        </w:rPr>
        <w:t xml:space="preserve"> </w:t>
      </w:r>
      <w:r w:rsidRPr="0040563C">
        <w:rPr>
          <w:sz w:val="24"/>
          <w:szCs w:val="24"/>
        </w:rPr>
        <w:t>мнения</w:t>
      </w:r>
      <w:r w:rsidRPr="0040563C">
        <w:rPr>
          <w:spacing w:val="-52"/>
          <w:sz w:val="24"/>
          <w:szCs w:val="24"/>
        </w:rPr>
        <w:t xml:space="preserve"> </w:t>
      </w:r>
      <w:r w:rsidRPr="0040563C">
        <w:rPr>
          <w:sz w:val="24"/>
          <w:szCs w:val="24"/>
        </w:rPr>
        <w:t>родителей</w:t>
      </w:r>
      <w:r w:rsidRPr="0040563C">
        <w:rPr>
          <w:spacing w:val="-4"/>
          <w:sz w:val="24"/>
          <w:szCs w:val="24"/>
        </w:rPr>
        <w:t xml:space="preserve"> </w:t>
      </w:r>
      <w:r w:rsidRPr="0040563C">
        <w:rPr>
          <w:sz w:val="24"/>
          <w:szCs w:val="24"/>
        </w:rPr>
        <w:t>(законных представителей) обучающегося;</w:t>
      </w:r>
    </w:p>
    <w:p w:rsidR="0052501E" w:rsidRPr="0040563C" w:rsidRDefault="00B0778F" w:rsidP="0090517F">
      <w:pPr>
        <w:pStyle w:val="a7"/>
        <w:numPr>
          <w:ilvl w:val="0"/>
          <w:numId w:val="40"/>
        </w:numPr>
        <w:tabs>
          <w:tab w:val="left" w:pos="934"/>
          <w:tab w:val="left" w:pos="1280"/>
          <w:tab w:val="left" w:pos="2388"/>
          <w:tab w:val="left" w:pos="4843"/>
          <w:tab w:val="left" w:pos="6338"/>
          <w:tab w:val="left" w:pos="7948"/>
          <w:tab w:val="left" w:pos="8403"/>
          <w:tab w:val="left" w:pos="9282"/>
        </w:tabs>
        <w:spacing w:before="1"/>
        <w:ind w:left="284" w:right="249" w:firstLine="0"/>
        <w:rPr>
          <w:sz w:val="24"/>
          <w:szCs w:val="24"/>
        </w:rPr>
      </w:pPr>
      <w:r w:rsidRPr="0040563C">
        <w:rPr>
          <w:sz w:val="24"/>
          <w:szCs w:val="24"/>
        </w:rPr>
        <w:t>системно-деятельностный подход, предполагающий ориентацию на результаты обучения, на</w:t>
      </w:r>
      <w:r w:rsidRPr="0040563C">
        <w:rPr>
          <w:spacing w:val="1"/>
          <w:sz w:val="24"/>
          <w:szCs w:val="24"/>
        </w:rPr>
        <w:t xml:space="preserve"> </w:t>
      </w:r>
      <w:r w:rsidRPr="0040563C">
        <w:rPr>
          <w:sz w:val="24"/>
          <w:szCs w:val="24"/>
        </w:rPr>
        <w:t>развитие</w:t>
      </w:r>
      <w:r w:rsidRPr="0040563C">
        <w:rPr>
          <w:sz w:val="24"/>
          <w:szCs w:val="24"/>
        </w:rPr>
        <w:tab/>
        <w:t>активной</w:t>
      </w:r>
      <w:r w:rsidRPr="0040563C">
        <w:rPr>
          <w:sz w:val="24"/>
          <w:szCs w:val="24"/>
        </w:rPr>
        <w:tab/>
        <w:t>учебно-познавательной</w:t>
      </w:r>
      <w:r w:rsidRPr="0040563C">
        <w:rPr>
          <w:sz w:val="24"/>
          <w:szCs w:val="24"/>
        </w:rPr>
        <w:tab/>
        <w:t>деятельности</w:t>
      </w:r>
      <w:r w:rsidRPr="0040563C">
        <w:rPr>
          <w:sz w:val="24"/>
          <w:szCs w:val="24"/>
        </w:rPr>
        <w:tab/>
        <w:t>обучающегося</w:t>
      </w:r>
      <w:r w:rsidRPr="0040563C">
        <w:rPr>
          <w:sz w:val="24"/>
          <w:szCs w:val="24"/>
        </w:rPr>
        <w:tab/>
        <w:t>на</w:t>
      </w:r>
      <w:r w:rsidRPr="0040563C">
        <w:rPr>
          <w:sz w:val="24"/>
          <w:szCs w:val="24"/>
        </w:rPr>
        <w:tab/>
        <w:t>основе</w:t>
      </w:r>
      <w:r w:rsidRPr="0040563C">
        <w:rPr>
          <w:sz w:val="24"/>
          <w:szCs w:val="24"/>
        </w:rPr>
        <w:tab/>
      </w:r>
      <w:r w:rsidRPr="0040563C">
        <w:rPr>
          <w:spacing w:val="-1"/>
          <w:sz w:val="24"/>
          <w:szCs w:val="24"/>
        </w:rPr>
        <w:t>освоения</w:t>
      </w:r>
      <w:r w:rsidRPr="0040563C">
        <w:rPr>
          <w:spacing w:val="-52"/>
          <w:sz w:val="24"/>
          <w:szCs w:val="24"/>
        </w:rPr>
        <w:t xml:space="preserve"> </w:t>
      </w:r>
      <w:r w:rsidRPr="0040563C">
        <w:rPr>
          <w:sz w:val="24"/>
          <w:szCs w:val="24"/>
        </w:rPr>
        <w:t>универсальных</w:t>
      </w:r>
      <w:r w:rsidRPr="0040563C">
        <w:rPr>
          <w:spacing w:val="4"/>
          <w:sz w:val="24"/>
          <w:szCs w:val="24"/>
        </w:rPr>
        <w:t xml:space="preserve"> </w:t>
      </w:r>
      <w:r w:rsidRPr="0040563C">
        <w:rPr>
          <w:sz w:val="24"/>
          <w:szCs w:val="24"/>
        </w:rPr>
        <w:t>учебных</w:t>
      </w:r>
      <w:r w:rsidRPr="0040563C">
        <w:rPr>
          <w:spacing w:val="4"/>
          <w:sz w:val="24"/>
          <w:szCs w:val="24"/>
        </w:rPr>
        <w:t xml:space="preserve"> </w:t>
      </w:r>
      <w:r w:rsidRPr="0040563C">
        <w:rPr>
          <w:sz w:val="24"/>
          <w:szCs w:val="24"/>
        </w:rPr>
        <w:t>действий,</w:t>
      </w:r>
      <w:r w:rsidRPr="0040563C">
        <w:rPr>
          <w:spacing w:val="5"/>
          <w:sz w:val="24"/>
          <w:szCs w:val="24"/>
        </w:rPr>
        <w:t xml:space="preserve"> </w:t>
      </w:r>
      <w:r w:rsidRPr="0040563C">
        <w:rPr>
          <w:sz w:val="24"/>
          <w:szCs w:val="24"/>
        </w:rPr>
        <w:t>познания</w:t>
      </w:r>
      <w:r w:rsidRPr="0040563C">
        <w:rPr>
          <w:spacing w:val="3"/>
          <w:sz w:val="24"/>
          <w:szCs w:val="24"/>
        </w:rPr>
        <w:t xml:space="preserve"> </w:t>
      </w:r>
      <w:r w:rsidRPr="0040563C">
        <w:rPr>
          <w:sz w:val="24"/>
          <w:szCs w:val="24"/>
        </w:rPr>
        <w:t>и</w:t>
      </w:r>
      <w:r w:rsidRPr="0040563C">
        <w:rPr>
          <w:spacing w:val="4"/>
          <w:sz w:val="24"/>
          <w:szCs w:val="24"/>
        </w:rPr>
        <w:t xml:space="preserve"> </w:t>
      </w:r>
      <w:r w:rsidRPr="0040563C">
        <w:rPr>
          <w:sz w:val="24"/>
          <w:szCs w:val="24"/>
        </w:rPr>
        <w:t>освоения</w:t>
      </w:r>
      <w:r w:rsidRPr="0040563C">
        <w:rPr>
          <w:spacing w:val="4"/>
          <w:sz w:val="24"/>
          <w:szCs w:val="24"/>
        </w:rPr>
        <w:t xml:space="preserve"> </w:t>
      </w:r>
      <w:r w:rsidRPr="0040563C">
        <w:rPr>
          <w:sz w:val="24"/>
          <w:szCs w:val="24"/>
        </w:rPr>
        <w:t>мира</w:t>
      </w:r>
      <w:r w:rsidRPr="0040563C">
        <w:rPr>
          <w:spacing w:val="5"/>
          <w:sz w:val="24"/>
          <w:szCs w:val="24"/>
        </w:rPr>
        <w:t xml:space="preserve"> </w:t>
      </w:r>
      <w:r w:rsidRPr="0040563C">
        <w:rPr>
          <w:sz w:val="24"/>
          <w:szCs w:val="24"/>
        </w:rPr>
        <w:t>личности,</w:t>
      </w:r>
      <w:r w:rsidRPr="0040563C">
        <w:rPr>
          <w:spacing w:val="5"/>
          <w:sz w:val="24"/>
          <w:szCs w:val="24"/>
        </w:rPr>
        <w:t xml:space="preserve"> </w:t>
      </w:r>
      <w:r w:rsidRPr="0040563C">
        <w:rPr>
          <w:sz w:val="24"/>
          <w:szCs w:val="24"/>
        </w:rPr>
        <w:t>формирование</w:t>
      </w:r>
      <w:r w:rsidRPr="0040563C">
        <w:rPr>
          <w:spacing w:val="5"/>
          <w:sz w:val="24"/>
          <w:szCs w:val="24"/>
        </w:rPr>
        <w:t xml:space="preserve"> </w:t>
      </w:r>
      <w:r w:rsidRPr="0040563C">
        <w:rPr>
          <w:sz w:val="24"/>
          <w:szCs w:val="24"/>
        </w:rPr>
        <w:t>его</w:t>
      </w:r>
      <w:r w:rsidRPr="0040563C">
        <w:rPr>
          <w:spacing w:val="5"/>
          <w:sz w:val="24"/>
          <w:szCs w:val="24"/>
        </w:rPr>
        <w:t xml:space="preserve"> </w:t>
      </w:r>
      <w:r w:rsidRPr="0040563C">
        <w:rPr>
          <w:sz w:val="24"/>
          <w:szCs w:val="24"/>
        </w:rPr>
        <w:t>готовности</w:t>
      </w:r>
      <w:r w:rsidRPr="0040563C">
        <w:rPr>
          <w:spacing w:val="4"/>
          <w:sz w:val="24"/>
          <w:szCs w:val="24"/>
        </w:rPr>
        <w:t xml:space="preserve"> </w:t>
      </w:r>
      <w:r w:rsidRPr="0040563C">
        <w:rPr>
          <w:sz w:val="24"/>
          <w:szCs w:val="24"/>
        </w:rPr>
        <w:t>к</w:t>
      </w:r>
      <w:r w:rsidRPr="0040563C">
        <w:rPr>
          <w:spacing w:val="-52"/>
          <w:sz w:val="24"/>
          <w:szCs w:val="24"/>
        </w:rPr>
        <w:t xml:space="preserve"> </w:t>
      </w:r>
      <w:r w:rsidRPr="0040563C">
        <w:rPr>
          <w:sz w:val="24"/>
          <w:szCs w:val="24"/>
        </w:rPr>
        <w:t>саморазвитию</w:t>
      </w:r>
      <w:r w:rsidRPr="0040563C">
        <w:rPr>
          <w:spacing w:val="-1"/>
          <w:sz w:val="24"/>
          <w:szCs w:val="24"/>
        </w:rPr>
        <w:t xml:space="preserve"> </w:t>
      </w:r>
      <w:r w:rsidRPr="0040563C">
        <w:rPr>
          <w:sz w:val="24"/>
          <w:szCs w:val="24"/>
        </w:rPr>
        <w:t>и непрерывному</w:t>
      </w:r>
      <w:r w:rsidRPr="0040563C">
        <w:rPr>
          <w:spacing w:val="-3"/>
          <w:sz w:val="24"/>
          <w:szCs w:val="24"/>
        </w:rPr>
        <w:t xml:space="preserve"> </w:t>
      </w:r>
      <w:r w:rsidRPr="0040563C">
        <w:rPr>
          <w:sz w:val="24"/>
          <w:szCs w:val="24"/>
        </w:rPr>
        <w:t>образованию;</w:t>
      </w:r>
    </w:p>
    <w:p w:rsidR="0052501E" w:rsidRPr="0040563C" w:rsidRDefault="00B0778F" w:rsidP="0090517F">
      <w:pPr>
        <w:pStyle w:val="a7"/>
        <w:numPr>
          <w:ilvl w:val="0"/>
          <w:numId w:val="40"/>
        </w:numPr>
        <w:tabs>
          <w:tab w:val="left" w:pos="934"/>
        </w:tabs>
        <w:ind w:left="284" w:right="246" w:firstLine="0"/>
        <w:rPr>
          <w:sz w:val="24"/>
          <w:szCs w:val="24"/>
        </w:rPr>
      </w:pPr>
      <w:r w:rsidRPr="0040563C">
        <w:rPr>
          <w:sz w:val="24"/>
          <w:szCs w:val="24"/>
        </w:rPr>
        <w:t>принцип учета индивидуальных возрастных, психологических и физиологических особенностей</w:t>
      </w:r>
      <w:r w:rsidRPr="0040563C">
        <w:rPr>
          <w:spacing w:val="1"/>
          <w:sz w:val="24"/>
          <w:szCs w:val="24"/>
        </w:rPr>
        <w:t xml:space="preserve"> </w:t>
      </w:r>
      <w:r w:rsidRPr="0040563C">
        <w:rPr>
          <w:sz w:val="24"/>
          <w:szCs w:val="24"/>
        </w:rPr>
        <w:t>обучающихся</w:t>
      </w:r>
      <w:r w:rsidRPr="0040563C">
        <w:rPr>
          <w:spacing w:val="34"/>
          <w:sz w:val="24"/>
          <w:szCs w:val="24"/>
        </w:rPr>
        <w:t xml:space="preserve"> </w:t>
      </w:r>
      <w:r w:rsidRPr="0040563C">
        <w:rPr>
          <w:sz w:val="24"/>
          <w:szCs w:val="24"/>
        </w:rPr>
        <w:t>с</w:t>
      </w:r>
      <w:r w:rsidRPr="0040563C">
        <w:rPr>
          <w:spacing w:val="38"/>
          <w:sz w:val="24"/>
          <w:szCs w:val="24"/>
        </w:rPr>
        <w:t xml:space="preserve"> </w:t>
      </w:r>
      <w:r w:rsidRPr="0040563C">
        <w:rPr>
          <w:sz w:val="24"/>
          <w:szCs w:val="24"/>
        </w:rPr>
        <w:t>ЗПР</w:t>
      </w:r>
      <w:r w:rsidRPr="0040563C">
        <w:rPr>
          <w:spacing w:val="37"/>
          <w:sz w:val="24"/>
          <w:szCs w:val="24"/>
        </w:rPr>
        <w:t xml:space="preserve"> </w:t>
      </w:r>
      <w:r w:rsidRPr="0040563C">
        <w:rPr>
          <w:sz w:val="24"/>
          <w:szCs w:val="24"/>
        </w:rPr>
        <w:t>при</w:t>
      </w:r>
      <w:r w:rsidRPr="0040563C">
        <w:rPr>
          <w:spacing w:val="37"/>
          <w:sz w:val="24"/>
          <w:szCs w:val="24"/>
        </w:rPr>
        <w:t xml:space="preserve"> </w:t>
      </w:r>
      <w:r w:rsidRPr="0040563C">
        <w:rPr>
          <w:sz w:val="24"/>
          <w:szCs w:val="24"/>
        </w:rPr>
        <w:t>построении</w:t>
      </w:r>
      <w:r w:rsidRPr="0040563C">
        <w:rPr>
          <w:spacing w:val="34"/>
          <w:sz w:val="24"/>
          <w:szCs w:val="24"/>
        </w:rPr>
        <w:t xml:space="preserve"> </w:t>
      </w:r>
      <w:r w:rsidRPr="0040563C">
        <w:rPr>
          <w:sz w:val="24"/>
          <w:szCs w:val="24"/>
        </w:rPr>
        <w:t>образовательного</w:t>
      </w:r>
      <w:r w:rsidRPr="0040563C">
        <w:rPr>
          <w:spacing w:val="35"/>
          <w:sz w:val="24"/>
          <w:szCs w:val="24"/>
        </w:rPr>
        <w:t xml:space="preserve"> </w:t>
      </w:r>
      <w:r w:rsidRPr="0040563C">
        <w:rPr>
          <w:sz w:val="24"/>
          <w:szCs w:val="24"/>
        </w:rPr>
        <w:t>процесса</w:t>
      </w:r>
      <w:r w:rsidRPr="0040563C">
        <w:rPr>
          <w:spacing w:val="35"/>
          <w:sz w:val="24"/>
          <w:szCs w:val="24"/>
        </w:rPr>
        <w:t xml:space="preserve"> </w:t>
      </w:r>
      <w:r w:rsidRPr="0040563C">
        <w:rPr>
          <w:sz w:val="24"/>
          <w:szCs w:val="24"/>
        </w:rPr>
        <w:t>и</w:t>
      </w:r>
      <w:r w:rsidRPr="0040563C">
        <w:rPr>
          <w:spacing w:val="37"/>
          <w:sz w:val="24"/>
          <w:szCs w:val="24"/>
        </w:rPr>
        <w:t xml:space="preserve"> </w:t>
      </w:r>
      <w:r w:rsidRPr="0040563C">
        <w:rPr>
          <w:sz w:val="24"/>
          <w:szCs w:val="24"/>
        </w:rPr>
        <w:t>определении</w:t>
      </w:r>
      <w:r w:rsidRPr="0040563C">
        <w:rPr>
          <w:spacing w:val="37"/>
          <w:sz w:val="24"/>
          <w:szCs w:val="24"/>
        </w:rPr>
        <w:t xml:space="preserve"> </w:t>
      </w:r>
      <w:r w:rsidRPr="0040563C">
        <w:rPr>
          <w:sz w:val="24"/>
          <w:szCs w:val="24"/>
        </w:rPr>
        <w:t>образовательно-</w:t>
      </w:r>
      <w:r w:rsidRPr="0040563C">
        <w:rPr>
          <w:spacing w:val="-52"/>
          <w:sz w:val="24"/>
          <w:szCs w:val="24"/>
        </w:rPr>
        <w:t xml:space="preserve"> </w:t>
      </w:r>
      <w:r w:rsidRPr="0040563C">
        <w:rPr>
          <w:sz w:val="24"/>
          <w:szCs w:val="24"/>
        </w:rPr>
        <w:t>воспитательных</w:t>
      </w:r>
      <w:r w:rsidRPr="0040563C">
        <w:rPr>
          <w:spacing w:val="-1"/>
          <w:sz w:val="24"/>
          <w:szCs w:val="24"/>
        </w:rPr>
        <w:t xml:space="preserve"> </w:t>
      </w:r>
      <w:r w:rsidRPr="0040563C">
        <w:rPr>
          <w:sz w:val="24"/>
          <w:szCs w:val="24"/>
        </w:rPr>
        <w:t>целей и</w:t>
      </w:r>
      <w:r w:rsidRPr="0040563C">
        <w:rPr>
          <w:spacing w:val="-3"/>
          <w:sz w:val="24"/>
          <w:szCs w:val="24"/>
        </w:rPr>
        <w:t xml:space="preserve"> </w:t>
      </w:r>
      <w:r w:rsidRPr="0040563C">
        <w:rPr>
          <w:sz w:val="24"/>
          <w:szCs w:val="24"/>
        </w:rPr>
        <w:t>путей их достижения;</w:t>
      </w:r>
    </w:p>
    <w:p w:rsidR="0052501E" w:rsidRPr="0040563C" w:rsidRDefault="00B0778F" w:rsidP="0090517F">
      <w:pPr>
        <w:pStyle w:val="a7"/>
        <w:numPr>
          <w:ilvl w:val="0"/>
          <w:numId w:val="40"/>
        </w:numPr>
        <w:tabs>
          <w:tab w:val="left" w:pos="934"/>
        </w:tabs>
        <w:ind w:left="284" w:right="596" w:firstLine="0"/>
        <w:rPr>
          <w:sz w:val="24"/>
          <w:szCs w:val="24"/>
        </w:rPr>
      </w:pPr>
      <w:r w:rsidRPr="0040563C">
        <w:rPr>
          <w:sz w:val="24"/>
          <w:szCs w:val="24"/>
        </w:rPr>
        <w:t>принцип обеспечения фундаментального характера образования, учета специфики изучаемых</w:t>
      </w:r>
      <w:r w:rsidRPr="0040563C">
        <w:rPr>
          <w:spacing w:val="-52"/>
          <w:sz w:val="24"/>
          <w:szCs w:val="24"/>
        </w:rPr>
        <w:t xml:space="preserve"> </w:t>
      </w:r>
      <w:r w:rsidRPr="0040563C">
        <w:rPr>
          <w:sz w:val="24"/>
          <w:szCs w:val="24"/>
        </w:rPr>
        <w:t>учебных</w:t>
      </w:r>
      <w:r w:rsidRPr="0040563C">
        <w:rPr>
          <w:spacing w:val="-1"/>
          <w:sz w:val="24"/>
          <w:szCs w:val="24"/>
        </w:rPr>
        <w:t xml:space="preserve"> </w:t>
      </w:r>
      <w:r w:rsidRPr="0040563C">
        <w:rPr>
          <w:sz w:val="24"/>
          <w:szCs w:val="24"/>
        </w:rPr>
        <w:t>предметов;</w:t>
      </w:r>
    </w:p>
    <w:p w:rsidR="0052501E" w:rsidRPr="0040563C" w:rsidRDefault="00B0778F" w:rsidP="0090517F">
      <w:pPr>
        <w:pStyle w:val="a7"/>
        <w:numPr>
          <w:ilvl w:val="0"/>
          <w:numId w:val="40"/>
        </w:numPr>
        <w:tabs>
          <w:tab w:val="left" w:pos="934"/>
        </w:tabs>
        <w:ind w:left="284" w:right="253" w:firstLine="0"/>
        <w:rPr>
          <w:sz w:val="24"/>
          <w:szCs w:val="24"/>
        </w:rPr>
      </w:pPr>
      <w:r w:rsidRPr="0040563C">
        <w:rPr>
          <w:sz w:val="24"/>
          <w:szCs w:val="24"/>
        </w:rPr>
        <w:t>принцип интеграции обучения и воспитания: АООП ООО предусматривает связь урочной и</w:t>
      </w:r>
      <w:r w:rsidRPr="0040563C">
        <w:rPr>
          <w:spacing w:val="1"/>
          <w:sz w:val="24"/>
          <w:szCs w:val="24"/>
        </w:rPr>
        <w:t xml:space="preserve"> </w:t>
      </w:r>
      <w:r w:rsidRPr="0040563C">
        <w:rPr>
          <w:sz w:val="24"/>
          <w:szCs w:val="24"/>
        </w:rPr>
        <w:t>внеурочной</w:t>
      </w:r>
      <w:r w:rsidRPr="0040563C">
        <w:rPr>
          <w:spacing w:val="21"/>
          <w:sz w:val="24"/>
          <w:szCs w:val="24"/>
        </w:rPr>
        <w:t xml:space="preserve"> </w:t>
      </w:r>
      <w:r w:rsidRPr="0040563C">
        <w:rPr>
          <w:sz w:val="24"/>
          <w:szCs w:val="24"/>
        </w:rPr>
        <w:t>деятельности,</w:t>
      </w:r>
      <w:r w:rsidRPr="0040563C">
        <w:rPr>
          <w:spacing w:val="22"/>
          <w:sz w:val="24"/>
          <w:szCs w:val="24"/>
        </w:rPr>
        <w:t xml:space="preserve"> </w:t>
      </w:r>
      <w:r w:rsidRPr="0040563C">
        <w:rPr>
          <w:sz w:val="24"/>
          <w:szCs w:val="24"/>
        </w:rPr>
        <w:t>предполагающий</w:t>
      </w:r>
      <w:r w:rsidRPr="0040563C">
        <w:rPr>
          <w:spacing w:val="22"/>
          <w:sz w:val="24"/>
          <w:szCs w:val="24"/>
        </w:rPr>
        <w:t xml:space="preserve"> </w:t>
      </w:r>
      <w:r w:rsidRPr="0040563C">
        <w:rPr>
          <w:sz w:val="24"/>
          <w:szCs w:val="24"/>
        </w:rPr>
        <w:t>направленность</w:t>
      </w:r>
      <w:r w:rsidRPr="0040563C">
        <w:rPr>
          <w:spacing w:val="22"/>
          <w:sz w:val="24"/>
          <w:szCs w:val="24"/>
        </w:rPr>
        <w:t xml:space="preserve"> </w:t>
      </w:r>
      <w:r w:rsidRPr="0040563C">
        <w:rPr>
          <w:sz w:val="24"/>
          <w:szCs w:val="24"/>
        </w:rPr>
        <w:t>учебного</w:t>
      </w:r>
      <w:r w:rsidRPr="0040563C">
        <w:rPr>
          <w:spacing w:val="20"/>
          <w:sz w:val="24"/>
          <w:szCs w:val="24"/>
        </w:rPr>
        <w:t xml:space="preserve"> </w:t>
      </w:r>
      <w:r w:rsidRPr="0040563C">
        <w:rPr>
          <w:sz w:val="24"/>
          <w:szCs w:val="24"/>
        </w:rPr>
        <w:t>процесса</w:t>
      </w:r>
      <w:r w:rsidRPr="0040563C">
        <w:rPr>
          <w:spacing w:val="23"/>
          <w:sz w:val="24"/>
          <w:szCs w:val="24"/>
        </w:rPr>
        <w:t xml:space="preserve"> </w:t>
      </w:r>
      <w:r w:rsidRPr="0040563C">
        <w:rPr>
          <w:sz w:val="24"/>
          <w:szCs w:val="24"/>
        </w:rPr>
        <w:t>на</w:t>
      </w:r>
      <w:r w:rsidRPr="0040563C">
        <w:rPr>
          <w:spacing w:val="22"/>
          <w:sz w:val="24"/>
          <w:szCs w:val="24"/>
        </w:rPr>
        <w:t xml:space="preserve"> </w:t>
      </w:r>
      <w:r w:rsidRPr="0040563C">
        <w:rPr>
          <w:sz w:val="24"/>
          <w:szCs w:val="24"/>
        </w:rPr>
        <w:t>достижение</w:t>
      </w:r>
      <w:r w:rsidRPr="0040563C">
        <w:rPr>
          <w:spacing w:val="-52"/>
          <w:sz w:val="24"/>
          <w:szCs w:val="24"/>
        </w:rPr>
        <w:t xml:space="preserve"> </w:t>
      </w:r>
      <w:r w:rsidRPr="0040563C">
        <w:rPr>
          <w:sz w:val="24"/>
          <w:szCs w:val="24"/>
        </w:rPr>
        <w:t>личностных</w:t>
      </w:r>
      <w:r w:rsidRPr="0040563C">
        <w:rPr>
          <w:spacing w:val="-1"/>
          <w:sz w:val="24"/>
          <w:szCs w:val="24"/>
        </w:rPr>
        <w:t xml:space="preserve"> </w:t>
      </w:r>
      <w:r w:rsidRPr="0040563C">
        <w:rPr>
          <w:sz w:val="24"/>
          <w:szCs w:val="24"/>
        </w:rPr>
        <w:t>результатов</w:t>
      </w:r>
      <w:r w:rsidRPr="0040563C">
        <w:rPr>
          <w:spacing w:val="-2"/>
          <w:sz w:val="24"/>
          <w:szCs w:val="24"/>
        </w:rPr>
        <w:t xml:space="preserve"> </w:t>
      </w:r>
      <w:r w:rsidRPr="0040563C">
        <w:rPr>
          <w:sz w:val="24"/>
          <w:szCs w:val="24"/>
        </w:rPr>
        <w:t>освоения</w:t>
      </w:r>
      <w:r w:rsidRPr="0040563C">
        <w:rPr>
          <w:spacing w:val="-2"/>
          <w:sz w:val="24"/>
          <w:szCs w:val="24"/>
        </w:rPr>
        <w:t xml:space="preserve"> </w:t>
      </w:r>
      <w:r w:rsidRPr="0040563C">
        <w:rPr>
          <w:sz w:val="24"/>
          <w:szCs w:val="24"/>
        </w:rPr>
        <w:t>образовательной программы;</w:t>
      </w:r>
    </w:p>
    <w:p w:rsidR="0052501E" w:rsidRPr="0040563C" w:rsidRDefault="00B0778F" w:rsidP="0090517F">
      <w:pPr>
        <w:pStyle w:val="a7"/>
        <w:numPr>
          <w:ilvl w:val="0"/>
          <w:numId w:val="40"/>
        </w:numPr>
        <w:tabs>
          <w:tab w:val="left" w:pos="934"/>
        </w:tabs>
        <w:ind w:left="284" w:right="249" w:firstLine="0"/>
        <w:rPr>
          <w:sz w:val="24"/>
          <w:szCs w:val="24"/>
        </w:rPr>
      </w:pPr>
      <w:r w:rsidRPr="0040563C">
        <w:rPr>
          <w:sz w:val="24"/>
          <w:szCs w:val="24"/>
        </w:rPr>
        <w:t>принцип здоровьесбережения: при организации образовательной деятельности не допускается</w:t>
      </w:r>
      <w:r w:rsidRPr="0040563C">
        <w:rPr>
          <w:spacing w:val="1"/>
          <w:sz w:val="24"/>
          <w:szCs w:val="24"/>
        </w:rPr>
        <w:t xml:space="preserve"> </w:t>
      </w:r>
      <w:r w:rsidRPr="0040563C">
        <w:rPr>
          <w:sz w:val="24"/>
          <w:szCs w:val="24"/>
        </w:rPr>
        <w:t>использование</w:t>
      </w:r>
      <w:r w:rsidRPr="0040563C">
        <w:rPr>
          <w:spacing w:val="26"/>
          <w:sz w:val="24"/>
          <w:szCs w:val="24"/>
        </w:rPr>
        <w:t xml:space="preserve"> </w:t>
      </w:r>
      <w:r w:rsidRPr="0040563C">
        <w:rPr>
          <w:sz w:val="24"/>
          <w:szCs w:val="24"/>
        </w:rPr>
        <w:t>технологий,</w:t>
      </w:r>
      <w:r w:rsidRPr="0040563C">
        <w:rPr>
          <w:spacing w:val="26"/>
          <w:sz w:val="24"/>
          <w:szCs w:val="24"/>
        </w:rPr>
        <w:t xml:space="preserve"> </w:t>
      </w:r>
      <w:r w:rsidRPr="0040563C">
        <w:rPr>
          <w:sz w:val="24"/>
          <w:szCs w:val="24"/>
        </w:rPr>
        <w:t>которые</w:t>
      </w:r>
      <w:r w:rsidRPr="0040563C">
        <w:rPr>
          <w:spacing w:val="27"/>
          <w:sz w:val="24"/>
          <w:szCs w:val="24"/>
        </w:rPr>
        <w:t xml:space="preserve"> </w:t>
      </w:r>
      <w:r w:rsidRPr="0040563C">
        <w:rPr>
          <w:sz w:val="24"/>
          <w:szCs w:val="24"/>
        </w:rPr>
        <w:t>могут</w:t>
      </w:r>
      <w:r w:rsidRPr="0040563C">
        <w:rPr>
          <w:spacing w:val="26"/>
          <w:sz w:val="24"/>
          <w:szCs w:val="24"/>
        </w:rPr>
        <w:t xml:space="preserve"> </w:t>
      </w:r>
      <w:r w:rsidRPr="0040563C">
        <w:rPr>
          <w:sz w:val="24"/>
          <w:szCs w:val="24"/>
        </w:rPr>
        <w:t>нанести</w:t>
      </w:r>
      <w:r w:rsidRPr="0040563C">
        <w:rPr>
          <w:spacing w:val="26"/>
          <w:sz w:val="24"/>
          <w:szCs w:val="24"/>
        </w:rPr>
        <w:t xml:space="preserve"> </w:t>
      </w:r>
      <w:r w:rsidRPr="0040563C">
        <w:rPr>
          <w:sz w:val="24"/>
          <w:szCs w:val="24"/>
        </w:rPr>
        <w:t>вред</w:t>
      </w:r>
      <w:r w:rsidRPr="0040563C">
        <w:rPr>
          <w:spacing w:val="27"/>
          <w:sz w:val="24"/>
          <w:szCs w:val="24"/>
        </w:rPr>
        <w:t xml:space="preserve"> </w:t>
      </w:r>
      <w:r w:rsidRPr="0040563C">
        <w:rPr>
          <w:sz w:val="24"/>
          <w:szCs w:val="24"/>
        </w:rPr>
        <w:t>физическому</w:t>
      </w:r>
      <w:r w:rsidRPr="0040563C">
        <w:rPr>
          <w:spacing w:val="23"/>
          <w:sz w:val="24"/>
          <w:szCs w:val="24"/>
        </w:rPr>
        <w:t xml:space="preserve"> </w:t>
      </w:r>
      <w:r w:rsidRPr="0040563C">
        <w:rPr>
          <w:sz w:val="24"/>
          <w:szCs w:val="24"/>
        </w:rPr>
        <w:t>и</w:t>
      </w:r>
      <w:r w:rsidRPr="0040563C">
        <w:rPr>
          <w:spacing w:val="26"/>
          <w:sz w:val="24"/>
          <w:szCs w:val="24"/>
        </w:rPr>
        <w:t xml:space="preserve"> </w:t>
      </w:r>
      <w:r w:rsidRPr="0040563C">
        <w:rPr>
          <w:sz w:val="24"/>
          <w:szCs w:val="24"/>
        </w:rPr>
        <w:t>(или)</w:t>
      </w:r>
      <w:r w:rsidRPr="0040563C">
        <w:rPr>
          <w:spacing w:val="27"/>
          <w:sz w:val="24"/>
          <w:szCs w:val="24"/>
        </w:rPr>
        <w:t xml:space="preserve"> </w:t>
      </w:r>
      <w:r w:rsidRPr="0040563C">
        <w:rPr>
          <w:sz w:val="24"/>
          <w:szCs w:val="24"/>
        </w:rPr>
        <w:t>психическому</w:t>
      </w:r>
      <w:r w:rsidRPr="0040563C">
        <w:rPr>
          <w:spacing w:val="23"/>
          <w:sz w:val="24"/>
          <w:szCs w:val="24"/>
        </w:rPr>
        <w:t xml:space="preserve"> </w:t>
      </w:r>
      <w:r w:rsidRPr="0040563C">
        <w:rPr>
          <w:sz w:val="24"/>
          <w:szCs w:val="24"/>
        </w:rPr>
        <w:t>здоровью</w:t>
      </w:r>
      <w:r w:rsidRPr="0040563C">
        <w:rPr>
          <w:spacing w:val="-52"/>
          <w:sz w:val="24"/>
          <w:szCs w:val="24"/>
        </w:rPr>
        <w:t xml:space="preserve"> </w:t>
      </w:r>
      <w:r w:rsidRPr="0040563C">
        <w:rPr>
          <w:sz w:val="24"/>
          <w:szCs w:val="24"/>
        </w:rPr>
        <w:t>обучающихся,</w:t>
      </w:r>
      <w:r w:rsidRPr="0040563C">
        <w:rPr>
          <w:spacing w:val="33"/>
          <w:sz w:val="24"/>
          <w:szCs w:val="24"/>
        </w:rPr>
        <w:t xml:space="preserve"> </w:t>
      </w:r>
      <w:r w:rsidRPr="0040563C">
        <w:rPr>
          <w:sz w:val="24"/>
          <w:szCs w:val="24"/>
        </w:rPr>
        <w:t>приоритет</w:t>
      </w:r>
      <w:r w:rsidRPr="0040563C">
        <w:rPr>
          <w:spacing w:val="33"/>
          <w:sz w:val="24"/>
          <w:szCs w:val="24"/>
        </w:rPr>
        <w:t xml:space="preserve"> </w:t>
      </w:r>
      <w:r w:rsidRPr="0040563C">
        <w:rPr>
          <w:sz w:val="24"/>
          <w:szCs w:val="24"/>
        </w:rPr>
        <w:t>использования</w:t>
      </w:r>
      <w:r w:rsidRPr="0040563C">
        <w:rPr>
          <w:spacing w:val="33"/>
          <w:sz w:val="24"/>
          <w:szCs w:val="24"/>
        </w:rPr>
        <w:t xml:space="preserve"> </w:t>
      </w:r>
      <w:r w:rsidRPr="0040563C">
        <w:rPr>
          <w:sz w:val="24"/>
          <w:szCs w:val="24"/>
        </w:rPr>
        <w:t>здоровьесберегающих</w:t>
      </w:r>
      <w:r w:rsidRPr="0040563C">
        <w:rPr>
          <w:spacing w:val="33"/>
          <w:sz w:val="24"/>
          <w:szCs w:val="24"/>
        </w:rPr>
        <w:t xml:space="preserve"> </w:t>
      </w:r>
      <w:r w:rsidRPr="0040563C">
        <w:rPr>
          <w:sz w:val="24"/>
          <w:szCs w:val="24"/>
        </w:rPr>
        <w:t>педагогических</w:t>
      </w:r>
      <w:r w:rsidRPr="0040563C">
        <w:rPr>
          <w:spacing w:val="33"/>
          <w:sz w:val="24"/>
          <w:szCs w:val="24"/>
        </w:rPr>
        <w:t xml:space="preserve"> </w:t>
      </w:r>
      <w:r w:rsidRPr="0040563C">
        <w:rPr>
          <w:sz w:val="24"/>
          <w:szCs w:val="24"/>
        </w:rPr>
        <w:t>технологий.</w:t>
      </w:r>
      <w:r w:rsidRPr="0040563C">
        <w:rPr>
          <w:spacing w:val="34"/>
          <w:sz w:val="24"/>
          <w:szCs w:val="24"/>
        </w:rPr>
        <w:t xml:space="preserve"> </w:t>
      </w:r>
      <w:r w:rsidRPr="0040563C">
        <w:rPr>
          <w:sz w:val="24"/>
          <w:szCs w:val="24"/>
        </w:rPr>
        <w:t>Объем</w:t>
      </w:r>
      <w:r w:rsidRPr="0040563C">
        <w:rPr>
          <w:spacing w:val="-52"/>
          <w:sz w:val="24"/>
          <w:szCs w:val="24"/>
        </w:rPr>
        <w:t xml:space="preserve"> </w:t>
      </w:r>
      <w:r w:rsidRPr="0040563C">
        <w:rPr>
          <w:sz w:val="24"/>
          <w:szCs w:val="24"/>
        </w:rPr>
        <w:t>учебной</w:t>
      </w:r>
      <w:r w:rsidRPr="0040563C">
        <w:rPr>
          <w:spacing w:val="23"/>
          <w:sz w:val="24"/>
          <w:szCs w:val="24"/>
        </w:rPr>
        <w:t xml:space="preserve"> </w:t>
      </w:r>
      <w:r w:rsidRPr="0040563C">
        <w:rPr>
          <w:sz w:val="24"/>
          <w:szCs w:val="24"/>
        </w:rPr>
        <w:t>нагрузки,</w:t>
      </w:r>
      <w:r w:rsidRPr="0040563C">
        <w:rPr>
          <w:spacing w:val="23"/>
          <w:sz w:val="24"/>
          <w:szCs w:val="24"/>
        </w:rPr>
        <w:t xml:space="preserve"> </w:t>
      </w:r>
      <w:r w:rsidRPr="0040563C">
        <w:rPr>
          <w:sz w:val="24"/>
          <w:szCs w:val="24"/>
        </w:rPr>
        <w:t>организация</w:t>
      </w:r>
      <w:r w:rsidRPr="0040563C">
        <w:rPr>
          <w:spacing w:val="23"/>
          <w:sz w:val="24"/>
          <w:szCs w:val="24"/>
        </w:rPr>
        <w:t xml:space="preserve"> </w:t>
      </w:r>
      <w:r w:rsidRPr="0040563C">
        <w:rPr>
          <w:sz w:val="24"/>
          <w:szCs w:val="24"/>
        </w:rPr>
        <w:t>учебных</w:t>
      </w:r>
      <w:r w:rsidRPr="0040563C">
        <w:rPr>
          <w:spacing w:val="23"/>
          <w:sz w:val="24"/>
          <w:szCs w:val="24"/>
        </w:rPr>
        <w:t xml:space="preserve"> </w:t>
      </w:r>
      <w:r w:rsidRPr="0040563C">
        <w:rPr>
          <w:sz w:val="24"/>
          <w:szCs w:val="24"/>
        </w:rPr>
        <w:t>и</w:t>
      </w:r>
      <w:r w:rsidRPr="0040563C">
        <w:rPr>
          <w:spacing w:val="23"/>
          <w:sz w:val="24"/>
          <w:szCs w:val="24"/>
        </w:rPr>
        <w:t xml:space="preserve"> </w:t>
      </w:r>
      <w:r w:rsidRPr="0040563C">
        <w:rPr>
          <w:sz w:val="24"/>
          <w:szCs w:val="24"/>
        </w:rPr>
        <w:t>внеурочных</w:t>
      </w:r>
      <w:r w:rsidRPr="0040563C">
        <w:rPr>
          <w:spacing w:val="23"/>
          <w:sz w:val="24"/>
          <w:szCs w:val="24"/>
        </w:rPr>
        <w:t xml:space="preserve"> </w:t>
      </w:r>
      <w:r w:rsidRPr="0040563C">
        <w:rPr>
          <w:sz w:val="24"/>
          <w:szCs w:val="24"/>
        </w:rPr>
        <w:t>мероприятий</w:t>
      </w:r>
      <w:r w:rsidRPr="0040563C">
        <w:rPr>
          <w:spacing w:val="23"/>
          <w:sz w:val="24"/>
          <w:szCs w:val="24"/>
        </w:rPr>
        <w:t xml:space="preserve"> </w:t>
      </w:r>
      <w:r w:rsidRPr="0040563C">
        <w:rPr>
          <w:sz w:val="24"/>
          <w:szCs w:val="24"/>
        </w:rPr>
        <w:t>должны</w:t>
      </w:r>
      <w:r w:rsidRPr="0040563C">
        <w:rPr>
          <w:spacing w:val="21"/>
          <w:sz w:val="24"/>
          <w:szCs w:val="24"/>
        </w:rPr>
        <w:t xml:space="preserve"> </w:t>
      </w:r>
      <w:r w:rsidRPr="0040563C">
        <w:rPr>
          <w:sz w:val="24"/>
          <w:szCs w:val="24"/>
        </w:rPr>
        <w:t>соответствовать</w:t>
      </w:r>
      <w:r w:rsidRPr="0040563C">
        <w:rPr>
          <w:spacing w:val="-52"/>
          <w:sz w:val="24"/>
          <w:szCs w:val="24"/>
        </w:rPr>
        <w:t xml:space="preserve"> </w:t>
      </w:r>
      <w:r w:rsidRPr="0040563C">
        <w:rPr>
          <w:sz w:val="24"/>
          <w:szCs w:val="24"/>
        </w:rPr>
        <w:t>требованиям,</w:t>
      </w:r>
      <w:r w:rsidRPr="0040563C">
        <w:rPr>
          <w:spacing w:val="21"/>
          <w:sz w:val="24"/>
          <w:szCs w:val="24"/>
        </w:rPr>
        <w:t xml:space="preserve"> </w:t>
      </w:r>
      <w:r w:rsidRPr="0040563C">
        <w:rPr>
          <w:sz w:val="24"/>
          <w:szCs w:val="24"/>
        </w:rPr>
        <w:t>предусмотренным</w:t>
      </w:r>
      <w:r w:rsidRPr="0040563C">
        <w:rPr>
          <w:spacing w:val="22"/>
          <w:sz w:val="24"/>
          <w:szCs w:val="24"/>
        </w:rPr>
        <w:t xml:space="preserve"> </w:t>
      </w:r>
      <w:r w:rsidRPr="0040563C">
        <w:rPr>
          <w:sz w:val="24"/>
          <w:szCs w:val="24"/>
        </w:rPr>
        <w:t>санитарными</w:t>
      </w:r>
      <w:r w:rsidRPr="0040563C">
        <w:rPr>
          <w:spacing w:val="21"/>
          <w:sz w:val="24"/>
          <w:szCs w:val="24"/>
        </w:rPr>
        <w:t xml:space="preserve"> </w:t>
      </w:r>
      <w:r w:rsidRPr="0040563C">
        <w:rPr>
          <w:sz w:val="24"/>
          <w:szCs w:val="24"/>
        </w:rPr>
        <w:t>правилами</w:t>
      </w:r>
      <w:r w:rsidRPr="0040563C">
        <w:rPr>
          <w:spacing w:val="21"/>
          <w:sz w:val="24"/>
          <w:szCs w:val="24"/>
        </w:rPr>
        <w:t xml:space="preserve"> </w:t>
      </w:r>
      <w:r w:rsidRPr="0040563C">
        <w:rPr>
          <w:sz w:val="24"/>
          <w:szCs w:val="24"/>
        </w:rPr>
        <w:t>и</w:t>
      </w:r>
      <w:r w:rsidRPr="0040563C">
        <w:rPr>
          <w:spacing w:val="21"/>
          <w:sz w:val="24"/>
          <w:szCs w:val="24"/>
        </w:rPr>
        <w:t xml:space="preserve"> </w:t>
      </w:r>
      <w:r w:rsidRPr="0040563C">
        <w:rPr>
          <w:sz w:val="24"/>
          <w:szCs w:val="24"/>
        </w:rPr>
        <w:t>нормами</w:t>
      </w:r>
      <w:r w:rsidRPr="0040563C">
        <w:rPr>
          <w:spacing w:val="21"/>
          <w:sz w:val="24"/>
          <w:szCs w:val="24"/>
        </w:rPr>
        <w:t xml:space="preserve"> </w:t>
      </w:r>
      <w:r w:rsidRPr="0040563C">
        <w:rPr>
          <w:sz w:val="24"/>
          <w:szCs w:val="24"/>
        </w:rPr>
        <w:t>Гигиенических</w:t>
      </w:r>
      <w:r w:rsidRPr="0040563C">
        <w:rPr>
          <w:spacing w:val="22"/>
          <w:sz w:val="24"/>
          <w:szCs w:val="24"/>
        </w:rPr>
        <w:t xml:space="preserve"> </w:t>
      </w:r>
      <w:r w:rsidRPr="0040563C">
        <w:rPr>
          <w:sz w:val="24"/>
          <w:szCs w:val="24"/>
        </w:rPr>
        <w:t>нормативов</w:t>
      </w:r>
      <w:r w:rsidRPr="0040563C">
        <w:rPr>
          <w:spacing w:val="21"/>
          <w:sz w:val="24"/>
          <w:szCs w:val="24"/>
        </w:rPr>
        <w:t xml:space="preserve"> </w:t>
      </w:r>
      <w:r w:rsidRPr="0040563C">
        <w:rPr>
          <w:sz w:val="24"/>
          <w:szCs w:val="24"/>
        </w:rPr>
        <w:t>и</w:t>
      </w:r>
      <w:r w:rsidRPr="0040563C">
        <w:rPr>
          <w:spacing w:val="-52"/>
          <w:sz w:val="24"/>
          <w:szCs w:val="24"/>
        </w:rPr>
        <w:t xml:space="preserve"> </w:t>
      </w:r>
      <w:r w:rsidRPr="0040563C">
        <w:rPr>
          <w:sz w:val="24"/>
          <w:szCs w:val="24"/>
        </w:rPr>
        <w:t>Санитарно-эпидемиологических</w:t>
      </w:r>
      <w:r w:rsidRPr="0040563C">
        <w:rPr>
          <w:spacing w:val="-1"/>
          <w:sz w:val="24"/>
          <w:szCs w:val="24"/>
        </w:rPr>
        <w:t xml:space="preserve"> </w:t>
      </w:r>
      <w:r w:rsidRPr="0040563C">
        <w:rPr>
          <w:sz w:val="24"/>
          <w:szCs w:val="24"/>
        </w:rPr>
        <w:t>требований.</w:t>
      </w:r>
    </w:p>
    <w:p w:rsidR="0052501E" w:rsidRPr="0040563C" w:rsidRDefault="00B0778F" w:rsidP="0090517F">
      <w:pPr>
        <w:pStyle w:val="a5"/>
        <w:ind w:left="284" w:right="249"/>
        <w:rPr>
          <w:sz w:val="24"/>
          <w:szCs w:val="24"/>
        </w:rPr>
      </w:pPr>
      <w:r w:rsidRPr="0040563C">
        <w:rPr>
          <w:sz w:val="24"/>
          <w:szCs w:val="24"/>
        </w:rPr>
        <w:t>АООП ООО для обучающихся с ЗПР учитывает возрастные и психологические особенности</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с</w:t>
      </w:r>
      <w:r w:rsidRPr="0040563C">
        <w:rPr>
          <w:spacing w:val="-3"/>
          <w:sz w:val="24"/>
          <w:szCs w:val="24"/>
        </w:rPr>
        <w:t xml:space="preserve"> </w:t>
      </w:r>
      <w:r w:rsidRPr="0040563C">
        <w:rPr>
          <w:sz w:val="24"/>
          <w:szCs w:val="24"/>
        </w:rPr>
        <w:t>задержкой психического развития.</w:t>
      </w:r>
    </w:p>
    <w:p w:rsidR="0052501E" w:rsidRPr="0040563C" w:rsidRDefault="00B0778F" w:rsidP="00266CD8">
      <w:pPr>
        <w:pStyle w:val="a5"/>
        <w:ind w:right="247" w:firstLine="284"/>
        <w:rPr>
          <w:sz w:val="24"/>
          <w:szCs w:val="24"/>
        </w:rPr>
      </w:pPr>
      <w:r w:rsidRPr="0040563C">
        <w:rPr>
          <w:sz w:val="24"/>
          <w:szCs w:val="24"/>
        </w:rPr>
        <w:t>Общими</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всех</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ЗПР</w:t>
      </w:r>
      <w:r w:rsidRPr="0040563C">
        <w:rPr>
          <w:spacing w:val="1"/>
          <w:sz w:val="24"/>
          <w:szCs w:val="24"/>
        </w:rPr>
        <w:t xml:space="preserve"> </w:t>
      </w:r>
      <w:r w:rsidRPr="0040563C">
        <w:rPr>
          <w:sz w:val="24"/>
          <w:szCs w:val="24"/>
        </w:rPr>
        <w:t>являются</w:t>
      </w:r>
      <w:r w:rsidRPr="0040563C">
        <w:rPr>
          <w:spacing w:val="1"/>
          <w:sz w:val="24"/>
          <w:szCs w:val="24"/>
        </w:rPr>
        <w:t xml:space="preserve"> </w:t>
      </w:r>
      <w:r w:rsidRPr="0040563C">
        <w:rPr>
          <w:sz w:val="24"/>
          <w:szCs w:val="24"/>
        </w:rPr>
        <w:t>трудности</w:t>
      </w:r>
      <w:r w:rsidRPr="0040563C">
        <w:rPr>
          <w:spacing w:val="1"/>
          <w:sz w:val="24"/>
          <w:szCs w:val="24"/>
        </w:rPr>
        <w:t xml:space="preserve"> </w:t>
      </w:r>
      <w:r w:rsidRPr="0040563C">
        <w:rPr>
          <w:sz w:val="24"/>
          <w:szCs w:val="24"/>
        </w:rPr>
        <w:t>произвольной</w:t>
      </w:r>
      <w:r w:rsidRPr="0040563C">
        <w:rPr>
          <w:spacing w:val="1"/>
          <w:sz w:val="24"/>
          <w:szCs w:val="24"/>
        </w:rPr>
        <w:t xml:space="preserve"> </w:t>
      </w:r>
      <w:r w:rsidRPr="0040563C">
        <w:rPr>
          <w:sz w:val="24"/>
          <w:szCs w:val="24"/>
        </w:rPr>
        <w:t>саморегуляции,</w:t>
      </w:r>
      <w:r w:rsidRPr="0040563C">
        <w:rPr>
          <w:spacing w:val="1"/>
          <w:sz w:val="24"/>
          <w:szCs w:val="24"/>
        </w:rPr>
        <w:t xml:space="preserve"> </w:t>
      </w:r>
      <w:r w:rsidRPr="0040563C">
        <w:rPr>
          <w:sz w:val="24"/>
          <w:szCs w:val="24"/>
        </w:rPr>
        <w:t>замедленный</w:t>
      </w:r>
      <w:r w:rsidRPr="0040563C">
        <w:rPr>
          <w:spacing w:val="1"/>
          <w:sz w:val="24"/>
          <w:szCs w:val="24"/>
        </w:rPr>
        <w:t xml:space="preserve"> </w:t>
      </w:r>
      <w:r w:rsidRPr="0040563C">
        <w:rPr>
          <w:sz w:val="24"/>
          <w:szCs w:val="24"/>
        </w:rPr>
        <w:t>темп</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неравномерное</w:t>
      </w:r>
      <w:r w:rsidRPr="0040563C">
        <w:rPr>
          <w:spacing w:val="1"/>
          <w:sz w:val="24"/>
          <w:szCs w:val="24"/>
        </w:rPr>
        <w:t xml:space="preserve"> </w:t>
      </w:r>
      <w:r w:rsidRPr="0040563C">
        <w:rPr>
          <w:sz w:val="24"/>
          <w:szCs w:val="24"/>
        </w:rPr>
        <w:t>качество</w:t>
      </w:r>
      <w:r w:rsidRPr="0040563C">
        <w:rPr>
          <w:spacing w:val="1"/>
          <w:sz w:val="24"/>
          <w:szCs w:val="24"/>
        </w:rPr>
        <w:t xml:space="preserve"> </w:t>
      </w:r>
      <w:r w:rsidRPr="0040563C">
        <w:rPr>
          <w:sz w:val="24"/>
          <w:szCs w:val="24"/>
        </w:rPr>
        <w:t>становления</w:t>
      </w:r>
      <w:r w:rsidRPr="0040563C">
        <w:rPr>
          <w:spacing w:val="1"/>
          <w:sz w:val="24"/>
          <w:szCs w:val="24"/>
        </w:rPr>
        <w:t xml:space="preserve"> </w:t>
      </w:r>
      <w:r w:rsidRPr="0040563C">
        <w:rPr>
          <w:sz w:val="24"/>
          <w:szCs w:val="24"/>
        </w:rPr>
        <w:t>высших</w:t>
      </w:r>
      <w:r w:rsidRPr="0040563C">
        <w:rPr>
          <w:spacing w:val="1"/>
          <w:sz w:val="24"/>
          <w:szCs w:val="24"/>
        </w:rPr>
        <w:t xml:space="preserve"> </w:t>
      </w:r>
      <w:r w:rsidRPr="0040563C">
        <w:rPr>
          <w:sz w:val="24"/>
          <w:szCs w:val="24"/>
        </w:rPr>
        <w:t>психических</w:t>
      </w:r>
      <w:r w:rsidRPr="0040563C">
        <w:rPr>
          <w:spacing w:val="1"/>
          <w:sz w:val="24"/>
          <w:szCs w:val="24"/>
        </w:rPr>
        <w:t xml:space="preserve"> </w:t>
      </w:r>
      <w:r w:rsidRPr="0040563C">
        <w:rPr>
          <w:sz w:val="24"/>
          <w:szCs w:val="24"/>
        </w:rPr>
        <w:t>функций,</w:t>
      </w:r>
      <w:r w:rsidRPr="0040563C">
        <w:rPr>
          <w:spacing w:val="1"/>
          <w:sz w:val="24"/>
          <w:szCs w:val="24"/>
        </w:rPr>
        <w:t xml:space="preserve"> </w:t>
      </w:r>
      <w:r w:rsidRPr="0040563C">
        <w:rPr>
          <w:sz w:val="24"/>
          <w:szCs w:val="24"/>
        </w:rPr>
        <w:t>мотивационных и когнитивных составляющих познавательной деятельности. Для значительной части</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ЗПР</w:t>
      </w:r>
      <w:r w:rsidRPr="0040563C">
        <w:rPr>
          <w:spacing w:val="1"/>
          <w:sz w:val="24"/>
          <w:szCs w:val="24"/>
        </w:rPr>
        <w:t xml:space="preserve"> </w:t>
      </w:r>
      <w:r w:rsidRPr="0040563C">
        <w:rPr>
          <w:sz w:val="24"/>
          <w:szCs w:val="24"/>
        </w:rPr>
        <w:t>типичен</w:t>
      </w:r>
      <w:r w:rsidRPr="0040563C">
        <w:rPr>
          <w:spacing w:val="1"/>
          <w:sz w:val="24"/>
          <w:szCs w:val="24"/>
        </w:rPr>
        <w:t xml:space="preserve"> </w:t>
      </w:r>
      <w:r w:rsidRPr="0040563C">
        <w:rPr>
          <w:sz w:val="24"/>
          <w:szCs w:val="24"/>
        </w:rPr>
        <w:t>дефицит</w:t>
      </w:r>
      <w:r w:rsidRPr="0040563C">
        <w:rPr>
          <w:spacing w:val="1"/>
          <w:sz w:val="24"/>
          <w:szCs w:val="24"/>
        </w:rPr>
        <w:t xml:space="preserve"> </w:t>
      </w:r>
      <w:r w:rsidRPr="0040563C">
        <w:rPr>
          <w:sz w:val="24"/>
          <w:szCs w:val="24"/>
        </w:rPr>
        <w:t>не</w:t>
      </w:r>
      <w:r w:rsidRPr="0040563C">
        <w:rPr>
          <w:spacing w:val="1"/>
          <w:sz w:val="24"/>
          <w:szCs w:val="24"/>
        </w:rPr>
        <w:t xml:space="preserve"> </w:t>
      </w:r>
      <w:r w:rsidRPr="0040563C">
        <w:rPr>
          <w:sz w:val="24"/>
          <w:szCs w:val="24"/>
        </w:rPr>
        <w:t>только</w:t>
      </w:r>
      <w:r w:rsidRPr="0040563C">
        <w:rPr>
          <w:spacing w:val="1"/>
          <w:sz w:val="24"/>
          <w:szCs w:val="24"/>
        </w:rPr>
        <w:t xml:space="preserve"> </w:t>
      </w:r>
      <w:r w:rsidRPr="0040563C">
        <w:rPr>
          <w:sz w:val="24"/>
          <w:szCs w:val="24"/>
        </w:rPr>
        <w:t>познавательных,</w:t>
      </w:r>
      <w:r w:rsidRPr="0040563C">
        <w:rPr>
          <w:spacing w:val="1"/>
          <w:sz w:val="24"/>
          <w:szCs w:val="24"/>
        </w:rPr>
        <w:t xml:space="preserve"> </w:t>
      </w:r>
      <w:r w:rsidRPr="0040563C">
        <w:rPr>
          <w:sz w:val="24"/>
          <w:szCs w:val="24"/>
        </w:rPr>
        <w:t>но</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социально-перцептивных</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коммуникативных</w:t>
      </w:r>
      <w:r w:rsidRPr="0040563C">
        <w:rPr>
          <w:spacing w:val="-1"/>
          <w:sz w:val="24"/>
          <w:szCs w:val="24"/>
        </w:rPr>
        <w:t xml:space="preserve"> </w:t>
      </w:r>
      <w:r w:rsidRPr="0040563C">
        <w:rPr>
          <w:sz w:val="24"/>
          <w:szCs w:val="24"/>
        </w:rPr>
        <w:t>способностей.</w:t>
      </w:r>
    </w:p>
    <w:p w:rsidR="0052501E" w:rsidRPr="0040563C" w:rsidRDefault="00B0778F" w:rsidP="00266CD8">
      <w:pPr>
        <w:pStyle w:val="a5"/>
        <w:ind w:right="250" w:firstLine="284"/>
        <w:rPr>
          <w:sz w:val="24"/>
          <w:szCs w:val="24"/>
        </w:rPr>
      </w:pPr>
      <w:r w:rsidRPr="0040563C">
        <w:rPr>
          <w:sz w:val="24"/>
          <w:szCs w:val="24"/>
        </w:rPr>
        <w:t>При</w:t>
      </w:r>
      <w:r w:rsidRPr="0040563C">
        <w:rPr>
          <w:spacing w:val="1"/>
          <w:sz w:val="24"/>
          <w:szCs w:val="24"/>
        </w:rPr>
        <w:t xml:space="preserve"> </w:t>
      </w:r>
      <w:r w:rsidRPr="0040563C">
        <w:rPr>
          <w:sz w:val="24"/>
          <w:szCs w:val="24"/>
        </w:rPr>
        <w:t>организации</w:t>
      </w:r>
      <w:r w:rsidRPr="0040563C">
        <w:rPr>
          <w:spacing w:val="1"/>
          <w:sz w:val="24"/>
          <w:szCs w:val="24"/>
        </w:rPr>
        <w:t xml:space="preserve"> </w:t>
      </w:r>
      <w:r w:rsidRPr="0040563C">
        <w:rPr>
          <w:sz w:val="24"/>
          <w:szCs w:val="24"/>
        </w:rPr>
        <w:t>обучения</w:t>
      </w:r>
      <w:r w:rsidRPr="0040563C">
        <w:rPr>
          <w:spacing w:val="1"/>
          <w:sz w:val="24"/>
          <w:szCs w:val="24"/>
        </w:rPr>
        <w:t xml:space="preserve"> </w:t>
      </w:r>
      <w:r w:rsidRPr="0040563C">
        <w:rPr>
          <w:sz w:val="24"/>
          <w:szCs w:val="24"/>
        </w:rPr>
        <w:t>на</w:t>
      </w:r>
      <w:r w:rsidRPr="0040563C">
        <w:rPr>
          <w:spacing w:val="1"/>
          <w:sz w:val="24"/>
          <w:szCs w:val="24"/>
        </w:rPr>
        <w:t xml:space="preserve"> </w:t>
      </w:r>
      <w:r w:rsidRPr="0040563C">
        <w:rPr>
          <w:sz w:val="24"/>
          <w:szCs w:val="24"/>
        </w:rPr>
        <w:t>уровне</w:t>
      </w:r>
      <w:r w:rsidRPr="0040563C">
        <w:rPr>
          <w:spacing w:val="1"/>
          <w:sz w:val="24"/>
          <w:szCs w:val="24"/>
        </w:rPr>
        <w:t xml:space="preserve"> </w:t>
      </w:r>
      <w:r w:rsidRPr="0040563C">
        <w:rPr>
          <w:sz w:val="24"/>
          <w:szCs w:val="24"/>
        </w:rPr>
        <w:t>основного</w:t>
      </w:r>
      <w:r w:rsidRPr="0040563C">
        <w:rPr>
          <w:spacing w:val="1"/>
          <w:sz w:val="24"/>
          <w:szCs w:val="24"/>
        </w:rPr>
        <w:t xml:space="preserve"> </w:t>
      </w:r>
      <w:r w:rsidRPr="0040563C">
        <w:rPr>
          <w:sz w:val="24"/>
          <w:szCs w:val="24"/>
        </w:rPr>
        <w:t>общего</w:t>
      </w:r>
      <w:r w:rsidRPr="0040563C">
        <w:rPr>
          <w:spacing w:val="1"/>
          <w:sz w:val="24"/>
          <w:szCs w:val="24"/>
        </w:rPr>
        <w:t xml:space="preserve"> </w:t>
      </w:r>
      <w:r w:rsidRPr="0040563C">
        <w:rPr>
          <w:sz w:val="24"/>
          <w:szCs w:val="24"/>
        </w:rPr>
        <w:t>образования</w:t>
      </w:r>
      <w:r w:rsidRPr="0040563C">
        <w:rPr>
          <w:spacing w:val="1"/>
          <w:sz w:val="24"/>
          <w:szCs w:val="24"/>
        </w:rPr>
        <w:t xml:space="preserve"> </w:t>
      </w:r>
      <w:r w:rsidRPr="0040563C">
        <w:rPr>
          <w:sz w:val="24"/>
          <w:szCs w:val="24"/>
        </w:rPr>
        <w:t>следует</w:t>
      </w:r>
      <w:r w:rsidRPr="0040563C">
        <w:rPr>
          <w:spacing w:val="1"/>
          <w:sz w:val="24"/>
          <w:szCs w:val="24"/>
        </w:rPr>
        <w:t xml:space="preserve"> </w:t>
      </w:r>
      <w:r w:rsidRPr="0040563C">
        <w:rPr>
          <w:sz w:val="24"/>
          <w:szCs w:val="24"/>
        </w:rPr>
        <w:t>учитывать</w:t>
      </w:r>
      <w:r w:rsidRPr="0040563C">
        <w:rPr>
          <w:spacing w:val="1"/>
          <w:sz w:val="24"/>
          <w:szCs w:val="24"/>
        </w:rPr>
        <w:t xml:space="preserve"> </w:t>
      </w:r>
      <w:r w:rsidRPr="0040563C">
        <w:rPr>
          <w:sz w:val="24"/>
          <w:szCs w:val="24"/>
        </w:rPr>
        <w:t>особенности</w:t>
      </w:r>
      <w:r w:rsidRPr="0040563C">
        <w:rPr>
          <w:spacing w:val="1"/>
          <w:sz w:val="24"/>
          <w:szCs w:val="24"/>
        </w:rPr>
        <w:t xml:space="preserve"> </w:t>
      </w:r>
      <w:r w:rsidRPr="0040563C">
        <w:rPr>
          <w:sz w:val="24"/>
          <w:szCs w:val="24"/>
        </w:rPr>
        <w:t>познавательного</w:t>
      </w:r>
      <w:r w:rsidRPr="0040563C">
        <w:rPr>
          <w:spacing w:val="1"/>
          <w:sz w:val="24"/>
          <w:szCs w:val="24"/>
        </w:rPr>
        <w:t xml:space="preserve"> </w:t>
      </w:r>
      <w:r w:rsidRPr="0040563C">
        <w:rPr>
          <w:sz w:val="24"/>
          <w:szCs w:val="24"/>
        </w:rPr>
        <w:t>развития,</w:t>
      </w:r>
      <w:r w:rsidRPr="0040563C">
        <w:rPr>
          <w:spacing w:val="1"/>
          <w:sz w:val="24"/>
          <w:szCs w:val="24"/>
        </w:rPr>
        <w:t xml:space="preserve"> </w:t>
      </w:r>
      <w:r w:rsidRPr="0040563C">
        <w:rPr>
          <w:sz w:val="24"/>
          <w:szCs w:val="24"/>
        </w:rPr>
        <w:t>эмоционально-волевой</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личностной</w:t>
      </w:r>
      <w:r w:rsidRPr="0040563C">
        <w:rPr>
          <w:spacing w:val="1"/>
          <w:sz w:val="24"/>
          <w:szCs w:val="24"/>
        </w:rPr>
        <w:t xml:space="preserve"> </w:t>
      </w:r>
      <w:r w:rsidRPr="0040563C">
        <w:rPr>
          <w:sz w:val="24"/>
          <w:szCs w:val="24"/>
        </w:rPr>
        <w:t>сферы</w:t>
      </w:r>
      <w:r w:rsidRPr="0040563C">
        <w:rPr>
          <w:spacing w:val="1"/>
          <w:sz w:val="24"/>
          <w:szCs w:val="24"/>
        </w:rPr>
        <w:t xml:space="preserve"> </w:t>
      </w:r>
      <w:r w:rsidRPr="0040563C">
        <w:rPr>
          <w:sz w:val="24"/>
          <w:szCs w:val="24"/>
        </w:rPr>
        <w:t>обучающихся</w:t>
      </w:r>
      <w:r w:rsidRPr="0040563C">
        <w:rPr>
          <w:spacing w:val="55"/>
          <w:sz w:val="24"/>
          <w:szCs w:val="24"/>
        </w:rPr>
        <w:t xml:space="preserve"> </w:t>
      </w:r>
      <w:r w:rsidRPr="0040563C">
        <w:rPr>
          <w:sz w:val="24"/>
          <w:szCs w:val="24"/>
        </w:rPr>
        <w:t>с</w:t>
      </w:r>
      <w:r w:rsidRPr="0040563C">
        <w:rPr>
          <w:spacing w:val="-52"/>
          <w:sz w:val="24"/>
          <w:szCs w:val="24"/>
        </w:rPr>
        <w:t xml:space="preserve"> </w:t>
      </w:r>
      <w:r w:rsidRPr="0040563C">
        <w:rPr>
          <w:sz w:val="24"/>
          <w:szCs w:val="24"/>
        </w:rPr>
        <w:t>ЗПР,</w:t>
      </w:r>
      <w:r w:rsidRPr="0040563C">
        <w:rPr>
          <w:spacing w:val="-1"/>
          <w:sz w:val="24"/>
          <w:szCs w:val="24"/>
        </w:rPr>
        <w:t xml:space="preserve"> </w:t>
      </w:r>
      <w:r w:rsidRPr="0040563C">
        <w:rPr>
          <w:sz w:val="24"/>
          <w:szCs w:val="24"/>
        </w:rPr>
        <w:t>специфику</w:t>
      </w:r>
      <w:r w:rsidRPr="0040563C">
        <w:rPr>
          <w:spacing w:val="-2"/>
          <w:sz w:val="24"/>
          <w:szCs w:val="24"/>
        </w:rPr>
        <w:t xml:space="preserve"> </w:t>
      </w:r>
      <w:r w:rsidRPr="0040563C">
        <w:rPr>
          <w:sz w:val="24"/>
          <w:szCs w:val="24"/>
        </w:rPr>
        <w:t>усвоения</w:t>
      </w:r>
      <w:r w:rsidRPr="0040563C">
        <w:rPr>
          <w:spacing w:val="-2"/>
          <w:sz w:val="24"/>
          <w:szCs w:val="24"/>
        </w:rPr>
        <w:t xml:space="preserve"> </w:t>
      </w:r>
      <w:r w:rsidRPr="0040563C">
        <w:rPr>
          <w:sz w:val="24"/>
          <w:szCs w:val="24"/>
        </w:rPr>
        <w:t>ими учебного материала.</w:t>
      </w:r>
    </w:p>
    <w:p w:rsidR="0052501E" w:rsidRPr="0040563C" w:rsidRDefault="00355BFE" w:rsidP="00266CD8">
      <w:pPr>
        <w:pStyle w:val="a5"/>
        <w:ind w:right="246" w:firstLine="284"/>
        <w:rPr>
          <w:sz w:val="24"/>
          <w:szCs w:val="24"/>
        </w:rPr>
      </w:pPr>
      <w:r>
        <w:rPr>
          <w:sz w:val="24"/>
          <w:szCs w:val="24"/>
        </w:rPr>
        <w:pict>
          <v:shape id="_x0000_s1061" style="position:absolute;left:0;text-align:left;margin-left:56.65pt;margin-top:132.2pt;width:85pt;height:.1pt;z-index:-15721984;mso-wrap-distance-left:0;mso-wrap-distance-right:0;mso-position-horizontal-relative:page" coordorigin="1133,2644" coordsize="1700,0" path="m1133,2644r1700,e" filled="f" strokeweight=".20989mm">
            <v:stroke dashstyle="3 1"/>
            <v:path arrowok="t"/>
            <w10:wrap type="topAndBottom" anchorx="page"/>
          </v:shape>
        </w:pict>
      </w:r>
      <w:r w:rsidR="00B0778F" w:rsidRPr="0040563C">
        <w:rPr>
          <w:sz w:val="24"/>
          <w:szCs w:val="24"/>
        </w:rPr>
        <w:t>АООП ООО для обучающихся с ЗПР определяет, что обучающиеся с задержкой психического</w:t>
      </w:r>
      <w:r w:rsidR="00B0778F" w:rsidRPr="0040563C">
        <w:rPr>
          <w:spacing w:val="1"/>
          <w:sz w:val="24"/>
          <w:szCs w:val="24"/>
        </w:rPr>
        <w:t xml:space="preserve"> </w:t>
      </w:r>
      <w:r w:rsidR="00B0778F" w:rsidRPr="0040563C">
        <w:rPr>
          <w:sz w:val="24"/>
          <w:szCs w:val="24"/>
        </w:rPr>
        <w:t>развития получают образование, соответствующее по итоговым достижениям к моменту завершения</w:t>
      </w:r>
      <w:r w:rsidR="00B0778F" w:rsidRPr="0040563C">
        <w:rPr>
          <w:spacing w:val="1"/>
          <w:sz w:val="24"/>
          <w:szCs w:val="24"/>
        </w:rPr>
        <w:t xml:space="preserve"> </w:t>
      </w:r>
      <w:r w:rsidR="00B0778F" w:rsidRPr="0040563C">
        <w:rPr>
          <w:sz w:val="24"/>
          <w:szCs w:val="24"/>
        </w:rPr>
        <w:t>обучения,</w:t>
      </w:r>
      <w:r w:rsidR="00B0778F" w:rsidRPr="0040563C">
        <w:rPr>
          <w:spacing w:val="1"/>
          <w:sz w:val="24"/>
          <w:szCs w:val="24"/>
        </w:rPr>
        <w:t xml:space="preserve"> </w:t>
      </w:r>
      <w:r w:rsidR="00B0778F" w:rsidRPr="0040563C">
        <w:rPr>
          <w:sz w:val="24"/>
          <w:szCs w:val="24"/>
        </w:rPr>
        <w:t>планируемым</w:t>
      </w:r>
      <w:r w:rsidR="00B0778F" w:rsidRPr="0040563C">
        <w:rPr>
          <w:spacing w:val="1"/>
          <w:sz w:val="24"/>
          <w:szCs w:val="24"/>
        </w:rPr>
        <w:t xml:space="preserve"> </w:t>
      </w:r>
      <w:r w:rsidR="00B0778F" w:rsidRPr="0040563C">
        <w:rPr>
          <w:sz w:val="24"/>
          <w:szCs w:val="24"/>
        </w:rPr>
        <w:t>результатам</w:t>
      </w:r>
      <w:r w:rsidR="00B0778F" w:rsidRPr="0040563C">
        <w:rPr>
          <w:spacing w:val="1"/>
          <w:sz w:val="24"/>
          <w:szCs w:val="24"/>
        </w:rPr>
        <w:t xml:space="preserve"> </w:t>
      </w:r>
      <w:r w:rsidR="00B0778F" w:rsidRPr="0040563C">
        <w:rPr>
          <w:sz w:val="24"/>
          <w:szCs w:val="24"/>
        </w:rPr>
        <w:t>основного</w:t>
      </w:r>
      <w:r w:rsidR="00B0778F" w:rsidRPr="0040563C">
        <w:rPr>
          <w:spacing w:val="1"/>
          <w:sz w:val="24"/>
          <w:szCs w:val="24"/>
        </w:rPr>
        <w:t xml:space="preserve"> </w:t>
      </w:r>
      <w:r w:rsidR="00B0778F" w:rsidRPr="0040563C">
        <w:rPr>
          <w:sz w:val="24"/>
          <w:szCs w:val="24"/>
        </w:rPr>
        <w:t>общего</w:t>
      </w:r>
      <w:r w:rsidR="00B0778F" w:rsidRPr="0040563C">
        <w:rPr>
          <w:spacing w:val="1"/>
          <w:sz w:val="24"/>
          <w:szCs w:val="24"/>
        </w:rPr>
        <w:t xml:space="preserve"> </w:t>
      </w:r>
      <w:r w:rsidR="00B0778F" w:rsidRPr="0040563C">
        <w:rPr>
          <w:sz w:val="24"/>
          <w:szCs w:val="24"/>
        </w:rPr>
        <w:t>образования</w:t>
      </w:r>
      <w:r w:rsidR="00B0778F" w:rsidRPr="0040563C">
        <w:rPr>
          <w:spacing w:val="1"/>
          <w:sz w:val="24"/>
          <w:szCs w:val="24"/>
        </w:rPr>
        <w:t xml:space="preserve"> </w:t>
      </w:r>
      <w:r w:rsidR="00B0778F" w:rsidRPr="0040563C">
        <w:rPr>
          <w:sz w:val="24"/>
          <w:szCs w:val="24"/>
        </w:rPr>
        <w:t>нормативно</w:t>
      </w:r>
      <w:r w:rsidR="00B0778F" w:rsidRPr="0040563C">
        <w:rPr>
          <w:spacing w:val="1"/>
          <w:sz w:val="24"/>
          <w:szCs w:val="24"/>
        </w:rPr>
        <w:t xml:space="preserve"> </w:t>
      </w:r>
      <w:r w:rsidR="00B0778F" w:rsidRPr="0040563C">
        <w:rPr>
          <w:sz w:val="24"/>
          <w:szCs w:val="24"/>
        </w:rPr>
        <w:t>развивающихся</w:t>
      </w:r>
      <w:r w:rsidR="00B0778F" w:rsidRPr="0040563C">
        <w:rPr>
          <w:spacing w:val="1"/>
          <w:sz w:val="24"/>
          <w:szCs w:val="24"/>
        </w:rPr>
        <w:t xml:space="preserve"> </w:t>
      </w:r>
      <w:r w:rsidR="00B0778F" w:rsidRPr="0040563C">
        <w:rPr>
          <w:sz w:val="24"/>
          <w:szCs w:val="24"/>
        </w:rPr>
        <w:t>сверстников, и в те же сроки обучения (5 - 9 классы) при создании условий, учитывающих их особые</w:t>
      </w:r>
      <w:r w:rsidR="00B0778F" w:rsidRPr="0040563C">
        <w:rPr>
          <w:spacing w:val="1"/>
          <w:sz w:val="24"/>
          <w:szCs w:val="24"/>
        </w:rPr>
        <w:t xml:space="preserve"> </w:t>
      </w:r>
      <w:r w:rsidR="00B0778F" w:rsidRPr="0040563C">
        <w:rPr>
          <w:sz w:val="24"/>
          <w:szCs w:val="24"/>
        </w:rPr>
        <w:t>образовательные потребности. При обоснованной необходимости для обучающихся с ЗПР, независимо</w:t>
      </w:r>
      <w:r w:rsidR="00B0778F" w:rsidRPr="0040563C">
        <w:rPr>
          <w:spacing w:val="1"/>
          <w:sz w:val="24"/>
          <w:szCs w:val="24"/>
        </w:rPr>
        <w:t xml:space="preserve"> </w:t>
      </w:r>
      <w:r w:rsidR="00B0778F" w:rsidRPr="0040563C">
        <w:rPr>
          <w:sz w:val="24"/>
          <w:szCs w:val="24"/>
        </w:rPr>
        <w:t>от применяемых образовательных технологий, срок получения основного общего образования может</w:t>
      </w:r>
      <w:r w:rsidR="00B0778F" w:rsidRPr="0040563C">
        <w:rPr>
          <w:spacing w:val="1"/>
          <w:sz w:val="24"/>
          <w:szCs w:val="24"/>
        </w:rPr>
        <w:t xml:space="preserve"> </w:t>
      </w:r>
      <w:r w:rsidR="00B0778F" w:rsidRPr="0040563C">
        <w:rPr>
          <w:sz w:val="24"/>
          <w:szCs w:val="24"/>
        </w:rPr>
        <w:t>быть увеличен, но не более, чем до шести лет &lt;61&gt;. В</w:t>
      </w:r>
      <w:r w:rsidR="00B0778F" w:rsidRPr="0040563C">
        <w:rPr>
          <w:spacing w:val="55"/>
          <w:sz w:val="24"/>
          <w:szCs w:val="24"/>
        </w:rPr>
        <w:t xml:space="preserve"> </w:t>
      </w:r>
      <w:r w:rsidR="00B0778F" w:rsidRPr="0040563C">
        <w:rPr>
          <w:sz w:val="24"/>
          <w:szCs w:val="24"/>
        </w:rPr>
        <w:t>этом случае обучение может быть организовано</w:t>
      </w:r>
      <w:r w:rsidR="00B0778F" w:rsidRPr="0040563C">
        <w:rPr>
          <w:spacing w:val="1"/>
          <w:sz w:val="24"/>
          <w:szCs w:val="24"/>
        </w:rPr>
        <w:t xml:space="preserve"> </w:t>
      </w:r>
      <w:r w:rsidR="00B0778F" w:rsidRPr="0040563C">
        <w:rPr>
          <w:sz w:val="24"/>
          <w:szCs w:val="24"/>
        </w:rPr>
        <w:t>по</w:t>
      </w:r>
      <w:r w:rsidR="00B0778F" w:rsidRPr="0040563C">
        <w:rPr>
          <w:spacing w:val="1"/>
          <w:sz w:val="24"/>
          <w:szCs w:val="24"/>
        </w:rPr>
        <w:t xml:space="preserve"> </w:t>
      </w:r>
      <w:r w:rsidR="00B0778F" w:rsidRPr="0040563C">
        <w:rPr>
          <w:sz w:val="24"/>
          <w:szCs w:val="24"/>
        </w:rPr>
        <w:t>индивидуальному</w:t>
      </w:r>
      <w:r w:rsidR="00B0778F" w:rsidRPr="0040563C">
        <w:rPr>
          <w:spacing w:val="1"/>
          <w:sz w:val="24"/>
          <w:szCs w:val="24"/>
        </w:rPr>
        <w:t xml:space="preserve"> </w:t>
      </w:r>
      <w:r w:rsidR="00B0778F" w:rsidRPr="0040563C">
        <w:rPr>
          <w:sz w:val="24"/>
          <w:szCs w:val="24"/>
        </w:rPr>
        <w:t>учебному</w:t>
      </w:r>
      <w:r w:rsidR="00B0778F" w:rsidRPr="0040563C">
        <w:rPr>
          <w:spacing w:val="1"/>
          <w:sz w:val="24"/>
          <w:szCs w:val="24"/>
        </w:rPr>
        <w:t xml:space="preserve"> </w:t>
      </w:r>
      <w:r w:rsidR="00B0778F" w:rsidRPr="0040563C">
        <w:rPr>
          <w:sz w:val="24"/>
          <w:szCs w:val="24"/>
        </w:rPr>
        <w:t>плану,</w:t>
      </w:r>
      <w:r w:rsidR="00B0778F" w:rsidRPr="0040563C">
        <w:rPr>
          <w:spacing w:val="1"/>
          <w:sz w:val="24"/>
          <w:szCs w:val="24"/>
        </w:rPr>
        <w:t xml:space="preserve"> </w:t>
      </w:r>
      <w:r w:rsidR="00B0778F" w:rsidRPr="0040563C">
        <w:rPr>
          <w:sz w:val="24"/>
          <w:szCs w:val="24"/>
        </w:rPr>
        <w:t>разрабатываемому</w:t>
      </w:r>
      <w:r w:rsidR="00B0778F" w:rsidRPr="0040563C">
        <w:rPr>
          <w:spacing w:val="1"/>
          <w:sz w:val="24"/>
          <w:szCs w:val="24"/>
        </w:rPr>
        <w:t xml:space="preserve"> </w:t>
      </w:r>
      <w:r w:rsidR="00B0778F" w:rsidRPr="0040563C">
        <w:rPr>
          <w:sz w:val="24"/>
          <w:szCs w:val="24"/>
        </w:rPr>
        <w:t>образовательной</w:t>
      </w:r>
      <w:r w:rsidR="00B0778F" w:rsidRPr="0040563C">
        <w:rPr>
          <w:spacing w:val="56"/>
          <w:sz w:val="24"/>
          <w:szCs w:val="24"/>
        </w:rPr>
        <w:t xml:space="preserve"> </w:t>
      </w:r>
      <w:r w:rsidR="00B0778F" w:rsidRPr="0040563C">
        <w:rPr>
          <w:sz w:val="24"/>
          <w:szCs w:val="24"/>
        </w:rPr>
        <w:t>организацией</w:t>
      </w:r>
      <w:r w:rsidR="00B0778F" w:rsidRPr="0040563C">
        <w:rPr>
          <w:spacing w:val="1"/>
          <w:sz w:val="24"/>
          <w:szCs w:val="24"/>
        </w:rPr>
        <w:t xml:space="preserve"> </w:t>
      </w:r>
      <w:r w:rsidR="00B0778F" w:rsidRPr="0040563C">
        <w:rPr>
          <w:sz w:val="24"/>
          <w:szCs w:val="24"/>
        </w:rPr>
        <w:t>самостоятельно,</w:t>
      </w:r>
      <w:r w:rsidR="00B0778F" w:rsidRPr="0040563C">
        <w:rPr>
          <w:spacing w:val="1"/>
          <w:sz w:val="24"/>
          <w:szCs w:val="24"/>
        </w:rPr>
        <w:t xml:space="preserve"> </w:t>
      </w:r>
      <w:r w:rsidR="00B0778F" w:rsidRPr="0040563C">
        <w:rPr>
          <w:sz w:val="24"/>
          <w:szCs w:val="24"/>
        </w:rPr>
        <w:t>с</w:t>
      </w:r>
      <w:r w:rsidR="00B0778F" w:rsidRPr="0040563C">
        <w:rPr>
          <w:spacing w:val="1"/>
          <w:sz w:val="24"/>
          <w:szCs w:val="24"/>
        </w:rPr>
        <w:t xml:space="preserve"> </w:t>
      </w:r>
      <w:r w:rsidR="00B0778F" w:rsidRPr="0040563C">
        <w:rPr>
          <w:sz w:val="24"/>
          <w:szCs w:val="24"/>
        </w:rPr>
        <w:t>учетом</w:t>
      </w:r>
      <w:r w:rsidR="00B0778F" w:rsidRPr="0040563C">
        <w:rPr>
          <w:spacing w:val="1"/>
          <w:sz w:val="24"/>
          <w:szCs w:val="24"/>
        </w:rPr>
        <w:t xml:space="preserve"> </w:t>
      </w:r>
      <w:r w:rsidR="00B0778F" w:rsidRPr="0040563C">
        <w:rPr>
          <w:sz w:val="24"/>
          <w:szCs w:val="24"/>
        </w:rPr>
        <w:t>пролонгации</w:t>
      </w:r>
      <w:r w:rsidR="00B0778F" w:rsidRPr="0040563C">
        <w:rPr>
          <w:spacing w:val="1"/>
          <w:sz w:val="24"/>
          <w:szCs w:val="24"/>
        </w:rPr>
        <w:t xml:space="preserve"> </w:t>
      </w:r>
      <w:r w:rsidR="00B0778F" w:rsidRPr="0040563C">
        <w:rPr>
          <w:sz w:val="24"/>
          <w:szCs w:val="24"/>
        </w:rPr>
        <w:t>года.</w:t>
      </w:r>
      <w:r w:rsidR="00B0778F" w:rsidRPr="0040563C">
        <w:rPr>
          <w:spacing w:val="1"/>
          <w:sz w:val="24"/>
          <w:szCs w:val="24"/>
        </w:rPr>
        <w:t xml:space="preserve"> </w:t>
      </w:r>
      <w:r w:rsidR="00B0778F" w:rsidRPr="0040563C">
        <w:rPr>
          <w:sz w:val="24"/>
          <w:szCs w:val="24"/>
        </w:rPr>
        <w:t>Соответствующая</w:t>
      </w:r>
      <w:r w:rsidR="00B0778F" w:rsidRPr="0040563C">
        <w:rPr>
          <w:spacing w:val="1"/>
          <w:sz w:val="24"/>
          <w:szCs w:val="24"/>
        </w:rPr>
        <w:t xml:space="preserve"> </w:t>
      </w:r>
      <w:r w:rsidR="00B0778F" w:rsidRPr="0040563C">
        <w:rPr>
          <w:sz w:val="24"/>
          <w:szCs w:val="24"/>
        </w:rPr>
        <w:t>корректировка</w:t>
      </w:r>
      <w:r w:rsidR="00B0778F" w:rsidRPr="0040563C">
        <w:rPr>
          <w:spacing w:val="1"/>
          <w:sz w:val="24"/>
          <w:szCs w:val="24"/>
        </w:rPr>
        <w:t xml:space="preserve"> </w:t>
      </w:r>
      <w:r w:rsidR="00B0778F" w:rsidRPr="0040563C">
        <w:rPr>
          <w:sz w:val="24"/>
          <w:szCs w:val="24"/>
        </w:rPr>
        <w:t>вносится</w:t>
      </w:r>
      <w:r w:rsidR="00B0778F" w:rsidRPr="0040563C">
        <w:rPr>
          <w:spacing w:val="1"/>
          <w:sz w:val="24"/>
          <w:szCs w:val="24"/>
        </w:rPr>
        <w:t xml:space="preserve"> </w:t>
      </w:r>
      <w:r w:rsidR="00B0778F" w:rsidRPr="0040563C">
        <w:rPr>
          <w:sz w:val="24"/>
          <w:szCs w:val="24"/>
        </w:rPr>
        <w:t>в</w:t>
      </w:r>
      <w:r w:rsidR="00B0778F" w:rsidRPr="0040563C">
        <w:rPr>
          <w:spacing w:val="1"/>
          <w:sz w:val="24"/>
          <w:szCs w:val="24"/>
        </w:rPr>
        <w:t xml:space="preserve"> </w:t>
      </w:r>
      <w:r w:rsidR="00B0778F" w:rsidRPr="0040563C">
        <w:rPr>
          <w:sz w:val="24"/>
          <w:szCs w:val="24"/>
        </w:rPr>
        <w:t>рабочие</w:t>
      </w:r>
      <w:r w:rsidR="00B0778F" w:rsidRPr="0040563C">
        <w:rPr>
          <w:spacing w:val="1"/>
          <w:sz w:val="24"/>
          <w:szCs w:val="24"/>
        </w:rPr>
        <w:t xml:space="preserve"> </w:t>
      </w:r>
      <w:r w:rsidR="00B0778F" w:rsidRPr="0040563C">
        <w:rPr>
          <w:sz w:val="24"/>
          <w:szCs w:val="24"/>
        </w:rPr>
        <w:t>программы</w:t>
      </w:r>
      <w:r w:rsidR="00B0778F" w:rsidRPr="0040563C">
        <w:rPr>
          <w:spacing w:val="-1"/>
          <w:sz w:val="24"/>
          <w:szCs w:val="24"/>
        </w:rPr>
        <w:t xml:space="preserve"> </w:t>
      </w:r>
      <w:r w:rsidR="00B0778F" w:rsidRPr="0040563C">
        <w:rPr>
          <w:sz w:val="24"/>
          <w:szCs w:val="24"/>
        </w:rPr>
        <w:t>учебных предметов, курсов, модулей.</w:t>
      </w:r>
    </w:p>
    <w:p w:rsidR="0052501E" w:rsidRDefault="00B0778F" w:rsidP="00266CD8">
      <w:pPr>
        <w:spacing w:before="36" w:line="183" w:lineRule="exact"/>
        <w:ind w:left="212" w:firstLine="284"/>
        <w:jc w:val="both"/>
        <w:rPr>
          <w:sz w:val="16"/>
        </w:rPr>
      </w:pPr>
      <w:r>
        <w:rPr>
          <w:sz w:val="16"/>
        </w:rPr>
        <w:t>&lt;61&gt;</w:t>
      </w:r>
      <w:r>
        <w:rPr>
          <w:spacing w:val="-1"/>
          <w:sz w:val="16"/>
        </w:rPr>
        <w:t xml:space="preserve"> </w:t>
      </w:r>
      <w:r>
        <w:rPr>
          <w:sz w:val="16"/>
        </w:rPr>
        <w:t>Пункт</w:t>
      </w:r>
      <w:r>
        <w:rPr>
          <w:spacing w:val="-5"/>
          <w:sz w:val="16"/>
        </w:rPr>
        <w:t xml:space="preserve"> </w:t>
      </w:r>
      <w:r>
        <w:rPr>
          <w:sz w:val="16"/>
        </w:rPr>
        <w:t>17</w:t>
      </w:r>
      <w:r>
        <w:rPr>
          <w:spacing w:val="-2"/>
          <w:sz w:val="16"/>
        </w:rPr>
        <w:t xml:space="preserve"> </w:t>
      </w:r>
      <w:r>
        <w:rPr>
          <w:sz w:val="16"/>
        </w:rPr>
        <w:t>Раздел</w:t>
      </w:r>
      <w:r>
        <w:rPr>
          <w:spacing w:val="-3"/>
          <w:sz w:val="16"/>
        </w:rPr>
        <w:t xml:space="preserve"> </w:t>
      </w:r>
      <w:r>
        <w:rPr>
          <w:sz w:val="16"/>
        </w:rPr>
        <w:t>1</w:t>
      </w:r>
      <w:r>
        <w:rPr>
          <w:spacing w:val="-2"/>
          <w:sz w:val="16"/>
        </w:rPr>
        <w:t xml:space="preserve"> </w:t>
      </w:r>
      <w:r>
        <w:rPr>
          <w:sz w:val="16"/>
        </w:rPr>
        <w:t>ФГОС</w:t>
      </w:r>
      <w:r>
        <w:rPr>
          <w:spacing w:val="-3"/>
          <w:sz w:val="16"/>
        </w:rPr>
        <w:t xml:space="preserve"> </w:t>
      </w:r>
      <w:r>
        <w:rPr>
          <w:sz w:val="16"/>
        </w:rPr>
        <w:t>ООО, утвержденного</w:t>
      </w:r>
      <w:r>
        <w:rPr>
          <w:spacing w:val="-3"/>
          <w:sz w:val="16"/>
        </w:rPr>
        <w:t xml:space="preserve"> </w:t>
      </w:r>
      <w:r>
        <w:rPr>
          <w:sz w:val="16"/>
        </w:rPr>
        <w:t>приказом</w:t>
      </w:r>
      <w:r>
        <w:rPr>
          <w:spacing w:val="-2"/>
          <w:sz w:val="16"/>
        </w:rPr>
        <w:t xml:space="preserve"> </w:t>
      </w:r>
      <w:r>
        <w:rPr>
          <w:sz w:val="16"/>
        </w:rPr>
        <w:t>N</w:t>
      </w:r>
      <w:r>
        <w:rPr>
          <w:spacing w:val="-5"/>
          <w:sz w:val="16"/>
        </w:rPr>
        <w:t xml:space="preserve"> </w:t>
      </w:r>
      <w:r>
        <w:rPr>
          <w:sz w:val="16"/>
        </w:rPr>
        <w:t>287.</w:t>
      </w:r>
    </w:p>
    <w:p w:rsidR="0052501E" w:rsidRPr="0040563C" w:rsidRDefault="00B0778F" w:rsidP="00266CD8">
      <w:pPr>
        <w:pStyle w:val="a5"/>
        <w:ind w:right="245" w:firstLine="284"/>
        <w:rPr>
          <w:sz w:val="24"/>
        </w:rPr>
      </w:pPr>
      <w:r w:rsidRPr="0040563C">
        <w:rPr>
          <w:sz w:val="24"/>
        </w:rPr>
        <w:t>Для</w:t>
      </w:r>
      <w:r w:rsidRPr="0040563C">
        <w:rPr>
          <w:spacing w:val="1"/>
          <w:sz w:val="24"/>
        </w:rPr>
        <w:t xml:space="preserve"> </w:t>
      </w:r>
      <w:r w:rsidRPr="0040563C">
        <w:rPr>
          <w:sz w:val="24"/>
        </w:rPr>
        <w:t>обучающихся</w:t>
      </w:r>
      <w:r w:rsidRPr="0040563C">
        <w:rPr>
          <w:spacing w:val="1"/>
          <w:sz w:val="24"/>
        </w:rPr>
        <w:t xml:space="preserve"> </w:t>
      </w:r>
      <w:r w:rsidRPr="0040563C">
        <w:rPr>
          <w:sz w:val="24"/>
        </w:rPr>
        <w:t>с</w:t>
      </w:r>
      <w:r w:rsidRPr="0040563C">
        <w:rPr>
          <w:spacing w:val="1"/>
          <w:sz w:val="24"/>
        </w:rPr>
        <w:t xml:space="preserve"> </w:t>
      </w:r>
      <w:r w:rsidRPr="0040563C">
        <w:rPr>
          <w:sz w:val="24"/>
        </w:rPr>
        <w:t>ЗПР</w:t>
      </w:r>
      <w:r w:rsidRPr="0040563C">
        <w:rPr>
          <w:spacing w:val="1"/>
          <w:sz w:val="24"/>
        </w:rPr>
        <w:t xml:space="preserve"> </w:t>
      </w:r>
      <w:r w:rsidRPr="0040563C">
        <w:rPr>
          <w:sz w:val="24"/>
        </w:rPr>
        <w:t>необходим</w:t>
      </w:r>
      <w:r w:rsidRPr="0040563C">
        <w:rPr>
          <w:spacing w:val="1"/>
          <w:sz w:val="24"/>
        </w:rPr>
        <w:t xml:space="preserve"> </w:t>
      </w:r>
      <w:r w:rsidRPr="0040563C">
        <w:rPr>
          <w:sz w:val="24"/>
        </w:rPr>
        <w:t>дифференцированный</w:t>
      </w:r>
      <w:r w:rsidRPr="0040563C">
        <w:rPr>
          <w:spacing w:val="1"/>
          <w:sz w:val="24"/>
        </w:rPr>
        <w:t xml:space="preserve"> </w:t>
      </w:r>
      <w:r w:rsidRPr="0040563C">
        <w:rPr>
          <w:sz w:val="24"/>
        </w:rPr>
        <w:t>подход</w:t>
      </w:r>
      <w:r w:rsidRPr="0040563C">
        <w:rPr>
          <w:spacing w:val="1"/>
          <w:sz w:val="24"/>
        </w:rPr>
        <w:t xml:space="preserve"> </w:t>
      </w:r>
      <w:r w:rsidRPr="0040563C">
        <w:rPr>
          <w:sz w:val="24"/>
        </w:rPr>
        <w:t>к</w:t>
      </w:r>
      <w:r w:rsidRPr="0040563C">
        <w:rPr>
          <w:spacing w:val="1"/>
          <w:sz w:val="24"/>
        </w:rPr>
        <w:t xml:space="preserve"> </w:t>
      </w:r>
      <w:r w:rsidRPr="0040563C">
        <w:rPr>
          <w:sz w:val="24"/>
        </w:rPr>
        <w:t>отбору</w:t>
      </w:r>
      <w:r w:rsidRPr="0040563C">
        <w:rPr>
          <w:spacing w:val="1"/>
          <w:sz w:val="24"/>
        </w:rPr>
        <w:t xml:space="preserve"> </w:t>
      </w:r>
      <w:r w:rsidRPr="0040563C">
        <w:rPr>
          <w:sz w:val="24"/>
        </w:rPr>
        <w:t>содержания</w:t>
      </w:r>
      <w:r w:rsidRPr="0040563C">
        <w:rPr>
          <w:spacing w:val="1"/>
          <w:sz w:val="24"/>
        </w:rPr>
        <w:t xml:space="preserve"> </w:t>
      </w:r>
      <w:r w:rsidRPr="0040563C">
        <w:rPr>
          <w:sz w:val="24"/>
        </w:rPr>
        <w:t>программ</w:t>
      </w:r>
      <w:r w:rsidRPr="0040563C">
        <w:rPr>
          <w:spacing w:val="1"/>
          <w:sz w:val="24"/>
        </w:rPr>
        <w:t xml:space="preserve"> </w:t>
      </w:r>
      <w:r w:rsidRPr="0040563C">
        <w:rPr>
          <w:sz w:val="24"/>
        </w:rPr>
        <w:t>учебных</w:t>
      </w:r>
      <w:r w:rsidRPr="0040563C">
        <w:rPr>
          <w:spacing w:val="1"/>
          <w:sz w:val="24"/>
        </w:rPr>
        <w:t xml:space="preserve"> </w:t>
      </w:r>
      <w:r w:rsidRPr="0040563C">
        <w:rPr>
          <w:sz w:val="24"/>
        </w:rPr>
        <w:t>предметов</w:t>
      </w:r>
      <w:r w:rsidRPr="0040563C">
        <w:rPr>
          <w:spacing w:val="1"/>
          <w:sz w:val="24"/>
        </w:rPr>
        <w:t xml:space="preserve"> </w:t>
      </w:r>
      <w:r w:rsidRPr="0040563C">
        <w:rPr>
          <w:sz w:val="24"/>
        </w:rPr>
        <w:t>с</w:t>
      </w:r>
      <w:r w:rsidRPr="0040563C">
        <w:rPr>
          <w:spacing w:val="1"/>
          <w:sz w:val="24"/>
        </w:rPr>
        <w:t xml:space="preserve"> </w:t>
      </w:r>
      <w:r w:rsidRPr="0040563C">
        <w:rPr>
          <w:sz w:val="24"/>
        </w:rPr>
        <w:t>учетом</w:t>
      </w:r>
      <w:r w:rsidRPr="0040563C">
        <w:rPr>
          <w:spacing w:val="1"/>
          <w:sz w:val="24"/>
        </w:rPr>
        <w:t xml:space="preserve"> </w:t>
      </w:r>
      <w:r w:rsidRPr="0040563C">
        <w:rPr>
          <w:sz w:val="24"/>
        </w:rPr>
        <w:t>особых</w:t>
      </w:r>
      <w:r w:rsidRPr="0040563C">
        <w:rPr>
          <w:spacing w:val="1"/>
          <w:sz w:val="24"/>
        </w:rPr>
        <w:t xml:space="preserve"> </w:t>
      </w:r>
      <w:r w:rsidRPr="0040563C">
        <w:rPr>
          <w:sz w:val="24"/>
        </w:rPr>
        <w:t>образовательных</w:t>
      </w:r>
      <w:r w:rsidRPr="0040563C">
        <w:rPr>
          <w:spacing w:val="1"/>
          <w:sz w:val="24"/>
        </w:rPr>
        <w:t xml:space="preserve"> </w:t>
      </w:r>
      <w:r w:rsidRPr="0040563C">
        <w:rPr>
          <w:sz w:val="24"/>
        </w:rPr>
        <w:t>потребностей</w:t>
      </w:r>
      <w:r w:rsidRPr="0040563C">
        <w:rPr>
          <w:spacing w:val="1"/>
          <w:sz w:val="24"/>
        </w:rPr>
        <w:t xml:space="preserve"> </w:t>
      </w:r>
      <w:r w:rsidRPr="0040563C">
        <w:rPr>
          <w:sz w:val="24"/>
        </w:rPr>
        <w:t>и</w:t>
      </w:r>
      <w:r w:rsidRPr="0040563C">
        <w:rPr>
          <w:spacing w:val="1"/>
          <w:sz w:val="24"/>
        </w:rPr>
        <w:t xml:space="preserve"> </w:t>
      </w:r>
      <w:r w:rsidRPr="0040563C">
        <w:rPr>
          <w:sz w:val="24"/>
        </w:rPr>
        <w:t>возможностей</w:t>
      </w:r>
      <w:r w:rsidRPr="0040563C">
        <w:rPr>
          <w:spacing w:val="1"/>
          <w:sz w:val="24"/>
        </w:rPr>
        <w:t xml:space="preserve"> </w:t>
      </w:r>
      <w:r w:rsidRPr="0040563C">
        <w:rPr>
          <w:sz w:val="24"/>
        </w:rPr>
        <w:t>обучающегося. Объем знаний и умений по учебным предметам несущественно сокращается за счет</w:t>
      </w:r>
      <w:r w:rsidRPr="0040563C">
        <w:rPr>
          <w:spacing w:val="1"/>
          <w:sz w:val="24"/>
        </w:rPr>
        <w:t xml:space="preserve"> </w:t>
      </w:r>
      <w:r w:rsidRPr="0040563C">
        <w:rPr>
          <w:sz w:val="24"/>
        </w:rPr>
        <w:t>устранения</w:t>
      </w:r>
      <w:r w:rsidRPr="0040563C">
        <w:rPr>
          <w:spacing w:val="-2"/>
          <w:sz w:val="24"/>
        </w:rPr>
        <w:t xml:space="preserve"> </w:t>
      </w:r>
      <w:r w:rsidRPr="0040563C">
        <w:rPr>
          <w:sz w:val="24"/>
        </w:rPr>
        <w:t>избыточных по</w:t>
      </w:r>
      <w:r w:rsidRPr="0040563C">
        <w:rPr>
          <w:spacing w:val="-1"/>
          <w:sz w:val="24"/>
        </w:rPr>
        <w:t xml:space="preserve"> </w:t>
      </w:r>
      <w:r w:rsidRPr="0040563C">
        <w:rPr>
          <w:sz w:val="24"/>
        </w:rPr>
        <w:t>отношению к основному</w:t>
      </w:r>
      <w:r w:rsidRPr="0040563C">
        <w:rPr>
          <w:spacing w:val="-4"/>
          <w:sz w:val="24"/>
        </w:rPr>
        <w:t xml:space="preserve"> </w:t>
      </w:r>
      <w:r w:rsidRPr="0040563C">
        <w:rPr>
          <w:sz w:val="24"/>
        </w:rPr>
        <w:t>содержанию требований.</w:t>
      </w:r>
    </w:p>
    <w:p w:rsidR="0052501E" w:rsidRPr="0040563C" w:rsidRDefault="00355BFE" w:rsidP="00266CD8">
      <w:pPr>
        <w:pStyle w:val="a5"/>
        <w:spacing w:before="67"/>
        <w:ind w:right="250" w:firstLine="284"/>
        <w:rPr>
          <w:sz w:val="24"/>
        </w:rPr>
      </w:pPr>
      <w:r>
        <w:rPr>
          <w:sz w:val="24"/>
        </w:rPr>
        <w:pict>
          <v:shape id="_x0000_s1060" style="position:absolute;left:0;text-align:left;margin-left:56.65pt;margin-top:59.6pt;width:85pt;height:.1pt;z-index:-15721472;mso-wrap-distance-left:0;mso-wrap-distance-right:0;mso-position-horizontal-relative:page" coordorigin="1133,1192" coordsize="1700,0" path="m1133,1192r1700,e" filled="f" strokeweight=".20989mm">
            <v:stroke dashstyle="3 1"/>
            <v:path arrowok="t"/>
            <w10:wrap type="topAndBottom" anchorx="page"/>
          </v:shape>
        </w:pict>
      </w:r>
      <w:r w:rsidR="00B0778F" w:rsidRPr="0040563C">
        <w:rPr>
          <w:sz w:val="24"/>
        </w:rPr>
        <w:t>В целях удовлетворения образовательных потребностей и интересов обучающихся с ЗПР могут</w:t>
      </w:r>
      <w:r w:rsidR="00B0778F" w:rsidRPr="0040563C">
        <w:rPr>
          <w:spacing w:val="1"/>
          <w:sz w:val="24"/>
        </w:rPr>
        <w:t xml:space="preserve"> </w:t>
      </w:r>
      <w:r w:rsidR="00B0778F" w:rsidRPr="0040563C">
        <w:rPr>
          <w:sz w:val="24"/>
        </w:rPr>
        <w:t>разрабатываться индивидуальные учебные планы в пределах осваиваемой образовательной программы</w:t>
      </w:r>
      <w:r w:rsidR="00B0778F" w:rsidRPr="0040563C">
        <w:rPr>
          <w:spacing w:val="1"/>
          <w:sz w:val="24"/>
        </w:rPr>
        <w:t xml:space="preserve"> </w:t>
      </w:r>
      <w:r w:rsidR="00B0778F" w:rsidRPr="0040563C">
        <w:rPr>
          <w:sz w:val="24"/>
        </w:rPr>
        <w:t>основного</w:t>
      </w:r>
      <w:r w:rsidR="00B0778F" w:rsidRPr="0040563C">
        <w:rPr>
          <w:spacing w:val="1"/>
          <w:sz w:val="24"/>
        </w:rPr>
        <w:t xml:space="preserve"> </w:t>
      </w:r>
      <w:r w:rsidR="00B0778F" w:rsidRPr="0040563C">
        <w:rPr>
          <w:sz w:val="24"/>
        </w:rPr>
        <w:t>общего</w:t>
      </w:r>
      <w:r w:rsidR="00B0778F" w:rsidRPr="0040563C">
        <w:rPr>
          <w:spacing w:val="1"/>
          <w:sz w:val="24"/>
        </w:rPr>
        <w:t xml:space="preserve"> </w:t>
      </w:r>
      <w:r w:rsidR="00B0778F" w:rsidRPr="0040563C">
        <w:rPr>
          <w:sz w:val="24"/>
        </w:rPr>
        <w:t>образования</w:t>
      </w:r>
      <w:r w:rsidR="00B0778F" w:rsidRPr="0040563C">
        <w:rPr>
          <w:spacing w:val="1"/>
          <w:sz w:val="24"/>
        </w:rPr>
        <w:t xml:space="preserve"> </w:t>
      </w:r>
      <w:r w:rsidR="00B0778F" w:rsidRPr="0040563C">
        <w:rPr>
          <w:sz w:val="24"/>
        </w:rPr>
        <w:t>в</w:t>
      </w:r>
      <w:r w:rsidR="00B0778F" w:rsidRPr="0040563C">
        <w:rPr>
          <w:spacing w:val="1"/>
          <w:sz w:val="24"/>
        </w:rPr>
        <w:t xml:space="preserve"> </w:t>
      </w:r>
      <w:r w:rsidR="00B0778F" w:rsidRPr="0040563C">
        <w:rPr>
          <w:sz w:val="24"/>
        </w:rPr>
        <w:t>порядке,</w:t>
      </w:r>
      <w:r w:rsidR="00B0778F" w:rsidRPr="0040563C">
        <w:rPr>
          <w:spacing w:val="1"/>
          <w:sz w:val="24"/>
        </w:rPr>
        <w:t xml:space="preserve"> </w:t>
      </w:r>
      <w:r w:rsidR="00B0778F" w:rsidRPr="0040563C">
        <w:rPr>
          <w:sz w:val="24"/>
        </w:rPr>
        <w:t>установленном</w:t>
      </w:r>
      <w:r w:rsidR="00B0778F" w:rsidRPr="0040563C">
        <w:rPr>
          <w:spacing w:val="1"/>
          <w:sz w:val="24"/>
        </w:rPr>
        <w:t xml:space="preserve"> </w:t>
      </w:r>
      <w:r w:rsidR="00B0778F" w:rsidRPr="0040563C">
        <w:rPr>
          <w:sz w:val="24"/>
        </w:rPr>
        <w:t>локальными</w:t>
      </w:r>
      <w:r w:rsidR="00B0778F" w:rsidRPr="0040563C">
        <w:rPr>
          <w:spacing w:val="1"/>
          <w:sz w:val="24"/>
        </w:rPr>
        <w:t xml:space="preserve"> </w:t>
      </w:r>
      <w:r w:rsidR="00B0778F" w:rsidRPr="0040563C">
        <w:rPr>
          <w:sz w:val="24"/>
        </w:rPr>
        <w:t>нормативными</w:t>
      </w:r>
      <w:r w:rsidR="00B0778F" w:rsidRPr="0040563C">
        <w:rPr>
          <w:spacing w:val="1"/>
          <w:sz w:val="24"/>
        </w:rPr>
        <w:t xml:space="preserve"> </w:t>
      </w:r>
      <w:r w:rsidR="00B0778F" w:rsidRPr="0040563C">
        <w:rPr>
          <w:sz w:val="24"/>
        </w:rPr>
        <w:t>актами</w:t>
      </w:r>
      <w:r w:rsidR="00B0778F" w:rsidRPr="0040563C">
        <w:rPr>
          <w:spacing w:val="1"/>
          <w:sz w:val="24"/>
        </w:rPr>
        <w:t xml:space="preserve"> </w:t>
      </w:r>
      <w:r w:rsidR="00B0778F" w:rsidRPr="0040563C">
        <w:rPr>
          <w:sz w:val="24"/>
        </w:rPr>
        <w:t>образовательной</w:t>
      </w:r>
      <w:r w:rsidR="00B0778F" w:rsidRPr="0040563C">
        <w:rPr>
          <w:spacing w:val="-2"/>
          <w:sz w:val="24"/>
        </w:rPr>
        <w:t xml:space="preserve"> </w:t>
      </w:r>
      <w:r w:rsidR="00B0778F" w:rsidRPr="0040563C">
        <w:rPr>
          <w:sz w:val="24"/>
        </w:rPr>
        <w:t>организации &lt;62&gt;.</w:t>
      </w:r>
    </w:p>
    <w:p w:rsidR="0052501E" w:rsidRDefault="00B0778F" w:rsidP="00266CD8">
      <w:pPr>
        <w:spacing w:before="36"/>
        <w:ind w:left="212" w:right="247" w:firstLine="284"/>
        <w:jc w:val="both"/>
        <w:rPr>
          <w:sz w:val="16"/>
        </w:rPr>
      </w:pPr>
      <w:r>
        <w:rPr>
          <w:sz w:val="16"/>
        </w:rPr>
        <w:t>&lt;62&gt;</w:t>
      </w:r>
      <w:r>
        <w:rPr>
          <w:spacing w:val="1"/>
          <w:sz w:val="16"/>
        </w:rPr>
        <w:t xml:space="preserve"> </w:t>
      </w:r>
      <w:r>
        <w:rPr>
          <w:sz w:val="16"/>
        </w:rPr>
        <w:t>Пункт</w:t>
      </w:r>
      <w:r>
        <w:rPr>
          <w:spacing w:val="1"/>
          <w:sz w:val="16"/>
        </w:rPr>
        <w:t xml:space="preserve"> </w:t>
      </w:r>
      <w:r>
        <w:rPr>
          <w:sz w:val="16"/>
        </w:rPr>
        <w:t>3</w:t>
      </w:r>
      <w:r>
        <w:rPr>
          <w:spacing w:val="1"/>
          <w:sz w:val="16"/>
        </w:rPr>
        <w:t xml:space="preserve"> </w:t>
      </w:r>
      <w:r>
        <w:rPr>
          <w:sz w:val="16"/>
        </w:rPr>
        <w:t>статьи</w:t>
      </w:r>
      <w:r>
        <w:rPr>
          <w:spacing w:val="1"/>
          <w:sz w:val="16"/>
        </w:rPr>
        <w:t xml:space="preserve"> </w:t>
      </w:r>
      <w:r>
        <w:rPr>
          <w:sz w:val="16"/>
        </w:rPr>
        <w:t>34</w:t>
      </w:r>
      <w:r>
        <w:rPr>
          <w:spacing w:val="1"/>
          <w:sz w:val="16"/>
        </w:rPr>
        <w:t xml:space="preserve"> </w:t>
      </w:r>
      <w:r>
        <w:rPr>
          <w:sz w:val="16"/>
        </w:rPr>
        <w:t>Федерального</w:t>
      </w:r>
      <w:r>
        <w:rPr>
          <w:spacing w:val="1"/>
          <w:sz w:val="16"/>
        </w:rPr>
        <w:t xml:space="preserve"> </w:t>
      </w:r>
      <w:r>
        <w:rPr>
          <w:sz w:val="16"/>
        </w:rPr>
        <w:t>закона</w:t>
      </w:r>
      <w:r>
        <w:rPr>
          <w:spacing w:val="1"/>
          <w:sz w:val="16"/>
        </w:rPr>
        <w:t xml:space="preserve"> </w:t>
      </w:r>
      <w:r>
        <w:rPr>
          <w:sz w:val="16"/>
        </w:rPr>
        <w:t>от</w:t>
      </w:r>
      <w:r>
        <w:rPr>
          <w:spacing w:val="1"/>
          <w:sz w:val="16"/>
        </w:rPr>
        <w:t xml:space="preserve"> </w:t>
      </w:r>
      <w:r>
        <w:rPr>
          <w:sz w:val="16"/>
        </w:rPr>
        <w:t>29</w:t>
      </w:r>
      <w:r>
        <w:rPr>
          <w:spacing w:val="1"/>
          <w:sz w:val="16"/>
        </w:rPr>
        <w:t xml:space="preserve"> </w:t>
      </w:r>
      <w:r>
        <w:rPr>
          <w:sz w:val="16"/>
        </w:rPr>
        <w:t>декабря</w:t>
      </w:r>
      <w:r>
        <w:rPr>
          <w:spacing w:val="1"/>
          <w:sz w:val="16"/>
        </w:rPr>
        <w:t xml:space="preserve"> </w:t>
      </w:r>
      <w:r>
        <w:rPr>
          <w:sz w:val="16"/>
        </w:rPr>
        <w:t>2012</w:t>
      </w:r>
      <w:r>
        <w:rPr>
          <w:spacing w:val="1"/>
          <w:sz w:val="16"/>
        </w:rPr>
        <w:t xml:space="preserve"> </w:t>
      </w:r>
      <w:r>
        <w:rPr>
          <w:sz w:val="16"/>
        </w:rPr>
        <w:t>г.</w:t>
      </w:r>
      <w:r>
        <w:rPr>
          <w:spacing w:val="1"/>
          <w:sz w:val="16"/>
        </w:rPr>
        <w:t xml:space="preserve"> </w:t>
      </w:r>
      <w:r>
        <w:rPr>
          <w:sz w:val="16"/>
        </w:rPr>
        <w:t>N</w:t>
      </w:r>
      <w:r>
        <w:rPr>
          <w:spacing w:val="1"/>
          <w:sz w:val="16"/>
        </w:rPr>
        <w:t xml:space="preserve"> </w:t>
      </w:r>
      <w:r>
        <w:rPr>
          <w:sz w:val="16"/>
        </w:rPr>
        <w:t>273-ФЗ</w:t>
      </w:r>
      <w:r>
        <w:rPr>
          <w:spacing w:val="1"/>
          <w:sz w:val="16"/>
        </w:rPr>
        <w:t xml:space="preserve"> </w:t>
      </w:r>
      <w:r>
        <w:rPr>
          <w:sz w:val="16"/>
        </w:rPr>
        <w:t>"Об</w:t>
      </w:r>
      <w:r>
        <w:rPr>
          <w:spacing w:val="1"/>
          <w:sz w:val="16"/>
        </w:rPr>
        <w:t xml:space="preserve"> </w:t>
      </w:r>
      <w:r>
        <w:rPr>
          <w:sz w:val="16"/>
        </w:rPr>
        <w:t>образовании</w:t>
      </w:r>
      <w:r>
        <w:rPr>
          <w:spacing w:val="1"/>
          <w:sz w:val="16"/>
        </w:rPr>
        <w:t xml:space="preserve"> </w:t>
      </w:r>
      <w:r>
        <w:rPr>
          <w:sz w:val="16"/>
        </w:rPr>
        <w:t>в</w:t>
      </w:r>
      <w:r>
        <w:rPr>
          <w:spacing w:val="1"/>
          <w:sz w:val="16"/>
        </w:rPr>
        <w:t xml:space="preserve"> </w:t>
      </w:r>
      <w:r>
        <w:rPr>
          <w:sz w:val="16"/>
        </w:rPr>
        <w:t>Российской</w:t>
      </w:r>
      <w:r>
        <w:rPr>
          <w:spacing w:val="1"/>
          <w:sz w:val="16"/>
        </w:rPr>
        <w:t xml:space="preserve"> </w:t>
      </w:r>
      <w:r>
        <w:rPr>
          <w:sz w:val="16"/>
        </w:rPr>
        <w:t>Федерации"</w:t>
      </w:r>
      <w:r>
        <w:rPr>
          <w:spacing w:val="1"/>
          <w:sz w:val="16"/>
        </w:rPr>
        <w:t xml:space="preserve"> </w:t>
      </w:r>
      <w:r>
        <w:rPr>
          <w:sz w:val="16"/>
        </w:rPr>
        <w:t>(Собрание</w:t>
      </w:r>
      <w:r>
        <w:rPr>
          <w:spacing w:val="1"/>
          <w:sz w:val="16"/>
        </w:rPr>
        <w:t xml:space="preserve"> </w:t>
      </w:r>
      <w:r>
        <w:rPr>
          <w:sz w:val="16"/>
        </w:rPr>
        <w:t>законодательства Российской</w:t>
      </w:r>
      <w:r>
        <w:rPr>
          <w:spacing w:val="-2"/>
          <w:sz w:val="16"/>
        </w:rPr>
        <w:t xml:space="preserve"> </w:t>
      </w:r>
      <w:r>
        <w:rPr>
          <w:sz w:val="16"/>
        </w:rPr>
        <w:t>Федерации,</w:t>
      </w:r>
      <w:r>
        <w:rPr>
          <w:spacing w:val="-2"/>
          <w:sz w:val="16"/>
        </w:rPr>
        <w:t xml:space="preserve"> </w:t>
      </w:r>
      <w:r>
        <w:rPr>
          <w:sz w:val="16"/>
        </w:rPr>
        <w:t>2012,</w:t>
      </w:r>
      <w:r>
        <w:rPr>
          <w:spacing w:val="1"/>
          <w:sz w:val="16"/>
        </w:rPr>
        <w:t xml:space="preserve"> </w:t>
      </w:r>
      <w:r>
        <w:rPr>
          <w:sz w:val="16"/>
        </w:rPr>
        <w:t>N</w:t>
      </w:r>
      <w:r>
        <w:rPr>
          <w:spacing w:val="-3"/>
          <w:sz w:val="16"/>
        </w:rPr>
        <w:t xml:space="preserve"> </w:t>
      </w:r>
      <w:r>
        <w:rPr>
          <w:sz w:val="16"/>
        </w:rPr>
        <w:t>53,</w:t>
      </w:r>
      <w:r>
        <w:rPr>
          <w:spacing w:val="-2"/>
          <w:sz w:val="16"/>
        </w:rPr>
        <w:t xml:space="preserve"> </w:t>
      </w:r>
      <w:r>
        <w:rPr>
          <w:sz w:val="16"/>
        </w:rPr>
        <w:t>ст.</w:t>
      </w:r>
      <w:r>
        <w:rPr>
          <w:spacing w:val="-3"/>
          <w:sz w:val="16"/>
        </w:rPr>
        <w:t xml:space="preserve"> </w:t>
      </w:r>
      <w:r>
        <w:rPr>
          <w:sz w:val="16"/>
        </w:rPr>
        <w:t>7598).</w:t>
      </w:r>
    </w:p>
    <w:p w:rsidR="0052501E" w:rsidRDefault="0052501E" w:rsidP="00266CD8">
      <w:pPr>
        <w:pStyle w:val="a5"/>
        <w:spacing w:before="5"/>
        <w:ind w:left="0" w:firstLine="284"/>
        <w:jc w:val="left"/>
      </w:pPr>
    </w:p>
    <w:p w:rsidR="0052501E" w:rsidRPr="0040563C" w:rsidRDefault="004A4100" w:rsidP="00266CD8">
      <w:pPr>
        <w:pStyle w:val="a7"/>
        <w:numPr>
          <w:ilvl w:val="1"/>
          <w:numId w:val="39"/>
        </w:numPr>
        <w:tabs>
          <w:tab w:val="left" w:pos="1320"/>
        </w:tabs>
        <w:ind w:firstLine="284"/>
        <w:rPr>
          <w:b/>
          <w:sz w:val="24"/>
        </w:rPr>
      </w:pPr>
      <w:r w:rsidRPr="0040563C">
        <w:rPr>
          <w:b/>
          <w:sz w:val="24"/>
        </w:rPr>
        <w:t xml:space="preserve">1.2 </w:t>
      </w:r>
      <w:r w:rsidR="00B0778F" w:rsidRPr="0040563C">
        <w:rPr>
          <w:b/>
          <w:sz w:val="24"/>
        </w:rPr>
        <w:t>Планируемые</w:t>
      </w:r>
      <w:r w:rsidR="00B0778F" w:rsidRPr="0040563C">
        <w:rPr>
          <w:b/>
          <w:spacing w:val="-2"/>
          <w:sz w:val="24"/>
        </w:rPr>
        <w:t xml:space="preserve"> </w:t>
      </w:r>
      <w:r w:rsidR="00B0778F" w:rsidRPr="0040563C">
        <w:rPr>
          <w:b/>
          <w:sz w:val="24"/>
        </w:rPr>
        <w:t>результаты</w:t>
      </w:r>
      <w:r w:rsidR="00B0778F" w:rsidRPr="0040563C">
        <w:rPr>
          <w:b/>
          <w:spacing w:val="-1"/>
          <w:sz w:val="24"/>
        </w:rPr>
        <w:t xml:space="preserve"> </w:t>
      </w:r>
      <w:r w:rsidR="00B0778F" w:rsidRPr="0040563C">
        <w:rPr>
          <w:b/>
          <w:sz w:val="24"/>
        </w:rPr>
        <w:t>освоения</w:t>
      </w:r>
      <w:r w:rsidR="00B0778F" w:rsidRPr="0040563C">
        <w:rPr>
          <w:b/>
          <w:spacing w:val="-2"/>
          <w:sz w:val="24"/>
        </w:rPr>
        <w:t xml:space="preserve"> </w:t>
      </w:r>
      <w:r w:rsidR="00B0778F" w:rsidRPr="0040563C">
        <w:rPr>
          <w:b/>
          <w:sz w:val="24"/>
        </w:rPr>
        <w:t>АООП</w:t>
      </w:r>
      <w:r w:rsidR="00B0778F" w:rsidRPr="0040563C">
        <w:rPr>
          <w:b/>
          <w:spacing w:val="-3"/>
          <w:sz w:val="24"/>
        </w:rPr>
        <w:t xml:space="preserve"> </w:t>
      </w:r>
      <w:r w:rsidR="001A7376" w:rsidRPr="0040563C">
        <w:rPr>
          <w:b/>
          <w:sz w:val="24"/>
        </w:rPr>
        <w:t xml:space="preserve">ООО </w:t>
      </w:r>
    </w:p>
    <w:p w:rsidR="0052501E" w:rsidRDefault="0052501E" w:rsidP="00266CD8">
      <w:pPr>
        <w:pStyle w:val="a5"/>
        <w:spacing w:before="4"/>
        <w:ind w:left="0" w:firstLine="284"/>
        <w:jc w:val="left"/>
        <w:rPr>
          <w:b/>
          <w:sz w:val="23"/>
        </w:rPr>
      </w:pPr>
    </w:p>
    <w:p w:rsidR="0052501E" w:rsidRPr="0040563C" w:rsidRDefault="00B0778F" w:rsidP="00266CD8">
      <w:pPr>
        <w:ind w:left="212" w:right="251" w:firstLine="284"/>
        <w:jc w:val="both"/>
        <w:rPr>
          <w:sz w:val="24"/>
        </w:rPr>
      </w:pPr>
      <w:r w:rsidRPr="0040563C">
        <w:rPr>
          <w:sz w:val="24"/>
        </w:rPr>
        <w:t>Личностные,</w:t>
      </w:r>
      <w:r w:rsidRPr="0040563C">
        <w:rPr>
          <w:spacing w:val="1"/>
          <w:sz w:val="24"/>
        </w:rPr>
        <w:t xml:space="preserve"> </w:t>
      </w:r>
      <w:r w:rsidRPr="0040563C">
        <w:rPr>
          <w:sz w:val="24"/>
        </w:rPr>
        <w:t>метапредметные</w:t>
      </w:r>
      <w:r w:rsidRPr="0040563C">
        <w:rPr>
          <w:spacing w:val="1"/>
          <w:sz w:val="24"/>
        </w:rPr>
        <w:t xml:space="preserve"> </w:t>
      </w:r>
      <w:r w:rsidRPr="0040563C">
        <w:rPr>
          <w:sz w:val="24"/>
        </w:rPr>
        <w:t>и</w:t>
      </w:r>
      <w:r w:rsidRPr="0040563C">
        <w:rPr>
          <w:spacing w:val="1"/>
          <w:sz w:val="24"/>
        </w:rPr>
        <w:t xml:space="preserve"> </w:t>
      </w:r>
      <w:r w:rsidRPr="0040563C">
        <w:rPr>
          <w:sz w:val="24"/>
        </w:rPr>
        <w:t>предметные</w:t>
      </w:r>
      <w:r w:rsidRPr="0040563C">
        <w:rPr>
          <w:spacing w:val="1"/>
          <w:sz w:val="24"/>
        </w:rPr>
        <w:t xml:space="preserve"> </w:t>
      </w:r>
      <w:r w:rsidRPr="0040563C">
        <w:rPr>
          <w:sz w:val="24"/>
        </w:rPr>
        <w:t>результаты</w:t>
      </w:r>
      <w:r w:rsidRPr="0040563C">
        <w:rPr>
          <w:spacing w:val="1"/>
          <w:sz w:val="24"/>
        </w:rPr>
        <w:t xml:space="preserve"> </w:t>
      </w:r>
      <w:r w:rsidRPr="0040563C">
        <w:rPr>
          <w:sz w:val="24"/>
        </w:rPr>
        <w:t>освоения</w:t>
      </w:r>
      <w:r w:rsidRPr="0040563C">
        <w:rPr>
          <w:spacing w:val="1"/>
          <w:sz w:val="24"/>
        </w:rPr>
        <w:t xml:space="preserve"> </w:t>
      </w:r>
      <w:r w:rsidRPr="0040563C">
        <w:rPr>
          <w:sz w:val="24"/>
        </w:rPr>
        <w:t>обучающимися</w:t>
      </w:r>
      <w:r w:rsidRPr="0040563C">
        <w:rPr>
          <w:spacing w:val="1"/>
          <w:sz w:val="24"/>
        </w:rPr>
        <w:t xml:space="preserve"> </w:t>
      </w:r>
      <w:r w:rsidRPr="0040563C">
        <w:rPr>
          <w:sz w:val="24"/>
        </w:rPr>
        <w:t>с</w:t>
      </w:r>
      <w:r w:rsidRPr="0040563C">
        <w:rPr>
          <w:spacing w:val="1"/>
          <w:sz w:val="24"/>
        </w:rPr>
        <w:t xml:space="preserve"> </w:t>
      </w:r>
      <w:r w:rsidRPr="0040563C">
        <w:rPr>
          <w:sz w:val="24"/>
        </w:rPr>
        <w:t>задержкой психического развития АООП ООО для обучающихся с ЗПР соответствуют ФГОС</w:t>
      </w:r>
      <w:r w:rsidRPr="0040563C">
        <w:rPr>
          <w:spacing w:val="1"/>
          <w:sz w:val="24"/>
        </w:rPr>
        <w:t xml:space="preserve"> </w:t>
      </w:r>
      <w:r w:rsidRPr="0040563C">
        <w:rPr>
          <w:sz w:val="24"/>
        </w:rPr>
        <w:t>ООО с учетом их особых образовательных потребностей и отражены в федеральных рабочих</w:t>
      </w:r>
      <w:r w:rsidRPr="0040563C">
        <w:rPr>
          <w:spacing w:val="1"/>
          <w:sz w:val="24"/>
        </w:rPr>
        <w:t xml:space="preserve"> </w:t>
      </w:r>
      <w:r w:rsidRPr="0040563C">
        <w:rPr>
          <w:sz w:val="24"/>
        </w:rPr>
        <w:t>программах</w:t>
      </w:r>
      <w:r w:rsidRPr="0040563C">
        <w:rPr>
          <w:spacing w:val="1"/>
          <w:sz w:val="24"/>
        </w:rPr>
        <w:t xml:space="preserve"> </w:t>
      </w:r>
      <w:r w:rsidRPr="0040563C">
        <w:rPr>
          <w:sz w:val="24"/>
        </w:rPr>
        <w:t>по</w:t>
      </w:r>
      <w:r w:rsidRPr="0040563C">
        <w:rPr>
          <w:spacing w:val="3"/>
          <w:sz w:val="24"/>
        </w:rPr>
        <w:t xml:space="preserve"> </w:t>
      </w:r>
      <w:r w:rsidRPr="0040563C">
        <w:rPr>
          <w:sz w:val="24"/>
        </w:rPr>
        <w:t>учебным</w:t>
      </w:r>
      <w:r w:rsidRPr="0040563C">
        <w:rPr>
          <w:spacing w:val="-1"/>
          <w:sz w:val="24"/>
        </w:rPr>
        <w:t xml:space="preserve"> </w:t>
      </w:r>
      <w:r w:rsidRPr="0040563C">
        <w:rPr>
          <w:sz w:val="24"/>
        </w:rPr>
        <w:t>предметам.</w:t>
      </w:r>
    </w:p>
    <w:p w:rsidR="0052501E" w:rsidRPr="0040563C" w:rsidRDefault="00B0778F" w:rsidP="00266CD8">
      <w:pPr>
        <w:ind w:left="212" w:right="249" w:firstLine="284"/>
        <w:jc w:val="both"/>
        <w:rPr>
          <w:sz w:val="24"/>
        </w:rPr>
      </w:pPr>
      <w:r w:rsidRPr="0040563C">
        <w:rPr>
          <w:sz w:val="24"/>
        </w:rPr>
        <w:t>При</w:t>
      </w:r>
      <w:r w:rsidRPr="0040563C">
        <w:rPr>
          <w:spacing w:val="1"/>
          <w:sz w:val="24"/>
        </w:rPr>
        <w:t xml:space="preserve"> </w:t>
      </w:r>
      <w:r w:rsidRPr="0040563C">
        <w:rPr>
          <w:sz w:val="24"/>
        </w:rPr>
        <w:t>проектировании</w:t>
      </w:r>
      <w:r w:rsidRPr="0040563C">
        <w:rPr>
          <w:spacing w:val="1"/>
          <w:sz w:val="24"/>
        </w:rPr>
        <w:t xml:space="preserve"> </w:t>
      </w:r>
      <w:r w:rsidRPr="0040563C">
        <w:rPr>
          <w:sz w:val="24"/>
        </w:rPr>
        <w:t>планируемых</w:t>
      </w:r>
      <w:r w:rsidRPr="0040563C">
        <w:rPr>
          <w:spacing w:val="1"/>
          <w:sz w:val="24"/>
        </w:rPr>
        <w:t xml:space="preserve"> </w:t>
      </w:r>
      <w:r w:rsidRPr="0040563C">
        <w:rPr>
          <w:sz w:val="24"/>
        </w:rPr>
        <w:t>результатов</w:t>
      </w:r>
      <w:r w:rsidRPr="0040563C">
        <w:rPr>
          <w:spacing w:val="1"/>
          <w:sz w:val="24"/>
        </w:rPr>
        <w:t xml:space="preserve"> </w:t>
      </w:r>
      <w:r w:rsidRPr="0040563C">
        <w:rPr>
          <w:sz w:val="24"/>
        </w:rPr>
        <w:t>реализуется</w:t>
      </w:r>
      <w:r w:rsidRPr="0040563C">
        <w:rPr>
          <w:spacing w:val="1"/>
          <w:sz w:val="24"/>
        </w:rPr>
        <w:t xml:space="preserve"> </w:t>
      </w:r>
      <w:r w:rsidRPr="0040563C">
        <w:rPr>
          <w:sz w:val="24"/>
        </w:rPr>
        <w:t>индивидуально-</w:t>
      </w:r>
      <w:r w:rsidRPr="0040563C">
        <w:rPr>
          <w:spacing w:val="1"/>
          <w:sz w:val="24"/>
        </w:rPr>
        <w:t xml:space="preserve"> </w:t>
      </w:r>
      <w:r w:rsidRPr="0040563C">
        <w:rPr>
          <w:sz w:val="24"/>
        </w:rPr>
        <w:t>дифференцированный подход</w:t>
      </w:r>
      <w:r w:rsidRPr="0040563C">
        <w:rPr>
          <w:spacing w:val="1"/>
          <w:sz w:val="24"/>
        </w:rPr>
        <w:t xml:space="preserve"> </w:t>
      </w:r>
      <w:r w:rsidRPr="0040563C">
        <w:rPr>
          <w:sz w:val="24"/>
        </w:rPr>
        <w:t>как</w:t>
      </w:r>
      <w:r w:rsidRPr="0040563C">
        <w:rPr>
          <w:spacing w:val="1"/>
          <w:sz w:val="24"/>
        </w:rPr>
        <w:t xml:space="preserve"> </w:t>
      </w:r>
      <w:r w:rsidRPr="0040563C">
        <w:rPr>
          <w:sz w:val="24"/>
        </w:rPr>
        <w:t>один из</w:t>
      </w:r>
      <w:r w:rsidRPr="0040563C">
        <w:rPr>
          <w:spacing w:val="1"/>
          <w:sz w:val="24"/>
        </w:rPr>
        <w:t xml:space="preserve"> </w:t>
      </w:r>
      <w:r w:rsidRPr="0040563C">
        <w:rPr>
          <w:sz w:val="24"/>
        </w:rPr>
        <w:t>ведущих</w:t>
      </w:r>
      <w:r w:rsidRPr="0040563C">
        <w:rPr>
          <w:spacing w:val="1"/>
          <w:sz w:val="24"/>
        </w:rPr>
        <w:t xml:space="preserve"> </w:t>
      </w:r>
      <w:r w:rsidRPr="0040563C">
        <w:rPr>
          <w:sz w:val="24"/>
        </w:rPr>
        <w:t>в процессе</w:t>
      </w:r>
      <w:r w:rsidRPr="0040563C">
        <w:rPr>
          <w:spacing w:val="1"/>
          <w:sz w:val="24"/>
        </w:rPr>
        <w:t xml:space="preserve"> </w:t>
      </w:r>
      <w:r w:rsidRPr="0040563C">
        <w:rPr>
          <w:sz w:val="24"/>
        </w:rPr>
        <w:t>образования</w:t>
      </w:r>
      <w:r w:rsidRPr="0040563C">
        <w:rPr>
          <w:spacing w:val="1"/>
          <w:sz w:val="24"/>
        </w:rPr>
        <w:t xml:space="preserve"> </w:t>
      </w:r>
      <w:r w:rsidRPr="0040563C">
        <w:rPr>
          <w:sz w:val="24"/>
        </w:rPr>
        <w:t>обучающихся</w:t>
      </w:r>
      <w:r w:rsidRPr="0040563C">
        <w:rPr>
          <w:spacing w:val="60"/>
          <w:sz w:val="24"/>
        </w:rPr>
        <w:t xml:space="preserve"> </w:t>
      </w:r>
      <w:r w:rsidRPr="0040563C">
        <w:rPr>
          <w:sz w:val="24"/>
        </w:rPr>
        <w:t>с</w:t>
      </w:r>
      <w:r w:rsidRPr="0040563C">
        <w:rPr>
          <w:spacing w:val="1"/>
          <w:sz w:val="24"/>
        </w:rPr>
        <w:t xml:space="preserve"> </w:t>
      </w:r>
      <w:r w:rsidRPr="0040563C">
        <w:rPr>
          <w:sz w:val="24"/>
        </w:rPr>
        <w:t>ЗПР.</w:t>
      </w:r>
    </w:p>
    <w:p w:rsidR="0052501E" w:rsidRPr="0040563C" w:rsidRDefault="00B0778F" w:rsidP="00266CD8">
      <w:pPr>
        <w:ind w:left="212" w:right="246" w:firstLine="284"/>
        <w:jc w:val="both"/>
        <w:rPr>
          <w:sz w:val="24"/>
        </w:rPr>
      </w:pPr>
      <w:r w:rsidRPr="0040563C">
        <w:rPr>
          <w:sz w:val="24"/>
        </w:rPr>
        <w:t>При</w:t>
      </w:r>
      <w:r w:rsidRPr="0040563C">
        <w:rPr>
          <w:spacing w:val="1"/>
          <w:sz w:val="24"/>
        </w:rPr>
        <w:t xml:space="preserve"> </w:t>
      </w:r>
      <w:r w:rsidRPr="0040563C">
        <w:rPr>
          <w:sz w:val="24"/>
        </w:rPr>
        <w:t>проектировании</w:t>
      </w:r>
      <w:r w:rsidRPr="0040563C">
        <w:rPr>
          <w:spacing w:val="1"/>
          <w:sz w:val="24"/>
        </w:rPr>
        <w:t xml:space="preserve"> </w:t>
      </w:r>
      <w:r w:rsidRPr="0040563C">
        <w:rPr>
          <w:sz w:val="24"/>
        </w:rPr>
        <w:t>планируемых</w:t>
      </w:r>
      <w:r w:rsidRPr="0040563C">
        <w:rPr>
          <w:spacing w:val="1"/>
          <w:sz w:val="24"/>
        </w:rPr>
        <w:t xml:space="preserve"> </w:t>
      </w:r>
      <w:r w:rsidRPr="0040563C">
        <w:rPr>
          <w:sz w:val="24"/>
        </w:rPr>
        <w:t>предметных</w:t>
      </w:r>
      <w:r w:rsidRPr="0040563C">
        <w:rPr>
          <w:spacing w:val="1"/>
          <w:sz w:val="24"/>
        </w:rPr>
        <w:t xml:space="preserve"> </w:t>
      </w:r>
      <w:r w:rsidRPr="0040563C">
        <w:rPr>
          <w:sz w:val="24"/>
        </w:rPr>
        <w:t>результатов</w:t>
      </w:r>
      <w:r w:rsidRPr="0040563C">
        <w:rPr>
          <w:spacing w:val="1"/>
          <w:sz w:val="24"/>
        </w:rPr>
        <w:t xml:space="preserve"> </w:t>
      </w:r>
      <w:r w:rsidRPr="0040563C">
        <w:rPr>
          <w:sz w:val="24"/>
        </w:rPr>
        <w:t>по</w:t>
      </w:r>
      <w:r w:rsidRPr="0040563C">
        <w:rPr>
          <w:spacing w:val="1"/>
          <w:sz w:val="24"/>
        </w:rPr>
        <w:t xml:space="preserve"> </w:t>
      </w:r>
      <w:r w:rsidRPr="0040563C">
        <w:rPr>
          <w:sz w:val="24"/>
        </w:rPr>
        <w:t>отдельным</w:t>
      </w:r>
      <w:r w:rsidRPr="0040563C">
        <w:rPr>
          <w:spacing w:val="1"/>
          <w:sz w:val="24"/>
        </w:rPr>
        <w:t xml:space="preserve"> </w:t>
      </w:r>
      <w:r w:rsidRPr="0040563C">
        <w:rPr>
          <w:sz w:val="24"/>
        </w:rPr>
        <w:t>предметам</w:t>
      </w:r>
      <w:r w:rsidRPr="0040563C">
        <w:rPr>
          <w:spacing w:val="1"/>
          <w:sz w:val="24"/>
        </w:rPr>
        <w:t xml:space="preserve"> </w:t>
      </w:r>
      <w:r w:rsidRPr="0040563C">
        <w:rPr>
          <w:sz w:val="24"/>
        </w:rPr>
        <w:t>учитываются</w:t>
      </w:r>
      <w:r w:rsidRPr="0040563C">
        <w:rPr>
          <w:spacing w:val="-2"/>
          <w:sz w:val="24"/>
        </w:rPr>
        <w:t xml:space="preserve"> </w:t>
      </w:r>
      <w:r w:rsidRPr="0040563C">
        <w:rPr>
          <w:sz w:val="24"/>
        </w:rPr>
        <w:t>особые</w:t>
      </w:r>
      <w:r w:rsidRPr="0040563C">
        <w:rPr>
          <w:spacing w:val="-3"/>
          <w:sz w:val="24"/>
        </w:rPr>
        <w:t xml:space="preserve"> </w:t>
      </w:r>
      <w:r w:rsidRPr="0040563C">
        <w:rPr>
          <w:sz w:val="24"/>
        </w:rPr>
        <w:t>образовательные</w:t>
      </w:r>
      <w:r w:rsidRPr="0040563C">
        <w:rPr>
          <w:spacing w:val="-3"/>
          <w:sz w:val="24"/>
        </w:rPr>
        <w:t xml:space="preserve"> </w:t>
      </w:r>
      <w:r w:rsidRPr="0040563C">
        <w:rPr>
          <w:sz w:val="24"/>
        </w:rPr>
        <w:t>потребности и</w:t>
      </w:r>
      <w:r w:rsidRPr="0040563C">
        <w:rPr>
          <w:spacing w:val="-1"/>
          <w:sz w:val="24"/>
        </w:rPr>
        <w:t xml:space="preserve"> </w:t>
      </w:r>
      <w:r w:rsidRPr="0040563C">
        <w:rPr>
          <w:sz w:val="24"/>
        </w:rPr>
        <w:t>возможности</w:t>
      </w:r>
      <w:r w:rsidRPr="0040563C">
        <w:rPr>
          <w:spacing w:val="-1"/>
          <w:sz w:val="24"/>
        </w:rPr>
        <w:t xml:space="preserve"> </w:t>
      </w:r>
      <w:r w:rsidRPr="0040563C">
        <w:rPr>
          <w:sz w:val="24"/>
        </w:rPr>
        <w:t>обучающихся</w:t>
      </w:r>
      <w:r w:rsidRPr="0040563C">
        <w:rPr>
          <w:spacing w:val="-1"/>
          <w:sz w:val="24"/>
        </w:rPr>
        <w:t xml:space="preserve"> </w:t>
      </w:r>
      <w:r w:rsidRPr="0040563C">
        <w:rPr>
          <w:sz w:val="24"/>
        </w:rPr>
        <w:t>с</w:t>
      </w:r>
      <w:r w:rsidRPr="0040563C">
        <w:rPr>
          <w:spacing w:val="-2"/>
          <w:sz w:val="24"/>
        </w:rPr>
        <w:t xml:space="preserve"> </w:t>
      </w:r>
      <w:r w:rsidRPr="0040563C">
        <w:rPr>
          <w:sz w:val="24"/>
        </w:rPr>
        <w:t>ЗПР.</w:t>
      </w:r>
    </w:p>
    <w:p w:rsidR="0052501E" w:rsidRPr="0040563C" w:rsidRDefault="00B0778F" w:rsidP="00266CD8">
      <w:pPr>
        <w:spacing w:before="1"/>
        <w:ind w:left="212" w:right="255" w:firstLine="284"/>
        <w:jc w:val="both"/>
        <w:rPr>
          <w:b/>
          <w:i/>
          <w:sz w:val="24"/>
        </w:rPr>
      </w:pPr>
      <w:r w:rsidRPr="0040563C">
        <w:rPr>
          <w:b/>
          <w:i/>
          <w:sz w:val="24"/>
        </w:rPr>
        <w:t>Планируемые</w:t>
      </w:r>
      <w:r w:rsidRPr="0040563C">
        <w:rPr>
          <w:b/>
          <w:i/>
          <w:spacing w:val="1"/>
          <w:sz w:val="24"/>
        </w:rPr>
        <w:t xml:space="preserve"> </w:t>
      </w:r>
      <w:r w:rsidRPr="0040563C">
        <w:rPr>
          <w:b/>
          <w:i/>
          <w:sz w:val="24"/>
        </w:rPr>
        <w:t>результаты</w:t>
      </w:r>
      <w:r w:rsidRPr="0040563C">
        <w:rPr>
          <w:b/>
          <w:i/>
          <w:spacing w:val="1"/>
          <w:sz w:val="24"/>
        </w:rPr>
        <w:t xml:space="preserve"> </w:t>
      </w:r>
      <w:r w:rsidRPr="0040563C">
        <w:rPr>
          <w:b/>
          <w:i/>
          <w:sz w:val="24"/>
        </w:rPr>
        <w:t>освоения</w:t>
      </w:r>
      <w:r w:rsidRPr="0040563C">
        <w:rPr>
          <w:b/>
          <w:i/>
          <w:spacing w:val="1"/>
          <w:sz w:val="24"/>
        </w:rPr>
        <w:t xml:space="preserve"> </w:t>
      </w:r>
      <w:r w:rsidRPr="0040563C">
        <w:rPr>
          <w:b/>
          <w:i/>
          <w:sz w:val="24"/>
        </w:rPr>
        <w:t>обучающимися</w:t>
      </w:r>
      <w:r w:rsidRPr="0040563C">
        <w:rPr>
          <w:b/>
          <w:i/>
          <w:spacing w:val="1"/>
          <w:sz w:val="24"/>
        </w:rPr>
        <w:t xml:space="preserve"> </w:t>
      </w:r>
      <w:r w:rsidRPr="0040563C">
        <w:rPr>
          <w:b/>
          <w:i/>
          <w:sz w:val="24"/>
        </w:rPr>
        <w:t>с</w:t>
      </w:r>
      <w:r w:rsidRPr="0040563C">
        <w:rPr>
          <w:b/>
          <w:i/>
          <w:spacing w:val="1"/>
          <w:sz w:val="24"/>
        </w:rPr>
        <w:t xml:space="preserve"> </w:t>
      </w:r>
      <w:r w:rsidRPr="0040563C">
        <w:rPr>
          <w:b/>
          <w:i/>
          <w:sz w:val="24"/>
        </w:rPr>
        <w:t>ЗПР</w:t>
      </w:r>
      <w:r w:rsidRPr="0040563C">
        <w:rPr>
          <w:b/>
          <w:i/>
          <w:spacing w:val="1"/>
          <w:sz w:val="24"/>
        </w:rPr>
        <w:t xml:space="preserve"> </w:t>
      </w:r>
      <w:r w:rsidRPr="0040563C">
        <w:rPr>
          <w:b/>
          <w:i/>
          <w:sz w:val="24"/>
        </w:rPr>
        <w:t>АООП</w:t>
      </w:r>
      <w:r w:rsidRPr="0040563C">
        <w:rPr>
          <w:b/>
          <w:i/>
          <w:spacing w:val="1"/>
          <w:sz w:val="24"/>
        </w:rPr>
        <w:t xml:space="preserve"> </w:t>
      </w:r>
      <w:r w:rsidRPr="0040563C">
        <w:rPr>
          <w:b/>
          <w:i/>
          <w:sz w:val="24"/>
        </w:rPr>
        <w:t>ООО</w:t>
      </w:r>
      <w:r w:rsidRPr="0040563C">
        <w:rPr>
          <w:b/>
          <w:i/>
          <w:spacing w:val="1"/>
          <w:sz w:val="24"/>
        </w:rPr>
        <w:t xml:space="preserve"> </w:t>
      </w:r>
      <w:r w:rsidRPr="0040563C">
        <w:rPr>
          <w:b/>
          <w:i/>
          <w:sz w:val="24"/>
        </w:rPr>
        <w:t>дополняются</w:t>
      </w:r>
      <w:r w:rsidRPr="0040563C">
        <w:rPr>
          <w:b/>
          <w:i/>
          <w:spacing w:val="1"/>
          <w:sz w:val="24"/>
        </w:rPr>
        <w:t xml:space="preserve"> </w:t>
      </w:r>
      <w:r w:rsidRPr="0040563C">
        <w:rPr>
          <w:b/>
          <w:i/>
          <w:sz w:val="24"/>
        </w:rPr>
        <w:t>результатами</w:t>
      </w:r>
      <w:r w:rsidRPr="0040563C">
        <w:rPr>
          <w:b/>
          <w:i/>
          <w:spacing w:val="-1"/>
          <w:sz w:val="24"/>
        </w:rPr>
        <w:t xml:space="preserve"> </w:t>
      </w:r>
      <w:r w:rsidR="00B54AB7" w:rsidRPr="0040563C">
        <w:rPr>
          <w:b/>
          <w:i/>
          <w:sz w:val="24"/>
        </w:rPr>
        <w:t>освоения программы коррекционной работы</w:t>
      </w:r>
      <w:r w:rsidRPr="0040563C">
        <w:rPr>
          <w:b/>
          <w:i/>
          <w:sz w:val="24"/>
        </w:rPr>
        <w:t>:</w:t>
      </w:r>
    </w:p>
    <w:p w:rsidR="0052501E" w:rsidRPr="0040563C" w:rsidRDefault="00B0778F" w:rsidP="00266CD8">
      <w:pPr>
        <w:pStyle w:val="a7"/>
        <w:numPr>
          <w:ilvl w:val="0"/>
          <w:numId w:val="38"/>
        </w:numPr>
        <w:tabs>
          <w:tab w:val="left" w:pos="850"/>
        </w:tabs>
        <w:ind w:right="252" w:firstLine="284"/>
        <w:jc w:val="both"/>
        <w:rPr>
          <w:sz w:val="24"/>
        </w:rPr>
      </w:pPr>
      <w:r w:rsidRPr="0040563C">
        <w:rPr>
          <w:sz w:val="24"/>
        </w:rPr>
        <w:t>результатами достижения каждым обучающимся сформированности конкретных качеств</w:t>
      </w:r>
      <w:r w:rsidRPr="0040563C">
        <w:rPr>
          <w:spacing w:val="1"/>
          <w:sz w:val="24"/>
        </w:rPr>
        <w:t xml:space="preserve"> </w:t>
      </w:r>
      <w:r w:rsidRPr="0040563C">
        <w:rPr>
          <w:sz w:val="24"/>
        </w:rPr>
        <w:t>личности с учетом социокультурных норм и правил, жизненных компетенций, способности к</w:t>
      </w:r>
      <w:r w:rsidRPr="0040563C">
        <w:rPr>
          <w:spacing w:val="1"/>
          <w:sz w:val="24"/>
        </w:rPr>
        <w:t xml:space="preserve"> </w:t>
      </w:r>
      <w:r w:rsidRPr="0040563C">
        <w:rPr>
          <w:sz w:val="24"/>
        </w:rPr>
        <w:t>социальной</w:t>
      </w:r>
      <w:r w:rsidRPr="0040563C">
        <w:rPr>
          <w:spacing w:val="-1"/>
          <w:sz w:val="24"/>
        </w:rPr>
        <w:t xml:space="preserve"> </w:t>
      </w:r>
      <w:r w:rsidRPr="0040563C">
        <w:rPr>
          <w:sz w:val="24"/>
        </w:rPr>
        <w:t>адаптации</w:t>
      </w:r>
      <w:r w:rsidRPr="0040563C">
        <w:rPr>
          <w:spacing w:val="-2"/>
          <w:sz w:val="24"/>
        </w:rPr>
        <w:t xml:space="preserve"> </w:t>
      </w:r>
      <w:r w:rsidRPr="0040563C">
        <w:rPr>
          <w:sz w:val="24"/>
        </w:rPr>
        <w:t>в</w:t>
      </w:r>
      <w:r w:rsidRPr="0040563C">
        <w:rPr>
          <w:spacing w:val="-1"/>
          <w:sz w:val="24"/>
        </w:rPr>
        <w:t xml:space="preserve"> </w:t>
      </w:r>
      <w:r w:rsidRPr="0040563C">
        <w:rPr>
          <w:sz w:val="24"/>
        </w:rPr>
        <w:t>обществе, в</w:t>
      </w:r>
      <w:r w:rsidRPr="0040563C">
        <w:rPr>
          <w:spacing w:val="-1"/>
          <w:sz w:val="24"/>
        </w:rPr>
        <w:t xml:space="preserve"> </w:t>
      </w:r>
      <w:r w:rsidRPr="0040563C">
        <w:rPr>
          <w:sz w:val="24"/>
        </w:rPr>
        <w:t>том</w:t>
      </w:r>
      <w:r w:rsidRPr="0040563C">
        <w:rPr>
          <w:spacing w:val="1"/>
          <w:sz w:val="24"/>
        </w:rPr>
        <w:t xml:space="preserve"> </w:t>
      </w:r>
      <w:r w:rsidRPr="0040563C">
        <w:rPr>
          <w:sz w:val="24"/>
        </w:rPr>
        <w:t>числе:</w:t>
      </w:r>
    </w:p>
    <w:p w:rsidR="0052501E" w:rsidRPr="0040563C" w:rsidRDefault="00B0778F" w:rsidP="00266CD8">
      <w:pPr>
        <w:pStyle w:val="a7"/>
        <w:numPr>
          <w:ilvl w:val="0"/>
          <w:numId w:val="42"/>
        </w:numPr>
        <w:tabs>
          <w:tab w:val="left" w:pos="850"/>
        </w:tabs>
        <w:ind w:left="567" w:right="252" w:firstLine="284"/>
        <w:rPr>
          <w:sz w:val="24"/>
        </w:rPr>
      </w:pPr>
      <w:r w:rsidRPr="0040563C">
        <w:rPr>
          <w:sz w:val="24"/>
        </w:rPr>
        <w:t>сформированность социально значимых личностных качеств, включая ценностно-смысловые</w:t>
      </w:r>
      <w:r w:rsidRPr="0040563C">
        <w:rPr>
          <w:spacing w:val="1"/>
          <w:sz w:val="24"/>
        </w:rPr>
        <w:t xml:space="preserve"> </w:t>
      </w:r>
      <w:r w:rsidRPr="0040563C">
        <w:rPr>
          <w:sz w:val="24"/>
        </w:rPr>
        <w:t>установки, отражающие гражданские позиции с учетом морально-нравственных норм и правил;</w:t>
      </w:r>
      <w:r w:rsidRPr="0040563C">
        <w:rPr>
          <w:spacing w:val="-57"/>
          <w:sz w:val="24"/>
        </w:rPr>
        <w:t xml:space="preserve"> </w:t>
      </w:r>
      <w:r w:rsidRPr="0040563C">
        <w:rPr>
          <w:sz w:val="24"/>
        </w:rPr>
        <w:t>правосознание, включая готовность к соблюдению прав и обязанностей гражданина Российской</w:t>
      </w:r>
      <w:r w:rsidRPr="0040563C">
        <w:rPr>
          <w:spacing w:val="-57"/>
          <w:sz w:val="24"/>
        </w:rPr>
        <w:t xml:space="preserve"> </w:t>
      </w:r>
      <w:r w:rsidRPr="0040563C">
        <w:rPr>
          <w:sz w:val="24"/>
        </w:rPr>
        <w:t>Федерации;</w:t>
      </w:r>
      <w:r w:rsidRPr="0040563C">
        <w:rPr>
          <w:spacing w:val="1"/>
          <w:sz w:val="24"/>
        </w:rPr>
        <w:t xml:space="preserve"> </w:t>
      </w:r>
      <w:r w:rsidRPr="0040563C">
        <w:rPr>
          <w:sz w:val="24"/>
        </w:rPr>
        <w:t>социальные</w:t>
      </w:r>
      <w:r w:rsidRPr="0040563C">
        <w:rPr>
          <w:spacing w:val="1"/>
          <w:sz w:val="24"/>
        </w:rPr>
        <w:t xml:space="preserve"> </w:t>
      </w:r>
      <w:r w:rsidRPr="0040563C">
        <w:rPr>
          <w:sz w:val="24"/>
        </w:rPr>
        <w:t>компетенции,</w:t>
      </w:r>
      <w:r w:rsidRPr="0040563C">
        <w:rPr>
          <w:spacing w:val="1"/>
          <w:sz w:val="24"/>
        </w:rPr>
        <w:t xml:space="preserve"> </w:t>
      </w:r>
      <w:r w:rsidRPr="0040563C">
        <w:rPr>
          <w:sz w:val="24"/>
        </w:rPr>
        <w:t>включая</w:t>
      </w:r>
      <w:r w:rsidRPr="0040563C">
        <w:rPr>
          <w:spacing w:val="1"/>
          <w:sz w:val="24"/>
        </w:rPr>
        <w:t xml:space="preserve"> </w:t>
      </w:r>
      <w:r w:rsidRPr="0040563C">
        <w:rPr>
          <w:sz w:val="24"/>
        </w:rPr>
        <w:t>способность</w:t>
      </w:r>
      <w:r w:rsidRPr="0040563C">
        <w:rPr>
          <w:spacing w:val="1"/>
          <w:sz w:val="24"/>
        </w:rPr>
        <w:t xml:space="preserve"> </w:t>
      </w:r>
      <w:r w:rsidRPr="0040563C">
        <w:rPr>
          <w:sz w:val="24"/>
        </w:rPr>
        <w:t>к</w:t>
      </w:r>
      <w:r w:rsidRPr="0040563C">
        <w:rPr>
          <w:spacing w:val="1"/>
          <w:sz w:val="24"/>
        </w:rPr>
        <w:t xml:space="preserve"> </w:t>
      </w:r>
      <w:r w:rsidRPr="0040563C">
        <w:rPr>
          <w:sz w:val="24"/>
        </w:rPr>
        <w:t>осознанию</w:t>
      </w:r>
      <w:r w:rsidRPr="0040563C">
        <w:rPr>
          <w:spacing w:val="1"/>
          <w:sz w:val="24"/>
        </w:rPr>
        <w:t xml:space="preserve"> </w:t>
      </w:r>
      <w:r w:rsidRPr="0040563C">
        <w:rPr>
          <w:sz w:val="24"/>
        </w:rPr>
        <w:t>российской</w:t>
      </w:r>
      <w:r w:rsidRPr="0040563C">
        <w:rPr>
          <w:spacing w:val="1"/>
          <w:sz w:val="24"/>
        </w:rPr>
        <w:t xml:space="preserve"> </w:t>
      </w:r>
      <w:r w:rsidRPr="0040563C">
        <w:rPr>
          <w:sz w:val="24"/>
        </w:rPr>
        <w:t>идентичности</w:t>
      </w:r>
      <w:r w:rsidRPr="0040563C">
        <w:rPr>
          <w:spacing w:val="1"/>
          <w:sz w:val="24"/>
        </w:rPr>
        <w:t xml:space="preserve"> </w:t>
      </w:r>
      <w:r w:rsidRPr="0040563C">
        <w:rPr>
          <w:sz w:val="24"/>
        </w:rPr>
        <w:t>в</w:t>
      </w:r>
      <w:r w:rsidRPr="0040563C">
        <w:rPr>
          <w:spacing w:val="1"/>
          <w:sz w:val="24"/>
        </w:rPr>
        <w:t xml:space="preserve"> </w:t>
      </w:r>
      <w:r w:rsidRPr="0040563C">
        <w:rPr>
          <w:sz w:val="24"/>
        </w:rPr>
        <w:t>поликультурном</w:t>
      </w:r>
      <w:r w:rsidRPr="0040563C">
        <w:rPr>
          <w:spacing w:val="1"/>
          <w:sz w:val="24"/>
        </w:rPr>
        <w:t xml:space="preserve"> </w:t>
      </w:r>
      <w:r w:rsidRPr="0040563C">
        <w:rPr>
          <w:sz w:val="24"/>
        </w:rPr>
        <w:t>социуме,</w:t>
      </w:r>
      <w:r w:rsidRPr="0040563C">
        <w:rPr>
          <w:spacing w:val="1"/>
          <w:sz w:val="24"/>
        </w:rPr>
        <w:t xml:space="preserve"> </w:t>
      </w:r>
      <w:r w:rsidRPr="0040563C">
        <w:rPr>
          <w:sz w:val="24"/>
        </w:rPr>
        <w:t>значимость</w:t>
      </w:r>
      <w:r w:rsidRPr="0040563C">
        <w:rPr>
          <w:spacing w:val="1"/>
          <w:sz w:val="24"/>
        </w:rPr>
        <w:t xml:space="preserve"> </w:t>
      </w:r>
      <w:r w:rsidRPr="0040563C">
        <w:rPr>
          <w:sz w:val="24"/>
        </w:rPr>
        <w:t>расширения</w:t>
      </w:r>
      <w:r w:rsidRPr="0040563C">
        <w:rPr>
          <w:spacing w:val="1"/>
          <w:sz w:val="24"/>
        </w:rPr>
        <w:t xml:space="preserve"> </w:t>
      </w:r>
      <w:r w:rsidRPr="0040563C">
        <w:rPr>
          <w:sz w:val="24"/>
        </w:rPr>
        <w:t>социальных</w:t>
      </w:r>
      <w:r w:rsidRPr="0040563C">
        <w:rPr>
          <w:spacing w:val="1"/>
          <w:sz w:val="24"/>
        </w:rPr>
        <w:t xml:space="preserve"> </w:t>
      </w:r>
      <w:r w:rsidRPr="0040563C">
        <w:rPr>
          <w:sz w:val="24"/>
        </w:rPr>
        <w:t>контактов,</w:t>
      </w:r>
      <w:r w:rsidRPr="0040563C">
        <w:rPr>
          <w:spacing w:val="1"/>
          <w:sz w:val="24"/>
        </w:rPr>
        <w:t xml:space="preserve"> </w:t>
      </w:r>
      <w:r w:rsidRPr="0040563C">
        <w:rPr>
          <w:sz w:val="24"/>
        </w:rPr>
        <w:t>развития межличностных отношений при соблюдении социальных норм, правил поведения,</w:t>
      </w:r>
      <w:r w:rsidRPr="0040563C">
        <w:rPr>
          <w:spacing w:val="1"/>
          <w:sz w:val="24"/>
        </w:rPr>
        <w:t xml:space="preserve"> </w:t>
      </w:r>
      <w:r w:rsidRPr="0040563C">
        <w:rPr>
          <w:sz w:val="24"/>
        </w:rPr>
        <w:t>ролей</w:t>
      </w:r>
      <w:r w:rsidRPr="0040563C">
        <w:rPr>
          <w:spacing w:val="-1"/>
          <w:sz w:val="24"/>
        </w:rPr>
        <w:t xml:space="preserve"> </w:t>
      </w:r>
      <w:r w:rsidRPr="0040563C">
        <w:rPr>
          <w:sz w:val="24"/>
        </w:rPr>
        <w:t>и форм взаимодействия в</w:t>
      </w:r>
      <w:r w:rsidRPr="0040563C">
        <w:rPr>
          <w:spacing w:val="-1"/>
          <w:sz w:val="24"/>
        </w:rPr>
        <w:t xml:space="preserve"> </w:t>
      </w:r>
      <w:r w:rsidRPr="0040563C">
        <w:rPr>
          <w:sz w:val="24"/>
        </w:rPr>
        <w:t>социуме;</w:t>
      </w:r>
    </w:p>
    <w:p w:rsidR="0052501E" w:rsidRPr="0040563C" w:rsidRDefault="00B0778F" w:rsidP="00266CD8">
      <w:pPr>
        <w:pStyle w:val="a7"/>
        <w:numPr>
          <w:ilvl w:val="0"/>
          <w:numId w:val="42"/>
        </w:numPr>
        <w:tabs>
          <w:tab w:val="left" w:pos="850"/>
        </w:tabs>
        <w:ind w:left="567" w:right="252" w:firstLine="284"/>
        <w:rPr>
          <w:sz w:val="24"/>
        </w:rPr>
      </w:pPr>
      <w:r w:rsidRPr="0040563C">
        <w:rPr>
          <w:sz w:val="24"/>
        </w:rPr>
        <w:t>сформированность</w:t>
      </w:r>
      <w:r w:rsidRPr="0040563C">
        <w:rPr>
          <w:spacing w:val="1"/>
          <w:sz w:val="24"/>
        </w:rPr>
        <w:t xml:space="preserve"> </w:t>
      </w:r>
      <w:r w:rsidRPr="0040563C">
        <w:rPr>
          <w:sz w:val="24"/>
        </w:rPr>
        <w:t>мотивации</w:t>
      </w:r>
      <w:r w:rsidRPr="0040563C">
        <w:rPr>
          <w:spacing w:val="1"/>
          <w:sz w:val="24"/>
        </w:rPr>
        <w:t xml:space="preserve"> </w:t>
      </w:r>
      <w:r w:rsidRPr="0040563C">
        <w:rPr>
          <w:sz w:val="24"/>
        </w:rPr>
        <w:t>к</w:t>
      </w:r>
      <w:r w:rsidRPr="0040563C">
        <w:rPr>
          <w:spacing w:val="1"/>
          <w:sz w:val="24"/>
        </w:rPr>
        <w:t xml:space="preserve"> </w:t>
      </w:r>
      <w:r w:rsidRPr="0040563C">
        <w:rPr>
          <w:sz w:val="24"/>
        </w:rPr>
        <w:t>качественному</w:t>
      </w:r>
      <w:r w:rsidRPr="0040563C">
        <w:rPr>
          <w:spacing w:val="1"/>
          <w:sz w:val="24"/>
        </w:rPr>
        <w:t xml:space="preserve"> </w:t>
      </w:r>
      <w:r w:rsidRPr="0040563C">
        <w:rPr>
          <w:sz w:val="24"/>
        </w:rPr>
        <w:t>образованию</w:t>
      </w:r>
      <w:r w:rsidRPr="0040563C">
        <w:rPr>
          <w:spacing w:val="1"/>
          <w:sz w:val="24"/>
        </w:rPr>
        <w:t xml:space="preserve"> </w:t>
      </w:r>
      <w:r w:rsidRPr="0040563C">
        <w:rPr>
          <w:sz w:val="24"/>
        </w:rPr>
        <w:t>и</w:t>
      </w:r>
      <w:r w:rsidRPr="0040563C">
        <w:rPr>
          <w:spacing w:val="1"/>
          <w:sz w:val="24"/>
        </w:rPr>
        <w:t xml:space="preserve"> </w:t>
      </w:r>
      <w:r w:rsidRPr="0040563C">
        <w:rPr>
          <w:sz w:val="24"/>
        </w:rPr>
        <w:t>целенаправленной</w:t>
      </w:r>
      <w:r w:rsidRPr="0040563C">
        <w:rPr>
          <w:spacing w:val="1"/>
          <w:sz w:val="24"/>
        </w:rPr>
        <w:t xml:space="preserve"> </w:t>
      </w:r>
      <w:r w:rsidRPr="0040563C">
        <w:rPr>
          <w:sz w:val="24"/>
        </w:rPr>
        <w:t>познавательной</w:t>
      </w:r>
      <w:r w:rsidRPr="0040563C">
        <w:rPr>
          <w:spacing w:val="-1"/>
          <w:sz w:val="24"/>
        </w:rPr>
        <w:t xml:space="preserve"> </w:t>
      </w:r>
      <w:r w:rsidRPr="0040563C">
        <w:rPr>
          <w:sz w:val="24"/>
        </w:rPr>
        <w:t>деятельности;</w:t>
      </w:r>
    </w:p>
    <w:p w:rsidR="0052501E" w:rsidRPr="0040563C" w:rsidRDefault="00B0778F" w:rsidP="00266CD8">
      <w:pPr>
        <w:pStyle w:val="a7"/>
        <w:numPr>
          <w:ilvl w:val="0"/>
          <w:numId w:val="42"/>
        </w:numPr>
        <w:tabs>
          <w:tab w:val="left" w:pos="850"/>
        </w:tabs>
        <w:ind w:left="567" w:right="252" w:firstLine="284"/>
        <w:rPr>
          <w:sz w:val="24"/>
        </w:rPr>
      </w:pPr>
      <w:r w:rsidRPr="0040563C">
        <w:rPr>
          <w:sz w:val="24"/>
        </w:rPr>
        <w:t>освоение социальных норм, правил поведения, ролей и форм социальной жизни в группах и</w:t>
      </w:r>
      <w:r w:rsidRPr="0040563C">
        <w:rPr>
          <w:spacing w:val="1"/>
          <w:sz w:val="24"/>
        </w:rPr>
        <w:t xml:space="preserve"> </w:t>
      </w:r>
      <w:r w:rsidRPr="0040563C">
        <w:rPr>
          <w:sz w:val="24"/>
        </w:rPr>
        <w:t>сообществах,</w:t>
      </w:r>
      <w:r w:rsidRPr="0040563C">
        <w:rPr>
          <w:spacing w:val="-1"/>
          <w:sz w:val="24"/>
        </w:rPr>
        <w:t xml:space="preserve"> </w:t>
      </w:r>
      <w:r w:rsidRPr="0040563C">
        <w:rPr>
          <w:sz w:val="24"/>
        </w:rPr>
        <w:t>включая взрослые</w:t>
      </w:r>
      <w:r w:rsidRPr="0040563C">
        <w:rPr>
          <w:spacing w:val="-2"/>
          <w:sz w:val="24"/>
        </w:rPr>
        <w:t xml:space="preserve"> </w:t>
      </w:r>
      <w:r w:rsidRPr="0040563C">
        <w:rPr>
          <w:sz w:val="24"/>
        </w:rPr>
        <w:t>и социальные</w:t>
      </w:r>
      <w:r w:rsidRPr="0040563C">
        <w:rPr>
          <w:spacing w:val="-2"/>
          <w:sz w:val="24"/>
        </w:rPr>
        <w:t xml:space="preserve"> </w:t>
      </w:r>
      <w:r w:rsidRPr="0040563C">
        <w:rPr>
          <w:sz w:val="24"/>
        </w:rPr>
        <w:t>сообщества;</w:t>
      </w:r>
    </w:p>
    <w:p w:rsidR="0052501E" w:rsidRPr="0040563C" w:rsidRDefault="00B0778F" w:rsidP="00266CD8">
      <w:pPr>
        <w:ind w:left="567" w:right="257" w:firstLine="284"/>
        <w:jc w:val="both"/>
        <w:rPr>
          <w:sz w:val="24"/>
        </w:rPr>
      </w:pPr>
      <w:r w:rsidRPr="0040563C">
        <w:rPr>
          <w:sz w:val="24"/>
        </w:rPr>
        <w:t>способность повышать уровень своей компетентности через практическую деятельность, в том</w:t>
      </w:r>
      <w:r w:rsidRPr="0040563C">
        <w:rPr>
          <w:spacing w:val="1"/>
          <w:sz w:val="24"/>
        </w:rPr>
        <w:t xml:space="preserve"> </w:t>
      </w:r>
      <w:r w:rsidRPr="0040563C">
        <w:rPr>
          <w:sz w:val="24"/>
        </w:rPr>
        <w:t>числе</w:t>
      </w:r>
      <w:r w:rsidRPr="0040563C">
        <w:rPr>
          <w:spacing w:val="2"/>
          <w:sz w:val="24"/>
        </w:rPr>
        <w:t xml:space="preserve"> </w:t>
      </w:r>
      <w:r w:rsidRPr="0040563C">
        <w:rPr>
          <w:sz w:val="24"/>
        </w:rPr>
        <w:t>умение</w:t>
      </w:r>
      <w:r w:rsidRPr="0040563C">
        <w:rPr>
          <w:spacing w:val="3"/>
          <w:sz w:val="24"/>
        </w:rPr>
        <w:t xml:space="preserve"> </w:t>
      </w:r>
      <w:r w:rsidRPr="0040563C">
        <w:rPr>
          <w:sz w:val="24"/>
        </w:rPr>
        <w:t>учиться</w:t>
      </w:r>
      <w:r w:rsidRPr="0040563C">
        <w:rPr>
          <w:spacing w:val="2"/>
          <w:sz w:val="24"/>
        </w:rPr>
        <w:t xml:space="preserve"> </w:t>
      </w:r>
      <w:r w:rsidRPr="0040563C">
        <w:rPr>
          <w:sz w:val="24"/>
        </w:rPr>
        <w:t>у</w:t>
      </w:r>
      <w:r w:rsidRPr="0040563C">
        <w:rPr>
          <w:spacing w:val="-3"/>
          <w:sz w:val="24"/>
        </w:rPr>
        <w:t xml:space="preserve"> </w:t>
      </w:r>
      <w:r w:rsidRPr="0040563C">
        <w:rPr>
          <w:sz w:val="24"/>
        </w:rPr>
        <w:t>других</w:t>
      </w:r>
      <w:r w:rsidRPr="0040563C">
        <w:rPr>
          <w:spacing w:val="2"/>
          <w:sz w:val="24"/>
        </w:rPr>
        <w:t xml:space="preserve"> </w:t>
      </w:r>
      <w:r w:rsidRPr="0040563C">
        <w:rPr>
          <w:sz w:val="24"/>
        </w:rPr>
        <w:t>людей;</w:t>
      </w:r>
    </w:p>
    <w:p w:rsidR="0052501E" w:rsidRPr="0040563C" w:rsidRDefault="00B0778F" w:rsidP="00266CD8">
      <w:pPr>
        <w:pStyle w:val="a7"/>
        <w:numPr>
          <w:ilvl w:val="0"/>
          <w:numId w:val="43"/>
        </w:numPr>
        <w:ind w:left="851" w:right="257" w:firstLine="284"/>
        <w:rPr>
          <w:sz w:val="24"/>
        </w:rPr>
      </w:pPr>
      <w:r w:rsidRPr="0040563C">
        <w:rPr>
          <w:sz w:val="24"/>
        </w:rPr>
        <w:t>формирование</w:t>
      </w:r>
      <w:r w:rsidRPr="0040563C">
        <w:rPr>
          <w:spacing w:val="1"/>
          <w:sz w:val="24"/>
        </w:rPr>
        <w:t xml:space="preserve"> </w:t>
      </w:r>
      <w:r w:rsidRPr="0040563C">
        <w:rPr>
          <w:sz w:val="24"/>
        </w:rPr>
        <w:t>умений</w:t>
      </w:r>
      <w:r w:rsidRPr="0040563C">
        <w:rPr>
          <w:spacing w:val="1"/>
          <w:sz w:val="24"/>
        </w:rPr>
        <w:t xml:space="preserve"> </w:t>
      </w:r>
      <w:r w:rsidRPr="0040563C">
        <w:rPr>
          <w:sz w:val="24"/>
        </w:rPr>
        <w:t>продуктивной</w:t>
      </w:r>
      <w:r w:rsidRPr="0040563C">
        <w:rPr>
          <w:spacing w:val="1"/>
          <w:sz w:val="24"/>
        </w:rPr>
        <w:t xml:space="preserve"> </w:t>
      </w:r>
      <w:r w:rsidRPr="0040563C">
        <w:rPr>
          <w:sz w:val="24"/>
        </w:rPr>
        <w:t>коммуникации</w:t>
      </w:r>
      <w:r w:rsidRPr="0040563C">
        <w:rPr>
          <w:spacing w:val="1"/>
          <w:sz w:val="24"/>
        </w:rPr>
        <w:t xml:space="preserve"> </w:t>
      </w:r>
      <w:r w:rsidRPr="0040563C">
        <w:rPr>
          <w:sz w:val="24"/>
        </w:rPr>
        <w:t>со</w:t>
      </w:r>
      <w:r w:rsidRPr="0040563C">
        <w:rPr>
          <w:spacing w:val="1"/>
          <w:sz w:val="24"/>
        </w:rPr>
        <w:t xml:space="preserve"> </w:t>
      </w:r>
      <w:r w:rsidRPr="0040563C">
        <w:rPr>
          <w:sz w:val="24"/>
        </w:rPr>
        <w:t>сверстниками,</w:t>
      </w:r>
      <w:r w:rsidRPr="0040563C">
        <w:rPr>
          <w:spacing w:val="1"/>
          <w:sz w:val="24"/>
        </w:rPr>
        <w:t xml:space="preserve"> </w:t>
      </w:r>
      <w:r w:rsidRPr="0040563C">
        <w:rPr>
          <w:sz w:val="24"/>
        </w:rPr>
        <w:t>детьми</w:t>
      </w:r>
      <w:r w:rsidRPr="0040563C">
        <w:rPr>
          <w:spacing w:val="1"/>
          <w:sz w:val="24"/>
        </w:rPr>
        <w:t xml:space="preserve"> </w:t>
      </w:r>
      <w:r w:rsidRPr="0040563C">
        <w:rPr>
          <w:sz w:val="24"/>
        </w:rPr>
        <w:t>старшего</w:t>
      </w:r>
      <w:r w:rsidRPr="0040563C">
        <w:rPr>
          <w:spacing w:val="1"/>
          <w:sz w:val="24"/>
        </w:rPr>
        <w:t xml:space="preserve"> </w:t>
      </w:r>
      <w:r w:rsidRPr="0040563C">
        <w:rPr>
          <w:sz w:val="24"/>
        </w:rPr>
        <w:t>и</w:t>
      </w:r>
      <w:r w:rsidRPr="0040563C">
        <w:rPr>
          <w:spacing w:val="1"/>
          <w:sz w:val="24"/>
        </w:rPr>
        <w:t xml:space="preserve"> </w:t>
      </w:r>
      <w:r w:rsidRPr="0040563C">
        <w:rPr>
          <w:sz w:val="24"/>
        </w:rPr>
        <w:t>младшего</w:t>
      </w:r>
      <w:r w:rsidRPr="0040563C">
        <w:rPr>
          <w:spacing w:val="1"/>
          <w:sz w:val="24"/>
        </w:rPr>
        <w:t xml:space="preserve"> </w:t>
      </w:r>
      <w:r w:rsidRPr="0040563C">
        <w:rPr>
          <w:sz w:val="24"/>
        </w:rPr>
        <w:t>возраста,</w:t>
      </w:r>
      <w:r w:rsidRPr="0040563C">
        <w:rPr>
          <w:spacing w:val="1"/>
          <w:sz w:val="24"/>
        </w:rPr>
        <w:t xml:space="preserve"> </w:t>
      </w:r>
      <w:r w:rsidRPr="0040563C">
        <w:rPr>
          <w:sz w:val="24"/>
        </w:rPr>
        <w:t>взрослыми</w:t>
      </w:r>
      <w:r w:rsidRPr="0040563C">
        <w:rPr>
          <w:spacing w:val="1"/>
          <w:sz w:val="24"/>
        </w:rPr>
        <w:t xml:space="preserve"> </w:t>
      </w:r>
      <w:r w:rsidRPr="0040563C">
        <w:rPr>
          <w:sz w:val="24"/>
        </w:rPr>
        <w:t>в</w:t>
      </w:r>
      <w:r w:rsidRPr="0040563C">
        <w:rPr>
          <w:spacing w:val="1"/>
          <w:sz w:val="24"/>
        </w:rPr>
        <w:t xml:space="preserve"> </w:t>
      </w:r>
      <w:r w:rsidRPr="0040563C">
        <w:rPr>
          <w:sz w:val="24"/>
        </w:rPr>
        <w:t>ходе</w:t>
      </w:r>
      <w:r w:rsidRPr="0040563C">
        <w:rPr>
          <w:spacing w:val="1"/>
          <w:sz w:val="24"/>
        </w:rPr>
        <w:t xml:space="preserve"> </w:t>
      </w:r>
      <w:r w:rsidRPr="0040563C">
        <w:rPr>
          <w:sz w:val="24"/>
        </w:rPr>
        <w:t>образовательной,</w:t>
      </w:r>
      <w:r w:rsidRPr="0040563C">
        <w:rPr>
          <w:spacing w:val="1"/>
          <w:sz w:val="24"/>
        </w:rPr>
        <w:t xml:space="preserve"> </w:t>
      </w:r>
      <w:r w:rsidRPr="0040563C">
        <w:rPr>
          <w:sz w:val="24"/>
        </w:rPr>
        <w:t>общественно</w:t>
      </w:r>
      <w:r w:rsidRPr="0040563C">
        <w:rPr>
          <w:spacing w:val="1"/>
          <w:sz w:val="24"/>
        </w:rPr>
        <w:t xml:space="preserve"> </w:t>
      </w:r>
      <w:r w:rsidRPr="0040563C">
        <w:rPr>
          <w:sz w:val="24"/>
        </w:rPr>
        <w:t>полезной,</w:t>
      </w:r>
      <w:r w:rsidRPr="0040563C">
        <w:rPr>
          <w:spacing w:val="1"/>
          <w:sz w:val="24"/>
        </w:rPr>
        <w:t xml:space="preserve"> </w:t>
      </w:r>
      <w:r w:rsidRPr="0040563C">
        <w:rPr>
          <w:sz w:val="24"/>
        </w:rPr>
        <w:t>учебно-</w:t>
      </w:r>
      <w:r w:rsidRPr="0040563C">
        <w:rPr>
          <w:spacing w:val="1"/>
          <w:sz w:val="24"/>
        </w:rPr>
        <w:t xml:space="preserve"> </w:t>
      </w:r>
      <w:r w:rsidRPr="0040563C">
        <w:rPr>
          <w:sz w:val="24"/>
        </w:rPr>
        <w:t>исследовательской,</w:t>
      </w:r>
      <w:r w:rsidRPr="0040563C">
        <w:rPr>
          <w:spacing w:val="-1"/>
          <w:sz w:val="24"/>
        </w:rPr>
        <w:t xml:space="preserve"> </w:t>
      </w:r>
      <w:r w:rsidRPr="0040563C">
        <w:rPr>
          <w:sz w:val="24"/>
        </w:rPr>
        <w:t>творческой и других</w:t>
      </w:r>
      <w:r w:rsidRPr="0040563C">
        <w:rPr>
          <w:spacing w:val="2"/>
          <w:sz w:val="24"/>
        </w:rPr>
        <w:t xml:space="preserve"> </w:t>
      </w:r>
      <w:r w:rsidRPr="0040563C">
        <w:rPr>
          <w:sz w:val="24"/>
        </w:rPr>
        <w:t>видов</w:t>
      </w:r>
      <w:r w:rsidRPr="0040563C">
        <w:rPr>
          <w:spacing w:val="-4"/>
          <w:sz w:val="24"/>
        </w:rPr>
        <w:t xml:space="preserve"> </w:t>
      </w:r>
      <w:r w:rsidRPr="0040563C">
        <w:rPr>
          <w:sz w:val="24"/>
        </w:rPr>
        <w:t>деятельности;</w:t>
      </w:r>
    </w:p>
    <w:p w:rsidR="0052501E" w:rsidRPr="0040563C" w:rsidRDefault="00B0778F" w:rsidP="00266CD8">
      <w:pPr>
        <w:pStyle w:val="a7"/>
        <w:numPr>
          <w:ilvl w:val="0"/>
          <w:numId w:val="43"/>
        </w:numPr>
        <w:ind w:left="851" w:right="257" w:firstLine="284"/>
        <w:rPr>
          <w:sz w:val="24"/>
        </w:rPr>
      </w:pPr>
      <w:r w:rsidRPr="0040563C">
        <w:rPr>
          <w:sz w:val="24"/>
        </w:rPr>
        <w:t>способность</w:t>
      </w:r>
      <w:r w:rsidRPr="0040563C">
        <w:rPr>
          <w:spacing w:val="1"/>
          <w:sz w:val="24"/>
        </w:rPr>
        <w:t xml:space="preserve"> </w:t>
      </w:r>
      <w:r w:rsidRPr="0040563C">
        <w:rPr>
          <w:sz w:val="24"/>
        </w:rPr>
        <w:t>осознавать</w:t>
      </w:r>
      <w:r w:rsidRPr="0040563C">
        <w:rPr>
          <w:spacing w:val="1"/>
          <w:sz w:val="24"/>
        </w:rPr>
        <w:t xml:space="preserve"> </w:t>
      </w:r>
      <w:r w:rsidRPr="0040563C">
        <w:rPr>
          <w:sz w:val="24"/>
        </w:rPr>
        <w:t>стрессовую</w:t>
      </w:r>
      <w:r w:rsidRPr="0040563C">
        <w:rPr>
          <w:spacing w:val="1"/>
          <w:sz w:val="24"/>
        </w:rPr>
        <w:t xml:space="preserve"> </w:t>
      </w:r>
      <w:r w:rsidRPr="0040563C">
        <w:rPr>
          <w:sz w:val="24"/>
        </w:rPr>
        <w:t>ситуацию,</w:t>
      </w:r>
      <w:r w:rsidRPr="0040563C">
        <w:rPr>
          <w:spacing w:val="1"/>
          <w:sz w:val="24"/>
        </w:rPr>
        <w:t xml:space="preserve"> </w:t>
      </w:r>
      <w:r w:rsidRPr="0040563C">
        <w:rPr>
          <w:sz w:val="24"/>
        </w:rPr>
        <w:t>оценивать</w:t>
      </w:r>
      <w:r w:rsidRPr="0040563C">
        <w:rPr>
          <w:spacing w:val="1"/>
          <w:sz w:val="24"/>
        </w:rPr>
        <w:t xml:space="preserve"> </w:t>
      </w:r>
      <w:r w:rsidRPr="0040563C">
        <w:rPr>
          <w:sz w:val="24"/>
        </w:rPr>
        <w:t>происходящие</w:t>
      </w:r>
      <w:r w:rsidRPr="0040563C">
        <w:rPr>
          <w:spacing w:val="1"/>
          <w:sz w:val="24"/>
        </w:rPr>
        <w:t xml:space="preserve"> </w:t>
      </w:r>
      <w:r w:rsidRPr="0040563C">
        <w:rPr>
          <w:sz w:val="24"/>
        </w:rPr>
        <w:t>изменения</w:t>
      </w:r>
      <w:r w:rsidRPr="0040563C">
        <w:rPr>
          <w:spacing w:val="1"/>
          <w:sz w:val="24"/>
        </w:rPr>
        <w:t xml:space="preserve"> </w:t>
      </w:r>
      <w:r w:rsidRPr="0040563C">
        <w:rPr>
          <w:sz w:val="24"/>
        </w:rPr>
        <w:t>и</w:t>
      </w:r>
      <w:r w:rsidRPr="0040563C">
        <w:rPr>
          <w:spacing w:val="1"/>
          <w:sz w:val="24"/>
        </w:rPr>
        <w:t xml:space="preserve"> </w:t>
      </w:r>
      <w:r w:rsidRPr="0040563C">
        <w:rPr>
          <w:sz w:val="24"/>
        </w:rPr>
        <w:t>их</w:t>
      </w:r>
      <w:r w:rsidRPr="0040563C">
        <w:rPr>
          <w:spacing w:val="1"/>
          <w:sz w:val="24"/>
        </w:rPr>
        <w:t xml:space="preserve"> </w:t>
      </w:r>
      <w:r w:rsidRPr="0040563C">
        <w:rPr>
          <w:sz w:val="24"/>
        </w:rPr>
        <w:t>последствия;</w:t>
      </w:r>
      <w:r w:rsidRPr="0040563C">
        <w:rPr>
          <w:spacing w:val="1"/>
          <w:sz w:val="24"/>
        </w:rPr>
        <w:t xml:space="preserve"> </w:t>
      </w:r>
      <w:r w:rsidRPr="0040563C">
        <w:rPr>
          <w:sz w:val="24"/>
        </w:rPr>
        <w:t>формулировать</w:t>
      </w:r>
      <w:r w:rsidRPr="0040563C">
        <w:rPr>
          <w:spacing w:val="1"/>
          <w:sz w:val="24"/>
        </w:rPr>
        <w:t xml:space="preserve"> </w:t>
      </w:r>
      <w:r w:rsidRPr="0040563C">
        <w:rPr>
          <w:sz w:val="24"/>
        </w:rPr>
        <w:t>и</w:t>
      </w:r>
      <w:r w:rsidRPr="0040563C">
        <w:rPr>
          <w:spacing w:val="1"/>
          <w:sz w:val="24"/>
        </w:rPr>
        <w:t xml:space="preserve"> </w:t>
      </w:r>
      <w:r w:rsidRPr="0040563C">
        <w:rPr>
          <w:sz w:val="24"/>
        </w:rPr>
        <w:t>оценивать</w:t>
      </w:r>
      <w:r w:rsidRPr="0040563C">
        <w:rPr>
          <w:spacing w:val="1"/>
          <w:sz w:val="24"/>
        </w:rPr>
        <w:t xml:space="preserve"> </w:t>
      </w:r>
      <w:r w:rsidRPr="0040563C">
        <w:rPr>
          <w:sz w:val="24"/>
        </w:rPr>
        <w:t>риски,</w:t>
      </w:r>
      <w:r w:rsidRPr="0040563C">
        <w:rPr>
          <w:spacing w:val="1"/>
          <w:sz w:val="24"/>
        </w:rPr>
        <w:t xml:space="preserve"> </w:t>
      </w:r>
      <w:r w:rsidRPr="0040563C">
        <w:rPr>
          <w:sz w:val="24"/>
        </w:rPr>
        <w:t>формировать</w:t>
      </w:r>
      <w:r w:rsidRPr="0040563C">
        <w:rPr>
          <w:spacing w:val="1"/>
          <w:sz w:val="24"/>
        </w:rPr>
        <w:t xml:space="preserve"> </w:t>
      </w:r>
      <w:r w:rsidRPr="0040563C">
        <w:rPr>
          <w:sz w:val="24"/>
        </w:rPr>
        <w:t>опыт,</w:t>
      </w:r>
      <w:r w:rsidRPr="0040563C">
        <w:rPr>
          <w:spacing w:val="1"/>
          <w:sz w:val="24"/>
        </w:rPr>
        <w:t xml:space="preserve"> </w:t>
      </w:r>
      <w:r w:rsidRPr="0040563C">
        <w:rPr>
          <w:sz w:val="24"/>
        </w:rPr>
        <w:t>уметь</w:t>
      </w:r>
      <w:r w:rsidRPr="0040563C">
        <w:rPr>
          <w:spacing w:val="61"/>
          <w:sz w:val="24"/>
        </w:rPr>
        <w:t xml:space="preserve"> </w:t>
      </w:r>
      <w:r w:rsidRPr="0040563C">
        <w:rPr>
          <w:sz w:val="24"/>
        </w:rPr>
        <w:t>находить</w:t>
      </w:r>
      <w:r w:rsidRPr="0040563C">
        <w:rPr>
          <w:spacing w:val="1"/>
          <w:sz w:val="24"/>
        </w:rPr>
        <w:t xml:space="preserve"> </w:t>
      </w:r>
      <w:r w:rsidRPr="0040563C">
        <w:rPr>
          <w:sz w:val="24"/>
        </w:rPr>
        <w:t>позитивное</w:t>
      </w:r>
      <w:r w:rsidRPr="0040563C">
        <w:rPr>
          <w:spacing w:val="1"/>
          <w:sz w:val="24"/>
        </w:rPr>
        <w:t xml:space="preserve"> </w:t>
      </w:r>
      <w:r w:rsidRPr="0040563C">
        <w:rPr>
          <w:sz w:val="24"/>
        </w:rPr>
        <w:t>в</w:t>
      </w:r>
      <w:r w:rsidRPr="0040563C">
        <w:rPr>
          <w:spacing w:val="1"/>
          <w:sz w:val="24"/>
        </w:rPr>
        <w:t xml:space="preserve"> </w:t>
      </w:r>
      <w:r w:rsidRPr="0040563C">
        <w:rPr>
          <w:sz w:val="24"/>
        </w:rPr>
        <w:t>произошедшей</w:t>
      </w:r>
      <w:r w:rsidRPr="0040563C">
        <w:rPr>
          <w:spacing w:val="1"/>
          <w:sz w:val="24"/>
        </w:rPr>
        <w:t xml:space="preserve"> </w:t>
      </w:r>
      <w:r w:rsidRPr="0040563C">
        <w:rPr>
          <w:sz w:val="24"/>
        </w:rPr>
        <w:t>ситуации;</w:t>
      </w:r>
      <w:r w:rsidRPr="0040563C">
        <w:rPr>
          <w:spacing w:val="1"/>
          <w:sz w:val="24"/>
        </w:rPr>
        <w:t xml:space="preserve"> </w:t>
      </w:r>
      <w:r w:rsidRPr="0040563C">
        <w:rPr>
          <w:sz w:val="24"/>
        </w:rPr>
        <w:t>быть</w:t>
      </w:r>
      <w:r w:rsidRPr="0040563C">
        <w:rPr>
          <w:spacing w:val="1"/>
          <w:sz w:val="24"/>
        </w:rPr>
        <w:t xml:space="preserve"> </w:t>
      </w:r>
      <w:r w:rsidRPr="0040563C">
        <w:rPr>
          <w:sz w:val="24"/>
        </w:rPr>
        <w:t>готовым</w:t>
      </w:r>
      <w:r w:rsidRPr="0040563C">
        <w:rPr>
          <w:spacing w:val="1"/>
          <w:sz w:val="24"/>
        </w:rPr>
        <w:t xml:space="preserve"> </w:t>
      </w:r>
      <w:r w:rsidRPr="0040563C">
        <w:rPr>
          <w:sz w:val="24"/>
        </w:rPr>
        <w:t>действовать</w:t>
      </w:r>
      <w:r w:rsidRPr="0040563C">
        <w:rPr>
          <w:spacing w:val="1"/>
          <w:sz w:val="24"/>
        </w:rPr>
        <w:t xml:space="preserve"> </w:t>
      </w:r>
      <w:r w:rsidRPr="0040563C">
        <w:rPr>
          <w:sz w:val="24"/>
        </w:rPr>
        <w:t>в</w:t>
      </w:r>
      <w:r w:rsidRPr="0040563C">
        <w:rPr>
          <w:spacing w:val="1"/>
          <w:sz w:val="24"/>
        </w:rPr>
        <w:t xml:space="preserve"> </w:t>
      </w:r>
      <w:r w:rsidRPr="0040563C">
        <w:rPr>
          <w:sz w:val="24"/>
        </w:rPr>
        <w:t>отсутствие</w:t>
      </w:r>
      <w:r w:rsidRPr="0040563C">
        <w:rPr>
          <w:spacing w:val="60"/>
          <w:sz w:val="24"/>
        </w:rPr>
        <w:t xml:space="preserve"> </w:t>
      </w:r>
      <w:r w:rsidRPr="0040563C">
        <w:rPr>
          <w:sz w:val="24"/>
        </w:rPr>
        <w:t>гарантий</w:t>
      </w:r>
      <w:r w:rsidRPr="0040563C">
        <w:rPr>
          <w:spacing w:val="1"/>
          <w:sz w:val="24"/>
        </w:rPr>
        <w:t xml:space="preserve"> </w:t>
      </w:r>
      <w:r w:rsidRPr="0040563C">
        <w:rPr>
          <w:sz w:val="24"/>
        </w:rPr>
        <w:t>успеха;</w:t>
      </w:r>
    </w:p>
    <w:p w:rsidR="0052501E" w:rsidRPr="0040563C" w:rsidRDefault="00B0778F" w:rsidP="00266CD8">
      <w:pPr>
        <w:pStyle w:val="a7"/>
        <w:numPr>
          <w:ilvl w:val="0"/>
          <w:numId w:val="43"/>
        </w:numPr>
        <w:ind w:left="851" w:right="257" w:firstLine="284"/>
        <w:rPr>
          <w:sz w:val="24"/>
        </w:rPr>
      </w:pPr>
      <w:r w:rsidRPr="0040563C">
        <w:rPr>
          <w:sz w:val="24"/>
        </w:rPr>
        <w:t>способность</w:t>
      </w:r>
      <w:r w:rsidRPr="0040563C">
        <w:rPr>
          <w:spacing w:val="1"/>
          <w:sz w:val="24"/>
        </w:rPr>
        <w:t xml:space="preserve"> </w:t>
      </w:r>
      <w:r w:rsidRPr="0040563C">
        <w:rPr>
          <w:sz w:val="24"/>
        </w:rPr>
        <w:t>обучающихся</w:t>
      </w:r>
      <w:r w:rsidRPr="0040563C">
        <w:rPr>
          <w:spacing w:val="1"/>
          <w:sz w:val="24"/>
        </w:rPr>
        <w:t xml:space="preserve"> </w:t>
      </w:r>
      <w:r w:rsidRPr="0040563C">
        <w:rPr>
          <w:sz w:val="24"/>
        </w:rPr>
        <w:t>с</w:t>
      </w:r>
      <w:r w:rsidRPr="0040563C">
        <w:rPr>
          <w:spacing w:val="1"/>
          <w:sz w:val="24"/>
        </w:rPr>
        <w:t xml:space="preserve"> </w:t>
      </w:r>
      <w:r w:rsidRPr="0040563C">
        <w:rPr>
          <w:sz w:val="24"/>
        </w:rPr>
        <w:t>ЗПР</w:t>
      </w:r>
      <w:r w:rsidRPr="0040563C">
        <w:rPr>
          <w:spacing w:val="1"/>
          <w:sz w:val="24"/>
        </w:rPr>
        <w:t xml:space="preserve"> </w:t>
      </w:r>
      <w:r w:rsidRPr="0040563C">
        <w:rPr>
          <w:sz w:val="24"/>
        </w:rPr>
        <w:t>к</w:t>
      </w:r>
      <w:r w:rsidRPr="0040563C">
        <w:rPr>
          <w:spacing w:val="1"/>
          <w:sz w:val="24"/>
        </w:rPr>
        <w:t xml:space="preserve"> </w:t>
      </w:r>
      <w:r w:rsidRPr="0040563C">
        <w:rPr>
          <w:sz w:val="24"/>
        </w:rPr>
        <w:t>осознанию</w:t>
      </w:r>
      <w:r w:rsidRPr="0040563C">
        <w:rPr>
          <w:spacing w:val="1"/>
          <w:sz w:val="24"/>
        </w:rPr>
        <w:t xml:space="preserve"> </w:t>
      </w:r>
      <w:r w:rsidRPr="0040563C">
        <w:rPr>
          <w:sz w:val="24"/>
        </w:rPr>
        <w:t>своих</w:t>
      </w:r>
      <w:r w:rsidRPr="0040563C">
        <w:rPr>
          <w:spacing w:val="1"/>
          <w:sz w:val="24"/>
        </w:rPr>
        <w:t xml:space="preserve"> </w:t>
      </w:r>
      <w:r w:rsidRPr="0040563C">
        <w:rPr>
          <w:sz w:val="24"/>
        </w:rPr>
        <w:t>дефицитов</w:t>
      </w:r>
      <w:r w:rsidRPr="0040563C">
        <w:rPr>
          <w:spacing w:val="1"/>
          <w:sz w:val="24"/>
        </w:rPr>
        <w:t xml:space="preserve"> </w:t>
      </w:r>
      <w:r w:rsidRPr="0040563C">
        <w:rPr>
          <w:sz w:val="24"/>
        </w:rPr>
        <w:t>(в</w:t>
      </w:r>
      <w:r w:rsidRPr="0040563C">
        <w:rPr>
          <w:spacing w:val="1"/>
          <w:sz w:val="24"/>
        </w:rPr>
        <w:t xml:space="preserve"> </w:t>
      </w:r>
      <w:r w:rsidRPr="0040563C">
        <w:rPr>
          <w:sz w:val="24"/>
        </w:rPr>
        <w:t>речевом,</w:t>
      </w:r>
      <w:r w:rsidRPr="0040563C">
        <w:rPr>
          <w:spacing w:val="1"/>
          <w:sz w:val="24"/>
        </w:rPr>
        <w:t xml:space="preserve"> </w:t>
      </w:r>
      <w:r w:rsidRPr="0040563C">
        <w:rPr>
          <w:sz w:val="24"/>
        </w:rPr>
        <w:t>двигательном,</w:t>
      </w:r>
      <w:r w:rsidRPr="0040563C">
        <w:rPr>
          <w:spacing w:val="-57"/>
          <w:sz w:val="24"/>
        </w:rPr>
        <w:t xml:space="preserve"> </w:t>
      </w:r>
      <w:r w:rsidRPr="0040563C">
        <w:rPr>
          <w:sz w:val="24"/>
        </w:rPr>
        <w:t>коммуникативном,</w:t>
      </w:r>
      <w:r w:rsidRPr="0040563C">
        <w:rPr>
          <w:spacing w:val="8"/>
          <w:sz w:val="24"/>
        </w:rPr>
        <w:t xml:space="preserve"> </w:t>
      </w:r>
      <w:r w:rsidRPr="0040563C">
        <w:rPr>
          <w:sz w:val="24"/>
        </w:rPr>
        <w:t>волевом</w:t>
      </w:r>
      <w:r w:rsidRPr="0040563C">
        <w:rPr>
          <w:spacing w:val="7"/>
          <w:sz w:val="24"/>
        </w:rPr>
        <w:t xml:space="preserve"> </w:t>
      </w:r>
      <w:r w:rsidRPr="0040563C">
        <w:rPr>
          <w:sz w:val="24"/>
        </w:rPr>
        <w:t>развитии)</w:t>
      </w:r>
      <w:r w:rsidRPr="0040563C">
        <w:rPr>
          <w:spacing w:val="9"/>
          <w:sz w:val="24"/>
        </w:rPr>
        <w:t xml:space="preserve"> </w:t>
      </w:r>
      <w:r w:rsidRPr="0040563C">
        <w:rPr>
          <w:sz w:val="24"/>
        </w:rPr>
        <w:t>и</w:t>
      </w:r>
      <w:r w:rsidRPr="0040563C">
        <w:rPr>
          <w:spacing w:val="8"/>
          <w:sz w:val="24"/>
        </w:rPr>
        <w:t xml:space="preserve"> </w:t>
      </w:r>
      <w:r w:rsidRPr="0040563C">
        <w:rPr>
          <w:sz w:val="24"/>
        </w:rPr>
        <w:t>проявление</w:t>
      </w:r>
      <w:r w:rsidRPr="0040563C">
        <w:rPr>
          <w:spacing w:val="7"/>
          <w:sz w:val="24"/>
        </w:rPr>
        <w:t xml:space="preserve"> </w:t>
      </w:r>
      <w:r w:rsidRPr="0040563C">
        <w:rPr>
          <w:sz w:val="24"/>
        </w:rPr>
        <w:t>стремления</w:t>
      </w:r>
      <w:r w:rsidRPr="0040563C">
        <w:rPr>
          <w:spacing w:val="9"/>
          <w:sz w:val="24"/>
        </w:rPr>
        <w:t xml:space="preserve"> </w:t>
      </w:r>
      <w:r w:rsidRPr="0040563C">
        <w:rPr>
          <w:sz w:val="24"/>
        </w:rPr>
        <w:t>к</w:t>
      </w:r>
      <w:r w:rsidRPr="0040563C">
        <w:rPr>
          <w:spacing w:val="9"/>
          <w:sz w:val="24"/>
        </w:rPr>
        <w:t xml:space="preserve"> </w:t>
      </w:r>
      <w:r w:rsidRPr="0040563C">
        <w:rPr>
          <w:sz w:val="24"/>
        </w:rPr>
        <w:t>их</w:t>
      </w:r>
      <w:r w:rsidRPr="0040563C">
        <w:rPr>
          <w:spacing w:val="8"/>
          <w:sz w:val="24"/>
        </w:rPr>
        <w:t xml:space="preserve"> </w:t>
      </w:r>
      <w:r w:rsidRPr="0040563C">
        <w:rPr>
          <w:sz w:val="24"/>
        </w:rPr>
        <w:t>преодолению;</w:t>
      </w:r>
      <w:r w:rsidRPr="0040563C">
        <w:rPr>
          <w:spacing w:val="1"/>
          <w:sz w:val="24"/>
        </w:rPr>
        <w:t xml:space="preserve"> </w:t>
      </w:r>
      <w:r w:rsidRPr="0040563C">
        <w:rPr>
          <w:sz w:val="24"/>
        </w:rPr>
        <w:t>способность</w:t>
      </w:r>
      <w:r w:rsidRPr="0040563C">
        <w:rPr>
          <w:spacing w:val="46"/>
          <w:sz w:val="24"/>
        </w:rPr>
        <w:t xml:space="preserve"> </w:t>
      </w:r>
      <w:r w:rsidRPr="0040563C">
        <w:rPr>
          <w:sz w:val="24"/>
        </w:rPr>
        <w:t>к</w:t>
      </w:r>
      <w:r w:rsidRPr="0040563C">
        <w:rPr>
          <w:spacing w:val="46"/>
          <w:sz w:val="24"/>
        </w:rPr>
        <w:t xml:space="preserve"> </w:t>
      </w:r>
      <w:r w:rsidRPr="0040563C">
        <w:rPr>
          <w:sz w:val="24"/>
        </w:rPr>
        <w:t>саморазвитию</w:t>
      </w:r>
      <w:r w:rsidRPr="0040563C">
        <w:rPr>
          <w:spacing w:val="45"/>
          <w:sz w:val="24"/>
        </w:rPr>
        <w:t xml:space="preserve"> </w:t>
      </w:r>
      <w:r w:rsidRPr="0040563C">
        <w:rPr>
          <w:sz w:val="24"/>
        </w:rPr>
        <w:t>и</w:t>
      </w:r>
      <w:r w:rsidRPr="0040563C">
        <w:rPr>
          <w:spacing w:val="46"/>
          <w:sz w:val="24"/>
        </w:rPr>
        <w:t xml:space="preserve"> </w:t>
      </w:r>
      <w:r w:rsidRPr="0040563C">
        <w:rPr>
          <w:sz w:val="24"/>
        </w:rPr>
        <w:t>личностному</w:t>
      </w:r>
      <w:r w:rsidRPr="0040563C">
        <w:rPr>
          <w:spacing w:val="39"/>
          <w:sz w:val="24"/>
        </w:rPr>
        <w:t xml:space="preserve"> </w:t>
      </w:r>
      <w:r w:rsidRPr="0040563C">
        <w:rPr>
          <w:sz w:val="24"/>
        </w:rPr>
        <w:t>самоопределению,</w:t>
      </w:r>
      <w:r w:rsidRPr="0040563C">
        <w:rPr>
          <w:spacing w:val="48"/>
          <w:sz w:val="24"/>
        </w:rPr>
        <w:t xml:space="preserve"> </w:t>
      </w:r>
      <w:r w:rsidRPr="0040563C">
        <w:rPr>
          <w:sz w:val="24"/>
        </w:rPr>
        <w:t>умение</w:t>
      </w:r>
      <w:r w:rsidRPr="0040563C">
        <w:rPr>
          <w:spacing w:val="44"/>
          <w:sz w:val="24"/>
        </w:rPr>
        <w:t xml:space="preserve"> </w:t>
      </w:r>
      <w:r w:rsidRPr="0040563C">
        <w:rPr>
          <w:sz w:val="24"/>
        </w:rPr>
        <w:t>ставить</w:t>
      </w:r>
      <w:r w:rsidRPr="0040563C">
        <w:rPr>
          <w:spacing w:val="46"/>
          <w:sz w:val="24"/>
        </w:rPr>
        <w:t xml:space="preserve"> </w:t>
      </w:r>
      <w:r w:rsidRPr="0040563C">
        <w:rPr>
          <w:sz w:val="24"/>
        </w:rPr>
        <w:t>достижимые</w:t>
      </w:r>
      <w:r w:rsidRPr="0040563C">
        <w:rPr>
          <w:spacing w:val="-57"/>
          <w:sz w:val="24"/>
        </w:rPr>
        <w:t xml:space="preserve"> </w:t>
      </w:r>
      <w:r w:rsidRPr="0040563C">
        <w:rPr>
          <w:sz w:val="24"/>
        </w:rPr>
        <w:t>цели и строить</w:t>
      </w:r>
      <w:r w:rsidRPr="0040563C">
        <w:rPr>
          <w:spacing w:val="1"/>
          <w:sz w:val="24"/>
        </w:rPr>
        <w:t xml:space="preserve"> </w:t>
      </w:r>
      <w:r w:rsidRPr="0040563C">
        <w:rPr>
          <w:sz w:val="24"/>
        </w:rPr>
        <w:t>реальные</w:t>
      </w:r>
      <w:r w:rsidRPr="0040563C">
        <w:rPr>
          <w:spacing w:val="-1"/>
          <w:sz w:val="24"/>
        </w:rPr>
        <w:t xml:space="preserve"> </w:t>
      </w:r>
      <w:r w:rsidRPr="0040563C">
        <w:rPr>
          <w:sz w:val="24"/>
        </w:rPr>
        <w:t>жизненные</w:t>
      </w:r>
      <w:r w:rsidRPr="0040563C">
        <w:rPr>
          <w:spacing w:val="-2"/>
          <w:sz w:val="24"/>
        </w:rPr>
        <w:t xml:space="preserve"> </w:t>
      </w:r>
      <w:r w:rsidRPr="0040563C">
        <w:rPr>
          <w:sz w:val="24"/>
        </w:rPr>
        <w:t>планы.</w:t>
      </w:r>
    </w:p>
    <w:p w:rsidR="0052501E" w:rsidRPr="0040563C" w:rsidRDefault="00B0778F" w:rsidP="00266CD8">
      <w:pPr>
        <w:ind w:left="212" w:right="248" w:firstLine="284"/>
        <w:jc w:val="both"/>
        <w:rPr>
          <w:sz w:val="24"/>
        </w:rPr>
      </w:pPr>
      <w:r w:rsidRPr="0040563C">
        <w:rPr>
          <w:sz w:val="24"/>
        </w:rPr>
        <w:t>Значимым</w:t>
      </w:r>
      <w:r w:rsidRPr="0040563C">
        <w:rPr>
          <w:spacing w:val="1"/>
          <w:sz w:val="24"/>
        </w:rPr>
        <w:t xml:space="preserve"> </w:t>
      </w:r>
      <w:r w:rsidRPr="0040563C">
        <w:rPr>
          <w:sz w:val="24"/>
        </w:rPr>
        <w:t>личностным</w:t>
      </w:r>
      <w:r w:rsidRPr="0040563C">
        <w:rPr>
          <w:spacing w:val="1"/>
          <w:sz w:val="24"/>
        </w:rPr>
        <w:t xml:space="preserve"> </w:t>
      </w:r>
      <w:r w:rsidRPr="0040563C">
        <w:rPr>
          <w:sz w:val="24"/>
        </w:rPr>
        <w:t>результатом</w:t>
      </w:r>
      <w:r w:rsidRPr="0040563C">
        <w:rPr>
          <w:spacing w:val="1"/>
          <w:sz w:val="24"/>
        </w:rPr>
        <w:t xml:space="preserve"> </w:t>
      </w:r>
      <w:r w:rsidRPr="0040563C">
        <w:rPr>
          <w:sz w:val="24"/>
        </w:rPr>
        <w:t>освоения</w:t>
      </w:r>
      <w:r w:rsidRPr="0040563C">
        <w:rPr>
          <w:spacing w:val="1"/>
          <w:sz w:val="24"/>
        </w:rPr>
        <w:t xml:space="preserve"> </w:t>
      </w:r>
      <w:r w:rsidRPr="0040563C">
        <w:rPr>
          <w:sz w:val="24"/>
        </w:rPr>
        <w:t>АООП</w:t>
      </w:r>
      <w:r w:rsidRPr="0040563C">
        <w:rPr>
          <w:spacing w:val="1"/>
          <w:sz w:val="24"/>
        </w:rPr>
        <w:t xml:space="preserve"> </w:t>
      </w:r>
      <w:r w:rsidRPr="0040563C">
        <w:rPr>
          <w:sz w:val="24"/>
        </w:rPr>
        <w:t>ООО</w:t>
      </w:r>
      <w:r w:rsidRPr="0040563C">
        <w:rPr>
          <w:spacing w:val="1"/>
          <w:sz w:val="24"/>
        </w:rPr>
        <w:t xml:space="preserve"> </w:t>
      </w:r>
      <w:r w:rsidRPr="0040563C">
        <w:rPr>
          <w:sz w:val="24"/>
        </w:rPr>
        <w:t>для</w:t>
      </w:r>
      <w:r w:rsidRPr="0040563C">
        <w:rPr>
          <w:spacing w:val="1"/>
          <w:sz w:val="24"/>
        </w:rPr>
        <w:t xml:space="preserve"> </w:t>
      </w:r>
      <w:r w:rsidRPr="0040563C">
        <w:rPr>
          <w:sz w:val="24"/>
        </w:rPr>
        <w:t>обучающихся</w:t>
      </w:r>
      <w:r w:rsidRPr="0040563C">
        <w:rPr>
          <w:spacing w:val="1"/>
          <w:sz w:val="24"/>
        </w:rPr>
        <w:t xml:space="preserve"> </w:t>
      </w:r>
      <w:r w:rsidRPr="0040563C">
        <w:rPr>
          <w:sz w:val="24"/>
        </w:rPr>
        <w:t>с</w:t>
      </w:r>
      <w:r w:rsidRPr="0040563C">
        <w:rPr>
          <w:spacing w:val="1"/>
          <w:sz w:val="24"/>
        </w:rPr>
        <w:t xml:space="preserve"> </w:t>
      </w:r>
      <w:r w:rsidRPr="0040563C">
        <w:rPr>
          <w:sz w:val="24"/>
        </w:rPr>
        <w:t>ЗПР,</w:t>
      </w:r>
      <w:r w:rsidRPr="0040563C">
        <w:rPr>
          <w:spacing w:val="1"/>
          <w:sz w:val="24"/>
        </w:rPr>
        <w:t xml:space="preserve"> </w:t>
      </w:r>
      <w:r w:rsidRPr="0040563C">
        <w:rPr>
          <w:sz w:val="24"/>
        </w:rPr>
        <w:t>отражающим результаты освоения коррекционных курсов и Программы воспитания, является</w:t>
      </w:r>
      <w:r w:rsidRPr="0040563C">
        <w:rPr>
          <w:spacing w:val="1"/>
          <w:sz w:val="24"/>
        </w:rPr>
        <w:t xml:space="preserve"> </w:t>
      </w:r>
      <w:r w:rsidRPr="0040563C">
        <w:rPr>
          <w:sz w:val="24"/>
        </w:rPr>
        <w:t>сформированность</w:t>
      </w:r>
      <w:r w:rsidRPr="0040563C">
        <w:rPr>
          <w:spacing w:val="1"/>
          <w:sz w:val="24"/>
        </w:rPr>
        <w:t xml:space="preserve"> </w:t>
      </w:r>
      <w:r w:rsidRPr="0040563C">
        <w:rPr>
          <w:sz w:val="24"/>
        </w:rPr>
        <w:t>социальных</w:t>
      </w:r>
      <w:r w:rsidRPr="0040563C">
        <w:rPr>
          <w:spacing w:val="1"/>
          <w:sz w:val="24"/>
        </w:rPr>
        <w:t xml:space="preserve"> </w:t>
      </w:r>
      <w:r w:rsidRPr="0040563C">
        <w:rPr>
          <w:sz w:val="24"/>
        </w:rPr>
        <w:t>(жизненных)</w:t>
      </w:r>
      <w:r w:rsidRPr="0040563C">
        <w:rPr>
          <w:spacing w:val="1"/>
          <w:sz w:val="24"/>
        </w:rPr>
        <w:t xml:space="preserve"> </w:t>
      </w:r>
      <w:r w:rsidRPr="0040563C">
        <w:rPr>
          <w:sz w:val="24"/>
        </w:rPr>
        <w:t>компетенций,</w:t>
      </w:r>
      <w:r w:rsidRPr="0040563C">
        <w:rPr>
          <w:spacing w:val="1"/>
          <w:sz w:val="24"/>
        </w:rPr>
        <w:t xml:space="preserve"> </w:t>
      </w:r>
      <w:r w:rsidRPr="0040563C">
        <w:rPr>
          <w:sz w:val="24"/>
        </w:rPr>
        <w:t>необходимых</w:t>
      </w:r>
      <w:r w:rsidRPr="0040563C">
        <w:rPr>
          <w:spacing w:val="1"/>
          <w:sz w:val="24"/>
        </w:rPr>
        <w:t xml:space="preserve"> </w:t>
      </w:r>
      <w:r w:rsidRPr="0040563C">
        <w:rPr>
          <w:sz w:val="24"/>
        </w:rPr>
        <w:t>для</w:t>
      </w:r>
      <w:r w:rsidRPr="0040563C">
        <w:rPr>
          <w:spacing w:val="1"/>
          <w:sz w:val="24"/>
        </w:rPr>
        <w:t xml:space="preserve"> </w:t>
      </w:r>
      <w:r w:rsidRPr="0040563C">
        <w:rPr>
          <w:sz w:val="24"/>
        </w:rPr>
        <w:t>решения</w:t>
      </w:r>
      <w:r w:rsidRPr="0040563C">
        <w:rPr>
          <w:spacing w:val="1"/>
          <w:sz w:val="24"/>
        </w:rPr>
        <w:t xml:space="preserve"> </w:t>
      </w:r>
      <w:r w:rsidRPr="0040563C">
        <w:rPr>
          <w:sz w:val="24"/>
        </w:rPr>
        <w:t>практико-ориентированных</w:t>
      </w:r>
      <w:r w:rsidRPr="0040563C">
        <w:rPr>
          <w:spacing w:val="1"/>
          <w:sz w:val="24"/>
        </w:rPr>
        <w:t xml:space="preserve"> </w:t>
      </w:r>
      <w:r w:rsidRPr="0040563C">
        <w:rPr>
          <w:sz w:val="24"/>
        </w:rPr>
        <w:t>задач</w:t>
      </w:r>
      <w:r w:rsidRPr="0040563C">
        <w:rPr>
          <w:spacing w:val="1"/>
          <w:sz w:val="24"/>
        </w:rPr>
        <w:t xml:space="preserve"> </w:t>
      </w:r>
      <w:r w:rsidRPr="0040563C">
        <w:rPr>
          <w:sz w:val="24"/>
        </w:rPr>
        <w:t>и</w:t>
      </w:r>
      <w:r w:rsidRPr="0040563C">
        <w:rPr>
          <w:spacing w:val="1"/>
          <w:sz w:val="24"/>
        </w:rPr>
        <w:t xml:space="preserve"> </w:t>
      </w:r>
      <w:r w:rsidRPr="0040563C">
        <w:rPr>
          <w:sz w:val="24"/>
        </w:rPr>
        <w:t>обеспечивающих</w:t>
      </w:r>
      <w:r w:rsidRPr="0040563C">
        <w:rPr>
          <w:spacing w:val="1"/>
          <w:sz w:val="24"/>
        </w:rPr>
        <w:t xml:space="preserve"> </w:t>
      </w:r>
      <w:r w:rsidRPr="0040563C">
        <w:rPr>
          <w:sz w:val="24"/>
        </w:rPr>
        <w:t>становление</w:t>
      </w:r>
      <w:r w:rsidRPr="0040563C">
        <w:rPr>
          <w:spacing w:val="1"/>
          <w:sz w:val="24"/>
        </w:rPr>
        <w:t xml:space="preserve"> </w:t>
      </w:r>
      <w:r w:rsidRPr="0040563C">
        <w:rPr>
          <w:sz w:val="24"/>
        </w:rPr>
        <w:t>социальных</w:t>
      </w:r>
      <w:r w:rsidRPr="0040563C">
        <w:rPr>
          <w:spacing w:val="1"/>
          <w:sz w:val="24"/>
        </w:rPr>
        <w:t xml:space="preserve"> </w:t>
      </w:r>
      <w:r w:rsidRPr="0040563C">
        <w:rPr>
          <w:sz w:val="24"/>
        </w:rPr>
        <w:t>отношений</w:t>
      </w:r>
      <w:r w:rsidRPr="0040563C">
        <w:rPr>
          <w:spacing w:val="1"/>
          <w:sz w:val="24"/>
        </w:rPr>
        <w:t xml:space="preserve"> </w:t>
      </w:r>
      <w:r w:rsidRPr="0040563C">
        <w:rPr>
          <w:sz w:val="24"/>
        </w:rPr>
        <w:t>обучающихся с ЗПР в различных средах, обеспечивающих адаптацию обучающегося с ЗПР к</w:t>
      </w:r>
      <w:r w:rsidRPr="0040563C">
        <w:rPr>
          <w:spacing w:val="1"/>
          <w:sz w:val="24"/>
        </w:rPr>
        <w:t xml:space="preserve"> </w:t>
      </w:r>
      <w:r w:rsidRPr="0040563C">
        <w:rPr>
          <w:sz w:val="24"/>
        </w:rPr>
        <w:t>изменяющимся</w:t>
      </w:r>
      <w:r w:rsidRPr="0040563C">
        <w:rPr>
          <w:spacing w:val="1"/>
          <w:sz w:val="24"/>
        </w:rPr>
        <w:t xml:space="preserve"> </w:t>
      </w:r>
      <w:r w:rsidRPr="0040563C">
        <w:rPr>
          <w:sz w:val="24"/>
        </w:rPr>
        <w:t>условиям</w:t>
      </w:r>
      <w:r w:rsidRPr="0040563C">
        <w:rPr>
          <w:spacing w:val="-1"/>
          <w:sz w:val="24"/>
        </w:rPr>
        <w:t xml:space="preserve"> </w:t>
      </w:r>
      <w:r w:rsidRPr="0040563C">
        <w:rPr>
          <w:sz w:val="24"/>
        </w:rPr>
        <w:t>социальной</w:t>
      </w:r>
      <w:r w:rsidRPr="0040563C">
        <w:rPr>
          <w:spacing w:val="-2"/>
          <w:sz w:val="24"/>
        </w:rPr>
        <w:t xml:space="preserve"> </w:t>
      </w:r>
      <w:r w:rsidRPr="0040563C">
        <w:rPr>
          <w:sz w:val="24"/>
        </w:rPr>
        <w:t>и</w:t>
      </w:r>
      <w:r w:rsidRPr="0040563C">
        <w:rPr>
          <w:spacing w:val="-1"/>
          <w:sz w:val="24"/>
        </w:rPr>
        <w:t xml:space="preserve"> </w:t>
      </w:r>
      <w:r w:rsidRPr="0040563C">
        <w:rPr>
          <w:sz w:val="24"/>
        </w:rPr>
        <w:t>природной среды;</w:t>
      </w:r>
    </w:p>
    <w:p w:rsidR="0052501E" w:rsidRPr="0040563C" w:rsidRDefault="00B0778F" w:rsidP="00266CD8">
      <w:pPr>
        <w:pStyle w:val="a7"/>
        <w:numPr>
          <w:ilvl w:val="0"/>
          <w:numId w:val="38"/>
        </w:numPr>
        <w:tabs>
          <w:tab w:val="left" w:pos="1194"/>
        </w:tabs>
        <w:ind w:left="1193" w:firstLine="284"/>
        <w:jc w:val="both"/>
        <w:rPr>
          <w:sz w:val="24"/>
          <w:szCs w:val="24"/>
        </w:rPr>
      </w:pPr>
      <w:r w:rsidRPr="0040563C">
        <w:rPr>
          <w:sz w:val="24"/>
          <w:szCs w:val="24"/>
        </w:rPr>
        <w:t>результатами</w:t>
      </w:r>
      <w:r w:rsidRPr="0040563C">
        <w:rPr>
          <w:spacing w:val="-4"/>
          <w:sz w:val="24"/>
          <w:szCs w:val="24"/>
        </w:rPr>
        <w:t xml:space="preserve"> </w:t>
      </w:r>
      <w:r w:rsidRPr="0040563C">
        <w:rPr>
          <w:sz w:val="24"/>
          <w:szCs w:val="24"/>
        </w:rPr>
        <w:t>овладения</w:t>
      </w:r>
      <w:r w:rsidRPr="0040563C">
        <w:rPr>
          <w:spacing w:val="-2"/>
          <w:sz w:val="24"/>
          <w:szCs w:val="24"/>
        </w:rPr>
        <w:t xml:space="preserve"> </w:t>
      </w:r>
      <w:r w:rsidRPr="0040563C">
        <w:rPr>
          <w:sz w:val="24"/>
          <w:szCs w:val="24"/>
        </w:rPr>
        <w:t>универсальными</w:t>
      </w:r>
      <w:r w:rsidRPr="0040563C">
        <w:rPr>
          <w:spacing w:val="1"/>
          <w:sz w:val="24"/>
          <w:szCs w:val="24"/>
        </w:rPr>
        <w:t xml:space="preserve"> </w:t>
      </w:r>
      <w:r w:rsidRPr="0040563C">
        <w:rPr>
          <w:sz w:val="24"/>
          <w:szCs w:val="24"/>
        </w:rPr>
        <w:t>учебными</w:t>
      </w:r>
      <w:r w:rsidRPr="0040563C">
        <w:rPr>
          <w:spacing w:val="-4"/>
          <w:sz w:val="24"/>
          <w:szCs w:val="24"/>
        </w:rPr>
        <w:t xml:space="preserve"> </w:t>
      </w:r>
      <w:r w:rsidRPr="0040563C">
        <w:rPr>
          <w:sz w:val="24"/>
          <w:szCs w:val="24"/>
        </w:rPr>
        <w:t>действиями,</w:t>
      </w:r>
      <w:r w:rsidRPr="0040563C">
        <w:rPr>
          <w:spacing w:val="-4"/>
          <w:sz w:val="24"/>
          <w:szCs w:val="24"/>
        </w:rPr>
        <w:t xml:space="preserve"> </w:t>
      </w:r>
      <w:r w:rsidRPr="0040563C">
        <w:rPr>
          <w:sz w:val="24"/>
          <w:szCs w:val="24"/>
        </w:rPr>
        <w:t>в</w:t>
      </w:r>
      <w:r w:rsidRPr="0040563C">
        <w:rPr>
          <w:spacing w:val="-5"/>
          <w:sz w:val="24"/>
          <w:szCs w:val="24"/>
        </w:rPr>
        <w:t xml:space="preserve"> </w:t>
      </w:r>
      <w:r w:rsidRPr="0040563C">
        <w:rPr>
          <w:sz w:val="24"/>
          <w:szCs w:val="24"/>
        </w:rPr>
        <w:t>том</w:t>
      </w:r>
      <w:r w:rsidRPr="0040563C">
        <w:rPr>
          <w:spacing w:val="-3"/>
          <w:sz w:val="24"/>
          <w:szCs w:val="24"/>
        </w:rPr>
        <w:t xml:space="preserve"> </w:t>
      </w:r>
      <w:r w:rsidRPr="0040563C">
        <w:rPr>
          <w:sz w:val="24"/>
          <w:szCs w:val="24"/>
        </w:rPr>
        <w:t>числе:</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самостоятельным</w:t>
      </w:r>
      <w:r w:rsidRPr="0040563C">
        <w:rPr>
          <w:spacing w:val="1"/>
          <w:sz w:val="24"/>
          <w:szCs w:val="24"/>
        </w:rPr>
        <w:t xml:space="preserve"> </w:t>
      </w:r>
      <w:r w:rsidRPr="0040563C">
        <w:rPr>
          <w:sz w:val="24"/>
          <w:szCs w:val="24"/>
        </w:rPr>
        <w:t>мотивированным</w:t>
      </w:r>
      <w:r w:rsidRPr="0040563C">
        <w:rPr>
          <w:spacing w:val="1"/>
          <w:sz w:val="24"/>
          <w:szCs w:val="24"/>
        </w:rPr>
        <w:t xml:space="preserve"> </w:t>
      </w:r>
      <w:r w:rsidRPr="0040563C">
        <w:rPr>
          <w:sz w:val="24"/>
          <w:szCs w:val="24"/>
        </w:rPr>
        <w:t>определением</w:t>
      </w:r>
      <w:r w:rsidRPr="0040563C">
        <w:rPr>
          <w:spacing w:val="1"/>
          <w:sz w:val="24"/>
          <w:szCs w:val="24"/>
        </w:rPr>
        <w:t xml:space="preserve"> </w:t>
      </w:r>
      <w:r w:rsidRPr="0040563C">
        <w:rPr>
          <w:sz w:val="24"/>
          <w:szCs w:val="24"/>
        </w:rPr>
        <w:t>цели</w:t>
      </w:r>
      <w:r w:rsidRPr="0040563C">
        <w:rPr>
          <w:spacing w:val="1"/>
          <w:sz w:val="24"/>
          <w:szCs w:val="24"/>
        </w:rPr>
        <w:t xml:space="preserve"> </w:t>
      </w:r>
      <w:r w:rsidRPr="0040563C">
        <w:rPr>
          <w:sz w:val="24"/>
          <w:szCs w:val="24"/>
        </w:rPr>
        <w:t>образования,</w:t>
      </w:r>
      <w:r w:rsidRPr="0040563C">
        <w:rPr>
          <w:spacing w:val="1"/>
          <w:sz w:val="24"/>
          <w:szCs w:val="24"/>
        </w:rPr>
        <w:t xml:space="preserve"> </w:t>
      </w:r>
      <w:r w:rsidRPr="0040563C">
        <w:rPr>
          <w:sz w:val="24"/>
          <w:szCs w:val="24"/>
        </w:rPr>
        <w:t>задач</w:t>
      </w:r>
      <w:r w:rsidRPr="0040563C">
        <w:rPr>
          <w:spacing w:val="61"/>
          <w:sz w:val="24"/>
          <w:szCs w:val="24"/>
        </w:rPr>
        <w:t xml:space="preserve"> </w:t>
      </w:r>
      <w:r w:rsidRPr="0040563C">
        <w:rPr>
          <w:sz w:val="24"/>
          <w:szCs w:val="24"/>
        </w:rPr>
        <w:t>собственной</w:t>
      </w:r>
      <w:r w:rsidRPr="0040563C">
        <w:rPr>
          <w:spacing w:val="1"/>
          <w:sz w:val="24"/>
          <w:szCs w:val="24"/>
        </w:rPr>
        <w:t xml:space="preserve"> </w:t>
      </w:r>
      <w:r w:rsidRPr="0040563C">
        <w:rPr>
          <w:sz w:val="24"/>
          <w:szCs w:val="24"/>
        </w:rPr>
        <w:t>учебной</w:t>
      </w:r>
      <w:r w:rsidRPr="0040563C">
        <w:rPr>
          <w:spacing w:val="-1"/>
          <w:sz w:val="24"/>
          <w:szCs w:val="24"/>
        </w:rPr>
        <w:t xml:space="preserve"> </w:t>
      </w:r>
      <w:r w:rsidRPr="0040563C">
        <w:rPr>
          <w:sz w:val="24"/>
          <w:szCs w:val="24"/>
        </w:rPr>
        <w:t>и познавательной деятельности;</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планированием</w:t>
      </w:r>
      <w:r w:rsidRPr="0040563C">
        <w:rPr>
          <w:spacing w:val="1"/>
          <w:sz w:val="24"/>
          <w:szCs w:val="24"/>
        </w:rPr>
        <w:t xml:space="preserve"> </w:t>
      </w:r>
      <w:r w:rsidRPr="0040563C">
        <w:rPr>
          <w:sz w:val="24"/>
          <w:szCs w:val="24"/>
        </w:rPr>
        <w:t>путей</w:t>
      </w:r>
      <w:r w:rsidRPr="0040563C">
        <w:rPr>
          <w:spacing w:val="1"/>
          <w:sz w:val="24"/>
          <w:szCs w:val="24"/>
        </w:rPr>
        <w:t xml:space="preserve"> </w:t>
      </w:r>
      <w:r w:rsidRPr="0040563C">
        <w:rPr>
          <w:sz w:val="24"/>
          <w:szCs w:val="24"/>
        </w:rPr>
        <w:t>достижения</w:t>
      </w:r>
      <w:r w:rsidRPr="0040563C">
        <w:rPr>
          <w:spacing w:val="1"/>
          <w:sz w:val="24"/>
          <w:szCs w:val="24"/>
        </w:rPr>
        <w:t xml:space="preserve"> </w:t>
      </w:r>
      <w:r w:rsidRPr="0040563C">
        <w:rPr>
          <w:sz w:val="24"/>
          <w:szCs w:val="24"/>
        </w:rPr>
        <w:t>целей,</w:t>
      </w:r>
      <w:r w:rsidRPr="0040563C">
        <w:rPr>
          <w:spacing w:val="1"/>
          <w:sz w:val="24"/>
          <w:szCs w:val="24"/>
        </w:rPr>
        <w:t xml:space="preserve"> </w:t>
      </w:r>
      <w:r w:rsidRPr="0040563C">
        <w:rPr>
          <w:sz w:val="24"/>
          <w:szCs w:val="24"/>
        </w:rPr>
        <w:t>выбора</w:t>
      </w:r>
      <w:r w:rsidRPr="0040563C">
        <w:rPr>
          <w:spacing w:val="1"/>
          <w:sz w:val="24"/>
          <w:szCs w:val="24"/>
        </w:rPr>
        <w:t xml:space="preserve"> </w:t>
      </w:r>
      <w:r w:rsidRPr="0040563C">
        <w:rPr>
          <w:sz w:val="24"/>
          <w:szCs w:val="24"/>
        </w:rPr>
        <w:t>наиболее</w:t>
      </w:r>
      <w:r w:rsidRPr="0040563C">
        <w:rPr>
          <w:spacing w:val="1"/>
          <w:sz w:val="24"/>
          <w:szCs w:val="24"/>
        </w:rPr>
        <w:t xml:space="preserve"> </w:t>
      </w:r>
      <w:r w:rsidRPr="0040563C">
        <w:rPr>
          <w:sz w:val="24"/>
          <w:szCs w:val="24"/>
        </w:rPr>
        <w:t>эффективных</w:t>
      </w:r>
      <w:r w:rsidRPr="0040563C">
        <w:rPr>
          <w:spacing w:val="1"/>
          <w:sz w:val="24"/>
          <w:szCs w:val="24"/>
        </w:rPr>
        <w:t xml:space="preserve"> </w:t>
      </w:r>
      <w:r w:rsidRPr="0040563C">
        <w:rPr>
          <w:sz w:val="24"/>
          <w:szCs w:val="24"/>
        </w:rPr>
        <w:t>способов</w:t>
      </w:r>
      <w:r w:rsidRPr="0040563C">
        <w:rPr>
          <w:spacing w:val="1"/>
          <w:sz w:val="24"/>
          <w:szCs w:val="24"/>
        </w:rPr>
        <w:t xml:space="preserve"> </w:t>
      </w:r>
      <w:r w:rsidRPr="0040563C">
        <w:rPr>
          <w:sz w:val="24"/>
          <w:szCs w:val="24"/>
        </w:rPr>
        <w:t>решения</w:t>
      </w:r>
      <w:r w:rsidRPr="0040563C">
        <w:rPr>
          <w:spacing w:val="-57"/>
          <w:sz w:val="24"/>
          <w:szCs w:val="24"/>
        </w:rPr>
        <w:t xml:space="preserve"> </w:t>
      </w:r>
      <w:r w:rsidRPr="0040563C">
        <w:rPr>
          <w:sz w:val="24"/>
          <w:szCs w:val="24"/>
        </w:rPr>
        <w:t>учебных,</w:t>
      </w:r>
      <w:r w:rsidRPr="0040563C">
        <w:rPr>
          <w:spacing w:val="-1"/>
          <w:sz w:val="24"/>
          <w:szCs w:val="24"/>
        </w:rPr>
        <w:t xml:space="preserve"> </w:t>
      </w:r>
      <w:r w:rsidRPr="0040563C">
        <w:rPr>
          <w:sz w:val="24"/>
          <w:szCs w:val="24"/>
        </w:rPr>
        <w:t>познавательных</w:t>
      </w:r>
      <w:r w:rsidRPr="0040563C">
        <w:rPr>
          <w:spacing w:val="1"/>
          <w:sz w:val="24"/>
          <w:szCs w:val="24"/>
        </w:rPr>
        <w:t xml:space="preserve"> </w:t>
      </w:r>
      <w:r w:rsidRPr="0040563C">
        <w:rPr>
          <w:sz w:val="24"/>
          <w:szCs w:val="24"/>
        </w:rPr>
        <w:t>и</w:t>
      </w:r>
      <w:r w:rsidRPr="0040563C">
        <w:rPr>
          <w:spacing w:val="-3"/>
          <w:sz w:val="24"/>
          <w:szCs w:val="24"/>
        </w:rPr>
        <w:t xml:space="preserve"> </w:t>
      </w:r>
      <w:r w:rsidRPr="0040563C">
        <w:rPr>
          <w:sz w:val="24"/>
          <w:szCs w:val="24"/>
        </w:rPr>
        <w:t>задач, а</w:t>
      </w:r>
      <w:r w:rsidRPr="0040563C">
        <w:rPr>
          <w:spacing w:val="-1"/>
          <w:sz w:val="24"/>
          <w:szCs w:val="24"/>
        </w:rPr>
        <w:t xml:space="preserve"> </w:t>
      </w:r>
      <w:r w:rsidRPr="0040563C">
        <w:rPr>
          <w:sz w:val="24"/>
          <w:szCs w:val="24"/>
        </w:rPr>
        <w:t>также</w:t>
      </w:r>
      <w:r w:rsidRPr="0040563C">
        <w:rPr>
          <w:spacing w:val="-1"/>
          <w:sz w:val="24"/>
          <w:szCs w:val="24"/>
        </w:rPr>
        <w:t xml:space="preserve"> </w:t>
      </w:r>
      <w:r w:rsidRPr="0040563C">
        <w:rPr>
          <w:sz w:val="24"/>
          <w:szCs w:val="24"/>
        </w:rPr>
        <w:t>задач</w:t>
      </w:r>
      <w:r w:rsidRPr="0040563C">
        <w:rPr>
          <w:spacing w:val="-1"/>
          <w:sz w:val="24"/>
          <w:szCs w:val="24"/>
        </w:rPr>
        <w:t xml:space="preserve"> </w:t>
      </w:r>
      <w:r w:rsidRPr="0040563C">
        <w:rPr>
          <w:sz w:val="24"/>
          <w:szCs w:val="24"/>
        </w:rPr>
        <w:t>социальной</w:t>
      </w:r>
      <w:r w:rsidRPr="0040563C">
        <w:rPr>
          <w:spacing w:val="-1"/>
          <w:sz w:val="24"/>
          <w:szCs w:val="24"/>
        </w:rPr>
        <w:t xml:space="preserve"> </w:t>
      </w:r>
      <w:r w:rsidRPr="0040563C">
        <w:rPr>
          <w:sz w:val="24"/>
          <w:szCs w:val="24"/>
        </w:rPr>
        <w:t>практики;</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самостоятельным</w:t>
      </w:r>
      <w:r w:rsidRPr="0040563C">
        <w:rPr>
          <w:spacing w:val="1"/>
          <w:sz w:val="24"/>
          <w:szCs w:val="24"/>
        </w:rPr>
        <w:t xml:space="preserve"> </w:t>
      </w:r>
      <w:r w:rsidRPr="0040563C">
        <w:rPr>
          <w:sz w:val="24"/>
          <w:szCs w:val="24"/>
        </w:rPr>
        <w:t>соотнесением</w:t>
      </w:r>
      <w:r w:rsidRPr="0040563C">
        <w:rPr>
          <w:spacing w:val="1"/>
          <w:sz w:val="24"/>
          <w:szCs w:val="24"/>
        </w:rPr>
        <w:t xml:space="preserve"> </w:t>
      </w:r>
      <w:r w:rsidRPr="0040563C">
        <w:rPr>
          <w:sz w:val="24"/>
          <w:szCs w:val="24"/>
        </w:rPr>
        <w:t>собственных</w:t>
      </w:r>
      <w:r w:rsidRPr="0040563C">
        <w:rPr>
          <w:spacing w:val="1"/>
          <w:sz w:val="24"/>
          <w:szCs w:val="24"/>
        </w:rPr>
        <w:t xml:space="preserve"> </w:t>
      </w:r>
      <w:r w:rsidRPr="0040563C">
        <w:rPr>
          <w:sz w:val="24"/>
          <w:szCs w:val="24"/>
        </w:rPr>
        <w:t>действий</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планируемыми</w:t>
      </w:r>
      <w:r w:rsidRPr="0040563C">
        <w:rPr>
          <w:spacing w:val="1"/>
          <w:sz w:val="24"/>
          <w:szCs w:val="24"/>
        </w:rPr>
        <w:t xml:space="preserve"> </w:t>
      </w:r>
      <w:r w:rsidRPr="0040563C">
        <w:rPr>
          <w:sz w:val="24"/>
          <w:szCs w:val="24"/>
        </w:rPr>
        <w:t>результатами,</w:t>
      </w:r>
      <w:r w:rsidRPr="0040563C">
        <w:rPr>
          <w:spacing w:val="1"/>
          <w:sz w:val="24"/>
          <w:szCs w:val="24"/>
        </w:rPr>
        <w:t xml:space="preserve"> </w:t>
      </w:r>
      <w:r w:rsidRPr="0040563C">
        <w:rPr>
          <w:sz w:val="24"/>
          <w:szCs w:val="24"/>
        </w:rPr>
        <w:t>осуществлением самоконтроля и самооценки собственной деятельности и деятельности других</w:t>
      </w:r>
      <w:r w:rsidRPr="0040563C">
        <w:rPr>
          <w:spacing w:val="1"/>
          <w:sz w:val="24"/>
          <w:szCs w:val="24"/>
        </w:rPr>
        <w:t xml:space="preserve"> </w:t>
      </w:r>
      <w:r w:rsidRPr="0040563C">
        <w:rPr>
          <w:sz w:val="24"/>
          <w:szCs w:val="24"/>
        </w:rPr>
        <w:t>обучающихся в процессе достижения результата, определением способов действий в рамках</w:t>
      </w:r>
      <w:r w:rsidRPr="0040563C">
        <w:rPr>
          <w:spacing w:val="1"/>
          <w:sz w:val="24"/>
          <w:szCs w:val="24"/>
        </w:rPr>
        <w:t xml:space="preserve"> </w:t>
      </w:r>
      <w:r w:rsidRPr="0040563C">
        <w:rPr>
          <w:sz w:val="24"/>
          <w:szCs w:val="24"/>
        </w:rPr>
        <w:t>предложенных</w:t>
      </w:r>
      <w:r w:rsidRPr="0040563C">
        <w:rPr>
          <w:spacing w:val="1"/>
          <w:sz w:val="24"/>
          <w:szCs w:val="24"/>
        </w:rPr>
        <w:t xml:space="preserve"> </w:t>
      </w:r>
      <w:r w:rsidRPr="0040563C">
        <w:rPr>
          <w:sz w:val="24"/>
          <w:szCs w:val="24"/>
        </w:rPr>
        <w:t>условий</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требований;</w:t>
      </w:r>
      <w:r w:rsidRPr="0040563C">
        <w:rPr>
          <w:spacing w:val="1"/>
          <w:sz w:val="24"/>
          <w:szCs w:val="24"/>
        </w:rPr>
        <w:t xml:space="preserve"> </w:t>
      </w:r>
      <w:r w:rsidRPr="0040563C">
        <w:rPr>
          <w:sz w:val="24"/>
          <w:szCs w:val="24"/>
        </w:rPr>
        <w:t>принятием</w:t>
      </w:r>
      <w:r w:rsidRPr="0040563C">
        <w:rPr>
          <w:spacing w:val="1"/>
          <w:sz w:val="24"/>
          <w:szCs w:val="24"/>
        </w:rPr>
        <w:t xml:space="preserve"> </w:t>
      </w:r>
      <w:r w:rsidRPr="0040563C">
        <w:rPr>
          <w:sz w:val="24"/>
          <w:szCs w:val="24"/>
        </w:rPr>
        <w:t>решений</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осуществления</w:t>
      </w:r>
      <w:r w:rsidRPr="0040563C">
        <w:rPr>
          <w:spacing w:val="1"/>
          <w:sz w:val="24"/>
          <w:szCs w:val="24"/>
        </w:rPr>
        <w:t xml:space="preserve"> </w:t>
      </w:r>
      <w:r w:rsidRPr="0040563C">
        <w:rPr>
          <w:sz w:val="24"/>
          <w:szCs w:val="24"/>
        </w:rPr>
        <w:t>осознанного</w:t>
      </w:r>
      <w:r w:rsidRPr="0040563C">
        <w:rPr>
          <w:spacing w:val="1"/>
          <w:sz w:val="24"/>
          <w:szCs w:val="24"/>
        </w:rPr>
        <w:t xml:space="preserve"> </w:t>
      </w:r>
      <w:r w:rsidRPr="0040563C">
        <w:rPr>
          <w:sz w:val="24"/>
          <w:szCs w:val="24"/>
        </w:rPr>
        <w:t>выбора в учебной и познавательной деятельности; корректированием собственных действий с</w:t>
      </w:r>
      <w:r w:rsidRPr="0040563C">
        <w:rPr>
          <w:spacing w:val="1"/>
          <w:sz w:val="24"/>
          <w:szCs w:val="24"/>
        </w:rPr>
        <w:t xml:space="preserve"> </w:t>
      </w:r>
      <w:r w:rsidRPr="0040563C">
        <w:rPr>
          <w:sz w:val="24"/>
          <w:szCs w:val="24"/>
        </w:rPr>
        <w:t>учетом</w:t>
      </w:r>
      <w:r w:rsidRPr="0040563C">
        <w:rPr>
          <w:spacing w:val="1"/>
          <w:sz w:val="24"/>
          <w:szCs w:val="24"/>
        </w:rPr>
        <w:t xml:space="preserve"> </w:t>
      </w:r>
      <w:r w:rsidRPr="0040563C">
        <w:rPr>
          <w:sz w:val="24"/>
          <w:szCs w:val="24"/>
        </w:rPr>
        <w:t>изменяющейся</w:t>
      </w:r>
      <w:r w:rsidRPr="0040563C">
        <w:rPr>
          <w:spacing w:val="1"/>
          <w:sz w:val="24"/>
          <w:szCs w:val="24"/>
        </w:rPr>
        <w:t xml:space="preserve"> </w:t>
      </w:r>
      <w:r w:rsidRPr="0040563C">
        <w:rPr>
          <w:sz w:val="24"/>
          <w:szCs w:val="24"/>
        </w:rPr>
        <w:t>ситуации;</w:t>
      </w:r>
      <w:r w:rsidRPr="0040563C">
        <w:rPr>
          <w:spacing w:val="1"/>
          <w:sz w:val="24"/>
          <w:szCs w:val="24"/>
        </w:rPr>
        <w:t xml:space="preserve"> </w:t>
      </w:r>
      <w:r w:rsidRPr="0040563C">
        <w:rPr>
          <w:sz w:val="24"/>
          <w:szCs w:val="24"/>
        </w:rPr>
        <w:t>оцениванием</w:t>
      </w:r>
      <w:r w:rsidRPr="0040563C">
        <w:rPr>
          <w:spacing w:val="1"/>
          <w:sz w:val="24"/>
          <w:szCs w:val="24"/>
        </w:rPr>
        <w:t xml:space="preserve"> </w:t>
      </w:r>
      <w:r w:rsidRPr="0040563C">
        <w:rPr>
          <w:sz w:val="24"/>
          <w:szCs w:val="24"/>
        </w:rPr>
        <w:t>правильности</w:t>
      </w:r>
      <w:r w:rsidRPr="0040563C">
        <w:rPr>
          <w:spacing w:val="1"/>
          <w:sz w:val="24"/>
          <w:szCs w:val="24"/>
        </w:rPr>
        <w:t xml:space="preserve"> </w:t>
      </w:r>
      <w:r w:rsidRPr="0040563C">
        <w:rPr>
          <w:sz w:val="24"/>
          <w:szCs w:val="24"/>
        </w:rPr>
        <w:t>выполнения</w:t>
      </w:r>
      <w:r w:rsidRPr="0040563C">
        <w:rPr>
          <w:spacing w:val="1"/>
          <w:sz w:val="24"/>
          <w:szCs w:val="24"/>
        </w:rPr>
        <w:t xml:space="preserve"> </w:t>
      </w:r>
      <w:r w:rsidRPr="0040563C">
        <w:rPr>
          <w:sz w:val="24"/>
          <w:szCs w:val="24"/>
        </w:rPr>
        <w:t>учебной</w:t>
      </w:r>
      <w:r w:rsidRPr="0040563C">
        <w:rPr>
          <w:spacing w:val="1"/>
          <w:sz w:val="24"/>
          <w:szCs w:val="24"/>
        </w:rPr>
        <w:t xml:space="preserve"> </w:t>
      </w:r>
      <w:r w:rsidRPr="0040563C">
        <w:rPr>
          <w:sz w:val="24"/>
          <w:szCs w:val="24"/>
        </w:rPr>
        <w:t>задачи,</w:t>
      </w:r>
      <w:r w:rsidRPr="0040563C">
        <w:rPr>
          <w:spacing w:val="1"/>
          <w:sz w:val="24"/>
          <w:szCs w:val="24"/>
        </w:rPr>
        <w:t xml:space="preserve"> </w:t>
      </w:r>
      <w:r w:rsidRPr="0040563C">
        <w:rPr>
          <w:sz w:val="24"/>
          <w:szCs w:val="24"/>
        </w:rPr>
        <w:t>собственных возможностей ее</w:t>
      </w:r>
      <w:r w:rsidRPr="0040563C">
        <w:rPr>
          <w:spacing w:val="-1"/>
          <w:sz w:val="24"/>
          <w:szCs w:val="24"/>
        </w:rPr>
        <w:t xml:space="preserve"> </w:t>
      </w:r>
      <w:r w:rsidRPr="0040563C">
        <w:rPr>
          <w:sz w:val="24"/>
          <w:szCs w:val="24"/>
        </w:rPr>
        <w:t>решения;</w:t>
      </w:r>
      <w:r w:rsidR="00B54AB7" w:rsidRPr="0040563C">
        <w:rPr>
          <w:sz w:val="24"/>
          <w:szCs w:val="24"/>
        </w:rPr>
        <w:t xml:space="preserve"> </w:t>
      </w:r>
      <w:r w:rsidRPr="0040563C">
        <w:rPr>
          <w:sz w:val="24"/>
          <w:szCs w:val="24"/>
        </w:rPr>
        <w:t>планированием</w:t>
      </w:r>
      <w:r w:rsidRPr="0040563C">
        <w:rPr>
          <w:spacing w:val="-5"/>
          <w:sz w:val="24"/>
          <w:szCs w:val="24"/>
        </w:rPr>
        <w:t xml:space="preserve"> </w:t>
      </w:r>
      <w:r w:rsidRPr="0040563C">
        <w:rPr>
          <w:sz w:val="24"/>
          <w:szCs w:val="24"/>
        </w:rPr>
        <w:t>и</w:t>
      </w:r>
      <w:r w:rsidRPr="0040563C">
        <w:rPr>
          <w:spacing w:val="-4"/>
          <w:sz w:val="24"/>
          <w:szCs w:val="24"/>
        </w:rPr>
        <w:t xml:space="preserve"> </w:t>
      </w:r>
      <w:r w:rsidRPr="0040563C">
        <w:rPr>
          <w:sz w:val="24"/>
          <w:szCs w:val="24"/>
        </w:rPr>
        <w:t>регуляцией</w:t>
      </w:r>
      <w:r w:rsidRPr="0040563C">
        <w:rPr>
          <w:spacing w:val="-4"/>
          <w:sz w:val="24"/>
          <w:szCs w:val="24"/>
        </w:rPr>
        <w:t xml:space="preserve"> </w:t>
      </w:r>
      <w:r w:rsidRPr="0040563C">
        <w:rPr>
          <w:sz w:val="24"/>
          <w:szCs w:val="24"/>
        </w:rPr>
        <w:t>собственной</w:t>
      </w:r>
      <w:r w:rsidRPr="0040563C">
        <w:rPr>
          <w:spacing w:val="-3"/>
          <w:sz w:val="24"/>
          <w:szCs w:val="24"/>
        </w:rPr>
        <w:t xml:space="preserve"> </w:t>
      </w:r>
      <w:r w:rsidRPr="0040563C">
        <w:rPr>
          <w:sz w:val="24"/>
          <w:szCs w:val="24"/>
        </w:rPr>
        <w:t>деятельности;</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умением</w:t>
      </w:r>
      <w:r w:rsidRPr="0040563C">
        <w:rPr>
          <w:spacing w:val="1"/>
          <w:sz w:val="24"/>
          <w:szCs w:val="24"/>
        </w:rPr>
        <w:t xml:space="preserve"> </w:t>
      </w:r>
      <w:r w:rsidRPr="0040563C">
        <w:rPr>
          <w:sz w:val="24"/>
          <w:szCs w:val="24"/>
        </w:rPr>
        <w:t>использовать</w:t>
      </w:r>
      <w:r w:rsidRPr="0040563C">
        <w:rPr>
          <w:spacing w:val="1"/>
          <w:sz w:val="24"/>
          <w:szCs w:val="24"/>
        </w:rPr>
        <w:t xml:space="preserve"> </w:t>
      </w:r>
      <w:r w:rsidRPr="0040563C">
        <w:rPr>
          <w:sz w:val="24"/>
          <w:szCs w:val="24"/>
        </w:rPr>
        <w:t>смысловое</w:t>
      </w:r>
      <w:r w:rsidRPr="0040563C">
        <w:rPr>
          <w:spacing w:val="1"/>
          <w:sz w:val="24"/>
          <w:szCs w:val="24"/>
        </w:rPr>
        <w:t xml:space="preserve"> </w:t>
      </w:r>
      <w:r w:rsidRPr="0040563C">
        <w:rPr>
          <w:sz w:val="24"/>
          <w:szCs w:val="24"/>
        </w:rPr>
        <w:t>чтение</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извлечения,</w:t>
      </w:r>
      <w:r w:rsidRPr="0040563C">
        <w:rPr>
          <w:spacing w:val="1"/>
          <w:sz w:val="24"/>
          <w:szCs w:val="24"/>
        </w:rPr>
        <w:t xml:space="preserve"> </w:t>
      </w:r>
      <w:r w:rsidRPr="0040563C">
        <w:rPr>
          <w:sz w:val="24"/>
          <w:szCs w:val="24"/>
        </w:rPr>
        <w:t>обобщения</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систематизации</w:t>
      </w:r>
      <w:r w:rsidRPr="0040563C">
        <w:rPr>
          <w:spacing w:val="1"/>
          <w:sz w:val="24"/>
          <w:szCs w:val="24"/>
        </w:rPr>
        <w:t xml:space="preserve"> </w:t>
      </w:r>
      <w:r w:rsidRPr="0040563C">
        <w:rPr>
          <w:sz w:val="24"/>
          <w:szCs w:val="24"/>
        </w:rPr>
        <w:t>информации из одного или нескольких источников с учетом поставленных целей, для решения</w:t>
      </w:r>
      <w:r w:rsidRPr="0040563C">
        <w:rPr>
          <w:spacing w:val="1"/>
          <w:sz w:val="24"/>
          <w:szCs w:val="24"/>
        </w:rPr>
        <w:t xml:space="preserve"> </w:t>
      </w:r>
      <w:r w:rsidRPr="0040563C">
        <w:rPr>
          <w:sz w:val="24"/>
          <w:szCs w:val="24"/>
        </w:rPr>
        <w:t>учебных и</w:t>
      </w:r>
      <w:r w:rsidRPr="0040563C">
        <w:rPr>
          <w:spacing w:val="-2"/>
          <w:sz w:val="24"/>
          <w:szCs w:val="24"/>
        </w:rPr>
        <w:t xml:space="preserve"> </w:t>
      </w:r>
      <w:r w:rsidRPr="0040563C">
        <w:rPr>
          <w:sz w:val="24"/>
          <w:szCs w:val="24"/>
        </w:rPr>
        <w:t>познавательных</w:t>
      </w:r>
      <w:r w:rsidRPr="0040563C">
        <w:rPr>
          <w:spacing w:val="-1"/>
          <w:sz w:val="24"/>
          <w:szCs w:val="24"/>
        </w:rPr>
        <w:t xml:space="preserve"> </w:t>
      </w:r>
      <w:r w:rsidRPr="0040563C">
        <w:rPr>
          <w:sz w:val="24"/>
          <w:szCs w:val="24"/>
        </w:rPr>
        <w:t>задач;</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умением</w:t>
      </w:r>
      <w:r w:rsidRPr="0040563C">
        <w:rPr>
          <w:spacing w:val="1"/>
          <w:sz w:val="24"/>
          <w:szCs w:val="24"/>
        </w:rPr>
        <w:t xml:space="preserve"> </w:t>
      </w:r>
      <w:r w:rsidRPr="0040563C">
        <w:rPr>
          <w:sz w:val="24"/>
          <w:szCs w:val="24"/>
        </w:rPr>
        <w:t>определять</w:t>
      </w:r>
      <w:r w:rsidRPr="0040563C">
        <w:rPr>
          <w:spacing w:val="1"/>
          <w:sz w:val="24"/>
          <w:szCs w:val="24"/>
        </w:rPr>
        <w:t xml:space="preserve"> </w:t>
      </w:r>
      <w:r w:rsidRPr="0040563C">
        <w:rPr>
          <w:sz w:val="24"/>
          <w:szCs w:val="24"/>
        </w:rPr>
        <w:t>понятия,</w:t>
      </w:r>
      <w:r w:rsidRPr="0040563C">
        <w:rPr>
          <w:spacing w:val="1"/>
          <w:sz w:val="24"/>
          <w:szCs w:val="24"/>
        </w:rPr>
        <w:t xml:space="preserve"> </w:t>
      </w:r>
      <w:r w:rsidRPr="0040563C">
        <w:rPr>
          <w:sz w:val="24"/>
          <w:szCs w:val="24"/>
        </w:rPr>
        <w:t>создавать</w:t>
      </w:r>
      <w:r w:rsidRPr="0040563C">
        <w:rPr>
          <w:spacing w:val="1"/>
          <w:sz w:val="24"/>
          <w:szCs w:val="24"/>
        </w:rPr>
        <w:t xml:space="preserve"> </w:t>
      </w:r>
      <w:r w:rsidRPr="0040563C">
        <w:rPr>
          <w:sz w:val="24"/>
          <w:szCs w:val="24"/>
        </w:rPr>
        <w:t>обобщения,</w:t>
      </w:r>
      <w:r w:rsidRPr="0040563C">
        <w:rPr>
          <w:spacing w:val="1"/>
          <w:sz w:val="24"/>
          <w:szCs w:val="24"/>
        </w:rPr>
        <w:t xml:space="preserve"> </w:t>
      </w:r>
      <w:r w:rsidRPr="0040563C">
        <w:rPr>
          <w:sz w:val="24"/>
          <w:szCs w:val="24"/>
        </w:rPr>
        <w:t>устанавливать</w:t>
      </w:r>
      <w:r w:rsidRPr="0040563C">
        <w:rPr>
          <w:spacing w:val="61"/>
          <w:sz w:val="24"/>
          <w:szCs w:val="24"/>
        </w:rPr>
        <w:t xml:space="preserve"> </w:t>
      </w:r>
      <w:r w:rsidRPr="0040563C">
        <w:rPr>
          <w:sz w:val="24"/>
          <w:szCs w:val="24"/>
        </w:rPr>
        <w:t>аналогии,</w:t>
      </w:r>
      <w:r w:rsidRPr="0040563C">
        <w:rPr>
          <w:spacing w:val="1"/>
          <w:sz w:val="24"/>
          <w:szCs w:val="24"/>
        </w:rPr>
        <w:t xml:space="preserve"> </w:t>
      </w:r>
      <w:r w:rsidRPr="0040563C">
        <w:rPr>
          <w:sz w:val="24"/>
          <w:szCs w:val="24"/>
        </w:rPr>
        <w:t>классифицировать,</w:t>
      </w:r>
      <w:r w:rsidRPr="0040563C">
        <w:rPr>
          <w:spacing w:val="1"/>
          <w:sz w:val="24"/>
          <w:szCs w:val="24"/>
        </w:rPr>
        <w:t xml:space="preserve"> </w:t>
      </w:r>
      <w:r w:rsidRPr="0040563C">
        <w:rPr>
          <w:sz w:val="24"/>
          <w:szCs w:val="24"/>
        </w:rPr>
        <w:t>самостоятельно</w:t>
      </w:r>
      <w:r w:rsidRPr="0040563C">
        <w:rPr>
          <w:spacing w:val="1"/>
          <w:sz w:val="24"/>
          <w:szCs w:val="24"/>
        </w:rPr>
        <w:t xml:space="preserve"> </w:t>
      </w:r>
      <w:r w:rsidRPr="0040563C">
        <w:rPr>
          <w:sz w:val="24"/>
          <w:szCs w:val="24"/>
        </w:rPr>
        <w:t>выбирать</w:t>
      </w:r>
      <w:r w:rsidRPr="0040563C">
        <w:rPr>
          <w:spacing w:val="1"/>
          <w:sz w:val="24"/>
          <w:szCs w:val="24"/>
        </w:rPr>
        <w:t xml:space="preserve"> </w:t>
      </w:r>
      <w:r w:rsidRPr="0040563C">
        <w:rPr>
          <w:sz w:val="24"/>
          <w:szCs w:val="24"/>
        </w:rPr>
        <w:t>основания</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критерии</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классификации,</w:t>
      </w:r>
      <w:r w:rsidRPr="0040563C">
        <w:rPr>
          <w:spacing w:val="1"/>
          <w:sz w:val="24"/>
          <w:szCs w:val="24"/>
        </w:rPr>
        <w:t xml:space="preserve"> </w:t>
      </w:r>
      <w:r w:rsidRPr="0040563C">
        <w:rPr>
          <w:sz w:val="24"/>
          <w:szCs w:val="24"/>
        </w:rPr>
        <w:t>устанавливать</w:t>
      </w:r>
      <w:r w:rsidRPr="0040563C">
        <w:rPr>
          <w:spacing w:val="1"/>
          <w:sz w:val="24"/>
          <w:szCs w:val="24"/>
        </w:rPr>
        <w:t xml:space="preserve"> </w:t>
      </w:r>
      <w:r w:rsidRPr="0040563C">
        <w:rPr>
          <w:sz w:val="24"/>
          <w:szCs w:val="24"/>
        </w:rPr>
        <w:t>причинно-следственные</w:t>
      </w:r>
      <w:r w:rsidRPr="0040563C">
        <w:rPr>
          <w:spacing w:val="1"/>
          <w:sz w:val="24"/>
          <w:szCs w:val="24"/>
        </w:rPr>
        <w:t xml:space="preserve"> </w:t>
      </w:r>
      <w:r w:rsidRPr="0040563C">
        <w:rPr>
          <w:sz w:val="24"/>
          <w:szCs w:val="24"/>
        </w:rPr>
        <w:t>связи,</w:t>
      </w:r>
      <w:r w:rsidRPr="0040563C">
        <w:rPr>
          <w:spacing w:val="1"/>
          <w:sz w:val="24"/>
          <w:szCs w:val="24"/>
        </w:rPr>
        <w:t xml:space="preserve"> </w:t>
      </w:r>
      <w:r w:rsidRPr="0040563C">
        <w:rPr>
          <w:sz w:val="24"/>
          <w:szCs w:val="24"/>
        </w:rPr>
        <w:t>осуществлять</w:t>
      </w:r>
      <w:r w:rsidRPr="0040563C">
        <w:rPr>
          <w:spacing w:val="1"/>
          <w:sz w:val="24"/>
          <w:szCs w:val="24"/>
        </w:rPr>
        <w:t xml:space="preserve"> </w:t>
      </w:r>
      <w:r w:rsidRPr="0040563C">
        <w:rPr>
          <w:sz w:val="24"/>
          <w:szCs w:val="24"/>
        </w:rPr>
        <w:t>логическое</w:t>
      </w:r>
      <w:r w:rsidRPr="0040563C">
        <w:rPr>
          <w:spacing w:val="1"/>
          <w:sz w:val="24"/>
          <w:szCs w:val="24"/>
        </w:rPr>
        <w:t xml:space="preserve"> </w:t>
      </w:r>
      <w:r w:rsidRPr="0040563C">
        <w:rPr>
          <w:sz w:val="24"/>
          <w:szCs w:val="24"/>
        </w:rPr>
        <w:t>рассуждение,</w:t>
      </w:r>
      <w:r w:rsidRPr="0040563C">
        <w:rPr>
          <w:spacing w:val="1"/>
          <w:sz w:val="24"/>
          <w:szCs w:val="24"/>
        </w:rPr>
        <w:t xml:space="preserve"> </w:t>
      </w:r>
      <w:r w:rsidRPr="0040563C">
        <w:rPr>
          <w:sz w:val="24"/>
          <w:szCs w:val="24"/>
        </w:rPr>
        <w:t>делать</w:t>
      </w:r>
      <w:r w:rsidRPr="0040563C">
        <w:rPr>
          <w:spacing w:val="-57"/>
          <w:sz w:val="24"/>
          <w:szCs w:val="24"/>
        </w:rPr>
        <w:t xml:space="preserve"> </w:t>
      </w:r>
      <w:r w:rsidRPr="0040563C">
        <w:rPr>
          <w:sz w:val="24"/>
          <w:szCs w:val="24"/>
        </w:rPr>
        <w:t>умозаключения</w:t>
      </w:r>
      <w:r w:rsidRPr="0040563C">
        <w:rPr>
          <w:spacing w:val="-2"/>
          <w:sz w:val="24"/>
          <w:szCs w:val="24"/>
        </w:rPr>
        <w:t xml:space="preserve"> </w:t>
      </w:r>
      <w:r w:rsidRPr="0040563C">
        <w:rPr>
          <w:sz w:val="24"/>
          <w:szCs w:val="24"/>
        </w:rPr>
        <w:t>(индуктивные,</w:t>
      </w:r>
      <w:r w:rsidRPr="0040563C">
        <w:rPr>
          <w:spacing w:val="-1"/>
          <w:sz w:val="24"/>
          <w:szCs w:val="24"/>
        </w:rPr>
        <w:t xml:space="preserve"> </w:t>
      </w:r>
      <w:r w:rsidRPr="0040563C">
        <w:rPr>
          <w:sz w:val="24"/>
          <w:szCs w:val="24"/>
        </w:rPr>
        <w:t>дедуктивные</w:t>
      </w:r>
      <w:r w:rsidRPr="0040563C">
        <w:rPr>
          <w:spacing w:val="-3"/>
          <w:sz w:val="24"/>
          <w:szCs w:val="24"/>
        </w:rPr>
        <w:t xml:space="preserve"> </w:t>
      </w:r>
      <w:r w:rsidRPr="0040563C">
        <w:rPr>
          <w:sz w:val="24"/>
          <w:szCs w:val="24"/>
        </w:rPr>
        <w:t>и</w:t>
      </w:r>
      <w:r w:rsidRPr="0040563C">
        <w:rPr>
          <w:spacing w:val="-1"/>
          <w:sz w:val="24"/>
          <w:szCs w:val="24"/>
        </w:rPr>
        <w:t xml:space="preserve"> </w:t>
      </w:r>
      <w:r w:rsidRPr="0040563C">
        <w:rPr>
          <w:sz w:val="24"/>
          <w:szCs w:val="24"/>
        </w:rPr>
        <w:t>по</w:t>
      </w:r>
      <w:r w:rsidRPr="0040563C">
        <w:rPr>
          <w:spacing w:val="-1"/>
          <w:sz w:val="24"/>
          <w:szCs w:val="24"/>
        </w:rPr>
        <w:t xml:space="preserve"> </w:t>
      </w:r>
      <w:r w:rsidRPr="0040563C">
        <w:rPr>
          <w:sz w:val="24"/>
          <w:szCs w:val="24"/>
        </w:rPr>
        <w:t>аналогии),</w:t>
      </w:r>
      <w:r w:rsidRPr="0040563C">
        <w:rPr>
          <w:spacing w:val="-2"/>
          <w:sz w:val="24"/>
          <w:szCs w:val="24"/>
        </w:rPr>
        <w:t xml:space="preserve"> </w:t>
      </w:r>
      <w:r w:rsidRPr="0040563C">
        <w:rPr>
          <w:sz w:val="24"/>
          <w:szCs w:val="24"/>
        </w:rPr>
        <w:t>формулировать выводы;</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созданием, применением и преобразованием знаков и символов, моделей и схем для решения</w:t>
      </w:r>
      <w:r w:rsidRPr="0040563C">
        <w:rPr>
          <w:spacing w:val="1"/>
          <w:sz w:val="24"/>
          <w:szCs w:val="24"/>
        </w:rPr>
        <w:t xml:space="preserve"> </w:t>
      </w:r>
      <w:r w:rsidRPr="0040563C">
        <w:rPr>
          <w:sz w:val="24"/>
          <w:szCs w:val="24"/>
        </w:rPr>
        <w:t>учебных и</w:t>
      </w:r>
      <w:r w:rsidRPr="0040563C">
        <w:rPr>
          <w:spacing w:val="-2"/>
          <w:sz w:val="24"/>
          <w:szCs w:val="24"/>
        </w:rPr>
        <w:t xml:space="preserve"> </w:t>
      </w:r>
      <w:r w:rsidRPr="0040563C">
        <w:rPr>
          <w:sz w:val="24"/>
          <w:szCs w:val="24"/>
        </w:rPr>
        <w:t>познавательных</w:t>
      </w:r>
      <w:r w:rsidRPr="0040563C">
        <w:rPr>
          <w:spacing w:val="-1"/>
          <w:sz w:val="24"/>
          <w:szCs w:val="24"/>
        </w:rPr>
        <w:t xml:space="preserve"> </w:t>
      </w:r>
      <w:r w:rsidRPr="0040563C">
        <w:rPr>
          <w:sz w:val="24"/>
          <w:szCs w:val="24"/>
        </w:rPr>
        <w:t>задач;</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организацией</w:t>
      </w:r>
      <w:r w:rsidRPr="0040563C">
        <w:rPr>
          <w:spacing w:val="1"/>
          <w:sz w:val="24"/>
          <w:szCs w:val="24"/>
        </w:rPr>
        <w:t xml:space="preserve"> </w:t>
      </w:r>
      <w:r w:rsidRPr="0040563C">
        <w:rPr>
          <w:sz w:val="24"/>
          <w:szCs w:val="24"/>
        </w:rPr>
        <w:t>учебного</w:t>
      </w:r>
      <w:r w:rsidRPr="0040563C">
        <w:rPr>
          <w:spacing w:val="1"/>
          <w:sz w:val="24"/>
          <w:szCs w:val="24"/>
        </w:rPr>
        <w:t xml:space="preserve"> </w:t>
      </w:r>
      <w:r w:rsidRPr="0040563C">
        <w:rPr>
          <w:sz w:val="24"/>
          <w:szCs w:val="24"/>
        </w:rPr>
        <w:t>сотрудничества</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совместной</w:t>
      </w:r>
      <w:r w:rsidRPr="0040563C">
        <w:rPr>
          <w:spacing w:val="1"/>
          <w:sz w:val="24"/>
          <w:szCs w:val="24"/>
        </w:rPr>
        <w:t xml:space="preserve"> </w:t>
      </w:r>
      <w:r w:rsidRPr="0040563C">
        <w:rPr>
          <w:sz w:val="24"/>
          <w:szCs w:val="24"/>
        </w:rPr>
        <w:t>деятельности</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педагогическим</w:t>
      </w:r>
      <w:r w:rsidRPr="0040563C">
        <w:rPr>
          <w:spacing w:val="1"/>
          <w:sz w:val="24"/>
          <w:szCs w:val="24"/>
        </w:rPr>
        <w:t xml:space="preserve"> </w:t>
      </w:r>
      <w:r w:rsidRPr="0040563C">
        <w:rPr>
          <w:sz w:val="24"/>
          <w:szCs w:val="24"/>
        </w:rPr>
        <w:t>работником</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сверстниками;</w:t>
      </w:r>
      <w:r w:rsidRPr="0040563C">
        <w:rPr>
          <w:spacing w:val="1"/>
          <w:sz w:val="24"/>
          <w:szCs w:val="24"/>
        </w:rPr>
        <w:t xml:space="preserve"> </w:t>
      </w:r>
      <w:r w:rsidRPr="0040563C">
        <w:rPr>
          <w:sz w:val="24"/>
          <w:szCs w:val="24"/>
        </w:rPr>
        <w:t>осуществлением</w:t>
      </w:r>
      <w:r w:rsidRPr="0040563C">
        <w:rPr>
          <w:spacing w:val="1"/>
          <w:sz w:val="24"/>
          <w:szCs w:val="24"/>
        </w:rPr>
        <w:t xml:space="preserve"> </w:t>
      </w:r>
      <w:r w:rsidRPr="0040563C">
        <w:rPr>
          <w:sz w:val="24"/>
          <w:szCs w:val="24"/>
        </w:rPr>
        <w:t>учебной</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внеурочной</w:t>
      </w:r>
      <w:r w:rsidRPr="0040563C">
        <w:rPr>
          <w:spacing w:val="1"/>
          <w:sz w:val="24"/>
          <w:szCs w:val="24"/>
        </w:rPr>
        <w:t xml:space="preserve"> </w:t>
      </w:r>
      <w:r w:rsidRPr="0040563C">
        <w:rPr>
          <w:sz w:val="24"/>
          <w:szCs w:val="24"/>
        </w:rPr>
        <w:t>деятельности</w:t>
      </w:r>
      <w:r w:rsidRPr="0040563C">
        <w:rPr>
          <w:spacing w:val="1"/>
          <w:sz w:val="24"/>
          <w:szCs w:val="24"/>
        </w:rPr>
        <w:t xml:space="preserve"> </w:t>
      </w:r>
      <w:r w:rsidRPr="0040563C">
        <w:rPr>
          <w:sz w:val="24"/>
          <w:szCs w:val="24"/>
        </w:rPr>
        <w:t>индивидуально</w:t>
      </w:r>
      <w:r w:rsidRPr="0040563C">
        <w:rPr>
          <w:spacing w:val="-1"/>
          <w:sz w:val="24"/>
          <w:szCs w:val="24"/>
        </w:rPr>
        <w:t xml:space="preserve"> </w:t>
      </w:r>
      <w:r w:rsidRPr="0040563C">
        <w:rPr>
          <w:sz w:val="24"/>
          <w:szCs w:val="24"/>
        </w:rPr>
        <w:t>и в</w:t>
      </w:r>
      <w:r w:rsidRPr="0040563C">
        <w:rPr>
          <w:spacing w:val="-1"/>
          <w:sz w:val="24"/>
          <w:szCs w:val="24"/>
        </w:rPr>
        <w:t xml:space="preserve"> </w:t>
      </w:r>
      <w:r w:rsidRPr="0040563C">
        <w:rPr>
          <w:sz w:val="24"/>
          <w:szCs w:val="24"/>
        </w:rPr>
        <w:t>группе;</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соблюдением</w:t>
      </w:r>
      <w:r w:rsidRPr="0040563C">
        <w:rPr>
          <w:spacing w:val="1"/>
          <w:sz w:val="24"/>
          <w:szCs w:val="24"/>
        </w:rPr>
        <w:t xml:space="preserve"> </w:t>
      </w:r>
      <w:r w:rsidRPr="0040563C">
        <w:rPr>
          <w:sz w:val="24"/>
          <w:szCs w:val="24"/>
        </w:rPr>
        <w:t>речевого</w:t>
      </w:r>
      <w:r w:rsidRPr="0040563C">
        <w:rPr>
          <w:spacing w:val="1"/>
          <w:sz w:val="24"/>
          <w:szCs w:val="24"/>
        </w:rPr>
        <w:t xml:space="preserve"> </w:t>
      </w:r>
      <w:r w:rsidRPr="0040563C">
        <w:rPr>
          <w:sz w:val="24"/>
          <w:szCs w:val="24"/>
        </w:rPr>
        <w:t>этикета,</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том</w:t>
      </w:r>
      <w:r w:rsidRPr="0040563C">
        <w:rPr>
          <w:spacing w:val="1"/>
          <w:sz w:val="24"/>
          <w:szCs w:val="24"/>
        </w:rPr>
        <w:t xml:space="preserve"> </w:t>
      </w:r>
      <w:r w:rsidRPr="0040563C">
        <w:rPr>
          <w:sz w:val="24"/>
          <w:szCs w:val="24"/>
        </w:rPr>
        <w:t>числе</w:t>
      </w:r>
      <w:r w:rsidRPr="0040563C">
        <w:rPr>
          <w:spacing w:val="1"/>
          <w:sz w:val="24"/>
          <w:szCs w:val="24"/>
        </w:rPr>
        <w:t xml:space="preserve"> </w:t>
      </w:r>
      <w:r w:rsidRPr="0040563C">
        <w:rPr>
          <w:sz w:val="24"/>
          <w:szCs w:val="24"/>
        </w:rPr>
        <w:t>реализация</w:t>
      </w:r>
      <w:r w:rsidRPr="0040563C">
        <w:rPr>
          <w:spacing w:val="1"/>
          <w:sz w:val="24"/>
          <w:szCs w:val="24"/>
        </w:rPr>
        <w:t xml:space="preserve"> </w:t>
      </w:r>
      <w:r w:rsidRPr="0040563C">
        <w:rPr>
          <w:sz w:val="24"/>
          <w:szCs w:val="24"/>
        </w:rPr>
        <w:t>требований</w:t>
      </w:r>
      <w:r w:rsidRPr="0040563C">
        <w:rPr>
          <w:spacing w:val="1"/>
          <w:sz w:val="24"/>
          <w:szCs w:val="24"/>
        </w:rPr>
        <w:t xml:space="preserve"> </w:t>
      </w:r>
      <w:r w:rsidRPr="0040563C">
        <w:rPr>
          <w:sz w:val="24"/>
          <w:szCs w:val="24"/>
        </w:rPr>
        <w:t>к</w:t>
      </w:r>
      <w:r w:rsidRPr="0040563C">
        <w:rPr>
          <w:spacing w:val="1"/>
          <w:sz w:val="24"/>
          <w:szCs w:val="24"/>
        </w:rPr>
        <w:t xml:space="preserve"> </w:t>
      </w:r>
      <w:r w:rsidRPr="0040563C">
        <w:rPr>
          <w:sz w:val="24"/>
          <w:szCs w:val="24"/>
        </w:rPr>
        <w:t>культуре</w:t>
      </w:r>
      <w:r w:rsidRPr="0040563C">
        <w:rPr>
          <w:spacing w:val="1"/>
          <w:sz w:val="24"/>
          <w:szCs w:val="24"/>
        </w:rPr>
        <w:t xml:space="preserve"> </w:t>
      </w:r>
      <w:r w:rsidRPr="0040563C">
        <w:rPr>
          <w:sz w:val="24"/>
          <w:szCs w:val="24"/>
        </w:rPr>
        <w:t>общения</w:t>
      </w:r>
      <w:r w:rsidRPr="0040563C">
        <w:rPr>
          <w:spacing w:val="1"/>
          <w:sz w:val="24"/>
          <w:szCs w:val="24"/>
        </w:rPr>
        <w:t xml:space="preserve"> </w:t>
      </w:r>
      <w:r w:rsidRPr="0040563C">
        <w:rPr>
          <w:sz w:val="24"/>
          <w:szCs w:val="24"/>
        </w:rPr>
        <w:t>с</w:t>
      </w:r>
      <w:r w:rsidRPr="0040563C">
        <w:rPr>
          <w:spacing w:val="-57"/>
          <w:sz w:val="24"/>
          <w:szCs w:val="24"/>
        </w:rPr>
        <w:t xml:space="preserve"> </w:t>
      </w:r>
      <w:r w:rsidRPr="0040563C">
        <w:rPr>
          <w:sz w:val="24"/>
          <w:szCs w:val="24"/>
        </w:rPr>
        <w:t>учетом</w:t>
      </w:r>
      <w:r w:rsidRPr="0040563C">
        <w:rPr>
          <w:spacing w:val="-2"/>
          <w:sz w:val="24"/>
          <w:szCs w:val="24"/>
        </w:rPr>
        <w:t xml:space="preserve"> </w:t>
      </w:r>
      <w:r w:rsidRPr="0040563C">
        <w:rPr>
          <w:sz w:val="24"/>
          <w:szCs w:val="24"/>
        </w:rPr>
        <w:t>коммуникативной ситуации и</w:t>
      </w:r>
      <w:r w:rsidRPr="0040563C">
        <w:rPr>
          <w:spacing w:val="-1"/>
          <w:sz w:val="24"/>
          <w:szCs w:val="24"/>
        </w:rPr>
        <w:t xml:space="preserve"> </w:t>
      </w:r>
      <w:r w:rsidRPr="0040563C">
        <w:rPr>
          <w:sz w:val="24"/>
          <w:szCs w:val="24"/>
        </w:rPr>
        <w:t>речевых</w:t>
      </w:r>
      <w:r w:rsidRPr="0040563C">
        <w:rPr>
          <w:spacing w:val="-1"/>
          <w:sz w:val="24"/>
          <w:szCs w:val="24"/>
        </w:rPr>
        <w:t xml:space="preserve"> </w:t>
      </w:r>
      <w:r w:rsidRPr="0040563C">
        <w:rPr>
          <w:sz w:val="24"/>
          <w:szCs w:val="24"/>
        </w:rPr>
        <w:t>партнеров;</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использованием речевых средств в соответствии с задачей коммуникации для выражения своих</w:t>
      </w:r>
      <w:r w:rsidRPr="0040563C">
        <w:rPr>
          <w:spacing w:val="1"/>
          <w:sz w:val="24"/>
          <w:szCs w:val="24"/>
        </w:rPr>
        <w:t xml:space="preserve"> </w:t>
      </w:r>
      <w:r w:rsidRPr="0040563C">
        <w:rPr>
          <w:sz w:val="24"/>
          <w:szCs w:val="24"/>
        </w:rPr>
        <w:t>чувств,</w:t>
      </w:r>
      <w:r w:rsidRPr="0040563C">
        <w:rPr>
          <w:spacing w:val="-1"/>
          <w:sz w:val="24"/>
          <w:szCs w:val="24"/>
        </w:rPr>
        <w:t xml:space="preserve"> </w:t>
      </w:r>
      <w:r w:rsidRPr="0040563C">
        <w:rPr>
          <w:sz w:val="24"/>
          <w:szCs w:val="24"/>
        </w:rPr>
        <w:t>мыслей и потребностей;</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активным</w:t>
      </w:r>
      <w:r w:rsidRPr="0040563C">
        <w:rPr>
          <w:spacing w:val="1"/>
          <w:sz w:val="24"/>
          <w:szCs w:val="24"/>
        </w:rPr>
        <w:t xml:space="preserve"> </w:t>
      </w:r>
      <w:r w:rsidRPr="0040563C">
        <w:rPr>
          <w:sz w:val="24"/>
          <w:szCs w:val="24"/>
        </w:rPr>
        <w:t>участием</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диалоге</w:t>
      </w:r>
      <w:r w:rsidRPr="0040563C">
        <w:rPr>
          <w:spacing w:val="1"/>
          <w:sz w:val="24"/>
          <w:szCs w:val="24"/>
        </w:rPr>
        <w:t xml:space="preserve"> </w:t>
      </w:r>
      <w:r w:rsidRPr="0040563C">
        <w:rPr>
          <w:sz w:val="24"/>
          <w:szCs w:val="24"/>
        </w:rPr>
        <w:t>(полилоге)</w:t>
      </w:r>
      <w:r w:rsidRPr="0040563C">
        <w:rPr>
          <w:spacing w:val="1"/>
          <w:sz w:val="24"/>
          <w:szCs w:val="24"/>
        </w:rPr>
        <w:t xml:space="preserve"> </w:t>
      </w:r>
      <w:r w:rsidRPr="0040563C">
        <w:rPr>
          <w:sz w:val="24"/>
          <w:szCs w:val="24"/>
        </w:rPr>
        <w:t>при</w:t>
      </w:r>
      <w:r w:rsidRPr="0040563C">
        <w:rPr>
          <w:spacing w:val="1"/>
          <w:sz w:val="24"/>
          <w:szCs w:val="24"/>
        </w:rPr>
        <w:t xml:space="preserve"> </w:t>
      </w:r>
      <w:r w:rsidRPr="0040563C">
        <w:rPr>
          <w:sz w:val="24"/>
          <w:szCs w:val="24"/>
        </w:rPr>
        <w:t>инициировании</w:t>
      </w:r>
      <w:r w:rsidRPr="0040563C">
        <w:rPr>
          <w:spacing w:val="1"/>
          <w:sz w:val="24"/>
          <w:szCs w:val="24"/>
        </w:rPr>
        <w:t xml:space="preserve"> </w:t>
      </w:r>
      <w:r w:rsidRPr="0040563C">
        <w:rPr>
          <w:sz w:val="24"/>
          <w:szCs w:val="24"/>
        </w:rPr>
        <w:t>собственных</w:t>
      </w:r>
      <w:r w:rsidRPr="0040563C">
        <w:rPr>
          <w:spacing w:val="1"/>
          <w:sz w:val="24"/>
          <w:szCs w:val="24"/>
        </w:rPr>
        <w:t xml:space="preserve"> </w:t>
      </w:r>
      <w:r w:rsidRPr="0040563C">
        <w:rPr>
          <w:sz w:val="24"/>
          <w:szCs w:val="24"/>
        </w:rPr>
        <w:t>высказываний,</w:t>
      </w:r>
      <w:r w:rsidRPr="0040563C">
        <w:rPr>
          <w:spacing w:val="1"/>
          <w:sz w:val="24"/>
          <w:szCs w:val="24"/>
        </w:rPr>
        <w:t xml:space="preserve"> </w:t>
      </w:r>
      <w:r w:rsidRPr="0040563C">
        <w:rPr>
          <w:sz w:val="24"/>
          <w:szCs w:val="24"/>
        </w:rPr>
        <w:t>аргументации</w:t>
      </w:r>
      <w:r w:rsidRPr="0040563C">
        <w:rPr>
          <w:spacing w:val="-1"/>
          <w:sz w:val="24"/>
          <w:szCs w:val="24"/>
        </w:rPr>
        <w:t xml:space="preserve"> </w:t>
      </w:r>
      <w:r w:rsidRPr="0040563C">
        <w:rPr>
          <w:sz w:val="24"/>
          <w:szCs w:val="24"/>
        </w:rPr>
        <w:t>и доказательстве</w:t>
      </w:r>
      <w:r w:rsidRPr="0040563C">
        <w:rPr>
          <w:spacing w:val="-1"/>
          <w:sz w:val="24"/>
          <w:szCs w:val="24"/>
        </w:rPr>
        <w:t xml:space="preserve"> </w:t>
      </w:r>
      <w:r w:rsidRPr="0040563C">
        <w:rPr>
          <w:sz w:val="24"/>
          <w:szCs w:val="24"/>
        </w:rPr>
        <w:t>собственного мнения;</w:t>
      </w:r>
    </w:p>
    <w:p w:rsidR="006D644D" w:rsidRPr="0040563C" w:rsidRDefault="00B0778F" w:rsidP="00266CD8">
      <w:pPr>
        <w:pStyle w:val="a7"/>
        <w:numPr>
          <w:ilvl w:val="0"/>
          <w:numId w:val="44"/>
        </w:numPr>
        <w:spacing w:before="65"/>
        <w:ind w:right="249" w:firstLine="284"/>
        <w:rPr>
          <w:sz w:val="24"/>
          <w:szCs w:val="24"/>
        </w:rPr>
      </w:pPr>
      <w:r w:rsidRPr="0040563C">
        <w:rPr>
          <w:sz w:val="24"/>
          <w:szCs w:val="24"/>
        </w:rPr>
        <w:t>самостоятельным разрешением конфликтных ситуаций на основе согласования позиций и учета</w:t>
      </w:r>
      <w:r w:rsidRPr="0040563C">
        <w:rPr>
          <w:spacing w:val="-57"/>
          <w:sz w:val="24"/>
          <w:szCs w:val="24"/>
        </w:rPr>
        <w:t xml:space="preserve"> </w:t>
      </w:r>
      <w:r w:rsidRPr="0040563C">
        <w:rPr>
          <w:sz w:val="24"/>
          <w:szCs w:val="24"/>
        </w:rPr>
        <w:t>интересов; формулированием, аргументацией и отстаиванием собственного мнения;</w:t>
      </w:r>
      <w:r w:rsidRPr="0040563C">
        <w:rPr>
          <w:spacing w:val="1"/>
          <w:sz w:val="24"/>
          <w:szCs w:val="24"/>
        </w:rPr>
        <w:t xml:space="preserve"> </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распознаванием</w:t>
      </w:r>
      <w:r w:rsidRPr="0040563C">
        <w:rPr>
          <w:sz w:val="24"/>
          <w:szCs w:val="24"/>
        </w:rPr>
        <w:tab/>
        <w:t>невербальных</w:t>
      </w:r>
      <w:r w:rsidRPr="0040563C">
        <w:rPr>
          <w:sz w:val="24"/>
          <w:szCs w:val="24"/>
        </w:rPr>
        <w:tab/>
        <w:t>средств</w:t>
      </w:r>
      <w:r w:rsidRPr="0040563C">
        <w:rPr>
          <w:sz w:val="24"/>
          <w:szCs w:val="24"/>
        </w:rPr>
        <w:tab/>
        <w:t>общения,</w:t>
      </w:r>
      <w:r w:rsidRPr="0040563C">
        <w:rPr>
          <w:sz w:val="24"/>
          <w:szCs w:val="24"/>
        </w:rPr>
        <w:tab/>
        <w:t>умением</w:t>
      </w:r>
      <w:r w:rsidR="006D644D" w:rsidRPr="0040563C">
        <w:rPr>
          <w:sz w:val="24"/>
          <w:szCs w:val="24"/>
        </w:rPr>
        <w:t xml:space="preserve"> прогнозировать </w:t>
      </w:r>
      <w:r w:rsidRPr="0040563C">
        <w:rPr>
          <w:sz w:val="24"/>
          <w:szCs w:val="24"/>
        </w:rPr>
        <w:tab/>
      </w:r>
      <w:r w:rsidR="006D644D" w:rsidRPr="0040563C">
        <w:rPr>
          <w:sz w:val="24"/>
          <w:szCs w:val="24"/>
        </w:rPr>
        <w:t xml:space="preserve">возможные конфликтные </w:t>
      </w:r>
      <w:r w:rsidRPr="0040563C">
        <w:rPr>
          <w:sz w:val="24"/>
          <w:szCs w:val="24"/>
        </w:rPr>
        <w:tab/>
        <w:t>ситуации, смягчая конфликты;</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владением устной и письменной речью, монологической контекстной речью;</w:t>
      </w:r>
      <w:r w:rsidRPr="0040563C">
        <w:rPr>
          <w:spacing w:val="-58"/>
          <w:sz w:val="24"/>
          <w:szCs w:val="24"/>
        </w:rPr>
        <w:t xml:space="preserve"> </w:t>
      </w:r>
      <w:r w:rsidRPr="0040563C">
        <w:rPr>
          <w:sz w:val="24"/>
          <w:szCs w:val="24"/>
        </w:rPr>
        <w:t>использованием</w:t>
      </w:r>
      <w:r w:rsidRPr="0040563C">
        <w:rPr>
          <w:spacing w:val="-2"/>
          <w:sz w:val="24"/>
          <w:szCs w:val="24"/>
        </w:rPr>
        <w:t xml:space="preserve"> </w:t>
      </w:r>
      <w:r w:rsidRPr="0040563C">
        <w:rPr>
          <w:sz w:val="24"/>
          <w:szCs w:val="24"/>
        </w:rPr>
        <w:t>информационно-коммуникационных</w:t>
      </w:r>
      <w:r w:rsidRPr="0040563C">
        <w:rPr>
          <w:spacing w:val="-2"/>
          <w:sz w:val="24"/>
          <w:szCs w:val="24"/>
        </w:rPr>
        <w:t xml:space="preserve"> </w:t>
      </w:r>
      <w:r w:rsidRPr="0040563C">
        <w:rPr>
          <w:sz w:val="24"/>
          <w:szCs w:val="24"/>
        </w:rPr>
        <w:t>технологий;</w:t>
      </w:r>
    </w:p>
    <w:p w:rsidR="0052501E" w:rsidRPr="0040563C" w:rsidRDefault="00B0778F" w:rsidP="00266CD8">
      <w:pPr>
        <w:pStyle w:val="a7"/>
        <w:numPr>
          <w:ilvl w:val="0"/>
          <w:numId w:val="44"/>
        </w:numPr>
        <w:spacing w:before="65"/>
        <w:ind w:right="249" w:firstLine="284"/>
        <w:rPr>
          <w:sz w:val="24"/>
          <w:szCs w:val="24"/>
        </w:rPr>
      </w:pPr>
      <w:r w:rsidRPr="0040563C">
        <w:rPr>
          <w:sz w:val="24"/>
          <w:szCs w:val="24"/>
        </w:rPr>
        <w:t>экологическим</w:t>
      </w:r>
      <w:r w:rsidRPr="0040563C">
        <w:rPr>
          <w:spacing w:val="1"/>
          <w:sz w:val="24"/>
          <w:szCs w:val="24"/>
        </w:rPr>
        <w:t xml:space="preserve"> </w:t>
      </w:r>
      <w:r w:rsidRPr="0040563C">
        <w:rPr>
          <w:sz w:val="24"/>
          <w:szCs w:val="24"/>
        </w:rPr>
        <w:t>мышлением,</w:t>
      </w:r>
      <w:r w:rsidRPr="0040563C">
        <w:rPr>
          <w:spacing w:val="2"/>
          <w:sz w:val="24"/>
          <w:szCs w:val="24"/>
        </w:rPr>
        <w:t xml:space="preserve"> </w:t>
      </w:r>
      <w:r w:rsidRPr="0040563C">
        <w:rPr>
          <w:sz w:val="24"/>
          <w:szCs w:val="24"/>
        </w:rPr>
        <w:t>его</w:t>
      </w:r>
      <w:r w:rsidRPr="0040563C">
        <w:rPr>
          <w:spacing w:val="2"/>
          <w:sz w:val="24"/>
          <w:szCs w:val="24"/>
        </w:rPr>
        <w:t xml:space="preserve"> </w:t>
      </w:r>
      <w:r w:rsidRPr="0040563C">
        <w:rPr>
          <w:sz w:val="24"/>
          <w:szCs w:val="24"/>
        </w:rPr>
        <w:t>применением</w:t>
      </w:r>
      <w:r w:rsidRPr="0040563C">
        <w:rPr>
          <w:spacing w:val="-1"/>
          <w:sz w:val="24"/>
          <w:szCs w:val="24"/>
        </w:rPr>
        <w:t xml:space="preserve"> </w:t>
      </w:r>
      <w:r w:rsidRPr="0040563C">
        <w:rPr>
          <w:sz w:val="24"/>
          <w:szCs w:val="24"/>
        </w:rPr>
        <w:t>в</w:t>
      </w:r>
      <w:r w:rsidRPr="0040563C">
        <w:rPr>
          <w:spacing w:val="2"/>
          <w:sz w:val="24"/>
          <w:szCs w:val="24"/>
        </w:rPr>
        <w:t xml:space="preserve"> </w:t>
      </w:r>
      <w:r w:rsidRPr="0040563C">
        <w:rPr>
          <w:sz w:val="24"/>
          <w:szCs w:val="24"/>
        </w:rPr>
        <w:t>познавательной,</w:t>
      </w:r>
      <w:r w:rsidRPr="0040563C">
        <w:rPr>
          <w:spacing w:val="-1"/>
          <w:sz w:val="24"/>
          <w:szCs w:val="24"/>
        </w:rPr>
        <w:t xml:space="preserve"> </w:t>
      </w:r>
      <w:r w:rsidRPr="0040563C">
        <w:rPr>
          <w:sz w:val="24"/>
          <w:szCs w:val="24"/>
        </w:rPr>
        <w:t>коммуникативной, социальной</w:t>
      </w:r>
      <w:r w:rsidR="006D644D" w:rsidRPr="0040563C">
        <w:rPr>
          <w:sz w:val="24"/>
          <w:szCs w:val="24"/>
        </w:rPr>
        <w:t xml:space="preserve"> </w:t>
      </w:r>
      <w:r w:rsidRPr="0040563C">
        <w:rPr>
          <w:spacing w:val="-57"/>
          <w:sz w:val="24"/>
          <w:szCs w:val="24"/>
        </w:rPr>
        <w:t xml:space="preserve"> </w:t>
      </w:r>
      <w:r w:rsidRPr="0040563C">
        <w:rPr>
          <w:sz w:val="24"/>
          <w:szCs w:val="24"/>
        </w:rPr>
        <w:t>практике</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профессиональной ориентации;</w:t>
      </w:r>
    </w:p>
    <w:p w:rsidR="005019EB" w:rsidRPr="0040563C" w:rsidRDefault="00B0778F" w:rsidP="00266CD8">
      <w:pPr>
        <w:pStyle w:val="a7"/>
        <w:numPr>
          <w:ilvl w:val="0"/>
          <w:numId w:val="38"/>
        </w:numPr>
        <w:tabs>
          <w:tab w:val="left" w:pos="1279"/>
          <w:tab w:val="left" w:pos="2114"/>
          <w:tab w:val="left" w:pos="2449"/>
          <w:tab w:val="left" w:pos="3963"/>
          <w:tab w:val="left" w:pos="4286"/>
          <w:tab w:val="left" w:pos="5433"/>
          <w:tab w:val="left" w:pos="7545"/>
          <w:tab w:val="left" w:pos="7883"/>
        </w:tabs>
        <w:ind w:left="851" w:right="248" w:firstLine="284"/>
        <w:jc w:val="both"/>
        <w:rPr>
          <w:sz w:val="24"/>
          <w:szCs w:val="24"/>
        </w:rPr>
      </w:pPr>
      <w:r w:rsidRPr="0040563C">
        <w:rPr>
          <w:sz w:val="24"/>
          <w:szCs w:val="24"/>
        </w:rPr>
        <w:t>достижениями</w:t>
      </w:r>
      <w:r w:rsidRPr="0040563C">
        <w:rPr>
          <w:spacing w:val="20"/>
          <w:sz w:val="24"/>
          <w:szCs w:val="24"/>
        </w:rPr>
        <w:t xml:space="preserve"> </w:t>
      </w:r>
      <w:r w:rsidRPr="0040563C">
        <w:rPr>
          <w:sz w:val="24"/>
          <w:szCs w:val="24"/>
        </w:rPr>
        <w:t>планируемых</w:t>
      </w:r>
      <w:r w:rsidRPr="0040563C">
        <w:rPr>
          <w:spacing w:val="23"/>
          <w:sz w:val="24"/>
          <w:szCs w:val="24"/>
        </w:rPr>
        <w:t xml:space="preserve"> </w:t>
      </w:r>
      <w:r w:rsidRPr="0040563C">
        <w:rPr>
          <w:sz w:val="24"/>
          <w:szCs w:val="24"/>
        </w:rPr>
        <w:t>предметных</w:t>
      </w:r>
      <w:r w:rsidRPr="0040563C">
        <w:rPr>
          <w:spacing w:val="22"/>
          <w:sz w:val="24"/>
          <w:szCs w:val="24"/>
        </w:rPr>
        <w:t xml:space="preserve"> </w:t>
      </w:r>
      <w:r w:rsidRPr="0040563C">
        <w:rPr>
          <w:sz w:val="24"/>
          <w:szCs w:val="24"/>
        </w:rPr>
        <w:t>результатов</w:t>
      </w:r>
      <w:r w:rsidRPr="0040563C">
        <w:rPr>
          <w:spacing w:val="26"/>
          <w:sz w:val="24"/>
          <w:szCs w:val="24"/>
        </w:rPr>
        <w:t xml:space="preserve"> </w:t>
      </w:r>
      <w:r w:rsidRPr="0040563C">
        <w:rPr>
          <w:sz w:val="24"/>
          <w:szCs w:val="24"/>
        </w:rPr>
        <w:t>образования</w:t>
      </w:r>
      <w:r w:rsidRPr="0040563C">
        <w:rPr>
          <w:spacing w:val="19"/>
          <w:sz w:val="24"/>
          <w:szCs w:val="24"/>
        </w:rPr>
        <w:t xml:space="preserve"> </w:t>
      </w:r>
      <w:r w:rsidRPr="0040563C">
        <w:rPr>
          <w:sz w:val="24"/>
          <w:szCs w:val="24"/>
        </w:rPr>
        <w:t>и</w:t>
      </w:r>
      <w:r w:rsidRPr="0040563C">
        <w:rPr>
          <w:spacing w:val="23"/>
          <w:sz w:val="24"/>
          <w:szCs w:val="24"/>
        </w:rPr>
        <w:t xml:space="preserve"> </w:t>
      </w:r>
      <w:r w:rsidRPr="0040563C">
        <w:rPr>
          <w:sz w:val="24"/>
          <w:szCs w:val="24"/>
        </w:rPr>
        <w:t>результатов</w:t>
      </w:r>
      <w:r w:rsidRPr="0040563C">
        <w:rPr>
          <w:spacing w:val="-57"/>
          <w:sz w:val="24"/>
          <w:szCs w:val="24"/>
        </w:rPr>
        <w:t xml:space="preserve"> </w:t>
      </w:r>
      <w:r w:rsidRPr="0040563C">
        <w:rPr>
          <w:sz w:val="24"/>
          <w:szCs w:val="24"/>
        </w:rPr>
        <w:t>коррекционно-развивающих курсов по Программе коррекционной работы, в том числе:</w:t>
      </w:r>
      <w:r w:rsidRPr="0040563C">
        <w:rPr>
          <w:spacing w:val="1"/>
          <w:sz w:val="24"/>
          <w:szCs w:val="24"/>
        </w:rPr>
        <w:t xml:space="preserve"> </w:t>
      </w:r>
    </w:p>
    <w:p w:rsidR="005019EB" w:rsidRPr="0040563C" w:rsidRDefault="00B0778F" w:rsidP="00266CD8">
      <w:pPr>
        <w:pStyle w:val="a7"/>
        <w:numPr>
          <w:ilvl w:val="0"/>
          <w:numId w:val="50"/>
        </w:numPr>
        <w:tabs>
          <w:tab w:val="left" w:pos="1279"/>
          <w:tab w:val="left" w:pos="2114"/>
          <w:tab w:val="left" w:pos="2449"/>
          <w:tab w:val="left" w:pos="3963"/>
          <w:tab w:val="left" w:pos="4286"/>
          <w:tab w:val="left" w:pos="5433"/>
          <w:tab w:val="left" w:pos="7545"/>
          <w:tab w:val="left" w:pos="7883"/>
        </w:tabs>
        <w:ind w:left="851" w:right="248" w:firstLine="284"/>
        <w:rPr>
          <w:sz w:val="24"/>
          <w:szCs w:val="24"/>
        </w:rPr>
      </w:pPr>
      <w:r w:rsidRPr="0040563C">
        <w:rPr>
          <w:sz w:val="24"/>
          <w:szCs w:val="24"/>
        </w:rPr>
        <w:t>освоением в</w:t>
      </w:r>
      <w:r w:rsidRPr="0040563C">
        <w:rPr>
          <w:spacing w:val="3"/>
          <w:sz w:val="24"/>
          <w:szCs w:val="24"/>
        </w:rPr>
        <w:t xml:space="preserve"> </w:t>
      </w:r>
      <w:r w:rsidRPr="0040563C">
        <w:rPr>
          <w:sz w:val="24"/>
          <w:szCs w:val="24"/>
        </w:rPr>
        <w:t>ходе</w:t>
      </w:r>
      <w:r w:rsidRPr="0040563C">
        <w:rPr>
          <w:spacing w:val="1"/>
          <w:sz w:val="24"/>
          <w:szCs w:val="24"/>
        </w:rPr>
        <w:t xml:space="preserve"> </w:t>
      </w:r>
      <w:r w:rsidRPr="0040563C">
        <w:rPr>
          <w:sz w:val="24"/>
          <w:szCs w:val="24"/>
        </w:rPr>
        <w:t>изучения</w:t>
      </w:r>
      <w:r w:rsidRPr="0040563C">
        <w:rPr>
          <w:spacing w:val="3"/>
          <w:sz w:val="24"/>
          <w:szCs w:val="24"/>
        </w:rPr>
        <w:t xml:space="preserve"> </w:t>
      </w:r>
      <w:r w:rsidRPr="0040563C">
        <w:rPr>
          <w:sz w:val="24"/>
          <w:szCs w:val="24"/>
        </w:rPr>
        <w:t>учебных</w:t>
      </w:r>
      <w:r w:rsidRPr="0040563C">
        <w:rPr>
          <w:spacing w:val="3"/>
          <w:sz w:val="24"/>
          <w:szCs w:val="24"/>
        </w:rPr>
        <w:t xml:space="preserve"> </w:t>
      </w:r>
      <w:r w:rsidRPr="0040563C">
        <w:rPr>
          <w:sz w:val="24"/>
          <w:szCs w:val="24"/>
        </w:rPr>
        <w:t>предметов</w:t>
      </w:r>
      <w:r w:rsidRPr="0040563C">
        <w:rPr>
          <w:spacing w:val="6"/>
          <w:sz w:val="24"/>
          <w:szCs w:val="24"/>
        </w:rPr>
        <w:t xml:space="preserve"> </w:t>
      </w:r>
      <w:r w:rsidRPr="0040563C">
        <w:rPr>
          <w:sz w:val="24"/>
          <w:szCs w:val="24"/>
        </w:rPr>
        <w:t>умений,</w:t>
      </w:r>
      <w:r w:rsidRPr="0040563C">
        <w:rPr>
          <w:spacing w:val="1"/>
          <w:sz w:val="24"/>
          <w:szCs w:val="24"/>
        </w:rPr>
        <w:t xml:space="preserve"> </w:t>
      </w:r>
      <w:r w:rsidRPr="0040563C">
        <w:rPr>
          <w:sz w:val="24"/>
          <w:szCs w:val="24"/>
        </w:rPr>
        <w:t>специфических</w:t>
      </w:r>
      <w:r w:rsidRPr="0040563C">
        <w:rPr>
          <w:spacing w:val="4"/>
          <w:sz w:val="24"/>
          <w:szCs w:val="24"/>
        </w:rPr>
        <w:t xml:space="preserve"> </w:t>
      </w:r>
      <w:r w:rsidRPr="0040563C">
        <w:rPr>
          <w:sz w:val="24"/>
          <w:szCs w:val="24"/>
        </w:rPr>
        <w:t>для</w:t>
      </w:r>
      <w:r w:rsidRPr="0040563C">
        <w:rPr>
          <w:spacing w:val="2"/>
          <w:sz w:val="24"/>
          <w:szCs w:val="24"/>
        </w:rPr>
        <w:t xml:space="preserve"> </w:t>
      </w:r>
      <w:r w:rsidRPr="0040563C">
        <w:rPr>
          <w:sz w:val="24"/>
          <w:szCs w:val="24"/>
        </w:rPr>
        <w:t>данной предметной</w:t>
      </w:r>
      <w:r w:rsidRPr="0040563C">
        <w:rPr>
          <w:spacing w:val="-57"/>
          <w:sz w:val="24"/>
          <w:szCs w:val="24"/>
        </w:rPr>
        <w:t xml:space="preserve"> </w:t>
      </w:r>
      <w:r w:rsidRPr="0040563C">
        <w:rPr>
          <w:sz w:val="24"/>
          <w:szCs w:val="24"/>
        </w:rPr>
        <w:t>области,</w:t>
      </w:r>
      <w:r w:rsidRPr="0040563C">
        <w:rPr>
          <w:spacing w:val="44"/>
          <w:sz w:val="24"/>
          <w:szCs w:val="24"/>
        </w:rPr>
        <w:t xml:space="preserve"> </w:t>
      </w:r>
      <w:r w:rsidRPr="0040563C">
        <w:rPr>
          <w:sz w:val="24"/>
          <w:szCs w:val="24"/>
        </w:rPr>
        <w:t>видов</w:t>
      </w:r>
      <w:r w:rsidRPr="0040563C">
        <w:rPr>
          <w:spacing w:val="45"/>
          <w:sz w:val="24"/>
          <w:szCs w:val="24"/>
        </w:rPr>
        <w:t xml:space="preserve"> </w:t>
      </w:r>
      <w:r w:rsidRPr="0040563C">
        <w:rPr>
          <w:sz w:val="24"/>
          <w:szCs w:val="24"/>
        </w:rPr>
        <w:t>деятельности</w:t>
      </w:r>
      <w:r w:rsidRPr="0040563C">
        <w:rPr>
          <w:spacing w:val="45"/>
          <w:sz w:val="24"/>
          <w:szCs w:val="24"/>
        </w:rPr>
        <w:t xml:space="preserve"> </w:t>
      </w:r>
      <w:r w:rsidRPr="0040563C">
        <w:rPr>
          <w:sz w:val="24"/>
          <w:szCs w:val="24"/>
        </w:rPr>
        <w:t>по</w:t>
      </w:r>
      <w:r w:rsidRPr="0040563C">
        <w:rPr>
          <w:spacing w:val="45"/>
          <w:sz w:val="24"/>
          <w:szCs w:val="24"/>
        </w:rPr>
        <w:t xml:space="preserve"> </w:t>
      </w:r>
      <w:r w:rsidRPr="0040563C">
        <w:rPr>
          <w:sz w:val="24"/>
          <w:szCs w:val="24"/>
        </w:rPr>
        <w:t>получению</w:t>
      </w:r>
      <w:r w:rsidRPr="0040563C">
        <w:rPr>
          <w:spacing w:val="46"/>
          <w:sz w:val="24"/>
          <w:szCs w:val="24"/>
        </w:rPr>
        <w:t xml:space="preserve"> </w:t>
      </w:r>
      <w:r w:rsidRPr="0040563C">
        <w:rPr>
          <w:sz w:val="24"/>
          <w:szCs w:val="24"/>
        </w:rPr>
        <w:t>нового</w:t>
      </w:r>
      <w:r w:rsidRPr="0040563C">
        <w:rPr>
          <w:spacing w:val="44"/>
          <w:sz w:val="24"/>
          <w:szCs w:val="24"/>
        </w:rPr>
        <w:t xml:space="preserve"> </w:t>
      </w:r>
      <w:r w:rsidRPr="0040563C">
        <w:rPr>
          <w:sz w:val="24"/>
          <w:szCs w:val="24"/>
        </w:rPr>
        <w:t>знания</w:t>
      </w:r>
      <w:r w:rsidRPr="0040563C">
        <w:rPr>
          <w:spacing w:val="45"/>
          <w:sz w:val="24"/>
          <w:szCs w:val="24"/>
        </w:rPr>
        <w:t xml:space="preserve"> </w:t>
      </w:r>
      <w:r w:rsidRPr="0040563C">
        <w:rPr>
          <w:sz w:val="24"/>
          <w:szCs w:val="24"/>
        </w:rPr>
        <w:t>в</w:t>
      </w:r>
      <w:r w:rsidRPr="0040563C">
        <w:rPr>
          <w:spacing w:val="45"/>
          <w:sz w:val="24"/>
          <w:szCs w:val="24"/>
        </w:rPr>
        <w:t xml:space="preserve"> </w:t>
      </w:r>
      <w:r w:rsidRPr="0040563C">
        <w:rPr>
          <w:sz w:val="24"/>
          <w:szCs w:val="24"/>
        </w:rPr>
        <w:t>рамках</w:t>
      </w:r>
      <w:r w:rsidRPr="0040563C">
        <w:rPr>
          <w:spacing w:val="50"/>
          <w:sz w:val="24"/>
          <w:szCs w:val="24"/>
        </w:rPr>
        <w:t xml:space="preserve"> </w:t>
      </w:r>
      <w:r w:rsidRPr="0040563C">
        <w:rPr>
          <w:sz w:val="24"/>
          <w:szCs w:val="24"/>
        </w:rPr>
        <w:t>учебного</w:t>
      </w:r>
      <w:r w:rsidRPr="0040563C">
        <w:rPr>
          <w:spacing w:val="44"/>
          <w:sz w:val="24"/>
          <w:szCs w:val="24"/>
        </w:rPr>
        <w:t xml:space="preserve"> </w:t>
      </w:r>
      <w:r w:rsidRPr="0040563C">
        <w:rPr>
          <w:sz w:val="24"/>
          <w:szCs w:val="24"/>
        </w:rPr>
        <w:t>предмета,</w:t>
      </w:r>
      <w:r w:rsidRPr="0040563C">
        <w:rPr>
          <w:spacing w:val="47"/>
          <w:sz w:val="24"/>
          <w:szCs w:val="24"/>
        </w:rPr>
        <w:t xml:space="preserve"> </w:t>
      </w:r>
      <w:r w:rsidRPr="0040563C">
        <w:rPr>
          <w:sz w:val="24"/>
          <w:szCs w:val="24"/>
        </w:rPr>
        <w:t>его</w:t>
      </w:r>
      <w:r w:rsidRPr="0040563C">
        <w:rPr>
          <w:spacing w:val="-57"/>
          <w:sz w:val="24"/>
          <w:szCs w:val="24"/>
        </w:rPr>
        <w:t xml:space="preserve"> </w:t>
      </w:r>
      <w:r w:rsidR="005019EB" w:rsidRPr="0040563C">
        <w:rPr>
          <w:sz w:val="24"/>
          <w:szCs w:val="24"/>
        </w:rPr>
        <w:t>преобразованию</w:t>
      </w:r>
      <w:r w:rsidR="005019EB" w:rsidRPr="0040563C">
        <w:rPr>
          <w:sz w:val="24"/>
          <w:szCs w:val="24"/>
        </w:rPr>
        <w:tab/>
        <w:t>и применению</w:t>
      </w:r>
      <w:r w:rsidR="005019EB" w:rsidRPr="0040563C">
        <w:rPr>
          <w:sz w:val="24"/>
          <w:szCs w:val="24"/>
        </w:rPr>
        <w:tab/>
        <w:t>в</w:t>
      </w:r>
      <w:r w:rsidR="005019EB" w:rsidRPr="0040563C">
        <w:rPr>
          <w:sz w:val="24"/>
          <w:szCs w:val="24"/>
        </w:rPr>
        <w:tab/>
        <w:t xml:space="preserve">учебных, </w:t>
      </w:r>
      <w:r w:rsidRPr="0040563C">
        <w:rPr>
          <w:sz w:val="24"/>
          <w:szCs w:val="24"/>
        </w:rPr>
        <w:t>учебно</w:t>
      </w:r>
      <w:r w:rsidR="005019EB" w:rsidRPr="0040563C">
        <w:rPr>
          <w:sz w:val="24"/>
          <w:szCs w:val="24"/>
        </w:rPr>
        <w:t>-проектных</w:t>
      </w:r>
      <w:r w:rsidR="005019EB" w:rsidRPr="0040563C">
        <w:rPr>
          <w:sz w:val="24"/>
          <w:szCs w:val="24"/>
        </w:rPr>
        <w:tab/>
        <w:t xml:space="preserve">и социально-проектных </w:t>
      </w:r>
      <w:r w:rsidRPr="0040563C">
        <w:rPr>
          <w:sz w:val="24"/>
          <w:szCs w:val="24"/>
        </w:rPr>
        <w:t>ситуациях;</w:t>
      </w:r>
      <w:r w:rsidR="00B54AB7" w:rsidRPr="0040563C">
        <w:rPr>
          <w:sz w:val="24"/>
          <w:szCs w:val="24"/>
        </w:rPr>
        <w:t xml:space="preserve"> </w:t>
      </w:r>
    </w:p>
    <w:p w:rsidR="005019EB" w:rsidRPr="0040563C" w:rsidRDefault="00B0778F" w:rsidP="00266CD8">
      <w:pPr>
        <w:pStyle w:val="a7"/>
        <w:numPr>
          <w:ilvl w:val="0"/>
          <w:numId w:val="50"/>
        </w:numPr>
        <w:tabs>
          <w:tab w:val="left" w:pos="1279"/>
          <w:tab w:val="left" w:pos="2114"/>
          <w:tab w:val="left" w:pos="2449"/>
          <w:tab w:val="left" w:pos="3963"/>
          <w:tab w:val="left" w:pos="4286"/>
          <w:tab w:val="left" w:pos="5433"/>
          <w:tab w:val="left" w:pos="7545"/>
          <w:tab w:val="left" w:pos="7883"/>
        </w:tabs>
        <w:ind w:left="851" w:right="248" w:firstLine="284"/>
        <w:rPr>
          <w:sz w:val="24"/>
          <w:szCs w:val="24"/>
        </w:rPr>
      </w:pPr>
      <w:r w:rsidRPr="0040563C">
        <w:rPr>
          <w:sz w:val="24"/>
          <w:szCs w:val="24"/>
        </w:rPr>
        <w:t>формированием и развитием научного типа мышления, научных представлений о ключевых</w:t>
      </w:r>
      <w:r w:rsidRPr="0040563C">
        <w:rPr>
          <w:spacing w:val="1"/>
          <w:sz w:val="24"/>
          <w:szCs w:val="24"/>
        </w:rPr>
        <w:t xml:space="preserve"> </w:t>
      </w:r>
      <w:r w:rsidRPr="0040563C">
        <w:rPr>
          <w:sz w:val="24"/>
          <w:szCs w:val="24"/>
        </w:rPr>
        <w:t>теориях, типах и видах отношений, владение научной терминологией, ключевыми понятиями,</w:t>
      </w:r>
      <w:r w:rsidRPr="0040563C">
        <w:rPr>
          <w:spacing w:val="1"/>
          <w:sz w:val="24"/>
          <w:szCs w:val="24"/>
        </w:rPr>
        <w:t xml:space="preserve"> </w:t>
      </w:r>
      <w:r w:rsidRPr="0040563C">
        <w:rPr>
          <w:sz w:val="24"/>
          <w:szCs w:val="24"/>
        </w:rPr>
        <w:t>методами</w:t>
      </w:r>
      <w:r w:rsidRPr="0040563C">
        <w:rPr>
          <w:spacing w:val="-1"/>
          <w:sz w:val="24"/>
          <w:szCs w:val="24"/>
        </w:rPr>
        <w:t xml:space="preserve"> </w:t>
      </w:r>
      <w:r w:rsidRPr="0040563C">
        <w:rPr>
          <w:sz w:val="24"/>
          <w:szCs w:val="24"/>
        </w:rPr>
        <w:t>и приемами;</w:t>
      </w:r>
    </w:p>
    <w:p w:rsidR="005019EB" w:rsidRPr="0040563C" w:rsidRDefault="00B54AB7" w:rsidP="00266CD8">
      <w:pPr>
        <w:pStyle w:val="a7"/>
        <w:numPr>
          <w:ilvl w:val="0"/>
          <w:numId w:val="50"/>
        </w:numPr>
        <w:tabs>
          <w:tab w:val="left" w:pos="1279"/>
          <w:tab w:val="left" w:pos="2114"/>
          <w:tab w:val="left" w:pos="2449"/>
          <w:tab w:val="left" w:pos="3963"/>
          <w:tab w:val="left" w:pos="4286"/>
          <w:tab w:val="left" w:pos="5433"/>
          <w:tab w:val="left" w:pos="7545"/>
          <w:tab w:val="left" w:pos="7883"/>
        </w:tabs>
        <w:ind w:left="851" w:right="248" w:firstLine="284"/>
        <w:rPr>
          <w:sz w:val="24"/>
          <w:szCs w:val="24"/>
        </w:rPr>
      </w:pPr>
      <w:r w:rsidRPr="0040563C">
        <w:rPr>
          <w:sz w:val="24"/>
          <w:szCs w:val="24"/>
        </w:rPr>
        <w:t xml:space="preserve"> освоением </w:t>
      </w:r>
      <w:r w:rsidR="00B0778F" w:rsidRPr="0040563C">
        <w:rPr>
          <w:spacing w:val="1"/>
          <w:sz w:val="24"/>
          <w:szCs w:val="24"/>
        </w:rPr>
        <w:t xml:space="preserve"> </w:t>
      </w:r>
      <w:r w:rsidR="00B0778F" w:rsidRPr="0040563C">
        <w:rPr>
          <w:sz w:val="24"/>
          <w:szCs w:val="24"/>
        </w:rPr>
        <w:t>учебных</w:t>
      </w:r>
      <w:r w:rsidR="00B0778F" w:rsidRPr="0040563C">
        <w:rPr>
          <w:spacing w:val="1"/>
          <w:sz w:val="24"/>
          <w:szCs w:val="24"/>
        </w:rPr>
        <w:t xml:space="preserve"> </w:t>
      </w:r>
      <w:r w:rsidR="00B0778F" w:rsidRPr="0040563C">
        <w:rPr>
          <w:sz w:val="24"/>
          <w:szCs w:val="24"/>
        </w:rPr>
        <w:t>программ</w:t>
      </w:r>
      <w:r w:rsidR="00B0778F" w:rsidRPr="0040563C">
        <w:rPr>
          <w:spacing w:val="1"/>
          <w:sz w:val="24"/>
          <w:szCs w:val="24"/>
        </w:rPr>
        <w:t xml:space="preserve"> </w:t>
      </w:r>
      <w:r w:rsidR="00B0778F" w:rsidRPr="0040563C">
        <w:rPr>
          <w:sz w:val="24"/>
          <w:szCs w:val="24"/>
        </w:rPr>
        <w:t>по</w:t>
      </w:r>
      <w:r w:rsidR="00B0778F" w:rsidRPr="0040563C">
        <w:rPr>
          <w:spacing w:val="1"/>
          <w:sz w:val="24"/>
          <w:szCs w:val="24"/>
        </w:rPr>
        <w:t xml:space="preserve"> </w:t>
      </w:r>
      <w:r w:rsidR="00B0778F" w:rsidRPr="0040563C">
        <w:rPr>
          <w:sz w:val="24"/>
          <w:szCs w:val="24"/>
        </w:rPr>
        <w:t>предметам</w:t>
      </w:r>
      <w:r w:rsidR="00B0778F" w:rsidRPr="0040563C">
        <w:rPr>
          <w:spacing w:val="1"/>
          <w:sz w:val="24"/>
          <w:szCs w:val="24"/>
        </w:rPr>
        <w:t xml:space="preserve"> </w:t>
      </w:r>
      <w:r w:rsidR="00B0778F" w:rsidRPr="0040563C">
        <w:rPr>
          <w:sz w:val="24"/>
          <w:szCs w:val="24"/>
        </w:rPr>
        <w:t>учебного</w:t>
      </w:r>
      <w:r w:rsidR="00B0778F" w:rsidRPr="0040563C">
        <w:rPr>
          <w:spacing w:val="1"/>
          <w:sz w:val="24"/>
          <w:szCs w:val="24"/>
        </w:rPr>
        <w:t xml:space="preserve"> </w:t>
      </w:r>
      <w:r w:rsidR="00B0778F" w:rsidRPr="0040563C">
        <w:rPr>
          <w:sz w:val="24"/>
          <w:szCs w:val="24"/>
        </w:rPr>
        <w:t>плана;</w:t>
      </w:r>
      <w:r w:rsidRPr="0040563C">
        <w:rPr>
          <w:sz w:val="24"/>
          <w:szCs w:val="24"/>
        </w:rPr>
        <w:t xml:space="preserve"> </w:t>
      </w:r>
    </w:p>
    <w:p w:rsidR="0052501E" w:rsidRPr="0040563C" w:rsidRDefault="00B0778F" w:rsidP="00266CD8">
      <w:pPr>
        <w:pStyle w:val="a7"/>
        <w:numPr>
          <w:ilvl w:val="0"/>
          <w:numId w:val="50"/>
        </w:numPr>
        <w:tabs>
          <w:tab w:val="left" w:pos="1279"/>
          <w:tab w:val="left" w:pos="2114"/>
          <w:tab w:val="left" w:pos="2449"/>
          <w:tab w:val="left" w:pos="3963"/>
          <w:tab w:val="left" w:pos="4286"/>
          <w:tab w:val="left" w:pos="5433"/>
          <w:tab w:val="left" w:pos="7545"/>
          <w:tab w:val="left" w:pos="7883"/>
        </w:tabs>
        <w:ind w:left="851" w:right="248" w:firstLine="284"/>
        <w:rPr>
          <w:sz w:val="24"/>
          <w:szCs w:val="24"/>
        </w:rPr>
      </w:pPr>
      <w:r w:rsidRPr="0040563C">
        <w:rPr>
          <w:sz w:val="24"/>
          <w:szCs w:val="24"/>
        </w:rPr>
        <w:t>применением</w:t>
      </w:r>
      <w:r w:rsidRPr="0040563C">
        <w:rPr>
          <w:spacing w:val="1"/>
          <w:sz w:val="24"/>
          <w:szCs w:val="24"/>
        </w:rPr>
        <w:t xml:space="preserve"> </w:t>
      </w:r>
      <w:r w:rsidRPr="0040563C">
        <w:rPr>
          <w:sz w:val="24"/>
          <w:szCs w:val="24"/>
        </w:rPr>
        <w:t>различных</w:t>
      </w:r>
      <w:r w:rsidRPr="0040563C">
        <w:rPr>
          <w:spacing w:val="1"/>
          <w:sz w:val="24"/>
          <w:szCs w:val="24"/>
        </w:rPr>
        <w:t xml:space="preserve"> </w:t>
      </w:r>
      <w:r w:rsidRPr="0040563C">
        <w:rPr>
          <w:sz w:val="24"/>
          <w:szCs w:val="24"/>
        </w:rPr>
        <w:t>способов</w:t>
      </w:r>
      <w:r w:rsidRPr="0040563C">
        <w:rPr>
          <w:spacing w:val="1"/>
          <w:sz w:val="24"/>
          <w:szCs w:val="24"/>
        </w:rPr>
        <w:t xml:space="preserve"> </w:t>
      </w:r>
      <w:r w:rsidRPr="0040563C">
        <w:rPr>
          <w:sz w:val="24"/>
          <w:szCs w:val="24"/>
        </w:rPr>
        <w:t>поиска</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справочных</w:t>
      </w:r>
      <w:r w:rsidRPr="0040563C">
        <w:rPr>
          <w:spacing w:val="1"/>
          <w:sz w:val="24"/>
          <w:szCs w:val="24"/>
        </w:rPr>
        <w:t xml:space="preserve"> </w:t>
      </w:r>
      <w:r w:rsidRPr="0040563C">
        <w:rPr>
          <w:sz w:val="24"/>
          <w:szCs w:val="24"/>
        </w:rPr>
        <w:t>источниках</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сети</w:t>
      </w:r>
      <w:r w:rsidRPr="0040563C">
        <w:rPr>
          <w:spacing w:val="1"/>
          <w:sz w:val="24"/>
          <w:szCs w:val="24"/>
        </w:rPr>
        <w:t xml:space="preserve"> </w:t>
      </w:r>
      <w:r w:rsidRPr="0040563C">
        <w:rPr>
          <w:sz w:val="24"/>
          <w:szCs w:val="24"/>
        </w:rPr>
        <w:t>Интернет),</w:t>
      </w:r>
      <w:r w:rsidRPr="0040563C">
        <w:rPr>
          <w:spacing w:val="1"/>
          <w:sz w:val="24"/>
          <w:szCs w:val="24"/>
        </w:rPr>
        <w:t xml:space="preserve"> </w:t>
      </w:r>
      <w:r w:rsidRPr="0040563C">
        <w:rPr>
          <w:sz w:val="24"/>
          <w:szCs w:val="24"/>
        </w:rPr>
        <w:t>обработки и передачи информации в соответствии с коммуникативными и познавательными</w:t>
      </w:r>
      <w:r w:rsidRPr="0040563C">
        <w:rPr>
          <w:spacing w:val="1"/>
          <w:sz w:val="24"/>
          <w:szCs w:val="24"/>
        </w:rPr>
        <w:t xml:space="preserve"> </w:t>
      </w:r>
      <w:r w:rsidRPr="0040563C">
        <w:rPr>
          <w:sz w:val="24"/>
          <w:szCs w:val="24"/>
        </w:rPr>
        <w:t>задачами,</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том</w:t>
      </w:r>
      <w:r w:rsidRPr="0040563C">
        <w:rPr>
          <w:spacing w:val="1"/>
          <w:sz w:val="24"/>
          <w:szCs w:val="24"/>
        </w:rPr>
        <w:t xml:space="preserve"> </w:t>
      </w:r>
      <w:r w:rsidRPr="0040563C">
        <w:rPr>
          <w:sz w:val="24"/>
          <w:szCs w:val="24"/>
        </w:rPr>
        <w:t>числе</w:t>
      </w:r>
      <w:r w:rsidRPr="0040563C">
        <w:rPr>
          <w:spacing w:val="1"/>
          <w:sz w:val="24"/>
          <w:szCs w:val="24"/>
        </w:rPr>
        <w:t xml:space="preserve"> </w:t>
      </w:r>
      <w:r w:rsidRPr="0040563C">
        <w:rPr>
          <w:sz w:val="24"/>
          <w:szCs w:val="24"/>
        </w:rPr>
        <w:t>при</w:t>
      </w:r>
      <w:r w:rsidRPr="0040563C">
        <w:rPr>
          <w:spacing w:val="1"/>
          <w:sz w:val="24"/>
          <w:szCs w:val="24"/>
        </w:rPr>
        <w:t xml:space="preserve"> </w:t>
      </w:r>
      <w:r w:rsidRPr="0040563C">
        <w:rPr>
          <w:sz w:val="24"/>
          <w:szCs w:val="24"/>
        </w:rPr>
        <w:t>подготовке</w:t>
      </w:r>
      <w:r w:rsidRPr="0040563C">
        <w:rPr>
          <w:spacing w:val="1"/>
          <w:sz w:val="24"/>
          <w:szCs w:val="24"/>
        </w:rPr>
        <w:t xml:space="preserve"> </w:t>
      </w:r>
      <w:r w:rsidRPr="0040563C">
        <w:rPr>
          <w:sz w:val="24"/>
          <w:szCs w:val="24"/>
        </w:rPr>
        <w:t>презентаций</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устных</w:t>
      </w:r>
      <w:r w:rsidRPr="0040563C">
        <w:rPr>
          <w:spacing w:val="1"/>
          <w:sz w:val="24"/>
          <w:szCs w:val="24"/>
        </w:rPr>
        <w:t xml:space="preserve"> </w:t>
      </w:r>
      <w:r w:rsidRPr="0040563C">
        <w:rPr>
          <w:sz w:val="24"/>
          <w:szCs w:val="24"/>
        </w:rPr>
        <w:t>ответов</w:t>
      </w:r>
      <w:r w:rsidRPr="0040563C">
        <w:rPr>
          <w:spacing w:val="1"/>
          <w:sz w:val="24"/>
          <w:szCs w:val="24"/>
        </w:rPr>
        <w:t xml:space="preserve"> </w:t>
      </w:r>
      <w:r w:rsidRPr="0040563C">
        <w:rPr>
          <w:sz w:val="24"/>
          <w:szCs w:val="24"/>
        </w:rPr>
        <w:t>(например,</w:t>
      </w:r>
      <w:r w:rsidRPr="0040563C">
        <w:rPr>
          <w:spacing w:val="1"/>
          <w:sz w:val="24"/>
          <w:szCs w:val="24"/>
        </w:rPr>
        <w:t xml:space="preserve"> </w:t>
      </w:r>
      <w:r w:rsidRPr="0040563C">
        <w:rPr>
          <w:sz w:val="24"/>
          <w:szCs w:val="24"/>
        </w:rPr>
        <w:t>выступлений).</w:t>
      </w:r>
    </w:p>
    <w:p w:rsidR="004A4100" w:rsidRPr="0040563C" w:rsidRDefault="004A4100" w:rsidP="00266CD8">
      <w:pPr>
        <w:pStyle w:val="a7"/>
        <w:tabs>
          <w:tab w:val="left" w:pos="1279"/>
          <w:tab w:val="left" w:pos="2114"/>
          <w:tab w:val="left" w:pos="2449"/>
          <w:tab w:val="left" w:pos="3963"/>
          <w:tab w:val="left" w:pos="4286"/>
          <w:tab w:val="left" w:pos="5433"/>
          <w:tab w:val="left" w:pos="7545"/>
          <w:tab w:val="left" w:pos="7883"/>
        </w:tabs>
        <w:ind w:left="851" w:right="248" w:firstLine="284"/>
        <w:rPr>
          <w:sz w:val="24"/>
          <w:szCs w:val="24"/>
        </w:rPr>
      </w:pPr>
    </w:p>
    <w:p w:rsidR="0052501E" w:rsidRPr="0040563C" w:rsidRDefault="004A4100" w:rsidP="00266CD8">
      <w:pPr>
        <w:pStyle w:val="a7"/>
        <w:numPr>
          <w:ilvl w:val="1"/>
          <w:numId w:val="39"/>
        </w:numPr>
        <w:tabs>
          <w:tab w:val="left" w:pos="1123"/>
        </w:tabs>
        <w:spacing w:before="62"/>
        <w:ind w:left="1122" w:firstLine="284"/>
        <w:jc w:val="left"/>
        <w:rPr>
          <w:b/>
          <w:sz w:val="24"/>
          <w:szCs w:val="24"/>
        </w:rPr>
      </w:pPr>
      <w:r w:rsidRPr="0040563C">
        <w:rPr>
          <w:b/>
          <w:sz w:val="24"/>
          <w:szCs w:val="24"/>
        </w:rPr>
        <w:t xml:space="preserve">1.3 </w:t>
      </w:r>
      <w:r w:rsidR="00B0778F" w:rsidRPr="0040563C">
        <w:rPr>
          <w:b/>
          <w:sz w:val="24"/>
          <w:szCs w:val="24"/>
        </w:rPr>
        <w:t>Система</w:t>
      </w:r>
      <w:r w:rsidR="00B0778F" w:rsidRPr="0040563C">
        <w:rPr>
          <w:b/>
          <w:spacing w:val="-4"/>
          <w:sz w:val="24"/>
          <w:szCs w:val="24"/>
        </w:rPr>
        <w:t xml:space="preserve"> </w:t>
      </w:r>
      <w:r w:rsidR="00B0778F" w:rsidRPr="0040563C">
        <w:rPr>
          <w:b/>
          <w:sz w:val="24"/>
          <w:szCs w:val="24"/>
        </w:rPr>
        <w:t>оценки</w:t>
      </w:r>
      <w:r w:rsidR="00B0778F" w:rsidRPr="0040563C">
        <w:rPr>
          <w:b/>
          <w:spacing w:val="-4"/>
          <w:sz w:val="24"/>
          <w:szCs w:val="24"/>
        </w:rPr>
        <w:t xml:space="preserve"> </w:t>
      </w:r>
      <w:r w:rsidR="00B0778F" w:rsidRPr="0040563C">
        <w:rPr>
          <w:b/>
          <w:sz w:val="24"/>
          <w:szCs w:val="24"/>
        </w:rPr>
        <w:t>достижения</w:t>
      </w:r>
      <w:r w:rsidR="00B0778F" w:rsidRPr="0040563C">
        <w:rPr>
          <w:b/>
          <w:spacing w:val="-2"/>
          <w:sz w:val="24"/>
          <w:szCs w:val="24"/>
        </w:rPr>
        <w:t xml:space="preserve"> </w:t>
      </w:r>
      <w:r w:rsidR="00B0778F" w:rsidRPr="0040563C">
        <w:rPr>
          <w:b/>
          <w:sz w:val="24"/>
          <w:szCs w:val="24"/>
        </w:rPr>
        <w:t>планируемых</w:t>
      </w:r>
      <w:r w:rsidR="00B0778F" w:rsidRPr="0040563C">
        <w:rPr>
          <w:b/>
          <w:spacing w:val="-3"/>
          <w:sz w:val="24"/>
          <w:szCs w:val="24"/>
        </w:rPr>
        <w:t xml:space="preserve"> </w:t>
      </w:r>
      <w:r w:rsidR="00B0778F" w:rsidRPr="0040563C">
        <w:rPr>
          <w:b/>
          <w:sz w:val="24"/>
          <w:szCs w:val="24"/>
        </w:rPr>
        <w:t>результатов</w:t>
      </w:r>
      <w:r w:rsidR="00B0778F" w:rsidRPr="0040563C">
        <w:rPr>
          <w:b/>
          <w:spacing w:val="-2"/>
          <w:sz w:val="24"/>
          <w:szCs w:val="24"/>
        </w:rPr>
        <w:t xml:space="preserve"> </w:t>
      </w:r>
      <w:r w:rsidR="00B0778F" w:rsidRPr="0040563C">
        <w:rPr>
          <w:b/>
          <w:sz w:val="24"/>
          <w:szCs w:val="24"/>
        </w:rPr>
        <w:t>освоения</w:t>
      </w:r>
      <w:r w:rsidR="00B0778F" w:rsidRPr="0040563C">
        <w:rPr>
          <w:b/>
          <w:spacing w:val="-2"/>
          <w:sz w:val="24"/>
          <w:szCs w:val="24"/>
        </w:rPr>
        <w:t xml:space="preserve"> </w:t>
      </w:r>
      <w:r w:rsidR="00B0778F" w:rsidRPr="0040563C">
        <w:rPr>
          <w:b/>
          <w:sz w:val="24"/>
          <w:szCs w:val="24"/>
        </w:rPr>
        <w:t>АООП</w:t>
      </w:r>
      <w:r w:rsidR="00B0778F" w:rsidRPr="0040563C">
        <w:rPr>
          <w:b/>
          <w:spacing w:val="-2"/>
          <w:sz w:val="24"/>
          <w:szCs w:val="24"/>
        </w:rPr>
        <w:t xml:space="preserve"> </w:t>
      </w:r>
      <w:r w:rsidR="00B0778F" w:rsidRPr="0040563C">
        <w:rPr>
          <w:b/>
          <w:sz w:val="24"/>
          <w:szCs w:val="24"/>
        </w:rPr>
        <w:t>ООО</w:t>
      </w:r>
    </w:p>
    <w:p w:rsidR="0052501E" w:rsidRPr="0040563C" w:rsidRDefault="0052501E" w:rsidP="00266CD8">
      <w:pPr>
        <w:pStyle w:val="a5"/>
        <w:spacing w:before="7"/>
        <w:ind w:left="0" w:firstLine="284"/>
        <w:jc w:val="left"/>
        <w:rPr>
          <w:b/>
          <w:sz w:val="24"/>
          <w:szCs w:val="24"/>
        </w:rPr>
      </w:pPr>
    </w:p>
    <w:p w:rsidR="0052501E" w:rsidRPr="0040563C" w:rsidRDefault="00B0778F" w:rsidP="00266CD8">
      <w:pPr>
        <w:pStyle w:val="a5"/>
        <w:spacing w:before="1"/>
        <w:ind w:right="247" w:firstLine="284"/>
        <w:rPr>
          <w:sz w:val="24"/>
          <w:szCs w:val="24"/>
        </w:rPr>
      </w:pPr>
      <w:r w:rsidRPr="0040563C">
        <w:rPr>
          <w:sz w:val="24"/>
          <w:szCs w:val="24"/>
        </w:rPr>
        <w:t>Система оценки призвана способствовать поддержанию единства всей системы образования,</w:t>
      </w:r>
      <w:r w:rsidRPr="0040563C">
        <w:rPr>
          <w:spacing w:val="1"/>
          <w:sz w:val="24"/>
          <w:szCs w:val="24"/>
        </w:rPr>
        <w:t xml:space="preserve"> </w:t>
      </w:r>
      <w:r w:rsidRPr="0040563C">
        <w:rPr>
          <w:sz w:val="24"/>
          <w:szCs w:val="24"/>
        </w:rPr>
        <w:t>обеспечению</w:t>
      </w:r>
      <w:r w:rsidRPr="0040563C">
        <w:rPr>
          <w:spacing w:val="1"/>
          <w:sz w:val="24"/>
          <w:szCs w:val="24"/>
        </w:rPr>
        <w:t xml:space="preserve"> </w:t>
      </w:r>
      <w:r w:rsidRPr="0040563C">
        <w:rPr>
          <w:sz w:val="24"/>
          <w:szCs w:val="24"/>
        </w:rPr>
        <w:t>преемственности</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системе</w:t>
      </w:r>
      <w:r w:rsidRPr="0040563C">
        <w:rPr>
          <w:spacing w:val="1"/>
          <w:sz w:val="24"/>
          <w:szCs w:val="24"/>
        </w:rPr>
        <w:t xml:space="preserve"> </w:t>
      </w:r>
      <w:r w:rsidRPr="0040563C">
        <w:rPr>
          <w:sz w:val="24"/>
          <w:szCs w:val="24"/>
        </w:rPr>
        <w:t>непрерывного</w:t>
      </w:r>
      <w:r w:rsidRPr="0040563C">
        <w:rPr>
          <w:spacing w:val="1"/>
          <w:sz w:val="24"/>
          <w:szCs w:val="24"/>
        </w:rPr>
        <w:t xml:space="preserve"> </w:t>
      </w:r>
      <w:r w:rsidRPr="0040563C">
        <w:rPr>
          <w:sz w:val="24"/>
          <w:szCs w:val="24"/>
        </w:rPr>
        <w:t>образования.</w:t>
      </w:r>
      <w:r w:rsidRPr="0040563C">
        <w:rPr>
          <w:spacing w:val="1"/>
          <w:sz w:val="24"/>
          <w:szCs w:val="24"/>
        </w:rPr>
        <w:t xml:space="preserve"> </w:t>
      </w:r>
      <w:r w:rsidRPr="0040563C">
        <w:rPr>
          <w:sz w:val="24"/>
          <w:szCs w:val="24"/>
        </w:rPr>
        <w:t>Ее</w:t>
      </w:r>
      <w:r w:rsidRPr="0040563C">
        <w:rPr>
          <w:spacing w:val="1"/>
          <w:sz w:val="24"/>
          <w:szCs w:val="24"/>
        </w:rPr>
        <w:t xml:space="preserve"> </w:t>
      </w:r>
      <w:r w:rsidRPr="0040563C">
        <w:rPr>
          <w:sz w:val="24"/>
          <w:szCs w:val="24"/>
        </w:rPr>
        <w:t>основными</w:t>
      </w:r>
      <w:r w:rsidRPr="0040563C">
        <w:rPr>
          <w:spacing w:val="1"/>
          <w:sz w:val="24"/>
          <w:szCs w:val="24"/>
        </w:rPr>
        <w:t xml:space="preserve"> </w:t>
      </w:r>
      <w:r w:rsidRPr="0040563C">
        <w:rPr>
          <w:sz w:val="24"/>
          <w:szCs w:val="24"/>
        </w:rPr>
        <w:t>функциями</w:t>
      </w:r>
      <w:r w:rsidRPr="0040563C">
        <w:rPr>
          <w:spacing w:val="1"/>
          <w:sz w:val="24"/>
          <w:szCs w:val="24"/>
        </w:rPr>
        <w:t xml:space="preserve"> </w:t>
      </w:r>
      <w:r w:rsidRPr="0040563C">
        <w:rPr>
          <w:sz w:val="24"/>
          <w:szCs w:val="24"/>
        </w:rPr>
        <w:t>являются: ориентация образовательного процесса на достижение планируемых результатов освоения</w:t>
      </w:r>
      <w:r w:rsidRPr="0040563C">
        <w:rPr>
          <w:spacing w:val="1"/>
          <w:sz w:val="24"/>
          <w:szCs w:val="24"/>
        </w:rPr>
        <w:t xml:space="preserve"> </w:t>
      </w:r>
      <w:r w:rsidRPr="0040563C">
        <w:rPr>
          <w:sz w:val="24"/>
          <w:szCs w:val="24"/>
        </w:rPr>
        <w:t>АООП</w:t>
      </w:r>
      <w:r w:rsidRPr="0040563C">
        <w:rPr>
          <w:spacing w:val="1"/>
          <w:sz w:val="24"/>
          <w:szCs w:val="24"/>
        </w:rPr>
        <w:t xml:space="preserve"> </w:t>
      </w:r>
      <w:r w:rsidRPr="0040563C">
        <w:rPr>
          <w:sz w:val="24"/>
          <w:szCs w:val="24"/>
        </w:rPr>
        <w:t>ООО</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ЗПР</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обеспечение</w:t>
      </w:r>
      <w:r w:rsidRPr="0040563C">
        <w:rPr>
          <w:spacing w:val="1"/>
          <w:sz w:val="24"/>
          <w:szCs w:val="24"/>
        </w:rPr>
        <w:t xml:space="preserve"> </w:t>
      </w:r>
      <w:r w:rsidRPr="0040563C">
        <w:rPr>
          <w:sz w:val="24"/>
          <w:szCs w:val="24"/>
        </w:rPr>
        <w:t>эффективной</w:t>
      </w:r>
      <w:r w:rsidRPr="0040563C">
        <w:rPr>
          <w:spacing w:val="1"/>
          <w:sz w:val="24"/>
          <w:szCs w:val="24"/>
        </w:rPr>
        <w:t xml:space="preserve"> </w:t>
      </w:r>
      <w:r w:rsidRPr="0040563C">
        <w:rPr>
          <w:sz w:val="24"/>
          <w:szCs w:val="24"/>
        </w:rPr>
        <w:t>обратной</w:t>
      </w:r>
      <w:r w:rsidRPr="0040563C">
        <w:rPr>
          <w:spacing w:val="1"/>
          <w:sz w:val="24"/>
          <w:szCs w:val="24"/>
        </w:rPr>
        <w:t xml:space="preserve"> </w:t>
      </w:r>
      <w:r w:rsidRPr="0040563C">
        <w:rPr>
          <w:sz w:val="24"/>
          <w:szCs w:val="24"/>
        </w:rPr>
        <w:t>связи,</w:t>
      </w:r>
      <w:r w:rsidRPr="0040563C">
        <w:rPr>
          <w:spacing w:val="1"/>
          <w:sz w:val="24"/>
          <w:szCs w:val="24"/>
        </w:rPr>
        <w:t xml:space="preserve"> </w:t>
      </w:r>
      <w:r w:rsidRPr="0040563C">
        <w:rPr>
          <w:sz w:val="24"/>
          <w:szCs w:val="24"/>
        </w:rPr>
        <w:t>позволяющей</w:t>
      </w:r>
      <w:r w:rsidRPr="0040563C">
        <w:rPr>
          <w:spacing w:val="1"/>
          <w:sz w:val="24"/>
          <w:szCs w:val="24"/>
        </w:rPr>
        <w:t xml:space="preserve"> </w:t>
      </w:r>
      <w:r w:rsidRPr="0040563C">
        <w:rPr>
          <w:sz w:val="24"/>
          <w:szCs w:val="24"/>
        </w:rPr>
        <w:t>осуществлять</w:t>
      </w:r>
      <w:r w:rsidRPr="0040563C">
        <w:rPr>
          <w:spacing w:val="-1"/>
          <w:sz w:val="24"/>
          <w:szCs w:val="24"/>
        </w:rPr>
        <w:t xml:space="preserve"> </w:t>
      </w:r>
      <w:r w:rsidRPr="0040563C">
        <w:rPr>
          <w:sz w:val="24"/>
          <w:szCs w:val="24"/>
        </w:rPr>
        <w:t>управление</w:t>
      </w:r>
      <w:r w:rsidRPr="0040563C">
        <w:rPr>
          <w:spacing w:val="-3"/>
          <w:sz w:val="24"/>
          <w:szCs w:val="24"/>
        </w:rPr>
        <w:t xml:space="preserve"> </w:t>
      </w:r>
      <w:r w:rsidRPr="0040563C">
        <w:rPr>
          <w:sz w:val="24"/>
          <w:szCs w:val="24"/>
        </w:rPr>
        <w:t>образовательным процессом.</w:t>
      </w:r>
    </w:p>
    <w:p w:rsidR="0052501E" w:rsidRPr="0040563C" w:rsidRDefault="00B0778F" w:rsidP="00266CD8">
      <w:pPr>
        <w:pStyle w:val="a5"/>
        <w:ind w:right="246" w:firstLine="284"/>
        <w:rPr>
          <w:sz w:val="24"/>
          <w:szCs w:val="24"/>
        </w:rPr>
      </w:pPr>
      <w:r w:rsidRPr="0040563C">
        <w:rPr>
          <w:sz w:val="24"/>
          <w:szCs w:val="24"/>
        </w:rPr>
        <w:t>При</w:t>
      </w:r>
      <w:r w:rsidRPr="0040563C">
        <w:rPr>
          <w:spacing w:val="1"/>
          <w:sz w:val="24"/>
          <w:szCs w:val="24"/>
        </w:rPr>
        <w:t xml:space="preserve"> </w:t>
      </w:r>
      <w:r w:rsidRPr="0040563C">
        <w:rPr>
          <w:sz w:val="24"/>
          <w:szCs w:val="24"/>
        </w:rPr>
        <w:t>организации</w:t>
      </w:r>
      <w:r w:rsidRPr="0040563C">
        <w:rPr>
          <w:spacing w:val="1"/>
          <w:sz w:val="24"/>
          <w:szCs w:val="24"/>
        </w:rPr>
        <w:t xml:space="preserve"> </w:t>
      </w:r>
      <w:r w:rsidRPr="0040563C">
        <w:rPr>
          <w:sz w:val="24"/>
          <w:szCs w:val="24"/>
        </w:rPr>
        <w:t>оценочных</w:t>
      </w:r>
      <w:r w:rsidRPr="0040563C">
        <w:rPr>
          <w:spacing w:val="1"/>
          <w:sz w:val="24"/>
          <w:szCs w:val="24"/>
        </w:rPr>
        <w:t xml:space="preserve"> </w:t>
      </w:r>
      <w:r w:rsidRPr="0040563C">
        <w:rPr>
          <w:sz w:val="24"/>
          <w:szCs w:val="24"/>
        </w:rPr>
        <w:t>процедур</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соответствии с</w:t>
      </w:r>
      <w:r w:rsidRPr="0040563C">
        <w:rPr>
          <w:spacing w:val="1"/>
          <w:sz w:val="24"/>
          <w:szCs w:val="24"/>
        </w:rPr>
        <w:t xml:space="preserve"> </w:t>
      </w:r>
      <w:r w:rsidRPr="0040563C">
        <w:rPr>
          <w:sz w:val="24"/>
          <w:szCs w:val="24"/>
        </w:rPr>
        <w:t>АООП</w:t>
      </w:r>
      <w:r w:rsidRPr="0040563C">
        <w:rPr>
          <w:spacing w:val="1"/>
          <w:sz w:val="24"/>
          <w:szCs w:val="24"/>
        </w:rPr>
        <w:t xml:space="preserve"> </w:t>
      </w:r>
      <w:r w:rsidRPr="0040563C">
        <w:rPr>
          <w:sz w:val="24"/>
          <w:szCs w:val="24"/>
        </w:rPr>
        <w:t>ООО</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ЗПР</w:t>
      </w:r>
      <w:r w:rsidRPr="0040563C">
        <w:rPr>
          <w:spacing w:val="1"/>
          <w:sz w:val="24"/>
          <w:szCs w:val="24"/>
        </w:rPr>
        <w:t xml:space="preserve"> </w:t>
      </w:r>
      <w:r w:rsidRPr="0040563C">
        <w:rPr>
          <w:sz w:val="24"/>
          <w:szCs w:val="24"/>
        </w:rPr>
        <w:t>создаются</w:t>
      </w:r>
      <w:r w:rsidRPr="0040563C">
        <w:rPr>
          <w:spacing w:val="1"/>
          <w:sz w:val="24"/>
          <w:szCs w:val="24"/>
        </w:rPr>
        <w:t xml:space="preserve"> </w:t>
      </w:r>
      <w:r w:rsidRPr="0040563C">
        <w:rPr>
          <w:sz w:val="24"/>
          <w:szCs w:val="24"/>
        </w:rPr>
        <w:t>специальные</w:t>
      </w:r>
      <w:r w:rsidRPr="0040563C">
        <w:rPr>
          <w:spacing w:val="1"/>
          <w:sz w:val="24"/>
          <w:szCs w:val="24"/>
        </w:rPr>
        <w:t xml:space="preserve"> </w:t>
      </w:r>
      <w:r w:rsidRPr="0040563C">
        <w:rPr>
          <w:sz w:val="24"/>
          <w:szCs w:val="24"/>
        </w:rPr>
        <w:t>условия,</w:t>
      </w:r>
      <w:r w:rsidRPr="0040563C">
        <w:rPr>
          <w:spacing w:val="1"/>
          <w:sz w:val="24"/>
          <w:szCs w:val="24"/>
        </w:rPr>
        <w:t xml:space="preserve"> </w:t>
      </w:r>
      <w:r w:rsidRPr="0040563C">
        <w:rPr>
          <w:sz w:val="24"/>
          <w:szCs w:val="24"/>
        </w:rPr>
        <w:t>обусловленные</w:t>
      </w:r>
      <w:r w:rsidRPr="0040563C">
        <w:rPr>
          <w:spacing w:val="1"/>
          <w:sz w:val="24"/>
          <w:szCs w:val="24"/>
        </w:rPr>
        <w:t xml:space="preserve"> </w:t>
      </w:r>
      <w:r w:rsidRPr="0040563C">
        <w:rPr>
          <w:sz w:val="24"/>
          <w:szCs w:val="24"/>
        </w:rPr>
        <w:t>особыми</w:t>
      </w:r>
      <w:r w:rsidRPr="0040563C">
        <w:rPr>
          <w:spacing w:val="1"/>
          <w:sz w:val="24"/>
          <w:szCs w:val="24"/>
        </w:rPr>
        <w:t xml:space="preserve"> </w:t>
      </w:r>
      <w:r w:rsidRPr="0040563C">
        <w:rPr>
          <w:sz w:val="24"/>
          <w:szCs w:val="24"/>
        </w:rPr>
        <w:t>образовательными</w:t>
      </w:r>
      <w:r w:rsidRPr="0040563C">
        <w:rPr>
          <w:spacing w:val="1"/>
          <w:sz w:val="24"/>
          <w:szCs w:val="24"/>
        </w:rPr>
        <w:t xml:space="preserve"> </w:t>
      </w:r>
      <w:r w:rsidRPr="0040563C">
        <w:rPr>
          <w:sz w:val="24"/>
          <w:szCs w:val="24"/>
        </w:rPr>
        <w:t>потребностями</w:t>
      </w:r>
      <w:r w:rsidRPr="0040563C">
        <w:rPr>
          <w:spacing w:val="-2"/>
          <w:sz w:val="24"/>
          <w:szCs w:val="24"/>
        </w:rPr>
        <w:t xml:space="preserve"> </w:t>
      </w:r>
      <w:r w:rsidRPr="0040563C">
        <w:rPr>
          <w:sz w:val="24"/>
          <w:szCs w:val="24"/>
        </w:rPr>
        <w:t>обучающихся</w:t>
      </w:r>
      <w:r w:rsidRPr="0040563C">
        <w:rPr>
          <w:spacing w:val="-2"/>
          <w:sz w:val="24"/>
          <w:szCs w:val="24"/>
        </w:rPr>
        <w:t xml:space="preserve"> </w:t>
      </w:r>
      <w:r w:rsidRPr="0040563C">
        <w:rPr>
          <w:sz w:val="24"/>
          <w:szCs w:val="24"/>
        </w:rPr>
        <w:t>с</w:t>
      </w:r>
      <w:r w:rsidRPr="0040563C">
        <w:rPr>
          <w:spacing w:val="-1"/>
          <w:sz w:val="24"/>
          <w:szCs w:val="24"/>
        </w:rPr>
        <w:t xml:space="preserve"> </w:t>
      </w:r>
      <w:r w:rsidRPr="0040563C">
        <w:rPr>
          <w:sz w:val="24"/>
          <w:szCs w:val="24"/>
        </w:rPr>
        <w:t>ЗПР</w:t>
      </w:r>
      <w:r w:rsidRPr="0040563C">
        <w:rPr>
          <w:spacing w:val="-1"/>
          <w:sz w:val="24"/>
          <w:szCs w:val="24"/>
        </w:rPr>
        <w:t xml:space="preserve"> </w:t>
      </w:r>
      <w:r w:rsidRPr="0040563C">
        <w:rPr>
          <w:sz w:val="24"/>
          <w:szCs w:val="24"/>
        </w:rPr>
        <w:t>и</w:t>
      </w:r>
      <w:r w:rsidRPr="0040563C">
        <w:rPr>
          <w:spacing w:val="-2"/>
          <w:sz w:val="24"/>
          <w:szCs w:val="24"/>
        </w:rPr>
        <w:t xml:space="preserve"> </w:t>
      </w:r>
      <w:r w:rsidRPr="0040563C">
        <w:rPr>
          <w:sz w:val="24"/>
          <w:szCs w:val="24"/>
        </w:rPr>
        <w:t>спецификой</w:t>
      </w:r>
      <w:r w:rsidRPr="0040563C">
        <w:rPr>
          <w:spacing w:val="-4"/>
          <w:sz w:val="24"/>
          <w:szCs w:val="24"/>
        </w:rPr>
        <w:t xml:space="preserve"> </w:t>
      </w:r>
      <w:r w:rsidRPr="0040563C">
        <w:rPr>
          <w:sz w:val="24"/>
          <w:szCs w:val="24"/>
        </w:rPr>
        <w:t>нарушения.</w:t>
      </w:r>
      <w:r w:rsidRPr="0040563C">
        <w:rPr>
          <w:spacing w:val="-1"/>
          <w:sz w:val="24"/>
          <w:szCs w:val="24"/>
        </w:rPr>
        <w:t xml:space="preserve"> </w:t>
      </w:r>
      <w:r w:rsidRPr="0040563C">
        <w:rPr>
          <w:sz w:val="24"/>
          <w:szCs w:val="24"/>
        </w:rPr>
        <w:t>Данные</w:t>
      </w:r>
      <w:r w:rsidRPr="0040563C">
        <w:rPr>
          <w:spacing w:val="-1"/>
          <w:sz w:val="24"/>
          <w:szCs w:val="24"/>
        </w:rPr>
        <w:t xml:space="preserve"> </w:t>
      </w:r>
      <w:r w:rsidRPr="0040563C">
        <w:rPr>
          <w:sz w:val="24"/>
          <w:szCs w:val="24"/>
        </w:rPr>
        <w:t>условия</w:t>
      </w:r>
      <w:r w:rsidRPr="0040563C">
        <w:rPr>
          <w:spacing w:val="-3"/>
          <w:sz w:val="24"/>
          <w:szCs w:val="24"/>
        </w:rPr>
        <w:t xml:space="preserve"> </w:t>
      </w:r>
      <w:r w:rsidRPr="0040563C">
        <w:rPr>
          <w:sz w:val="24"/>
          <w:szCs w:val="24"/>
        </w:rPr>
        <w:t>могут</w:t>
      </w:r>
      <w:r w:rsidRPr="0040563C">
        <w:rPr>
          <w:spacing w:val="-1"/>
          <w:sz w:val="24"/>
          <w:szCs w:val="24"/>
        </w:rPr>
        <w:t xml:space="preserve"> </w:t>
      </w:r>
      <w:r w:rsidRPr="0040563C">
        <w:rPr>
          <w:sz w:val="24"/>
          <w:szCs w:val="24"/>
        </w:rPr>
        <w:t>включают:</w:t>
      </w:r>
    </w:p>
    <w:p w:rsidR="0052501E" w:rsidRPr="0040563C" w:rsidRDefault="00B0778F" w:rsidP="00266CD8">
      <w:pPr>
        <w:pStyle w:val="a7"/>
        <w:numPr>
          <w:ilvl w:val="0"/>
          <w:numId w:val="40"/>
        </w:numPr>
        <w:tabs>
          <w:tab w:val="left" w:pos="934"/>
        </w:tabs>
        <w:spacing w:before="2"/>
        <w:ind w:right="249" w:firstLine="284"/>
        <w:rPr>
          <w:sz w:val="24"/>
          <w:szCs w:val="24"/>
        </w:rPr>
      </w:pPr>
      <w:r w:rsidRPr="0040563C">
        <w:rPr>
          <w:sz w:val="24"/>
          <w:szCs w:val="24"/>
        </w:rPr>
        <w:t>особую форму организации текущего контроля успеваемости и промежуточной аттестации (в</w:t>
      </w:r>
      <w:r w:rsidRPr="0040563C">
        <w:rPr>
          <w:spacing w:val="1"/>
          <w:sz w:val="24"/>
          <w:szCs w:val="24"/>
        </w:rPr>
        <w:t xml:space="preserve"> </w:t>
      </w:r>
      <w:r w:rsidRPr="0040563C">
        <w:rPr>
          <w:sz w:val="24"/>
          <w:szCs w:val="24"/>
        </w:rPr>
        <w:t>малой</w:t>
      </w:r>
      <w:r w:rsidRPr="0040563C">
        <w:rPr>
          <w:spacing w:val="1"/>
          <w:sz w:val="24"/>
          <w:szCs w:val="24"/>
        </w:rPr>
        <w:t xml:space="preserve"> </w:t>
      </w:r>
      <w:r w:rsidRPr="0040563C">
        <w:rPr>
          <w:sz w:val="24"/>
          <w:szCs w:val="24"/>
        </w:rPr>
        <w:t>группе,</w:t>
      </w:r>
      <w:r w:rsidRPr="0040563C">
        <w:rPr>
          <w:spacing w:val="1"/>
          <w:sz w:val="24"/>
          <w:szCs w:val="24"/>
        </w:rPr>
        <w:t xml:space="preserve"> </w:t>
      </w:r>
      <w:r w:rsidRPr="0040563C">
        <w:rPr>
          <w:sz w:val="24"/>
          <w:szCs w:val="24"/>
        </w:rPr>
        <w:t>индивидуальную)</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учетом</w:t>
      </w:r>
      <w:r w:rsidRPr="0040563C">
        <w:rPr>
          <w:spacing w:val="1"/>
          <w:sz w:val="24"/>
          <w:szCs w:val="24"/>
        </w:rPr>
        <w:t xml:space="preserve"> </w:t>
      </w:r>
      <w:r w:rsidRPr="0040563C">
        <w:rPr>
          <w:sz w:val="24"/>
          <w:szCs w:val="24"/>
        </w:rPr>
        <w:t>особых</w:t>
      </w:r>
      <w:r w:rsidRPr="0040563C">
        <w:rPr>
          <w:spacing w:val="1"/>
          <w:sz w:val="24"/>
          <w:szCs w:val="24"/>
        </w:rPr>
        <w:t xml:space="preserve"> </w:t>
      </w:r>
      <w:r w:rsidRPr="0040563C">
        <w:rPr>
          <w:sz w:val="24"/>
          <w:szCs w:val="24"/>
        </w:rPr>
        <w:t>образовательных</w:t>
      </w:r>
      <w:r w:rsidRPr="0040563C">
        <w:rPr>
          <w:spacing w:val="1"/>
          <w:sz w:val="24"/>
          <w:szCs w:val="24"/>
        </w:rPr>
        <w:t xml:space="preserve"> </w:t>
      </w:r>
      <w:r w:rsidRPr="0040563C">
        <w:rPr>
          <w:sz w:val="24"/>
          <w:szCs w:val="24"/>
        </w:rPr>
        <w:t>потребностей</w:t>
      </w:r>
      <w:r w:rsidRPr="0040563C">
        <w:rPr>
          <w:spacing w:val="1"/>
          <w:sz w:val="24"/>
          <w:szCs w:val="24"/>
        </w:rPr>
        <w:t xml:space="preserve"> </w:t>
      </w:r>
      <w:r w:rsidRPr="0040563C">
        <w:rPr>
          <w:sz w:val="24"/>
          <w:szCs w:val="24"/>
        </w:rPr>
        <w:t>и</w:t>
      </w:r>
      <w:r w:rsidRPr="0040563C">
        <w:rPr>
          <w:spacing w:val="-52"/>
          <w:sz w:val="24"/>
          <w:szCs w:val="24"/>
        </w:rPr>
        <w:t xml:space="preserve"> </w:t>
      </w:r>
      <w:r w:rsidRPr="0040563C">
        <w:rPr>
          <w:sz w:val="24"/>
          <w:szCs w:val="24"/>
        </w:rPr>
        <w:t>индивидуальных</w:t>
      </w:r>
      <w:r w:rsidRPr="0040563C">
        <w:rPr>
          <w:spacing w:val="-1"/>
          <w:sz w:val="24"/>
          <w:szCs w:val="24"/>
        </w:rPr>
        <w:t xml:space="preserve"> </w:t>
      </w:r>
      <w:r w:rsidRPr="0040563C">
        <w:rPr>
          <w:sz w:val="24"/>
          <w:szCs w:val="24"/>
        </w:rPr>
        <w:t>особенностей обучающихся с ЗПР;</w:t>
      </w:r>
    </w:p>
    <w:p w:rsidR="0052501E" w:rsidRPr="0040563C" w:rsidRDefault="00B0778F" w:rsidP="00266CD8">
      <w:pPr>
        <w:pStyle w:val="a7"/>
        <w:numPr>
          <w:ilvl w:val="0"/>
          <w:numId w:val="40"/>
        </w:numPr>
        <w:tabs>
          <w:tab w:val="left" w:pos="934"/>
        </w:tabs>
        <w:spacing w:line="252" w:lineRule="exact"/>
        <w:ind w:firstLine="284"/>
        <w:rPr>
          <w:sz w:val="24"/>
          <w:szCs w:val="24"/>
        </w:rPr>
      </w:pPr>
      <w:r w:rsidRPr="0040563C">
        <w:rPr>
          <w:sz w:val="24"/>
          <w:szCs w:val="24"/>
        </w:rPr>
        <w:t>присутствие</w:t>
      </w:r>
      <w:r w:rsidRPr="0040563C">
        <w:rPr>
          <w:spacing w:val="-3"/>
          <w:sz w:val="24"/>
          <w:szCs w:val="24"/>
        </w:rPr>
        <w:t xml:space="preserve"> </w:t>
      </w:r>
      <w:r w:rsidRPr="0040563C">
        <w:rPr>
          <w:sz w:val="24"/>
          <w:szCs w:val="24"/>
        </w:rPr>
        <w:t>мотивационного</w:t>
      </w:r>
      <w:r w:rsidRPr="0040563C">
        <w:rPr>
          <w:spacing w:val="-3"/>
          <w:sz w:val="24"/>
          <w:szCs w:val="24"/>
        </w:rPr>
        <w:t xml:space="preserve"> </w:t>
      </w:r>
      <w:r w:rsidRPr="0040563C">
        <w:rPr>
          <w:sz w:val="24"/>
          <w:szCs w:val="24"/>
        </w:rPr>
        <w:t>этапа,</w:t>
      </w:r>
      <w:r w:rsidRPr="0040563C">
        <w:rPr>
          <w:spacing w:val="-3"/>
          <w:sz w:val="24"/>
          <w:szCs w:val="24"/>
        </w:rPr>
        <w:t xml:space="preserve"> </w:t>
      </w:r>
      <w:r w:rsidRPr="0040563C">
        <w:rPr>
          <w:sz w:val="24"/>
          <w:szCs w:val="24"/>
        </w:rPr>
        <w:t>способствующего</w:t>
      </w:r>
      <w:r w:rsidRPr="0040563C">
        <w:rPr>
          <w:spacing w:val="-3"/>
          <w:sz w:val="24"/>
          <w:szCs w:val="24"/>
        </w:rPr>
        <w:t xml:space="preserve"> </w:t>
      </w:r>
      <w:r w:rsidRPr="0040563C">
        <w:rPr>
          <w:sz w:val="24"/>
          <w:szCs w:val="24"/>
        </w:rPr>
        <w:t>психологическому</w:t>
      </w:r>
      <w:r w:rsidRPr="0040563C">
        <w:rPr>
          <w:spacing w:val="-5"/>
          <w:sz w:val="24"/>
          <w:szCs w:val="24"/>
        </w:rPr>
        <w:t xml:space="preserve"> </w:t>
      </w:r>
      <w:r w:rsidRPr="0040563C">
        <w:rPr>
          <w:sz w:val="24"/>
          <w:szCs w:val="24"/>
        </w:rPr>
        <w:t>настрою</w:t>
      </w:r>
      <w:r w:rsidRPr="0040563C">
        <w:rPr>
          <w:spacing w:val="-3"/>
          <w:sz w:val="24"/>
          <w:szCs w:val="24"/>
        </w:rPr>
        <w:t xml:space="preserve"> </w:t>
      </w:r>
      <w:r w:rsidRPr="0040563C">
        <w:rPr>
          <w:sz w:val="24"/>
          <w:szCs w:val="24"/>
        </w:rPr>
        <w:t>на</w:t>
      </w:r>
      <w:r w:rsidRPr="0040563C">
        <w:rPr>
          <w:spacing w:val="-3"/>
          <w:sz w:val="24"/>
          <w:szCs w:val="24"/>
        </w:rPr>
        <w:t xml:space="preserve"> </w:t>
      </w:r>
      <w:r w:rsidRPr="0040563C">
        <w:rPr>
          <w:sz w:val="24"/>
          <w:szCs w:val="24"/>
        </w:rPr>
        <w:t>работу;</w:t>
      </w:r>
    </w:p>
    <w:p w:rsidR="0052501E" w:rsidRPr="0040563C" w:rsidRDefault="00B0778F" w:rsidP="00266CD8">
      <w:pPr>
        <w:pStyle w:val="a7"/>
        <w:numPr>
          <w:ilvl w:val="0"/>
          <w:numId w:val="40"/>
        </w:numPr>
        <w:tabs>
          <w:tab w:val="left" w:pos="934"/>
        </w:tabs>
        <w:ind w:right="250" w:firstLine="284"/>
        <w:rPr>
          <w:sz w:val="24"/>
          <w:szCs w:val="24"/>
        </w:rPr>
      </w:pPr>
      <w:r w:rsidRPr="0040563C">
        <w:rPr>
          <w:sz w:val="24"/>
          <w:szCs w:val="24"/>
        </w:rPr>
        <w:t>организующую помощь педагогического работника в рационализации распределения времени,</w:t>
      </w:r>
      <w:r w:rsidRPr="0040563C">
        <w:rPr>
          <w:spacing w:val="1"/>
          <w:sz w:val="24"/>
          <w:szCs w:val="24"/>
        </w:rPr>
        <w:t xml:space="preserve"> </w:t>
      </w:r>
      <w:r w:rsidRPr="0040563C">
        <w:rPr>
          <w:sz w:val="24"/>
          <w:szCs w:val="24"/>
        </w:rPr>
        <w:t>отводимого</w:t>
      </w:r>
      <w:r w:rsidRPr="0040563C">
        <w:rPr>
          <w:spacing w:val="-1"/>
          <w:sz w:val="24"/>
          <w:szCs w:val="24"/>
        </w:rPr>
        <w:t xml:space="preserve"> </w:t>
      </w:r>
      <w:r w:rsidRPr="0040563C">
        <w:rPr>
          <w:sz w:val="24"/>
          <w:szCs w:val="24"/>
        </w:rPr>
        <w:t>на выполнение работы;</w:t>
      </w:r>
    </w:p>
    <w:p w:rsidR="0052501E" w:rsidRPr="0040563C" w:rsidRDefault="00B0778F" w:rsidP="00266CD8">
      <w:pPr>
        <w:pStyle w:val="a7"/>
        <w:numPr>
          <w:ilvl w:val="0"/>
          <w:numId w:val="40"/>
        </w:numPr>
        <w:tabs>
          <w:tab w:val="left" w:pos="934"/>
        </w:tabs>
        <w:ind w:right="249" w:firstLine="284"/>
        <w:rPr>
          <w:sz w:val="24"/>
          <w:szCs w:val="24"/>
        </w:rPr>
      </w:pPr>
      <w:r w:rsidRPr="0040563C">
        <w:rPr>
          <w:sz w:val="24"/>
          <w:szCs w:val="24"/>
        </w:rPr>
        <w:t>предоставление возможности использования справочной информации, разного рода визуальной</w:t>
      </w:r>
      <w:r w:rsidRPr="0040563C">
        <w:rPr>
          <w:spacing w:val="1"/>
          <w:sz w:val="24"/>
          <w:szCs w:val="24"/>
        </w:rPr>
        <w:t xml:space="preserve"> </w:t>
      </w:r>
      <w:r w:rsidRPr="0040563C">
        <w:rPr>
          <w:sz w:val="24"/>
          <w:szCs w:val="24"/>
        </w:rPr>
        <w:t>поддержки (опорные схемы, алгоритмы учебных действий, смысловые опоры в виде ключевых</w:t>
      </w:r>
      <w:r w:rsidRPr="0040563C">
        <w:rPr>
          <w:spacing w:val="1"/>
          <w:sz w:val="24"/>
          <w:szCs w:val="24"/>
        </w:rPr>
        <w:t xml:space="preserve"> </w:t>
      </w:r>
      <w:r w:rsidRPr="0040563C">
        <w:rPr>
          <w:sz w:val="24"/>
          <w:szCs w:val="24"/>
        </w:rPr>
        <w:t>слов,</w:t>
      </w:r>
      <w:r w:rsidRPr="0040563C">
        <w:rPr>
          <w:spacing w:val="-1"/>
          <w:sz w:val="24"/>
          <w:szCs w:val="24"/>
        </w:rPr>
        <w:t xml:space="preserve"> </w:t>
      </w:r>
      <w:r w:rsidRPr="0040563C">
        <w:rPr>
          <w:sz w:val="24"/>
          <w:szCs w:val="24"/>
        </w:rPr>
        <w:t>плана,</w:t>
      </w:r>
      <w:r w:rsidRPr="0040563C">
        <w:rPr>
          <w:spacing w:val="-2"/>
          <w:sz w:val="24"/>
          <w:szCs w:val="24"/>
        </w:rPr>
        <w:t xml:space="preserve"> </w:t>
      </w:r>
      <w:r w:rsidRPr="0040563C">
        <w:rPr>
          <w:sz w:val="24"/>
          <w:szCs w:val="24"/>
        </w:rPr>
        <w:t>образца)</w:t>
      </w:r>
      <w:r w:rsidRPr="0040563C">
        <w:rPr>
          <w:spacing w:val="1"/>
          <w:sz w:val="24"/>
          <w:szCs w:val="24"/>
        </w:rPr>
        <w:t xml:space="preserve"> </w:t>
      </w:r>
      <w:r w:rsidRPr="0040563C">
        <w:rPr>
          <w:sz w:val="24"/>
          <w:szCs w:val="24"/>
        </w:rPr>
        <w:t>при</w:t>
      </w:r>
      <w:r w:rsidRPr="0040563C">
        <w:rPr>
          <w:spacing w:val="-4"/>
          <w:sz w:val="24"/>
          <w:szCs w:val="24"/>
        </w:rPr>
        <w:t xml:space="preserve"> </w:t>
      </w:r>
      <w:r w:rsidRPr="0040563C">
        <w:rPr>
          <w:sz w:val="24"/>
          <w:szCs w:val="24"/>
        </w:rPr>
        <w:t>самостоятельном</w:t>
      </w:r>
      <w:r w:rsidRPr="0040563C">
        <w:rPr>
          <w:spacing w:val="-1"/>
          <w:sz w:val="24"/>
          <w:szCs w:val="24"/>
        </w:rPr>
        <w:t xml:space="preserve"> </w:t>
      </w:r>
      <w:r w:rsidRPr="0040563C">
        <w:rPr>
          <w:sz w:val="24"/>
          <w:szCs w:val="24"/>
        </w:rPr>
        <w:t>применении;</w:t>
      </w:r>
    </w:p>
    <w:p w:rsidR="0052501E" w:rsidRPr="0040563C" w:rsidRDefault="00B0778F" w:rsidP="00266CD8">
      <w:pPr>
        <w:pStyle w:val="a7"/>
        <w:numPr>
          <w:ilvl w:val="0"/>
          <w:numId w:val="40"/>
        </w:numPr>
        <w:tabs>
          <w:tab w:val="left" w:pos="934"/>
        </w:tabs>
        <w:ind w:right="246" w:firstLine="284"/>
        <w:rPr>
          <w:sz w:val="24"/>
          <w:szCs w:val="24"/>
        </w:rPr>
      </w:pPr>
      <w:r w:rsidRPr="0040563C">
        <w:rPr>
          <w:sz w:val="24"/>
          <w:szCs w:val="24"/>
        </w:rPr>
        <w:t>гибкость</w:t>
      </w:r>
      <w:r w:rsidRPr="0040563C">
        <w:rPr>
          <w:spacing w:val="1"/>
          <w:sz w:val="24"/>
          <w:szCs w:val="24"/>
        </w:rPr>
        <w:t xml:space="preserve"> </w:t>
      </w:r>
      <w:r w:rsidRPr="0040563C">
        <w:rPr>
          <w:sz w:val="24"/>
          <w:szCs w:val="24"/>
        </w:rPr>
        <w:t>подхода</w:t>
      </w:r>
      <w:r w:rsidRPr="0040563C">
        <w:rPr>
          <w:spacing w:val="1"/>
          <w:sz w:val="24"/>
          <w:szCs w:val="24"/>
        </w:rPr>
        <w:t xml:space="preserve"> </w:t>
      </w:r>
      <w:r w:rsidRPr="0040563C">
        <w:rPr>
          <w:sz w:val="24"/>
          <w:szCs w:val="24"/>
        </w:rPr>
        <w:t>к</w:t>
      </w:r>
      <w:r w:rsidRPr="0040563C">
        <w:rPr>
          <w:spacing w:val="1"/>
          <w:sz w:val="24"/>
          <w:szCs w:val="24"/>
        </w:rPr>
        <w:t xml:space="preserve"> </w:t>
      </w:r>
      <w:r w:rsidRPr="0040563C">
        <w:rPr>
          <w:sz w:val="24"/>
          <w:szCs w:val="24"/>
        </w:rPr>
        <w:t>выбору</w:t>
      </w:r>
      <w:r w:rsidRPr="0040563C">
        <w:rPr>
          <w:spacing w:val="1"/>
          <w:sz w:val="24"/>
          <w:szCs w:val="24"/>
        </w:rPr>
        <w:t xml:space="preserve"> </w:t>
      </w:r>
      <w:r w:rsidRPr="0040563C">
        <w:rPr>
          <w:sz w:val="24"/>
          <w:szCs w:val="24"/>
        </w:rPr>
        <w:t>формы</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вида</w:t>
      </w:r>
      <w:r w:rsidRPr="0040563C">
        <w:rPr>
          <w:spacing w:val="1"/>
          <w:sz w:val="24"/>
          <w:szCs w:val="24"/>
        </w:rPr>
        <w:t xml:space="preserve"> </w:t>
      </w:r>
      <w:r w:rsidRPr="0040563C">
        <w:rPr>
          <w:sz w:val="24"/>
          <w:szCs w:val="24"/>
        </w:rPr>
        <w:t>диагностического</w:t>
      </w:r>
      <w:r w:rsidRPr="0040563C">
        <w:rPr>
          <w:spacing w:val="1"/>
          <w:sz w:val="24"/>
          <w:szCs w:val="24"/>
        </w:rPr>
        <w:t xml:space="preserve"> </w:t>
      </w:r>
      <w:r w:rsidRPr="0040563C">
        <w:rPr>
          <w:sz w:val="24"/>
          <w:szCs w:val="24"/>
        </w:rPr>
        <w:t>инструментария</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контрольно-</w:t>
      </w:r>
      <w:r w:rsidRPr="0040563C">
        <w:rPr>
          <w:spacing w:val="-52"/>
          <w:sz w:val="24"/>
          <w:szCs w:val="24"/>
        </w:rPr>
        <w:t xml:space="preserve"> </w:t>
      </w:r>
      <w:r w:rsidRPr="0040563C">
        <w:rPr>
          <w:sz w:val="24"/>
          <w:szCs w:val="24"/>
        </w:rPr>
        <w:t>измерительных материалов с учетом особых образовательных потребностей и индивидуальных</w:t>
      </w:r>
      <w:r w:rsidRPr="0040563C">
        <w:rPr>
          <w:spacing w:val="1"/>
          <w:sz w:val="24"/>
          <w:szCs w:val="24"/>
        </w:rPr>
        <w:t xml:space="preserve"> </w:t>
      </w:r>
      <w:r w:rsidRPr="0040563C">
        <w:rPr>
          <w:sz w:val="24"/>
          <w:szCs w:val="24"/>
        </w:rPr>
        <w:t>возможностей</w:t>
      </w:r>
      <w:r w:rsidRPr="0040563C">
        <w:rPr>
          <w:spacing w:val="-1"/>
          <w:sz w:val="24"/>
          <w:szCs w:val="24"/>
        </w:rPr>
        <w:t xml:space="preserve"> </w:t>
      </w:r>
      <w:r w:rsidRPr="0040563C">
        <w:rPr>
          <w:sz w:val="24"/>
          <w:szCs w:val="24"/>
        </w:rPr>
        <w:t>обучающегося с ЗПР;</w:t>
      </w:r>
    </w:p>
    <w:p w:rsidR="0052501E" w:rsidRPr="0040563C" w:rsidRDefault="00B0778F" w:rsidP="00266CD8">
      <w:pPr>
        <w:pStyle w:val="a7"/>
        <w:numPr>
          <w:ilvl w:val="0"/>
          <w:numId w:val="40"/>
        </w:numPr>
        <w:tabs>
          <w:tab w:val="left" w:pos="934"/>
        </w:tabs>
        <w:spacing w:before="2"/>
        <w:ind w:right="250" w:firstLine="284"/>
        <w:rPr>
          <w:sz w:val="24"/>
          <w:szCs w:val="24"/>
        </w:rPr>
      </w:pPr>
      <w:r w:rsidRPr="0040563C">
        <w:rPr>
          <w:sz w:val="24"/>
          <w:szCs w:val="24"/>
        </w:rPr>
        <w:t>большую</w:t>
      </w:r>
      <w:r w:rsidRPr="0040563C">
        <w:rPr>
          <w:spacing w:val="1"/>
          <w:sz w:val="24"/>
          <w:szCs w:val="24"/>
        </w:rPr>
        <w:t xml:space="preserve"> </w:t>
      </w:r>
      <w:r w:rsidRPr="0040563C">
        <w:rPr>
          <w:sz w:val="24"/>
          <w:szCs w:val="24"/>
        </w:rPr>
        <w:t>вариативность</w:t>
      </w:r>
      <w:r w:rsidRPr="0040563C">
        <w:rPr>
          <w:spacing w:val="1"/>
          <w:sz w:val="24"/>
          <w:szCs w:val="24"/>
        </w:rPr>
        <w:t xml:space="preserve"> </w:t>
      </w:r>
      <w:r w:rsidRPr="0040563C">
        <w:rPr>
          <w:sz w:val="24"/>
          <w:szCs w:val="24"/>
        </w:rPr>
        <w:t>оценочных</w:t>
      </w:r>
      <w:r w:rsidRPr="0040563C">
        <w:rPr>
          <w:spacing w:val="1"/>
          <w:sz w:val="24"/>
          <w:szCs w:val="24"/>
        </w:rPr>
        <w:t xml:space="preserve"> </w:t>
      </w:r>
      <w:r w:rsidRPr="0040563C">
        <w:rPr>
          <w:sz w:val="24"/>
          <w:szCs w:val="24"/>
        </w:rPr>
        <w:t>процедур,</w:t>
      </w:r>
      <w:r w:rsidRPr="0040563C">
        <w:rPr>
          <w:spacing w:val="1"/>
          <w:sz w:val="24"/>
          <w:szCs w:val="24"/>
        </w:rPr>
        <w:t xml:space="preserve"> </w:t>
      </w:r>
      <w:r w:rsidRPr="0040563C">
        <w:rPr>
          <w:sz w:val="24"/>
          <w:szCs w:val="24"/>
        </w:rPr>
        <w:t>методов</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состава</w:t>
      </w:r>
      <w:r w:rsidRPr="0040563C">
        <w:rPr>
          <w:spacing w:val="1"/>
          <w:sz w:val="24"/>
          <w:szCs w:val="24"/>
        </w:rPr>
        <w:t xml:space="preserve"> </w:t>
      </w:r>
      <w:r w:rsidRPr="0040563C">
        <w:rPr>
          <w:sz w:val="24"/>
          <w:szCs w:val="24"/>
        </w:rPr>
        <w:t>инструментария</w:t>
      </w:r>
      <w:r w:rsidRPr="0040563C">
        <w:rPr>
          <w:spacing w:val="1"/>
          <w:sz w:val="24"/>
          <w:szCs w:val="24"/>
        </w:rPr>
        <w:t xml:space="preserve"> </w:t>
      </w:r>
      <w:r w:rsidRPr="0040563C">
        <w:rPr>
          <w:sz w:val="24"/>
          <w:szCs w:val="24"/>
        </w:rPr>
        <w:t>оценивания,</w:t>
      </w:r>
      <w:r w:rsidRPr="0040563C">
        <w:rPr>
          <w:spacing w:val="1"/>
          <w:sz w:val="24"/>
          <w:szCs w:val="24"/>
        </w:rPr>
        <w:t xml:space="preserve"> </w:t>
      </w:r>
      <w:r w:rsidRPr="0040563C">
        <w:rPr>
          <w:sz w:val="24"/>
          <w:szCs w:val="24"/>
        </w:rPr>
        <w:t>позволяющую</w:t>
      </w:r>
      <w:r w:rsidRPr="0040563C">
        <w:rPr>
          <w:spacing w:val="1"/>
          <w:sz w:val="24"/>
          <w:szCs w:val="24"/>
        </w:rPr>
        <w:t xml:space="preserve"> </w:t>
      </w:r>
      <w:r w:rsidRPr="0040563C">
        <w:rPr>
          <w:sz w:val="24"/>
          <w:szCs w:val="24"/>
        </w:rPr>
        <w:t>определить</w:t>
      </w:r>
      <w:r w:rsidRPr="0040563C">
        <w:rPr>
          <w:spacing w:val="1"/>
          <w:sz w:val="24"/>
          <w:szCs w:val="24"/>
        </w:rPr>
        <w:t xml:space="preserve"> </w:t>
      </w:r>
      <w:r w:rsidRPr="0040563C">
        <w:rPr>
          <w:sz w:val="24"/>
          <w:szCs w:val="24"/>
        </w:rPr>
        <w:t>образовательный</w:t>
      </w:r>
      <w:r w:rsidRPr="0040563C">
        <w:rPr>
          <w:spacing w:val="1"/>
          <w:sz w:val="24"/>
          <w:szCs w:val="24"/>
        </w:rPr>
        <w:t xml:space="preserve"> </w:t>
      </w:r>
      <w:r w:rsidRPr="0040563C">
        <w:rPr>
          <w:sz w:val="24"/>
          <w:szCs w:val="24"/>
        </w:rPr>
        <w:t>результат</w:t>
      </w:r>
      <w:r w:rsidRPr="0040563C">
        <w:rPr>
          <w:spacing w:val="1"/>
          <w:sz w:val="24"/>
          <w:szCs w:val="24"/>
        </w:rPr>
        <w:t xml:space="preserve"> </w:t>
      </w:r>
      <w:r w:rsidRPr="0040563C">
        <w:rPr>
          <w:sz w:val="24"/>
          <w:szCs w:val="24"/>
        </w:rPr>
        <w:t>каждого</w:t>
      </w:r>
      <w:r w:rsidRPr="0040563C">
        <w:rPr>
          <w:spacing w:val="1"/>
          <w:sz w:val="24"/>
          <w:szCs w:val="24"/>
        </w:rPr>
        <w:t xml:space="preserve"> </w:t>
      </w:r>
      <w:r w:rsidRPr="0040563C">
        <w:rPr>
          <w:sz w:val="24"/>
          <w:szCs w:val="24"/>
        </w:rPr>
        <w:t>обучающегося</w:t>
      </w:r>
      <w:r w:rsidRPr="0040563C">
        <w:rPr>
          <w:spacing w:val="55"/>
          <w:sz w:val="24"/>
          <w:szCs w:val="24"/>
        </w:rPr>
        <w:t xml:space="preserve"> </w:t>
      </w:r>
      <w:r w:rsidRPr="0040563C">
        <w:rPr>
          <w:sz w:val="24"/>
          <w:szCs w:val="24"/>
        </w:rPr>
        <w:t>с</w:t>
      </w:r>
      <w:r w:rsidRPr="0040563C">
        <w:rPr>
          <w:spacing w:val="1"/>
          <w:sz w:val="24"/>
          <w:szCs w:val="24"/>
        </w:rPr>
        <w:t xml:space="preserve"> </w:t>
      </w:r>
      <w:r w:rsidRPr="0040563C">
        <w:rPr>
          <w:sz w:val="24"/>
          <w:szCs w:val="24"/>
        </w:rPr>
        <w:t>ЗПР;</w:t>
      </w:r>
    </w:p>
    <w:p w:rsidR="0052501E" w:rsidRPr="0040563C" w:rsidRDefault="00B0778F" w:rsidP="00266CD8">
      <w:pPr>
        <w:pStyle w:val="a7"/>
        <w:numPr>
          <w:ilvl w:val="0"/>
          <w:numId w:val="40"/>
        </w:numPr>
        <w:tabs>
          <w:tab w:val="left" w:pos="934"/>
        </w:tabs>
        <w:ind w:right="247" w:firstLine="284"/>
        <w:rPr>
          <w:sz w:val="24"/>
          <w:szCs w:val="24"/>
        </w:rPr>
      </w:pPr>
      <w:r w:rsidRPr="0040563C">
        <w:rPr>
          <w:sz w:val="24"/>
          <w:szCs w:val="24"/>
        </w:rPr>
        <w:t>адаптацию</w:t>
      </w:r>
      <w:r w:rsidRPr="0040563C">
        <w:rPr>
          <w:spacing w:val="1"/>
          <w:sz w:val="24"/>
          <w:szCs w:val="24"/>
        </w:rPr>
        <w:t xml:space="preserve"> </w:t>
      </w:r>
      <w:r w:rsidRPr="0040563C">
        <w:rPr>
          <w:sz w:val="24"/>
          <w:szCs w:val="24"/>
        </w:rPr>
        <w:t>инструкции</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учетом</w:t>
      </w:r>
      <w:r w:rsidRPr="0040563C">
        <w:rPr>
          <w:spacing w:val="1"/>
          <w:sz w:val="24"/>
          <w:szCs w:val="24"/>
        </w:rPr>
        <w:t xml:space="preserve"> </w:t>
      </w:r>
      <w:r w:rsidRPr="0040563C">
        <w:rPr>
          <w:sz w:val="24"/>
          <w:szCs w:val="24"/>
        </w:rPr>
        <w:t>особых</w:t>
      </w:r>
      <w:r w:rsidRPr="0040563C">
        <w:rPr>
          <w:spacing w:val="1"/>
          <w:sz w:val="24"/>
          <w:szCs w:val="24"/>
        </w:rPr>
        <w:t xml:space="preserve"> </w:t>
      </w:r>
      <w:r w:rsidRPr="0040563C">
        <w:rPr>
          <w:sz w:val="24"/>
          <w:szCs w:val="24"/>
        </w:rPr>
        <w:t>образовательных</w:t>
      </w:r>
      <w:r w:rsidRPr="0040563C">
        <w:rPr>
          <w:spacing w:val="1"/>
          <w:sz w:val="24"/>
          <w:szCs w:val="24"/>
        </w:rPr>
        <w:t xml:space="preserve"> </w:t>
      </w:r>
      <w:r w:rsidRPr="0040563C">
        <w:rPr>
          <w:sz w:val="24"/>
          <w:szCs w:val="24"/>
        </w:rPr>
        <w:t>потребностей</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индивидуальных</w:t>
      </w:r>
      <w:r w:rsidRPr="0040563C">
        <w:rPr>
          <w:spacing w:val="1"/>
          <w:sz w:val="24"/>
          <w:szCs w:val="24"/>
        </w:rPr>
        <w:t xml:space="preserve"> </w:t>
      </w:r>
      <w:r w:rsidRPr="0040563C">
        <w:rPr>
          <w:sz w:val="24"/>
          <w:szCs w:val="24"/>
        </w:rPr>
        <w:t>трудностей обучающихся с ЗПР (в частности, упрощение формулировок по грамматическому и</w:t>
      </w:r>
      <w:r w:rsidRPr="0040563C">
        <w:rPr>
          <w:spacing w:val="1"/>
          <w:sz w:val="24"/>
          <w:szCs w:val="24"/>
        </w:rPr>
        <w:t xml:space="preserve"> </w:t>
      </w:r>
      <w:r w:rsidRPr="0040563C">
        <w:rPr>
          <w:sz w:val="24"/>
          <w:szCs w:val="24"/>
        </w:rPr>
        <w:t>семантическому</w:t>
      </w:r>
      <w:r w:rsidRPr="0040563C">
        <w:rPr>
          <w:spacing w:val="1"/>
          <w:sz w:val="24"/>
          <w:szCs w:val="24"/>
        </w:rPr>
        <w:t xml:space="preserve"> </w:t>
      </w:r>
      <w:r w:rsidRPr="0040563C">
        <w:rPr>
          <w:sz w:val="24"/>
          <w:szCs w:val="24"/>
        </w:rPr>
        <w:t>оформлению,</w:t>
      </w:r>
      <w:r w:rsidRPr="0040563C">
        <w:rPr>
          <w:spacing w:val="1"/>
          <w:sz w:val="24"/>
          <w:szCs w:val="24"/>
        </w:rPr>
        <w:t xml:space="preserve"> </w:t>
      </w:r>
      <w:r w:rsidRPr="0040563C">
        <w:rPr>
          <w:sz w:val="24"/>
          <w:szCs w:val="24"/>
        </w:rPr>
        <w:t>особое</w:t>
      </w:r>
      <w:r w:rsidRPr="0040563C">
        <w:rPr>
          <w:spacing w:val="1"/>
          <w:sz w:val="24"/>
          <w:szCs w:val="24"/>
        </w:rPr>
        <w:t xml:space="preserve"> </w:t>
      </w:r>
      <w:r w:rsidRPr="0040563C">
        <w:rPr>
          <w:sz w:val="24"/>
          <w:szCs w:val="24"/>
        </w:rPr>
        <w:t>построение</w:t>
      </w:r>
      <w:r w:rsidRPr="0040563C">
        <w:rPr>
          <w:spacing w:val="1"/>
          <w:sz w:val="24"/>
          <w:szCs w:val="24"/>
        </w:rPr>
        <w:t xml:space="preserve"> </w:t>
      </w:r>
      <w:r w:rsidRPr="0040563C">
        <w:rPr>
          <w:sz w:val="24"/>
          <w:szCs w:val="24"/>
        </w:rPr>
        <w:t>инструкции,</w:t>
      </w:r>
      <w:r w:rsidRPr="0040563C">
        <w:rPr>
          <w:spacing w:val="1"/>
          <w:sz w:val="24"/>
          <w:szCs w:val="24"/>
        </w:rPr>
        <w:t xml:space="preserve"> </w:t>
      </w:r>
      <w:r w:rsidRPr="0040563C">
        <w:rPr>
          <w:sz w:val="24"/>
          <w:szCs w:val="24"/>
        </w:rPr>
        <w:t>отражающей</w:t>
      </w:r>
      <w:r w:rsidRPr="0040563C">
        <w:rPr>
          <w:spacing w:val="1"/>
          <w:sz w:val="24"/>
          <w:szCs w:val="24"/>
        </w:rPr>
        <w:t xml:space="preserve"> </w:t>
      </w:r>
      <w:r w:rsidRPr="0040563C">
        <w:rPr>
          <w:sz w:val="24"/>
          <w:szCs w:val="24"/>
        </w:rPr>
        <w:t>этапность</w:t>
      </w:r>
      <w:r w:rsidRPr="0040563C">
        <w:rPr>
          <w:spacing w:val="1"/>
          <w:sz w:val="24"/>
          <w:szCs w:val="24"/>
        </w:rPr>
        <w:t xml:space="preserve"> </w:t>
      </w:r>
      <w:r w:rsidRPr="0040563C">
        <w:rPr>
          <w:sz w:val="24"/>
          <w:szCs w:val="24"/>
        </w:rPr>
        <w:t>выполнения</w:t>
      </w:r>
      <w:r w:rsidRPr="0040563C">
        <w:rPr>
          <w:spacing w:val="-2"/>
          <w:sz w:val="24"/>
          <w:szCs w:val="24"/>
        </w:rPr>
        <w:t xml:space="preserve"> </w:t>
      </w:r>
      <w:r w:rsidRPr="0040563C">
        <w:rPr>
          <w:sz w:val="24"/>
          <w:szCs w:val="24"/>
        </w:rPr>
        <w:t>задания);</w:t>
      </w:r>
    </w:p>
    <w:p w:rsidR="0052501E" w:rsidRPr="0040563C" w:rsidRDefault="00B0778F" w:rsidP="00266CD8">
      <w:pPr>
        <w:pStyle w:val="a7"/>
        <w:numPr>
          <w:ilvl w:val="0"/>
          <w:numId w:val="40"/>
        </w:numPr>
        <w:tabs>
          <w:tab w:val="left" w:pos="934"/>
        </w:tabs>
        <w:ind w:right="249" w:firstLine="284"/>
        <w:rPr>
          <w:sz w:val="24"/>
          <w:szCs w:val="24"/>
        </w:rPr>
      </w:pPr>
      <w:r w:rsidRPr="0040563C">
        <w:rPr>
          <w:sz w:val="24"/>
          <w:szCs w:val="24"/>
        </w:rPr>
        <w:t>отслеживание</w:t>
      </w:r>
      <w:r w:rsidRPr="0040563C">
        <w:rPr>
          <w:spacing w:val="1"/>
          <w:sz w:val="24"/>
          <w:szCs w:val="24"/>
        </w:rPr>
        <w:t xml:space="preserve"> </w:t>
      </w:r>
      <w:r w:rsidRPr="0040563C">
        <w:rPr>
          <w:sz w:val="24"/>
          <w:szCs w:val="24"/>
        </w:rPr>
        <w:t>действий</w:t>
      </w:r>
      <w:r w:rsidRPr="0040563C">
        <w:rPr>
          <w:spacing w:val="1"/>
          <w:sz w:val="24"/>
          <w:szCs w:val="24"/>
        </w:rPr>
        <w:t xml:space="preserve"> </w:t>
      </w:r>
      <w:r w:rsidRPr="0040563C">
        <w:rPr>
          <w:sz w:val="24"/>
          <w:szCs w:val="24"/>
        </w:rPr>
        <w:t>обучающегося</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ЗПР</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понимания</w:t>
      </w:r>
      <w:r w:rsidRPr="0040563C">
        <w:rPr>
          <w:spacing w:val="1"/>
          <w:sz w:val="24"/>
          <w:szCs w:val="24"/>
        </w:rPr>
        <w:t xml:space="preserve"> </w:t>
      </w:r>
      <w:r w:rsidRPr="0040563C">
        <w:rPr>
          <w:sz w:val="24"/>
          <w:szCs w:val="24"/>
        </w:rPr>
        <w:t>им</w:t>
      </w:r>
      <w:r w:rsidRPr="0040563C">
        <w:rPr>
          <w:spacing w:val="1"/>
          <w:sz w:val="24"/>
          <w:szCs w:val="24"/>
        </w:rPr>
        <w:t xml:space="preserve"> </w:t>
      </w:r>
      <w:r w:rsidRPr="0040563C">
        <w:rPr>
          <w:sz w:val="24"/>
          <w:szCs w:val="24"/>
        </w:rPr>
        <w:t>инструкции</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при</w:t>
      </w:r>
      <w:r w:rsidRPr="0040563C">
        <w:rPr>
          <w:spacing w:val="-52"/>
          <w:sz w:val="24"/>
          <w:szCs w:val="24"/>
        </w:rPr>
        <w:t xml:space="preserve"> </w:t>
      </w:r>
      <w:r w:rsidRPr="0040563C">
        <w:rPr>
          <w:sz w:val="24"/>
          <w:szCs w:val="24"/>
        </w:rPr>
        <w:t>необходимости,</w:t>
      </w:r>
      <w:r w:rsidRPr="0040563C">
        <w:rPr>
          <w:spacing w:val="-1"/>
          <w:sz w:val="24"/>
          <w:szCs w:val="24"/>
        </w:rPr>
        <w:t xml:space="preserve"> </w:t>
      </w:r>
      <w:r w:rsidRPr="0040563C">
        <w:rPr>
          <w:sz w:val="24"/>
          <w:szCs w:val="24"/>
        </w:rPr>
        <w:t>ее уточнение;</w:t>
      </w:r>
    </w:p>
    <w:p w:rsidR="0052501E" w:rsidRPr="0040563C" w:rsidRDefault="00B0778F" w:rsidP="00266CD8">
      <w:pPr>
        <w:pStyle w:val="a7"/>
        <w:numPr>
          <w:ilvl w:val="0"/>
          <w:numId w:val="40"/>
        </w:numPr>
        <w:tabs>
          <w:tab w:val="left" w:pos="934"/>
        </w:tabs>
        <w:ind w:firstLine="284"/>
        <w:rPr>
          <w:sz w:val="24"/>
          <w:szCs w:val="24"/>
        </w:rPr>
      </w:pPr>
      <w:r w:rsidRPr="0040563C">
        <w:rPr>
          <w:sz w:val="24"/>
          <w:szCs w:val="24"/>
        </w:rPr>
        <w:t>увеличение</w:t>
      </w:r>
      <w:r w:rsidRPr="0040563C">
        <w:rPr>
          <w:spacing w:val="-2"/>
          <w:sz w:val="24"/>
          <w:szCs w:val="24"/>
        </w:rPr>
        <w:t xml:space="preserve"> </w:t>
      </w:r>
      <w:r w:rsidRPr="0040563C">
        <w:rPr>
          <w:sz w:val="24"/>
          <w:szCs w:val="24"/>
        </w:rPr>
        <w:t>времени</w:t>
      </w:r>
      <w:r w:rsidRPr="0040563C">
        <w:rPr>
          <w:spacing w:val="-2"/>
          <w:sz w:val="24"/>
          <w:szCs w:val="24"/>
        </w:rPr>
        <w:t xml:space="preserve"> </w:t>
      </w:r>
      <w:r w:rsidRPr="0040563C">
        <w:rPr>
          <w:sz w:val="24"/>
          <w:szCs w:val="24"/>
        </w:rPr>
        <w:t>на</w:t>
      </w:r>
      <w:r w:rsidRPr="0040563C">
        <w:rPr>
          <w:spacing w:val="-2"/>
          <w:sz w:val="24"/>
          <w:szCs w:val="24"/>
        </w:rPr>
        <w:t xml:space="preserve"> </w:t>
      </w:r>
      <w:r w:rsidRPr="0040563C">
        <w:rPr>
          <w:sz w:val="24"/>
          <w:szCs w:val="24"/>
        </w:rPr>
        <w:t>выполнение</w:t>
      </w:r>
      <w:r w:rsidRPr="0040563C">
        <w:rPr>
          <w:spacing w:val="-1"/>
          <w:sz w:val="24"/>
          <w:szCs w:val="24"/>
        </w:rPr>
        <w:t xml:space="preserve"> </w:t>
      </w:r>
      <w:r w:rsidRPr="0040563C">
        <w:rPr>
          <w:sz w:val="24"/>
          <w:szCs w:val="24"/>
        </w:rPr>
        <w:t>заданий;</w:t>
      </w:r>
    </w:p>
    <w:p w:rsidR="0052501E" w:rsidRPr="0040563C" w:rsidRDefault="00B0778F" w:rsidP="00266CD8">
      <w:pPr>
        <w:pStyle w:val="a7"/>
        <w:numPr>
          <w:ilvl w:val="0"/>
          <w:numId w:val="40"/>
        </w:numPr>
        <w:tabs>
          <w:tab w:val="left" w:pos="934"/>
        </w:tabs>
        <w:ind w:right="249" w:firstLine="284"/>
        <w:rPr>
          <w:sz w:val="24"/>
          <w:szCs w:val="24"/>
        </w:rPr>
      </w:pPr>
      <w:r w:rsidRPr="0040563C">
        <w:rPr>
          <w:sz w:val="24"/>
          <w:szCs w:val="24"/>
        </w:rPr>
        <w:t>возможность</w:t>
      </w:r>
      <w:r w:rsidRPr="0040563C">
        <w:rPr>
          <w:spacing w:val="1"/>
          <w:sz w:val="24"/>
          <w:szCs w:val="24"/>
        </w:rPr>
        <w:t xml:space="preserve"> </w:t>
      </w:r>
      <w:r w:rsidRPr="0040563C">
        <w:rPr>
          <w:sz w:val="24"/>
          <w:szCs w:val="24"/>
        </w:rPr>
        <w:t>организации</w:t>
      </w:r>
      <w:r w:rsidRPr="0040563C">
        <w:rPr>
          <w:spacing w:val="1"/>
          <w:sz w:val="24"/>
          <w:szCs w:val="24"/>
        </w:rPr>
        <w:t xml:space="preserve"> </w:t>
      </w:r>
      <w:r w:rsidRPr="0040563C">
        <w:rPr>
          <w:sz w:val="24"/>
          <w:szCs w:val="24"/>
        </w:rPr>
        <w:t>короткого</w:t>
      </w:r>
      <w:r w:rsidRPr="0040563C">
        <w:rPr>
          <w:spacing w:val="1"/>
          <w:sz w:val="24"/>
          <w:szCs w:val="24"/>
        </w:rPr>
        <w:t xml:space="preserve"> </w:t>
      </w:r>
      <w:r w:rsidRPr="0040563C">
        <w:rPr>
          <w:sz w:val="24"/>
          <w:szCs w:val="24"/>
        </w:rPr>
        <w:t>перерыва</w:t>
      </w:r>
      <w:r w:rsidRPr="0040563C">
        <w:rPr>
          <w:spacing w:val="1"/>
          <w:sz w:val="24"/>
          <w:szCs w:val="24"/>
        </w:rPr>
        <w:t xml:space="preserve"> </w:t>
      </w:r>
      <w:r w:rsidRPr="0040563C">
        <w:rPr>
          <w:sz w:val="24"/>
          <w:szCs w:val="24"/>
        </w:rPr>
        <w:t>при</w:t>
      </w:r>
      <w:r w:rsidRPr="0040563C">
        <w:rPr>
          <w:spacing w:val="1"/>
          <w:sz w:val="24"/>
          <w:szCs w:val="24"/>
        </w:rPr>
        <w:t xml:space="preserve"> </w:t>
      </w:r>
      <w:r w:rsidRPr="0040563C">
        <w:rPr>
          <w:sz w:val="24"/>
          <w:szCs w:val="24"/>
        </w:rPr>
        <w:t>нарастании</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поведении</w:t>
      </w:r>
      <w:r w:rsidRPr="0040563C">
        <w:rPr>
          <w:spacing w:val="1"/>
          <w:sz w:val="24"/>
          <w:szCs w:val="24"/>
        </w:rPr>
        <w:t xml:space="preserve"> </w:t>
      </w:r>
      <w:r w:rsidRPr="0040563C">
        <w:rPr>
          <w:sz w:val="24"/>
          <w:szCs w:val="24"/>
        </w:rPr>
        <w:t>обучающегося</w:t>
      </w:r>
      <w:r w:rsidRPr="0040563C">
        <w:rPr>
          <w:spacing w:val="1"/>
          <w:sz w:val="24"/>
          <w:szCs w:val="24"/>
        </w:rPr>
        <w:t xml:space="preserve"> </w:t>
      </w:r>
      <w:r w:rsidRPr="0040563C">
        <w:rPr>
          <w:sz w:val="24"/>
          <w:szCs w:val="24"/>
        </w:rPr>
        <w:t>проявлений</w:t>
      </w:r>
      <w:r w:rsidRPr="0040563C">
        <w:rPr>
          <w:spacing w:val="-2"/>
          <w:sz w:val="24"/>
          <w:szCs w:val="24"/>
        </w:rPr>
        <w:t xml:space="preserve"> </w:t>
      </w:r>
      <w:r w:rsidRPr="0040563C">
        <w:rPr>
          <w:sz w:val="24"/>
          <w:szCs w:val="24"/>
        </w:rPr>
        <w:t>утомления, истощения.</w:t>
      </w:r>
    </w:p>
    <w:p w:rsidR="0052501E" w:rsidRPr="0040563C" w:rsidRDefault="00B0778F" w:rsidP="00266CD8">
      <w:pPr>
        <w:pStyle w:val="a5"/>
        <w:ind w:right="247" w:firstLine="284"/>
        <w:rPr>
          <w:sz w:val="24"/>
          <w:szCs w:val="24"/>
        </w:rPr>
      </w:pPr>
      <w:r w:rsidRPr="0040563C">
        <w:rPr>
          <w:sz w:val="24"/>
          <w:szCs w:val="24"/>
        </w:rPr>
        <w:t>Основными</w:t>
      </w:r>
      <w:r w:rsidRPr="0040563C">
        <w:rPr>
          <w:spacing w:val="1"/>
          <w:sz w:val="24"/>
          <w:szCs w:val="24"/>
        </w:rPr>
        <w:t xml:space="preserve"> </w:t>
      </w:r>
      <w:r w:rsidRPr="0040563C">
        <w:rPr>
          <w:sz w:val="24"/>
          <w:szCs w:val="24"/>
        </w:rPr>
        <w:t>направлениями</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целями</w:t>
      </w:r>
      <w:r w:rsidRPr="0040563C">
        <w:rPr>
          <w:spacing w:val="1"/>
          <w:sz w:val="24"/>
          <w:szCs w:val="24"/>
        </w:rPr>
        <w:t xml:space="preserve"> </w:t>
      </w:r>
      <w:r w:rsidRPr="0040563C">
        <w:rPr>
          <w:sz w:val="24"/>
          <w:szCs w:val="24"/>
        </w:rPr>
        <w:t>оценочной</w:t>
      </w:r>
      <w:r w:rsidRPr="0040563C">
        <w:rPr>
          <w:spacing w:val="1"/>
          <w:sz w:val="24"/>
          <w:szCs w:val="24"/>
        </w:rPr>
        <w:t xml:space="preserve"> </w:t>
      </w:r>
      <w:r w:rsidRPr="0040563C">
        <w:rPr>
          <w:sz w:val="24"/>
          <w:szCs w:val="24"/>
        </w:rPr>
        <w:t>деятельности</w:t>
      </w:r>
      <w:r w:rsidRPr="0040563C">
        <w:rPr>
          <w:spacing w:val="1"/>
          <w:sz w:val="24"/>
          <w:szCs w:val="24"/>
        </w:rPr>
        <w:t xml:space="preserve"> </w:t>
      </w:r>
      <w:r w:rsidRPr="0040563C">
        <w:rPr>
          <w:sz w:val="24"/>
          <w:szCs w:val="24"/>
        </w:rPr>
        <w:t>в</w:t>
      </w:r>
      <w:r w:rsidRPr="0040563C">
        <w:rPr>
          <w:spacing w:val="1"/>
          <w:sz w:val="24"/>
          <w:szCs w:val="24"/>
        </w:rPr>
        <w:t xml:space="preserve"> </w:t>
      </w:r>
      <w:r w:rsidR="006D644D" w:rsidRPr="0040563C">
        <w:rPr>
          <w:sz w:val="24"/>
          <w:szCs w:val="24"/>
        </w:rPr>
        <w:t>МБОУ СШ № 45</w:t>
      </w:r>
      <w:r w:rsidRPr="0040563C">
        <w:rPr>
          <w:spacing w:val="1"/>
          <w:sz w:val="24"/>
          <w:szCs w:val="24"/>
        </w:rPr>
        <w:t xml:space="preserve"> </w:t>
      </w:r>
      <w:r w:rsidRPr="0040563C">
        <w:rPr>
          <w:sz w:val="24"/>
          <w:szCs w:val="24"/>
        </w:rPr>
        <w:t>являются:</w:t>
      </w:r>
    </w:p>
    <w:p w:rsidR="006D644D" w:rsidRPr="0040563C" w:rsidRDefault="00B0778F" w:rsidP="00266CD8">
      <w:pPr>
        <w:pStyle w:val="a7"/>
        <w:numPr>
          <w:ilvl w:val="1"/>
          <w:numId w:val="40"/>
        </w:numPr>
        <w:tabs>
          <w:tab w:val="left" w:pos="1294"/>
        </w:tabs>
        <w:ind w:right="246" w:firstLine="284"/>
        <w:rPr>
          <w:sz w:val="24"/>
          <w:szCs w:val="24"/>
        </w:rPr>
      </w:pPr>
      <w:r w:rsidRPr="0040563C">
        <w:rPr>
          <w:sz w:val="24"/>
          <w:szCs w:val="24"/>
        </w:rPr>
        <w:t>оценка</w:t>
      </w:r>
      <w:r w:rsidRPr="0040563C">
        <w:rPr>
          <w:spacing w:val="7"/>
          <w:sz w:val="24"/>
          <w:szCs w:val="24"/>
        </w:rPr>
        <w:t xml:space="preserve"> </w:t>
      </w:r>
      <w:r w:rsidRPr="0040563C">
        <w:rPr>
          <w:sz w:val="24"/>
          <w:szCs w:val="24"/>
        </w:rPr>
        <w:t>образовательных</w:t>
      </w:r>
      <w:r w:rsidRPr="0040563C">
        <w:rPr>
          <w:spacing w:val="5"/>
          <w:sz w:val="24"/>
          <w:szCs w:val="24"/>
        </w:rPr>
        <w:t xml:space="preserve"> </w:t>
      </w:r>
      <w:r w:rsidRPr="0040563C">
        <w:rPr>
          <w:sz w:val="24"/>
          <w:szCs w:val="24"/>
        </w:rPr>
        <w:t>достижений</w:t>
      </w:r>
      <w:r w:rsidRPr="0040563C">
        <w:rPr>
          <w:spacing w:val="8"/>
          <w:sz w:val="24"/>
          <w:szCs w:val="24"/>
        </w:rPr>
        <w:t xml:space="preserve"> </w:t>
      </w:r>
      <w:r w:rsidRPr="0040563C">
        <w:rPr>
          <w:sz w:val="24"/>
          <w:szCs w:val="24"/>
        </w:rPr>
        <w:t>обучающихся</w:t>
      </w:r>
      <w:r w:rsidRPr="0040563C">
        <w:rPr>
          <w:spacing w:val="6"/>
          <w:sz w:val="24"/>
          <w:szCs w:val="24"/>
        </w:rPr>
        <w:t xml:space="preserve"> </w:t>
      </w:r>
      <w:r w:rsidRPr="0040563C">
        <w:rPr>
          <w:sz w:val="24"/>
          <w:szCs w:val="24"/>
        </w:rPr>
        <w:t>на</w:t>
      </w:r>
      <w:r w:rsidRPr="0040563C">
        <w:rPr>
          <w:spacing w:val="8"/>
          <w:sz w:val="24"/>
          <w:szCs w:val="24"/>
        </w:rPr>
        <w:t xml:space="preserve"> </w:t>
      </w:r>
      <w:r w:rsidRPr="0040563C">
        <w:rPr>
          <w:sz w:val="24"/>
          <w:szCs w:val="24"/>
        </w:rPr>
        <w:t>различных</w:t>
      </w:r>
      <w:r w:rsidRPr="0040563C">
        <w:rPr>
          <w:spacing w:val="8"/>
          <w:sz w:val="24"/>
          <w:szCs w:val="24"/>
        </w:rPr>
        <w:t xml:space="preserve"> </w:t>
      </w:r>
      <w:r w:rsidRPr="0040563C">
        <w:rPr>
          <w:sz w:val="24"/>
          <w:szCs w:val="24"/>
        </w:rPr>
        <w:t>этапах</w:t>
      </w:r>
      <w:r w:rsidRPr="0040563C">
        <w:rPr>
          <w:spacing w:val="7"/>
          <w:sz w:val="24"/>
          <w:szCs w:val="24"/>
        </w:rPr>
        <w:t xml:space="preserve"> </w:t>
      </w:r>
      <w:r w:rsidRPr="0040563C">
        <w:rPr>
          <w:sz w:val="24"/>
          <w:szCs w:val="24"/>
        </w:rPr>
        <w:t>обучения</w:t>
      </w:r>
      <w:r w:rsidRPr="0040563C">
        <w:rPr>
          <w:spacing w:val="7"/>
          <w:sz w:val="24"/>
          <w:szCs w:val="24"/>
        </w:rPr>
        <w:t xml:space="preserve"> </w:t>
      </w:r>
      <w:r w:rsidRPr="0040563C">
        <w:rPr>
          <w:sz w:val="24"/>
          <w:szCs w:val="24"/>
        </w:rPr>
        <w:t>как</w:t>
      </w:r>
      <w:r w:rsidRPr="0040563C">
        <w:rPr>
          <w:spacing w:val="1"/>
          <w:sz w:val="24"/>
          <w:szCs w:val="24"/>
        </w:rPr>
        <w:t xml:space="preserve"> </w:t>
      </w:r>
      <w:r w:rsidRPr="0040563C">
        <w:rPr>
          <w:sz w:val="24"/>
          <w:szCs w:val="24"/>
        </w:rPr>
        <w:t>основа</w:t>
      </w:r>
      <w:r w:rsidRPr="0040563C">
        <w:rPr>
          <w:spacing w:val="28"/>
          <w:sz w:val="24"/>
          <w:szCs w:val="24"/>
        </w:rPr>
        <w:t xml:space="preserve"> </w:t>
      </w:r>
      <w:r w:rsidRPr="0040563C">
        <w:rPr>
          <w:sz w:val="24"/>
          <w:szCs w:val="24"/>
        </w:rPr>
        <w:t>их</w:t>
      </w:r>
      <w:r w:rsidRPr="0040563C">
        <w:rPr>
          <w:spacing w:val="27"/>
          <w:sz w:val="24"/>
          <w:szCs w:val="24"/>
        </w:rPr>
        <w:t xml:space="preserve"> </w:t>
      </w:r>
      <w:r w:rsidRPr="0040563C">
        <w:rPr>
          <w:sz w:val="24"/>
          <w:szCs w:val="24"/>
        </w:rPr>
        <w:t>промежуточной</w:t>
      </w:r>
      <w:r w:rsidRPr="0040563C">
        <w:rPr>
          <w:spacing w:val="26"/>
          <w:sz w:val="24"/>
          <w:szCs w:val="24"/>
        </w:rPr>
        <w:t xml:space="preserve"> </w:t>
      </w:r>
      <w:r w:rsidRPr="0040563C">
        <w:rPr>
          <w:sz w:val="24"/>
          <w:szCs w:val="24"/>
        </w:rPr>
        <w:t>и</w:t>
      </w:r>
      <w:r w:rsidRPr="0040563C">
        <w:rPr>
          <w:spacing w:val="27"/>
          <w:sz w:val="24"/>
          <w:szCs w:val="24"/>
        </w:rPr>
        <w:t xml:space="preserve"> </w:t>
      </w:r>
      <w:r w:rsidRPr="0040563C">
        <w:rPr>
          <w:sz w:val="24"/>
          <w:szCs w:val="24"/>
        </w:rPr>
        <w:t>итоговой</w:t>
      </w:r>
      <w:r w:rsidRPr="0040563C">
        <w:rPr>
          <w:spacing w:val="27"/>
          <w:sz w:val="24"/>
          <w:szCs w:val="24"/>
        </w:rPr>
        <w:t xml:space="preserve"> </w:t>
      </w:r>
      <w:r w:rsidRPr="0040563C">
        <w:rPr>
          <w:sz w:val="24"/>
          <w:szCs w:val="24"/>
        </w:rPr>
        <w:t>аттестации,</w:t>
      </w:r>
      <w:r w:rsidRPr="0040563C">
        <w:rPr>
          <w:spacing w:val="28"/>
          <w:sz w:val="24"/>
          <w:szCs w:val="24"/>
        </w:rPr>
        <w:t xml:space="preserve"> </w:t>
      </w:r>
      <w:r w:rsidRPr="0040563C">
        <w:rPr>
          <w:sz w:val="24"/>
          <w:szCs w:val="24"/>
        </w:rPr>
        <w:t>а</w:t>
      </w:r>
      <w:r w:rsidRPr="0040563C">
        <w:rPr>
          <w:spacing w:val="28"/>
          <w:sz w:val="24"/>
          <w:szCs w:val="24"/>
        </w:rPr>
        <w:t xml:space="preserve"> </w:t>
      </w:r>
      <w:r w:rsidRPr="0040563C">
        <w:rPr>
          <w:sz w:val="24"/>
          <w:szCs w:val="24"/>
        </w:rPr>
        <w:t>также</w:t>
      </w:r>
      <w:r w:rsidRPr="0040563C">
        <w:rPr>
          <w:spacing w:val="28"/>
          <w:sz w:val="24"/>
          <w:szCs w:val="24"/>
        </w:rPr>
        <w:t xml:space="preserve"> </w:t>
      </w:r>
      <w:r w:rsidRPr="0040563C">
        <w:rPr>
          <w:sz w:val="24"/>
          <w:szCs w:val="24"/>
        </w:rPr>
        <w:t>основа</w:t>
      </w:r>
      <w:r w:rsidRPr="0040563C">
        <w:rPr>
          <w:spacing w:val="28"/>
          <w:sz w:val="24"/>
          <w:szCs w:val="24"/>
        </w:rPr>
        <w:t xml:space="preserve"> </w:t>
      </w:r>
      <w:r w:rsidRPr="0040563C">
        <w:rPr>
          <w:sz w:val="24"/>
          <w:szCs w:val="24"/>
        </w:rPr>
        <w:t>процедур</w:t>
      </w:r>
      <w:r w:rsidRPr="0040563C">
        <w:rPr>
          <w:spacing w:val="27"/>
          <w:sz w:val="24"/>
          <w:szCs w:val="24"/>
        </w:rPr>
        <w:t xml:space="preserve"> </w:t>
      </w:r>
      <w:r w:rsidRPr="0040563C">
        <w:rPr>
          <w:sz w:val="24"/>
          <w:szCs w:val="24"/>
        </w:rPr>
        <w:t>внутреннего</w:t>
      </w:r>
      <w:r w:rsidRPr="0040563C">
        <w:rPr>
          <w:spacing w:val="28"/>
          <w:sz w:val="24"/>
          <w:szCs w:val="24"/>
        </w:rPr>
        <w:t xml:space="preserve"> </w:t>
      </w:r>
      <w:r w:rsidRPr="0040563C">
        <w:rPr>
          <w:sz w:val="24"/>
          <w:szCs w:val="24"/>
        </w:rPr>
        <w:t>мониторинга</w:t>
      </w:r>
      <w:r w:rsidRPr="0040563C">
        <w:rPr>
          <w:spacing w:val="-52"/>
          <w:sz w:val="24"/>
          <w:szCs w:val="24"/>
        </w:rPr>
        <w:t xml:space="preserve"> </w:t>
      </w:r>
      <w:r w:rsidRPr="0040563C">
        <w:rPr>
          <w:sz w:val="24"/>
          <w:szCs w:val="24"/>
        </w:rPr>
        <w:t>образовательной</w:t>
      </w:r>
      <w:r w:rsidRPr="0040563C">
        <w:rPr>
          <w:spacing w:val="11"/>
          <w:sz w:val="24"/>
          <w:szCs w:val="24"/>
        </w:rPr>
        <w:t xml:space="preserve"> </w:t>
      </w:r>
      <w:r w:rsidRPr="0040563C">
        <w:rPr>
          <w:sz w:val="24"/>
          <w:szCs w:val="24"/>
        </w:rPr>
        <w:t>организации,</w:t>
      </w:r>
      <w:r w:rsidRPr="0040563C">
        <w:rPr>
          <w:spacing w:val="11"/>
          <w:sz w:val="24"/>
          <w:szCs w:val="24"/>
        </w:rPr>
        <w:t xml:space="preserve"> </w:t>
      </w:r>
      <w:r w:rsidRPr="0040563C">
        <w:rPr>
          <w:sz w:val="24"/>
          <w:szCs w:val="24"/>
        </w:rPr>
        <w:t>мониторинговых</w:t>
      </w:r>
      <w:r w:rsidRPr="0040563C">
        <w:rPr>
          <w:spacing w:val="9"/>
          <w:sz w:val="24"/>
          <w:szCs w:val="24"/>
        </w:rPr>
        <w:t xml:space="preserve"> </w:t>
      </w:r>
      <w:r w:rsidRPr="0040563C">
        <w:rPr>
          <w:sz w:val="24"/>
          <w:szCs w:val="24"/>
        </w:rPr>
        <w:t>исследований</w:t>
      </w:r>
      <w:r w:rsidRPr="0040563C">
        <w:rPr>
          <w:spacing w:val="9"/>
          <w:sz w:val="24"/>
          <w:szCs w:val="24"/>
        </w:rPr>
        <w:t xml:space="preserve"> </w:t>
      </w:r>
      <w:r w:rsidRPr="0040563C">
        <w:rPr>
          <w:sz w:val="24"/>
          <w:szCs w:val="24"/>
        </w:rPr>
        <w:t>муниципального,</w:t>
      </w:r>
      <w:r w:rsidRPr="0040563C">
        <w:rPr>
          <w:spacing w:val="10"/>
          <w:sz w:val="24"/>
          <w:szCs w:val="24"/>
        </w:rPr>
        <w:t xml:space="preserve"> </w:t>
      </w:r>
      <w:r w:rsidRPr="0040563C">
        <w:rPr>
          <w:sz w:val="24"/>
          <w:szCs w:val="24"/>
        </w:rPr>
        <w:t>регионального</w:t>
      </w:r>
      <w:r w:rsidRPr="0040563C">
        <w:rPr>
          <w:spacing w:val="12"/>
          <w:sz w:val="24"/>
          <w:szCs w:val="24"/>
        </w:rPr>
        <w:t xml:space="preserve"> </w:t>
      </w:r>
      <w:r w:rsidRPr="0040563C">
        <w:rPr>
          <w:sz w:val="24"/>
          <w:szCs w:val="24"/>
        </w:rPr>
        <w:t>и</w:t>
      </w:r>
      <w:r w:rsidRPr="0040563C">
        <w:rPr>
          <w:spacing w:val="-52"/>
          <w:sz w:val="24"/>
          <w:szCs w:val="24"/>
        </w:rPr>
        <w:t xml:space="preserve"> </w:t>
      </w:r>
      <w:r w:rsidRPr="0040563C">
        <w:rPr>
          <w:sz w:val="24"/>
          <w:szCs w:val="24"/>
        </w:rPr>
        <w:t>федерального</w:t>
      </w:r>
      <w:r w:rsidRPr="0040563C">
        <w:rPr>
          <w:spacing w:val="47"/>
          <w:sz w:val="24"/>
          <w:szCs w:val="24"/>
        </w:rPr>
        <w:t xml:space="preserve"> </w:t>
      </w:r>
      <w:r w:rsidRPr="0040563C">
        <w:rPr>
          <w:sz w:val="24"/>
          <w:szCs w:val="24"/>
        </w:rPr>
        <w:t>уровней;</w:t>
      </w:r>
      <w:r w:rsidRPr="0040563C">
        <w:rPr>
          <w:spacing w:val="48"/>
          <w:sz w:val="24"/>
          <w:szCs w:val="24"/>
        </w:rPr>
        <w:t xml:space="preserve"> </w:t>
      </w:r>
    </w:p>
    <w:p w:rsidR="0052501E" w:rsidRPr="0040563C" w:rsidRDefault="00B0778F" w:rsidP="00266CD8">
      <w:pPr>
        <w:pStyle w:val="a7"/>
        <w:numPr>
          <w:ilvl w:val="1"/>
          <w:numId w:val="40"/>
        </w:numPr>
        <w:tabs>
          <w:tab w:val="left" w:pos="1294"/>
        </w:tabs>
        <w:ind w:right="246" w:firstLine="284"/>
        <w:rPr>
          <w:sz w:val="24"/>
          <w:szCs w:val="24"/>
        </w:rPr>
      </w:pPr>
      <w:r w:rsidRPr="0040563C">
        <w:rPr>
          <w:sz w:val="24"/>
          <w:szCs w:val="24"/>
        </w:rPr>
        <w:t>Основным</w:t>
      </w:r>
      <w:r w:rsidRPr="0040563C">
        <w:rPr>
          <w:spacing w:val="1"/>
          <w:sz w:val="24"/>
          <w:szCs w:val="24"/>
        </w:rPr>
        <w:t xml:space="preserve"> </w:t>
      </w:r>
      <w:r w:rsidRPr="0040563C">
        <w:rPr>
          <w:sz w:val="24"/>
          <w:szCs w:val="24"/>
        </w:rPr>
        <w:t>объектом</w:t>
      </w:r>
      <w:r w:rsidRPr="0040563C">
        <w:rPr>
          <w:spacing w:val="1"/>
          <w:sz w:val="24"/>
          <w:szCs w:val="24"/>
        </w:rPr>
        <w:t xml:space="preserve"> </w:t>
      </w:r>
      <w:r w:rsidRPr="0040563C">
        <w:rPr>
          <w:sz w:val="24"/>
          <w:szCs w:val="24"/>
        </w:rPr>
        <w:t>системы</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ее</w:t>
      </w:r>
      <w:r w:rsidRPr="0040563C">
        <w:rPr>
          <w:spacing w:val="1"/>
          <w:sz w:val="24"/>
          <w:szCs w:val="24"/>
        </w:rPr>
        <w:t xml:space="preserve"> </w:t>
      </w:r>
      <w:r w:rsidRPr="0040563C">
        <w:rPr>
          <w:sz w:val="24"/>
          <w:szCs w:val="24"/>
        </w:rPr>
        <w:t>содержательной</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критериальной</w:t>
      </w:r>
      <w:r w:rsidRPr="0040563C">
        <w:rPr>
          <w:spacing w:val="1"/>
          <w:sz w:val="24"/>
          <w:szCs w:val="24"/>
        </w:rPr>
        <w:t xml:space="preserve"> </w:t>
      </w:r>
      <w:r w:rsidRPr="0040563C">
        <w:rPr>
          <w:sz w:val="24"/>
          <w:szCs w:val="24"/>
        </w:rPr>
        <w:t>базой</w:t>
      </w:r>
      <w:r w:rsidRPr="0040563C">
        <w:rPr>
          <w:spacing w:val="1"/>
          <w:sz w:val="24"/>
          <w:szCs w:val="24"/>
        </w:rPr>
        <w:t xml:space="preserve"> </w:t>
      </w:r>
      <w:r w:rsidRPr="0040563C">
        <w:rPr>
          <w:sz w:val="24"/>
          <w:szCs w:val="24"/>
        </w:rPr>
        <w:t>выступают</w:t>
      </w:r>
      <w:r w:rsidRPr="0040563C">
        <w:rPr>
          <w:spacing w:val="-52"/>
          <w:sz w:val="24"/>
          <w:szCs w:val="24"/>
        </w:rPr>
        <w:t xml:space="preserve"> </w:t>
      </w:r>
      <w:r w:rsidRPr="0040563C">
        <w:rPr>
          <w:sz w:val="24"/>
          <w:szCs w:val="24"/>
        </w:rPr>
        <w:t>требования</w:t>
      </w:r>
      <w:r w:rsidRPr="0040563C">
        <w:rPr>
          <w:spacing w:val="1"/>
          <w:sz w:val="24"/>
          <w:szCs w:val="24"/>
        </w:rPr>
        <w:t xml:space="preserve"> </w:t>
      </w:r>
      <w:r w:rsidRPr="0040563C">
        <w:rPr>
          <w:sz w:val="24"/>
          <w:szCs w:val="24"/>
        </w:rPr>
        <w:t>ФГОС</w:t>
      </w:r>
      <w:r w:rsidRPr="0040563C">
        <w:rPr>
          <w:spacing w:val="1"/>
          <w:sz w:val="24"/>
          <w:szCs w:val="24"/>
        </w:rPr>
        <w:t xml:space="preserve"> </w:t>
      </w:r>
      <w:r w:rsidRPr="0040563C">
        <w:rPr>
          <w:sz w:val="24"/>
          <w:szCs w:val="24"/>
        </w:rPr>
        <w:t>ООО,</w:t>
      </w:r>
      <w:r w:rsidRPr="0040563C">
        <w:rPr>
          <w:spacing w:val="1"/>
          <w:sz w:val="24"/>
          <w:szCs w:val="24"/>
        </w:rPr>
        <w:t xml:space="preserve"> </w:t>
      </w:r>
      <w:r w:rsidRPr="0040563C">
        <w:rPr>
          <w:sz w:val="24"/>
          <w:szCs w:val="24"/>
        </w:rPr>
        <w:t>которые</w:t>
      </w:r>
      <w:r w:rsidRPr="0040563C">
        <w:rPr>
          <w:spacing w:val="1"/>
          <w:sz w:val="24"/>
          <w:szCs w:val="24"/>
        </w:rPr>
        <w:t xml:space="preserve"> </w:t>
      </w:r>
      <w:r w:rsidRPr="0040563C">
        <w:rPr>
          <w:sz w:val="24"/>
          <w:szCs w:val="24"/>
        </w:rPr>
        <w:t>конкретизируются</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планируемых</w:t>
      </w:r>
      <w:r w:rsidRPr="0040563C">
        <w:rPr>
          <w:spacing w:val="1"/>
          <w:sz w:val="24"/>
          <w:szCs w:val="24"/>
        </w:rPr>
        <w:t xml:space="preserve"> </w:t>
      </w:r>
      <w:r w:rsidRPr="0040563C">
        <w:rPr>
          <w:sz w:val="24"/>
          <w:szCs w:val="24"/>
        </w:rPr>
        <w:t>результатах</w:t>
      </w:r>
      <w:r w:rsidRPr="0040563C">
        <w:rPr>
          <w:spacing w:val="1"/>
          <w:sz w:val="24"/>
          <w:szCs w:val="24"/>
        </w:rPr>
        <w:t xml:space="preserve"> </w:t>
      </w:r>
      <w:r w:rsidRPr="0040563C">
        <w:rPr>
          <w:sz w:val="24"/>
          <w:szCs w:val="24"/>
        </w:rPr>
        <w:t>освоения</w:t>
      </w:r>
      <w:r w:rsidRPr="0040563C">
        <w:rPr>
          <w:spacing w:val="1"/>
          <w:sz w:val="24"/>
          <w:szCs w:val="24"/>
        </w:rPr>
        <w:t xml:space="preserve"> </w:t>
      </w:r>
      <w:r w:rsidRPr="0040563C">
        <w:rPr>
          <w:sz w:val="24"/>
          <w:szCs w:val="24"/>
        </w:rPr>
        <w:t>обучающимися</w:t>
      </w:r>
      <w:r w:rsidRPr="0040563C">
        <w:rPr>
          <w:spacing w:val="7"/>
          <w:sz w:val="24"/>
          <w:szCs w:val="24"/>
        </w:rPr>
        <w:t xml:space="preserve"> </w:t>
      </w:r>
      <w:r w:rsidRPr="0040563C">
        <w:rPr>
          <w:sz w:val="24"/>
          <w:szCs w:val="24"/>
        </w:rPr>
        <w:t>АООП</w:t>
      </w:r>
      <w:r w:rsidRPr="0040563C">
        <w:rPr>
          <w:spacing w:val="8"/>
          <w:sz w:val="24"/>
          <w:szCs w:val="24"/>
        </w:rPr>
        <w:t xml:space="preserve"> </w:t>
      </w:r>
      <w:r w:rsidRPr="0040563C">
        <w:rPr>
          <w:sz w:val="24"/>
          <w:szCs w:val="24"/>
        </w:rPr>
        <w:t>ООО</w:t>
      </w:r>
      <w:r w:rsidRPr="0040563C">
        <w:rPr>
          <w:spacing w:val="8"/>
          <w:sz w:val="24"/>
          <w:szCs w:val="24"/>
        </w:rPr>
        <w:t xml:space="preserve"> </w:t>
      </w:r>
      <w:r w:rsidRPr="0040563C">
        <w:rPr>
          <w:sz w:val="24"/>
          <w:szCs w:val="24"/>
        </w:rPr>
        <w:t>для</w:t>
      </w:r>
      <w:r w:rsidRPr="0040563C">
        <w:rPr>
          <w:spacing w:val="9"/>
          <w:sz w:val="24"/>
          <w:szCs w:val="24"/>
        </w:rPr>
        <w:t xml:space="preserve"> </w:t>
      </w:r>
      <w:r w:rsidRPr="0040563C">
        <w:rPr>
          <w:sz w:val="24"/>
          <w:szCs w:val="24"/>
        </w:rPr>
        <w:t>обучающихся</w:t>
      </w:r>
      <w:r w:rsidRPr="0040563C">
        <w:rPr>
          <w:spacing w:val="7"/>
          <w:sz w:val="24"/>
          <w:szCs w:val="24"/>
        </w:rPr>
        <w:t xml:space="preserve"> </w:t>
      </w:r>
      <w:r w:rsidRPr="0040563C">
        <w:rPr>
          <w:sz w:val="24"/>
          <w:szCs w:val="24"/>
        </w:rPr>
        <w:t>с</w:t>
      </w:r>
      <w:r w:rsidRPr="0040563C">
        <w:rPr>
          <w:spacing w:val="9"/>
          <w:sz w:val="24"/>
          <w:szCs w:val="24"/>
        </w:rPr>
        <w:t xml:space="preserve"> </w:t>
      </w:r>
      <w:r w:rsidRPr="0040563C">
        <w:rPr>
          <w:sz w:val="24"/>
          <w:szCs w:val="24"/>
        </w:rPr>
        <w:t>ЗПР.</w:t>
      </w:r>
      <w:r w:rsidRPr="0040563C">
        <w:rPr>
          <w:spacing w:val="9"/>
          <w:sz w:val="24"/>
          <w:szCs w:val="24"/>
        </w:rPr>
        <w:t xml:space="preserve"> </w:t>
      </w:r>
      <w:r w:rsidRPr="0040563C">
        <w:rPr>
          <w:sz w:val="24"/>
          <w:szCs w:val="24"/>
        </w:rPr>
        <w:t>Система</w:t>
      </w:r>
      <w:r w:rsidRPr="0040563C">
        <w:rPr>
          <w:spacing w:val="7"/>
          <w:sz w:val="24"/>
          <w:szCs w:val="24"/>
        </w:rPr>
        <w:t xml:space="preserve"> </w:t>
      </w:r>
      <w:r w:rsidRPr="0040563C">
        <w:rPr>
          <w:sz w:val="24"/>
          <w:szCs w:val="24"/>
        </w:rPr>
        <w:t>оценки</w:t>
      </w:r>
      <w:r w:rsidRPr="0040563C">
        <w:rPr>
          <w:spacing w:val="7"/>
          <w:sz w:val="24"/>
          <w:szCs w:val="24"/>
        </w:rPr>
        <w:t xml:space="preserve"> </w:t>
      </w:r>
      <w:r w:rsidRPr="0040563C">
        <w:rPr>
          <w:sz w:val="24"/>
          <w:szCs w:val="24"/>
        </w:rPr>
        <w:t>включает</w:t>
      </w:r>
      <w:r w:rsidRPr="0040563C">
        <w:rPr>
          <w:spacing w:val="9"/>
          <w:sz w:val="24"/>
          <w:szCs w:val="24"/>
        </w:rPr>
        <w:t xml:space="preserve"> </w:t>
      </w:r>
      <w:r w:rsidRPr="0040563C">
        <w:rPr>
          <w:sz w:val="24"/>
          <w:szCs w:val="24"/>
        </w:rPr>
        <w:t>процедуры</w:t>
      </w:r>
      <w:r w:rsidRPr="0040563C">
        <w:rPr>
          <w:spacing w:val="9"/>
          <w:sz w:val="24"/>
          <w:szCs w:val="24"/>
        </w:rPr>
        <w:t xml:space="preserve"> </w:t>
      </w:r>
      <w:r w:rsidRPr="0040563C">
        <w:rPr>
          <w:sz w:val="24"/>
          <w:szCs w:val="24"/>
        </w:rPr>
        <w:t>внутренней</w:t>
      </w:r>
      <w:r w:rsidRPr="0040563C">
        <w:rPr>
          <w:spacing w:val="-52"/>
          <w:sz w:val="24"/>
          <w:szCs w:val="24"/>
        </w:rPr>
        <w:t xml:space="preserve"> </w:t>
      </w:r>
      <w:r w:rsidRPr="0040563C">
        <w:rPr>
          <w:sz w:val="24"/>
          <w:szCs w:val="24"/>
        </w:rPr>
        <w:t>и</w:t>
      </w:r>
      <w:r w:rsidRPr="0040563C">
        <w:rPr>
          <w:spacing w:val="-1"/>
          <w:sz w:val="24"/>
          <w:szCs w:val="24"/>
        </w:rPr>
        <w:t xml:space="preserve"> </w:t>
      </w:r>
      <w:r w:rsidRPr="0040563C">
        <w:rPr>
          <w:sz w:val="24"/>
          <w:szCs w:val="24"/>
        </w:rPr>
        <w:t>внешней оценки.</w:t>
      </w:r>
    </w:p>
    <w:p w:rsidR="0052501E" w:rsidRPr="0040563C" w:rsidRDefault="00B0778F" w:rsidP="00266CD8">
      <w:pPr>
        <w:pStyle w:val="a5"/>
        <w:spacing w:line="252" w:lineRule="exact"/>
        <w:ind w:left="933" w:firstLine="284"/>
        <w:rPr>
          <w:sz w:val="24"/>
          <w:szCs w:val="24"/>
        </w:rPr>
      </w:pPr>
      <w:r w:rsidRPr="0040563C">
        <w:rPr>
          <w:sz w:val="24"/>
          <w:szCs w:val="24"/>
        </w:rPr>
        <w:t>Внутренняя</w:t>
      </w:r>
      <w:r w:rsidRPr="0040563C">
        <w:rPr>
          <w:spacing w:val="-4"/>
          <w:sz w:val="24"/>
          <w:szCs w:val="24"/>
        </w:rPr>
        <w:t xml:space="preserve"> </w:t>
      </w:r>
      <w:r w:rsidRPr="0040563C">
        <w:rPr>
          <w:sz w:val="24"/>
          <w:szCs w:val="24"/>
        </w:rPr>
        <w:t>оценка</w:t>
      </w:r>
      <w:r w:rsidRPr="0040563C">
        <w:rPr>
          <w:spacing w:val="-3"/>
          <w:sz w:val="24"/>
          <w:szCs w:val="24"/>
        </w:rPr>
        <w:t xml:space="preserve"> </w:t>
      </w:r>
      <w:r w:rsidRPr="0040563C">
        <w:rPr>
          <w:sz w:val="24"/>
          <w:szCs w:val="24"/>
        </w:rPr>
        <w:t>включает:</w:t>
      </w:r>
    </w:p>
    <w:p w:rsidR="0052501E" w:rsidRPr="0040563C" w:rsidRDefault="00B0778F" w:rsidP="00266CD8">
      <w:pPr>
        <w:pStyle w:val="a7"/>
        <w:numPr>
          <w:ilvl w:val="1"/>
          <w:numId w:val="40"/>
        </w:numPr>
        <w:tabs>
          <w:tab w:val="left" w:pos="1294"/>
        </w:tabs>
        <w:spacing w:line="252" w:lineRule="exact"/>
        <w:ind w:left="1293" w:firstLine="284"/>
        <w:rPr>
          <w:sz w:val="24"/>
          <w:szCs w:val="24"/>
        </w:rPr>
      </w:pPr>
      <w:r w:rsidRPr="0040563C">
        <w:rPr>
          <w:sz w:val="24"/>
          <w:szCs w:val="24"/>
        </w:rPr>
        <w:t>стартовую</w:t>
      </w:r>
      <w:r w:rsidRPr="0040563C">
        <w:rPr>
          <w:spacing w:val="-4"/>
          <w:sz w:val="24"/>
          <w:szCs w:val="24"/>
        </w:rPr>
        <w:t xml:space="preserve"> </w:t>
      </w:r>
      <w:r w:rsidRPr="0040563C">
        <w:rPr>
          <w:sz w:val="24"/>
          <w:szCs w:val="24"/>
        </w:rPr>
        <w:t>диагностику;</w:t>
      </w:r>
    </w:p>
    <w:p w:rsidR="0052501E" w:rsidRPr="0040563C" w:rsidRDefault="00B0778F" w:rsidP="00266CD8">
      <w:pPr>
        <w:pStyle w:val="a7"/>
        <w:numPr>
          <w:ilvl w:val="1"/>
          <w:numId w:val="40"/>
        </w:numPr>
        <w:tabs>
          <w:tab w:val="left" w:pos="1294"/>
        </w:tabs>
        <w:spacing w:line="252" w:lineRule="exact"/>
        <w:ind w:left="1293" w:firstLine="284"/>
        <w:rPr>
          <w:sz w:val="24"/>
          <w:szCs w:val="24"/>
        </w:rPr>
      </w:pPr>
      <w:r w:rsidRPr="0040563C">
        <w:rPr>
          <w:sz w:val="24"/>
          <w:szCs w:val="24"/>
        </w:rPr>
        <w:t>текущую</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тематическую</w:t>
      </w:r>
      <w:r w:rsidRPr="0040563C">
        <w:rPr>
          <w:spacing w:val="-3"/>
          <w:sz w:val="24"/>
          <w:szCs w:val="24"/>
        </w:rPr>
        <w:t xml:space="preserve"> </w:t>
      </w:r>
      <w:r w:rsidRPr="0040563C">
        <w:rPr>
          <w:sz w:val="24"/>
          <w:szCs w:val="24"/>
        </w:rPr>
        <w:t>оценку;</w:t>
      </w:r>
    </w:p>
    <w:p w:rsidR="0052501E" w:rsidRPr="0040563C" w:rsidRDefault="00B0778F" w:rsidP="00266CD8">
      <w:pPr>
        <w:pStyle w:val="a7"/>
        <w:numPr>
          <w:ilvl w:val="1"/>
          <w:numId w:val="40"/>
        </w:numPr>
        <w:tabs>
          <w:tab w:val="left" w:pos="1294"/>
        </w:tabs>
        <w:spacing w:line="252" w:lineRule="exact"/>
        <w:ind w:left="1293" w:firstLine="284"/>
        <w:rPr>
          <w:sz w:val="24"/>
          <w:szCs w:val="24"/>
        </w:rPr>
      </w:pPr>
      <w:r w:rsidRPr="0040563C">
        <w:rPr>
          <w:sz w:val="24"/>
          <w:szCs w:val="24"/>
        </w:rPr>
        <w:t>психолого-педагогическое</w:t>
      </w:r>
      <w:r w:rsidRPr="0040563C">
        <w:rPr>
          <w:spacing w:val="-8"/>
          <w:sz w:val="24"/>
          <w:szCs w:val="24"/>
        </w:rPr>
        <w:t xml:space="preserve"> </w:t>
      </w:r>
      <w:r w:rsidRPr="0040563C">
        <w:rPr>
          <w:sz w:val="24"/>
          <w:szCs w:val="24"/>
        </w:rPr>
        <w:t>наблюдение;</w:t>
      </w:r>
    </w:p>
    <w:p w:rsidR="0052501E" w:rsidRPr="0040563C" w:rsidRDefault="00B0778F" w:rsidP="00266CD8">
      <w:pPr>
        <w:pStyle w:val="a7"/>
        <w:numPr>
          <w:ilvl w:val="1"/>
          <w:numId w:val="40"/>
        </w:numPr>
        <w:tabs>
          <w:tab w:val="left" w:pos="1294"/>
        </w:tabs>
        <w:ind w:left="933" w:right="2535" w:firstLine="284"/>
        <w:rPr>
          <w:sz w:val="24"/>
          <w:szCs w:val="24"/>
        </w:rPr>
      </w:pPr>
      <w:r w:rsidRPr="0040563C">
        <w:rPr>
          <w:sz w:val="24"/>
          <w:szCs w:val="24"/>
        </w:rPr>
        <w:t>внутренний мониторинг образовательных достижений обучающихся.</w:t>
      </w:r>
      <w:r w:rsidRPr="0040563C">
        <w:rPr>
          <w:spacing w:val="-52"/>
          <w:sz w:val="24"/>
          <w:szCs w:val="24"/>
        </w:rPr>
        <w:t xml:space="preserve"> </w:t>
      </w:r>
      <w:r w:rsidRPr="0040563C">
        <w:rPr>
          <w:sz w:val="24"/>
          <w:szCs w:val="24"/>
        </w:rPr>
        <w:t>Внешняя</w:t>
      </w:r>
      <w:r w:rsidRPr="0040563C">
        <w:rPr>
          <w:spacing w:val="-2"/>
          <w:sz w:val="24"/>
          <w:szCs w:val="24"/>
        </w:rPr>
        <w:t xml:space="preserve"> </w:t>
      </w:r>
      <w:r w:rsidRPr="0040563C">
        <w:rPr>
          <w:sz w:val="24"/>
          <w:szCs w:val="24"/>
        </w:rPr>
        <w:t>оценка включает:</w:t>
      </w:r>
    </w:p>
    <w:p w:rsidR="0052501E" w:rsidRPr="0040563C" w:rsidRDefault="00B0778F" w:rsidP="00266CD8">
      <w:pPr>
        <w:pStyle w:val="a7"/>
        <w:numPr>
          <w:ilvl w:val="2"/>
          <w:numId w:val="40"/>
        </w:numPr>
        <w:ind w:left="1276" w:firstLine="284"/>
        <w:rPr>
          <w:rFonts w:ascii="Wingdings" w:hAnsi="Wingdings"/>
          <w:sz w:val="24"/>
          <w:szCs w:val="24"/>
        </w:rPr>
      </w:pPr>
      <w:r w:rsidRPr="0040563C">
        <w:rPr>
          <w:sz w:val="24"/>
          <w:szCs w:val="24"/>
        </w:rPr>
        <w:t>независимую</w:t>
      </w:r>
      <w:r w:rsidRPr="0040563C">
        <w:rPr>
          <w:spacing w:val="-2"/>
          <w:sz w:val="24"/>
          <w:szCs w:val="24"/>
        </w:rPr>
        <w:t xml:space="preserve"> </w:t>
      </w:r>
      <w:r w:rsidRPr="0040563C">
        <w:rPr>
          <w:sz w:val="24"/>
          <w:szCs w:val="24"/>
        </w:rPr>
        <w:t>оценку</w:t>
      </w:r>
      <w:r w:rsidRPr="0040563C">
        <w:rPr>
          <w:spacing w:val="-4"/>
          <w:sz w:val="24"/>
          <w:szCs w:val="24"/>
        </w:rPr>
        <w:t xml:space="preserve"> </w:t>
      </w:r>
      <w:r w:rsidRPr="0040563C">
        <w:rPr>
          <w:sz w:val="24"/>
          <w:szCs w:val="24"/>
        </w:rPr>
        <w:t>качества</w:t>
      </w:r>
      <w:r w:rsidRPr="0040563C">
        <w:rPr>
          <w:spacing w:val="-2"/>
          <w:sz w:val="24"/>
          <w:szCs w:val="24"/>
        </w:rPr>
        <w:t xml:space="preserve"> </w:t>
      </w:r>
      <w:r w:rsidRPr="0040563C">
        <w:rPr>
          <w:sz w:val="24"/>
          <w:szCs w:val="24"/>
        </w:rPr>
        <w:t>образования</w:t>
      </w:r>
      <w:r w:rsidRPr="0040563C">
        <w:rPr>
          <w:spacing w:val="-2"/>
          <w:sz w:val="24"/>
          <w:szCs w:val="24"/>
        </w:rPr>
        <w:t xml:space="preserve"> </w:t>
      </w:r>
      <w:r w:rsidRPr="0040563C">
        <w:rPr>
          <w:sz w:val="24"/>
          <w:szCs w:val="24"/>
        </w:rPr>
        <w:t>&lt;63&gt;;</w:t>
      </w:r>
    </w:p>
    <w:p w:rsidR="0052501E" w:rsidRDefault="0052501E" w:rsidP="00266CD8">
      <w:pPr>
        <w:ind w:firstLine="284"/>
        <w:rPr>
          <w:rFonts w:ascii="Wingdings" w:hAnsi="Wingdings"/>
        </w:rPr>
      </w:pPr>
    </w:p>
    <w:p w:rsidR="0052501E" w:rsidRDefault="00355BFE" w:rsidP="00266CD8">
      <w:pPr>
        <w:pStyle w:val="a5"/>
        <w:spacing w:line="20" w:lineRule="exact"/>
        <w:ind w:left="206" w:firstLine="284"/>
        <w:jc w:val="left"/>
        <w:rPr>
          <w:sz w:val="2"/>
        </w:rPr>
      </w:pPr>
      <w:r>
        <w:rPr>
          <w:sz w:val="2"/>
        </w:rPr>
      </w:r>
      <w:r>
        <w:rPr>
          <w:sz w:val="2"/>
        </w:rPr>
        <w:pict>
          <v:group id="_x0000_s1058" style="width:85pt;height:.6pt;mso-position-horizontal-relative:char;mso-position-vertical-relative:line" coordsize="1700,12">
            <v:line id="_x0000_s1059" style="position:absolute" from="0,6" to="1700,6" strokeweight=".20989mm">
              <v:stroke dashstyle="3 1"/>
            </v:line>
            <w10:anchorlock/>
          </v:group>
        </w:pict>
      </w:r>
    </w:p>
    <w:p w:rsidR="0052501E" w:rsidRDefault="00B0778F" w:rsidP="00266CD8">
      <w:pPr>
        <w:spacing w:before="50"/>
        <w:ind w:left="212" w:right="249" w:firstLine="284"/>
        <w:jc w:val="both"/>
        <w:rPr>
          <w:sz w:val="16"/>
        </w:rPr>
      </w:pPr>
      <w:r>
        <w:rPr>
          <w:sz w:val="16"/>
        </w:rPr>
        <w:t>&lt;63&gt; Статья 95 Федерального закона от 29 декабря 2012 г. N 273-ФЗ "Об образовании в Российской Федерации" (Собрание законодательства</w:t>
      </w:r>
      <w:r>
        <w:rPr>
          <w:spacing w:val="1"/>
          <w:sz w:val="16"/>
        </w:rPr>
        <w:t xml:space="preserve"> </w:t>
      </w:r>
      <w:r>
        <w:rPr>
          <w:sz w:val="16"/>
        </w:rPr>
        <w:t>Российской</w:t>
      </w:r>
      <w:r>
        <w:rPr>
          <w:spacing w:val="-3"/>
          <w:sz w:val="16"/>
        </w:rPr>
        <w:t xml:space="preserve"> </w:t>
      </w:r>
      <w:r>
        <w:rPr>
          <w:sz w:val="16"/>
        </w:rPr>
        <w:t>Федерации,</w:t>
      </w:r>
      <w:r>
        <w:rPr>
          <w:spacing w:val="-1"/>
          <w:sz w:val="16"/>
        </w:rPr>
        <w:t xml:space="preserve"> </w:t>
      </w:r>
      <w:r>
        <w:rPr>
          <w:sz w:val="16"/>
        </w:rPr>
        <w:t>2012,</w:t>
      </w:r>
      <w:r>
        <w:rPr>
          <w:spacing w:val="-2"/>
          <w:sz w:val="16"/>
        </w:rPr>
        <w:t xml:space="preserve"> </w:t>
      </w:r>
      <w:r>
        <w:rPr>
          <w:sz w:val="16"/>
        </w:rPr>
        <w:t>N</w:t>
      </w:r>
      <w:r>
        <w:rPr>
          <w:spacing w:val="-1"/>
          <w:sz w:val="16"/>
        </w:rPr>
        <w:t xml:space="preserve"> </w:t>
      </w:r>
      <w:r>
        <w:rPr>
          <w:sz w:val="16"/>
        </w:rPr>
        <w:t>53,</w:t>
      </w:r>
      <w:r>
        <w:rPr>
          <w:spacing w:val="-2"/>
          <w:sz w:val="16"/>
        </w:rPr>
        <w:t xml:space="preserve"> </w:t>
      </w:r>
      <w:r>
        <w:rPr>
          <w:sz w:val="16"/>
        </w:rPr>
        <w:t>ст.</w:t>
      </w:r>
      <w:r>
        <w:rPr>
          <w:spacing w:val="-2"/>
          <w:sz w:val="16"/>
        </w:rPr>
        <w:t xml:space="preserve"> </w:t>
      </w:r>
      <w:r>
        <w:rPr>
          <w:sz w:val="16"/>
        </w:rPr>
        <w:t>7598;</w:t>
      </w:r>
      <w:r>
        <w:rPr>
          <w:spacing w:val="-1"/>
          <w:sz w:val="16"/>
        </w:rPr>
        <w:t xml:space="preserve"> </w:t>
      </w:r>
      <w:r>
        <w:rPr>
          <w:sz w:val="16"/>
        </w:rPr>
        <w:t>2022, N</w:t>
      </w:r>
      <w:r>
        <w:rPr>
          <w:spacing w:val="-3"/>
          <w:sz w:val="16"/>
        </w:rPr>
        <w:t xml:space="preserve"> </w:t>
      </w:r>
      <w:r>
        <w:rPr>
          <w:sz w:val="16"/>
        </w:rPr>
        <w:t>48,</w:t>
      </w:r>
      <w:r>
        <w:rPr>
          <w:spacing w:val="-2"/>
          <w:sz w:val="16"/>
        </w:rPr>
        <w:t xml:space="preserve"> </w:t>
      </w:r>
      <w:r>
        <w:rPr>
          <w:sz w:val="16"/>
        </w:rPr>
        <w:t>ст.</w:t>
      </w:r>
      <w:r>
        <w:rPr>
          <w:spacing w:val="-2"/>
          <w:sz w:val="16"/>
        </w:rPr>
        <w:t xml:space="preserve"> </w:t>
      </w:r>
      <w:r>
        <w:rPr>
          <w:sz w:val="16"/>
        </w:rPr>
        <w:t>8332).</w:t>
      </w:r>
    </w:p>
    <w:p w:rsidR="0052501E" w:rsidRPr="0040563C" w:rsidRDefault="00B0778F" w:rsidP="00266CD8">
      <w:pPr>
        <w:pStyle w:val="a7"/>
        <w:numPr>
          <w:ilvl w:val="2"/>
          <w:numId w:val="40"/>
        </w:numPr>
        <w:tabs>
          <w:tab w:val="left" w:pos="1654"/>
        </w:tabs>
        <w:spacing w:before="1"/>
        <w:ind w:right="244" w:firstLine="284"/>
        <w:rPr>
          <w:rFonts w:ascii="Wingdings" w:hAnsi="Wingdings"/>
          <w:sz w:val="24"/>
          <w:szCs w:val="24"/>
        </w:rPr>
      </w:pPr>
      <w:r w:rsidRPr="0040563C">
        <w:rPr>
          <w:sz w:val="24"/>
          <w:szCs w:val="24"/>
        </w:rPr>
        <w:t>мониторинговые исследования муниципального, регионального и федерального уровней.</w:t>
      </w:r>
      <w:r w:rsidRPr="0040563C">
        <w:rPr>
          <w:spacing w:val="-52"/>
          <w:sz w:val="24"/>
          <w:szCs w:val="24"/>
        </w:rPr>
        <w:t xml:space="preserve"> </w:t>
      </w:r>
      <w:r w:rsidRPr="0040563C">
        <w:rPr>
          <w:sz w:val="24"/>
          <w:szCs w:val="24"/>
        </w:rPr>
        <w:t>В</w:t>
      </w:r>
      <w:r w:rsidRPr="0040563C">
        <w:rPr>
          <w:spacing w:val="3"/>
          <w:sz w:val="24"/>
          <w:szCs w:val="24"/>
        </w:rPr>
        <w:t xml:space="preserve"> </w:t>
      </w:r>
      <w:r w:rsidRPr="0040563C">
        <w:rPr>
          <w:sz w:val="24"/>
          <w:szCs w:val="24"/>
        </w:rPr>
        <w:t>соответствии</w:t>
      </w:r>
      <w:r w:rsidRPr="0040563C">
        <w:rPr>
          <w:spacing w:val="1"/>
          <w:sz w:val="24"/>
          <w:szCs w:val="24"/>
        </w:rPr>
        <w:t xml:space="preserve"> </w:t>
      </w:r>
      <w:r w:rsidRPr="0040563C">
        <w:rPr>
          <w:sz w:val="24"/>
          <w:szCs w:val="24"/>
        </w:rPr>
        <w:t>с</w:t>
      </w:r>
      <w:r w:rsidRPr="0040563C">
        <w:rPr>
          <w:spacing w:val="2"/>
          <w:sz w:val="24"/>
          <w:szCs w:val="24"/>
        </w:rPr>
        <w:t xml:space="preserve"> </w:t>
      </w:r>
      <w:r w:rsidRPr="0040563C">
        <w:rPr>
          <w:sz w:val="24"/>
          <w:szCs w:val="24"/>
        </w:rPr>
        <w:t>ФГОС</w:t>
      </w:r>
      <w:r w:rsidRPr="0040563C">
        <w:rPr>
          <w:spacing w:val="2"/>
          <w:sz w:val="24"/>
          <w:szCs w:val="24"/>
        </w:rPr>
        <w:t xml:space="preserve"> </w:t>
      </w:r>
      <w:r w:rsidRPr="0040563C">
        <w:rPr>
          <w:sz w:val="24"/>
          <w:szCs w:val="24"/>
        </w:rPr>
        <w:t>ООО</w:t>
      </w:r>
      <w:r w:rsidRPr="0040563C">
        <w:rPr>
          <w:spacing w:val="3"/>
          <w:sz w:val="24"/>
          <w:szCs w:val="24"/>
        </w:rPr>
        <w:t xml:space="preserve"> </w:t>
      </w:r>
      <w:r w:rsidRPr="0040563C">
        <w:rPr>
          <w:sz w:val="24"/>
          <w:szCs w:val="24"/>
        </w:rPr>
        <w:t>система</w:t>
      </w:r>
      <w:r w:rsidRPr="0040563C">
        <w:rPr>
          <w:spacing w:val="2"/>
          <w:sz w:val="24"/>
          <w:szCs w:val="24"/>
        </w:rPr>
        <w:t xml:space="preserve"> </w:t>
      </w:r>
      <w:r w:rsidRPr="0040563C">
        <w:rPr>
          <w:sz w:val="24"/>
          <w:szCs w:val="24"/>
        </w:rPr>
        <w:t>оценки</w:t>
      </w:r>
      <w:r w:rsidRPr="0040563C">
        <w:rPr>
          <w:spacing w:val="2"/>
          <w:sz w:val="24"/>
          <w:szCs w:val="24"/>
        </w:rPr>
        <w:t xml:space="preserve"> </w:t>
      </w:r>
      <w:r w:rsidRPr="0040563C">
        <w:rPr>
          <w:sz w:val="24"/>
          <w:szCs w:val="24"/>
        </w:rPr>
        <w:t>образовательной</w:t>
      </w:r>
      <w:r w:rsidRPr="0040563C">
        <w:rPr>
          <w:spacing w:val="2"/>
          <w:sz w:val="24"/>
          <w:szCs w:val="24"/>
        </w:rPr>
        <w:t xml:space="preserve"> </w:t>
      </w:r>
      <w:r w:rsidRPr="0040563C">
        <w:rPr>
          <w:sz w:val="24"/>
          <w:szCs w:val="24"/>
        </w:rPr>
        <w:t>организации</w:t>
      </w:r>
      <w:r w:rsidRPr="0040563C">
        <w:rPr>
          <w:spacing w:val="4"/>
          <w:sz w:val="24"/>
          <w:szCs w:val="24"/>
        </w:rPr>
        <w:t xml:space="preserve"> </w:t>
      </w:r>
      <w:r w:rsidRPr="0040563C">
        <w:rPr>
          <w:sz w:val="24"/>
          <w:szCs w:val="24"/>
        </w:rPr>
        <w:t>реализует</w:t>
      </w:r>
      <w:r w:rsidRPr="0040563C">
        <w:rPr>
          <w:spacing w:val="5"/>
          <w:sz w:val="24"/>
          <w:szCs w:val="24"/>
        </w:rPr>
        <w:t xml:space="preserve"> </w:t>
      </w:r>
      <w:r w:rsidRPr="0040563C">
        <w:rPr>
          <w:sz w:val="24"/>
          <w:szCs w:val="24"/>
        </w:rPr>
        <w:t>системно-</w:t>
      </w:r>
    </w:p>
    <w:p w:rsidR="0052501E" w:rsidRPr="0040563C" w:rsidRDefault="00B0778F" w:rsidP="00266CD8">
      <w:pPr>
        <w:pStyle w:val="a5"/>
        <w:spacing w:line="251" w:lineRule="exact"/>
        <w:ind w:firstLine="284"/>
        <w:rPr>
          <w:sz w:val="24"/>
          <w:szCs w:val="24"/>
        </w:rPr>
      </w:pPr>
      <w:r w:rsidRPr="0040563C">
        <w:rPr>
          <w:sz w:val="24"/>
          <w:szCs w:val="24"/>
        </w:rPr>
        <w:t>деятельностный,</w:t>
      </w:r>
      <w:r w:rsidRPr="0040563C">
        <w:rPr>
          <w:spacing w:val="-2"/>
          <w:sz w:val="24"/>
          <w:szCs w:val="24"/>
        </w:rPr>
        <w:t xml:space="preserve"> </w:t>
      </w:r>
      <w:r w:rsidRPr="0040563C">
        <w:rPr>
          <w:sz w:val="24"/>
          <w:szCs w:val="24"/>
        </w:rPr>
        <w:t>уровневый</w:t>
      </w:r>
      <w:r w:rsidRPr="0040563C">
        <w:rPr>
          <w:spacing w:val="-2"/>
          <w:sz w:val="24"/>
          <w:szCs w:val="24"/>
        </w:rPr>
        <w:t xml:space="preserve"> </w:t>
      </w:r>
      <w:r w:rsidRPr="0040563C">
        <w:rPr>
          <w:sz w:val="24"/>
          <w:szCs w:val="24"/>
        </w:rPr>
        <w:t>и</w:t>
      </w:r>
      <w:r w:rsidRPr="0040563C">
        <w:rPr>
          <w:spacing w:val="-2"/>
          <w:sz w:val="24"/>
          <w:szCs w:val="24"/>
        </w:rPr>
        <w:t xml:space="preserve"> </w:t>
      </w:r>
      <w:r w:rsidRPr="0040563C">
        <w:rPr>
          <w:sz w:val="24"/>
          <w:szCs w:val="24"/>
        </w:rPr>
        <w:t>комплексный</w:t>
      </w:r>
      <w:r w:rsidRPr="0040563C">
        <w:rPr>
          <w:spacing w:val="-2"/>
          <w:sz w:val="24"/>
          <w:szCs w:val="24"/>
        </w:rPr>
        <w:t xml:space="preserve"> </w:t>
      </w:r>
      <w:r w:rsidRPr="0040563C">
        <w:rPr>
          <w:sz w:val="24"/>
          <w:szCs w:val="24"/>
        </w:rPr>
        <w:t>подходы</w:t>
      </w:r>
      <w:r w:rsidRPr="0040563C">
        <w:rPr>
          <w:spacing w:val="-2"/>
          <w:sz w:val="24"/>
          <w:szCs w:val="24"/>
        </w:rPr>
        <w:t xml:space="preserve"> </w:t>
      </w:r>
      <w:r w:rsidRPr="0040563C">
        <w:rPr>
          <w:sz w:val="24"/>
          <w:szCs w:val="24"/>
        </w:rPr>
        <w:t>к</w:t>
      </w:r>
      <w:r w:rsidRPr="0040563C">
        <w:rPr>
          <w:spacing w:val="-4"/>
          <w:sz w:val="24"/>
          <w:szCs w:val="24"/>
        </w:rPr>
        <w:t xml:space="preserve"> </w:t>
      </w:r>
      <w:r w:rsidRPr="0040563C">
        <w:rPr>
          <w:sz w:val="24"/>
          <w:szCs w:val="24"/>
        </w:rPr>
        <w:t>оценке</w:t>
      </w:r>
      <w:r w:rsidRPr="0040563C">
        <w:rPr>
          <w:spacing w:val="-2"/>
          <w:sz w:val="24"/>
          <w:szCs w:val="24"/>
        </w:rPr>
        <w:t xml:space="preserve"> </w:t>
      </w:r>
      <w:r w:rsidRPr="0040563C">
        <w:rPr>
          <w:sz w:val="24"/>
          <w:szCs w:val="24"/>
        </w:rPr>
        <w:t>образовательных</w:t>
      </w:r>
      <w:r w:rsidRPr="0040563C">
        <w:rPr>
          <w:spacing w:val="-2"/>
          <w:sz w:val="24"/>
          <w:szCs w:val="24"/>
        </w:rPr>
        <w:t xml:space="preserve"> </w:t>
      </w:r>
      <w:r w:rsidRPr="0040563C">
        <w:rPr>
          <w:sz w:val="24"/>
          <w:szCs w:val="24"/>
        </w:rPr>
        <w:t>достижений.</w:t>
      </w:r>
    </w:p>
    <w:p w:rsidR="0052501E" w:rsidRPr="0040563C" w:rsidRDefault="00B0778F" w:rsidP="00266CD8">
      <w:pPr>
        <w:pStyle w:val="a5"/>
        <w:spacing w:before="2"/>
        <w:ind w:right="248" w:firstLine="284"/>
        <w:rPr>
          <w:sz w:val="24"/>
          <w:szCs w:val="24"/>
        </w:rPr>
      </w:pPr>
      <w:r w:rsidRPr="0040563C">
        <w:rPr>
          <w:sz w:val="24"/>
          <w:szCs w:val="24"/>
        </w:rPr>
        <w:t>Системно-деятельностный</w:t>
      </w:r>
      <w:r w:rsidRPr="0040563C">
        <w:rPr>
          <w:spacing w:val="1"/>
          <w:sz w:val="24"/>
          <w:szCs w:val="24"/>
        </w:rPr>
        <w:t xml:space="preserve"> </w:t>
      </w:r>
      <w:r w:rsidRPr="0040563C">
        <w:rPr>
          <w:sz w:val="24"/>
          <w:szCs w:val="24"/>
        </w:rPr>
        <w:t>подход</w:t>
      </w:r>
      <w:r w:rsidRPr="0040563C">
        <w:rPr>
          <w:spacing w:val="1"/>
          <w:sz w:val="24"/>
          <w:szCs w:val="24"/>
        </w:rPr>
        <w:t xml:space="preserve"> </w:t>
      </w:r>
      <w:r w:rsidRPr="0040563C">
        <w:rPr>
          <w:sz w:val="24"/>
          <w:szCs w:val="24"/>
        </w:rPr>
        <w:t>к</w:t>
      </w:r>
      <w:r w:rsidRPr="0040563C">
        <w:rPr>
          <w:spacing w:val="1"/>
          <w:sz w:val="24"/>
          <w:szCs w:val="24"/>
        </w:rPr>
        <w:t xml:space="preserve"> </w:t>
      </w:r>
      <w:r w:rsidRPr="0040563C">
        <w:rPr>
          <w:sz w:val="24"/>
          <w:szCs w:val="24"/>
        </w:rPr>
        <w:t>оценке</w:t>
      </w:r>
      <w:r w:rsidRPr="0040563C">
        <w:rPr>
          <w:spacing w:val="1"/>
          <w:sz w:val="24"/>
          <w:szCs w:val="24"/>
        </w:rPr>
        <w:t xml:space="preserve"> </w:t>
      </w:r>
      <w:r w:rsidRPr="0040563C">
        <w:rPr>
          <w:sz w:val="24"/>
          <w:szCs w:val="24"/>
        </w:rPr>
        <w:t>образовательных</w:t>
      </w:r>
      <w:r w:rsidRPr="0040563C">
        <w:rPr>
          <w:spacing w:val="1"/>
          <w:sz w:val="24"/>
          <w:szCs w:val="24"/>
        </w:rPr>
        <w:t xml:space="preserve"> </w:t>
      </w:r>
      <w:r w:rsidRPr="0040563C">
        <w:rPr>
          <w:sz w:val="24"/>
          <w:szCs w:val="24"/>
        </w:rPr>
        <w:t>достижений</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проявляется</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оценке</w:t>
      </w:r>
      <w:r w:rsidRPr="0040563C">
        <w:rPr>
          <w:spacing w:val="1"/>
          <w:sz w:val="24"/>
          <w:szCs w:val="24"/>
        </w:rPr>
        <w:t xml:space="preserve"> </w:t>
      </w:r>
      <w:r w:rsidRPr="0040563C">
        <w:rPr>
          <w:sz w:val="24"/>
          <w:szCs w:val="24"/>
        </w:rPr>
        <w:t>способности</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к</w:t>
      </w:r>
      <w:r w:rsidRPr="0040563C">
        <w:rPr>
          <w:spacing w:val="1"/>
          <w:sz w:val="24"/>
          <w:szCs w:val="24"/>
        </w:rPr>
        <w:t xml:space="preserve"> </w:t>
      </w:r>
      <w:r w:rsidRPr="0040563C">
        <w:rPr>
          <w:sz w:val="24"/>
          <w:szCs w:val="24"/>
        </w:rPr>
        <w:t>решению</w:t>
      </w:r>
      <w:r w:rsidRPr="0040563C">
        <w:rPr>
          <w:spacing w:val="1"/>
          <w:sz w:val="24"/>
          <w:szCs w:val="24"/>
        </w:rPr>
        <w:t xml:space="preserve"> </w:t>
      </w:r>
      <w:r w:rsidRPr="0040563C">
        <w:rPr>
          <w:sz w:val="24"/>
          <w:szCs w:val="24"/>
        </w:rPr>
        <w:t>учебно-познавательных</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учебно-</w:t>
      </w:r>
      <w:r w:rsidRPr="0040563C">
        <w:rPr>
          <w:spacing w:val="1"/>
          <w:sz w:val="24"/>
          <w:szCs w:val="24"/>
        </w:rPr>
        <w:t xml:space="preserve"> </w:t>
      </w:r>
      <w:r w:rsidRPr="0040563C">
        <w:rPr>
          <w:sz w:val="24"/>
          <w:szCs w:val="24"/>
        </w:rPr>
        <w:t>практических</w:t>
      </w:r>
      <w:r w:rsidRPr="0040563C">
        <w:rPr>
          <w:spacing w:val="1"/>
          <w:sz w:val="24"/>
          <w:szCs w:val="24"/>
        </w:rPr>
        <w:t xml:space="preserve"> </w:t>
      </w:r>
      <w:r w:rsidRPr="0040563C">
        <w:rPr>
          <w:sz w:val="24"/>
          <w:szCs w:val="24"/>
        </w:rPr>
        <w:t>задач,</w:t>
      </w:r>
      <w:r w:rsidRPr="0040563C">
        <w:rPr>
          <w:spacing w:val="1"/>
          <w:sz w:val="24"/>
          <w:szCs w:val="24"/>
        </w:rPr>
        <w:t xml:space="preserve"> </w:t>
      </w:r>
      <w:r w:rsidRPr="0040563C">
        <w:rPr>
          <w:sz w:val="24"/>
          <w:szCs w:val="24"/>
        </w:rPr>
        <w:t>а</w:t>
      </w:r>
      <w:r w:rsidRPr="0040563C">
        <w:rPr>
          <w:spacing w:val="1"/>
          <w:sz w:val="24"/>
          <w:szCs w:val="24"/>
        </w:rPr>
        <w:t xml:space="preserve"> </w:t>
      </w:r>
      <w:r w:rsidRPr="0040563C">
        <w:rPr>
          <w:sz w:val="24"/>
          <w:szCs w:val="24"/>
        </w:rPr>
        <w:t>также</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оценке</w:t>
      </w:r>
      <w:r w:rsidRPr="0040563C">
        <w:rPr>
          <w:spacing w:val="1"/>
          <w:sz w:val="24"/>
          <w:szCs w:val="24"/>
        </w:rPr>
        <w:t xml:space="preserve"> </w:t>
      </w:r>
      <w:r w:rsidRPr="0040563C">
        <w:rPr>
          <w:sz w:val="24"/>
          <w:szCs w:val="24"/>
        </w:rPr>
        <w:t>уровня</w:t>
      </w:r>
      <w:r w:rsidRPr="0040563C">
        <w:rPr>
          <w:spacing w:val="1"/>
          <w:sz w:val="24"/>
          <w:szCs w:val="24"/>
        </w:rPr>
        <w:t xml:space="preserve"> </w:t>
      </w:r>
      <w:r w:rsidRPr="0040563C">
        <w:rPr>
          <w:sz w:val="24"/>
          <w:szCs w:val="24"/>
        </w:rPr>
        <w:t>функциональной</w:t>
      </w:r>
      <w:r w:rsidRPr="0040563C">
        <w:rPr>
          <w:spacing w:val="1"/>
          <w:sz w:val="24"/>
          <w:szCs w:val="24"/>
        </w:rPr>
        <w:t xml:space="preserve"> </w:t>
      </w:r>
      <w:r w:rsidRPr="0040563C">
        <w:rPr>
          <w:sz w:val="24"/>
          <w:szCs w:val="24"/>
        </w:rPr>
        <w:t>грамотности</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Он</w:t>
      </w:r>
      <w:r w:rsidRPr="0040563C">
        <w:rPr>
          <w:spacing w:val="1"/>
          <w:sz w:val="24"/>
          <w:szCs w:val="24"/>
        </w:rPr>
        <w:t xml:space="preserve"> </w:t>
      </w:r>
      <w:r w:rsidRPr="0040563C">
        <w:rPr>
          <w:sz w:val="24"/>
          <w:szCs w:val="24"/>
        </w:rPr>
        <w:t>обеспечивается</w:t>
      </w:r>
      <w:r w:rsidRPr="0040563C">
        <w:rPr>
          <w:spacing w:val="1"/>
          <w:sz w:val="24"/>
          <w:szCs w:val="24"/>
        </w:rPr>
        <w:t xml:space="preserve"> </w:t>
      </w:r>
      <w:r w:rsidRPr="0040563C">
        <w:rPr>
          <w:sz w:val="24"/>
          <w:szCs w:val="24"/>
        </w:rPr>
        <w:t>содержанием</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критериями</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качестве</w:t>
      </w:r>
      <w:r w:rsidRPr="0040563C">
        <w:rPr>
          <w:spacing w:val="1"/>
          <w:sz w:val="24"/>
          <w:szCs w:val="24"/>
        </w:rPr>
        <w:t xml:space="preserve"> </w:t>
      </w:r>
      <w:r w:rsidRPr="0040563C">
        <w:rPr>
          <w:sz w:val="24"/>
          <w:szCs w:val="24"/>
        </w:rPr>
        <w:t>которых</w:t>
      </w:r>
      <w:r w:rsidRPr="0040563C">
        <w:rPr>
          <w:spacing w:val="1"/>
          <w:sz w:val="24"/>
          <w:szCs w:val="24"/>
        </w:rPr>
        <w:t xml:space="preserve"> </w:t>
      </w:r>
      <w:r w:rsidRPr="0040563C">
        <w:rPr>
          <w:sz w:val="24"/>
          <w:szCs w:val="24"/>
        </w:rPr>
        <w:t>выступают</w:t>
      </w:r>
      <w:r w:rsidRPr="0040563C">
        <w:rPr>
          <w:spacing w:val="1"/>
          <w:sz w:val="24"/>
          <w:szCs w:val="24"/>
        </w:rPr>
        <w:t xml:space="preserve"> </w:t>
      </w:r>
      <w:r w:rsidRPr="0040563C">
        <w:rPr>
          <w:sz w:val="24"/>
          <w:szCs w:val="24"/>
        </w:rPr>
        <w:t>планируемые</w:t>
      </w:r>
      <w:r w:rsidRPr="0040563C">
        <w:rPr>
          <w:spacing w:val="1"/>
          <w:sz w:val="24"/>
          <w:szCs w:val="24"/>
        </w:rPr>
        <w:t xml:space="preserve"> </w:t>
      </w:r>
      <w:r w:rsidRPr="0040563C">
        <w:rPr>
          <w:sz w:val="24"/>
          <w:szCs w:val="24"/>
        </w:rPr>
        <w:t>результаты</w:t>
      </w:r>
      <w:r w:rsidRPr="0040563C">
        <w:rPr>
          <w:spacing w:val="-1"/>
          <w:sz w:val="24"/>
          <w:szCs w:val="24"/>
        </w:rPr>
        <w:t xml:space="preserve"> </w:t>
      </w:r>
      <w:r w:rsidRPr="0040563C">
        <w:rPr>
          <w:sz w:val="24"/>
          <w:szCs w:val="24"/>
        </w:rPr>
        <w:t>обучения, выраженные в</w:t>
      </w:r>
      <w:r w:rsidRPr="0040563C">
        <w:rPr>
          <w:spacing w:val="-1"/>
          <w:sz w:val="24"/>
          <w:szCs w:val="24"/>
        </w:rPr>
        <w:t xml:space="preserve"> </w:t>
      </w:r>
      <w:r w:rsidRPr="0040563C">
        <w:rPr>
          <w:sz w:val="24"/>
          <w:szCs w:val="24"/>
        </w:rPr>
        <w:t>деятельностной форме.</w:t>
      </w:r>
    </w:p>
    <w:p w:rsidR="0052501E" w:rsidRPr="0040563C" w:rsidRDefault="00B0778F" w:rsidP="00266CD8">
      <w:pPr>
        <w:pStyle w:val="a5"/>
        <w:ind w:right="249" w:firstLine="284"/>
        <w:rPr>
          <w:sz w:val="24"/>
          <w:szCs w:val="24"/>
        </w:rPr>
      </w:pPr>
      <w:r w:rsidRPr="0040563C">
        <w:rPr>
          <w:sz w:val="24"/>
          <w:szCs w:val="24"/>
        </w:rPr>
        <w:t>Уровневый</w:t>
      </w:r>
      <w:r w:rsidRPr="0040563C">
        <w:rPr>
          <w:spacing w:val="1"/>
          <w:sz w:val="24"/>
          <w:szCs w:val="24"/>
        </w:rPr>
        <w:t xml:space="preserve"> </w:t>
      </w:r>
      <w:r w:rsidRPr="0040563C">
        <w:rPr>
          <w:sz w:val="24"/>
          <w:szCs w:val="24"/>
        </w:rPr>
        <w:t>подход</w:t>
      </w:r>
      <w:r w:rsidRPr="0040563C">
        <w:rPr>
          <w:spacing w:val="1"/>
          <w:sz w:val="24"/>
          <w:szCs w:val="24"/>
        </w:rPr>
        <w:t xml:space="preserve"> </w:t>
      </w:r>
      <w:r w:rsidRPr="0040563C">
        <w:rPr>
          <w:sz w:val="24"/>
          <w:szCs w:val="24"/>
        </w:rPr>
        <w:t>служит</w:t>
      </w:r>
      <w:r w:rsidRPr="0040563C">
        <w:rPr>
          <w:spacing w:val="1"/>
          <w:sz w:val="24"/>
          <w:szCs w:val="24"/>
        </w:rPr>
        <w:t xml:space="preserve"> </w:t>
      </w:r>
      <w:r w:rsidRPr="0040563C">
        <w:rPr>
          <w:sz w:val="24"/>
          <w:szCs w:val="24"/>
        </w:rPr>
        <w:t>важнейшей</w:t>
      </w:r>
      <w:r w:rsidRPr="0040563C">
        <w:rPr>
          <w:spacing w:val="1"/>
          <w:sz w:val="24"/>
          <w:szCs w:val="24"/>
        </w:rPr>
        <w:t xml:space="preserve"> </w:t>
      </w:r>
      <w:r w:rsidRPr="0040563C">
        <w:rPr>
          <w:sz w:val="24"/>
          <w:szCs w:val="24"/>
        </w:rPr>
        <w:t>основой</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организации</w:t>
      </w:r>
      <w:r w:rsidRPr="0040563C">
        <w:rPr>
          <w:spacing w:val="1"/>
          <w:sz w:val="24"/>
          <w:szCs w:val="24"/>
        </w:rPr>
        <w:t xml:space="preserve"> </w:t>
      </w:r>
      <w:r w:rsidRPr="0040563C">
        <w:rPr>
          <w:sz w:val="24"/>
          <w:szCs w:val="24"/>
        </w:rPr>
        <w:t>индивидуальной</w:t>
      </w:r>
      <w:r w:rsidRPr="0040563C">
        <w:rPr>
          <w:spacing w:val="1"/>
          <w:sz w:val="24"/>
          <w:szCs w:val="24"/>
        </w:rPr>
        <w:t xml:space="preserve"> </w:t>
      </w:r>
      <w:r w:rsidRPr="0040563C">
        <w:rPr>
          <w:sz w:val="24"/>
          <w:szCs w:val="24"/>
        </w:rPr>
        <w:t>работы</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обучающимися. Он реализуется как по отношению к содержанию оценки, так и к представлению и</w:t>
      </w:r>
      <w:r w:rsidRPr="0040563C">
        <w:rPr>
          <w:spacing w:val="1"/>
          <w:sz w:val="24"/>
          <w:szCs w:val="24"/>
        </w:rPr>
        <w:t xml:space="preserve"> </w:t>
      </w:r>
      <w:r w:rsidRPr="0040563C">
        <w:rPr>
          <w:sz w:val="24"/>
          <w:szCs w:val="24"/>
        </w:rPr>
        <w:t>интерпретации</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измерений.</w:t>
      </w:r>
    </w:p>
    <w:p w:rsidR="0052501E" w:rsidRPr="0040563C" w:rsidRDefault="00B0778F" w:rsidP="00266CD8">
      <w:pPr>
        <w:pStyle w:val="a5"/>
        <w:ind w:right="247" w:firstLine="284"/>
        <w:rPr>
          <w:sz w:val="24"/>
          <w:szCs w:val="24"/>
        </w:rPr>
      </w:pPr>
      <w:r w:rsidRPr="0040563C">
        <w:rPr>
          <w:sz w:val="24"/>
          <w:szCs w:val="24"/>
        </w:rPr>
        <w:t>Уровневый подход реализуется за счет фиксации различных уровней достижения обучающимися</w:t>
      </w:r>
      <w:r w:rsidRPr="0040563C">
        <w:rPr>
          <w:spacing w:val="-52"/>
          <w:sz w:val="24"/>
          <w:szCs w:val="24"/>
        </w:rPr>
        <w:t xml:space="preserve"> </w:t>
      </w:r>
      <w:r w:rsidRPr="0040563C">
        <w:rPr>
          <w:sz w:val="24"/>
          <w:szCs w:val="24"/>
        </w:rPr>
        <w:t>планируемых</w:t>
      </w:r>
      <w:r w:rsidRPr="0040563C">
        <w:rPr>
          <w:spacing w:val="1"/>
          <w:sz w:val="24"/>
          <w:szCs w:val="24"/>
        </w:rPr>
        <w:t xml:space="preserve"> </w:t>
      </w:r>
      <w:r w:rsidRPr="0040563C">
        <w:rPr>
          <w:sz w:val="24"/>
          <w:szCs w:val="24"/>
        </w:rPr>
        <w:t>результатов базового уровня и</w:t>
      </w:r>
      <w:r w:rsidRPr="0040563C">
        <w:rPr>
          <w:spacing w:val="1"/>
          <w:sz w:val="24"/>
          <w:szCs w:val="24"/>
        </w:rPr>
        <w:t xml:space="preserve"> </w:t>
      </w:r>
      <w:r w:rsidRPr="0040563C">
        <w:rPr>
          <w:sz w:val="24"/>
          <w:szCs w:val="24"/>
        </w:rPr>
        <w:t>уровней выше</w:t>
      </w:r>
      <w:r w:rsidRPr="0040563C">
        <w:rPr>
          <w:spacing w:val="1"/>
          <w:sz w:val="24"/>
          <w:szCs w:val="24"/>
        </w:rPr>
        <w:t xml:space="preserve"> </w:t>
      </w:r>
      <w:r w:rsidRPr="0040563C">
        <w:rPr>
          <w:sz w:val="24"/>
          <w:szCs w:val="24"/>
        </w:rPr>
        <w:t>и ниже</w:t>
      </w:r>
      <w:r w:rsidRPr="0040563C">
        <w:rPr>
          <w:spacing w:val="1"/>
          <w:sz w:val="24"/>
          <w:szCs w:val="24"/>
        </w:rPr>
        <w:t xml:space="preserve"> </w:t>
      </w:r>
      <w:r w:rsidRPr="0040563C">
        <w:rPr>
          <w:sz w:val="24"/>
          <w:szCs w:val="24"/>
        </w:rPr>
        <w:t>базового. Достижение</w:t>
      </w:r>
      <w:r w:rsidRPr="0040563C">
        <w:rPr>
          <w:spacing w:val="1"/>
          <w:sz w:val="24"/>
          <w:szCs w:val="24"/>
        </w:rPr>
        <w:t xml:space="preserve"> </w:t>
      </w:r>
      <w:r w:rsidRPr="0040563C">
        <w:rPr>
          <w:sz w:val="24"/>
          <w:szCs w:val="24"/>
        </w:rPr>
        <w:t>базового</w:t>
      </w:r>
      <w:r w:rsidRPr="0040563C">
        <w:rPr>
          <w:spacing w:val="1"/>
          <w:sz w:val="24"/>
          <w:szCs w:val="24"/>
        </w:rPr>
        <w:t xml:space="preserve"> </w:t>
      </w:r>
      <w:r w:rsidRPr="0040563C">
        <w:rPr>
          <w:sz w:val="24"/>
          <w:szCs w:val="24"/>
        </w:rPr>
        <w:t>уровня свидетельствует о способности обучающихся решать типовые учебные задачи, целенаправленно</w:t>
      </w:r>
      <w:r w:rsidRPr="0040563C">
        <w:rPr>
          <w:spacing w:val="1"/>
          <w:sz w:val="24"/>
          <w:szCs w:val="24"/>
        </w:rPr>
        <w:t xml:space="preserve"> </w:t>
      </w:r>
      <w:r w:rsidRPr="0040563C">
        <w:rPr>
          <w:sz w:val="24"/>
          <w:szCs w:val="24"/>
        </w:rPr>
        <w:t>отрабатываемые</w:t>
      </w:r>
      <w:r w:rsidRPr="0040563C">
        <w:rPr>
          <w:spacing w:val="1"/>
          <w:sz w:val="24"/>
          <w:szCs w:val="24"/>
        </w:rPr>
        <w:t xml:space="preserve"> </w:t>
      </w:r>
      <w:r w:rsidRPr="0040563C">
        <w:rPr>
          <w:sz w:val="24"/>
          <w:szCs w:val="24"/>
        </w:rPr>
        <w:t>со</w:t>
      </w:r>
      <w:r w:rsidRPr="0040563C">
        <w:rPr>
          <w:spacing w:val="1"/>
          <w:sz w:val="24"/>
          <w:szCs w:val="24"/>
        </w:rPr>
        <w:t xml:space="preserve"> </w:t>
      </w:r>
      <w:r w:rsidRPr="0040563C">
        <w:rPr>
          <w:sz w:val="24"/>
          <w:szCs w:val="24"/>
        </w:rPr>
        <w:t>всеми</w:t>
      </w:r>
      <w:r w:rsidRPr="0040563C">
        <w:rPr>
          <w:spacing w:val="1"/>
          <w:sz w:val="24"/>
          <w:szCs w:val="24"/>
        </w:rPr>
        <w:t xml:space="preserve"> </w:t>
      </w:r>
      <w:r w:rsidRPr="0040563C">
        <w:rPr>
          <w:sz w:val="24"/>
          <w:szCs w:val="24"/>
        </w:rPr>
        <w:t>обучающимися</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ходе</w:t>
      </w:r>
      <w:r w:rsidRPr="0040563C">
        <w:rPr>
          <w:spacing w:val="1"/>
          <w:sz w:val="24"/>
          <w:szCs w:val="24"/>
        </w:rPr>
        <w:t xml:space="preserve"> </w:t>
      </w:r>
      <w:r w:rsidRPr="0040563C">
        <w:rPr>
          <w:sz w:val="24"/>
          <w:szCs w:val="24"/>
        </w:rPr>
        <w:t>учебного</w:t>
      </w:r>
      <w:r w:rsidRPr="0040563C">
        <w:rPr>
          <w:spacing w:val="1"/>
          <w:sz w:val="24"/>
          <w:szCs w:val="24"/>
        </w:rPr>
        <w:t xml:space="preserve"> </w:t>
      </w:r>
      <w:r w:rsidRPr="0040563C">
        <w:rPr>
          <w:sz w:val="24"/>
          <w:szCs w:val="24"/>
        </w:rPr>
        <w:t>процесса.</w:t>
      </w:r>
      <w:r w:rsidRPr="0040563C">
        <w:rPr>
          <w:spacing w:val="1"/>
          <w:sz w:val="24"/>
          <w:szCs w:val="24"/>
        </w:rPr>
        <w:t xml:space="preserve"> </w:t>
      </w:r>
      <w:r w:rsidRPr="0040563C">
        <w:rPr>
          <w:sz w:val="24"/>
          <w:szCs w:val="24"/>
        </w:rPr>
        <w:t>Овладение</w:t>
      </w:r>
      <w:r w:rsidRPr="0040563C">
        <w:rPr>
          <w:spacing w:val="1"/>
          <w:sz w:val="24"/>
          <w:szCs w:val="24"/>
        </w:rPr>
        <w:t xml:space="preserve"> </w:t>
      </w:r>
      <w:r w:rsidRPr="0040563C">
        <w:rPr>
          <w:sz w:val="24"/>
          <w:szCs w:val="24"/>
        </w:rPr>
        <w:t>базовым</w:t>
      </w:r>
      <w:r w:rsidRPr="0040563C">
        <w:rPr>
          <w:spacing w:val="1"/>
          <w:sz w:val="24"/>
          <w:szCs w:val="24"/>
        </w:rPr>
        <w:t xml:space="preserve"> </w:t>
      </w:r>
      <w:r w:rsidRPr="0040563C">
        <w:rPr>
          <w:sz w:val="24"/>
          <w:szCs w:val="24"/>
        </w:rPr>
        <w:t>уровнем</w:t>
      </w:r>
      <w:r w:rsidRPr="0040563C">
        <w:rPr>
          <w:spacing w:val="1"/>
          <w:sz w:val="24"/>
          <w:szCs w:val="24"/>
        </w:rPr>
        <w:t xml:space="preserve"> </w:t>
      </w:r>
      <w:r w:rsidRPr="0040563C">
        <w:rPr>
          <w:sz w:val="24"/>
          <w:szCs w:val="24"/>
        </w:rPr>
        <w:t>является границей, отделяющей знание от незнания, выступает достаточным для продолжения обучения</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усвоения</w:t>
      </w:r>
      <w:r w:rsidRPr="0040563C">
        <w:rPr>
          <w:spacing w:val="-2"/>
          <w:sz w:val="24"/>
          <w:szCs w:val="24"/>
        </w:rPr>
        <w:t xml:space="preserve"> </w:t>
      </w:r>
      <w:r w:rsidRPr="0040563C">
        <w:rPr>
          <w:sz w:val="24"/>
          <w:szCs w:val="24"/>
        </w:rPr>
        <w:t>последующего учебного материала.</w:t>
      </w:r>
    </w:p>
    <w:p w:rsidR="0052501E" w:rsidRPr="0040563C" w:rsidRDefault="00B0778F" w:rsidP="00266CD8">
      <w:pPr>
        <w:pStyle w:val="a5"/>
        <w:spacing w:line="253" w:lineRule="exact"/>
        <w:ind w:left="933" w:firstLine="284"/>
        <w:rPr>
          <w:sz w:val="24"/>
          <w:szCs w:val="24"/>
        </w:rPr>
      </w:pPr>
      <w:r w:rsidRPr="0040563C">
        <w:rPr>
          <w:sz w:val="24"/>
          <w:szCs w:val="24"/>
        </w:rPr>
        <w:t>Комплексный</w:t>
      </w:r>
      <w:r w:rsidRPr="0040563C">
        <w:rPr>
          <w:spacing w:val="-3"/>
          <w:sz w:val="24"/>
          <w:szCs w:val="24"/>
        </w:rPr>
        <w:t xml:space="preserve"> </w:t>
      </w:r>
      <w:r w:rsidRPr="0040563C">
        <w:rPr>
          <w:sz w:val="24"/>
          <w:szCs w:val="24"/>
        </w:rPr>
        <w:t>подход</w:t>
      </w:r>
      <w:r w:rsidRPr="0040563C">
        <w:rPr>
          <w:spacing w:val="-3"/>
          <w:sz w:val="24"/>
          <w:szCs w:val="24"/>
        </w:rPr>
        <w:t xml:space="preserve"> </w:t>
      </w:r>
      <w:r w:rsidRPr="0040563C">
        <w:rPr>
          <w:sz w:val="24"/>
          <w:szCs w:val="24"/>
        </w:rPr>
        <w:t>к</w:t>
      </w:r>
      <w:r w:rsidRPr="0040563C">
        <w:rPr>
          <w:spacing w:val="-4"/>
          <w:sz w:val="24"/>
          <w:szCs w:val="24"/>
        </w:rPr>
        <w:t xml:space="preserve"> </w:t>
      </w:r>
      <w:r w:rsidRPr="0040563C">
        <w:rPr>
          <w:sz w:val="24"/>
          <w:szCs w:val="24"/>
        </w:rPr>
        <w:t>оценке</w:t>
      </w:r>
      <w:r w:rsidRPr="0040563C">
        <w:rPr>
          <w:spacing w:val="-3"/>
          <w:sz w:val="24"/>
          <w:szCs w:val="24"/>
        </w:rPr>
        <w:t xml:space="preserve"> </w:t>
      </w:r>
      <w:r w:rsidRPr="0040563C">
        <w:rPr>
          <w:sz w:val="24"/>
          <w:szCs w:val="24"/>
        </w:rPr>
        <w:t>образовательных</w:t>
      </w:r>
      <w:r w:rsidRPr="0040563C">
        <w:rPr>
          <w:spacing w:val="-6"/>
          <w:sz w:val="24"/>
          <w:szCs w:val="24"/>
        </w:rPr>
        <w:t xml:space="preserve"> </w:t>
      </w:r>
      <w:r w:rsidRPr="0040563C">
        <w:rPr>
          <w:sz w:val="24"/>
          <w:szCs w:val="24"/>
        </w:rPr>
        <w:t>достижений</w:t>
      </w:r>
      <w:r w:rsidRPr="0040563C">
        <w:rPr>
          <w:spacing w:val="-2"/>
          <w:sz w:val="24"/>
          <w:szCs w:val="24"/>
        </w:rPr>
        <w:t xml:space="preserve"> </w:t>
      </w:r>
      <w:r w:rsidRPr="0040563C">
        <w:rPr>
          <w:sz w:val="24"/>
          <w:szCs w:val="24"/>
        </w:rPr>
        <w:t>реализуется</w:t>
      </w:r>
      <w:r w:rsidRPr="0040563C">
        <w:rPr>
          <w:spacing w:val="-3"/>
          <w:sz w:val="24"/>
          <w:szCs w:val="24"/>
        </w:rPr>
        <w:t xml:space="preserve"> </w:t>
      </w:r>
      <w:r w:rsidRPr="0040563C">
        <w:rPr>
          <w:sz w:val="24"/>
          <w:szCs w:val="24"/>
        </w:rPr>
        <w:t>через:</w:t>
      </w:r>
    </w:p>
    <w:p w:rsidR="0052501E" w:rsidRPr="0040563C" w:rsidRDefault="00B0778F" w:rsidP="00266CD8">
      <w:pPr>
        <w:pStyle w:val="a7"/>
        <w:numPr>
          <w:ilvl w:val="2"/>
          <w:numId w:val="40"/>
        </w:numPr>
        <w:tabs>
          <w:tab w:val="left" w:pos="1276"/>
        </w:tabs>
        <w:spacing w:line="252" w:lineRule="exact"/>
        <w:ind w:left="1653" w:firstLine="284"/>
        <w:rPr>
          <w:rFonts w:ascii="Wingdings" w:hAnsi="Wingdings"/>
          <w:sz w:val="24"/>
          <w:szCs w:val="24"/>
        </w:rPr>
      </w:pPr>
      <w:r w:rsidRPr="0040563C">
        <w:rPr>
          <w:sz w:val="24"/>
          <w:szCs w:val="24"/>
        </w:rPr>
        <w:t>оценку</w:t>
      </w:r>
      <w:r w:rsidRPr="0040563C">
        <w:rPr>
          <w:spacing w:val="-5"/>
          <w:sz w:val="24"/>
          <w:szCs w:val="24"/>
        </w:rPr>
        <w:t xml:space="preserve"> </w:t>
      </w:r>
      <w:r w:rsidRPr="0040563C">
        <w:rPr>
          <w:sz w:val="24"/>
          <w:szCs w:val="24"/>
        </w:rPr>
        <w:t>предметных</w:t>
      </w:r>
      <w:r w:rsidRPr="0040563C">
        <w:rPr>
          <w:spacing w:val="-2"/>
          <w:sz w:val="24"/>
          <w:szCs w:val="24"/>
        </w:rPr>
        <w:t xml:space="preserve"> </w:t>
      </w:r>
      <w:r w:rsidRPr="0040563C">
        <w:rPr>
          <w:sz w:val="24"/>
          <w:szCs w:val="24"/>
        </w:rPr>
        <w:t>и</w:t>
      </w:r>
      <w:r w:rsidRPr="0040563C">
        <w:rPr>
          <w:spacing w:val="-2"/>
          <w:sz w:val="24"/>
          <w:szCs w:val="24"/>
        </w:rPr>
        <w:t xml:space="preserve"> </w:t>
      </w:r>
      <w:r w:rsidRPr="0040563C">
        <w:rPr>
          <w:sz w:val="24"/>
          <w:szCs w:val="24"/>
        </w:rPr>
        <w:t>метапредметных</w:t>
      </w:r>
      <w:r w:rsidRPr="0040563C">
        <w:rPr>
          <w:spacing w:val="-2"/>
          <w:sz w:val="24"/>
          <w:szCs w:val="24"/>
        </w:rPr>
        <w:t xml:space="preserve"> </w:t>
      </w:r>
      <w:r w:rsidRPr="0040563C">
        <w:rPr>
          <w:sz w:val="24"/>
          <w:szCs w:val="24"/>
        </w:rPr>
        <w:t>результатов;</w:t>
      </w:r>
    </w:p>
    <w:p w:rsidR="0052501E" w:rsidRPr="0040563C" w:rsidRDefault="00B0778F" w:rsidP="00266CD8">
      <w:pPr>
        <w:pStyle w:val="a7"/>
        <w:numPr>
          <w:ilvl w:val="2"/>
          <w:numId w:val="40"/>
        </w:numPr>
        <w:tabs>
          <w:tab w:val="left" w:pos="1276"/>
        </w:tabs>
        <w:ind w:left="1276" w:right="247" w:firstLine="284"/>
        <w:rPr>
          <w:rFonts w:ascii="Wingdings" w:hAnsi="Wingdings"/>
          <w:sz w:val="24"/>
          <w:szCs w:val="24"/>
        </w:rPr>
      </w:pPr>
      <w:r w:rsidRPr="0040563C">
        <w:rPr>
          <w:sz w:val="24"/>
          <w:szCs w:val="24"/>
        </w:rPr>
        <w:t>использование</w:t>
      </w:r>
      <w:r w:rsidRPr="0040563C">
        <w:rPr>
          <w:spacing w:val="1"/>
          <w:sz w:val="24"/>
          <w:szCs w:val="24"/>
        </w:rPr>
        <w:t xml:space="preserve"> </w:t>
      </w:r>
      <w:r w:rsidRPr="0040563C">
        <w:rPr>
          <w:sz w:val="24"/>
          <w:szCs w:val="24"/>
        </w:rPr>
        <w:t>комплекса</w:t>
      </w:r>
      <w:r w:rsidRPr="0040563C">
        <w:rPr>
          <w:spacing w:val="1"/>
          <w:sz w:val="24"/>
          <w:szCs w:val="24"/>
        </w:rPr>
        <w:t xml:space="preserve"> </w:t>
      </w:r>
      <w:r w:rsidRPr="0040563C">
        <w:rPr>
          <w:sz w:val="24"/>
          <w:szCs w:val="24"/>
        </w:rPr>
        <w:t>оценочных</w:t>
      </w:r>
      <w:r w:rsidRPr="0040563C">
        <w:rPr>
          <w:spacing w:val="1"/>
          <w:sz w:val="24"/>
          <w:szCs w:val="24"/>
        </w:rPr>
        <w:t xml:space="preserve"> </w:t>
      </w:r>
      <w:r w:rsidRPr="0040563C">
        <w:rPr>
          <w:sz w:val="24"/>
          <w:szCs w:val="24"/>
        </w:rPr>
        <w:t>процедур</w:t>
      </w:r>
      <w:r w:rsidRPr="0040563C">
        <w:rPr>
          <w:spacing w:val="1"/>
          <w:sz w:val="24"/>
          <w:szCs w:val="24"/>
        </w:rPr>
        <w:t xml:space="preserve"> </w:t>
      </w:r>
      <w:r w:rsidRPr="0040563C">
        <w:rPr>
          <w:sz w:val="24"/>
          <w:szCs w:val="24"/>
        </w:rPr>
        <w:t>как</w:t>
      </w:r>
      <w:r w:rsidRPr="0040563C">
        <w:rPr>
          <w:spacing w:val="1"/>
          <w:sz w:val="24"/>
          <w:szCs w:val="24"/>
        </w:rPr>
        <w:t xml:space="preserve"> </w:t>
      </w:r>
      <w:r w:rsidRPr="0040563C">
        <w:rPr>
          <w:sz w:val="24"/>
          <w:szCs w:val="24"/>
        </w:rPr>
        <w:t>основы</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динамики</w:t>
      </w:r>
      <w:r w:rsidRPr="0040563C">
        <w:rPr>
          <w:spacing w:val="1"/>
          <w:sz w:val="24"/>
          <w:szCs w:val="24"/>
        </w:rPr>
        <w:t xml:space="preserve"> </w:t>
      </w:r>
      <w:r w:rsidRPr="0040563C">
        <w:rPr>
          <w:sz w:val="24"/>
          <w:szCs w:val="24"/>
        </w:rPr>
        <w:t>индивидуальных</w:t>
      </w:r>
      <w:r w:rsidRPr="0040563C">
        <w:rPr>
          <w:spacing w:val="1"/>
          <w:sz w:val="24"/>
          <w:szCs w:val="24"/>
        </w:rPr>
        <w:t xml:space="preserve"> </w:t>
      </w:r>
      <w:r w:rsidRPr="0040563C">
        <w:rPr>
          <w:sz w:val="24"/>
          <w:szCs w:val="24"/>
        </w:rPr>
        <w:t>образовательных</w:t>
      </w:r>
      <w:r w:rsidRPr="0040563C">
        <w:rPr>
          <w:spacing w:val="1"/>
          <w:sz w:val="24"/>
          <w:szCs w:val="24"/>
        </w:rPr>
        <w:t xml:space="preserve"> </w:t>
      </w:r>
      <w:r w:rsidRPr="0040563C">
        <w:rPr>
          <w:sz w:val="24"/>
          <w:szCs w:val="24"/>
        </w:rPr>
        <w:t>достижений</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итоговой</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использования</w:t>
      </w:r>
      <w:r w:rsidRPr="0040563C">
        <w:rPr>
          <w:spacing w:val="1"/>
          <w:sz w:val="24"/>
          <w:szCs w:val="24"/>
        </w:rPr>
        <w:t xml:space="preserve"> </w:t>
      </w:r>
      <w:r w:rsidRPr="0040563C">
        <w:rPr>
          <w:sz w:val="24"/>
          <w:szCs w:val="24"/>
        </w:rPr>
        <w:t>контекстной</w:t>
      </w:r>
      <w:r w:rsidRPr="0040563C">
        <w:rPr>
          <w:spacing w:val="1"/>
          <w:sz w:val="24"/>
          <w:szCs w:val="24"/>
        </w:rPr>
        <w:t xml:space="preserve"> </w:t>
      </w:r>
      <w:r w:rsidRPr="0040563C">
        <w:rPr>
          <w:sz w:val="24"/>
          <w:szCs w:val="24"/>
        </w:rPr>
        <w:t>информации</w:t>
      </w:r>
      <w:r w:rsidRPr="0040563C">
        <w:rPr>
          <w:spacing w:val="1"/>
          <w:sz w:val="24"/>
          <w:szCs w:val="24"/>
        </w:rPr>
        <w:t xml:space="preserve"> </w:t>
      </w:r>
      <w:r w:rsidRPr="0040563C">
        <w:rPr>
          <w:sz w:val="24"/>
          <w:szCs w:val="24"/>
        </w:rPr>
        <w:t>(об</w:t>
      </w:r>
      <w:r w:rsidRPr="0040563C">
        <w:rPr>
          <w:spacing w:val="1"/>
          <w:sz w:val="24"/>
          <w:szCs w:val="24"/>
        </w:rPr>
        <w:t xml:space="preserve"> </w:t>
      </w:r>
      <w:r w:rsidRPr="0040563C">
        <w:rPr>
          <w:sz w:val="24"/>
          <w:szCs w:val="24"/>
        </w:rPr>
        <w:t>особенностях</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условиях</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процессе</w:t>
      </w:r>
      <w:r w:rsidRPr="0040563C">
        <w:rPr>
          <w:spacing w:val="1"/>
          <w:sz w:val="24"/>
          <w:szCs w:val="24"/>
        </w:rPr>
        <w:t xml:space="preserve"> </w:t>
      </w:r>
      <w:r w:rsidRPr="0040563C">
        <w:rPr>
          <w:sz w:val="24"/>
          <w:szCs w:val="24"/>
        </w:rPr>
        <w:t>обучения</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другое)</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интерпретации</w:t>
      </w:r>
      <w:r w:rsidRPr="0040563C">
        <w:rPr>
          <w:spacing w:val="1"/>
          <w:sz w:val="24"/>
          <w:szCs w:val="24"/>
        </w:rPr>
        <w:t xml:space="preserve"> </w:t>
      </w:r>
      <w:r w:rsidRPr="0040563C">
        <w:rPr>
          <w:sz w:val="24"/>
          <w:szCs w:val="24"/>
        </w:rPr>
        <w:t>полученных</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целях</w:t>
      </w:r>
      <w:r w:rsidRPr="0040563C">
        <w:rPr>
          <w:spacing w:val="1"/>
          <w:sz w:val="24"/>
          <w:szCs w:val="24"/>
        </w:rPr>
        <w:t xml:space="preserve"> </w:t>
      </w:r>
      <w:r w:rsidRPr="0040563C">
        <w:rPr>
          <w:sz w:val="24"/>
          <w:szCs w:val="24"/>
        </w:rPr>
        <w:t>управления</w:t>
      </w:r>
      <w:r w:rsidRPr="0040563C">
        <w:rPr>
          <w:spacing w:val="-3"/>
          <w:sz w:val="24"/>
          <w:szCs w:val="24"/>
        </w:rPr>
        <w:t xml:space="preserve"> </w:t>
      </w:r>
      <w:r w:rsidRPr="0040563C">
        <w:rPr>
          <w:sz w:val="24"/>
          <w:szCs w:val="24"/>
        </w:rPr>
        <w:t>качеством образования;</w:t>
      </w:r>
    </w:p>
    <w:p w:rsidR="0052501E" w:rsidRPr="0040563C" w:rsidRDefault="00B0778F" w:rsidP="00266CD8">
      <w:pPr>
        <w:pStyle w:val="a7"/>
        <w:numPr>
          <w:ilvl w:val="2"/>
          <w:numId w:val="40"/>
        </w:numPr>
        <w:tabs>
          <w:tab w:val="left" w:pos="1276"/>
        </w:tabs>
        <w:ind w:left="1276" w:right="246" w:firstLine="284"/>
        <w:rPr>
          <w:rFonts w:ascii="Wingdings" w:hAnsi="Wingdings"/>
          <w:sz w:val="24"/>
          <w:szCs w:val="24"/>
        </w:rPr>
      </w:pPr>
      <w:r w:rsidRPr="0040563C">
        <w:rPr>
          <w:sz w:val="24"/>
          <w:szCs w:val="24"/>
        </w:rPr>
        <w:t>использование</w:t>
      </w:r>
      <w:r w:rsidRPr="0040563C">
        <w:rPr>
          <w:spacing w:val="1"/>
          <w:sz w:val="24"/>
          <w:szCs w:val="24"/>
        </w:rPr>
        <w:t xml:space="preserve"> </w:t>
      </w:r>
      <w:r w:rsidRPr="0040563C">
        <w:rPr>
          <w:sz w:val="24"/>
          <w:szCs w:val="24"/>
        </w:rPr>
        <w:t>разнообразных</w:t>
      </w:r>
      <w:r w:rsidRPr="0040563C">
        <w:rPr>
          <w:spacing w:val="1"/>
          <w:sz w:val="24"/>
          <w:szCs w:val="24"/>
        </w:rPr>
        <w:t xml:space="preserve"> </w:t>
      </w:r>
      <w:r w:rsidRPr="0040563C">
        <w:rPr>
          <w:sz w:val="24"/>
          <w:szCs w:val="24"/>
        </w:rPr>
        <w:t>методов</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форм</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взаимно</w:t>
      </w:r>
      <w:r w:rsidRPr="0040563C">
        <w:rPr>
          <w:spacing w:val="1"/>
          <w:sz w:val="24"/>
          <w:szCs w:val="24"/>
        </w:rPr>
        <w:t xml:space="preserve"> </w:t>
      </w:r>
      <w:r w:rsidRPr="0040563C">
        <w:rPr>
          <w:sz w:val="24"/>
          <w:szCs w:val="24"/>
        </w:rPr>
        <w:t>дополняющих</w:t>
      </w:r>
      <w:r w:rsidRPr="0040563C">
        <w:rPr>
          <w:spacing w:val="55"/>
          <w:sz w:val="24"/>
          <w:szCs w:val="24"/>
        </w:rPr>
        <w:t xml:space="preserve"> </w:t>
      </w:r>
      <w:r w:rsidRPr="0040563C">
        <w:rPr>
          <w:sz w:val="24"/>
          <w:szCs w:val="24"/>
        </w:rPr>
        <w:t>друг</w:t>
      </w:r>
      <w:r w:rsidRPr="0040563C">
        <w:rPr>
          <w:spacing w:val="1"/>
          <w:sz w:val="24"/>
          <w:szCs w:val="24"/>
        </w:rPr>
        <w:t xml:space="preserve"> </w:t>
      </w:r>
      <w:r w:rsidRPr="0040563C">
        <w:rPr>
          <w:sz w:val="24"/>
          <w:szCs w:val="24"/>
        </w:rPr>
        <w:t>друга: стандартизированных устных и письменных работ, проектов, практических (в том</w:t>
      </w:r>
      <w:r w:rsidRPr="0040563C">
        <w:rPr>
          <w:spacing w:val="1"/>
          <w:sz w:val="24"/>
          <w:szCs w:val="24"/>
        </w:rPr>
        <w:t xml:space="preserve"> </w:t>
      </w:r>
      <w:r w:rsidRPr="0040563C">
        <w:rPr>
          <w:sz w:val="24"/>
          <w:szCs w:val="24"/>
        </w:rPr>
        <w:t>числе</w:t>
      </w:r>
      <w:r w:rsidRPr="0040563C">
        <w:rPr>
          <w:spacing w:val="-1"/>
          <w:sz w:val="24"/>
          <w:szCs w:val="24"/>
        </w:rPr>
        <w:t xml:space="preserve"> </w:t>
      </w:r>
      <w:r w:rsidRPr="0040563C">
        <w:rPr>
          <w:sz w:val="24"/>
          <w:szCs w:val="24"/>
        </w:rPr>
        <w:t>исследовательских)</w:t>
      </w:r>
      <w:r w:rsidRPr="0040563C">
        <w:rPr>
          <w:spacing w:val="-2"/>
          <w:sz w:val="24"/>
          <w:szCs w:val="24"/>
        </w:rPr>
        <w:t xml:space="preserve"> </w:t>
      </w:r>
      <w:r w:rsidRPr="0040563C">
        <w:rPr>
          <w:sz w:val="24"/>
          <w:szCs w:val="24"/>
        </w:rPr>
        <w:t>и творческих работ;</w:t>
      </w:r>
    </w:p>
    <w:p w:rsidR="0052501E" w:rsidRPr="0040563C" w:rsidRDefault="00B0778F" w:rsidP="00266CD8">
      <w:pPr>
        <w:pStyle w:val="a7"/>
        <w:numPr>
          <w:ilvl w:val="2"/>
          <w:numId w:val="40"/>
        </w:numPr>
        <w:tabs>
          <w:tab w:val="left" w:pos="1276"/>
        </w:tabs>
        <w:spacing w:before="2"/>
        <w:ind w:left="1276" w:right="248" w:firstLine="284"/>
        <w:rPr>
          <w:rFonts w:ascii="Wingdings" w:hAnsi="Wingdings"/>
          <w:sz w:val="24"/>
          <w:szCs w:val="24"/>
        </w:rPr>
      </w:pPr>
      <w:r w:rsidRPr="0040563C">
        <w:rPr>
          <w:sz w:val="24"/>
          <w:szCs w:val="24"/>
        </w:rPr>
        <w:t>использование форм работы, обеспечивающих возможность включения обучающихся в</w:t>
      </w:r>
      <w:r w:rsidRPr="0040563C">
        <w:rPr>
          <w:spacing w:val="1"/>
          <w:sz w:val="24"/>
          <w:szCs w:val="24"/>
        </w:rPr>
        <w:t xml:space="preserve"> </w:t>
      </w:r>
      <w:r w:rsidRPr="0040563C">
        <w:rPr>
          <w:sz w:val="24"/>
          <w:szCs w:val="24"/>
        </w:rPr>
        <w:t>самостоятельную</w:t>
      </w:r>
      <w:r w:rsidRPr="0040563C">
        <w:rPr>
          <w:spacing w:val="-2"/>
          <w:sz w:val="24"/>
          <w:szCs w:val="24"/>
        </w:rPr>
        <w:t xml:space="preserve"> </w:t>
      </w:r>
      <w:r w:rsidRPr="0040563C">
        <w:rPr>
          <w:sz w:val="24"/>
          <w:szCs w:val="24"/>
        </w:rPr>
        <w:t>оценочную</w:t>
      </w:r>
      <w:r w:rsidRPr="0040563C">
        <w:rPr>
          <w:spacing w:val="-1"/>
          <w:sz w:val="24"/>
          <w:szCs w:val="24"/>
        </w:rPr>
        <w:t xml:space="preserve"> </w:t>
      </w:r>
      <w:r w:rsidRPr="0040563C">
        <w:rPr>
          <w:sz w:val="24"/>
          <w:szCs w:val="24"/>
        </w:rPr>
        <w:t>деятельность</w:t>
      </w:r>
      <w:r w:rsidRPr="0040563C">
        <w:rPr>
          <w:spacing w:val="-4"/>
          <w:sz w:val="24"/>
          <w:szCs w:val="24"/>
        </w:rPr>
        <w:t xml:space="preserve"> </w:t>
      </w:r>
      <w:r w:rsidRPr="0040563C">
        <w:rPr>
          <w:sz w:val="24"/>
          <w:szCs w:val="24"/>
        </w:rPr>
        <w:t>(самоанализ,</w:t>
      </w:r>
      <w:r w:rsidRPr="0040563C">
        <w:rPr>
          <w:spacing w:val="-1"/>
          <w:sz w:val="24"/>
          <w:szCs w:val="24"/>
        </w:rPr>
        <w:t xml:space="preserve"> </w:t>
      </w:r>
      <w:r w:rsidRPr="0040563C">
        <w:rPr>
          <w:sz w:val="24"/>
          <w:szCs w:val="24"/>
        </w:rPr>
        <w:t>самооценка,</w:t>
      </w:r>
      <w:r w:rsidRPr="0040563C">
        <w:rPr>
          <w:spacing w:val="-1"/>
          <w:sz w:val="24"/>
          <w:szCs w:val="24"/>
        </w:rPr>
        <w:t xml:space="preserve"> </w:t>
      </w:r>
      <w:r w:rsidRPr="0040563C">
        <w:rPr>
          <w:sz w:val="24"/>
          <w:szCs w:val="24"/>
        </w:rPr>
        <w:t>взаимооценка);</w:t>
      </w:r>
    </w:p>
    <w:p w:rsidR="0052501E" w:rsidRPr="0040563C" w:rsidRDefault="00B0778F" w:rsidP="00266CD8">
      <w:pPr>
        <w:pStyle w:val="a7"/>
        <w:numPr>
          <w:ilvl w:val="2"/>
          <w:numId w:val="40"/>
        </w:numPr>
        <w:tabs>
          <w:tab w:val="left" w:pos="1276"/>
        </w:tabs>
        <w:ind w:left="1276" w:right="248" w:firstLine="284"/>
        <w:rPr>
          <w:rFonts w:ascii="Wingdings" w:hAnsi="Wingdings"/>
          <w:sz w:val="24"/>
          <w:szCs w:val="24"/>
        </w:rPr>
      </w:pPr>
      <w:r w:rsidRPr="0040563C">
        <w:rPr>
          <w:sz w:val="24"/>
          <w:szCs w:val="24"/>
        </w:rPr>
        <w:t>использование мониторинга динамических показателей освоения умений и знаний, в том</w:t>
      </w:r>
      <w:r w:rsidRPr="0040563C">
        <w:rPr>
          <w:spacing w:val="1"/>
          <w:sz w:val="24"/>
          <w:szCs w:val="24"/>
        </w:rPr>
        <w:t xml:space="preserve"> </w:t>
      </w:r>
      <w:r w:rsidRPr="0040563C">
        <w:rPr>
          <w:sz w:val="24"/>
          <w:szCs w:val="24"/>
        </w:rPr>
        <w:t>числе формируемых с использованием информационно-коммуникационных (цифровых)</w:t>
      </w:r>
      <w:r w:rsidRPr="0040563C">
        <w:rPr>
          <w:spacing w:val="1"/>
          <w:sz w:val="24"/>
          <w:szCs w:val="24"/>
        </w:rPr>
        <w:t xml:space="preserve"> </w:t>
      </w:r>
      <w:r w:rsidRPr="0040563C">
        <w:rPr>
          <w:sz w:val="24"/>
          <w:szCs w:val="24"/>
        </w:rPr>
        <w:t>технологий.</w:t>
      </w:r>
    </w:p>
    <w:p w:rsidR="0052501E" w:rsidRPr="0040563C" w:rsidRDefault="00B0778F" w:rsidP="00266CD8">
      <w:pPr>
        <w:pStyle w:val="a5"/>
        <w:ind w:right="249" w:firstLine="284"/>
        <w:rPr>
          <w:sz w:val="24"/>
          <w:szCs w:val="24"/>
        </w:rPr>
      </w:pPr>
      <w:r w:rsidRPr="0040563C">
        <w:rPr>
          <w:sz w:val="24"/>
          <w:szCs w:val="24"/>
        </w:rPr>
        <w:t>Оценка</w:t>
      </w:r>
      <w:r w:rsidRPr="0040563C">
        <w:rPr>
          <w:spacing w:val="1"/>
          <w:sz w:val="24"/>
          <w:szCs w:val="24"/>
        </w:rPr>
        <w:t xml:space="preserve"> </w:t>
      </w:r>
      <w:r w:rsidRPr="0040563C">
        <w:rPr>
          <w:sz w:val="24"/>
          <w:szCs w:val="24"/>
        </w:rPr>
        <w:t>личностных</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осуществляется</w:t>
      </w:r>
      <w:r w:rsidRPr="0040563C">
        <w:rPr>
          <w:spacing w:val="1"/>
          <w:sz w:val="24"/>
          <w:szCs w:val="24"/>
        </w:rPr>
        <w:t xml:space="preserve"> </w:t>
      </w:r>
      <w:r w:rsidRPr="0040563C">
        <w:rPr>
          <w:sz w:val="24"/>
          <w:szCs w:val="24"/>
        </w:rPr>
        <w:t>через</w:t>
      </w:r>
      <w:r w:rsidRPr="0040563C">
        <w:rPr>
          <w:spacing w:val="1"/>
          <w:sz w:val="24"/>
          <w:szCs w:val="24"/>
        </w:rPr>
        <w:t xml:space="preserve"> </w:t>
      </w:r>
      <w:r w:rsidRPr="0040563C">
        <w:rPr>
          <w:sz w:val="24"/>
          <w:szCs w:val="24"/>
        </w:rPr>
        <w:t>оценку</w:t>
      </w:r>
      <w:r w:rsidRPr="0040563C">
        <w:rPr>
          <w:spacing w:val="1"/>
          <w:sz w:val="24"/>
          <w:szCs w:val="24"/>
        </w:rPr>
        <w:t xml:space="preserve"> </w:t>
      </w:r>
      <w:r w:rsidRPr="0040563C">
        <w:rPr>
          <w:sz w:val="24"/>
          <w:szCs w:val="24"/>
        </w:rPr>
        <w:t>достижения</w:t>
      </w:r>
      <w:r w:rsidRPr="0040563C">
        <w:rPr>
          <w:spacing w:val="-52"/>
          <w:sz w:val="24"/>
          <w:szCs w:val="24"/>
        </w:rPr>
        <w:t xml:space="preserve"> </w:t>
      </w:r>
      <w:r w:rsidRPr="0040563C">
        <w:rPr>
          <w:sz w:val="24"/>
          <w:szCs w:val="24"/>
        </w:rPr>
        <w:t>планируемых</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освоения</w:t>
      </w:r>
      <w:r w:rsidRPr="0040563C">
        <w:rPr>
          <w:spacing w:val="1"/>
          <w:sz w:val="24"/>
          <w:szCs w:val="24"/>
        </w:rPr>
        <w:t xml:space="preserve"> </w:t>
      </w:r>
      <w:r w:rsidRPr="0040563C">
        <w:rPr>
          <w:sz w:val="24"/>
          <w:szCs w:val="24"/>
        </w:rPr>
        <w:t>образовательной</w:t>
      </w:r>
      <w:r w:rsidRPr="0040563C">
        <w:rPr>
          <w:spacing w:val="1"/>
          <w:sz w:val="24"/>
          <w:szCs w:val="24"/>
        </w:rPr>
        <w:t xml:space="preserve"> </w:t>
      </w:r>
      <w:r w:rsidRPr="0040563C">
        <w:rPr>
          <w:sz w:val="24"/>
          <w:szCs w:val="24"/>
        </w:rPr>
        <w:t>программы,</w:t>
      </w:r>
      <w:r w:rsidRPr="0040563C">
        <w:rPr>
          <w:spacing w:val="1"/>
          <w:sz w:val="24"/>
          <w:szCs w:val="24"/>
        </w:rPr>
        <w:t xml:space="preserve"> </w:t>
      </w:r>
      <w:r w:rsidRPr="0040563C">
        <w:rPr>
          <w:sz w:val="24"/>
          <w:szCs w:val="24"/>
        </w:rPr>
        <w:t>которые</w:t>
      </w:r>
      <w:r w:rsidRPr="0040563C">
        <w:rPr>
          <w:spacing w:val="1"/>
          <w:sz w:val="24"/>
          <w:szCs w:val="24"/>
        </w:rPr>
        <w:t xml:space="preserve"> </w:t>
      </w:r>
      <w:r w:rsidRPr="0040563C">
        <w:rPr>
          <w:sz w:val="24"/>
          <w:szCs w:val="24"/>
        </w:rPr>
        <w:t>устанавливаются</w:t>
      </w:r>
      <w:r w:rsidRPr="0040563C">
        <w:rPr>
          <w:spacing w:val="1"/>
          <w:sz w:val="24"/>
          <w:szCs w:val="24"/>
        </w:rPr>
        <w:t xml:space="preserve"> </w:t>
      </w:r>
      <w:r w:rsidRPr="0040563C">
        <w:rPr>
          <w:sz w:val="24"/>
          <w:szCs w:val="24"/>
        </w:rPr>
        <w:t>требованиями</w:t>
      </w:r>
      <w:r w:rsidRPr="0040563C">
        <w:rPr>
          <w:spacing w:val="-2"/>
          <w:sz w:val="24"/>
          <w:szCs w:val="24"/>
        </w:rPr>
        <w:t xml:space="preserve"> </w:t>
      </w:r>
      <w:r w:rsidRPr="0040563C">
        <w:rPr>
          <w:sz w:val="24"/>
          <w:szCs w:val="24"/>
        </w:rPr>
        <w:t>ФГОС</w:t>
      </w:r>
      <w:r w:rsidRPr="0040563C">
        <w:rPr>
          <w:spacing w:val="-1"/>
          <w:sz w:val="24"/>
          <w:szCs w:val="24"/>
        </w:rPr>
        <w:t xml:space="preserve"> </w:t>
      </w:r>
      <w:r w:rsidRPr="0040563C">
        <w:rPr>
          <w:sz w:val="24"/>
          <w:szCs w:val="24"/>
        </w:rPr>
        <w:t>ООО.</w:t>
      </w:r>
    </w:p>
    <w:p w:rsidR="0052501E" w:rsidRPr="0040563C" w:rsidRDefault="00B0778F" w:rsidP="00266CD8">
      <w:pPr>
        <w:pStyle w:val="a5"/>
        <w:ind w:right="251" w:firstLine="284"/>
        <w:rPr>
          <w:sz w:val="24"/>
          <w:szCs w:val="24"/>
        </w:rPr>
      </w:pPr>
      <w:r w:rsidRPr="0040563C">
        <w:rPr>
          <w:sz w:val="24"/>
          <w:szCs w:val="24"/>
        </w:rPr>
        <w:t>Формирование личностных результатов обеспечивается в ходе реализации всех компонентов</w:t>
      </w:r>
      <w:r w:rsidRPr="0040563C">
        <w:rPr>
          <w:spacing w:val="1"/>
          <w:sz w:val="24"/>
          <w:szCs w:val="24"/>
        </w:rPr>
        <w:t xml:space="preserve"> </w:t>
      </w:r>
      <w:r w:rsidRPr="0040563C">
        <w:rPr>
          <w:sz w:val="24"/>
          <w:szCs w:val="24"/>
        </w:rPr>
        <w:t>образовательной</w:t>
      </w:r>
      <w:r w:rsidRPr="0040563C">
        <w:rPr>
          <w:spacing w:val="-2"/>
          <w:sz w:val="24"/>
          <w:szCs w:val="24"/>
        </w:rPr>
        <w:t xml:space="preserve"> </w:t>
      </w:r>
      <w:r w:rsidRPr="0040563C">
        <w:rPr>
          <w:sz w:val="24"/>
          <w:szCs w:val="24"/>
        </w:rPr>
        <w:t>деятельности, включая внеурочную</w:t>
      </w:r>
      <w:r w:rsidRPr="0040563C">
        <w:rPr>
          <w:spacing w:val="-1"/>
          <w:sz w:val="24"/>
          <w:szCs w:val="24"/>
        </w:rPr>
        <w:t xml:space="preserve"> </w:t>
      </w:r>
      <w:r w:rsidRPr="0040563C">
        <w:rPr>
          <w:sz w:val="24"/>
          <w:szCs w:val="24"/>
        </w:rPr>
        <w:t>деятельность.</w:t>
      </w:r>
    </w:p>
    <w:p w:rsidR="0052501E" w:rsidRPr="0040563C" w:rsidRDefault="00B0778F" w:rsidP="00266CD8">
      <w:pPr>
        <w:pStyle w:val="a5"/>
        <w:ind w:right="248" w:firstLine="284"/>
        <w:rPr>
          <w:sz w:val="24"/>
          <w:szCs w:val="24"/>
        </w:rPr>
      </w:pPr>
      <w:r w:rsidRPr="0040563C">
        <w:rPr>
          <w:sz w:val="24"/>
          <w:szCs w:val="24"/>
        </w:rPr>
        <w:t>Во</w:t>
      </w:r>
      <w:r w:rsidRPr="0040563C">
        <w:rPr>
          <w:spacing w:val="1"/>
          <w:sz w:val="24"/>
          <w:szCs w:val="24"/>
        </w:rPr>
        <w:t xml:space="preserve"> </w:t>
      </w:r>
      <w:r w:rsidRPr="0040563C">
        <w:rPr>
          <w:sz w:val="24"/>
          <w:szCs w:val="24"/>
        </w:rPr>
        <w:t>внутреннем</w:t>
      </w:r>
      <w:r w:rsidRPr="0040563C">
        <w:rPr>
          <w:spacing w:val="1"/>
          <w:sz w:val="24"/>
          <w:szCs w:val="24"/>
        </w:rPr>
        <w:t xml:space="preserve"> </w:t>
      </w:r>
      <w:r w:rsidRPr="0040563C">
        <w:rPr>
          <w:sz w:val="24"/>
          <w:szCs w:val="24"/>
        </w:rPr>
        <w:t>мониторинге</w:t>
      </w:r>
      <w:r w:rsidRPr="0040563C">
        <w:rPr>
          <w:spacing w:val="1"/>
          <w:sz w:val="24"/>
          <w:szCs w:val="24"/>
        </w:rPr>
        <w:t xml:space="preserve"> </w:t>
      </w:r>
      <w:r w:rsidRPr="0040563C">
        <w:rPr>
          <w:sz w:val="24"/>
          <w:szCs w:val="24"/>
        </w:rPr>
        <w:t>возможна</w:t>
      </w:r>
      <w:r w:rsidRPr="0040563C">
        <w:rPr>
          <w:spacing w:val="1"/>
          <w:sz w:val="24"/>
          <w:szCs w:val="24"/>
        </w:rPr>
        <w:t xml:space="preserve"> </w:t>
      </w:r>
      <w:r w:rsidRPr="0040563C">
        <w:rPr>
          <w:sz w:val="24"/>
          <w:szCs w:val="24"/>
        </w:rPr>
        <w:t>оценка</w:t>
      </w:r>
      <w:r w:rsidRPr="0040563C">
        <w:rPr>
          <w:spacing w:val="1"/>
          <w:sz w:val="24"/>
          <w:szCs w:val="24"/>
        </w:rPr>
        <w:t xml:space="preserve"> </w:t>
      </w:r>
      <w:r w:rsidRPr="0040563C">
        <w:rPr>
          <w:sz w:val="24"/>
          <w:szCs w:val="24"/>
        </w:rPr>
        <w:t>сформированности</w:t>
      </w:r>
      <w:r w:rsidRPr="0040563C">
        <w:rPr>
          <w:spacing w:val="1"/>
          <w:sz w:val="24"/>
          <w:szCs w:val="24"/>
        </w:rPr>
        <w:t xml:space="preserve"> </w:t>
      </w:r>
      <w:r w:rsidRPr="0040563C">
        <w:rPr>
          <w:sz w:val="24"/>
          <w:szCs w:val="24"/>
        </w:rPr>
        <w:t>отдельных</w:t>
      </w:r>
      <w:r w:rsidRPr="0040563C">
        <w:rPr>
          <w:spacing w:val="1"/>
          <w:sz w:val="24"/>
          <w:szCs w:val="24"/>
        </w:rPr>
        <w:t xml:space="preserve"> </w:t>
      </w:r>
      <w:r w:rsidRPr="0040563C">
        <w:rPr>
          <w:sz w:val="24"/>
          <w:szCs w:val="24"/>
        </w:rPr>
        <w:t>личностных</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проявляющихся в соблюдении норм и правил поведения, принятых</w:t>
      </w:r>
      <w:r w:rsidR="007C7187" w:rsidRPr="0040563C">
        <w:rPr>
          <w:sz w:val="24"/>
          <w:szCs w:val="24"/>
        </w:rPr>
        <w:t xml:space="preserve"> в МБОУ СШ № 45</w:t>
      </w:r>
      <w:r w:rsidRPr="0040563C">
        <w:rPr>
          <w:sz w:val="24"/>
          <w:szCs w:val="24"/>
        </w:rPr>
        <w:t>; участии в общественной жиз</w:t>
      </w:r>
      <w:r w:rsidR="007C7187" w:rsidRPr="0040563C">
        <w:rPr>
          <w:sz w:val="24"/>
          <w:szCs w:val="24"/>
        </w:rPr>
        <w:t xml:space="preserve">ни образовательной организации; </w:t>
      </w:r>
      <w:r w:rsidRPr="0040563C">
        <w:rPr>
          <w:sz w:val="24"/>
          <w:szCs w:val="24"/>
        </w:rPr>
        <w:t>способности делать осознанный выбор своей образовательной траектории, в том</w:t>
      </w:r>
      <w:r w:rsidRPr="0040563C">
        <w:rPr>
          <w:spacing w:val="1"/>
          <w:sz w:val="24"/>
          <w:szCs w:val="24"/>
        </w:rPr>
        <w:t xml:space="preserve"> </w:t>
      </w:r>
      <w:r w:rsidRPr="0040563C">
        <w:rPr>
          <w:sz w:val="24"/>
          <w:szCs w:val="24"/>
        </w:rPr>
        <w:t>числе</w:t>
      </w:r>
      <w:r w:rsidRPr="0040563C">
        <w:rPr>
          <w:spacing w:val="1"/>
          <w:sz w:val="24"/>
          <w:szCs w:val="24"/>
        </w:rPr>
        <w:t xml:space="preserve"> </w:t>
      </w:r>
      <w:r w:rsidRPr="0040563C">
        <w:rPr>
          <w:sz w:val="24"/>
          <w:szCs w:val="24"/>
        </w:rPr>
        <w:t>выбор</w:t>
      </w:r>
      <w:r w:rsidRPr="0040563C">
        <w:rPr>
          <w:spacing w:val="1"/>
          <w:sz w:val="24"/>
          <w:szCs w:val="24"/>
        </w:rPr>
        <w:t xml:space="preserve"> </w:t>
      </w:r>
      <w:r w:rsidRPr="0040563C">
        <w:rPr>
          <w:sz w:val="24"/>
          <w:szCs w:val="24"/>
        </w:rPr>
        <w:t>профессии;</w:t>
      </w:r>
      <w:r w:rsidRPr="0040563C">
        <w:rPr>
          <w:spacing w:val="1"/>
          <w:sz w:val="24"/>
          <w:szCs w:val="24"/>
        </w:rPr>
        <w:t xml:space="preserve"> </w:t>
      </w:r>
      <w:r w:rsidRPr="0040563C">
        <w:rPr>
          <w:sz w:val="24"/>
          <w:szCs w:val="24"/>
        </w:rPr>
        <w:t>ценностно-смысловых</w:t>
      </w:r>
      <w:r w:rsidRPr="0040563C">
        <w:rPr>
          <w:spacing w:val="1"/>
          <w:sz w:val="24"/>
          <w:szCs w:val="24"/>
        </w:rPr>
        <w:t xml:space="preserve"> </w:t>
      </w:r>
      <w:r w:rsidRPr="0040563C">
        <w:rPr>
          <w:sz w:val="24"/>
          <w:szCs w:val="24"/>
        </w:rPr>
        <w:t>установках</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формируемых</w:t>
      </w:r>
      <w:r w:rsidRPr="0040563C">
        <w:rPr>
          <w:spacing w:val="1"/>
          <w:sz w:val="24"/>
          <w:szCs w:val="24"/>
        </w:rPr>
        <w:t xml:space="preserve"> </w:t>
      </w:r>
      <w:r w:rsidRPr="0040563C">
        <w:rPr>
          <w:sz w:val="24"/>
          <w:szCs w:val="24"/>
        </w:rPr>
        <w:t>средствами</w:t>
      </w:r>
      <w:r w:rsidRPr="0040563C">
        <w:rPr>
          <w:spacing w:val="-52"/>
          <w:sz w:val="24"/>
          <w:szCs w:val="24"/>
        </w:rPr>
        <w:t xml:space="preserve"> </w:t>
      </w:r>
      <w:r w:rsidRPr="0040563C">
        <w:rPr>
          <w:sz w:val="24"/>
          <w:szCs w:val="24"/>
        </w:rPr>
        <w:t>учебных</w:t>
      </w:r>
      <w:r w:rsidRPr="0040563C">
        <w:rPr>
          <w:spacing w:val="-1"/>
          <w:sz w:val="24"/>
          <w:szCs w:val="24"/>
        </w:rPr>
        <w:t xml:space="preserve"> </w:t>
      </w:r>
      <w:r w:rsidRPr="0040563C">
        <w:rPr>
          <w:sz w:val="24"/>
          <w:szCs w:val="24"/>
        </w:rPr>
        <w:t>предметов.</w:t>
      </w:r>
    </w:p>
    <w:p w:rsidR="0052501E" w:rsidRPr="0040563C" w:rsidRDefault="00B0778F" w:rsidP="00266CD8">
      <w:pPr>
        <w:pStyle w:val="a5"/>
        <w:ind w:right="252" w:firstLine="284"/>
        <w:rPr>
          <w:sz w:val="24"/>
          <w:szCs w:val="24"/>
        </w:rPr>
      </w:pPr>
      <w:r w:rsidRPr="0040563C">
        <w:rPr>
          <w:sz w:val="24"/>
          <w:szCs w:val="24"/>
        </w:rPr>
        <w:t>Результаты,</w:t>
      </w:r>
      <w:r w:rsidRPr="0040563C">
        <w:rPr>
          <w:spacing w:val="1"/>
          <w:sz w:val="24"/>
          <w:szCs w:val="24"/>
        </w:rPr>
        <w:t xml:space="preserve"> </w:t>
      </w:r>
      <w:r w:rsidRPr="0040563C">
        <w:rPr>
          <w:sz w:val="24"/>
          <w:szCs w:val="24"/>
        </w:rPr>
        <w:t>полученные</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ходе</w:t>
      </w:r>
      <w:r w:rsidRPr="0040563C">
        <w:rPr>
          <w:spacing w:val="1"/>
          <w:sz w:val="24"/>
          <w:szCs w:val="24"/>
        </w:rPr>
        <w:t xml:space="preserve"> </w:t>
      </w:r>
      <w:r w:rsidRPr="0040563C">
        <w:rPr>
          <w:sz w:val="24"/>
          <w:szCs w:val="24"/>
        </w:rPr>
        <w:t>как</w:t>
      </w:r>
      <w:r w:rsidRPr="0040563C">
        <w:rPr>
          <w:spacing w:val="1"/>
          <w:sz w:val="24"/>
          <w:szCs w:val="24"/>
        </w:rPr>
        <w:t xml:space="preserve"> </w:t>
      </w:r>
      <w:r w:rsidRPr="0040563C">
        <w:rPr>
          <w:sz w:val="24"/>
          <w:szCs w:val="24"/>
        </w:rPr>
        <w:t>внешних,</w:t>
      </w:r>
      <w:r w:rsidRPr="0040563C">
        <w:rPr>
          <w:spacing w:val="1"/>
          <w:sz w:val="24"/>
          <w:szCs w:val="24"/>
        </w:rPr>
        <w:t xml:space="preserve"> </w:t>
      </w:r>
      <w:r w:rsidRPr="0040563C">
        <w:rPr>
          <w:sz w:val="24"/>
          <w:szCs w:val="24"/>
        </w:rPr>
        <w:t>так</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внутренних</w:t>
      </w:r>
      <w:r w:rsidRPr="0040563C">
        <w:rPr>
          <w:spacing w:val="1"/>
          <w:sz w:val="24"/>
          <w:szCs w:val="24"/>
        </w:rPr>
        <w:t xml:space="preserve"> </w:t>
      </w:r>
      <w:r w:rsidRPr="0040563C">
        <w:rPr>
          <w:sz w:val="24"/>
          <w:szCs w:val="24"/>
        </w:rPr>
        <w:t>мониторингов,</w:t>
      </w:r>
      <w:r w:rsidRPr="0040563C">
        <w:rPr>
          <w:spacing w:val="1"/>
          <w:sz w:val="24"/>
          <w:szCs w:val="24"/>
        </w:rPr>
        <w:t xml:space="preserve"> </w:t>
      </w:r>
      <w:r w:rsidRPr="0040563C">
        <w:rPr>
          <w:sz w:val="24"/>
          <w:szCs w:val="24"/>
        </w:rPr>
        <w:t>допускается</w:t>
      </w:r>
      <w:r w:rsidRPr="0040563C">
        <w:rPr>
          <w:spacing w:val="1"/>
          <w:sz w:val="24"/>
          <w:szCs w:val="24"/>
        </w:rPr>
        <w:t xml:space="preserve"> </w:t>
      </w:r>
      <w:r w:rsidRPr="0040563C">
        <w:rPr>
          <w:sz w:val="24"/>
          <w:szCs w:val="24"/>
        </w:rPr>
        <w:t>использовать</w:t>
      </w:r>
      <w:r w:rsidRPr="0040563C">
        <w:rPr>
          <w:spacing w:val="-1"/>
          <w:sz w:val="24"/>
          <w:szCs w:val="24"/>
        </w:rPr>
        <w:t xml:space="preserve"> </w:t>
      </w:r>
      <w:r w:rsidRPr="0040563C">
        <w:rPr>
          <w:sz w:val="24"/>
          <w:szCs w:val="24"/>
        </w:rPr>
        <w:t>только в</w:t>
      </w:r>
      <w:r w:rsidRPr="0040563C">
        <w:rPr>
          <w:spacing w:val="-2"/>
          <w:sz w:val="24"/>
          <w:szCs w:val="24"/>
        </w:rPr>
        <w:t xml:space="preserve"> </w:t>
      </w:r>
      <w:r w:rsidRPr="0040563C">
        <w:rPr>
          <w:sz w:val="24"/>
          <w:szCs w:val="24"/>
        </w:rPr>
        <w:t>виде агрегированных</w:t>
      </w:r>
      <w:r w:rsidRPr="0040563C">
        <w:rPr>
          <w:spacing w:val="-3"/>
          <w:sz w:val="24"/>
          <w:szCs w:val="24"/>
        </w:rPr>
        <w:t xml:space="preserve"> </w:t>
      </w:r>
      <w:r w:rsidRPr="0040563C">
        <w:rPr>
          <w:sz w:val="24"/>
          <w:szCs w:val="24"/>
        </w:rPr>
        <w:t>(усредненных, анонимных)</w:t>
      </w:r>
      <w:r w:rsidRPr="0040563C">
        <w:rPr>
          <w:spacing w:val="-3"/>
          <w:sz w:val="24"/>
          <w:szCs w:val="24"/>
        </w:rPr>
        <w:t xml:space="preserve"> </w:t>
      </w:r>
      <w:r w:rsidRPr="0040563C">
        <w:rPr>
          <w:sz w:val="24"/>
          <w:szCs w:val="24"/>
        </w:rPr>
        <w:t>данных.</w:t>
      </w:r>
    </w:p>
    <w:p w:rsidR="0052501E" w:rsidRPr="0040563C" w:rsidRDefault="00B0778F" w:rsidP="00266CD8">
      <w:pPr>
        <w:pStyle w:val="a5"/>
        <w:ind w:right="251" w:firstLine="284"/>
        <w:rPr>
          <w:sz w:val="24"/>
          <w:szCs w:val="24"/>
        </w:rPr>
      </w:pPr>
      <w:r w:rsidRPr="0040563C">
        <w:rPr>
          <w:sz w:val="24"/>
          <w:szCs w:val="24"/>
        </w:rPr>
        <w:t>Оценка</w:t>
      </w:r>
      <w:r w:rsidRPr="0040563C">
        <w:rPr>
          <w:spacing w:val="1"/>
          <w:sz w:val="24"/>
          <w:szCs w:val="24"/>
        </w:rPr>
        <w:t xml:space="preserve"> </w:t>
      </w:r>
      <w:r w:rsidRPr="0040563C">
        <w:rPr>
          <w:sz w:val="24"/>
          <w:szCs w:val="24"/>
        </w:rPr>
        <w:t>метапредметных</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представляет</w:t>
      </w:r>
      <w:r w:rsidRPr="0040563C">
        <w:rPr>
          <w:spacing w:val="1"/>
          <w:sz w:val="24"/>
          <w:szCs w:val="24"/>
        </w:rPr>
        <w:t xml:space="preserve"> </w:t>
      </w:r>
      <w:r w:rsidRPr="0040563C">
        <w:rPr>
          <w:sz w:val="24"/>
          <w:szCs w:val="24"/>
        </w:rPr>
        <w:t>собой</w:t>
      </w:r>
      <w:r w:rsidRPr="0040563C">
        <w:rPr>
          <w:spacing w:val="1"/>
          <w:sz w:val="24"/>
          <w:szCs w:val="24"/>
        </w:rPr>
        <w:t xml:space="preserve"> </w:t>
      </w:r>
      <w:r w:rsidRPr="0040563C">
        <w:rPr>
          <w:sz w:val="24"/>
          <w:szCs w:val="24"/>
        </w:rPr>
        <w:t>оценку</w:t>
      </w:r>
      <w:r w:rsidRPr="0040563C">
        <w:rPr>
          <w:spacing w:val="1"/>
          <w:sz w:val="24"/>
          <w:szCs w:val="24"/>
        </w:rPr>
        <w:t xml:space="preserve"> </w:t>
      </w:r>
      <w:r w:rsidRPr="0040563C">
        <w:rPr>
          <w:sz w:val="24"/>
          <w:szCs w:val="24"/>
        </w:rPr>
        <w:t>достижения</w:t>
      </w:r>
      <w:r w:rsidRPr="0040563C">
        <w:rPr>
          <w:spacing w:val="1"/>
          <w:sz w:val="24"/>
          <w:szCs w:val="24"/>
        </w:rPr>
        <w:t xml:space="preserve"> </w:t>
      </w:r>
      <w:r w:rsidRPr="0040563C">
        <w:rPr>
          <w:sz w:val="24"/>
          <w:szCs w:val="24"/>
        </w:rPr>
        <w:t>планируемых</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освоения</w:t>
      </w:r>
      <w:r w:rsidRPr="0040563C">
        <w:rPr>
          <w:spacing w:val="1"/>
          <w:sz w:val="24"/>
          <w:szCs w:val="24"/>
        </w:rPr>
        <w:t xml:space="preserve"> </w:t>
      </w:r>
      <w:r w:rsidRPr="0040563C">
        <w:rPr>
          <w:sz w:val="24"/>
          <w:szCs w:val="24"/>
        </w:rPr>
        <w:t>АООП</w:t>
      </w:r>
      <w:r w:rsidRPr="0040563C">
        <w:rPr>
          <w:spacing w:val="1"/>
          <w:sz w:val="24"/>
          <w:szCs w:val="24"/>
        </w:rPr>
        <w:t xml:space="preserve"> </w:t>
      </w:r>
      <w:r w:rsidRPr="0040563C">
        <w:rPr>
          <w:sz w:val="24"/>
          <w:szCs w:val="24"/>
        </w:rPr>
        <w:t>ООО</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ЗПР,</w:t>
      </w:r>
      <w:r w:rsidRPr="0040563C">
        <w:rPr>
          <w:spacing w:val="1"/>
          <w:sz w:val="24"/>
          <w:szCs w:val="24"/>
        </w:rPr>
        <w:t xml:space="preserve"> </w:t>
      </w:r>
      <w:r w:rsidRPr="0040563C">
        <w:rPr>
          <w:sz w:val="24"/>
          <w:szCs w:val="24"/>
        </w:rPr>
        <w:t>которые</w:t>
      </w:r>
      <w:r w:rsidRPr="0040563C">
        <w:rPr>
          <w:spacing w:val="1"/>
          <w:sz w:val="24"/>
          <w:szCs w:val="24"/>
        </w:rPr>
        <w:t xml:space="preserve"> </w:t>
      </w:r>
      <w:r w:rsidRPr="0040563C">
        <w:rPr>
          <w:sz w:val="24"/>
          <w:szCs w:val="24"/>
        </w:rPr>
        <w:t>отражают</w:t>
      </w:r>
      <w:r w:rsidRPr="0040563C">
        <w:rPr>
          <w:spacing w:val="1"/>
          <w:sz w:val="24"/>
          <w:szCs w:val="24"/>
        </w:rPr>
        <w:t xml:space="preserve"> </w:t>
      </w:r>
      <w:r w:rsidRPr="0040563C">
        <w:rPr>
          <w:sz w:val="24"/>
          <w:szCs w:val="24"/>
        </w:rPr>
        <w:t>совокупность</w:t>
      </w:r>
      <w:r w:rsidRPr="0040563C">
        <w:rPr>
          <w:spacing w:val="-52"/>
          <w:sz w:val="24"/>
          <w:szCs w:val="24"/>
        </w:rPr>
        <w:t xml:space="preserve"> </w:t>
      </w:r>
      <w:r w:rsidRPr="0040563C">
        <w:rPr>
          <w:sz w:val="24"/>
          <w:szCs w:val="24"/>
        </w:rPr>
        <w:t>познавательных, коммуникативных и регулятивных универсальных учебных действий, а также систему</w:t>
      </w:r>
      <w:r w:rsidRPr="0040563C">
        <w:rPr>
          <w:spacing w:val="1"/>
          <w:sz w:val="24"/>
          <w:szCs w:val="24"/>
        </w:rPr>
        <w:t xml:space="preserve"> </w:t>
      </w:r>
      <w:r w:rsidRPr="0040563C">
        <w:rPr>
          <w:sz w:val="24"/>
          <w:szCs w:val="24"/>
        </w:rPr>
        <w:t>междисциплинарных</w:t>
      </w:r>
      <w:r w:rsidRPr="0040563C">
        <w:rPr>
          <w:spacing w:val="-1"/>
          <w:sz w:val="24"/>
          <w:szCs w:val="24"/>
        </w:rPr>
        <w:t xml:space="preserve"> </w:t>
      </w:r>
      <w:r w:rsidRPr="0040563C">
        <w:rPr>
          <w:sz w:val="24"/>
          <w:szCs w:val="24"/>
        </w:rPr>
        <w:t>(межпредметных) понятий.</w:t>
      </w:r>
    </w:p>
    <w:p w:rsidR="0052501E" w:rsidRPr="0040563C" w:rsidRDefault="00B0778F" w:rsidP="00266CD8">
      <w:pPr>
        <w:pStyle w:val="a5"/>
        <w:ind w:right="247" w:firstLine="284"/>
        <w:rPr>
          <w:sz w:val="24"/>
          <w:szCs w:val="24"/>
        </w:rPr>
      </w:pPr>
      <w:r w:rsidRPr="0040563C">
        <w:rPr>
          <w:sz w:val="24"/>
          <w:szCs w:val="24"/>
        </w:rPr>
        <w:t>Формирование</w:t>
      </w:r>
      <w:r w:rsidRPr="0040563C">
        <w:rPr>
          <w:spacing w:val="1"/>
          <w:sz w:val="24"/>
          <w:szCs w:val="24"/>
        </w:rPr>
        <w:t xml:space="preserve"> </w:t>
      </w:r>
      <w:r w:rsidRPr="0040563C">
        <w:rPr>
          <w:sz w:val="24"/>
          <w:szCs w:val="24"/>
        </w:rPr>
        <w:t>метапредметных</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обеспечивается</w:t>
      </w:r>
      <w:r w:rsidRPr="0040563C">
        <w:rPr>
          <w:spacing w:val="1"/>
          <w:sz w:val="24"/>
          <w:szCs w:val="24"/>
        </w:rPr>
        <w:t xml:space="preserve"> </w:t>
      </w:r>
      <w:r w:rsidRPr="0040563C">
        <w:rPr>
          <w:sz w:val="24"/>
          <w:szCs w:val="24"/>
        </w:rPr>
        <w:t>комплексом</w:t>
      </w:r>
      <w:r w:rsidRPr="0040563C">
        <w:rPr>
          <w:spacing w:val="1"/>
          <w:sz w:val="24"/>
          <w:szCs w:val="24"/>
        </w:rPr>
        <w:t xml:space="preserve"> </w:t>
      </w:r>
      <w:r w:rsidRPr="0040563C">
        <w:rPr>
          <w:sz w:val="24"/>
          <w:szCs w:val="24"/>
        </w:rPr>
        <w:t>освоения</w:t>
      </w:r>
      <w:r w:rsidRPr="0040563C">
        <w:rPr>
          <w:spacing w:val="1"/>
          <w:sz w:val="24"/>
          <w:szCs w:val="24"/>
        </w:rPr>
        <w:t xml:space="preserve"> </w:t>
      </w:r>
      <w:r w:rsidRPr="0040563C">
        <w:rPr>
          <w:sz w:val="24"/>
          <w:szCs w:val="24"/>
        </w:rPr>
        <w:t>программ</w:t>
      </w:r>
      <w:r w:rsidRPr="0040563C">
        <w:rPr>
          <w:spacing w:val="1"/>
          <w:sz w:val="24"/>
          <w:szCs w:val="24"/>
        </w:rPr>
        <w:t xml:space="preserve"> </w:t>
      </w:r>
      <w:r w:rsidRPr="0040563C">
        <w:rPr>
          <w:sz w:val="24"/>
          <w:szCs w:val="24"/>
        </w:rPr>
        <w:t>учебных</w:t>
      </w:r>
      <w:r w:rsidRPr="0040563C">
        <w:rPr>
          <w:spacing w:val="-1"/>
          <w:sz w:val="24"/>
          <w:szCs w:val="24"/>
        </w:rPr>
        <w:t xml:space="preserve"> </w:t>
      </w:r>
      <w:r w:rsidRPr="0040563C">
        <w:rPr>
          <w:sz w:val="24"/>
          <w:szCs w:val="24"/>
        </w:rPr>
        <w:t>предметов</w:t>
      </w:r>
      <w:r w:rsidRPr="0040563C">
        <w:rPr>
          <w:spacing w:val="-2"/>
          <w:sz w:val="24"/>
          <w:szCs w:val="24"/>
        </w:rPr>
        <w:t xml:space="preserve"> </w:t>
      </w:r>
      <w:r w:rsidRPr="0040563C">
        <w:rPr>
          <w:sz w:val="24"/>
          <w:szCs w:val="24"/>
        </w:rPr>
        <w:t>и внеурочной</w:t>
      </w:r>
      <w:r w:rsidRPr="0040563C">
        <w:rPr>
          <w:spacing w:val="-1"/>
          <w:sz w:val="24"/>
          <w:szCs w:val="24"/>
        </w:rPr>
        <w:t xml:space="preserve"> </w:t>
      </w:r>
      <w:r w:rsidRPr="0040563C">
        <w:rPr>
          <w:sz w:val="24"/>
          <w:szCs w:val="24"/>
        </w:rPr>
        <w:t>деятельности.</w:t>
      </w:r>
    </w:p>
    <w:p w:rsidR="0052501E" w:rsidRPr="0040563C" w:rsidRDefault="00B0778F" w:rsidP="00266CD8">
      <w:pPr>
        <w:pStyle w:val="a5"/>
        <w:spacing w:line="252" w:lineRule="exact"/>
        <w:ind w:left="933" w:firstLine="284"/>
        <w:rPr>
          <w:sz w:val="24"/>
          <w:szCs w:val="24"/>
        </w:rPr>
      </w:pPr>
      <w:r w:rsidRPr="0040563C">
        <w:rPr>
          <w:sz w:val="24"/>
          <w:szCs w:val="24"/>
        </w:rPr>
        <w:t>Основным</w:t>
      </w:r>
      <w:r w:rsidRPr="0040563C">
        <w:rPr>
          <w:spacing w:val="-2"/>
          <w:sz w:val="24"/>
          <w:szCs w:val="24"/>
        </w:rPr>
        <w:t xml:space="preserve"> </w:t>
      </w:r>
      <w:r w:rsidRPr="0040563C">
        <w:rPr>
          <w:sz w:val="24"/>
          <w:szCs w:val="24"/>
        </w:rPr>
        <w:t>объектом</w:t>
      </w:r>
      <w:r w:rsidRPr="0040563C">
        <w:rPr>
          <w:spacing w:val="-5"/>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метапредметных результатов</w:t>
      </w:r>
      <w:r w:rsidRPr="0040563C">
        <w:rPr>
          <w:spacing w:val="-3"/>
          <w:sz w:val="24"/>
          <w:szCs w:val="24"/>
        </w:rPr>
        <w:t xml:space="preserve"> </w:t>
      </w:r>
      <w:r w:rsidRPr="0040563C">
        <w:rPr>
          <w:sz w:val="24"/>
          <w:szCs w:val="24"/>
        </w:rPr>
        <w:t>является</w:t>
      </w:r>
      <w:r w:rsidRPr="0040563C">
        <w:rPr>
          <w:spacing w:val="-1"/>
          <w:sz w:val="24"/>
          <w:szCs w:val="24"/>
        </w:rPr>
        <w:t xml:space="preserve"> </w:t>
      </w:r>
      <w:r w:rsidRPr="0040563C">
        <w:rPr>
          <w:sz w:val="24"/>
          <w:szCs w:val="24"/>
        </w:rPr>
        <w:t>овладение:</w:t>
      </w:r>
    </w:p>
    <w:p w:rsidR="0052501E" w:rsidRPr="0040563C" w:rsidRDefault="00B0778F" w:rsidP="00266CD8">
      <w:pPr>
        <w:pStyle w:val="a7"/>
        <w:numPr>
          <w:ilvl w:val="0"/>
          <w:numId w:val="40"/>
        </w:numPr>
        <w:tabs>
          <w:tab w:val="left" w:pos="934"/>
        </w:tabs>
        <w:ind w:right="249" w:firstLine="284"/>
        <w:rPr>
          <w:sz w:val="24"/>
          <w:szCs w:val="24"/>
        </w:rPr>
      </w:pPr>
      <w:r w:rsidRPr="0040563C">
        <w:rPr>
          <w:sz w:val="24"/>
          <w:szCs w:val="24"/>
        </w:rPr>
        <w:t>познавательными</w:t>
      </w:r>
      <w:r w:rsidRPr="0040563C">
        <w:rPr>
          <w:spacing w:val="1"/>
          <w:sz w:val="24"/>
          <w:szCs w:val="24"/>
        </w:rPr>
        <w:t xml:space="preserve"> </w:t>
      </w:r>
      <w:r w:rsidRPr="0040563C">
        <w:rPr>
          <w:sz w:val="24"/>
          <w:szCs w:val="24"/>
        </w:rPr>
        <w:t>универсальными</w:t>
      </w:r>
      <w:r w:rsidRPr="0040563C">
        <w:rPr>
          <w:spacing w:val="1"/>
          <w:sz w:val="24"/>
          <w:szCs w:val="24"/>
        </w:rPr>
        <w:t xml:space="preserve"> </w:t>
      </w:r>
      <w:r w:rsidRPr="0040563C">
        <w:rPr>
          <w:sz w:val="24"/>
          <w:szCs w:val="24"/>
        </w:rPr>
        <w:t>учебными</w:t>
      </w:r>
      <w:r w:rsidRPr="0040563C">
        <w:rPr>
          <w:spacing w:val="1"/>
          <w:sz w:val="24"/>
          <w:szCs w:val="24"/>
        </w:rPr>
        <w:t xml:space="preserve"> </w:t>
      </w:r>
      <w:r w:rsidRPr="0040563C">
        <w:rPr>
          <w:sz w:val="24"/>
          <w:szCs w:val="24"/>
        </w:rPr>
        <w:t>действиями</w:t>
      </w:r>
      <w:r w:rsidRPr="0040563C">
        <w:rPr>
          <w:spacing w:val="1"/>
          <w:sz w:val="24"/>
          <w:szCs w:val="24"/>
        </w:rPr>
        <w:t xml:space="preserve"> </w:t>
      </w:r>
      <w:r w:rsidRPr="0040563C">
        <w:rPr>
          <w:sz w:val="24"/>
          <w:szCs w:val="24"/>
        </w:rPr>
        <w:t>(замещение,</w:t>
      </w:r>
      <w:r w:rsidRPr="0040563C">
        <w:rPr>
          <w:spacing w:val="1"/>
          <w:sz w:val="24"/>
          <w:szCs w:val="24"/>
        </w:rPr>
        <w:t xml:space="preserve"> </w:t>
      </w:r>
      <w:r w:rsidRPr="0040563C">
        <w:rPr>
          <w:sz w:val="24"/>
          <w:szCs w:val="24"/>
        </w:rPr>
        <w:t>моделирование,</w:t>
      </w:r>
      <w:r w:rsidRPr="0040563C">
        <w:rPr>
          <w:spacing w:val="1"/>
          <w:sz w:val="24"/>
          <w:szCs w:val="24"/>
        </w:rPr>
        <w:t xml:space="preserve"> </w:t>
      </w:r>
      <w:r w:rsidRPr="0040563C">
        <w:rPr>
          <w:sz w:val="24"/>
          <w:szCs w:val="24"/>
        </w:rPr>
        <w:t>кодирование</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декодирование</w:t>
      </w:r>
      <w:r w:rsidRPr="0040563C">
        <w:rPr>
          <w:spacing w:val="1"/>
          <w:sz w:val="24"/>
          <w:szCs w:val="24"/>
        </w:rPr>
        <w:t xml:space="preserve"> </w:t>
      </w:r>
      <w:r w:rsidRPr="0040563C">
        <w:rPr>
          <w:sz w:val="24"/>
          <w:szCs w:val="24"/>
        </w:rPr>
        <w:t>информации,</w:t>
      </w:r>
      <w:r w:rsidRPr="0040563C">
        <w:rPr>
          <w:spacing w:val="1"/>
          <w:sz w:val="24"/>
          <w:szCs w:val="24"/>
        </w:rPr>
        <w:t xml:space="preserve"> </w:t>
      </w:r>
      <w:r w:rsidRPr="0040563C">
        <w:rPr>
          <w:sz w:val="24"/>
          <w:szCs w:val="24"/>
        </w:rPr>
        <w:t>логические</w:t>
      </w:r>
      <w:r w:rsidRPr="0040563C">
        <w:rPr>
          <w:spacing w:val="1"/>
          <w:sz w:val="24"/>
          <w:szCs w:val="24"/>
        </w:rPr>
        <w:t xml:space="preserve"> </w:t>
      </w:r>
      <w:r w:rsidRPr="0040563C">
        <w:rPr>
          <w:sz w:val="24"/>
          <w:szCs w:val="24"/>
        </w:rPr>
        <w:t>операции,</w:t>
      </w:r>
      <w:r w:rsidRPr="0040563C">
        <w:rPr>
          <w:spacing w:val="1"/>
          <w:sz w:val="24"/>
          <w:szCs w:val="24"/>
        </w:rPr>
        <w:t xml:space="preserve"> </w:t>
      </w:r>
      <w:r w:rsidRPr="0040563C">
        <w:rPr>
          <w:sz w:val="24"/>
          <w:szCs w:val="24"/>
        </w:rPr>
        <w:t>включая</w:t>
      </w:r>
      <w:r w:rsidRPr="0040563C">
        <w:rPr>
          <w:spacing w:val="1"/>
          <w:sz w:val="24"/>
          <w:szCs w:val="24"/>
        </w:rPr>
        <w:t xml:space="preserve"> </w:t>
      </w:r>
      <w:r w:rsidRPr="0040563C">
        <w:rPr>
          <w:sz w:val="24"/>
          <w:szCs w:val="24"/>
        </w:rPr>
        <w:t>общие</w:t>
      </w:r>
      <w:r w:rsidRPr="0040563C">
        <w:rPr>
          <w:spacing w:val="1"/>
          <w:sz w:val="24"/>
          <w:szCs w:val="24"/>
        </w:rPr>
        <w:t xml:space="preserve"> </w:t>
      </w:r>
      <w:r w:rsidRPr="0040563C">
        <w:rPr>
          <w:sz w:val="24"/>
          <w:szCs w:val="24"/>
        </w:rPr>
        <w:t>приемы</w:t>
      </w:r>
      <w:r w:rsidRPr="0040563C">
        <w:rPr>
          <w:spacing w:val="1"/>
          <w:sz w:val="24"/>
          <w:szCs w:val="24"/>
        </w:rPr>
        <w:t xml:space="preserve"> </w:t>
      </w:r>
      <w:r w:rsidRPr="0040563C">
        <w:rPr>
          <w:sz w:val="24"/>
          <w:szCs w:val="24"/>
        </w:rPr>
        <w:t>решения</w:t>
      </w:r>
      <w:r w:rsidRPr="0040563C">
        <w:rPr>
          <w:spacing w:val="-1"/>
          <w:sz w:val="24"/>
          <w:szCs w:val="24"/>
        </w:rPr>
        <w:t xml:space="preserve"> </w:t>
      </w:r>
      <w:r w:rsidRPr="0040563C">
        <w:rPr>
          <w:sz w:val="24"/>
          <w:szCs w:val="24"/>
        </w:rPr>
        <w:t>задач);</w:t>
      </w:r>
    </w:p>
    <w:p w:rsidR="0052501E" w:rsidRPr="0040563C" w:rsidRDefault="00B0778F" w:rsidP="00266CD8">
      <w:pPr>
        <w:pStyle w:val="a7"/>
        <w:numPr>
          <w:ilvl w:val="0"/>
          <w:numId w:val="40"/>
        </w:numPr>
        <w:tabs>
          <w:tab w:val="left" w:pos="934"/>
        </w:tabs>
        <w:ind w:right="250" w:firstLine="284"/>
        <w:rPr>
          <w:sz w:val="24"/>
          <w:szCs w:val="24"/>
        </w:rPr>
      </w:pPr>
      <w:r w:rsidRPr="0040563C">
        <w:rPr>
          <w:sz w:val="24"/>
          <w:szCs w:val="24"/>
        </w:rPr>
        <w:t>коммуникативными универсальными учебными действиями (приобретение умения учитывать</w:t>
      </w:r>
      <w:r w:rsidRPr="0040563C">
        <w:rPr>
          <w:spacing w:val="1"/>
          <w:sz w:val="24"/>
          <w:szCs w:val="24"/>
        </w:rPr>
        <w:t xml:space="preserve"> </w:t>
      </w:r>
      <w:r w:rsidRPr="0040563C">
        <w:rPr>
          <w:sz w:val="24"/>
          <w:szCs w:val="24"/>
        </w:rPr>
        <w:t>позицию</w:t>
      </w:r>
      <w:r w:rsidRPr="0040563C">
        <w:rPr>
          <w:spacing w:val="48"/>
          <w:sz w:val="24"/>
          <w:szCs w:val="24"/>
        </w:rPr>
        <w:t xml:space="preserve"> </w:t>
      </w:r>
      <w:r w:rsidRPr="0040563C">
        <w:rPr>
          <w:sz w:val="24"/>
          <w:szCs w:val="24"/>
        </w:rPr>
        <w:t>собеседника,</w:t>
      </w:r>
      <w:r w:rsidRPr="0040563C">
        <w:rPr>
          <w:spacing w:val="46"/>
          <w:sz w:val="24"/>
          <w:szCs w:val="24"/>
        </w:rPr>
        <w:t xml:space="preserve"> </w:t>
      </w:r>
      <w:r w:rsidRPr="0040563C">
        <w:rPr>
          <w:sz w:val="24"/>
          <w:szCs w:val="24"/>
        </w:rPr>
        <w:t>организовывать</w:t>
      </w:r>
      <w:r w:rsidRPr="0040563C">
        <w:rPr>
          <w:spacing w:val="46"/>
          <w:sz w:val="24"/>
          <w:szCs w:val="24"/>
        </w:rPr>
        <w:t xml:space="preserve"> </w:t>
      </w:r>
      <w:r w:rsidRPr="0040563C">
        <w:rPr>
          <w:sz w:val="24"/>
          <w:szCs w:val="24"/>
        </w:rPr>
        <w:t>и</w:t>
      </w:r>
      <w:r w:rsidRPr="0040563C">
        <w:rPr>
          <w:spacing w:val="48"/>
          <w:sz w:val="24"/>
          <w:szCs w:val="24"/>
        </w:rPr>
        <w:t xml:space="preserve"> </w:t>
      </w:r>
      <w:r w:rsidRPr="0040563C">
        <w:rPr>
          <w:sz w:val="24"/>
          <w:szCs w:val="24"/>
        </w:rPr>
        <w:t>осуществлять</w:t>
      </w:r>
      <w:r w:rsidRPr="0040563C">
        <w:rPr>
          <w:spacing w:val="48"/>
          <w:sz w:val="24"/>
          <w:szCs w:val="24"/>
        </w:rPr>
        <w:t xml:space="preserve"> </w:t>
      </w:r>
      <w:r w:rsidRPr="0040563C">
        <w:rPr>
          <w:sz w:val="24"/>
          <w:szCs w:val="24"/>
        </w:rPr>
        <w:t>сотрудничество,</w:t>
      </w:r>
      <w:r w:rsidRPr="0040563C">
        <w:rPr>
          <w:spacing w:val="48"/>
          <w:sz w:val="24"/>
          <w:szCs w:val="24"/>
        </w:rPr>
        <w:t xml:space="preserve"> </w:t>
      </w:r>
      <w:r w:rsidRPr="0040563C">
        <w:rPr>
          <w:sz w:val="24"/>
          <w:szCs w:val="24"/>
        </w:rPr>
        <w:t>взаимодействие</w:t>
      </w:r>
      <w:r w:rsidRPr="0040563C">
        <w:rPr>
          <w:spacing w:val="43"/>
          <w:sz w:val="24"/>
          <w:szCs w:val="24"/>
        </w:rPr>
        <w:t xml:space="preserve"> </w:t>
      </w:r>
      <w:r w:rsidRPr="0040563C">
        <w:rPr>
          <w:sz w:val="24"/>
          <w:szCs w:val="24"/>
        </w:rPr>
        <w:t>с</w:t>
      </w:r>
    </w:p>
    <w:p w:rsidR="0052501E" w:rsidRPr="0040563C" w:rsidRDefault="00B0778F" w:rsidP="00266CD8">
      <w:pPr>
        <w:pStyle w:val="a5"/>
        <w:spacing w:before="67"/>
        <w:ind w:left="933" w:right="249" w:firstLine="284"/>
        <w:rPr>
          <w:sz w:val="24"/>
          <w:szCs w:val="24"/>
        </w:rPr>
      </w:pPr>
      <w:r w:rsidRPr="0040563C">
        <w:rPr>
          <w:sz w:val="24"/>
          <w:szCs w:val="24"/>
        </w:rPr>
        <w:t>педагогическими</w:t>
      </w:r>
      <w:r w:rsidRPr="0040563C">
        <w:rPr>
          <w:spacing w:val="1"/>
          <w:sz w:val="24"/>
          <w:szCs w:val="24"/>
        </w:rPr>
        <w:t xml:space="preserve"> </w:t>
      </w:r>
      <w:r w:rsidRPr="0040563C">
        <w:rPr>
          <w:sz w:val="24"/>
          <w:szCs w:val="24"/>
        </w:rPr>
        <w:t>работниками</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со</w:t>
      </w:r>
      <w:r w:rsidRPr="0040563C">
        <w:rPr>
          <w:spacing w:val="1"/>
          <w:sz w:val="24"/>
          <w:szCs w:val="24"/>
        </w:rPr>
        <w:t xml:space="preserve"> </w:t>
      </w:r>
      <w:r w:rsidRPr="0040563C">
        <w:rPr>
          <w:sz w:val="24"/>
          <w:szCs w:val="24"/>
        </w:rPr>
        <w:t>сверстниками,</w:t>
      </w:r>
      <w:r w:rsidRPr="0040563C">
        <w:rPr>
          <w:spacing w:val="1"/>
          <w:sz w:val="24"/>
          <w:szCs w:val="24"/>
        </w:rPr>
        <w:t xml:space="preserve"> </w:t>
      </w:r>
      <w:r w:rsidRPr="0040563C">
        <w:rPr>
          <w:sz w:val="24"/>
          <w:szCs w:val="24"/>
        </w:rPr>
        <w:t>адекватно</w:t>
      </w:r>
      <w:r w:rsidRPr="0040563C">
        <w:rPr>
          <w:spacing w:val="1"/>
          <w:sz w:val="24"/>
          <w:szCs w:val="24"/>
        </w:rPr>
        <w:t xml:space="preserve"> </w:t>
      </w:r>
      <w:r w:rsidRPr="0040563C">
        <w:rPr>
          <w:sz w:val="24"/>
          <w:szCs w:val="24"/>
        </w:rPr>
        <w:t>передавать</w:t>
      </w:r>
      <w:r w:rsidRPr="0040563C">
        <w:rPr>
          <w:spacing w:val="1"/>
          <w:sz w:val="24"/>
          <w:szCs w:val="24"/>
        </w:rPr>
        <w:t xml:space="preserve"> </w:t>
      </w:r>
      <w:r w:rsidRPr="0040563C">
        <w:rPr>
          <w:sz w:val="24"/>
          <w:szCs w:val="24"/>
        </w:rPr>
        <w:t>информацию</w:t>
      </w:r>
      <w:r w:rsidRPr="0040563C">
        <w:rPr>
          <w:spacing w:val="1"/>
          <w:sz w:val="24"/>
          <w:szCs w:val="24"/>
        </w:rPr>
        <w:t xml:space="preserve"> </w:t>
      </w:r>
      <w:r w:rsidRPr="0040563C">
        <w:rPr>
          <w:sz w:val="24"/>
          <w:szCs w:val="24"/>
        </w:rPr>
        <w:t>и</w:t>
      </w:r>
      <w:r w:rsidRPr="0040563C">
        <w:rPr>
          <w:spacing w:val="-52"/>
          <w:sz w:val="24"/>
          <w:szCs w:val="24"/>
        </w:rPr>
        <w:t xml:space="preserve"> </w:t>
      </w:r>
      <w:r w:rsidRPr="0040563C">
        <w:rPr>
          <w:sz w:val="24"/>
          <w:szCs w:val="24"/>
        </w:rPr>
        <w:t>отображать</w:t>
      </w:r>
      <w:r w:rsidRPr="0040563C">
        <w:rPr>
          <w:spacing w:val="1"/>
          <w:sz w:val="24"/>
          <w:szCs w:val="24"/>
        </w:rPr>
        <w:t xml:space="preserve"> </w:t>
      </w:r>
      <w:r w:rsidRPr="0040563C">
        <w:rPr>
          <w:sz w:val="24"/>
          <w:szCs w:val="24"/>
        </w:rPr>
        <w:t>предметное</w:t>
      </w:r>
      <w:r w:rsidRPr="0040563C">
        <w:rPr>
          <w:spacing w:val="1"/>
          <w:sz w:val="24"/>
          <w:szCs w:val="24"/>
        </w:rPr>
        <w:t xml:space="preserve"> </w:t>
      </w:r>
      <w:r w:rsidRPr="0040563C">
        <w:rPr>
          <w:sz w:val="24"/>
          <w:szCs w:val="24"/>
        </w:rPr>
        <w:t>содержание</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условия</w:t>
      </w:r>
      <w:r w:rsidRPr="0040563C">
        <w:rPr>
          <w:spacing w:val="1"/>
          <w:sz w:val="24"/>
          <w:szCs w:val="24"/>
        </w:rPr>
        <w:t xml:space="preserve"> </w:t>
      </w:r>
      <w:r w:rsidRPr="0040563C">
        <w:rPr>
          <w:sz w:val="24"/>
          <w:szCs w:val="24"/>
        </w:rPr>
        <w:t>деятельности,</w:t>
      </w:r>
      <w:r w:rsidRPr="0040563C">
        <w:rPr>
          <w:spacing w:val="1"/>
          <w:sz w:val="24"/>
          <w:szCs w:val="24"/>
        </w:rPr>
        <w:t xml:space="preserve"> </w:t>
      </w:r>
      <w:r w:rsidRPr="0040563C">
        <w:rPr>
          <w:sz w:val="24"/>
          <w:szCs w:val="24"/>
        </w:rPr>
        <w:t>учитывать</w:t>
      </w:r>
      <w:r w:rsidRPr="0040563C">
        <w:rPr>
          <w:spacing w:val="1"/>
          <w:sz w:val="24"/>
          <w:szCs w:val="24"/>
        </w:rPr>
        <w:t xml:space="preserve"> </w:t>
      </w:r>
      <w:r w:rsidRPr="0040563C">
        <w:rPr>
          <w:sz w:val="24"/>
          <w:szCs w:val="24"/>
        </w:rPr>
        <w:t>разные</w:t>
      </w:r>
      <w:r w:rsidRPr="0040563C">
        <w:rPr>
          <w:spacing w:val="1"/>
          <w:sz w:val="24"/>
          <w:szCs w:val="24"/>
        </w:rPr>
        <w:t xml:space="preserve"> </w:t>
      </w:r>
      <w:r w:rsidRPr="0040563C">
        <w:rPr>
          <w:sz w:val="24"/>
          <w:szCs w:val="24"/>
        </w:rPr>
        <w:t>мнения</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интересы, аргументировать и обосновывать свою позицию, задавать вопросы, необходимые для</w:t>
      </w:r>
      <w:r w:rsidRPr="0040563C">
        <w:rPr>
          <w:spacing w:val="1"/>
          <w:sz w:val="24"/>
          <w:szCs w:val="24"/>
        </w:rPr>
        <w:t xml:space="preserve"> </w:t>
      </w:r>
      <w:r w:rsidRPr="0040563C">
        <w:rPr>
          <w:sz w:val="24"/>
          <w:szCs w:val="24"/>
        </w:rPr>
        <w:t>организации</w:t>
      </w:r>
      <w:r w:rsidRPr="0040563C">
        <w:rPr>
          <w:spacing w:val="-1"/>
          <w:sz w:val="24"/>
          <w:szCs w:val="24"/>
        </w:rPr>
        <w:t xml:space="preserve"> </w:t>
      </w:r>
      <w:r w:rsidRPr="0040563C">
        <w:rPr>
          <w:sz w:val="24"/>
          <w:szCs w:val="24"/>
        </w:rPr>
        <w:t>собственной</w:t>
      </w:r>
      <w:r w:rsidRPr="0040563C">
        <w:rPr>
          <w:spacing w:val="-3"/>
          <w:sz w:val="24"/>
          <w:szCs w:val="24"/>
        </w:rPr>
        <w:t xml:space="preserve"> </w:t>
      </w:r>
      <w:r w:rsidRPr="0040563C">
        <w:rPr>
          <w:sz w:val="24"/>
          <w:szCs w:val="24"/>
        </w:rPr>
        <w:t>деятельности и</w:t>
      </w:r>
      <w:r w:rsidRPr="0040563C">
        <w:rPr>
          <w:spacing w:val="-1"/>
          <w:sz w:val="24"/>
          <w:szCs w:val="24"/>
        </w:rPr>
        <w:t xml:space="preserve"> </w:t>
      </w:r>
      <w:r w:rsidRPr="0040563C">
        <w:rPr>
          <w:sz w:val="24"/>
          <w:szCs w:val="24"/>
        </w:rPr>
        <w:t>сотрудничества</w:t>
      </w:r>
      <w:r w:rsidRPr="0040563C">
        <w:rPr>
          <w:spacing w:val="-1"/>
          <w:sz w:val="24"/>
          <w:szCs w:val="24"/>
        </w:rPr>
        <w:t xml:space="preserve"> </w:t>
      </w:r>
      <w:r w:rsidRPr="0040563C">
        <w:rPr>
          <w:sz w:val="24"/>
          <w:szCs w:val="24"/>
        </w:rPr>
        <w:t>с партнером);</w:t>
      </w:r>
    </w:p>
    <w:p w:rsidR="0052501E" w:rsidRPr="0040563C" w:rsidRDefault="00B0778F" w:rsidP="00266CD8">
      <w:pPr>
        <w:pStyle w:val="a7"/>
        <w:numPr>
          <w:ilvl w:val="0"/>
          <w:numId w:val="40"/>
        </w:numPr>
        <w:tabs>
          <w:tab w:val="left" w:pos="934"/>
        </w:tabs>
        <w:ind w:right="249" w:firstLine="284"/>
        <w:rPr>
          <w:sz w:val="24"/>
          <w:szCs w:val="24"/>
        </w:rPr>
      </w:pPr>
      <w:r w:rsidRPr="0040563C">
        <w:rPr>
          <w:sz w:val="24"/>
          <w:szCs w:val="24"/>
        </w:rPr>
        <w:t>регулятивными</w:t>
      </w:r>
      <w:r w:rsidRPr="0040563C">
        <w:rPr>
          <w:spacing w:val="1"/>
          <w:sz w:val="24"/>
          <w:szCs w:val="24"/>
        </w:rPr>
        <w:t xml:space="preserve"> </w:t>
      </w:r>
      <w:r w:rsidRPr="0040563C">
        <w:rPr>
          <w:sz w:val="24"/>
          <w:szCs w:val="24"/>
        </w:rPr>
        <w:t>универсальными</w:t>
      </w:r>
      <w:r w:rsidRPr="0040563C">
        <w:rPr>
          <w:spacing w:val="1"/>
          <w:sz w:val="24"/>
          <w:szCs w:val="24"/>
        </w:rPr>
        <w:t xml:space="preserve"> </w:t>
      </w:r>
      <w:r w:rsidRPr="0040563C">
        <w:rPr>
          <w:sz w:val="24"/>
          <w:szCs w:val="24"/>
        </w:rPr>
        <w:t>учебными</w:t>
      </w:r>
      <w:r w:rsidRPr="0040563C">
        <w:rPr>
          <w:spacing w:val="1"/>
          <w:sz w:val="24"/>
          <w:szCs w:val="24"/>
        </w:rPr>
        <w:t xml:space="preserve"> </w:t>
      </w:r>
      <w:r w:rsidRPr="0040563C">
        <w:rPr>
          <w:sz w:val="24"/>
          <w:szCs w:val="24"/>
        </w:rPr>
        <w:t>действиями</w:t>
      </w:r>
      <w:r w:rsidRPr="0040563C">
        <w:rPr>
          <w:spacing w:val="1"/>
          <w:sz w:val="24"/>
          <w:szCs w:val="24"/>
        </w:rPr>
        <w:t xml:space="preserve"> </w:t>
      </w:r>
      <w:r w:rsidRPr="0040563C">
        <w:rPr>
          <w:sz w:val="24"/>
          <w:szCs w:val="24"/>
        </w:rPr>
        <w:t>(способность</w:t>
      </w:r>
      <w:r w:rsidRPr="0040563C">
        <w:rPr>
          <w:spacing w:val="1"/>
          <w:sz w:val="24"/>
          <w:szCs w:val="24"/>
        </w:rPr>
        <w:t xml:space="preserve"> </w:t>
      </w:r>
      <w:r w:rsidRPr="0040563C">
        <w:rPr>
          <w:sz w:val="24"/>
          <w:szCs w:val="24"/>
        </w:rPr>
        <w:t>принимать</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сохранять</w:t>
      </w:r>
      <w:r w:rsidRPr="0040563C">
        <w:rPr>
          <w:spacing w:val="-52"/>
          <w:sz w:val="24"/>
          <w:szCs w:val="24"/>
        </w:rPr>
        <w:t xml:space="preserve"> </w:t>
      </w:r>
      <w:r w:rsidRPr="0040563C">
        <w:rPr>
          <w:sz w:val="24"/>
          <w:szCs w:val="24"/>
        </w:rPr>
        <w:t>учебную цель и задачу, планировать ее реализацию, контролировать и оценивать свои действия,</w:t>
      </w:r>
      <w:r w:rsidRPr="0040563C">
        <w:rPr>
          <w:spacing w:val="1"/>
          <w:sz w:val="24"/>
          <w:szCs w:val="24"/>
        </w:rPr>
        <w:t xml:space="preserve"> </w:t>
      </w:r>
      <w:r w:rsidRPr="0040563C">
        <w:rPr>
          <w:sz w:val="24"/>
          <w:szCs w:val="24"/>
        </w:rPr>
        <w:t>вносить</w:t>
      </w:r>
      <w:r w:rsidRPr="0040563C">
        <w:rPr>
          <w:spacing w:val="1"/>
          <w:sz w:val="24"/>
          <w:szCs w:val="24"/>
        </w:rPr>
        <w:t xml:space="preserve"> </w:t>
      </w:r>
      <w:r w:rsidRPr="0040563C">
        <w:rPr>
          <w:sz w:val="24"/>
          <w:szCs w:val="24"/>
        </w:rPr>
        <w:t>соответствующие</w:t>
      </w:r>
      <w:r w:rsidRPr="0040563C">
        <w:rPr>
          <w:spacing w:val="1"/>
          <w:sz w:val="24"/>
          <w:szCs w:val="24"/>
        </w:rPr>
        <w:t xml:space="preserve"> </w:t>
      </w:r>
      <w:r w:rsidRPr="0040563C">
        <w:rPr>
          <w:sz w:val="24"/>
          <w:szCs w:val="24"/>
        </w:rPr>
        <w:t>коррективы</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их</w:t>
      </w:r>
      <w:r w:rsidRPr="0040563C">
        <w:rPr>
          <w:spacing w:val="1"/>
          <w:sz w:val="24"/>
          <w:szCs w:val="24"/>
        </w:rPr>
        <w:t xml:space="preserve"> </w:t>
      </w:r>
      <w:r w:rsidRPr="0040563C">
        <w:rPr>
          <w:sz w:val="24"/>
          <w:szCs w:val="24"/>
        </w:rPr>
        <w:t>выполнение,</w:t>
      </w:r>
      <w:r w:rsidRPr="0040563C">
        <w:rPr>
          <w:spacing w:val="1"/>
          <w:sz w:val="24"/>
          <w:szCs w:val="24"/>
        </w:rPr>
        <w:t xml:space="preserve"> </w:t>
      </w:r>
      <w:r w:rsidRPr="0040563C">
        <w:rPr>
          <w:sz w:val="24"/>
          <w:szCs w:val="24"/>
        </w:rPr>
        <w:t>ставить</w:t>
      </w:r>
      <w:r w:rsidRPr="0040563C">
        <w:rPr>
          <w:spacing w:val="1"/>
          <w:sz w:val="24"/>
          <w:szCs w:val="24"/>
        </w:rPr>
        <w:t xml:space="preserve"> </w:t>
      </w:r>
      <w:r w:rsidRPr="0040563C">
        <w:rPr>
          <w:sz w:val="24"/>
          <w:szCs w:val="24"/>
        </w:rPr>
        <w:t>новые</w:t>
      </w:r>
      <w:r w:rsidRPr="0040563C">
        <w:rPr>
          <w:spacing w:val="1"/>
          <w:sz w:val="24"/>
          <w:szCs w:val="24"/>
        </w:rPr>
        <w:t xml:space="preserve"> </w:t>
      </w:r>
      <w:r w:rsidRPr="0040563C">
        <w:rPr>
          <w:sz w:val="24"/>
          <w:szCs w:val="24"/>
        </w:rPr>
        <w:t>учебные</w:t>
      </w:r>
      <w:r w:rsidRPr="0040563C">
        <w:rPr>
          <w:spacing w:val="1"/>
          <w:sz w:val="24"/>
          <w:szCs w:val="24"/>
        </w:rPr>
        <w:t xml:space="preserve"> </w:t>
      </w:r>
      <w:r w:rsidRPr="0040563C">
        <w:rPr>
          <w:sz w:val="24"/>
          <w:szCs w:val="24"/>
        </w:rPr>
        <w:t>задачи,</w:t>
      </w:r>
      <w:r w:rsidRPr="0040563C">
        <w:rPr>
          <w:spacing w:val="1"/>
          <w:sz w:val="24"/>
          <w:szCs w:val="24"/>
        </w:rPr>
        <w:t xml:space="preserve"> </w:t>
      </w:r>
      <w:r w:rsidRPr="0040563C">
        <w:rPr>
          <w:sz w:val="24"/>
          <w:szCs w:val="24"/>
        </w:rPr>
        <w:t>проявлять</w:t>
      </w:r>
      <w:r w:rsidRPr="0040563C">
        <w:rPr>
          <w:spacing w:val="1"/>
          <w:sz w:val="24"/>
          <w:szCs w:val="24"/>
        </w:rPr>
        <w:t xml:space="preserve"> </w:t>
      </w:r>
      <w:r w:rsidRPr="0040563C">
        <w:rPr>
          <w:sz w:val="24"/>
          <w:szCs w:val="24"/>
        </w:rPr>
        <w:t>познавательную</w:t>
      </w:r>
      <w:r w:rsidRPr="0040563C">
        <w:rPr>
          <w:spacing w:val="1"/>
          <w:sz w:val="24"/>
          <w:szCs w:val="24"/>
        </w:rPr>
        <w:t xml:space="preserve"> </w:t>
      </w:r>
      <w:r w:rsidRPr="0040563C">
        <w:rPr>
          <w:sz w:val="24"/>
          <w:szCs w:val="24"/>
        </w:rPr>
        <w:t>инициативу</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учебном</w:t>
      </w:r>
      <w:r w:rsidRPr="0040563C">
        <w:rPr>
          <w:spacing w:val="1"/>
          <w:sz w:val="24"/>
          <w:szCs w:val="24"/>
        </w:rPr>
        <w:t xml:space="preserve"> </w:t>
      </w:r>
      <w:r w:rsidRPr="0040563C">
        <w:rPr>
          <w:sz w:val="24"/>
          <w:szCs w:val="24"/>
        </w:rPr>
        <w:t>сотрудничестве,</w:t>
      </w:r>
      <w:r w:rsidRPr="0040563C">
        <w:rPr>
          <w:spacing w:val="1"/>
          <w:sz w:val="24"/>
          <w:szCs w:val="24"/>
        </w:rPr>
        <w:t xml:space="preserve"> </w:t>
      </w:r>
      <w:r w:rsidRPr="0040563C">
        <w:rPr>
          <w:sz w:val="24"/>
          <w:szCs w:val="24"/>
        </w:rPr>
        <w:t>осуществлять</w:t>
      </w:r>
      <w:r w:rsidRPr="0040563C">
        <w:rPr>
          <w:spacing w:val="1"/>
          <w:sz w:val="24"/>
          <w:szCs w:val="24"/>
        </w:rPr>
        <w:t xml:space="preserve"> </w:t>
      </w:r>
      <w:r w:rsidRPr="0040563C">
        <w:rPr>
          <w:sz w:val="24"/>
          <w:szCs w:val="24"/>
        </w:rPr>
        <w:t>констатирующий и предвосхищающий контроль по результату и способу действия, актуальный</w:t>
      </w:r>
      <w:r w:rsidRPr="0040563C">
        <w:rPr>
          <w:spacing w:val="1"/>
          <w:sz w:val="24"/>
          <w:szCs w:val="24"/>
        </w:rPr>
        <w:t xml:space="preserve"> </w:t>
      </w:r>
      <w:r w:rsidRPr="0040563C">
        <w:rPr>
          <w:sz w:val="24"/>
          <w:szCs w:val="24"/>
        </w:rPr>
        <w:t>контроль</w:t>
      </w:r>
      <w:r w:rsidRPr="0040563C">
        <w:rPr>
          <w:spacing w:val="-1"/>
          <w:sz w:val="24"/>
          <w:szCs w:val="24"/>
        </w:rPr>
        <w:t xml:space="preserve"> </w:t>
      </w:r>
      <w:r w:rsidRPr="0040563C">
        <w:rPr>
          <w:sz w:val="24"/>
          <w:szCs w:val="24"/>
        </w:rPr>
        <w:t>на уровне произвольного внимания).</w:t>
      </w:r>
    </w:p>
    <w:p w:rsidR="0052501E" w:rsidRPr="0040563C" w:rsidRDefault="00B0778F" w:rsidP="00266CD8">
      <w:pPr>
        <w:pStyle w:val="a5"/>
        <w:ind w:right="248" w:firstLine="284"/>
        <w:rPr>
          <w:sz w:val="24"/>
          <w:szCs w:val="24"/>
        </w:rPr>
      </w:pPr>
      <w:r w:rsidRPr="0040563C">
        <w:rPr>
          <w:sz w:val="24"/>
          <w:szCs w:val="24"/>
        </w:rPr>
        <w:t>Оценка достижения метапредметных результатов осуществляется администрацией образовательной</w:t>
      </w:r>
      <w:r w:rsidRPr="0040563C">
        <w:rPr>
          <w:spacing w:val="1"/>
          <w:sz w:val="24"/>
          <w:szCs w:val="24"/>
        </w:rPr>
        <w:t xml:space="preserve"> </w:t>
      </w:r>
      <w:r w:rsidRPr="0040563C">
        <w:rPr>
          <w:sz w:val="24"/>
          <w:szCs w:val="24"/>
        </w:rPr>
        <w:t>организации в ходе внутреннего мониторинга. Содержание и периодичность внутреннего мониторинга</w:t>
      </w:r>
      <w:r w:rsidRPr="0040563C">
        <w:rPr>
          <w:spacing w:val="1"/>
          <w:sz w:val="24"/>
          <w:szCs w:val="24"/>
        </w:rPr>
        <w:t xml:space="preserve"> </w:t>
      </w:r>
      <w:r w:rsidRPr="0040563C">
        <w:rPr>
          <w:sz w:val="24"/>
          <w:szCs w:val="24"/>
        </w:rPr>
        <w:t>устанавливается</w:t>
      </w:r>
      <w:r w:rsidRPr="0040563C">
        <w:rPr>
          <w:spacing w:val="1"/>
          <w:sz w:val="24"/>
          <w:szCs w:val="24"/>
        </w:rPr>
        <w:t xml:space="preserve"> </w:t>
      </w:r>
      <w:r w:rsidRPr="0040563C">
        <w:rPr>
          <w:sz w:val="24"/>
          <w:szCs w:val="24"/>
        </w:rPr>
        <w:t>решением</w:t>
      </w:r>
      <w:r w:rsidRPr="0040563C">
        <w:rPr>
          <w:spacing w:val="1"/>
          <w:sz w:val="24"/>
          <w:szCs w:val="24"/>
        </w:rPr>
        <w:t xml:space="preserve"> </w:t>
      </w:r>
      <w:r w:rsidRPr="0040563C">
        <w:rPr>
          <w:sz w:val="24"/>
          <w:szCs w:val="24"/>
        </w:rPr>
        <w:t>педагогического</w:t>
      </w:r>
      <w:r w:rsidRPr="0040563C">
        <w:rPr>
          <w:spacing w:val="1"/>
          <w:sz w:val="24"/>
          <w:szCs w:val="24"/>
        </w:rPr>
        <w:t xml:space="preserve"> </w:t>
      </w:r>
      <w:r w:rsidRPr="0040563C">
        <w:rPr>
          <w:sz w:val="24"/>
          <w:szCs w:val="24"/>
        </w:rPr>
        <w:t>совета</w:t>
      </w:r>
      <w:r w:rsidRPr="0040563C">
        <w:rPr>
          <w:spacing w:val="1"/>
          <w:sz w:val="24"/>
          <w:szCs w:val="24"/>
        </w:rPr>
        <w:t xml:space="preserve"> </w:t>
      </w:r>
      <w:r w:rsidRPr="0040563C">
        <w:rPr>
          <w:sz w:val="24"/>
          <w:szCs w:val="24"/>
        </w:rPr>
        <w:t>образовательной</w:t>
      </w:r>
      <w:r w:rsidRPr="0040563C">
        <w:rPr>
          <w:spacing w:val="1"/>
          <w:sz w:val="24"/>
          <w:szCs w:val="24"/>
        </w:rPr>
        <w:t xml:space="preserve"> </w:t>
      </w:r>
      <w:r w:rsidRPr="0040563C">
        <w:rPr>
          <w:sz w:val="24"/>
          <w:szCs w:val="24"/>
        </w:rPr>
        <w:t>организации.</w:t>
      </w:r>
      <w:r w:rsidRPr="0040563C">
        <w:rPr>
          <w:spacing w:val="1"/>
          <w:sz w:val="24"/>
          <w:szCs w:val="24"/>
        </w:rPr>
        <w:t xml:space="preserve"> </w:t>
      </w:r>
      <w:r w:rsidRPr="0040563C">
        <w:rPr>
          <w:sz w:val="24"/>
          <w:szCs w:val="24"/>
        </w:rPr>
        <w:t>Инструментарий</w:t>
      </w:r>
      <w:r w:rsidRPr="0040563C">
        <w:rPr>
          <w:spacing w:val="1"/>
          <w:sz w:val="24"/>
          <w:szCs w:val="24"/>
        </w:rPr>
        <w:t xml:space="preserve"> </w:t>
      </w:r>
      <w:r w:rsidRPr="0040563C">
        <w:rPr>
          <w:sz w:val="24"/>
          <w:szCs w:val="24"/>
        </w:rPr>
        <w:t>строится</w:t>
      </w:r>
      <w:r w:rsidRPr="0040563C">
        <w:rPr>
          <w:spacing w:val="1"/>
          <w:sz w:val="24"/>
          <w:szCs w:val="24"/>
        </w:rPr>
        <w:t xml:space="preserve"> </w:t>
      </w:r>
      <w:r w:rsidRPr="0040563C">
        <w:rPr>
          <w:sz w:val="24"/>
          <w:szCs w:val="24"/>
        </w:rPr>
        <w:t>на</w:t>
      </w:r>
      <w:r w:rsidRPr="0040563C">
        <w:rPr>
          <w:spacing w:val="1"/>
          <w:sz w:val="24"/>
          <w:szCs w:val="24"/>
        </w:rPr>
        <w:t xml:space="preserve"> </w:t>
      </w:r>
      <w:r w:rsidRPr="0040563C">
        <w:rPr>
          <w:sz w:val="24"/>
          <w:szCs w:val="24"/>
        </w:rPr>
        <w:t>межпредметной</w:t>
      </w:r>
      <w:r w:rsidRPr="0040563C">
        <w:rPr>
          <w:spacing w:val="1"/>
          <w:sz w:val="24"/>
          <w:szCs w:val="24"/>
        </w:rPr>
        <w:t xml:space="preserve"> </w:t>
      </w:r>
      <w:r w:rsidRPr="0040563C">
        <w:rPr>
          <w:sz w:val="24"/>
          <w:szCs w:val="24"/>
        </w:rPr>
        <w:t>основе</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может</w:t>
      </w:r>
      <w:r w:rsidRPr="0040563C">
        <w:rPr>
          <w:spacing w:val="1"/>
          <w:sz w:val="24"/>
          <w:szCs w:val="24"/>
        </w:rPr>
        <w:t xml:space="preserve"> </w:t>
      </w:r>
      <w:r w:rsidRPr="0040563C">
        <w:rPr>
          <w:sz w:val="24"/>
          <w:szCs w:val="24"/>
        </w:rPr>
        <w:t>включать</w:t>
      </w:r>
      <w:r w:rsidRPr="0040563C">
        <w:rPr>
          <w:spacing w:val="1"/>
          <w:sz w:val="24"/>
          <w:szCs w:val="24"/>
        </w:rPr>
        <w:t xml:space="preserve"> </w:t>
      </w:r>
      <w:r w:rsidRPr="0040563C">
        <w:rPr>
          <w:sz w:val="24"/>
          <w:szCs w:val="24"/>
        </w:rPr>
        <w:t>диагностические</w:t>
      </w:r>
      <w:r w:rsidRPr="0040563C">
        <w:rPr>
          <w:spacing w:val="1"/>
          <w:sz w:val="24"/>
          <w:szCs w:val="24"/>
        </w:rPr>
        <w:t xml:space="preserve"> </w:t>
      </w:r>
      <w:r w:rsidRPr="0040563C">
        <w:rPr>
          <w:sz w:val="24"/>
          <w:szCs w:val="24"/>
        </w:rPr>
        <w:t>материалы</w:t>
      </w:r>
      <w:r w:rsidRPr="0040563C">
        <w:rPr>
          <w:spacing w:val="1"/>
          <w:sz w:val="24"/>
          <w:szCs w:val="24"/>
        </w:rPr>
        <w:t xml:space="preserve"> </w:t>
      </w:r>
      <w:r w:rsidRPr="0040563C">
        <w:rPr>
          <w:sz w:val="24"/>
          <w:szCs w:val="24"/>
        </w:rPr>
        <w:t>по</w:t>
      </w:r>
      <w:r w:rsidRPr="0040563C">
        <w:rPr>
          <w:spacing w:val="1"/>
          <w:sz w:val="24"/>
          <w:szCs w:val="24"/>
        </w:rPr>
        <w:t xml:space="preserve"> </w:t>
      </w:r>
      <w:r w:rsidRPr="0040563C">
        <w:rPr>
          <w:sz w:val="24"/>
          <w:szCs w:val="24"/>
        </w:rPr>
        <w:t>оценке</w:t>
      </w:r>
      <w:r w:rsidRPr="0040563C">
        <w:rPr>
          <w:spacing w:val="1"/>
          <w:sz w:val="24"/>
          <w:szCs w:val="24"/>
        </w:rPr>
        <w:t xml:space="preserve"> </w:t>
      </w:r>
      <w:r w:rsidRPr="0040563C">
        <w:rPr>
          <w:sz w:val="24"/>
          <w:szCs w:val="24"/>
        </w:rPr>
        <w:t>читательской</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цифровой</w:t>
      </w:r>
      <w:r w:rsidRPr="0040563C">
        <w:rPr>
          <w:spacing w:val="1"/>
          <w:sz w:val="24"/>
          <w:szCs w:val="24"/>
        </w:rPr>
        <w:t xml:space="preserve"> </w:t>
      </w:r>
      <w:r w:rsidRPr="0040563C">
        <w:rPr>
          <w:sz w:val="24"/>
          <w:szCs w:val="24"/>
        </w:rPr>
        <w:t>грамотности,</w:t>
      </w:r>
      <w:r w:rsidRPr="0040563C">
        <w:rPr>
          <w:spacing w:val="1"/>
          <w:sz w:val="24"/>
          <w:szCs w:val="24"/>
        </w:rPr>
        <w:t xml:space="preserve"> </w:t>
      </w:r>
      <w:r w:rsidRPr="0040563C">
        <w:rPr>
          <w:sz w:val="24"/>
          <w:szCs w:val="24"/>
        </w:rPr>
        <w:t>сформированности</w:t>
      </w:r>
      <w:r w:rsidRPr="0040563C">
        <w:rPr>
          <w:spacing w:val="1"/>
          <w:sz w:val="24"/>
          <w:szCs w:val="24"/>
        </w:rPr>
        <w:t xml:space="preserve"> </w:t>
      </w:r>
      <w:r w:rsidRPr="0040563C">
        <w:rPr>
          <w:sz w:val="24"/>
          <w:szCs w:val="24"/>
        </w:rPr>
        <w:t>регулятивных,</w:t>
      </w:r>
      <w:r w:rsidRPr="0040563C">
        <w:rPr>
          <w:spacing w:val="1"/>
          <w:sz w:val="24"/>
          <w:szCs w:val="24"/>
        </w:rPr>
        <w:t xml:space="preserve"> </w:t>
      </w:r>
      <w:r w:rsidRPr="0040563C">
        <w:rPr>
          <w:sz w:val="24"/>
          <w:szCs w:val="24"/>
        </w:rPr>
        <w:t>коммуникативных</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познавательных</w:t>
      </w:r>
      <w:r w:rsidRPr="0040563C">
        <w:rPr>
          <w:spacing w:val="-1"/>
          <w:sz w:val="24"/>
          <w:szCs w:val="24"/>
        </w:rPr>
        <w:t xml:space="preserve"> </w:t>
      </w:r>
      <w:r w:rsidRPr="0040563C">
        <w:rPr>
          <w:sz w:val="24"/>
          <w:szCs w:val="24"/>
        </w:rPr>
        <w:t>универсальных учебных</w:t>
      </w:r>
      <w:r w:rsidRPr="0040563C">
        <w:rPr>
          <w:spacing w:val="-3"/>
          <w:sz w:val="24"/>
          <w:szCs w:val="24"/>
        </w:rPr>
        <w:t xml:space="preserve"> </w:t>
      </w:r>
      <w:r w:rsidRPr="0040563C">
        <w:rPr>
          <w:sz w:val="24"/>
          <w:szCs w:val="24"/>
        </w:rPr>
        <w:t>действий.</w:t>
      </w:r>
    </w:p>
    <w:p w:rsidR="0052501E" w:rsidRPr="0040563C" w:rsidRDefault="00B0778F" w:rsidP="00266CD8">
      <w:pPr>
        <w:pStyle w:val="a5"/>
        <w:ind w:right="250" w:firstLine="284"/>
        <w:rPr>
          <w:sz w:val="24"/>
          <w:szCs w:val="24"/>
        </w:rPr>
      </w:pPr>
      <w:r w:rsidRPr="0040563C">
        <w:rPr>
          <w:sz w:val="24"/>
          <w:szCs w:val="24"/>
        </w:rPr>
        <w:t>Оценка формирования сферы жизненной (социальной) компетенции может проходить на основе</w:t>
      </w:r>
      <w:r w:rsidRPr="0040563C">
        <w:rPr>
          <w:spacing w:val="1"/>
          <w:sz w:val="24"/>
          <w:szCs w:val="24"/>
        </w:rPr>
        <w:t xml:space="preserve"> </w:t>
      </w:r>
      <w:r w:rsidRPr="0040563C">
        <w:rPr>
          <w:sz w:val="24"/>
          <w:szCs w:val="24"/>
        </w:rPr>
        <w:t>метода экспертных</w:t>
      </w:r>
      <w:r w:rsidRPr="0040563C">
        <w:rPr>
          <w:spacing w:val="-3"/>
          <w:sz w:val="24"/>
          <w:szCs w:val="24"/>
        </w:rPr>
        <w:t xml:space="preserve"> </w:t>
      </w:r>
      <w:r w:rsidRPr="0040563C">
        <w:rPr>
          <w:sz w:val="24"/>
          <w:szCs w:val="24"/>
        </w:rPr>
        <w:t>оценок.</w:t>
      </w:r>
    </w:p>
    <w:p w:rsidR="0052501E" w:rsidRPr="0040563C" w:rsidRDefault="00B0778F" w:rsidP="00266CD8">
      <w:pPr>
        <w:pStyle w:val="a5"/>
        <w:spacing w:line="253" w:lineRule="exact"/>
        <w:ind w:left="573" w:firstLine="284"/>
        <w:rPr>
          <w:sz w:val="24"/>
          <w:szCs w:val="24"/>
        </w:rPr>
      </w:pPr>
      <w:r w:rsidRPr="0040563C">
        <w:rPr>
          <w:sz w:val="24"/>
          <w:szCs w:val="24"/>
        </w:rPr>
        <w:t>Формы</w:t>
      </w:r>
      <w:r w:rsidRPr="0040563C">
        <w:rPr>
          <w:spacing w:val="-3"/>
          <w:sz w:val="24"/>
          <w:szCs w:val="24"/>
        </w:rPr>
        <w:t xml:space="preserve"> </w:t>
      </w:r>
      <w:r w:rsidRPr="0040563C">
        <w:rPr>
          <w:sz w:val="24"/>
          <w:szCs w:val="24"/>
        </w:rPr>
        <w:t>оценки:</w:t>
      </w:r>
    </w:p>
    <w:p w:rsidR="0052501E" w:rsidRPr="0040563C" w:rsidRDefault="00B0778F" w:rsidP="00266CD8">
      <w:pPr>
        <w:pStyle w:val="a7"/>
        <w:numPr>
          <w:ilvl w:val="1"/>
          <w:numId w:val="40"/>
        </w:numPr>
        <w:tabs>
          <w:tab w:val="left" w:pos="1294"/>
        </w:tabs>
        <w:ind w:left="1293" w:right="247" w:firstLine="284"/>
        <w:rPr>
          <w:sz w:val="24"/>
          <w:szCs w:val="24"/>
        </w:rPr>
      </w:pPr>
      <w:r w:rsidRPr="0040563C">
        <w:rPr>
          <w:sz w:val="24"/>
          <w:szCs w:val="24"/>
        </w:rPr>
        <w:t>для проверки читательской грамотности - письменная работа на межпредметной основе с</w:t>
      </w:r>
      <w:r w:rsidRPr="0040563C">
        <w:rPr>
          <w:spacing w:val="1"/>
          <w:sz w:val="24"/>
          <w:szCs w:val="24"/>
        </w:rPr>
        <w:t xml:space="preserve"> </w:t>
      </w:r>
      <w:r w:rsidRPr="0040563C">
        <w:rPr>
          <w:sz w:val="24"/>
          <w:szCs w:val="24"/>
        </w:rPr>
        <w:t>учетом</w:t>
      </w:r>
      <w:r w:rsidRPr="0040563C">
        <w:rPr>
          <w:spacing w:val="-2"/>
          <w:sz w:val="24"/>
          <w:szCs w:val="24"/>
        </w:rPr>
        <w:t xml:space="preserve"> </w:t>
      </w:r>
      <w:r w:rsidRPr="0040563C">
        <w:rPr>
          <w:sz w:val="24"/>
          <w:szCs w:val="24"/>
        </w:rPr>
        <w:t>особых образовательных потребностей</w:t>
      </w:r>
      <w:r w:rsidRPr="0040563C">
        <w:rPr>
          <w:spacing w:val="-1"/>
          <w:sz w:val="24"/>
          <w:szCs w:val="24"/>
        </w:rPr>
        <w:t xml:space="preserve"> </w:t>
      </w:r>
      <w:r w:rsidRPr="0040563C">
        <w:rPr>
          <w:sz w:val="24"/>
          <w:szCs w:val="24"/>
        </w:rPr>
        <w:t>обучающихся с ЗПР;</w:t>
      </w:r>
    </w:p>
    <w:p w:rsidR="0052501E" w:rsidRPr="0040563C" w:rsidRDefault="00B0778F" w:rsidP="00266CD8">
      <w:pPr>
        <w:pStyle w:val="a7"/>
        <w:numPr>
          <w:ilvl w:val="1"/>
          <w:numId w:val="40"/>
        </w:numPr>
        <w:tabs>
          <w:tab w:val="left" w:pos="1294"/>
        </w:tabs>
        <w:ind w:left="1293" w:right="247" w:firstLine="284"/>
        <w:rPr>
          <w:sz w:val="24"/>
          <w:szCs w:val="24"/>
        </w:rPr>
      </w:pPr>
      <w:r w:rsidRPr="0040563C">
        <w:rPr>
          <w:sz w:val="24"/>
          <w:szCs w:val="24"/>
        </w:rPr>
        <w:t>для</w:t>
      </w:r>
      <w:r w:rsidRPr="0040563C">
        <w:rPr>
          <w:spacing w:val="1"/>
          <w:sz w:val="24"/>
          <w:szCs w:val="24"/>
        </w:rPr>
        <w:t xml:space="preserve"> </w:t>
      </w:r>
      <w:r w:rsidRPr="0040563C">
        <w:rPr>
          <w:sz w:val="24"/>
          <w:szCs w:val="24"/>
        </w:rPr>
        <w:t>проверки</w:t>
      </w:r>
      <w:r w:rsidRPr="0040563C">
        <w:rPr>
          <w:spacing w:val="1"/>
          <w:sz w:val="24"/>
          <w:szCs w:val="24"/>
        </w:rPr>
        <w:t xml:space="preserve"> </w:t>
      </w:r>
      <w:r w:rsidRPr="0040563C">
        <w:rPr>
          <w:sz w:val="24"/>
          <w:szCs w:val="24"/>
        </w:rPr>
        <w:t>цифровой</w:t>
      </w:r>
      <w:r w:rsidRPr="0040563C">
        <w:rPr>
          <w:spacing w:val="1"/>
          <w:sz w:val="24"/>
          <w:szCs w:val="24"/>
        </w:rPr>
        <w:t xml:space="preserve"> </w:t>
      </w:r>
      <w:r w:rsidRPr="0040563C">
        <w:rPr>
          <w:sz w:val="24"/>
          <w:szCs w:val="24"/>
        </w:rPr>
        <w:t>грамотности</w:t>
      </w:r>
      <w:r w:rsidRPr="0040563C">
        <w:rPr>
          <w:spacing w:val="1"/>
          <w:sz w:val="24"/>
          <w:szCs w:val="24"/>
        </w:rPr>
        <w:t xml:space="preserve"> </w:t>
      </w:r>
      <w:r w:rsidRPr="0040563C">
        <w:rPr>
          <w:sz w:val="24"/>
          <w:szCs w:val="24"/>
        </w:rPr>
        <w:t>-</w:t>
      </w:r>
      <w:r w:rsidRPr="0040563C">
        <w:rPr>
          <w:spacing w:val="1"/>
          <w:sz w:val="24"/>
          <w:szCs w:val="24"/>
        </w:rPr>
        <w:t xml:space="preserve"> </w:t>
      </w:r>
      <w:r w:rsidRPr="0040563C">
        <w:rPr>
          <w:sz w:val="24"/>
          <w:szCs w:val="24"/>
        </w:rPr>
        <w:t>практическая</w:t>
      </w:r>
      <w:r w:rsidRPr="0040563C">
        <w:rPr>
          <w:spacing w:val="1"/>
          <w:sz w:val="24"/>
          <w:szCs w:val="24"/>
        </w:rPr>
        <w:t xml:space="preserve"> </w:t>
      </w:r>
      <w:r w:rsidRPr="0040563C">
        <w:rPr>
          <w:sz w:val="24"/>
          <w:szCs w:val="24"/>
        </w:rPr>
        <w:t>работа</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сочетании</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письменной</w:t>
      </w:r>
      <w:r w:rsidRPr="0040563C">
        <w:rPr>
          <w:spacing w:val="1"/>
          <w:sz w:val="24"/>
          <w:szCs w:val="24"/>
        </w:rPr>
        <w:t xml:space="preserve"> </w:t>
      </w:r>
      <w:r w:rsidRPr="0040563C">
        <w:rPr>
          <w:spacing w:val="-1"/>
          <w:sz w:val="24"/>
          <w:szCs w:val="24"/>
        </w:rPr>
        <w:t xml:space="preserve"> </w:t>
      </w:r>
      <w:r w:rsidRPr="0040563C">
        <w:rPr>
          <w:sz w:val="24"/>
          <w:szCs w:val="24"/>
        </w:rPr>
        <w:t>частью;</w:t>
      </w:r>
    </w:p>
    <w:p w:rsidR="0052501E" w:rsidRPr="0040563C" w:rsidRDefault="00B0778F" w:rsidP="00266CD8">
      <w:pPr>
        <w:pStyle w:val="a7"/>
        <w:numPr>
          <w:ilvl w:val="1"/>
          <w:numId w:val="40"/>
        </w:numPr>
        <w:tabs>
          <w:tab w:val="left" w:pos="1294"/>
        </w:tabs>
        <w:ind w:left="1293" w:right="249" w:firstLine="284"/>
        <w:rPr>
          <w:sz w:val="24"/>
          <w:szCs w:val="24"/>
        </w:rPr>
      </w:pPr>
      <w:r w:rsidRPr="0040563C">
        <w:rPr>
          <w:sz w:val="24"/>
          <w:szCs w:val="24"/>
        </w:rPr>
        <w:t>для</w:t>
      </w:r>
      <w:r w:rsidRPr="0040563C">
        <w:rPr>
          <w:spacing w:val="1"/>
          <w:sz w:val="24"/>
          <w:szCs w:val="24"/>
        </w:rPr>
        <w:t xml:space="preserve"> </w:t>
      </w:r>
      <w:r w:rsidRPr="0040563C">
        <w:rPr>
          <w:sz w:val="24"/>
          <w:szCs w:val="24"/>
        </w:rPr>
        <w:t>проверки</w:t>
      </w:r>
      <w:r w:rsidRPr="0040563C">
        <w:rPr>
          <w:spacing w:val="1"/>
          <w:sz w:val="24"/>
          <w:szCs w:val="24"/>
        </w:rPr>
        <w:t xml:space="preserve"> </w:t>
      </w:r>
      <w:r w:rsidRPr="0040563C">
        <w:rPr>
          <w:sz w:val="24"/>
          <w:szCs w:val="24"/>
        </w:rPr>
        <w:t>сформированности</w:t>
      </w:r>
      <w:r w:rsidRPr="0040563C">
        <w:rPr>
          <w:spacing w:val="1"/>
          <w:sz w:val="24"/>
          <w:szCs w:val="24"/>
        </w:rPr>
        <w:t xml:space="preserve"> </w:t>
      </w:r>
      <w:r w:rsidRPr="0040563C">
        <w:rPr>
          <w:sz w:val="24"/>
          <w:szCs w:val="24"/>
        </w:rPr>
        <w:t>регулятивных,</w:t>
      </w:r>
      <w:r w:rsidRPr="0040563C">
        <w:rPr>
          <w:spacing w:val="1"/>
          <w:sz w:val="24"/>
          <w:szCs w:val="24"/>
        </w:rPr>
        <w:t xml:space="preserve"> </w:t>
      </w:r>
      <w:r w:rsidRPr="0040563C">
        <w:rPr>
          <w:sz w:val="24"/>
          <w:szCs w:val="24"/>
        </w:rPr>
        <w:t>коммуникативных</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познавательных</w:t>
      </w:r>
      <w:r w:rsidRPr="0040563C">
        <w:rPr>
          <w:spacing w:val="1"/>
          <w:sz w:val="24"/>
          <w:szCs w:val="24"/>
        </w:rPr>
        <w:t xml:space="preserve"> </w:t>
      </w:r>
      <w:r w:rsidRPr="0040563C">
        <w:rPr>
          <w:sz w:val="24"/>
          <w:szCs w:val="24"/>
        </w:rPr>
        <w:t>универсальных учебных действий - экспертная оценка процесса и результатов выполнения</w:t>
      </w:r>
      <w:r w:rsidRPr="0040563C">
        <w:rPr>
          <w:spacing w:val="1"/>
          <w:sz w:val="24"/>
          <w:szCs w:val="24"/>
        </w:rPr>
        <w:t xml:space="preserve"> </w:t>
      </w:r>
      <w:r w:rsidRPr="0040563C">
        <w:rPr>
          <w:sz w:val="24"/>
          <w:szCs w:val="24"/>
        </w:rPr>
        <w:t>групповых</w:t>
      </w:r>
      <w:r w:rsidRPr="0040563C">
        <w:rPr>
          <w:spacing w:val="-1"/>
          <w:sz w:val="24"/>
          <w:szCs w:val="24"/>
        </w:rPr>
        <w:t xml:space="preserve"> </w:t>
      </w:r>
      <w:r w:rsidRPr="0040563C">
        <w:rPr>
          <w:sz w:val="24"/>
          <w:szCs w:val="24"/>
        </w:rPr>
        <w:t>и (или) индивидуальных</w:t>
      </w:r>
      <w:r w:rsidRPr="0040563C">
        <w:rPr>
          <w:spacing w:val="-1"/>
          <w:sz w:val="24"/>
          <w:szCs w:val="24"/>
        </w:rPr>
        <w:t xml:space="preserve"> </w:t>
      </w:r>
      <w:r w:rsidRPr="0040563C">
        <w:rPr>
          <w:sz w:val="24"/>
          <w:szCs w:val="24"/>
        </w:rPr>
        <w:t>учебных проектов.</w:t>
      </w:r>
    </w:p>
    <w:p w:rsidR="0052501E" w:rsidRPr="0040563C" w:rsidRDefault="00B0778F" w:rsidP="00266CD8">
      <w:pPr>
        <w:pStyle w:val="a5"/>
        <w:ind w:right="248" w:firstLine="284"/>
        <w:rPr>
          <w:sz w:val="24"/>
          <w:szCs w:val="24"/>
        </w:rPr>
      </w:pPr>
      <w:r w:rsidRPr="0040563C">
        <w:rPr>
          <w:sz w:val="24"/>
          <w:szCs w:val="24"/>
        </w:rPr>
        <w:t>Каждый из перечисленных видов диагностики проводится с периодичностью не менее чем один</w:t>
      </w:r>
      <w:r w:rsidRPr="0040563C">
        <w:rPr>
          <w:spacing w:val="1"/>
          <w:sz w:val="24"/>
          <w:szCs w:val="24"/>
        </w:rPr>
        <w:t xml:space="preserve"> </w:t>
      </w:r>
      <w:r w:rsidRPr="0040563C">
        <w:rPr>
          <w:sz w:val="24"/>
          <w:szCs w:val="24"/>
        </w:rPr>
        <w:t>раз в два года. Оценка достижения метапредметных результатов обучающегося с ЗПР должна быть</w:t>
      </w:r>
      <w:r w:rsidRPr="0040563C">
        <w:rPr>
          <w:spacing w:val="1"/>
          <w:sz w:val="24"/>
          <w:szCs w:val="24"/>
        </w:rPr>
        <w:t xml:space="preserve"> </w:t>
      </w:r>
      <w:r w:rsidRPr="0040563C">
        <w:rPr>
          <w:sz w:val="24"/>
          <w:szCs w:val="24"/>
        </w:rPr>
        <w:t>направлена, прежде всего, на получение информации об индивидуальном прогрессе обучающегося в</w:t>
      </w:r>
      <w:r w:rsidRPr="0040563C">
        <w:rPr>
          <w:spacing w:val="1"/>
          <w:sz w:val="24"/>
          <w:szCs w:val="24"/>
        </w:rPr>
        <w:t xml:space="preserve"> </w:t>
      </w:r>
      <w:r w:rsidRPr="0040563C">
        <w:rPr>
          <w:sz w:val="24"/>
          <w:szCs w:val="24"/>
        </w:rPr>
        <w:t>достижении</w:t>
      </w:r>
      <w:r w:rsidRPr="0040563C">
        <w:rPr>
          <w:spacing w:val="1"/>
          <w:sz w:val="24"/>
          <w:szCs w:val="24"/>
        </w:rPr>
        <w:t xml:space="preserve"> </w:t>
      </w:r>
      <w:r w:rsidRPr="0040563C">
        <w:rPr>
          <w:sz w:val="24"/>
          <w:szCs w:val="24"/>
        </w:rPr>
        <w:t>образовательных</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Важно</w:t>
      </w:r>
      <w:r w:rsidRPr="0040563C">
        <w:rPr>
          <w:spacing w:val="1"/>
          <w:sz w:val="24"/>
          <w:szCs w:val="24"/>
        </w:rPr>
        <w:t xml:space="preserve"> </w:t>
      </w:r>
      <w:r w:rsidRPr="0040563C">
        <w:rPr>
          <w:sz w:val="24"/>
          <w:szCs w:val="24"/>
        </w:rPr>
        <w:t>также</w:t>
      </w:r>
      <w:r w:rsidRPr="0040563C">
        <w:rPr>
          <w:spacing w:val="1"/>
          <w:sz w:val="24"/>
          <w:szCs w:val="24"/>
        </w:rPr>
        <w:t xml:space="preserve"> </w:t>
      </w:r>
      <w:r w:rsidRPr="0040563C">
        <w:rPr>
          <w:sz w:val="24"/>
          <w:szCs w:val="24"/>
        </w:rPr>
        <w:t>обеспечить</w:t>
      </w:r>
      <w:r w:rsidRPr="0040563C">
        <w:rPr>
          <w:spacing w:val="1"/>
          <w:sz w:val="24"/>
          <w:szCs w:val="24"/>
        </w:rPr>
        <w:t xml:space="preserve"> </w:t>
      </w:r>
      <w:r w:rsidRPr="0040563C">
        <w:rPr>
          <w:sz w:val="24"/>
          <w:szCs w:val="24"/>
        </w:rPr>
        <w:t>индивидуализацию</w:t>
      </w:r>
      <w:r w:rsidRPr="0040563C">
        <w:rPr>
          <w:spacing w:val="1"/>
          <w:sz w:val="24"/>
          <w:szCs w:val="24"/>
        </w:rPr>
        <w:t xml:space="preserve"> </w:t>
      </w:r>
      <w:r w:rsidRPr="0040563C">
        <w:rPr>
          <w:sz w:val="24"/>
          <w:szCs w:val="24"/>
        </w:rPr>
        <w:t>этапности</w:t>
      </w:r>
      <w:r w:rsidRPr="0040563C">
        <w:rPr>
          <w:spacing w:val="1"/>
          <w:sz w:val="24"/>
          <w:szCs w:val="24"/>
        </w:rPr>
        <w:t xml:space="preserve"> </w:t>
      </w:r>
      <w:r w:rsidRPr="0040563C">
        <w:rPr>
          <w:sz w:val="24"/>
          <w:szCs w:val="24"/>
        </w:rPr>
        <w:t>освоения</w:t>
      </w:r>
      <w:r w:rsidRPr="0040563C">
        <w:rPr>
          <w:spacing w:val="-3"/>
          <w:sz w:val="24"/>
          <w:szCs w:val="24"/>
        </w:rPr>
        <w:t xml:space="preserve"> </w:t>
      </w:r>
      <w:r w:rsidRPr="0040563C">
        <w:rPr>
          <w:sz w:val="24"/>
          <w:szCs w:val="24"/>
        </w:rPr>
        <w:t>метапредметных результатов</w:t>
      </w:r>
      <w:r w:rsidRPr="0040563C">
        <w:rPr>
          <w:spacing w:val="-2"/>
          <w:sz w:val="24"/>
          <w:szCs w:val="24"/>
        </w:rPr>
        <w:t xml:space="preserve"> </w:t>
      </w:r>
      <w:r w:rsidRPr="0040563C">
        <w:rPr>
          <w:sz w:val="24"/>
          <w:szCs w:val="24"/>
        </w:rPr>
        <w:t>в</w:t>
      </w:r>
      <w:r w:rsidRPr="0040563C">
        <w:rPr>
          <w:spacing w:val="-1"/>
          <w:sz w:val="24"/>
          <w:szCs w:val="24"/>
        </w:rPr>
        <w:t xml:space="preserve"> </w:t>
      </w:r>
      <w:r w:rsidRPr="0040563C">
        <w:rPr>
          <w:sz w:val="24"/>
          <w:szCs w:val="24"/>
        </w:rPr>
        <w:t>связи с</w:t>
      </w:r>
      <w:r w:rsidRPr="0040563C">
        <w:rPr>
          <w:spacing w:val="-1"/>
          <w:sz w:val="24"/>
          <w:szCs w:val="24"/>
        </w:rPr>
        <w:t xml:space="preserve"> </w:t>
      </w:r>
      <w:r w:rsidRPr="0040563C">
        <w:rPr>
          <w:sz w:val="24"/>
          <w:szCs w:val="24"/>
        </w:rPr>
        <w:t>особенностями</w:t>
      </w:r>
      <w:r w:rsidRPr="0040563C">
        <w:rPr>
          <w:spacing w:val="-1"/>
          <w:sz w:val="24"/>
          <w:szCs w:val="24"/>
        </w:rPr>
        <w:t xml:space="preserve"> </w:t>
      </w:r>
      <w:r w:rsidRPr="0040563C">
        <w:rPr>
          <w:sz w:val="24"/>
          <w:szCs w:val="24"/>
        </w:rPr>
        <w:t>развития</w:t>
      </w:r>
      <w:r w:rsidRPr="0040563C">
        <w:rPr>
          <w:spacing w:val="-2"/>
          <w:sz w:val="24"/>
          <w:szCs w:val="24"/>
        </w:rPr>
        <w:t xml:space="preserve"> </w:t>
      </w:r>
      <w:r w:rsidRPr="0040563C">
        <w:rPr>
          <w:sz w:val="24"/>
          <w:szCs w:val="24"/>
        </w:rPr>
        <w:t>обучающегося</w:t>
      </w:r>
      <w:r w:rsidRPr="0040563C">
        <w:rPr>
          <w:spacing w:val="-3"/>
          <w:sz w:val="24"/>
          <w:szCs w:val="24"/>
        </w:rPr>
        <w:t xml:space="preserve"> </w:t>
      </w:r>
      <w:r w:rsidRPr="0040563C">
        <w:rPr>
          <w:sz w:val="24"/>
          <w:szCs w:val="24"/>
        </w:rPr>
        <w:t>с ЗПР.</w:t>
      </w:r>
    </w:p>
    <w:p w:rsidR="0052501E" w:rsidRPr="0040563C" w:rsidRDefault="00B0778F" w:rsidP="00266CD8">
      <w:pPr>
        <w:pStyle w:val="a5"/>
        <w:ind w:right="247" w:firstLine="284"/>
        <w:rPr>
          <w:sz w:val="24"/>
          <w:szCs w:val="24"/>
        </w:rPr>
      </w:pPr>
      <w:r w:rsidRPr="0040563C">
        <w:rPr>
          <w:sz w:val="24"/>
          <w:szCs w:val="24"/>
          <w:u w:val="single"/>
        </w:rPr>
        <w:t>Предметные результаты</w:t>
      </w:r>
      <w:r w:rsidRPr="0040563C">
        <w:rPr>
          <w:sz w:val="24"/>
          <w:szCs w:val="24"/>
        </w:rPr>
        <w:t xml:space="preserve"> освоения АООП ООО для обучающихся с ЗПР с учетом специфики</w:t>
      </w:r>
      <w:r w:rsidRPr="0040563C">
        <w:rPr>
          <w:spacing w:val="1"/>
          <w:sz w:val="24"/>
          <w:szCs w:val="24"/>
        </w:rPr>
        <w:t xml:space="preserve"> </w:t>
      </w:r>
      <w:r w:rsidRPr="0040563C">
        <w:rPr>
          <w:sz w:val="24"/>
          <w:szCs w:val="24"/>
        </w:rPr>
        <w:t>содержания</w:t>
      </w:r>
      <w:r w:rsidRPr="0040563C">
        <w:rPr>
          <w:spacing w:val="1"/>
          <w:sz w:val="24"/>
          <w:szCs w:val="24"/>
        </w:rPr>
        <w:t xml:space="preserve"> </w:t>
      </w:r>
      <w:r w:rsidRPr="0040563C">
        <w:rPr>
          <w:sz w:val="24"/>
          <w:szCs w:val="24"/>
        </w:rPr>
        <w:t>предметных</w:t>
      </w:r>
      <w:r w:rsidRPr="0040563C">
        <w:rPr>
          <w:spacing w:val="1"/>
          <w:sz w:val="24"/>
          <w:szCs w:val="24"/>
        </w:rPr>
        <w:t xml:space="preserve"> </w:t>
      </w:r>
      <w:r w:rsidRPr="0040563C">
        <w:rPr>
          <w:sz w:val="24"/>
          <w:szCs w:val="24"/>
        </w:rPr>
        <w:t>областей,</w:t>
      </w:r>
      <w:r w:rsidRPr="0040563C">
        <w:rPr>
          <w:spacing w:val="1"/>
          <w:sz w:val="24"/>
          <w:szCs w:val="24"/>
        </w:rPr>
        <w:t xml:space="preserve"> </w:t>
      </w:r>
      <w:r w:rsidRPr="0040563C">
        <w:rPr>
          <w:sz w:val="24"/>
          <w:szCs w:val="24"/>
        </w:rPr>
        <w:t>включающих</w:t>
      </w:r>
      <w:r w:rsidRPr="0040563C">
        <w:rPr>
          <w:spacing w:val="1"/>
          <w:sz w:val="24"/>
          <w:szCs w:val="24"/>
        </w:rPr>
        <w:t xml:space="preserve"> </w:t>
      </w:r>
      <w:r w:rsidRPr="0040563C">
        <w:rPr>
          <w:sz w:val="24"/>
          <w:szCs w:val="24"/>
        </w:rPr>
        <w:t>конкретные</w:t>
      </w:r>
      <w:r w:rsidRPr="0040563C">
        <w:rPr>
          <w:spacing w:val="1"/>
          <w:sz w:val="24"/>
          <w:szCs w:val="24"/>
        </w:rPr>
        <w:t xml:space="preserve"> </w:t>
      </w:r>
      <w:r w:rsidRPr="0040563C">
        <w:rPr>
          <w:sz w:val="24"/>
          <w:szCs w:val="24"/>
        </w:rPr>
        <w:t>учебные</w:t>
      </w:r>
      <w:r w:rsidRPr="0040563C">
        <w:rPr>
          <w:spacing w:val="1"/>
          <w:sz w:val="24"/>
          <w:szCs w:val="24"/>
        </w:rPr>
        <w:t xml:space="preserve"> </w:t>
      </w:r>
      <w:r w:rsidRPr="0040563C">
        <w:rPr>
          <w:sz w:val="24"/>
          <w:szCs w:val="24"/>
        </w:rPr>
        <w:t>предметы,</w:t>
      </w:r>
      <w:r w:rsidRPr="0040563C">
        <w:rPr>
          <w:spacing w:val="1"/>
          <w:sz w:val="24"/>
          <w:szCs w:val="24"/>
        </w:rPr>
        <w:t xml:space="preserve"> </w:t>
      </w:r>
      <w:r w:rsidRPr="0040563C">
        <w:rPr>
          <w:sz w:val="24"/>
          <w:szCs w:val="24"/>
        </w:rPr>
        <w:t>ориентированы</w:t>
      </w:r>
      <w:r w:rsidRPr="0040563C">
        <w:rPr>
          <w:spacing w:val="1"/>
          <w:sz w:val="24"/>
          <w:szCs w:val="24"/>
        </w:rPr>
        <w:t xml:space="preserve"> </w:t>
      </w:r>
      <w:r w:rsidRPr="0040563C">
        <w:rPr>
          <w:sz w:val="24"/>
          <w:szCs w:val="24"/>
        </w:rPr>
        <w:t>на</w:t>
      </w:r>
      <w:r w:rsidRPr="0040563C">
        <w:rPr>
          <w:spacing w:val="1"/>
          <w:sz w:val="24"/>
          <w:szCs w:val="24"/>
        </w:rPr>
        <w:t xml:space="preserve"> </w:t>
      </w:r>
      <w:r w:rsidRPr="0040563C">
        <w:rPr>
          <w:sz w:val="24"/>
          <w:szCs w:val="24"/>
        </w:rPr>
        <w:t>применение знаний, умений и навыков обучающимися в учебных ситуациях и реальных жизненных</w:t>
      </w:r>
      <w:r w:rsidRPr="0040563C">
        <w:rPr>
          <w:spacing w:val="1"/>
          <w:sz w:val="24"/>
          <w:szCs w:val="24"/>
        </w:rPr>
        <w:t xml:space="preserve"> </w:t>
      </w:r>
      <w:r w:rsidRPr="0040563C">
        <w:rPr>
          <w:sz w:val="24"/>
          <w:szCs w:val="24"/>
        </w:rPr>
        <w:t>условиях,</w:t>
      </w:r>
      <w:r w:rsidRPr="0040563C">
        <w:rPr>
          <w:spacing w:val="-1"/>
          <w:sz w:val="24"/>
          <w:szCs w:val="24"/>
        </w:rPr>
        <w:t xml:space="preserve"> </w:t>
      </w:r>
      <w:r w:rsidRPr="0040563C">
        <w:rPr>
          <w:sz w:val="24"/>
          <w:szCs w:val="24"/>
        </w:rPr>
        <w:t>а также на успешное обучение.</w:t>
      </w:r>
    </w:p>
    <w:p w:rsidR="0052501E" w:rsidRPr="0040563C" w:rsidRDefault="00B0778F" w:rsidP="00266CD8">
      <w:pPr>
        <w:pStyle w:val="a5"/>
        <w:ind w:right="248" w:firstLine="284"/>
        <w:rPr>
          <w:sz w:val="24"/>
          <w:szCs w:val="24"/>
        </w:rPr>
      </w:pPr>
      <w:r w:rsidRPr="0040563C">
        <w:rPr>
          <w:b/>
          <w:i/>
          <w:sz w:val="24"/>
          <w:szCs w:val="24"/>
        </w:rPr>
        <w:t>Оценка</w:t>
      </w:r>
      <w:r w:rsidRPr="0040563C">
        <w:rPr>
          <w:b/>
          <w:i/>
          <w:spacing w:val="1"/>
          <w:sz w:val="24"/>
          <w:szCs w:val="24"/>
        </w:rPr>
        <w:t xml:space="preserve"> </w:t>
      </w:r>
      <w:r w:rsidRPr="0040563C">
        <w:rPr>
          <w:b/>
          <w:i/>
          <w:sz w:val="24"/>
          <w:szCs w:val="24"/>
        </w:rPr>
        <w:t>предметных</w:t>
      </w:r>
      <w:r w:rsidRPr="0040563C">
        <w:rPr>
          <w:b/>
          <w:i/>
          <w:spacing w:val="1"/>
          <w:sz w:val="24"/>
          <w:szCs w:val="24"/>
        </w:rPr>
        <w:t xml:space="preserve"> </w:t>
      </w:r>
      <w:r w:rsidRPr="0040563C">
        <w:rPr>
          <w:b/>
          <w:i/>
          <w:sz w:val="24"/>
          <w:szCs w:val="24"/>
        </w:rPr>
        <w:t>результатов</w:t>
      </w:r>
      <w:r w:rsidRPr="0040563C">
        <w:rPr>
          <w:spacing w:val="1"/>
          <w:sz w:val="24"/>
          <w:szCs w:val="24"/>
        </w:rPr>
        <w:t xml:space="preserve"> </w:t>
      </w:r>
      <w:r w:rsidRPr="0040563C">
        <w:rPr>
          <w:sz w:val="24"/>
          <w:szCs w:val="24"/>
        </w:rPr>
        <w:t>представляет</w:t>
      </w:r>
      <w:r w:rsidRPr="0040563C">
        <w:rPr>
          <w:spacing w:val="1"/>
          <w:sz w:val="24"/>
          <w:szCs w:val="24"/>
        </w:rPr>
        <w:t xml:space="preserve"> </w:t>
      </w:r>
      <w:r w:rsidRPr="0040563C">
        <w:rPr>
          <w:sz w:val="24"/>
          <w:szCs w:val="24"/>
        </w:rPr>
        <w:t>собой</w:t>
      </w:r>
      <w:r w:rsidRPr="0040563C">
        <w:rPr>
          <w:spacing w:val="1"/>
          <w:sz w:val="24"/>
          <w:szCs w:val="24"/>
        </w:rPr>
        <w:t xml:space="preserve"> </w:t>
      </w:r>
      <w:r w:rsidRPr="0040563C">
        <w:rPr>
          <w:sz w:val="24"/>
          <w:szCs w:val="24"/>
        </w:rPr>
        <w:t>оценку</w:t>
      </w:r>
      <w:r w:rsidRPr="0040563C">
        <w:rPr>
          <w:spacing w:val="1"/>
          <w:sz w:val="24"/>
          <w:szCs w:val="24"/>
        </w:rPr>
        <w:t xml:space="preserve"> </w:t>
      </w:r>
      <w:r w:rsidRPr="0040563C">
        <w:rPr>
          <w:sz w:val="24"/>
          <w:szCs w:val="24"/>
        </w:rPr>
        <w:t>достижения</w:t>
      </w:r>
      <w:r w:rsidRPr="0040563C">
        <w:rPr>
          <w:spacing w:val="1"/>
          <w:sz w:val="24"/>
          <w:szCs w:val="24"/>
        </w:rPr>
        <w:t xml:space="preserve"> </w:t>
      </w:r>
      <w:r w:rsidRPr="0040563C">
        <w:rPr>
          <w:sz w:val="24"/>
          <w:szCs w:val="24"/>
        </w:rPr>
        <w:t>обучающимися</w:t>
      </w:r>
      <w:r w:rsidRPr="0040563C">
        <w:rPr>
          <w:spacing w:val="1"/>
          <w:sz w:val="24"/>
          <w:szCs w:val="24"/>
        </w:rPr>
        <w:t xml:space="preserve"> </w:t>
      </w:r>
      <w:r w:rsidRPr="0040563C">
        <w:rPr>
          <w:sz w:val="24"/>
          <w:szCs w:val="24"/>
        </w:rPr>
        <w:t>планируемых</w:t>
      </w:r>
      <w:r w:rsidRPr="0040563C">
        <w:rPr>
          <w:spacing w:val="-1"/>
          <w:sz w:val="24"/>
          <w:szCs w:val="24"/>
        </w:rPr>
        <w:t xml:space="preserve"> </w:t>
      </w:r>
      <w:r w:rsidRPr="0040563C">
        <w:rPr>
          <w:sz w:val="24"/>
          <w:szCs w:val="24"/>
        </w:rPr>
        <w:t>результатов</w:t>
      </w:r>
      <w:r w:rsidRPr="0040563C">
        <w:rPr>
          <w:spacing w:val="-4"/>
          <w:sz w:val="24"/>
          <w:szCs w:val="24"/>
        </w:rPr>
        <w:t xml:space="preserve"> </w:t>
      </w:r>
      <w:r w:rsidRPr="0040563C">
        <w:rPr>
          <w:sz w:val="24"/>
          <w:szCs w:val="24"/>
        </w:rPr>
        <w:t>по отдельным учебным</w:t>
      </w:r>
      <w:r w:rsidRPr="0040563C">
        <w:rPr>
          <w:spacing w:val="-1"/>
          <w:sz w:val="24"/>
          <w:szCs w:val="24"/>
        </w:rPr>
        <w:t xml:space="preserve"> </w:t>
      </w:r>
      <w:r w:rsidRPr="0040563C">
        <w:rPr>
          <w:sz w:val="24"/>
          <w:szCs w:val="24"/>
        </w:rPr>
        <w:t>предметам.</w:t>
      </w:r>
    </w:p>
    <w:p w:rsidR="0052501E" w:rsidRPr="0040563C" w:rsidRDefault="00B0778F" w:rsidP="00266CD8">
      <w:pPr>
        <w:pStyle w:val="a5"/>
        <w:ind w:right="246" w:firstLine="284"/>
        <w:rPr>
          <w:sz w:val="24"/>
          <w:szCs w:val="24"/>
        </w:rPr>
      </w:pPr>
      <w:r w:rsidRPr="0040563C">
        <w:rPr>
          <w:sz w:val="24"/>
          <w:szCs w:val="24"/>
        </w:rPr>
        <w:t>Основным</w:t>
      </w:r>
      <w:r w:rsidRPr="0040563C">
        <w:rPr>
          <w:spacing w:val="1"/>
          <w:sz w:val="24"/>
          <w:szCs w:val="24"/>
        </w:rPr>
        <w:t xml:space="preserve"> </w:t>
      </w:r>
      <w:r w:rsidRPr="0040563C">
        <w:rPr>
          <w:sz w:val="24"/>
          <w:szCs w:val="24"/>
        </w:rPr>
        <w:t>предметом</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является</w:t>
      </w:r>
      <w:r w:rsidRPr="0040563C">
        <w:rPr>
          <w:spacing w:val="1"/>
          <w:sz w:val="24"/>
          <w:szCs w:val="24"/>
        </w:rPr>
        <w:t xml:space="preserve"> </w:t>
      </w:r>
      <w:r w:rsidRPr="0040563C">
        <w:rPr>
          <w:sz w:val="24"/>
          <w:szCs w:val="24"/>
        </w:rPr>
        <w:t>способность</w:t>
      </w:r>
      <w:r w:rsidRPr="0040563C">
        <w:rPr>
          <w:spacing w:val="1"/>
          <w:sz w:val="24"/>
          <w:szCs w:val="24"/>
        </w:rPr>
        <w:t xml:space="preserve"> </w:t>
      </w:r>
      <w:r w:rsidRPr="0040563C">
        <w:rPr>
          <w:sz w:val="24"/>
          <w:szCs w:val="24"/>
        </w:rPr>
        <w:t>к</w:t>
      </w:r>
      <w:r w:rsidRPr="0040563C">
        <w:rPr>
          <w:spacing w:val="1"/>
          <w:sz w:val="24"/>
          <w:szCs w:val="24"/>
        </w:rPr>
        <w:t xml:space="preserve"> </w:t>
      </w:r>
      <w:r w:rsidRPr="0040563C">
        <w:rPr>
          <w:sz w:val="24"/>
          <w:szCs w:val="24"/>
        </w:rPr>
        <w:t>решению</w:t>
      </w:r>
      <w:r w:rsidRPr="0040563C">
        <w:rPr>
          <w:spacing w:val="1"/>
          <w:sz w:val="24"/>
          <w:szCs w:val="24"/>
        </w:rPr>
        <w:t xml:space="preserve"> </w:t>
      </w:r>
      <w:r w:rsidRPr="0040563C">
        <w:rPr>
          <w:sz w:val="24"/>
          <w:szCs w:val="24"/>
        </w:rPr>
        <w:t>учебно-познавательных</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учебно-практических задач, основанных на изучаемом учебном материале, с использованием способов</w:t>
      </w:r>
      <w:r w:rsidRPr="0040563C">
        <w:rPr>
          <w:spacing w:val="1"/>
          <w:sz w:val="24"/>
          <w:szCs w:val="24"/>
        </w:rPr>
        <w:t xml:space="preserve"> </w:t>
      </w:r>
      <w:r w:rsidRPr="0040563C">
        <w:rPr>
          <w:sz w:val="24"/>
          <w:szCs w:val="24"/>
        </w:rPr>
        <w:t>действий, релевантных содержанию учебных предметов, в том числе метапредметных (познавательных,</w:t>
      </w:r>
      <w:r w:rsidRPr="0040563C">
        <w:rPr>
          <w:spacing w:val="1"/>
          <w:sz w:val="24"/>
          <w:szCs w:val="24"/>
        </w:rPr>
        <w:t xml:space="preserve"> </w:t>
      </w:r>
      <w:r w:rsidRPr="0040563C">
        <w:rPr>
          <w:sz w:val="24"/>
          <w:szCs w:val="24"/>
        </w:rPr>
        <w:t>регулятивных, коммуникативных) действий, а также компетентностей, релевантных соответствующим</w:t>
      </w:r>
      <w:r w:rsidRPr="0040563C">
        <w:rPr>
          <w:spacing w:val="1"/>
          <w:sz w:val="24"/>
          <w:szCs w:val="24"/>
        </w:rPr>
        <w:t xml:space="preserve"> </w:t>
      </w:r>
      <w:r w:rsidRPr="0040563C">
        <w:rPr>
          <w:sz w:val="24"/>
          <w:szCs w:val="24"/>
        </w:rPr>
        <w:t>направлениям</w:t>
      </w:r>
      <w:r w:rsidRPr="0040563C">
        <w:rPr>
          <w:spacing w:val="1"/>
          <w:sz w:val="24"/>
          <w:szCs w:val="24"/>
        </w:rPr>
        <w:t xml:space="preserve"> </w:t>
      </w:r>
      <w:r w:rsidRPr="0040563C">
        <w:rPr>
          <w:sz w:val="24"/>
          <w:szCs w:val="24"/>
        </w:rPr>
        <w:t>функциональной</w:t>
      </w:r>
      <w:r w:rsidRPr="0040563C">
        <w:rPr>
          <w:spacing w:val="1"/>
          <w:sz w:val="24"/>
          <w:szCs w:val="24"/>
        </w:rPr>
        <w:t xml:space="preserve"> </w:t>
      </w:r>
      <w:r w:rsidRPr="0040563C">
        <w:rPr>
          <w:sz w:val="24"/>
          <w:szCs w:val="24"/>
        </w:rPr>
        <w:t>грамотности,</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учетом</w:t>
      </w:r>
      <w:r w:rsidRPr="0040563C">
        <w:rPr>
          <w:spacing w:val="1"/>
          <w:sz w:val="24"/>
          <w:szCs w:val="24"/>
        </w:rPr>
        <w:t xml:space="preserve"> </w:t>
      </w:r>
      <w:r w:rsidRPr="0040563C">
        <w:rPr>
          <w:sz w:val="24"/>
          <w:szCs w:val="24"/>
        </w:rPr>
        <w:t>особых</w:t>
      </w:r>
      <w:r w:rsidRPr="0040563C">
        <w:rPr>
          <w:spacing w:val="1"/>
          <w:sz w:val="24"/>
          <w:szCs w:val="24"/>
        </w:rPr>
        <w:t xml:space="preserve"> </w:t>
      </w:r>
      <w:r w:rsidRPr="0040563C">
        <w:rPr>
          <w:sz w:val="24"/>
          <w:szCs w:val="24"/>
        </w:rPr>
        <w:t>образовательных</w:t>
      </w:r>
      <w:r w:rsidRPr="0040563C">
        <w:rPr>
          <w:spacing w:val="1"/>
          <w:sz w:val="24"/>
          <w:szCs w:val="24"/>
        </w:rPr>
        <w:t xml:space="preserve"> </w:t>
      </w:r>
      <w:r w:rsidRPr="0040563C">
        <w:rPr>
          <w:sz w:val="24"/>
          <w:szCs w:val="24"/>
        </w:rPr>
        <w:t>потребностей</w:t>
      </w:r>
      <w:r w:rsidRPr="0040563C">
        <w:rPr>
          <w:spacing w:val="1"/>
          <w:sz w:val="24"/>
          <w:szCs w:val="24"/>
        </w:rPr>
        <w:t xml:space="preserve"> </w:t>
      </w:r>
      <w:r w:rsidRPr="0040563C">
        <w:rPr>
          <w:sz w:val="24"/>
          <w:szCs w:val="24"/>
        </w:rPr>
        <w:t>обучающихся с</w:t>
      </w:r>
      <w:r w:rsidRPr="0040563C">
        <w:rPr>
          <w:spacing w:val="-3"/>
          <w:sz w:val="24"/>
          <w:szCs w:val="24"/>
        </w:rPr>
        <w:t xml:space="preserve"> </w:t>
      </w:r>
      <w:r w:rsidRPr="0040563C">
        <w:rPr>
          <w:sz w:val="24"/>
          <w:szCs w:val="24"/>
        </w:rPr>
        <w:t>ЗПР.</w:t>
      </w:r>
    </w:p>
    <w:p w:rsidR="0052501E" w:rsidRPr="0040563C" w:rsidRDefault="00B0778F" w:rsidP="00266CD8">
      <w:pPr>
        <w:pStyle w:val="a5"/>
        <w:ind w:right="249" w:firstLine="284"/>
        <w:rPr>
          <w:sz w:val="24"/>
          <w:szCs w:val="24"/>
        </w:rPr>
      </w:pPr>
      <w:r w:rsidRPr="0040563C">
        <w:rPr>
          <w:b/>
          <w:i/>
          <w:sz w:val="24"/>
          <w:szCs w:val="24"/>
        </w:rPr>
        <w:t>Для оценки предметных результатов используются критерии</w:t>
      </w:r>
      <w:r w:rsidRPr="0040563C">
        <w:rPr>
          <w:sz w:val="24"/>
          <w:szCs w:val="24"/>
        </w:rPr>
        <w:t>: знание и понимание, применение,</w:t>
      </w:r>
      <w:r w:rsidRPr="0040563C">
        <w:rPr>
          <w:spacing w:val="1"/>
          <w:sz w:val="24"/>
          <w:szCs w:val="24"/>
        </w:rPr>
        <w:t xml:space="preserve"> </w:t>
      </w:r>
      <w:r w:rsidRPr="0040563C">
        <w:rPr>
          <w:sz w:val="24"/>
          <w:szCs w:val="24"/>
        </w:rPr>
        <w:t>функциональность.</w:t>
      </w:r>
    </w:p>
    <w:p w:rsidR="0052501E" w:rsidRPr="0040563C" w:rsidRDefault="00B0778F" w:rsidP="00266CD8">
      <w:pPr>
        <w:pStyle w:val="a5"/>
        <w:ind w:right="250" w:firstLine="284"/>
        <w:rPr>
          <w:sz w:val="24"/>
          <w:szCs w:val="24"/>
        </w:rPr>
      </w:pPr>
      <w:r w:rsidRPr="0040563C">
        <w:rPr>
          <w:sz w:val="24"/>
          <w:szCs w:val="24"/>
        </w:rPr>
        <w:t>Обобщенный критерий "знание и понимание" включает знание и понимание роли изучаемой</w:t>
      </w:r>
      <w:r w:rsidRPr="0040563C">
        <w:rPr>
          <w:spacing w:val="1"/>
          <w:sz w:val="24"/>
          <w:szCs w:val="24"/>
        </w:rPr>
        <w:t xml:space="preserve"> </w:t>
      </w:r>
      <w:r w:rsidRPr="0040563C">
        <w:rPr>
          <w:sz w:val="24"/>
          <w:szCs w:val="24"/>
        </w:rPr>
        <w:t>области знания и (или) вида деятельности в различных контекстах, знание и понимание терминологии,</w:t>
      </w:r>
      <w:r w:rsidRPr="0040563C">
        <w:rPr>
          <w:spacing w:val="1"/>
          <w:sz w:val="24"/>
          <w:szCs w:val="24"/>
        </w:rPr>
        <w:t xml:space="preserve"> </w:t>
      </w:r>
      <w:r w:rsidRPr="0040563C">
        <w:rPr>
          <w:sz w:val="24"/>
          <w:szCs w:val="24"/>
        </w:rPr>
        <w:t>понятий</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идей, а также процедурных</w:t>
      </w:r>
      <w:r w:rsidRPr="0040563C">
        <w:rPr>
          <w:spacing w:val="-1"/>
          <w:sz w:val="24"/>
          <w:szCs w:val="24"/>
        </w:rPr>
        <w:t xml:space="preserve"> </w:t>
      </w:r>
      <w:r w:rsidRPr="0040563C">
        <w:rPr>
          <w:sz w:val="24"/>
          <w:szCs w:val="24"/>
        </w:rPr>
        <w:t>знаний</w:t>
      </w:r>
      <w:r w:rsidRPr="0040563C">
        <w:rPr>
          <w:spacing w:val="-1"/>
          <w:sz w:val="24"/>
          <w:szCs w:val="24"/>
        </w:rPr>
        <w:t xml:space="preserve"> </w:t>
      </w:r>
      <w:r w:rsidRPr="0040563C">
        <w:rPr>
          <w:sz w:val="24"/>
          <w:szCs w:val="24"/>
        </w:rPr>
        <w:t>или</w:t>
      </w:r>
      <w:r w:rsidRPr="0040563C">
        <w:rPr>
          <w:spacing w:val="-1"/>
          <w:sz w:val="24"/>
          <w:szCs w:val="24"/>
        </w:rPr>
        <w:t xml:space="preserve"> </w:t>
      </w:r>
      <w:r w:rsidRPr="0040563C">
        <w:rPr>
          <w:sz w:val="24"/>
          <w:szCs w:val="24"/>
        </w:rPr>
        <w:t>алгоритмов.</w:t>
      </w:r>
    </w:p>
    <w:p w:rsidR="0052501E" w:rsidRPr="0040563C" w:rsidRDefault="00B0778F" w:rsidP="00266CD8">
      <w:pPr>
        <w:pStyle w:val="a5"/>
        <w:spacing w:before="1" w:line="252" w:lineRule="exact"/>
        <w:ind w:left="933" w:firstLine="284"/>
        <w:rPr>
          <w:sz w:val="24"/>
          <w:szCs w:val="24"/>
        </w:rPr>
      </w:pPr>
      <w:r w:rsidRPr="0040563C">
        <w:rPr>
          <w:sz w:val="24"/>
          <w:szCs w:val="24"/>
        </w:rPr>
        <w:t>Обобщенный</w:t>
      </w:r>
      <w:r w:rsidRPr="0040563C">
        <w:rPr>
          <w:spacing w:val="-2"/>
          <w:sz w:val="24"/>
          <w:szCs w:val="24"/>
        </w:rPr>
        <w:t xml:space="preserve"> </w:t>
      </w:r>
      <w:r w:rsidRPr="0040563C">
        <w:rPr>
          <w:sz w:val="24"/>
          <w:szCs w:val="24"/>
        </w:rPr>
        <w:t>критерий</w:t>
      </w:r>
      <w:r w:rsidRPr="0040563C">
        <w:rPr>
          <w:spacing w:val="-2"/>
          <w:sz w:val="24"/>
          <w:szCs w:val="24"/>
        </w:rPr>
        <w:t xml:space="preserve"> </w:t>
      </w:r>
      <w:r w:rsidRPr="0040563C">
        <w:rPr>
          <w:sz w:val="24"/>
          <w:szCs w:val="24"/>
        </w:rPr>
        <w:t>"применение"</w:t>
      </w:r>
      <w:r w:rsidRPr="0040563C">
        <w:rPr>
          <w:spacing w:val="-3"/>
          <w:sz w:val="24"/>
          <w:szCs w:val="24"/>
        </w:rPr>
        <w:t xml:space="preserve"> </w:t>
      </w:r>
      <w:r w:rsidRPr="0040563C">
        <w:rPr>
          <w:sz w:val="24"/>
          <w:szCs w:val="24"/>
        </w:rPr>
        <w:t>включает:</w:t>
      </w:r>
    </w:p>
    <w:p w:rsidR="0052501E" w:rsidRPr="0040563C" w:rsidRDefault="00B0778F" w:rsidP="00266CD8">
      <w:pPr>
        <w:pStyle w:val="a5"/>
        <w:ind w:right="246" w:firstLine="284"/>
        <w:rPr>
          <w:sz w:val="24"/>
          <w:szCs w:val="24"/>
        </w:rPr>
      </w:pPr>
      <w:r w:rsidRPr="0040563C">
        <w:rPr>
          <w:sz w:val="24"/>
          <w:szCs w:val="24"/>
        </w:rPr>
        <w:t>использование</w:t>
      </w:r>
      <w:r w:rsidRPr="0040563C">
        <w:rPr>
          <w:spacing w:val="1"/>
          <w:sz w:val="24"/>
          <w:szCs w:val="24"/>
        </w:rPr>
        <w:t xml:space="preserve"> </w:t>
      </w:r>
      <w:r w:rsidRPr="0040563C">
        <w:rPr>
          <w:sz w:val="24"/>
          <w:szCs w:val="24"/>
        </w:rPr>
        <w:t>изучаемого</w:t>
      </w:r>
      <w:r w:rsidRPr="0040563C">
        <w:rPr>
          <w:spacing w:val="1"/>
          <w:sz w:val="24"/>
          <w:szCs w:val="24"/>
        </w:rPr>
        <w:t xml:space="preserve"> </w:t>
      </w:r>
      <w:r w:rsidRPr="0040563C">
        <w:rPr>
          <w:sz w:val="24"/>
          <w:szCs w:val="24"/>
        </w:rPr>
        <w:t>материала</w:t>
      </w:r>
      <w:r w:rsidRPr="0040563C">
        <w:rPr>
          <w:spacing w:val="1"/>
          <w:sz w:val="24"/>
          <w:szCs w:val="24"/>
        </w:rPr>
        <w:t xml:space="preserve"> </w:t>
      </w:r>
      <w:r w:rsidRPr="0040563C">
        <w:rPr>
          <w:sz w:val="24"/>
          <w:szCs w:val="24"/>
        </w:rPr>
        <w:t>при</w:t>
      </w:r>
      <w:r w:rsidRPr="0040563C">
        <w:rPr>
          <w:spacing w:val="1"/>
          <w:sz w:val="24"/>
          <w:szCs w:val="24"/>
        </w:rPr>
        <w:t xml:space="preserve"> </w:t>
      </w:r>
      <w:r w:rsidRPr="0040563C">
        <w:rPr>
          <w:sz w:val="24"/>
          <w:szCs w:val="24"/>
        </w:rPr>
        <w:t>решении</w:t>
      </w:r>
      <w:r w:rsidRPr="0040563C">
        <w:rPr>
          <w:spacing w:val="1"/>
          <w:sz w:val="24"/>
          <w:szCs w:val="24"/>
        </w:rPr>
        <w:t xml:space="preserve"> </w:t>
      </w:r>
      <w:r w:rsidRPr="0040563C">
        <w:rPr>
          <w:sz w:val="24"/>
          <w:szCs w:val="24"/>
        </w:rPr>
        <w:t>учебных</w:t>
      </w:r>
      <w:r w:rsidRPr="0040563C">
        <w:rPr>
          <w:spacing w:val="1"/>
          <w:sz w:val="24"/>
          <w:szCs w:val="24"/>
        </w:rPr>
        <w:t xml:space="preserve"> </w:t>
      </w:r>
      <w:r w:rsidRPr="0040563C">
        <w:rPr>
          <w:sz w:val="24"/>
          <w:szCs w:val="24"/>
        </w:rPr>
        <w:t>задач,</w:t>
      </w:r>
      <w:r w:rsidRPr="0040563C">
        <w:rPr>
          <w:spacing w:val="1"/>
          <w:sz w:val="24"/>
          <w:szCs w:val="24"/>
        </w:rPr>
        <w:t xml:space="preserve"> </w:t>
      </w:r>
      <w:r w:rsidRPr="0040563C">
        <w:rPr>
          <w:sz w:val="24"/>
          <w:szCs w:val="24"/>
        </w:rPr>
        <w:t>различающихся</w:t>
      </w:r>
      <w:r w:rsidRPr="0040563C">
        <w:rPr>
          <w:spacing w:val="1"/>
          <w:sz w:val="24"/>
          <w:szCs w:val="24"/>
        </w:rPr>
        <w:t xml:space="preserve"> </w:t>
      </w:r>
      <w:r w:rsidRPr="0040563C">
        <w:rPr>
          <w:sz w:val="24"/>
          <w:szCs w:val="24"/>
        </w:rPr>
        <w:t>сложностью</w:t>
      </w:r>
      <w:r w:rsidRPr="0040563C">
        <w:rPr>
          <w:spacing w:val="1"/>
          <w:sz w:val="24"/>
          <w:szCs w:val="24"/>
        </w:rPr>
        <w:t xml:space="preserve"> </w:t>
      </w:r>
      <w:r w:rsidRPr="0040563C">
        <w:rPr>
          <w:sz w:val="24"/>
          <w:szCs w:val="24"/>
        </w:rPr>
        <w:t>предметного содержания, сочетанием универсальных познавательных действий и операций, степенью</w:t>
      </w:r>
      <w:r w:rsidRPr="0040563C">
        <w:rPr>
          <w:spacing w:val="1"/>
          <w:sz w:val="24"/>
          <w:szCs w:val="24"/>
        </w:rPr>
        <w:t xml:space="preserve"> </w:t>
      </w:r>
      <w:r w:rsidRPr="0040563C">
        <w:rPr>
          <w:sz w:val="24"/>
          <w:szCs w:val="24"/>
        </w:rPr>
        <w:t>проработанности</w:t>
      </w:r>
      <w:r w:rsidRPr="0040563C">
        <w:rPr>
          <w:spacing w:val="-1"/>
          <w:sz w:val="24"/>
          <w:szCs w:val="24"/>
        </w:rPr>
        <w:t xml:space="preserve"> </w:t>
      </w:r>
      <w:r w:rsidRPr="0040563C">
        <w:rPr>
          <w:sz w:val="24"/>
          <w:szCs w:val="24"/>
        </w:rPr>
        <w:t>в</w:t>
      </w:r>
      <w:r w:rsidRPr="0040563C">
        <w:rPr>
          <w:spacing w:val="-2"/>
          <w:sz w:val="24"/>
          <w:szCs w:val="24"/>
        </w:rPr>
        <w:t xml:space="preserve"> </w:t>
      </w:r>
      <w:r w:rsidRPr="0040563C">
        <w:rPr>
          <w:sz w:val="24"/>
          <w:szCs w:val="24"/>
        </w:rPr>
        <w:t>учебном</w:t>
      </w:r>
      <w:r w:rsidRPr="0040563C">
        <w:rPr>
          <w:spacing w:val="-1"/>
          <w:sz w:val="24"/>
          <w:szCs w:val="24"/>
        </w:rPr>
        <w:t xml:space="preserve"> </w:t>
      </w:r>
      <w:r w:rsidRPr="0040563C">
        <w:rPr>
          <w:sz w:val="24"/>
          <w:szCs w:val="24"/>
        </w:rPr>
        <w:t>процессе;</w:t>
      </w:r>
    </w:p>
    <w:p w:rsidR="0052501E" w:rsidRPr="0040563C" w:rsidRDefault="00B0778F" w:rsidP="00266CD8">
      <w:pPr>
        <w:pStyle w:val="a5"/>
        <w:ind w:right="247" w:firstLine="284"/>
        <w:rPr>
          <w:sz w:val="24"/>
          <w:szCs w:val="24"/>
        </w:rPr>
      </w:pPr>
      <w:r w:rsidRPr="0040563C">
        <w:rPr>
          <w:sz w:val="24"/>
          <w:szCs w:val="24"/>
        </w:rPr>
        <w:t>использование специфических для предмета способов действий и видов деятельности по получению</w:t>
      </w:r>
      <w:r w:rsidRPr="0040563C">
        <w:rPr>
          <w:spacing w:val="1"/>
          <w:sz w:val="24"/>
          <w:szCs w:val="24"/>
        </w:rPr>
        <w:t xml:space="preserve"> </w:t>
      </w:r>
      <w:r w:rsidRPr="0040563C">
        <w:rPr>
          <w:sz w:val="24"/>
          <w:szCs w:val="24"/>
        </w:rPr>
        <w:t>нового знания, его интерпретации, применению и преобразованию при решении учебных задач или</w:t>
      </w:r>
      <w:r w:rsidRPr="0040563C">
        <w:rPr>
          <w:spacing w:val="1"/>
          <w:sz w:val="24"/>
          <w:szCs w:val="24"/>
        </w:rPr>
        <w:t xml:space="preserve"> </w:t>
      </w:r>
      <w:r w:rsidRPr="0040563C">
        <w:rPr>
          <w:sz w:val="24"/>
          <w:szCs w:val="24"/>
        </w:rPr>
        <w:t>проблем, в том числе в ходе поисковой деятельности, учебно-исследовательской и учебно-проектной</w:t>
      </w:r>
      <w:r w:rsidRPr="0040563C">
        <w:rPr>
          <w:spacing w:val="1"/>
          <w:sz w:val="24"/>
          <w:szCs w:val="24"/>
        </w:rPr>
        <w:t xml:space="preserve"> </w:t>
      </w:r>
      <w:r w:rsidRPr="0040563C">
        <w:rPr>
          <w:sz w:val="24"/>
          <w:szCs w:val="24"/>
        </w:rPr>
        <w:t>деятельности.</w:t>
      </w:r>
    </w:p>
    <w:p w:rsidR="0052501E" w:rsidRPr="0040563C" w:rsidRDefault="00B0778F" w:rsidP="00266CD8">
      <w:pPr>
        <w:pStyle w:val="a5"/>
        <w:ind w:right="250" w:firstLine="284"/>
        <w:rPr>
          <w:sz w:val="24"/>
          <w:szCs w:val="24"/>
        </w:rPr>
      </w:pPr>
      <w:r w:rsidRPr="0040563C">
        <w:rPr>
          <w:sz w:val="24"/>
          <w:szCs w:val="24"/>
        </w:rPr>
        <w:t>Обобщенный</w:t>
      </w:r>
      <w:r w:rsidRPr="0040563C">
        <w:rPr>
          <w:spacing w:val="1"/>
          <w:sz w:val="24"/>
          <w:szCs w:val="24"/>
        </w:rPr>
        <w:t xml:space="preserve"> </w:t>
      </w:r>
      <w:r w:rsidRPr="0040563C">
        <w:rPr>
          <w:sz w:val="24"/>
          <w:szCs w:val="24"/>
        </w:rPr>
        <w:t>критерий</w:t>
      </w:r>
      <w:r w:rsidRPr="0040563C">
        <w:rPr>
          <w:spacing w:val="1"/>
          <w:sz w:val="24"/>
          <w:szCs w:val="24"/>
        </w:rPr>
        <w:t xml:space="preserve"> </w:t>
      </w:r>
      <w:r w:rsidRPr="0040563C">
        <w:rPr>
          <w:sz w:val="24"/>
          <w:szCs w:val="24"/>
        </w:rPr>
        <w:t>"функциональность"</w:t>
      </w:r>
      <w:r w:rsidRPr="0040563C">
        <w:rPr>
          <w:spacing w:val="1"/>
          <w:sz w:val="24"/>
          <w:szCs w:val="24"/>
        </w:rPr>
        <w:t xml:space="preserve"> </w:t>
      </w:r>
      <w:r w:rsidRPr="0040563C">
        <w:rPr>
          <w:sz w:val="24"/>
          <w:szCs w:val="24"/>
        </w:rPr>
        <w:t>включает</w:t>
      </w:r>
      <w:r w:rsidRPr="0040563C">
        <w:rPr>
          <w:spacing w:val="1"/>
          <w:sz w:val="24"/>
          <w:szCs w:val="24"/>
        </w:rPr>
        <w:t xml:space="preserve"> </w:t>
      </w:r>
      <w:r w:rsidRPr="0040563C">
        <w:rPr>
          <w:sz w:val="24"/>
          <w:szCs w:val="24"/>
        </w:rPr>
        <w:t>осознанное</w:t>
      </w:r>
      <w:r w:rsidRPr="0040563C">
        <w:rPr>
          <w:spacing w:val="56"/>
          <w:sz w:val="24"/>
          <w:szCs w:val="24"/>
        </w:rPr>
        <w:t xml:space="preserve"> </w:t>
      </w:r>
      <w:r w:rsidRPr="0040563C">
        <w:rPr>
          <w:sz w:val="24"/>
          <w:szCs w:val="24"/>
        </w:rPr>
        <w:t>использование</w:t>
      </w:r>
      <w:r w:rsidRPr="0040563C">
        <w:rPr>
          <w:spacing w:val="1"/>
          <w:sz w:val="24"/>
          <w:szCs w:val="24"/>
        </w:rPr>
        <w:t xml:space="preserve"> </w:t>
      </w:r>
      <w:r w:rsidRPr="0040563C">
        <w:rPr>
          <w:sz w:val="24"/>
          <w:szCs w:val="24"/>
        </w:rPr>
        <w:t>приобретенных</w:t>
      </w:r>
      <w:r w:rsidRPr="0040563C">
        <w:rPr>
          <w:spacing w:val="1"/>
          <w:sz w:val="24"/>
          <w:szCs w:val="24"/>
        </w:rPr>
        <w:t xml:space="preserve"> </w:t>
      </w:r>
      <w:r w:rsidRPr="0040563C">
        <w:rPr>
          <w:sz w:val="24"/>
          <w:szCs w:val="24"/>
        </w:rPr>
        <w:t>знаний</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способов</w:t>
      </w:r>
      <w:r w:rsidRPr="0040563C">
        <w:rPr>
          <w:spacing w:val="1"/>
          <w:sz w:val="24"/>
          <w:szCs w:val="24"/>
        </w:rPr>
        <w:t xml:space="preserve"> </w:t>
      </w:r>
      <w:r w:rsidRPr="0040563C">
        <w:rPr>
          <w:sz w:val="24"/>
          <w:szCs w:val="24"/>
        </w:rPr>
        <w:t>действий</w:t>
      </w:r>
      <w:r w:rsidRPr="0040563C">
        <w:rPr>
          <w:spacing w:val="1"/>
          <w:sz w:val="24"/>
          <w:szCs w:val="24"/>
        </w:rPr>
        <w:t xml:space="preserve"> </w:t>
      </w:r>
      <w:r w:rsidRPr="0040563C">
        <w:rPr>
          <w:sz w:val="24"/>
          <w:szCs w:val="24"/>
        </w:rPr>
        <w:t>при</w:t>
      </w:r>
      <w:r w:rsidRPr="0040563C">
        <w:rPr>
          <w:spacing w:val="1"/>
          <w:sz w:val="24"/>
          <w:szCs w:val="24"/>
        </w:rPr>
        <w:t xml:space="preserve"> </w:t>
      </w:r>
      <w:r w:rsidRPr="0040563C">
        <w:rPr>
          <w:sz w:val="24"/>
          <w:szCs w:val="24"/>
        </w:rPr>
        <w:t>решении</w:t>
      </w:r>
      <w:r w:rsidRPr="0040563C">
        <w:rPr>
          <w:spacing w:val="1"/>
          <w:sz w:val="24"/>
          <w:szCs w:val="24"/>
        </w:rPr>
        <w:t xml:space="preserve"> </w:t>
      </w:r>
      <w:r w:rsidRPr="0040563C">
        <w:rPr>
          <w:sz w:val="24"/>
          <w:szCs w:val="24"/>
        </w:rPr>
        <w:t>внеучебных</w:t>
      </w:r>
      <w:r w:rsidRPr="0040563C">
        <w:rPr>
          <w:spacing w:val="1"/>
          <w:sz w:val="24"/>
          <w:szCs w:val="24"/>
        </w:rPr>
        <w:t xml:space="preserve"> </w:t>
      </w:r>
      <w:r w:rsidRPr="0040563C">
        <w:rPr>
          <w:sz w:val="24"/>
          <w:szCs w:val="24"/>
        </w:rPr>
        <w:t>проблем,</w:t>
      </w:r>
      <w:r w:rsidRPr="0040563C">
        <w:rPr>
          <w:spacing w:val="1"/>
          <w:sz w:val="24"/>
          <w:szCs w:val="24"/>
        </w:rPr>
        <w:t xml:space="preserve"> </w:t>
      </w:r>
      <w:r w:rsidRPr="0040563C">
        <w:rPr>
          <w:sz w:val="24"/>
          <w:szCs w:val="24"/>
        </w:rPr>
        <w:t>различающихся</w:t>
      </w:r>
      <w:r w:rsidRPr="0040563C">
        <w:rPr>
          <w:spacing w:val="1"/>
          <w:sz w:val="24"/>
          <w:szCs w:val="24"/>
        </w:rPr>
        <w:t xml:space="preserve"> </w:t>
      </w:r>
      <w:r w:rsidRPr="0040563C">
        <w:rPr>
          <w:sz w:val="24"/>
          <w:szCs w:val="24"/>
        </w:rPr>
        <w:t>сложностью</w:t>
      </w:r>
      <w:r w:rsidRPr="0040563C">
        <w:rPr>
          <w:spacing w:val="1"/>
          <w:sz w:val="24"/>
          <w:szCs w:val="24"/>
        </w:rPr>
        <w:t xml:space="preserve"> </w:t>
      </w:r>
      <w:r w:rsidRPr="0040563C">
        <w:rPr>
          <w:sz w:val="24"/>
          <w:szCs w:val="24"/>
        </w:rPr>
        <w:t>предметного</w:t>
      </w:r>
      <w:r w:rsidRPr="0040563C">
        <w:rPr>
          <w:spacing w:val="1"/>
          <w:sz w:val="24"/>
          <w:szCs w:val="24"/>
        </w:rPr>
        <w:t xml:space="preserve"> </w:t>
      </w:r>
      <w:r w:rsidRPr="0040563C">
        <w:rPr>
          <w:sz w:val="24"/>
          <w:szCs w:val="24"/>
        </w:rPr>
        <w:t>содержания,</w:t>
      </w:r>
      <w:r w:rsidRPr="0040563C">
        <w:rPr>
          <w:spacing w:val="1"/>
          <w:sz w:val="24"/>
          <w:szCs w:val="24"/>
        </w:rPr>
        <w:t xml:space="preserve"> </w:t>
      </w:r>
      <w:r w:rsidRPr="0040563C">
        <w:rPr>
          <w:sz w:val="24"/>
          <w:szCs w:val="24"/>
        </w:rPr>
        <w:t>читательских</w:t>
      </w:r>
      <w:r w:rsidRPr="0040563C">
        <w:rPr>
          <w:spacing w:val="1"/>
          <w:sz w:val="24"/>
          <w:szCs w:val="24"/>
        </w:rPr>
        <w:t xml:space="preserve"> </w:t>
      </w:r>
      <w:r w:rsidRPr="0040563C">
        <w:rPr>
          <w:sz w:val="24"/>
          <w:szCs w:val="24"/>
        </w:rPr>
        <w:t>умений,</w:t>
      </w:r>
      <w:r w:rsidRPr="0040563C">
        <w:rPr>
          <w:spacing w:val="1"/>
          <w:sz w:val="24"/>
          <w:szCs w:val="24"/>
        </w:rPr>
        <w:t xml:space="preserve"> </w:t>
      </w:r>
      <w:r w:rsidRPr="0040563C">
        <w:rPr>
          <w:sz w:val="24"/>
          <w:szCs w:val="24"/>
        </w:rPr>
        <w:t>контекста,</w:t>
      </w:r>
      <w:r w:rsidRPr="0040563C">
        <w:rPr>
          <w:spacing w:val="1"/>
          <w:sz w:val="24"/>
          <w:szCs w:val="24"/>
        </w:rPr>
        <w:t xml:space="preserve"> </w:t>
      </w:r>
      <w:r w:rsidRPr="0040563C">
        <w:rPr>
          <w:sz w:val="24"/>
          <w:szCs w:val="24"/>
        </w:rPr>
        <w:t>а</w:t>
      </w:r>
      <w:r w:rsidRPr="0040563C">
        <w:rPr>
          <w:spacing w:val="1"/>
          <w:sz w:val="24"/>
          <w:szCs w:val="24"/>
        </w:rPr>
        <w:t xml:space="preserve"> </w:t>
      </w:r>
      <w:r w:rsidRPr="0040563C">
        <w:rPr>
          <w:sz w:val="24"/>
          <w:szCs w:val="24"/>
        </w:rPr>
        <w:t>также</w:t>
      </w:r>
      <w:r w:rsidRPr="0040563C">
        <w:rPr>
          <w:spacing w:val="56"/>
          <w:sz w:val="24"/>
          <w:szCs w:val="24"/>
        </w:rPr>
        <w:t xml:space="preserve"> </w:t>
      </w:r>
      <w:r w:rsidRPr="0040563C">
        <w:rPr>
          <w:sz w:val="24"/>
          <w:szCs w:val="24"/>
        </w:rPr>
        <w:t>сочетанием</w:t>
      </w:r>
      <w:r w:rsidRPr="0040563C">
        <w:rPr>
          <w:spacing w:val="1"/>
          <w:sz w:val="24"/>
          <w:szCs w:val="24"/>
        </w:rPr>
        <w:t xml:space="preserve"> </w:t>
      </w:r>
      <w:r w:rsidRPr="0040563C">
        <w:rPr>
          <w:sz w:val="24"/>
          <w:szCs w:val="24"/>
        </w:rPr>
        <w:t>когнитивных</w:t>
      </w:r>
      <w:r w:rsidRPr="0040563C">
        <w:rPr>
          <w:spacing w:val="-1"/>
          <w:sz w:val="24"/>
          <w:szCs w:val="24"/>
        </w:rPr>
        <w:t xml:space="preserve"> </w:t>
      </w:r>
      <w:r w:rsidRPr="0040563C">
        <w:rPr>
          <w:sz w:val="24"/>
          <w:szCs w:val="24"/>
        </w:rPr>
        <w:t>операций.</w:t>
      </w:r>
    </w:p>
    <w:p w:rsidR="0052501E" w:rsidRPr="0040563C" w:rsidRDefault="00B0778F" w:rsidP="00266CD8">
      <w:pPr>
        <w:pStyle w:val="a5"/>
        <w:ind w:right="245" w:firstLine="284"/>
        <w:rPr>
          <w:sz w:val="24"/>
          <w:szCs w:val="24"/>
        </w:rPr>
      </w:pPr>
      <w:r w:rsidRPr="0040563C">
        <w:rPr>
          <w:sz w:val="24"/>
          <w:szCs w:val="24"/>
        </w:rPr>
        <w:t>Оценка</w:t>
      </w:r>
      <w:r w:rsidRPr="0040563C">
        <w:rPr>
          <w:spacing w:val="1"/>
          <w:sz w:val="24"/>
          <w:szCs w:val="24"/>
        </w:rPr>
        <w:t xml:space="preserve"> </w:t>
      </w:r>
      <w:r w:rsidRPr="0040563C">
        <w:rPr>
          <w:sz w:val="24"/>
          <w:szCs w:val="24"/>
        </w:rPr>
        <w:t>функциональной</w:t>
      </w:r>
      <w:r w:rsidRPr="0040563C">
        <w:rPr>
          <w:spacing w:val="1"/>
          <w:sz w:val="24"/>
          <w:szCs w:val="24"/>
        </w:rPr>
        <w:t xml:space="preserve"> </w:t>
      </w:r>
      <w:r w:rsidRPr="0040563C">
        <w:rPr>
          <w:sz w:val="24"/>
          <w:szCs w:val="24"/>
        </w:rPr>
        <w:t>грамотности</w:t>
      </w:r>
      <w:r w:rsidRPr="0040563C">
        <w:rPr>
          <w:spacing w:val="1"/>
          <w:sz w:val="24"/>
          <w:szCs w:val="24"/>
        </w:rPr>
        <w:t xml:space="preserve"> </w:t>
      </w:r>
      <w:r w:rsidRPr="0040563C">
        <w:rPr>
          <w:sz w:val="24"/>
          <w:szCs w:val="24"/>
        </w:rPr>
        <w:t>направлена</w:t>
      </w:r>
      <w:r w:rsidRPr="0040563C">
        <w:rPr>
          <w:spacing w:val="1"/>
          <w:sz w:val="24"/>
          <w:szCs w:val="24"/>
        </w:rPr>
        <w:t xml:space="preserve"> </w:t>
      </w:r>
      <w:r w:rsidRPr="0040563C">
        <w:rPr>
          <w:sz w:val="24"/>
          <w:szCs w:val="24"/>
        </w:rPr>
        <w:t>на</w:t>
      </w:r>
      <w:r w:rsidRPr="0040563C">
        <w:rPr>
          <w:spacing w:val="1"/>
          <w:sz w:val="24"/>
          <w:szCs w:val="24"/>
        </w:rPr>
        <w:t xml:space="preserve"> </w:t>
      </w:r>
      <w:r w:rsidRPr="0040563C">
        <w:rPr>
          <w:sz w:val="24"/>
          <w:szCs w:val="24"/>
        </w:rPr>
        <w:t>выявление</w:t>
      </w:r>
      <w:r w:rsidRPr="0040563C">
        <w:rPr>
          <w:spacing w:val="1"/>
          <w:sz w:val="24"/>
          <w:szCs w:val="24"/>
        </w:rPr>
        <w:t xml:space="preserve"> </w:t>
      </w:r>
      <w:r w:rsidRPr="0040563C">
        <w:rPr>
          <w:sz w:val="24"/>
          <w:szCs w:val="24"/>
        </w:rPr>
        <w:t>способности</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применять</w:t>
      </w:r>
      <w:r w:rsidRPr="0040563C">
        <w:rPr>
          <w:spacing w:val="-1"/>
          <w:sz w:val="24"/>
          <w:szCs w:val="24"/>
        </w:rPr>
        <w:t xml:space="preserve"> </w:t>
      </w:r>
      <w:r w:rsidRPr="0040563C">
        <w:rPr>
          <w:sz w:val="24"/>
          <w:szCs w:val="24"/>
        </w:rPr>
        <w:t>предметные знания</w:t>
      </w:r>
      <w:r w:rsidRPr="0040563C">
        <w:rPr>
          <w:spacing w:val="-2"/>
          <w:sz w:val="24"/>
          <w:szCs w:val="24"/>
        </w:rPr>
        <w:t xml:space="preserve"> </w:t>
      </w:r>
      <w:r w:rsidRPr="0040563C">
        <w:rPr>
          <w:sz w:val="24"/>
          <w:szCs w:val="24"/>
        </w:rPr>
        <w:t>и умения</w:t>
      </w:r>
      <w:r w:rsidRPr="0040563C">
        <w:rPr>
          <w:spacing w:val="-2"/>
          <w:sz w:val="24"/>
          <w:szCs w:val="24"/>
        </w:rPr>
        <w:t xml:space="preserve"> </w:t>
      </w:r>
      <w:r w:rsidRPr="0040563C">
        <w:rPr>
          <w:sz w:val="24"/>
          <w:szCs w:val="24"/>
        </w:rPr>
        <w:t>во</w:t>
      </w:r>
      <w:r w:rsidRPr="0040563C">
        <w:rPr>
          <w:spacing w:val="-1"/>
          <w:sz w:val="24"/>
          <w:szCs w:val="24"/>
        </w:rPr>
        <w:t xml:space="preserve"> </w:t>
      </w:r>
      <w:r w:rsidRPr="0040563C">
        <w:rPr>
          <w:sz w:val="24"/>
          <w:szCs w:val="24"/>
        </w:rPr>
        <w:t>внеучебной</w:t>
      </w:r>
      <w:r w:rsidRPr="0040563C">
        <w:rPr>
          <w:spacing w:val="-1"/>
          <w:sz w:val="24"/>
          <w:szCs w:val="24"/>
        </w:rPr>
        <w:t xml:space="preserve"> </w:t>
      </w:r>
      <w:r w:rsidRPr="0040563C">
        <w:rPr>
          <w:sz w:val="24"/>
          <w:szCs w:val="24"/>
        </w:rPr>
        <w:t>ситуации, в</w:t>
      </w:r>
      <w:r w:rsidRPr="0040563C">
        <w:rPr>
          <w:spacing w:val="-3"/>
          <w:sz w:val="24"/>
          <w:szCs w:val="24"/>
        </w:rPr>
        <w:t xml:space="preserve"> </w:t>
      </w:r>
      <w:r w:rsidRPr="0040563C">
        <w:rPr>
          <w:sz w:val="24"/>
          <w:szCs w:val="24"/>
        </w:rPr>
        <w:t>реальной</w:t>
      </w:r>
      <w:r w:rsidRPr="0040563C">
        <w:rPr>
          <w:spacing w:val="-3"/>
          <w:sz w:val="24"/>
          <w:szCs w:val="24"/>
        </w:rPr>
        <w:t xml:space="preserve"> </w:t>
      </w:r>
      <w:r w:rsidRPr="0040563C">
        <w:rPr>
          <w:sz w:val="24"/>
          <w:szCs w:val="24"/>
        </w:rPr>
        <w:t>жизни.</w:t>
      </w:r>
    </w:p>
    <w:p w:rsidR="0052501E" w:rsidRPr="0040563C" w:rsidRDefault="00B0778F" w:rsidP="00266CD8">
      <w:pPr>
        <w:pStyle w:val="a5"/>
        <w:ind w:right="251" w:firstLine="284"/>
        <w:rPr>
          <w:sz w:val="24"/>
          <w:szCs w:val="24"/>
        </w:rPr>
      </w:pPr>
      <w:r w:rsidRPr="0040563C">
        <w:rPr>
          <w:sz w:val="24"/>
          <w:szCs w:val="24"/>
        </w:rPr>
        <w:t>Оценка предметных результатов осуществляется педагогическим работником в ходе процедур</w:t>
      </w:r>
      <w:r w:rsidRPr="0040563C">
        <w:rPr>
          <w:spacing w:val="1"/>
          <w:sz w:val="24"/>
          <w:szCs w:val="24"/>
        </w:rPr>
        <w:t xml:space="preserve"> </w:t>
      </w:r>
      <w:r w:rsidRPr="0040563C">
        <w:rPr>
          <w:sz w:val="24"/>
          <w:szCs w:val="24"/>
        </w:rPr>
        <w:t>текущего,</w:t>
      </w:r>
      <w:r w:rsidRPr="0040563C">
        <w:rPr>
          <w:spacing w:val="-1"/>
          <w:sz w:val="24"/>
          <w:szCs w:val="24"/>
        </w:rPr>
        <w:t xml:space="preserve"> </w:t>
      </w:r>
      <w:r w:rsidRPr="0040563C">
        <w:rPr>
          <w:sz w:val="24"/>
          <w:szCs w:val="24"/>
        </w:rPr>
        <w:t>тематического,</w:t>
      </w:r>
      <w:r w:rsidRPr="0040563C">
        <w:rPr>
          <w:spacing w:val="-3"/>
          <w:sz w:val="24"/>
          <w:szCs w:val="24"/>
        </w:rPr>
        <w:t xml:space="preserve"> </w:t>
      </w:r>
      <w:r w:rsidRPr="0040563C">
        <w:rPr>
          <w:sz w:val="24"/>
          <w:szCs w:val="24"/>
        </w:rPr>
        <w:t>промежуточного и итогового</w:t>
      </w:r>
      <w:r w:rsidRPr="0040563C">
        <w:rPr>
          <w:spacing w:val="-1"/>
          <w:sz w:val="24"/>
          <w:szCs w:val="24"/>
        </w:rPr>
        <w:t xml:space="preserve"> </w:t>
      </w:r>
      <w:r w:rsidRPr="0040563C">
        <w:rPr>
          <w:sz w:val="24"/>
          <w:szCs w:val="24"/>
        </w:rPr>
        <w:t>контроля.</w:t>
      </w:r>
    </w:p>
    <w:p w:rsidR="0052501E" w:rsidRPr="0040563C" w:rsidRDefault="00B0778F" w:rsidP="00266CD8">
      <w:pPr>
        <w:pStyle w:val="a5"/>
        <w:spacing w:line="252" w:lineRule="exact"/>
        <w:ind w:left="933" w:firstLine="284"/>
        <w:rPr>
          <w:sz w:val="24"/>
          <w:szCs w:val="24"/>
        </w:rPr>
      </w:pPr>
      <w:r w:rsidRPr="0040563C">
        <w:rPr>
          <w:sz w:val="24"/>
          <w:szCs w:val="24"/>
        </w:rPr>
        <w:t>Описание</w:t>
      </w:r>
      <w:r w:rsidRPr="0040563C">
        <w:rPr>
          <w:spacing w:val="-2"/>
          <w:sz w:val="24"/>
          <w:szCs w:val="24"/>
        </w:rPr>
        <w:t xml:space="preserve"> </w:t>
      </w:r>
      <w:r w:rsidRPr="0040563C">
        <w:rPr>
          <w:sz w:val="24"/>
          <w:szCs w:val="24"/>
        </w:rPr>
        <w:t>оценки</w:t>
      </w:r>
      <w:r w:rsidRPr="0040563C">
        <w:rPr>
          <w:spacing w:val="-2"/>
          <w:sz w:val="24"/>
          <w:szCs w:val="24"/>
        </w:rPr>
        <w:t xml:space="preserve"> </w:t>
      </w:r>
      <w:r w:rsidRPr="0040563C">
        <w:rPr>
          <w:sz w:val="24"/>
          <w:szCs w:val="24"/>
        </w:rPr>
        <w:t>предметных</w:t>
      </w:r>
      <w:r w:rsidRPr="0040563C">
        <w:rPr>
          <w:spacing w:val="-2"/>
          <w:sz w:val="24"/>
          <w:szCs w:val="24"/>
        </w:rPr>
        <w:t xml:space="preserve"> </w:t>
      </w:r>
      <w:r w:rsidRPr="0040563C">
        <w:rPr>
          <w:sz w:val="24"/>
          <w:szCs w:val="24"/>
        </w:rPr>
        <w:t>результатов</w:t>
      </w:r>
      <w:r w:rsidRPr="0040563C">
        <w:rPr>
          <w:spacing w:val="-4"/>
          <w:sz w:val="24"/>
          <w:szCs w:val="24"/>
        </w:rPr>
        <w:t xml:space="preserve"> </w:t>
      </w:r>
      <w:r w:rsidRPr="0040563C">
        <w:rPr>
          <w:sz w:val="24"/>
          <w:szCs w:val="24"/>
        </w:rPr>
        <w:t>по</w:t>
      </w:r>
      <w:r w:rsidRPr="0040563C">
        <w:rPr>
          <w:spacing w:val="-2"/>
          <w:sz w:val="24"/>
          <w:szCs w:val="24"/>
        </w:rPr>
        <w:t xml:space="preserve"> </w:t>
      </w:r>
      <w:r w:rsidRPr="0040563C">
        <w:rPr>
          <w:sz w:val="24"/>
          <w:szCs w:val="24"/>
        </w:rPr>
        <w:t>отдельному</w:t>
      </w:r>
      <w:r w:rsidRPr="0040563C">
        <w:rPr>
          <w:spacing w:val="-5"/>
          <w:sz w:val="24"/>
          <w:szCs w:val="24"/>
        </w:rPr>
        <w:t xml:space="preserve"> </w:t>
      </w:r>
      <w:r w:rsidRPr="0040563C">
        <w:rPr>
          <w:sz w:val="24"/>
          <w:szCs w:val="24"/>
        </w:rPr>
        <w:t>учебному</w:t>
      </w:r>
      <w:r w:rsidRPr="0040563C">
        <w:rPr>
          <w:spacing w:val="-4"/>
          <w:sz w:val="24"/>
          <w:szCs w:val="24"/>
        </w:rPr>
        <w:t xml:space="preserve"> </w:t>
      </w:r>
      <w:r w:rsidRPr="0040563C">
        <w:rPr>
          <w:sz w:val="24"/>
          <w:szCs w:val="24"/>
        </w:rPr>
        <w:t>предмету</w:t>
      </w:r>
      <w:r w:rsidRPr="0040563C">
        <w:rPr>
          <w:spacing w:val="-5"/>
          <w:sz w:val="24"/>
          <w:szCs w:val="24"/>
        </w:rPr>
        <w:t xml:space="preserve"> </w:t>
      </w:r>
      <w:r w:rsidRPr="0040563C">
        <w:rPr>
          <w:sz w:val="24"/>
          <w:szCs w:val="24"/>
        </w:rPr>
        <w:t>включает:</w:t>
      </w:r>
    </w:p>
    <w:p w:rsidR="0052501E" w:rsidRPr="0040563C" w:rsidRDefault="00B0778F" w:rsidP="00266CD8">
      <w:pPr>
        <w:pStyle w:val="a7"/>
        <w:numPr>
          <w:ilvl w:val="0"/>
          <w:numId w:val="37"/>
        </w:numPr>
        <w:tabs>
          <w:tab w:val="left" w:pos="933"/>
          <w:tab w:val="left" w:pos="934"/>
        </w:tabs>
        <w:ind w:right="250" w:firstLine="284"/>
        <w:jc w:val="left"/>
        <w:rPr>
          <w:sz w:val="24"/>
          <w:szCs w:val="24"/>
        </w:rPr>
      </w:pPr>
      <w:r w:rsidRPr="0040563C">
        <w:rPr>
          <w:sz w:val="24"/>
          <w:szCs w:val="24"/>
        </w:rPr>
        <w:t>список</w:t>
      </w:r>
      <w:r w:rsidRPr="0040563C">
        <w:rPr>
          <w:spacing w:val="44"/>
          <w:sz w:val="24"/>
          <w:szCs w:val="24"/>
        </w:rPr>
        <w:t xml:space="preserve"> </w:t>
      </w:r>
      <w:r w:rsidRPr="0040563C">
        <w:rPr>
          <w:sz w:val="24"/>
          <w:szCs w:val="24"/>
        </w:rPr>
        <w:t>итоговых</w:t>
      </w:r>
      <w:r w:rsidRPr="0040563C">
        <w:rPr>
          <w:spacing w:val="44"/>
          <w:sz w:val="24"/>
          <w:szCs w:val="24"/>
        </w:rPr>
        <w:t xml:space="preserve"> </w:t>
      </w:r>
      <w:r w:rsidRPr="0040563C">
        <w:rPr>
          <w:sz w:val="24"/>
          <w:szCs w:val="24"/>
        </w:rPr>
        <w:t>планируемых</w:t>
      </w:r>
      <w:r w:rsidRPr="0040563C">
        <w:rPr>
          <w:spacing w:val="43"/>
          <w:sz w:val="24"/>
          <w:szCs w:val="24"/>
        </w:rPr>
        <w:t xml:space="preserve"> </w:t>
      </w:r>
      <w:r w:rsidRPr="0040563C">
        <w:rPr>
          <w:sz w:val="24"/>
          <w:szCs w:val="24"/>
        </w:rPr>
        <w:t>результатов</w:t>
      </w:r>
      <w:r w:rsidRPr="0040563C">
        <w:rPr>
          <w:spacing w:val="43"/>
          <w:sz w:val="24"/>
          <w:szCs w:val="24"/>
        </w:rPr>
        <w:t xml:space="preserve"> </w:t>
      </w:r>
      <w:r w:rsidRPr="0040563C">
        <w:rPr>
          <w:sz w:val="24"/>
          <w:szCs w:val="24"/>
        </w:rPr>
        <w:t>с</w:t>
      </w:r>
      <w:r w:rsidRPr="0040563C">
        <w:rPr>
          <w:spacing w:val="44"/>
          <w:sz w:val="24"/>
          <w:szCs w:val="24"/>
        </w:rPr>
        <w:t xml:space="preserve"> </w:t>
      </w:r>
      <w:r w:rsidRPr="0040563C">
        <w:rPr>
          <w:sz w:val="24"/>
          <w:szCs w:val="24"/>
        </w:rPr>
        <w:t>указанием</w:t>
      </w:r>
      <w:r w:rsidRPr="0040563C">
        <w:rPr>
          <w:spacing w:val="43"/>
          <w:sz w:val="24"/>
          <w:szCs w:val="24"/>
        </w:rPr>
        <w:t xml:space="preserve"> </w:t>
      </w:r>
      <w:r w:rsidRPr="0040563C">
        <w:rPr>
          <w:sz w:val="24"/>
          <w:szCs w:val="24"/>
        </w:rPr>
        <w:t>этапов</w:t>
      </w:r>
      <w:r w:rsidRPr="0040563C">
        <w:rPr>
          <w:spacing w:val="42"/>
          <w:sz w:val="24"/>
          <w:szCs w:val="24"/>
        </w:rPr>
        <w:t xml:space="preserve"> </w:t>
      </w:r>
      <w:r w:rsidRPr="0040563C">
        <w:rPr>
          <w:sz w:val="24"/>
          <w:szCs w:val="24"/>
        </w:rPr>
        <w:t>их</w:t>
      </w:r>
      <w:r w:rsidRPr="0040563C">
        <w:rPr>
          <w:spacing w:val="42"/>
          <w:sz w:val="24"/>
          <w:szCs w:val="24"/>
        </w:rPr>
        <w:t xml:space="preserve"> </w:t>
      </w:r>
      <w:r w:rsidRPr="0040563C">
        <w:rPr>
          <w:sz w:val="24"/>
          <w:szCs w:val="24"/>
        </w:rPr>
        <w:t>формирования</w:t>
      </w:r>
      <w:r w:rsidRPr="0040563C">
        <w:rPr>
          <w:spacing w:val="44"/>
          <w:sz w:val="24"/>
          <w:szCs w:val="24"/>
        </w:rPr>
        <w:t xml:space="preserve"> </w:t>
      </w:r>
      <w:r w:rsidRPr="0040563C">
        <w:rPr>
          <w:sz w:val="24"/>
          <w:szCs w:val="24"/>
        </w:rPr>
        <w:t>и</w:t>
      </w:r>
      <w:r w:rsidRPr="0040563C">
        <w:rPr>
          <w:spacing w:val="43"/>
          <w:sz w:val="24"/>
          <w:szCs w:val="24"/>
        </w:rPr>
        <w:t xml:space="preserve"> </w:t>
      </w:r>
      <w:r w:rsidRPr="0040563C">
        <w:rPr>
          <w:sz w:val="24"/>
          <w:szCs w:val="24"/>
        </w:rPr>
        <w:t>способов</w:t>
      </w:r>
      <w:r w:rsidRPr="0040563C">
        <w:rPr>
          <w:spacing w:val="-52"/>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(например, текущая</w:t>
      </w:r>
      <w:r w:rsidRPr="0040563C">
        <w:rPr>
          <w:spacing w:val="-1"/>
          <w:sz w:val="24"/>
          <w:szCs w:val="24"/>
        </w:rPr>
        <w:t xml:space="preserve"> </w:t>
      </w:r>
      <w:r w:rsidRPr="0040563C">
        <w:rPr>
          <w:sz w:val="24"/>
          <w:szCs w:val="24"/>
        </w:rPr>
        <w:t>(тематическая), устно (письменно),</w:t>
      </w:r>
      <w:r w:rsidRPr="0040563C">
        <w:rPr>
          <w:spacing w:val="-1"/>
          <w:sz w:val="24"/>
          <w:szCs w:val="24"/>
        </w:rPr>
        <w:t xml:space="preserve"> </w:t>
      </w:r>
      <w:r w:rsidRPr="0040563C">
        <w:rPr>
          <w:sz w:val="24"/>
          <w:szCs w:val="24"/>
        </w:rPr>
        <w:t>практика);</w:t>
      </w:r>
    </w:p>
    <w:p w:rsidR="0052501E" w:rsidRPr="0040563C" w:rsidRDefault="00B0778F" w:rsidP="00266CD8">
      <w:pPr>
        <w:pStyle w:val="a7"/>
        <w:numPr>
          <w:ilvl w:val="0"/>
          <w:numId w:val="37"/>
        </w:numPr>
        <w:tabs>
          <w:tab w:val="left" w:pos="933"/>
          <w:tab w:val="left" w:pos="934"/>
        </w:tabs>
        <w:ind w:right="248" w:firstLine="284"/>
        <w:jc w:val="left"/>
        <w:rPr>
          <w:sz w:val="24"/>
          <w:szCs w:val="24"/>
        </w:rPr>
      </w:pPr>
      <w:r w:rsidRPr="0040563C">
        <w:rPr>
          <w:sz w:val="24"/>
          <w:szCs w:val="24"/>
        </w:rPr>
        <w:t>требования</w:t>
      </w:r>
      <w:r w:rsidRPr="0040563C">
        <w:rPr>
          <w:spacing w:val="5"/>
          <w:sz w:val="24"/>
          <w:szCs w:val="24"/>
        </w:rPr>
        <w:t xml:space="preserve"> </w:t>
      </w:r>
      <w:r w:rsidRPr="0040563C">
        <w:rPr>
          <w:sz w:val="24"/>
          <w:szCs w:val="24"/>
        </w:rPr>
        <w:t>к</w:t>
      </w:r>
      <w:r w:rsidRPr="0040563C">
        <w:rPr>
          <w:spacing w:val="6"/>
          <w:sz w:val="24"/>
          <w:szCs w:val="24"/>
        </w:rPr>
        <w:t xml:space="preserve"> </w:t>
      </w:r>
      <w:r w:rsidRPr="0040563C">
        <w:rPr>
          <w:sz w:val="24"/>
          <w:szCs w:val="24"/>
        </w:rPr>
        <w:t>выставлению</w:t>
      </w:r>
      <w:r w:rsidRPr="0040563C">
        <w:rPr>
          <w:spacing w:val="6"/>
          <w:sz w:val="24"/>
          <w:szCs w:val="24"/>
        </w:rPr>
        <w:t xml:space="preserve"> </w:t>
      </w:r>
      <w:r w:rsidRPr="0040563C">
        <w:rPr>
          <w:sz w:val="24"/>
          <w:szCs w:val="24"/>
        </w:rPr>
        <w:t>отметок</w:t>
      </w:r>
      <w:r w:rsidRPr="0040563C">
        <w:rPr>
          <w:spacing w:val="6"/>
          <w:sz w:val="24"/>
          <w:szCs w:val="24"/>
        </w:rPr>
        <w:t xml:space="preserve"> </w:t>
      </w:r>
      <w:r w:rsidRPr="0040563C">
        <w:rPr>
          <w:sz w:val="24"/>
          <w:szCs w:val="24"/>
        </w:rPr>
        <w:t>за</w:t>
      </w:r>
      <w:r w:rsidRPr="0040563C">
        <w:rPr>
          <w:spacing w:val="6"/>
          <w:sz w:val="24"/>
          <w:szCs w:val="24"/>
        </w:rPr>
        <w:t xml:space="preserve"> </w:t>
      </w:r>
      <w:r w:rsidRPr="0040563C">
        <w:rPr>
          <w:sz w:val="24"/>
          <w:szCs w:val="24"/>
        </w:rPr>
        <w:t>промежуточную</w:t>
      </w:r>
      <w:r w:rsidRPr="0040563C">
        <w:rPr>
          <w:spacing w:val="6"/>
          <w:sz w:val="24"/>
          <w:szCs w:val="24"/>
        </w:rPr>
        <w:t xml:space="preserve"> </w:t>
      </w:r>
      <w:r w:rsidRPr="0040563C">
        <w:rPr>
          <w:sz w:val="24"/>
          <w:szCs w:val="24"/>
        </w:rPr>
        <w:t>аттестацию</w:t>
      </w:r>
      <w:r w:rsidRPr="0040563C">
        <w:rPr>
          <w:spacing w:val="4"/>
          <w:sz w:val="24"/>
          <w:szCs w:val="24"/>
        </w:rPr>
        <w:t xml:space="preserve"> </w:t>
      </w:r>
      <w:r w:rsidRPr="0040563C">
        <w:rPr>
          <w:sz w:val="24"/>
          <w:szCs w:val="24"/>
        </w:rPr>
        <w:t>(при</w:t>
      </w:r>
      <w:r w:rsidRPr="0040563C">
        <w:rPr>
          <w:spacing w:val="2"/>
          <w:sz w:val="24"/>
          <w:szCs w:val="24"/>
        </w:rPr>
        <w:t xml:space="preserve"> </w:t>
      </w:r>
      <w:r w:rsidRPr="0040563C">
        <w:rPr>
          <w:sz w:val="24"/>
          <w:szCs w:val="24"/>
        </w:rPr>
        <w:t>необходимости</w:t>
      </w:r>
      <w:r w:rsidRPr="0040563C">
        <w:rPr>
          <w:spacing w:val="9"/>
          <w:sz w:val="24"/>
          <w:szCs w:val="24"/>
        </w:rPr>
        <w:t xml:space="preserve"> </w:t>
      </w:r>
      <w:r w:rsidRPr="0040563C">
        <w:rPr>
          <w:sz w:val="24"/>
          <w:szCs w:val="24"/>
        </w:rPr>
        <w:t>-</w:t>
      </w:r>
      <w:r w:rsidRPr="0040563C">
        <w:rPr>
          <w:spacing w:val="2"/>
          <w:sz w:val="24"/>
          <w:szCs w:val="24"/>
        </w:rPr>
        <w:t xml:space="preserve"> </w:t>
      </w:r>
      <w:r w:rsidRPr="0040563C">
        <w:rPr>
          <w:sz w:val="24"/>
          <w:szCs w:val="24"/>
        </w:rPr>
        <w:t>с</w:t>
      </w:r>
      <w:r w:rsidRPr="0040563C">
        <w:rPr>
          <w:spacing w:val="-52"/>
          <w:sz w:val="24"/>
          <w:szCs w:val="24"/>
        </w:rPr>
        <w:t xml:space="preserve"> </w:t>
      </w:r>
      <w:r w:rsidRPr="0040563C">
        <w:rPr>
          <w:sz w:val="24"/>
          <w:szCs w:val="24"/>
        </w:rPr>
        <w:t>учетом</w:t>
      </w:r>
      <w:r w:rsidRPr="0040563C">
        <w:rPr>
          <w:spacing w:val="-2"/>
          <w:sz w:val="24"/>
          <w:szCs w:val="24"/>
        </w:rPr>
        <w:t xml:space="preserve"> </w:t>
      </w:r>
      <w:r w:rsidRPr="0040563C">
        <w:rPr>
          <w:sz w:val="24"/>
          <w:szCs w:val="24"/>
        </w:rPr>
        <w:t>степени</w:t>
      </w:r>
      <w:r w:rsidRPr="0040563C">
        <w:rPr>
          <w:spacing w:val="-1"/>
          <w:sz w:val="24"/>
          <w:szCs w:val="24"/>
        </w:rPr>
        <w:t xml:space="preserve"> </w:t>
      </w:r>
      <w:r w:rsidRPr="0040563C">
        <w:rPr>
          <w:sz w:val="24"/>
          <w:szCs w:val="24"/>
        </w:rPr>
        <w:t>значимости</w:t>
      </w:r>
      <w:r w:rsidRPr="0040563C">
        <w:rPr>
          <w:spacing w:val="-1"/>
          <w:sz w:val="24"/>
          <w:szCs w:val="24"/>
        </w:rPr>
        <w:t xml:space="preserve"> </w:t>
      </w:r>
      <w:r w:rsidRPr="0040563C">
        <w:rPr>
          <w:sz w:val="24"/>
          <w:szCs w:val="24"/>
        </w:rPr>
        <w:t>отметок</w:t>
      </w:r>
      <w:r w:rsidRPr="0040563C">
        <w:rPr>
          <w:spacing w:val="-1"/>
          <w:sz w:val="24"/>
          <w:szCs w:val="24"/>
        </w:rPr>
        <w:t xml:space="preserve"> </w:t>
      </w:r>
      <w:r w:rsidRPr="0040563C">
        <w:rPr>
          <w:sz w:val="24"/>
          <w:szCs w:val="24"/>
        </w:rPr>
        <w:t>за отдельные</w:t>
      </w:r>
      <w:r w:rsidRPr="0040563C">
        <w:rPr>
          <w:spacing w:val="-2"/>
          <w:sz w:val="24"/>
          <w:szCs w:val="24"/>
        </w:rPr>
        <w:t xml:space="preserve"> </w:t>
      </w:r>
      <w:r w:rsidRPr="0040563C">
        <w:rPr>
          <w:sz w:val="24"/>
          <w:szCs w:val="24"/>
        </w:rPr>
        <w:t>оценочные процедуры);</w:t>
      </w:r>
    </w:p>
    <w:p w:rsidR="0052501E" w:rsidRPr="0040563C" w:rsidRDefault="00B0778F" w:rsidP="00266CD8">
      <w:pPr>
        <w:pStyle w:val="a7"/>
        <w:numPr>
          <w:ilvl w:val="0"/>
          <w:numId w:val="37"/>
        </w:numPr>
        <w:tabs>
          <w:tab w:val="left" w:pos="933"/>
          <w:tab w:val="left" w:pos="934"/>
        </w:tabs>
        <w:spacing w:line="268" w:lineRule="exact"/>
        <w:ind w:firstLine="284"/>
        <w:jc w:val="left"/>
        <w:rPr>
          <w:sz w:val="24"/>
          <w:szCs w:val="24"/>
        </w:rPr>
      </w:pPr>
      <w:r w:rsidRPr="0040563C">
        <w:rPr>
          <w:sz w:val="24"/>
          <w:szCs w:val="24"/>
        </w:rPr>
        <w:t>график</w:t>
      </w:r>
      <w:r w:rsidRPr="0040563C">
        <w:rPr>
          <w:spacing w:val="-3"/>
          <w:sz w:val="24"/>
          <w:szCs w:val="24"/>
        </w:rPr>
        <w:t xml:space="preserve"> </w:t>
      </w:r>
      <w:r w:rsidRPr="0040563C">
        <w:rPr>
          <w:sz w:val="24"/>
          <w:szCs w:val="24"/>
        </w:rPr>
        <w:t>контрольных</w:t>
      </w:r>
      <w:r w:rsidRPr="0040563C">
        <w:rPr>
          <w:spacing w:val="-2"/>
          <w:sz w:val="24"/>
          <w:szCs w:val="24"/>
        </w:rPr>
        <w:t xml:space="preserve"> </w:t>
      </w:r>
      <w:r w:rsidRPr="0040563C">
        <w:rPr>
          <w:sz w:val="24"/>
          <w:szCs w:val="24"/>
        </w:rPr>
        <w:t>мероприятий.</w:t>
      </w:r>
    </w:p>
    <w:p w:rsidR="0052501E" w:rsidRPr="0040563C" w:rsidRDefault="00B0778F" w:rsidP="00266CD8">
      <w:pPr>
        <w:pStyle w:val="a5"/>
        <w:ind w:right="249" w:firstLine="284"/>
        <w:rPr>
          <w:sz w:val="24"/>
          <w:szCs w:val="24"/>
        </w:rPr>
      </w:pPr>
      <w:r w:rsidRPr="0040563C">
        <w:rPr>
          <w:sz w:val="24"/>
          <w:szCs w:val="24"/>
        </w:rPr>
        <w:t>Стартовая диагностика проводится администра</w:t>
      </w:r>
      <w:r w:rsidR="007D2514" w:rsidRPr="0040563C">
        <w:rPr>
          <w:sz w:val="24"/>
          <w:szCs w:val="24"/>
        </w:rPr>
        <w:t>цией школы</w:t>
      </w:r>
      <w:r w:rsidRPr="0040563C">
        <w:rPr>
          <w:sz w:val="24"/>
          <w:szCs w:val="24"/>
        </w:rPr>
        <w:t xml:space="preserve"> с целью оценки</w:t>
      </w:r>
      <w:r w:rsidRPr="0040563C">
        <w:rPr>
          <w:spacing w:val="1"/>
          <w:sz w:val="24"/>
          <w:szCs w:val="24"/>
        </w:rPr>
        <w:t xml:space="preserve"> </w:t>
      </w:r>
      <w:r w:rsidRPr="0040563C">
        <w:rPr>
          <w:sz w:val="24"/>
          <w:szCs w:val="24"/>
        </w:rPr>
        <w:t>готовности</w:t>
      </w:r>
      <w:r w:rsidRPr="0040563C">
        <w:rPr>
          <w:spacing w:val="-2"/>
          <w:sz w:val="24"/>
          <w:szCs w:val="24"/>
        </w:rPr>
        <w:t xml:space="preserve"> </w:t>
      </w:r>
      <w:r w:rsidRPr="0040563C">
        <w:rPr>
          <w:sz w:val="24"/>
          <w:szCs w:val="24"/>
        </w:rPr>
        <w:t>к обучению на уровне основного</w:t>
      </w:r>
      <w:r w:rsidRPr="0040563C">
        <w:rPr>
          <w:spacing w:val="-1"/>
          <w:sz w:val="24"/>
          <w:szCs w:val="24"/>
        </w:rPr>
        <w:t xml:space="preserve"> </w:t>
      </w:r>
      <w:r w:rsidRPr="0040563C">
        <w:rPr>
          <w:sz w:val="24"/>
          <w:szCs w:val="24"/>
        </w:rPr>
        <w:t>общего образования.</w:t>
      </w:r>
    </w:p>
    <w:p w:rsidR="0052501E" w:rsidRPr="0040563C" w:rsidRDefault="00B0778F" w:rsidP="00266CD8">
      <w:pPr>
        <w:pStyle w:val="a5"/>
        <w:spacing w:before="1"/>
        <w:ind w:right="250" w:firstLine="284"/>
        <w:rPr>
          <w:sz w:val="24"/>
          <w:szCs w:val="24"/>
        </w:rPr>
      </w:pPr>
      <w:r w:rsidRPr="0040563C">
        <w:rPr>
          <w:sz w:val="24"/>
          <w:szCs w:val="24"/>
        </w:rPr>
        <w:t>Стартовая диагностика проводится в начале 5 класса (первого года обучения на уровне основного</w:t>
      </w:r>
      <w:r w:rsidRPr="0040563C">
        <w:rPr>
          <w:spacing w:val="1"/>
          <w:sz w:val="24"/>
          <w:szCs w:val="24"/>
        </w:rPr>
        <w:t xml:space="preserve"> </w:t>
      </w:r>
      <w:r w:rsidRPr="0040563C">
        <w:rPr>
          <w:sz w:val="24"/>
          <w:szCs w:val="24"/>
        </w:rPr>
        <w:t>общего образования) и выступает как основа (точка отсчета) для оценки динамики образовательных</w:t>
      </w:r>
      <w:r w:rsidRPr="0040563C">
        <w:rPr>
          <w:spacing w:val="1"/>
          <w:sz w:val="24"/>
          <w:szCs w:val="24"/>
        </w:rPr>
        <w:t xml:space="preserve"> </w:t>
      </w:r>
      <w:r w:rsidRPr="0040563C">
        <w:rPr>
          <w:sz w:val="24"/>
          <w:szCs w:val="24"/>
        </w:rPr>
        <w:t>достижений</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с ЗПР.</w:t>
      </w:r>
    </w:p>
    <w:p w:rsidR="0052501E" w:rsidRPr="0040563C" w:rsidRDefault="00B0778F" w:rsidP="00266CD8">
      <w:pPr>
        <w:pStyle w:val="a5"/>
        <w:ind w:right="246" w:firstLine="284"/>
        <w:rPr>
          <w:sz w:val="24"/>
          <w:szCs w:val="24"/>
        </w:rPr>
      </w:pPr>
      <w:r w:rsidRPr="0040563C">
        <w:rPr>
          <w:sz w:val="24"/>
          <w:szCs w:val="24"/>
        </w:rPr>
        <w:t>Объектом</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являются:</w:t>
      </w:r>
      <w:r w:rsidRPr="0040563C">
        <w:rPr>
          <w:spacing w:val="1"/>
          <w:sz w:val="24"/>
          <w:szCs w:val="24"/>
        </w:rPr>
        <w:t xml:space="preserve"> </w:t>
      </w:r>
      <w:r w:rsidRPr="0040563C">
        <w:rPr>
          <w:sz w:val="24"/>
          <w:szCs w:val="24"/>
        </w:rPr>
        <w:t>структура</w:t>
      </w:r>
      <w:r w:rsidRPr="0040563C">
        <w:rPr>
          <w:spacing w:val="1"/>
          <w:sz w:val="24"/>
          <w:szCs w:val="24"/>
        </w:rPr>
        <w:t xml:space="preserve"> </w:t>
      </w:r>
      <w:r w:rsidRPr="0040563C">
        <w:rPr>
          <w:sz w:val="24"/>
          <w:szCs w:val="24"/>
        </w:rPr>
        <w:t>мотивации,</w:t>
      </w:r>
      <w:r w:rsidRPr="0040563C">
        <w:rPr>
          <w:spacing w:val="1"/>
          <w:sz w:val="24"/>
          <w:szCs w:val="24"/>
        </w:rPr>
        <w:t xml:space="preserve"> </w:t>
      </w:r>
      <w:r w:rsidRPr="0040563C">
        <w:rPr>
          <w:sz w:val="24"/>
          <w:szCs w:val="24"/>
        </w:rPr>
        <w:t>сформированность</w:t>
      </w:r>
      <w:r w:rsidRPr="0040563C">
        <w:rPr>
          <w:spacing w:val="1"/>
          <w:sz w:val="24"/>
          <w:szCs w:val="24"/>
        </w:rPr>
        <w:t xml:space="preserve"> </w:t>
      </w:r>
      <w:r w:rsidRPr="0040563C">
        <w:rPr>
          <w:sz w:val="24"/>
          <w:szCs w:val="24"/>
        </w:rPr>
        <w:t>учебной</w:t>
      </w:r>
      <w:r w:rsidRPr="0040563C">
        <w:rPr>
          <w:spacing w:val="1"/>
          <w:sz w:val="24"/>
          <w:szCs w:val="24"/>
        </w:rPr>
        <w:t xml:space="preserve"> </w:t>
      </w:r>
      <w:r w:rsidRPr="0040563C">
        <w:rPr>
          <w:sz w:val="24"/>
          <w:szCs w:val="24"/>
        </w:rPr>
        <w:t>деятельности,</w:t>
      </w:r>
      <w:r w:rsidRPr="0040563C">
        <w:rPr>
          <w:spacing w:val="1"/>
          <w:sz w:val="24"/>
          <w:szCs w:val="24"/>
        </w:rPr>
        <w:t xml:space="preserve"> </w:t>
      </w:r>
      <w:r w:rsidRPr="0040563C">
        <w:rPr>
          <w:sz w:val="24"/>
          <w:szCs w:val="24"/>
        </w:rPr>
        <w:t>владение</w:t>
      </w:r>
      <w:r w:rsidRPr="0040563C">
        <w:rPr>
          <w:spacing w:val="1"/>
          <w:sz w:val="24"/>
          <w:szCs w:val="24"/>
        </w:rPr>
        <w:t xml:space="preserve"> </w:t>
      </w:r>
      <w:r w:rsidRPr="0040563C">
        <w:rPr>
          <w:sz w:val="24"/>
          <w:szCs w:val="24"/>
        </w:rPr>
        <w:t>универсальными</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специфическими</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основных</w:t>
      </w:r>
      <w:r w:rsidRPr="0040563C">
        <w:rPr>
          <w:spacing w:val="1"/>
          <w:sz w:val="24"/>
          <w:szCs w:val="24"/>
        </w:rPr>
        <w:t xml:space="preserve"> </w:t>
      </w:r>
      <w:r w:rsidRPr="0040563C">
        <w:rPr>
          <w:sz w:val="24"/>
          <w:szCs w:val="24"/>
        </w:rPr>
        <w:t>учебных</w:t>
      </w:r>
      <w:r w:rsidRPr="0040563C">
        <w:rPr>
          <w:spacing w:val="1"/>
          <w:sz w:val="24"/>
          <w:szCs w:val="24"/>
        </w:rPr>
        <w:t xml:space="preserve"> </w:t>
      </w:r>
      <w:r w:rsidRPr="0040563C">
        <w:rPr>
          <w:sz w:val="24"/>
          <w:szCs w:val="24"/>
        </w:rPr>
        <w:t>предметов</w:t>
      </w:r>
      <w:r w:rsidRPr="0040563C">
        <w:rPr>
          <w:spacing w:val="1"/>
          <w:sz w:val="24"/>
          <w:szCs w:val="24"/>
        </w:rPr>
        <w:t xml:space="preserve"> </w:t>
      </w:r>
      <w:r w:rsidRPr="0040563C">
        <w:rPr>
          <w:sz w:val="24"/>
          <w:szCs w:val="24"/>
        </w:rPr>
        <w:t>познавательными</w:t>
      </w:r>
      <w:r w:rsidRPr="0040563C">
        <w:rPr>
          <w:spacing w:val="1"/>
          <w:sz w:val="24"/>
          <w:szCs w:val="24"/>
        </w:rPr>
        <w:t xml:space="preserve"> </w:t>
      </w:r>
      <w:r w:rsidRPr="0040563C">
        <w:rPr>
          <w:sz w:val="24"/>
          <w:szCs w:val="24"/>
        </w:rPr>
        <w:t>средствами,</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том</w:t>
      </w:r>
      <w:r w:rsidRPr="0040563C">
        <w:rPr>
          <w:spacing w:val="1"/>
          <w:sz w:val="24"/>
          <w:szCs w:val="24"/>
        </w:rPr>
        <w:t xml:space="preserve"> </w:t>
      </w:r>
      <w:r w:rsidRPr="0040563C">
        <w:rPr>
          <w:sz w:val="24"/>
          <w:szCs w:val="24"/>
        </w:rPr>
        <w:t>числе:</w:t>
      </w:r>
      <w:r w:rsidRPr="0040563C">
        <w:rPr>
          <w:spacing w:val="1"/>
          <w:sz w:val="24"/>
          <w:szCs w:val="24"/>
        </w:rPr>
        <w:t xml:space="preserve"> </w:t>
      </w:r>
      <w:r w:rsidRPr="0040563C">
        <w:rPr>
          <w:sz w:val="24"/>
          <w:szCs w:val="24"/>
        </w:rPr>
        <w:t>средствами</w:t>
      </w:r>
      <w:r w:rsidRPr="0040563C">
        <w:rPr>
          <w:spacing w:val="1"/>
          <w:sz w:val="24"/>
          <w:szCs w:val="24"/>
        </w:rPr>
        <w:t xml:space="preserve"> </w:t>
      </w:r>
      <w:r w:rsidRPr="0040563C">
        <w:rPr>
          <w:sz w:val="24"/>
          <w:szCs w:val="24"/>
        </w:rPr>
        <w:t>работы</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информацией,</w:t>
      </w:r>
      <w:r w:rsidRPr="0040563C">
        <w:rPr>
          <w:spacing w:val="1"/>
          <w:sz w:val="24"/>
          <w:szCs w:val="24"/>
        </w:rPr>
        <w:t xml:space="preserve"> </w:t>
      </w:r>
      <w:r w:rsidRPr="0040563C">
        <w:rPr>
          <w:sz w:val="24"/>
          <w:szCs w:val="24"/>
        </w:rPr>
        <w:t>знаково-символическими</w:t>
      </w:r>
      <w:r w:rsidRPr="0040563C">
        <w:rPr>
          <w:spacing w:val="1"/>
          <w:sz w:val="24"/>
          <w:szCs w:val="24"/>
        </w:rPr>
        <w:t xml:space="preserve"> </w:t>
      </w:r>
      <w:r w:rsidRPr="0040563C">
        <w:rPr>
          <w:sz w:val="24"/>
          <w:szCs w:val="24"/>
        </w:rPr>
        <w:t>средствами,</w:t>
      </w:r>
      <w:r w:rsidRPr="0040563C">
        <w:rPr>
          <w:spacing w:val="1"/>
          <w:sz w:val="24"/>
          <w:szCs w:val="24"/>
        </w:rPr>
        <w:t xml:space="preserve"> </w:t>
      </w:r>
      <w:r w:rsidRPr="0040563C">
        <w:rPr>
          <w:sz w:val="24"/>
          <w:szCs w:val="24"/>
        </w:rPr>
        <w:t>логическими</w:t>
      </w:r>
      <w:r w:rsidRPr="0040563C">
        <w:rPr>
          <w:spacing w:val="-1"/>
          <w:sz w:val="24"/>
          <w:szCs w:val="24"/>
        </w:rPr>
        <w:t xml:space="preserve"> </w:t>
      </w:r>
      <w:r w:rsidRPr="0040563C">
        <w:rPr>
          <w:sz w:val="24"/>
          <w:szCs w:val="24"/>
        </w:rPr>
        <w:t>операциями.</w:t>
      </w:r>
    </w:p>
    <w:p w:rsidR="0052501E" w:rsidRPr="0040563C" w:rsidRDefault="00B0778F" w:rsidP="00266CD8">
      <w:pPr>
        <w:pStyle w:val="a5"/>
        <w:ind w:right="249" w:firstLine="284"/>
        <w:rPr>
          <w:sz w:val="24"/>
          <w:szCs w:val="24"/>
        </w:rPr>
      </w:pPr>
      <w:r w:rsidRPr="0040563C">
        <w:rPr>
          <w:sz w:val="24"/>
          <w:szCs w:val="24"/>
        </w:rPr>
        <w:t>Стартовая</w:t>
      </w:r>
      <w:r w:rsidRPr="0040563C">
        <w:rPr>
          <w:spacing w:val="1"/>
          <w:sz w:val="24"/>
          <w:szCs w:val="24"/>
        </w:rPr>
        <w:t xml:space="preserve"> </w:t>
      </w:r>
      <w:r w:rsidRPr="0040563C">
        <w:rPr>
          <w:sz w:val="24"/>
          <w:szCs w:val="24"/>
        </w:rPr>
        <w:t>диагностика</w:t>
      </w:r>
      <w:r w:rsidRPr="0040563C">
        <w:rPr>
          <w:spacing w:val="1"/>
          <w:sz w:val="24"/>
          <w:szCs w:val="24"/>
        </w:rPr>
        <w:t xml:space="preserve"> </w:t>
      </w:r>
      <w:r w:rsidRPr="0040563C">
        <w:rPr>
          <w:sz w:val="24"/>
          <w:szCs w:val="24"/>
        </w:rPr>
        <w:t>проводится</w:t>
      </w:r>
      <w:r w:rsidRPr="0040563C">
        <w:rPr>
          <w:spacing w:val="1"/>
          <w:sz w:val="24"/>
          <w:szCs w:val="24"/>
        </w:rPr>
        <w:t xml:space="preserve"> </w:t>
      </w:r>
      <w:r w:rsidRPr="0040563C">
        <w:rPr>
          <w:sz w:val="24"/>
          <w:szCs w:val="24"/>
        </w:rPr>
        <w:t>педагогическими</w:t>
      </w:r>
      <w:r w:rsidRPr="0040563C">
        <w:rPr>
          <w:spacing w:val="1"/>
          <w:sz w:val="24"/>
          <w:szCs w:val="24"/>
        </w:rPr>
        <w:t xml:space="preserve"> </w:t>
      </w:r>
      <w:r w:rsidRPr="0040563C">
        <w:rPr>
          <w:sz w:val="24"/>
          <w:szCs w:val="24"/>
        </w:rPr>
        <w:t>работниками</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целью</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готовности</w:t>
      </w:r>
      <w:r w:rsidRPr="0040563C">
        <w:rPr>
          <w:spacing w:val="1"/>
          <w:sz w:val="24"/>
          <w:szCs w:val="24"/>
        </w:rPr>
        <w:t xml:space="preserve"> </w:t>
      </w:r>
      <w:r w:rsidRPr="0040563C">
        <w:rPr>
          <w:sz w:val="24"/>
          <w:szCs w:val="24"/>
        </w:rPr>
        <w:t>к</w:t>
      </w:r>
      <w:r w:rsidRPr="0040563C">
        <w:rPr>
          <w:spacing w:val="-52"/>
          <w:sz w:val="24"/>
          <w:szCs w:val="24"/>
        </w:rPr>
        <w:t xml:space="preserve"> </w:t>
      </w:r>
      <w:r w:rsidRPr="0040563C">
        <w:rPr>
          <w:sz w:val="24"/>
          <w:szCs w:val="24"/>
        </w:rPr>
        <w:t>изучению</w:t>
      </w:r>
      <w:r w:rsidRPr="0040563C">
        <w:rPr>
          <w:spacing w:val="1"/>
          <w:sz w:val="24"/>
          <w:szCs w:val="24"/>
        </w:rPr>
        <w:t xml:space="preserve"> </w:t>
      </w:r>
      <w:r w:rsidRPr="0040563C">
        <w:rPr>
          <w:sz w:val="24"/>
          <w:szCs w:val="24"/>
        </w:rPr>
        <w:t>отдельных</w:t>
      </w:r>
      <w:r w:rsidRPr="0040563C">
        <w:rPr>
          <w:spacing w:val="1"/>
          <w:sz w:val="24"/>
          <w:szCs w:val="24"/>
        </w:rPr>
        <w:t xml:space="preserve"> </w:t>
      </w:r>
      <w:r w:rsidRPr="0040563C">
        <w:rPr>
          <w:sz w:val="24"/>
          <w:szCs w:val="24"/>
        </w:rPr>
        <w:t>предметов.</w:t>
      </w:r>
      <w:r w:rsidRPr="0040563C">
        <w:rPr>
          <w:spacing w:val="1"/>
          <w:sz w:val="24"/>
          <w:szCs w:val="24"/>
        </w:rPr>
        <w:t xml:space="preserve"> </w:t>
      </w:r>
      <w:r w:rsidRPr="0040563C">
        <w:rPr>
          <w:sz w:val="24"/>
          <w:szCs w:val="24"/>
        </w:rPr>
        <w:t>Результаты</w:t>
      </w:r>
      <w:r w:rsidRPr="0040563C">
        <w:rPr>
          <w:spacing w:val="1"/>
          <w:sz w:val="24"/>
          <w:szCs w:val="24"/>
        </w:rPr>
        <w:t xml:space="preserve"> </w:t>
      </w:r>
      <w:r w:rsidRPr="0040563C">
        <w:rPr>
          <w:sz w:val="24"/>
          <w:szCs w:val="24"/>
        </w:rPr>
        <w:t>стартовой</w:t>
      </w:r>
      <w:r w:rsidRPr="0040563C">
        <w:rPr>
          <w:spacing w:val="1"/>
          <w:sz w:val="24"/>
          <w:szCs w:val="24"/>
        </w:rPr>
        <w:t xml:space="preserve"> </w:t>
      </w:r>
      <w:r w:rsidRPr="0040563C">
        <w:rPr>
          <w:sz w:val="24"/>
          <w:szCs w:val="24"/>
        </w:rPr>
        <w:t>диагностики</w:t>
      </w:r>
      <w:r w:rsidRPr="0040563C">
        <w:rPr>
          <w:spacing w:val="1"/>
          <w:sz w:val="24"/>
          <w:szCs w:val="24"/>
        </w:rPr>
        <w:t xml:space="preserve"> </w:t>
      </w:r>
      <w:r w:rsidRPr="0040563C">
        <w:rPr>
          <w:sz w:val="24"/>
          <w:szCs w:val="24"/>
        </w:rPr>
        <w:t>являются</w:t>
      </w:r>
      <w:r w:rsidRPr="0040563C">
        <w:rPr>
          <w:spacing w:val="1"/>
          <w:sz w:val="24"/>
          <w:szCs w:val="24"/>
        </w:rPr>
        <w:t xml:space="preserve"> </w:t>
      </w:r>
      <w:r w:rsidRPr="0040563C">
        <w:rPr>
          <w:sz w:val="24"/>
          <w:szCs w:val="24"/>
        </w:rPr>
        <w:t>основанием</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корректировки</w:t>
      </w:r>
      <w:r w:rsidRPr="0040563C">
        <w:rPr>
          <w:spacing w:val="-1"/>
          <w:sz w:val="24"/>
          <w:szCs w:val="24"/>
        </w:rPr>
        <w:t xml:space="preserve"> </w:t>
      </w:r>
      <w:r w:rsidRPr="0040563C">
        <w:rPr>
          <w:sz w:val="24"/>
          <w:szCs w:val="24"/>
        </w:rPr>
        <w:t>учебных программ</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индивидуализации учебного процесса.</w:t>
      </w:r>
    </w:p>
    <w:p w:rsidR="0052501E" w:rsidRPr="0040563C" w:rsidRDefault="00B0778F" w:rsidP="00266CD8">
      <w:pPr>
        <w:pStyle w:val="a5"/>
        <w:ind w:right="249" w:firstLine="284"/>
        <w:rPr>
          <w:sz w:val="24"/>
          <w:szCs w:val="24"/>
        </w:rPr>
      </w:pPr>
      <w:r w:rsidRPr="0040563C">
        <w:rPr>
          <w:sz w:val="24"/>
          <w:szCs w:val="24"/>
        </w:rPr>
        <w:t>Текущая</w:t>
      </w:r>
      <w:r w:rsidRPr="0040563C">
        <w:rPr>
          <w:spacing w:val="1"/>
          <w:sz w:val="24"/>
          <w:szCs w:val="24"/>
        </w:rPr>
        <w:t xml:space="preserve"> </w:t>
      </w:r>
      <w:r w:rsidRPr="0040563C">
        <w:rPr>
          <w:sz w:val="24"/>
          <w:szCs w:val="24"/>
        </w:rPr>
        <w:t>оценка</w:t>
      </w:r>
      <w:r w:rsidRPr="0040563C">
        <w:rPr>
          <w:spacing w:val="1"/>
          <w:sz w:val="24"/>
          <w:szCs w:val="24"/>
        </w:rPr>
        <w:t xml:space="preserve"> </w:t>
      </w:r>
      <w:r w:rsidRPr="0040563C">
        <w:rPr>
          <w:sz w:val="24"/>
          <w:szCs w:val="24"/>
        </w:rPr>
        <w:t>представляет</w:t>
      </w:r>
      <w:r w:rsidRPr="0040563C">
        <w:rPr>
          <w:spacing w:val="1"/>
          <w:sz w:val="24"/>
          <w:szCs w:val="24"/>
        </w:rPr>
        <w:t xml:space="preserve"> </w:t>
      </w:r>
      <w:r w:rsidRPr="0040563C">
        <w:rPr>
          <w:sz w:val="24"/>
          <w:szCs w:val="24"/>
        </w:rPr>
        <w:t>собой</w:t>
      </w:r>
      <w:r w:rsidRPr="0040563C">
        <w:rPr>
          <w:spacing w:val="1"/>
          <w:sz w:val="24"/>
          <w:szCs w:val="24"/>
        </w:rPr>
        <w:t xml:space="preserve"> </w:t>
      </w:r>
      <w:r w:rsidRPr="0040563C">
        <w:rPr>
          <w:sz w:val="24"/>
          <w:szCs w:val="24"/>
        </w:rPr>
        <w:t>процедуру</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индивидуального</w:t>
      </w:r>
      <w:r w:rsidRPr="0040563C">
        <w:rPr>
          <w:spacing w:val="1"/>
          <w:sz w:val="24"/>
          <w:szCs w:val="24"/>
        </w:rPr>
        <w:t xml:space="preserve"> </w:t>
      </w:r>
      <w:r w:rsidRPr="0040563C">
        <w:rPr>
          <w:sz w:val="24"/>
          <w:szCs w:val="24"/>
        </w:rPr>
        <w:t>продвижения</w:t>
      </w:r>
      <w:r w:rsidRPr="0040563C">
        <w:rPr>
          <w:spacing w:val="1"/>
          <w:sz w:val="24"/>
          <w:szCs w:val="24"/>
        </w:rPr>
        <w:t xml:space="preserve"> </w:t>
      </w:r>
      <w:r w:rsidRPr="0040563C">
        <w:rPr>
          <w:sz w:val="24"/>
          <w:szCs w:val="24"/>
        </w:rPr>
        <w:t>обучающегося</w:t>
      </w:r>
      <w:r w:rsidRPr="0040563C">
        <w:rPr>
          <w:spacing w:val="-1"/>
          <w:sz w:val="24"/>
          <w:szCs w:val="24"/>
        </w:rPr>
        <w:t xml:space="preserve"> </w:t>
      </w:r>
      <w:r w:rsidRPr="0040563C">
        <w:rPr>
          <w:sz w:val="24"/>
          <w:szCs w:val="24"/>
        </w:rPr>
        <w:t>с ЗПР в</w:t>
      </w:r>
      <w:r w:rsidRPr="0040563C">
        <w:rPr>
          <w:spacing w:val="-2"/>
          <w:sz w:val="24"/>
          <w:szCs w:val="24"/>
        </w:rPr>
        <w:t xml:space="preserve"> </w:t>
      </w:r>
      <w:r w:rsidRPr="0040563C">
        <w:rPr>
          <w:sz w:val="24"/>
          <w:szCs w:val="24"/>
        </w:rPr>
        <w:t>освоении программы учебного</w:t>
      </w:r>
      <w:r w:rsidRPr="0040563C">
        <w:rPr>
          <w:spacing w:val="-1"/>
          <w:sz w:val="24"/>
          <w:szCs w:val="24"/>
        </w:rPr>
        <w:t xml:space="preserve"> </w:t>
      </w:r>
      <w:r w:rsidRPr="0040563C">
        <w:rPr>
          <w:sz w:val="24"/>
          <w:szCs w:val="24"/>
        </w:rPr>
        <w:t>предмета.</w:t>
      </w:r>
    </w:p>
    <w:p w:rsidR="0052501E" w:rsidRPr="0040563C" w:rsidRDefault="00B0778F" w:rsidP="00266CD8">
      <w:pPr>
        <w:pStyle w:val="a5"/>
        <w:spacing w:before="67"/>
        <w:ind w:right="246" w:firstLine="284"/>
        <w:rPr>
          <w:sz w:val="24"/>
          <w:szCs w:val="24"/>
        </w:rPr>
      </w:pPr>
      <w:r w:rsidRPr="0040563C">
        <w:rPr>
          <w:sz w:val="24"/>
          <w:szCs w:val="24"/>
        </w:rPr>
        <w:t>Текущая</w:t>
      </w:r>
      <w:r w:rsidRPr="0040563C">
        <w:rPr>
          <w:spacing w:val="1"/>
          <w:sz w:val="24"/>
          <w:szCs w:val="24"/>
        </w:rPr>
        <w:t xml:space="preserve"> </w:t>
      </w:r>
      <w:r w:rsidRPr="0040563C">
        <w:rPr>
          <w:sz w:val="24"/>
          <w:szCs w:val="24"/>
        </w:rPr>
        <w:t>оценка</w:t>
      </w:r>
      <w:r w:rsidRPr="0040563C">
        <w:rPr>
          <w:spacing w:val="1"/>
          <w:sz w:val="24"/>
          <w:szCs w:val="24"/>
        </w:rPr>
        <w:t xml:space="preserve"> </w:t>
      </w:r>
      <w:r w:rsidRPr="0040563C">
        <w:rPr>
          <w:sz w:val="24"/>
          <w:szCs w:val="24"/>
        </w:rPr>
        <w:t>может</w:t>
      </w:r>
      <w:r w:rsidRPr="0040563C">
        <w:rPr>
          <w:spacing w:val="1"/>
          <w:sz w:val="24"/>
          <w:szCs w:val="24"/>
        </w:rPr>
        <w:t xml:space="preserve"> </w:t>
      </w:r>
      <w:r w:rsidRPr="0040563C">
        <w:rPr>
          <w:sz w:val="24"/>
          <w:szCs w:val="24"/>
        </w:rPr>
        <w:t>быть</w:t>
      </w:r>
      <w:r w:rsidRPr="0040563C">
        <w:rPr>
          <w:spacing w:val="1"/>
          <w:sz w:val="24"/>
          <w:szCs w:val="24"/>
        </w:rPr>
        <w:t xml:space="preserve"> </w:t>
      </w:r>
      <w:r w:rsidRPr="0040563C">
        <w:rPr>
          <w:sz w:val="24"/>
          <w:szCs w:val="24"/>
        </w:rPr>
        <w:t>формирующей</w:t>
      </w:r>
      <w:r w:rsidRPr="0040563C">
        <w:rPr>
          <w:spacing w:val="1"/>
          <w:sz w:val="24"/>
          <w:szCs w:val="24"/>
        </w:rPr>
        <w:t xml:space="preserve"> </w:t>
      </w:r>
      <w:r w:rsidRPr="0040563C">
        <w:rPr>
          <w:sz w:val="24"/>
          <w:szCs w:val="24"/>
        </w:rPr>
        <w:t>(поддерживающей</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направляющей</w:t>
      </w:r>
      <w:r w:rsidRPr="0040563C">
        <w:rPr>
          <w:spacing w:val="1"/>
          <w:sz w:val="24"/>
          <w:szCs w:val="24"/>
        </w:rPr>
        <w:t xml:space="preserve"> </w:t>
      </w:r>
      <w:r w:rsidRPr="0040563C">
        <w:rPr>
          <w:sz w:val="24"/>
          <w:szCs w:val="24"/>
        </w:rPr>
        <w:t>усилия</w:t>
      </w:r>
      <w:r w:rsidRPr="0040563C">
        <w:rPr>
          <w:spacing w:val="1"/>
          <w:sz w:val="24"/>
          <w:szCs w:val="24"/>
        </w:rPr>
        <w:t xml:space="preserve"> </w:t>
      </w:r>
      <w:r w:rsidRPr="0040563C">
        <w:rPr>
          <w:sz w:val="24"/>
          <w:szCs w:val="24"/>
        </w:rPr>
        <w:t>обучающегося,</w:t>
      </w:r>
      <w:r w:rsidRPr="0040563C">
        <w:rPr>
          <w:spacing w:val="1"/>
          <w:sz w:val="24"/>
          <w:szCs w:val="24"/>
        </w:rPr>
        <w:t xml:space="preserve"> </w:t>
      </w:r>
      <w:r w:rsidRPr="0040563C">
        <w:rPr>
          <w:sz w:val="24"/>
          <w:szCs w:val="24"/>
        </w:rPr>
        <w:t>включающей</w:t>
      </w:r>
      <w:r w:rsidRPr="0040563C">
        <w:rPr>
          <w:spacing w:val="1"/>
          <w:sz w:val="24"/>
          <w:szCs w:val="24"/>
        </w:rPr>
        <w:t xml:space="preserve"> </w:t>
      </w:r>
      <w:r w:rsidRPr="0040563C">
        <w:rPr>
          <w:sz w:val="24"/>
          <w:szCs w:val="24"/>
        </w:rPr>
        <w:t>его</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самостоятельную</w:t>
      </w:r>
      <w:r w:rsidRPr="0040563C">
        <w:rPr>
          <w:spacing w:val="1"/>
          <w:sz w:val="24"/>
          <w:szCs w:val="24"/>
        </w:rPr>
        <w:t xml:space="preserve"> </w:t>
      </w:r>
      <w:r w:rsidRPr="0040563C">
        <w:rPr>
          <w:sz w:val="24"/>
          <w:szCs w:val="24"/>
        </w:rPr>
        <w:t>оценочную</w:t>
      </w:r>
      <w:r w:rsidRPr="0040563C">
        <w:rPr>
          <w:spacing w:val="1"/>
          <w:sz w:val="24"/>
          <w:szCs w:val="24"/>
        </w:rPr>
        <w:t xml:space="preserve"> </w:t>
      </w:r>
      <w:r w:rsidRPr="0040563C">
        <w:rPr>
          <w:sz w:val="24"/>
          <w:szCs w:val="24"/>
        </w:rPr>
        <w:t>деятельность)</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диагностической,</w:t>
      </w:r>
      <w:r w:rsidRPr="0040563C">
        <w:rPr>
          <w:spacing w:val="1"/>
          <w:sz w:val="24"/>
          <w:szCs w:val="24"/>
        </w:rPr>
        <w:t xml:space="preserve"> </w:t>
      </w:r>
      <w:r w:rsidRPr="0040563C">
        <w:rPr>
          <w:sz w:val="24"/>
          <w:szCs w:val="24"/>
        </w:rPr>
        <w:t>способствующей выявлению и осознанию педагогическим работником и обучающимся существующих</w:t>
      </w:r>
      <w:r w:rsidRPr="0040563C">
        <w:rPr>
          <w:spacing w:val="1"/>
          <w:sz w:val="24"/>
          <w:szCs w:val="24"/>
        </w:rPr>
        <w:t xml:space="preserve"> </w:t>
      </w:r>
      <w:r w:rsidRPr="0040563C">
        <w:rPr>
          <w:sz w:val="24"/>
          <w:szCs w:val="24"/>
        </w:rPr>
        <w:t>проблем</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обучении.</w:t>
      </w:r>
    </w:p>
    <w:p w:rsidR="0052501E" w:rsidRPr="0040563C" w:rsidRDefault="00B0778F" w:rsidP="00266CD8">
      <w:pPr>
        <w:pStyle w:val="a5"/>
        <w:ind w:right="245" w:firstLine="284"/>
        <w:rPr>
          <w:sz w:val="24"/>
          <w:szCs w:val="24"/>
        </w:rPr>
      </w:pPr>
      <w:r w:rsidRPr="0040563C">
        <w:rPr>
          <w:sz w:val="24"/>
          <w:szCs w:val="24"/>
        </w:rPr>
        <w:t>Объектом</w:t>
      </w:r>
      <w:r w:rsidRPr="0040563C">
        <w:rPr>
          <w:spacing w:val="1"/>
          <w:sz w:val="24"/>
          <w:szCs w:val="24"/>
        </w:rPr>
        <w:t xml:space="preserve"> </w:t>
      </w:r>
      <w:r w:rsidRPr="0040563C">
        <w:rPr>
          <w:sz w:val="24"/>
          <w:szCs w:val="24"/>
        </w:rPr>
        <w:t>текущей</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являются</w:t>
      </w:r>
      <w:r w:rsidRPr="0040563C">
        <w:rPr>
          <w:spacing w:val="1"/>
          <w:sz w:val="24"/>
          <w:szCs w:val="24"/>
        </w:rPr>
        <w:t xml:space="preserve"> </w:t>
      </w:r>
      <w:r w:rsidRPr="0040563C">
        <w:rPr>
          <w:sz w:val="24"/>
          <w:szCs w:val="24"/>
        </w:rPr>
        <w:t>тематические</w:t>
      </w:r>
      <w:r w:rsidRPr="0040563C">
        <w:rPr>
          <w:spacing w:val="1"/>
          <w:sz w:val="24"/>
          <w:szCs w:val="24"/>
        </w:rPr>
        <w:t xml:space="preserve"> </w:t>
      </w:r>
      <w:r w:rsidRPr="0040563C">
        <w:rPr>
          <w:sz w:val="24"/>
          <w:szCs w:val="24"/>
        </w:rPr>
        <w:t>планируемые</w:t>
      </w:r>
      <w:r w:rsidRPr="0040563C">
        <w:rPr>
          <w:spacing w:val="1"/>
          <w:sz w:val="24"/>
          <w:szCs w:val="24"/>
        </w:rPr>
        <w:t xml:space="preserve"> </w:t>
      </w:r>
      <w:r w:rsidRPr="0040563C">
        <w:rPr>
          <w:sz w:val="24"/>
          <w:szCs w:val="24"/>
        </w:rPr>
        <w:t>результаты,</w:t>
      </w:r>
      <w:r w:rsidRPr="0040563C">
        <w:rPr>
          <w:spacing w:val="1"/>
          <w:sz w:val="24"/>
          <w:szCs w:val="24"/>
        </w:rPr>
        <w:t xml:space="preserve"> </w:t>
      </w:r>
      <w:r w:rsidRPr="0040563C">
        <w:rPr>
          <w:sz w:val="24"/>
          <w:szCs w:val="24"/>
        </w:rPr>
        <w:t>этапы</w:t>
      </w:r>
      <w:r w:rsidRPr="0040563C">
        <w:rPr>
          <w:spacing w:val="55"/>
          <w:sz w:val="24"/>
          <w:szCs w:val="24"/>
        </w:rPr>
        <w:t xml:space="preserve"> </w:t>
      </w:r>
      <w:r w:rsidRPr="0040563C">
        <w:rPr>
          <w:sz w:val="24"/>
          <w:szCs w:val="24"/>
        </w:rPr>
        <w:t>освоения</w:t>
      </w:r>
      <w:r w:rsidRPr="0040563C">
        <w:rPr>
          <w:spacing w:val="1"/>
          <w:sz w:val="24"/>
          <w:szCs w:val="24"/>
        </w:rPr>
        <w:t xml:space="preserve"> </w:t>
      </w:r>
      <w:r w:rsidRPr="0040563C">
        <w:rPr>
          <w:sz w:val="24"/>
          <w:szCs w:val="24"/>
        </w:rPr>
        <w:t>которых</w:t>
      </w:r>
      <w:r w:rsidRPr="0040563C">
        <w:rPr>
          <w:spacing w:val="-4"/>
          <w:sz w:val="24"/>
          <w:szCs w:val="24"/>
        </w:rPr>
        <w:t xml:space="preserve"> </w:t>
      </w:r>
      <w:r w:rsidRPr="0040563C">
        <w:rPr>
          <w:sz w:val="24"/>
          <w:szCs w:val="24"/>
        </w:rPr>
        <w:t>зафиксированы</w:t>
      </w:r>
      <w:r w:rsidRPr="0040563C">
        <w:rPr>
          <w:spacing w:val="-2"/>
          <w:sz w:val="24"/>
          <w:szCs w:val="24"/>
        </w:rPr>
        <w:t xml:space="preserve"> </w:t>
      </w:r>
      <w:r w:rsidRPr="0040563C">
        <w:rPr>
          <w:sz w:val="24"/>
          <w:szCs w:val="24"/>
        </w:rPr>
        <w:t>в</w:t>
      </w:r>
      <w:r w:rsidRPr="0040563C">
        <w:rPr>
          <w:spacing w:val="-1"/>
          <w:sz w:val="24"/>
          <w:szCs w:val="24"/>
        </w:rPr>
        <w:t xml:space="preserve"> </w:t>
      </w:r>
      <w:r w:rsidRPr="0040563C">
        <w:rPr>
          <w:sz w:val="24"/>
          <w:szCs w:val="24"/>
        </w:rPr>
        <w:t>тематическом</w:t>
      </w:r>
      <w:r w:rsidRPr="0040563C">
        <w:rPr>
          <w:spacing w:val="-1"/>
          <w:sz w:val="24"/>
          <w:szCs w:val="24"/>
        </w:rPr>
        <w:t xml:space="preserve"> </w:t>
      </w:r>
      <w:r w:rsidRPr="0040563C">
        <w:rPr>
          <w:sz w:val="24"/>
          <w:szCs w:val="24"/>
        </w:rPr>
        <w:t>планировании по учебному</w:t>
      </w:r>
      <w:r w:rsidRPr="0040563C">
        <w:rPr>
          <w:spacing w:val="-3"/>
          <w:sz w:val="24"/>
          <w:szCs w:val="24"/>
        </w:rPr>
        <w:t xml:space="preserve"> </w:t>
      </w:r>
      <w:r w:rsidRPr="0040563C">
        <w:rPr>
          <w:sz w:val="24"/>
          <w:szCs w:val="24"/>
        </w:rPr>
        <w:t>предмету.</w:t>
      </w:r>
    </w:p>
    <w:p w:rsidR="0052501E" w:rsidRPr="0040563C" w:rsidRDefault="00B0778F" w:rsidP="00266CD8">
      <w:pPr>
        <w:pStyle w:val="a5"/>
        <w:ind w:right="249" w:firstLine="284"/>
        <w:rPr>
          <w:sz w:val="24"/>
          <w:szCs w:val="24"/>
        </w:rPr>
      </w:pPr>
      <w:r w:rsidRPr="0040563C">
        <w:rPr>
          <w:sz w:val="24"/>
          <w:szCs w:val="24"/>
        </w:rPr>
        <w:t>В</w:t>
      </w:r>
      <w:r w:rsidRPr="0040563C">
        <w:rPr>
          <w:spacing w:val="1"/>
          <w:sz w:val="24"/>
          <w:szCs w:val="24"/>
        </w:rPr>
        <w:t xml:space="preserve"> </w:t>
      </w:r>
      <w:r w:rsidRPr="0040563C">
        <w:rPr>
          <w:sz w:val="24"/>
          <w:szCs w:val="24"/>
        </w:rPr>
        <w:t>текущей</w:t>
      </w:r>
      <w:r w:rsidRPr="0040563C">
        <w:rPr>
          <w:spacing w:val="1"/>
          <w:sz w:val="24"/>
          <w:szCs w:val="24"/>
        </w:rPr>
        <w:t xml:space="preserve"> </w:t>
      </w:r>
      <w:r w:rsidRPr="0040563C">
        <w:rPr>
          <w:sz w:val="24"/>
          <w:szCs w:val="24"/>
        </w:rPr>
        <w:t>оценке</w:t>
      </w:r>
      <w:r w:rsidRPr="0040563C">
        <w:rPr>
          <w:spacing w:val="1"/>
          <w:sz w:val="24"/>
          <w:szCs w:val="24"/>
        </w:rPr>
        <w:t xml:space="preserve"> </w:t>
      </w:r>
      <w:r w:rsidRPr="0040563C">
        <w:rPr>
          <w:sz w:val="24"/>
          <w:szCs w:val="24"/>
        </w:rPr>
        <w:t>используются</w:t>
      </w:r>
      <w:r w:rsidRPr="0040563C">
        <w:rPr>
          <w:spacing w:val="1"/>
          <w:sz w:val="24"/>
          <w:szCs w:val="24"/>
        </w:rPr>
        <w:t xml:space="preserve"> </w:t>
      </w:r>
      <w:r w:rsidRPr="0040563C">
        <w:rPr>
          <w:sz w:val="24"/>
          <w:szCs w:val="24"/>
        </w:rPr>
        <w:t>различные</w:t>
      </w:r>
      <w:r w:rsidRPr="0040563C">
        <w:rPr>
          <w:spacing w:val="1"/>
          <w:sz w:val="24"/>
          <w:szCs w:val="24"/>
        </w:rPr>
        <w:t xml:space="preserve"> </w:t>
      </w:r>
      <w:r w:rsidRPr="0040563C">
        <w:rPr>
          <w:sz w:val="24"/>
          <w:szCs w:val="24"/>
        </w:rPr>
        <w:t>формы</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методы</w:t>
      </w:r>
      <w:r w:rsidRPr="0040563C">
        <w:rPr>
          <w:spacing w:val="1"/>
          <w:sz w:val="24"/>
          <w:szCs w:val="24"/>
        </w:rPr>
        <w:t xml:space="preserve"> </w:t>
      </w:r>
      <w:r w:rsidRPr="0040563C">
        <w:rPr>
          <w:sz w:val="24"/>
          <w:szCs w:val="24"/>
        </w:rPr>
        <w:t>проверки</w:t>
      </w:r>
      <w:r w:rsidRPr="0040563C">
        <w:rPr>
          <w:spacing w:val="1"/>
          <w:sz w:val="24"/>
          <w:szCs w:val="24"/>
        </w:rPr>
        <w:t xml:space="preserve"> </w:t>
      </w:r>
      <w:r w:rsidRPr="0040563C">
        <w:rPr>
          <w:sz w:val="24"/>
          <w:szCs w:val="24"/>
        </w:rPr>
        <w:t>(устные</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письменные</w:t>
      </w:r>
      <w:r w:rsidRPr="0040563C">
        <w:rPr>
          <w:spacing w:val="1"/>
          <w:sz w:val="24"/>
          <w:szCs w:val="24"/>
        </w:rPr>
        <w:t xml:space="preserve"> </w:t>
      </w:r>
      <w:r w:rsidRPr="0040563C">
        <w:rPr>
          <w:sz w:val="24"/>
          <w:szCs w:val="24"/>
        </w:rPr>
        <w:t>опросы,</w:t>
      </w:r>
      <w:r w:rsidRPr="0040563C">
        <w:rPr>
          <w:spacing w:val="1"/>
          <w:sz w:val="24"/>
          <w:szCs w:val="24"/>
        </w:rPr>
        <w:t xml:space="preserve"> </w:t>
      </w:r>
      <w:r w:rsidRPr="0040563C">
        <w:rPr>
          <w:sz w:val="24"/>
          <w:szCs w:val="24"/>
        </w:rPr>
        <w:t>практические</w:t>
      </w:r>
      <w:r w:rsidRPr="0040563C">
        <w:rPr>
          <w:spacing w:val="1"/>
          <w:sz w:val="24"/>
          <w:szCs w:val="24"/>
        </w:rPr>
        <w:t xml:space="preserve"> </w:t>
      </w:r>
      <w:r w:rsidRPr="0040563C">
        <w:rPr>
          <w:sz w:val="24"/>
          <w:szCs w:val="24"/>
        </w:rPr>
        <w:t>работы,</w:t>
      </w:r>
      <w:r w:rsidRPr="0040563C">
        <w:rPr>
          <w:spacing w:val="1"/>
          <w:sz w:val="24"/>
          <w:szCs w:val="24"/>
        </w:rPr>
        <w:t xml:space="preserve"> </w:t>
      </w:r>
      <w:r w:rsidRPr="0040563C">
        <w:rPr>
          <w:sz w:val="24"/>
          <w:szCs w:val="24"/>
        </w:rPr>
        <w:t>творческие</w:t>
      </w:r>
      <w:r w:rsidRPr="0040563C">
        <w:rPr>
          <w:spacing w:val="1"/>
          <w:sz w:val="24"/>
          <w:szCs w:val="24"/>
        </w:rPr>
        <w:t xml:space="preserve"> </w:t>
      </w:r>
      <w:r w:rsidRPr="0040563C">
        <w:rPr>
          <w:sz w:val="24"/>
          <w:szCs w:val="24"/>
        </w:rPr>
        <w:t>работы,</w:t>
      </w:r>
      <w:r w:rsidRPr="0040563C">
        <w:rPr>
          <w:spacing w:val="1"/>
          <w:sz w:val="24"/>
          <w:szCs w:val="24"/>
        </w:rPr>
        <w:t xml:space="preserve"> </w:t>
      </w:r>
      <w:r w:rsidRPr="0040563C">
        <w:rPr>
          <w:sz w:val="24"/>
          <w:szCs w:val="24"/>
        </w:rPr>
        <w:t>индивидуальные</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групповые</w:t>
      </w:r>
      <w:r w:rsidRPr="0040563C">
        <w:rPr>
          <w:spacing w:val="1"/>
          <w:sz w:val="24"/>
          <w:szCs w:val="24"/>
        </w:rPr>
        <w:t xml:space="preserve"> </w:t>
      </w:r>
      <w:r w:rsidRPr="0040563C">
        <w:rPr>
          <w:sz w:val="24"/>
          <w:szCs w:val="24"/>
        </w:rPr>
        <w:t>формы,</w:t>
      </w:r>
      <w:r w:rsidRPr="0040563C">
        <w:rPr>
          <w:spacing w:val="1"/>
          <w:sz w:val="24"/>
          <w:szCs w:val="24"/>
        </w:rPr>
        <w:t xml:space="preserve"> </w:t>
      </w:r>
      <w:r w:rsidRPr="0040563C">
        <w:rPr>
          <w:sz w:val="24"/>
          <w:szCs w:val="24"/>
        </w:rPr>
        <w:t>само-</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взаимооценка,</w:t>
      </w:r>
      <w:r w:rsidRPr="0040563C">
        <w:rPr>
          <w:spacing w:val="-2"/>
          <w:sz w:val="24"/>
          <w:szCs w:val="24"/>
        </w:rPr>
        <w:t xml:space="preserve"> </w:t>
      </w:r>
      <w:r w:rsidRPr="0040563C">
        <w:rPr>
          <w:sz w:val="24"/>
          <w:szCs w:val="24"/>
        </w:rPr>
        <w:t>рефлексия,</w:t>
      </w:r>
      <w:r w:rsidRPr="0040563C">
        <w:rPr>
          <w:spacing w:val="-1"/>
          <w:sz w:val="24"/>
          <w:szCs w:val="24"/>
        </w:rPr>
        <w:t xml:space="preserve"> </w:t>
      </w:r>
      <w:r w:rsidRPr="0040563C">
        <w:rPr>
          <w:sz w:val="24"/>
          <w:szCs w:val="24"/>
        </w:rPr>
        <w:t>листы</w:t>
      </w:r>
      <w:r w:rsidRPr="0040563C">
        <w:rPr>
          <w:spacing w:val="-1"/>
          <w:sz w:val="24"/>
          <w:szCs w:val="24"/>
        </w:rPr>
        <w:t xml:space="preserve"> </w:t>
      </w:r>
      <w:r w:rsidRPr="0040563C">
        <w:rPr>
          <w:sz w:val="24"/>
          <w:szCs w:val="24"/>
        </w:rPr>
        <w:t>продвижения</w:t>
      </w:r>
      <w:r w:rsidRPr="0040563C">
        <w:rPr>
          <w:spacing w:val="-2"/>
          <w:sz w:val="24"/>
          <w:szCs w:val="24"/>
        </w:rPr>
        <w:t xml:space="preserve"> </w:t>
      </w:r>
      <w:r w:rsidRPr="0040563C">
        <w:rPr>
          <w:sz w:val="24"/>
          <w:szCs w:val="24"/>
        </w:rPr>
        <w:t>и</w:t>
      </w:r>
      <w:r w:rsidRPr="0040563C">
        <w:rPr>
          <w:spacing w:val="-2"/>
          <w:sz w:val="24"/>
          <w:szCs w:val="24"/>
        </w:rPr>
        <w:t xml:space="preserve"> </w:t>
      </w:r>
      <w:r w:rsidRPr="0040563C">
        <w:rPr>
          <w:sz w:val="24"/>
          <w:szCs w:val="24"/>
        </w:rPr>
        <w:t>другие)</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учетом</w:t>
      </w:r>
      <w:r w:rsidRPr="0040563C">
        <w:rPr>
          <w:spacing w:val="-2"/>
          <w:sz w:val="24"/>
          <w:szCs w:val="24"/>
        </w:rPr>
        <w:t xml:space="preserve"> </w:t>
      </w:r>
      <w:r w:rsidRPr="0040563C">
        <w:rPr>
          <w:sz w:val="24"/>
          <w:szCs w:val="24"/>
        </w:rPr>
        <w:t>особенностей</w:t>
      </w:r>
      <w:r w:rsidRPr="0040563C">
        <w:rPr>
          <w:spacing w:val="-1"/>
          <w:sz w:val="24"/>
          <w:szCs w:val="24"/>
        </w:rPr>
        <w:t xml:space="preserve"> </w:t>
      </w:r>
      <w:r w:rsidRPr="0040563C">
        <w:rPr>
          <w:sz w:val="24"/>
          <w:szCs w:val="24"/>
        </w:rPr>
        <w:t>учебного</w:t>
      </w:r>
      <w:r w:rsidRPr="0040563C">
        <w:rPr>
          <w:spacing w:val="-2"/>
          <w:sz w:val="24"/>
          <w:szCs w:val="24"/>
        </w:rPr>
        <w:t xml:space="preserve"> </w:t>
      </w:r>
      <w:r w:rsidRPr="0040563C">
        <w:rPr>
          <w:sz w:val="24"/>
          <w:szCs w:val="24"/>
        </w:rPr>
        <w:t>предмета.</w:t>
      </w:r>
    </w:p>
    <w:p w:rsidR="0052501E" w:rsidRPr="0040563C" w:rsidRDefault="00B0778F" w:rsidP="00266CD8">
      <w:pPr>
        <w:pStyle w:val="a5"/>
        <w:spacing w:line="252" w:lineRule="exact"/>
        <w:ind w:left="573" w:firstLine="284"/>
        <w:rPr>
          <w:sz w:val="24"/>
          <w:szCs w:val="24"/>
        </w:rPr>
      </w:pPr>
      <w:r w:rsidRPr="0040563C">
        <w:rPr>
          <w:sz w:val="24"/>
          <w:szCs w:val="24"/>
        </w:rPr>
        <w:t>Результаты</w:t>
      </w:r>
      <w:r w:rsidRPr="0040563C">
        <w:rPr>
          <w:spacing w:val="-3"/>
          <w:sz w:val="24"/>
          <w:szCs w:val="24"/>
        </w:rPr>
        <w:t xml:space="preserve"> </w:t>
      </w:r>
      <w:r w:rsidRPr="0040563C">
        <w:rPr>
          <w:sz w:val="24"/>
          <w:szCs w:val="24"/>
        </w:rPr>
        <w:t>текущей</w:t>
      </w:r>
      <w:r w:rsidRPr="0040563C">
        <w:rPr>
          <w:spacing w:val="-2"/>
          <w:sz w:val="24"/>
          <w:szCs w:val="24"/>
        </w:rPr>
        <w:t xml:space="preserve"> </w:t>
      </w:r>
      <w:r w:rsidRPr="0040563C">
        <w:rPr>
          <w:sz w:val="24"/>
          <w:szCs w:val="24"/>
        </w:rPr>
        <w:t>оценки</w:t>
      </w:r>
      <w:r w:rsidRPr="0040563C">
        <w:rPr>
          <w:spacing w:val="-2"/>
          <w:sz w:val="24"/>
          <w:szCs w:val="24"/>
        </w:rPr>
        <w:t xml:space="preserve"> </w:t>
      </w:r>
      <w:r w:rsidRPr="0040563C">
        <w:rPr>
          <w:sz w:val="24"/>
          <w:szCs w:val="24"/>
        </w:rPr>
        <w:t>являются</w:t>
      </w:r>
      <w:r w:rsidRPr="0040563C">
        <w:rPr>
          <w:spacing w:val="-3"/>
          <w:sz w:val="24"/>
          <w:szCs w:val="24"/>
        </w:rPr>
        <w:t xml:space="preserve"> </w:t>
      </w:r>
      <w:r w:rsidRPr="0040563C">
        <w:rPr>
          <w:sz w:val="24"/>
          <w:szCs w:val="24"/>
        </w:rPr>
        <w:t>основой</w:t>
      </w:r>
      <w:r w:rsidRPr="0040563C">
        <w:rPr>
          <w:spacing w:val="-6"/>
          <w:sz w:val="24"/>
          <w:szCs w:val="24"/>
        </w:rPr>
        <w:t xml:space="preserve"> </w:t>
      </w:r>
      <w:r w:rsidRPr="0040563C">
        <w:rPr>
          <w:sz w:val="24"/>
          <w:szCs w:val="24"/>
        </w:rPr>
        <w:t>для</w:t>
      </w:r>
      <w:r w:rsidRPr="0040563C">
        <w:rPr>
          <w:spacing w:val="-5"/>
          <w:sz w:val="24"/>
          <w:szCs w:val="24"/>
        </w:rPr>
        <w:t xml:space="preserve"> </w:t>
      </w:r>
      <w:r w:rsidRPr="0040563C">
        <w:rPr>
          <w:sz w:val="24"/>
          <w:szCs w:val="24"/>
        </w:rPr>
        <w:t>индивидуализации</w:t>
      </w:r>
      <w:r w:rsidRPr="0040563C">
        <w:rPr>
          <w:spacing w:val="-2"/>
          <w:sz w:val="24"/>
          <w:szCs w:val="24"/>
        </w:rPr>
        <w:t xml:space="preserve"> </w:t>
      </w:r>
      <w:r w:rsidRPr="0040563C">
        <w:rPr>
          <w:sz w:val="24"/>
          <w:szCs w:val="24"/>
        </w:rPr>
        <w:t>учебного</w:t>
      </w:r>
      <w:r w:rsidRPr="0040563C">
        <w:rPr>
          <w:spacing w:val="-2"/>
          <w:sz w:val="24"/>
          <w:szCs w:val="24"/>
        </w:rPr>
        <w:t xml:space="preserve"> </w:t>
      </w:r>
      <w:r w:rsidRPr="0040563C">
        <w:rPr>
          <w:sz w:val="24"/>
          <w:szCs w:val="24"/>
        </w:rPr>
        <w:t>процесса.</w:t>
      </w:r>
    </w:p>
    <w:p w:rsidR="0052501E" w:rsidRPr="0040563C" w:rsidRDefault="00B0778F" w:rsidP="00266CD8">
      <w:pPr>
        <w:pStyle w:val="a5"/>
        <w:spacing w:before="1"/>
        <w:ind w:right="247" w:firstLine="284"/>
        <w:rPr>
          <w:sz w:val="24"/>
          <w:szCs w:val="24"/>
        </w:rPr>
      </w:pPr>
      <w:r w:rsidRPr="0040563C">
        <w:rPr>
          <w:sz w:val="24"/>
          <w:szCs w:val="24"/>
        </w:rPr>
        <w:t>Тематическая</w:t>
      </w:r>
      <w:r w:rsidRPr="0040563C">
        <w:rPr>
          <w:spacing w:val="1"/>
          <w:sz w:val="24"/>
          <w:szCs w:val="24"/>
        </w:rPr>
        <w:t xml:space="preserve"> </w:t>
      </w:r>
      <w:r w:rsidRPr="0040563C">
        <w:rPr>
          <w:sz w:val="24"/>
          <w:szCs w:val="24"/>
        </w:rPr>
        <w:t>оценка</w:t>
      </w:r>
      <w:r w:rsidRPr="0040563C">
        <w:rPr>
          <w:spacing w:val="1"/>
          <w:sz w:val="24"/>
          <w:szCs w:val="24"/>
        </w:rPr>
        <w:t xml:space="preserve"> </w:t>
      </w:r>
      <w:r w:rsidRPr="0040563C">
        <w:rPr>
          <w:sz w:val="24"/>
          <w:szCs w:val="24"/>
        </w:rPr>
        <w:t>представляет</w:t>
      </w:r>
      <w:r w:rsidRPr="0040563C">
        <w:rPr>
          <w:spacing w:val="1"/>
          <w:sz w:val="24"/>
          <w:szCs w:val="24"/>
        </w:rPr>
        <w:t xml:space="preserve"> </w:t>
      </w:r>
      <w:r w:rsidRPr="0040563C">
        <w:rPr>
          <w:sz w:val="24"/>
          <w:szCs w:val="24"/>
        </w:rPr>
        <w:t>собой</w:t>
      </w:r>
      <w:r w:rsidRPr="0040563C">
        <w:rPr>
          <w:spacing w:val="1"/>
          <w:sz w:val="24"/>
          <w:szCs w:val="24"/>
        </w:rPr>
        <w:t xml:space="preserve"> </w:t>
      </w:r>
      <w:r w:rsidRPr="0040563C">
        <w:rPr>
          <w:sz w:val="24"/>
          <w:szCs w:val="24"/>
        </w:rPr>
        <w:t>процедуру</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уровня</w:t>
      </w:r>
      <w:r w:rsidRPr="0040563C">
        <w:rPr>
          <w:spacing w:val="1"/>
          <w:sz w:val="24"/>
          <w:szCs w:val="24"/>
        </w:rPr>
        <w:t xml:space="preserve"> </w:t>
      </w:r>
      <w:r w:rsidRPr="0040563C">
        <w:rPr>
          <w:sz w:val="24"/>
          <w:szCs w:val="24"/>
        </w:rPr>
        <w:t>достижения</w:t>
      </w:r>
      <w:r w:rsidRPr="0040563C">
        <w:rPr>
          <w:spacing w:val="1"/>
          <w:sz w:val="24"/>
          <w:szCs w:val="24"/>
        </w:rPr>
        <w:t xml:space="preserve"> </w:t>
      </w:r>
      <w:r w:rsidRPr="0040563C">
        <w:rPr>
          <w:sz w:val="24"/>
          <w:szCs w:val="24"/>
        </w:rPr>
        <w:t>тематических</w:t>
      </w:r>
      <w:r w:rsidRPr="0040563C">
        <w:rPr>
          <w:spacing w:val="1"/>
          <w:sz w:val="24"/>
          <w:szCs w:val="24"/>
        </w:rPr>
        <w:t xml:space="preserve"> </w:t>
      </w:r>
      <w:r w:rsidRPr="0040563C">
        <w:rPr>
          <w:sz w:val="24"/>
          <w:szCs w:val="24"/>
        </w:rPr>
        <w:t>планируемых</w:t>
      </w:r>
      <w:r w:rsidRPr="0040563C">
        <w:rPr>
          <w:spacing w:val="-1"/>
          <w:sz w:val="24"/>
          <w:szCs w:val="24"/>
        </w:rPr>
        <w:t xml:space="preserve"> </w:t>
      </w:r>
      <w:r w:rsidRPr="0040563C">
        <w:rPr>
          <w:sz w:val="24"/>
          <w:szCs w:val="24"/>
        </w:rPr>
        <w:t>результатов</w:t>
      </w:r>
      <w:r w:rsidRPr="0040563C">
        <w:rPr>
          <w:spacing w:val="-4"/>
          <w:sz w:val="24"/>
          <w:szCs w:val="24"/>
        </w:rPr>
        <w:t xml:space="preserve"> </w:t>
      </w:r>
      <w:r w:rsidRPr="0040563C">
        <w:rPr>
          <w:sz w:val="24"/>
          <w:szCs w:val="24"/>
        </w:rPr>
        <w:t>по учебному</w:t>
      </w:r>
      <w:r w:rsidRPr="0040563C">
        <w:rPr>
          <w:spacing w:val="-3"/>
          <w:sz w:val="24"/>
          <w:szCs w:val="24"/>
        </w:rPr>
        <w:t xml:space="preserve"> </w:t>
      </w:r>
      <w:r w:rsidRPr="0040563C">
        <w:rPr>
          <w:sz w:val="24"/>
          <w:szCs w:val="24"/>
        </w:rPr>
        <w:t>предмету.</w:t>
      </w:r>
    </w:p>
    <w:p w:rsidR="0052501E" w:rsidRPr="0040563C" w:rsidRDefault="00B0778F" w:rsidP="00266CD8">
      <w:pPr>
        <w:pStyle w:val="a5"/>
        <w:spacing w:line="251" w:lineRule="exact"/>
        <w:ind w:left="573" w:firstLine="284"/>
        <w:rPr>
          <w:sz w:val="24"/>
          <w:szCs w:val="24"/>
        </w:rPr>
      </w:pPr>
      <w:r w:rsidRPr="0040563C">
        <w:rPr>
          <w:sz w:val="24"/>
          <w:szCs w:val="24"/>
        </w:rPr>
        <w:t>Внутренний</w:t>
      </w:r>
      <w:r w:rsidRPr="0040563C">
        <w:rPr>
          <w:spacing w:val="-4"/>
          <w:sz w:val="24"/>
          <w:szCs w:val="24"/>
        </w:rPr>
        <w:t xml:space="preserve"> </w:t>
      </w:r>
      <w:r w:rsidRPr="0040563C">
        <w:rPr>
          <w:sz w:val="24"/>
          <w:szCs w:val="24"/>
        </w:rPr>
        <w:t>мониторинг</w:t>
      </w:r>
      <w:r w:rsidRPr="0040563C">
        <w:rPr>
          <w:spacing w:val="-2"/>
          <w:sz w:val="24"/>
          <w:szCs w:val="24"/>
        </w:rPr>
        <w:t xml:space="preserve"> </w:t>
      </w:r>
      <w:r w:rsidRPr="0040563C">
        <w:rPr>
          <w:sz w:val="24"/>
          <w:szCs w:val="24"/>
        </w:rPr>
        <w:t>представляет</w:t>
      </w:r>
      <w:r w:rsidRPr="0040563C">
        <w:rPr>
          <w:spacing w:val="-5"/>
          <w:sz w:val="24"/>
          <w:szCs w:val="24"/>
        </w:rPr>
        <w:t xml:space="preserve"> </w:t>
      </w:r>
      <w:r w:rsidRPr="0040563C">
        <w:rPr>
          <w:sz w:val="24"/>
          <w:szCs w:val="24"/>
        </w:rPr>
        <w:t>собой</w:t>
      </w:r>
      <w:r w:rsidRPr="0040563C">
        <w:rPr>
          <w:spacing w:val="-5"/>
          <w:sz w:val="24"/>
          <w:szCs w:val="24"/>
        </w:rPr>
        <w:t xml:space="preserve"> </w:t>
      </w:r>
      <w:r w:rsidRPr="0040563C">
        <w:rPr>
          <w:sz w:val="24"/>
          <w:szCs w:val="24"/>
        </w:rPr>
        <w:t>следующие</w:t>
      </w:r>
      <w:r w:rsidRPr="0040563C">
        <w:rPr>
          <w:spacing w:val="-3"/>
          <w:sz w:val="24"/>
          <w:szCs w:val="24"/>
        </w:rPr>
        <w:t xml:space="preserve"> </w:t>
      </w:r>
      <w:r w:rsidRPr="0040563C">
        <w:rPr>
          <w:sz w:val="24"/>
          <w:szCs w:val="24"/>
        </w:rPr>
        <w:t>процедуры:</w:t>
      </w:r>
    </w:p>
    <w:p w:rsidR="0052501E" w:rsidRPr="0040563C" w:rsidRDefault="00B0778F" w:rsidP="00266CD8">
      <w:pPr>
        <w:pStyle w:val="a7"/>
        <w:numPr>
          <w:ilvl w:val="1"/>
          <w:numId w:val="37"/>
        </w:numPr>
        <w:tabs>
          <w:tab w:val="left" w:pos="1293"/>
          <w:tab w:val="left" w:pos="1294"/>
        </w:tabs>
        <w:spacing w:line="269" w:lineRule="exact"/>
        <w:ind w:firstLine="284"/>
        <w:jc w:val="left"/>
        <w:rPr>
          <w:sz w:val="24"/>
          <w:szCs w:val="24"/>
        </w:rPr>
      </w:pPr>
      <w:r w:rsidRPr="0040563C">
        <w:rPr>
          <w:sz w:val="24"/>
          <w:szCs w:val="24"/>
        </w:rPr>
        <w:t>стартовая</w:t>
      </w:r>
      <w:r w:rsidRPr="0040563C">
        <w:rPr>
          <w:spacing w:val="-3"/>
          <w:sz w:val="24"/>
          <w:szCs w:val="24"/>
        </w:rPr>
        <w:t xml:space="preserve"> </w:t>
      </w:r>
      <w:r w:rsidRPr="0040563C">
        <w:rPr>
          <w:sz w:val="24"/>
          <w:szCs w:val="24"/>
        </w:rPr>
        <w:t>диагностика;</w:t>
      </w:r>
    </w:p>
    <w:p w:rsidR="0052501E" w:rsidRPr="0040563C" w:rsidRDefault="00B0778F" w:rsidP="00266CD8">
      <w:pPr>
        <w:pStyle w:val="a7"/>
        <w:numPr>
          <w:ilvl w:val="1"/>
          <w:numId w:val="37"/>
        </w:numPr>
        <w:tabs>
          <w:tab w:val="left" w:pos="1293"/>
          <w:tab w:val="left" w:pos="1294"/>
        </w:tabs>
        <w:spacing w:line="269" w:lineRule="exact"/>
        <w:ind w:firstLine="284"/>
        <w:jc w:val="left"/>
        <w:rPr>
          <w:sz w:val="24"/>
          <w:szCs w:val="24"/>
        </w:rPr>
      </w:pPr>
      <w:r w:rsidRPr="0040563C">
        <w:rPr>
          <w:sz w:val="24"/>
          <w:szCs w:val="24"/>
        </w:rPr>
        <w:t>оценка</w:t>
      </w:r>
      <w:r w:rsidRPr="0040563C">
        <w:rPr>
          <w:spacing w:val="-2"/>
          <w:sz w:val="24"/>
          <w:szCs w:val="24"/>
        </w:rPr>
        <w:t xml:space="preserve"> </w:t>
      </w:r>
      <w:r w:rsidRPr="0040563C">
        <w:rPr>
          <w:sz w:val="24"/>
          <w:szCs w:val="24"/>
        </w:rPr>
        <w:t>уровня</w:t>
      </w:r>
      <w:r w:rsidRPr="0040563C">
        <w:rPr>
          <w:spacing w:val="-4"/>
          <w:sz w:val="24"/>
          <w:szCs w:val="24"/>
        </w:rPr>
        <w:t xml:space="preserve"> </w:t>
      </w:r>
      <w:r w:rsidRPr="0040563C">
        <w:rPr>
          <w:sz w:val="24"/>
          <w:szCs w:val="24"/>
        </w:rPr>
        <w:t>достижения</w:t>
      </w:r>
      <w:r w:rsidRPr="0040563C">
        <w:rPr>
          <w:spacing w:val="-3"/>
          <w:sz w:val="24"/>
          <w:szCs w:val="24"/>
        </w:rPr>
        <w:t xml:space="preserve"> </w:t>
      </w:r>
      <w:r w:rsidRPr="0040563C">
        <w:rPr>
          <w:sz w:val="24"/>
          <w:szCs w:val="24"/>
        </w:rPr>
        <w:t>предметных</w:t>
      </w:r>
      <w:r w:rsidRPr="0040563C">
        <w:rPr>
          <w:spacing w:val="-4"/>
          <w:sz w:val="24"/>
          <w:szCs w:val="24"/>
        </w:rPr>
        <w:t xml:space="preserve"> </w:t>
      </w:r>
      <w:r w:rsidRPr="0040563C">
        <w:rPr>
          <w:sz w:val="24"/>
          <w:szCs w:val="24"/>
        </w:rPr>
        <w:t>и</w:t>
      </w:r>
      <w:r w:rsidRPr="0040563C">
        <w:rPr>
          <w:spacing w:val="-2"/>
          <w:sz w:val="24"/>
          <w:szCs w:val="24"/>
        </w:rPr>
        <w:t xml:space="preserve"> </w:t>
      </w:r>
      <w:r w:rsidRPr="0040563C">
        <w:rPr>
          <w:sz w:val="24"/>
          <w:szCs w:val="24"/>
        </w:rPr>
        <w:t>метапредметных</w:t>
      </w:r>
      <w:r w:rsidRPr="0040563C">
        <w:rPr>
          <w:spacing w:val="-2"/>
          <w:sz w:val="24"/>
          <w:szCs w:val="24"/>
        </w:rPr>
        <w:t xml:space="preserve"> </w:t>
      </w:r>
      <w:r w:rsidRPr="0040563C">
        <w:rPr>
          <w:sz w:val="24"/>
          <w:szCs w:val="24"/>
        </w:rPr>
        <w:t>результатов;</w:t>
      </w:r>
    </w:p>
    <w:p w:rsidR="0052501E" w:rsidRPr="0040563C" w:rsidRDefault="00B0778F" w:rsidP="00266CD8">
      <w:pPr>
        <w:pStyle w:val="a7"/>
        <w:numPr>
          <w:ilvl w:val="1"/>
          <w:numId w:val="37"/>
        </w:numPr>
        <w:tabs>
          <w:tab w:val="left" w:pos="1293"/>
          <w:tab w:val="left" w:pos="1294"/>
        </w:tabs>
        <w:spacing w:line="269" w:lineRule="exact"/>
        <w:ind w:firstLine="284"/>
        <w:jc w:val="left"/>
        <w:rPr>
          <w:sz w:val="24"/>
          <w:szCs w:val="24"/>
        </w:rPr>
      </w:pPr>
      <w:r w:rsidRPr="0040563C">
        <w:rPr>
          <w:sz w:val="24"/>
          <w:szCs w:val="24"/>
        </w:rPr>
        <w:t>оценка</w:t>
      </w:r>
      <w:r w:rsidRPr="0040563C">
        <w:rPr>
          <w:spacing w:val="-2"/>
          <w:sz w:val="24"/>
          <w:szCs w:val="24"/>
        </w:rPr>
        <w:t xml:space="preserve"> </w:t>
      </w:r>
      <w:r w:rsidRPr="0040563C">
        <w:rPr>
          <w:sz w:val="24"/>
          <w:szCs w:val="24"/>
        </w:rPr>
        <w:t>уровня</w:t>
      </w:r>
      <w:r w:rsidRPr="0040563C">
        <w:rPr>
          <w:spacing w:val="-3"/>
          <w:sz w:val="24"/>
          <w:szCs w:val="24"/>
        </w:rPr>
        <w:t xml:space="preserve"> </w:t>
      </w:r>
      <w:r w:rsidRPr="0040563C">
        <w:rPr>
          <w:sz w:val="24"/>
          <w:szCs w:val="24"/>
        </w:rPr>
        <w:t>функциональной</w:t>
      </w:r>
      <w:r w:rsidRPr="0040563C">
        <w:rPr>
          <w:spacing w:val="-2"/>
          <w:sz w:val="24"/>
          <w:szCs w:val="24"/>
        </w:rPr>
        <w:t xml:space="preserve"> </w:t>
      </w:r>
      <w:r w:rsidRPr="0040563C">
        <w:rPr>
          <w:sz w:val="24"/>
          <w:szCs w:val="24"/>
        </w:rPr>
        <w:t>грамотности;</w:t>
      </w:r>
    </w:p>
    <w:p w:rsidR="0052501E" w:rsidRPr="0040563C" w:rsidRDefault="00B0778F" w:rsidP="00266CD8">
      <w:pPr>
        <w:pStyle w:val="a7"/>
        <w:numPr>
          <w:ilvl w:val="1"/>
          <w:numId w:val="37"/>
        </w:numPr>
        <w:tabs>
          <w:tab w:val="left" w:pos="1294"/>
        </w:tabs>
        <w:ind w:right="245" w:firstLine="284"/>
        <w:rPr>
          <w:sz w:val="24"/>
          <w:szCs w:val="24"/>
        </w:rPr>
      </w:pPr>
      <w:r w:rsidRPr="0040563C">
        <w:rPr>
          <w:sz w:val="24"/>
          <w:szCs w:val="24"/>
        </w:rPr>
        <w:t>оценка уровня профессионального мастерства педагогического работника, осуществляемого</w:t>
      </w:r>
      <w:r w:rsidRPr="0040563C">
        <w:rPr>
          <w:spacing w:val="1"/>
          <w:sz w:val="24"/>
          <w:szCs w:val="24"/>
        </w:rPr>
        <w:t xml:space="preserve"> </w:t>
      </w:r>
      <w:r w:rsidRPr="0040563C">
        <w:rPr>
          <w:sz w:val="24"/>
          <w:szCs w:val="24"/>
        </w:rPr>
        <w:t>на</w:t>
      </w:r>
      <w:r w:rsidRPr="0040563C">
        <w:rPr>
          <w:spacing w:val="1"/>
          <w:sz w:val="24"/>
          <w:szCs w:val="24"/>
        </w:rPr>
        <w:t xml:space="preserve"> </w:t>
      </w:r>
      <w:r w:rsidRPr="0040563C">
        <w:rPr>
          <w:sz w:val="24"/>
          <w:szCs w:val="24"/>
        </w:rPr>
        <w:t>основе</w:t>
      </w:r>
      <w:r w:rsidRPr="0040563C">
        <w:rPr>
          <w:spacing w:val="1"/>
          <w:sz w:val="24"/>
          <w:szCs w:val="24"/>
        </w:rPr>
        <w:t xml:space="preserve"> </w:t>
      </w:r>
      <w:r w:rsidRPr="0040563C">
        <w:rPr>
          <w:sz w:val="24"/>
          <w:szCs w:val="24"/>
        </w:rPr>
        <w:t>выполнения</w:t>
      </w:r>
      <w:r w:rsidRPr="0040563C">
        <w:rPr>
          <w:spacing w:val="1"/>
          <w:sz w:val="24"/>
          <w:szCs w:val="24"/>
        </w:rPr>
        <w:t xml:space="preserve"> </w:t>
      </w:r>
      <w:r w:rsidRPr="0040563C">
        <w:rPr>
          <w:sz w:val="24"/>
          <w:szCs w:val="24"/>
        </w:rPr>
        <w:t>обучающимися</w:t>
      </w:r>
      <w:r w:rsidRPr="0040563C">
        <w:rPr>
          <w:spacing w:val="1"/>
          <w:sz w:val="24"/>
          <w:szCs w:val="24"/>
        </w:rPr>
        <w:t xml:space="preserve"> </w:t>
      </w:r>
      <w:r w:rsidRPr="0040563C">
        <w:rPr>
          <w:sz w:val="24"/>
          <w:szCs w:val="24"/>
        </w:rPr>
        <w:t>проверочных</w:t>
      </w:r>
      <w:r w:rsidRPr="0040563C">
        <w:rPr>
          <w:spacing w:val="1"/>
          <w:sz w:val="24"/>
          <w:szCs w:val="24"/>
        </w:rPr>
        <w:t xml:space="preserve"> </w:t>
      </w:r>
      <w:r w:rsidRPr="0040563C">
        <w:rPr>
          <w:sz w:val="24"/>
          <w:szCs w:val="24"/>
        </w:rPr>
        <w:t>работ,</w:t>
      </w:r>
      <w:r w:rsidRPr="0040563C">
        <w:rPr>
          <w:spacing w:val="1"/>
          <w:sz w:val="24"/>
          <w:szCs w:val="24"/>
        </w:rPr>
        <w:t xml:space="preserve"> </w:t>
      </w:r>
      <w:r w:rsidRPr="0040563C">
        <w:rPr>
          <w:sz w:val="24"/>
          <w:szCs w:val="24"/>
        </w:rPr>
        <w:t>анализа</w:t>
      </w:r>
      <w:r w:rsidRPr="0040563C">
        <w:rPr>
          <w:spacing w:val="1"/>
          <w:sz w:val="24"/>
          <w:szCs w:val="24"/>
        </w:rPr>
        <w:t xml:space="preserve"> </w:t>
      </w:r>
      <w:r w:rsidRPr="0040563C">
        <w:rPr>
          <w:sz w:val="24"/>
          <w:szCs w:val="24"/>
        </w:rPr>
        <w:t>посещенных</w:t>
      </w:r>
      <w:r w:rsidRPr="0040563C">
        <w:rPr>
          <w:spacing w:val="1"/>
          <w:sz w:val="24"/>
          <w:szCs w:val="24"/>
        </w:rPr>
        <w:t xml:space="preserve"> </w:t>
      </w:r>
      <w:r w:rsidRPr="0040563C">
        <w:rPr>
          <w:sz w:val="24"/>
          <w:szCs w:val="24"/>
        </w:rPr>
        <w:t>уроков,</w:t>
      </w:r>
      <w:r w:rsidRPr="0040563C">
        <w:rPr>
          <w:spacing w:val="1"/>
          <w:sz w:val="24"/>
          <w:szCs w:val="24"/>
        </w:rPr>
        <w:t xml:space="preserve"> </w:t>
      </w:r>
      <w:r w:rsidRPr="0040563C">
        <w:rPr>
          <w:sz w:val="24"/>
          <w:szCs w:val="24"/>
        </w:rPr>
        <w:t>анализа</w:t>
      </w:r>
      <w:r w:rsidRPr="0040563C">
        <w:rPr>
          <w:spacing w:val="1"/>
          <w:sz w:val="24"/>
          <w:szCs w:val="24"/>
        </w:rPr>
        <w:t xml:space="preserve"> </w:t>
      </w:r>
      <w:r w:rsidRPr="0040563C">
        <w:rPr>
          <w:sz w:val="24"/>
          <w:szCs w:val="24"/>
        </w:rPr>
        <w:t>качества</w:t>
      </w:r>
      <w:r w:rsidRPr="0040563C">
        <w:rPr>
          <w:spacing w:val="1"/>
          <w:sz w:val="24"/>
          <w:szCs w:val="24"/>
        </w:rPr>
        <w:t xml:space="preserve"> </w:t>
      </w:r>
      <w:r w:rsidRPr="0040563C">
        <w:rPr>
          <w:sz w:val="24"/>
          <w:szCs w:val="24"/>
        </w:rPr>
        <w:t>учебных</w:t>
      </w:r>
      <w:r w:rsidRPr="0040563C">
        <w:rPr>
          <w:spacing w:val="1"/>
          <w:sz w:val="24"/>
          <w:szCs w:val="24"/>
        </w:rPr>
        <w:t xml:space="preserve"> </w:t>
      </w:r>
      <w:r w:rsidRPr="0040563C">
        <w:rPr>
          <w:sz w:val="24"/>
          <w:szCs w:val="24"/>
        </w:rPr>
        <w:t>заданий,</w:t>
      </w:r>
      <w:r w:rsidRPr="0040563C">
        <w:rPr>
          <w:spacing w:val="1"/>
          <w:sz w:val="24"/>
          <w:szCs w:val="24"/>
        </w:rPr>
        <w:t xml:space="preserve"> </w:t>
      </w:r>
      <w:r w:rsidRPr="0040563C">
        <w:rPr>
          <w:sz w:val="24"/>
          <w:szCs w:val="24"/>
        </w:rPr>
        <w:t>предлагаемых</w:t>
      </w:r>
      <w:r w:rsidRPr="0040563C">
        <w:rPr>
          <w:spacing w:val="1"/>
          <w:sz w:val="24"/>
          <w:szCs w:val="24"/>
        </w:rPr>
        <w:t xml:space="preserve"> </w:t>
      </w:r>
      <w:r w:rsidRPr="0040563C">
        <w:rPr>
          <w:sz w:val="24"/>
          <w:szCs w:val="24"/>
        </w:rPr>
        <w:t>педагогическим</w:t>
      </w:r>
      <w:r w:rsidRPr="0040563C">
        <w:rPr>
          <w:spacing w:val="56"/>
          <w:sz w:val="24"/>
          <w:szCs w:val="24"/>
        </w:rPr>
        <w:t xml:space="preserve"> </w:t>
      </w:r>
      <w:r w:rsidRPr="0040563C">
        <w:rPr>
          <w:sz w:val="24"/>
          <w:szCs w:val="24"/>
        </w:rPr>
        <w:t>работником</w:t>
      </w:r>
      <w:r w:rsidRPr="0040563C">
        <w:rPr>
          <w:spacing w:val="1"/>
          <w:sz w:val="24"/>
          <w:szCs w:val="24"/>
        </w:rPr>
        <w:t xml:space="preserve"> </w:t>
      </w:r>
      <w:r w:rsidRPr="0040563C">
        <w:rPr>
          <w:sz w:val="24"/>
          <w:szCs w:val="24"/>
        </w:rPr>
        <w:t>обучающимся.</w:t>
      </w:r>
    </w:p>
    <w:p w:rsidR="0052501E" w:rsidRPr="0040563C" w:rsidRDefault="00B0778F" w:rsidP="00266CD8">
      <w:pPr>
        <w:pStyle w:val="a5"/>
        <w:ind w:right="247" w:firstLine="284"/>
        <w:rPr>
          <w:sz w:val="24"/>
          <w:szCs w:val="24"/>
        </w:rPr>
      </w:pPr>
      <w:r w:rsidRPr="0040563C">
        <w:rPr>
          <w:sz w:val="24"/>
          <w:szCs w:val="24"/>
        </w:rPr>
        <w:t>Содержание</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периодичность</w:t>
      </w:r>
      <w:r w:rsidRPr="0040563C">
        <w:rPr>
          <w:spacing w:val="1"/>
          <w:sz w:val="24"/>
          <w:szCs w:val="24"/>
        </w:rPr>
        <w:t xml:space="preserve"> </w:t>
      </w:r>
      <w:r w:rsidRPr="0040563C">
        <w:rPr>
          <w:sz w:val="24"/>
          <w:szCs w:val="24"/>
        </w:rPr>
        <w:t>внутреннего</w:t>
      </w:r>
      <w:r w:rsidRPr="0040563C">
        <w:rPr>
          <w:spacing w:val="1"/>
          <w:sz w:val="24"/>
          <w:szCs w:val="24"/>
        </w:rPr>
        <w:t xml:space="preserve"> </w:t>
      </w:r>
      <w:r w:rsidRPr="0040563C">
        <w:rPr>
          <w:sz w:val="24"/>
          <w:szCs w:val="24"/>
        </w:rPr>
        <w:t>мониторинга</w:t>
      </w:r>
      <w:r w:rsidRPr="0040563C">
        <w:rPr>
          <w:spacing w:val="1"/>
          <w:sz w:val="24"/>
          <w:szCs w:val="24"/>
        </w:rPr>
        <w:t xml:space="preserve"> </w:t>
      </w:r>
      <w:r w:rsidRPr="0040563C">
        <w:rPr>
          <w:sz w:val="24"/>
          <w:szCs w:val="24"/>
        </w:rPr>
        <w:t>устанавливается</w:t>
      </w:r>
      <w:r w:rsidRPr="0040563C">
        <w:rPr>
          <w:spacing w:val="1"/>
          <w:sz w:val="24"/>
          <w:szCs w:val="24"/>
        </w:rPr>
        <w:t xml:space="preserve"> </w:t>
      </w:r>
      <w:r w:rsidRPr="0040563C">
        <w:rPr>
          <w:sz w:val="24"/>
          <w:szCs w:val="24"/>
        </w:rPr>
        <w:t>решением</w:t>
      </w:r>
      <w:r w:rsidRPr="0040563C">
        <w:rPr>
          <w:spacing w:val="1"/>
          <w:sz w:val="24"/>
          <w:szCs w:val="24"/>
        </w:rPr>
        <w:t xml:space="preserve"> </w:t>
      </w:r>
      <w:r w:rsidRPr="0040563C">
        <w:rPr>
          <w:sz w:val="24"/>
          <w:szCs w:val="24"/>
        </w:rPr>
        <w:t>педагогического совета образовательной организации. Результаты внутреннего мониторинга являются</w:t>
      </w:r>
      <w:r w:rsidRPr="0040563C">
        <w:rPr>
          <w:spacing w:val="1"/>
          <w:sz w:val="24"/>
          <w:szCs w:val="24"/>
        </w:rPr>
        <w:t xml:space="preserve"> </w:t>
      </w:r>
      <w:r w:rsidRPr="0040563C">
        <w:rPr>
          <w:sz w:val="24"/>
          <w:szCs w:val="24"/>
        </w:rPr>
        <w:t>основанием</w:t>
      </w:r>
      <w:r w:rsidRPr="0040563C">
        <w:rPr>
          <w:spacing w:val="1"/>
          <w:sz w:val="24"/>
          <w:szCs w:val="24"/>
        </w:rPr>
        <w:t xml:space="preserve"> </w:t>
      </w:r>
      <w:r w:rsidRPr="0040563C">
        <w:rPr>
          <w:sz w:val="24"/>
          <w:szCs w:val="24"/>
        </w:rPr>
        <w:t>подготовки</w:t>
      </w:r>
      <w:r w:rsidRPr="0040563C">
        <w:rPr>
          <w:spacing w:val="1"/>
          <w:sz w:val="24"/>
          <w:szCs w:val="24"/>
        </w:rPr>
        <w:t xml:space="preserve"> </w:t>
      </w:r>
      <w:r w:rsidRPr="0040563C">
        <w:rPr>
          <w:sz w:val="24"/>
          <w:szCs w:val="24"/>
        </w:rPr>
        <w:t>рекомендаций</w:t>
      </w:r>
      <w:r w:rsidRPr="0040563C">
        <w:rPr>
          <w:spacing w:val="1"/>
          <w:sz w:val="24"/>
          <w:szCs w:val="24"/>
        </w:rPr>
        <w:t xml:space="preserve"> </w:t>
      </w:r>
      <w:r w:rsidRPr="0040563C">
        <w:rPr>
          <w:sz w:val="24"/>
          <w:szCs w:val="24"/>
        </w:rPr>
        <w:t>для</w:t>
      </w:r>
      <w:r w:rsidRPr="0040563C">
        <w:rPr>
          <w:spacing w:val="1"/>
          <w:sz w:val="24"/>
          <w:szCs w:val="24"/>
        </w:rPr>
        <w:t xml:space="preserve"> </w:t>
      </w:r>
      <w:r w:rsidRPr="0040563C">
        <w:rPr>
          <w:sz w:val="24"/>
          <w:szCs w:val="24"/>
        </w:rPr>
        <w:t>текущей</w:t>
      </w:r>
      <w:r w:rsidRPr="0040563C">
        <w:rPr>
          <w:spacing w:val="1"/>
          <w:sz w:val="24"/>
          <w:szCs w:val="24"/>
        </w:rPr>
        <w:t xml:space="preserve"> </w:t>
      </w:r>
      <w:r w:rsidRPr="0040563C">
        <w:rPr>
          <w:sz w:val="24"/>
          <w:szCs w:val="24"/>
        </w:rPr>
        <w:t>коррекции</w:t>
      </w:r>
      <w:r w:rsidRPr="0040563C">
        <w:rPr>
          <w:spacing w:val="1"/>
          <w:sz w:val="24"/>
          <w:szCs w:val="24"/>
        </w:rPr>
        <w:t xml:space="preserve"> </w:t>
      </w:r>
      <w:r w:rsidRPr="0040563C">
        <w:rPr>
          <w:sz w:val="24"/>
          <w:szCs w:val="24"/>
        </w:rPr>
        <w:t>учебного</w:t>
      </w:r>
      <w:r w:rsidRPr="0040563C">
        <w:rPr>
          <w:spacing w:val="1"/>
          <w:sz w:val="24"/>
          <w:szCs w:val="24"/>
        </w:rPr>
        <w:t xml:space="preserve"> </w:t>
      </w:r>
      <w:r w:rsidRPr="0040563C">
        <w:rPr>
          <w:sz w:val="24"/>
          <w:szCs w:val="24"/>
        </w:rPr>
        <w:t>процесса</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его</w:t>
      </w:r>
      <w:r w:rsidRPr="0040563C">
        <w:rPr>
          <w:spacing w:val="1"/>
          <w:sz w:val="24"/>
          <w:szCs w:val="24"/>
        </w:rPr>
        <w:t xml:space="preserve"> </w:t>
      </w:r>
      <w:r w:rsidRPr="0040563C">
        <w:rPr>
          <w:sz w:val="24"/>
          <w:szCs w:val="24"/>
        </w:rPr>
        <w:t>индивидуализации</w:t>
      </w:r>
      <w:r w:rsidR="00B1093A" w:rsidRPr="0040563C">
        <w:rPr>
          <w:spacing w:val="-1"/>
          <w:sz w:val="24"/>
          <w:szCs w:val="24"/>
        </w:rPr>
        <w:t>.</w:t>
      </w:r>
    </w:p>
    <w:p w:rsidR="0052501E" w:rsidRPr="0040563C" w:rsidRDefault="00B0778F" w:rsidP="00266CD8">
      <w:pPr>
        <w:pStyle w:val="a5"/>
        <w:spacing w:before="1"/>
        <w:ind w:right="245" w:firstLine="284"/>
        <w:rPr>
          <w:sz w:val="24"/>
          <w:szCs w:val="24"/>
        </w:rPr>
      </w:pPr>
      <w:r w:rsidRPr="0040563C">
        <w:rPr>
          <w:b/>
          <w:i/>
          <w:sz w:val="24"/>
          <w:szCs w:val="24"/>
        </w:rPr>
        <w:t>Система оценки достижения обучающимися с ЗПР</w:t>
      </w:r>
      <w:r w:rsidRPr="0040563C">
        <w:rPr>
          <w:sz w:val="24"/>
          <w:szCs w:val="24"/>
        </w:rPr>
        <w:t xml:space="preserve"> </w:t>
      </w:r>
      <w:r w:rsidRPr="0040563C">
        <w:rPr>
          <w:b/>
          <w:i/>
          <w:sz w:val="24"/>
          <w:szCs w:val="24"/>
        </w:rPr>
        <w:t>планируемых результатов освоения АООП</w:t>
      </w:r>
      <w:r w:rsidRPr="0040563C">
        <w:rPr>
          <w:b/>
          <w:i/>
          <w:spacing w:val="1"/>
          <w:sz w:val="24"/>
          <w:szCs w:val="24"/>
        </w:rPr>
        <w:t xml:space="preserve"> </w:t>
      </w:r>
      <w:r w:rsidRPr="0040563C">
        <w:rPr>
          <w:b/>
          <w:i/>
          <w:sz w:val="24"/>
          <w:szCs w:val="24"/>
        </w:rPr>
        <w:t>ООО</w:t>
      </w:r>
      <w:r w:rsidRPr="0040563C">
        <w:rPr>
          <w:b/>
          <w:i/>
          <w:spacing w:val="1"/>
          <w:sz w:val="24"/>
          <w:szCs w:val="24"/>
        </w:rPr>
        <w:t xml:space="preserve"> </w:t>
      </w:r>
      <w:r w:rsidRPr="0040563C">
        <w:rPr>
          <w:b/>
          <w:i/>
          <w:sz w:val="24"/>
          <w:szCs w:val="24"/>
        </w:rPr>
        <w:t>для</w:t>
      </w:r>
      <w:r w:rsidRPr="0040563C">
        <w:rPr>
          <w:b/>
          <w:i/>
          <w:spacing w:val="1"/>
          <w:sz w:val="24"/>
          <w:szCs w:val="24"/>
        </w:rPr>
        <w:t xml:space="preserve"> </w:t>
      </w:r>
      <w:r w:rsidRPr="0040563C">
        <w:rPr>
          <w:b/>
          <w:i/>
          <w:sz w:val="24"/>
          <w:szCs w:val="24"/>
        </w:rPr>
        <w:t>обучающихся</w:t>
      </w:r>
      <w:r w:rsidRPr="0040563C">
        <w:rPr>
          <w:b/>
          <w:i/>
          <w:spacing w:val="1"/>
          <w:sz w:val="24"/>
          <w:szCs w:val="24"/>
        </w:rPr>
        <w:t xml:space="preserve"> </w:t>
      </w:r>
      <w:r w:rsidRPr="0040563C">
        <w:rPr>
          <w:b/>
          <w:i/>
          <w:sz w:val="24"/>
          <w:szCs w:val="24"/>
        </w:rPr>
        <w:t>с</w:t>
      </w:r>
      <w:r w:rsidRPr="0040563C">
        <w:rPr>
          <w:b/>
          <w:i/>
          <w:spacing w:val="1"/>
          <w:sz w:val="24"/>
          <w:szCs w:val="24"/>
        </w:rPr>
        <w:t xml:space="preserve"> </w:t>
      </w:r>
      <w:r w:rsidRPr="0040563C">
        <w:rPr>
          <w:b/>
          <w:i/>
          <w:sz w:val="24"/>
          <w:szCs w:val="24"/>
        </w:rPr>
        <w:t>ЗПР</w:t>
      </w:r>
      <w:r w:rsidRPr="0040563C">
        <w:rPr>
          <w:spacing w:val="1"/>
          <w:sz w:val="24"/>
          <w:szCs w:val="24"/>
        </w:rPr>
        <w:t xml:space="preserve"> </w:t>
      </w:r>
      <w:r w:rsidRPr="0040563C">
        <w:rPr>
          <w:sz w:val="24"/>
          <w:szCs w:val="24"/>
        </w:rPr>
        <w:t>должна</w:t>
      </w:r>
      <w:r w:rsidRPr="0040563C">
        <w:rPr>
          <w:spacing w:val="1"/>
          <w:sz w:val="24"/>
          <w:szCs w:val="24"/>
        </w:rPr>
        <w:t xml:space="preserve"> </w:t>
      </w:r>
      <w:r w:rsidRPr="0040563C">
        <w:rPr>
          <w:sz w:val="24"/>
          <w:szCs w:val="24"/>
        </w:rPr>
        <w:t>предусматривать</w:t>
      </w:r>
      <w:r w:rsidRPr="0040563C">
        <w:rPr>
          <w:spacing w:val="1"/>
          <w:sz w:val="24"/>
          <w:szCs w:val="24"/>
        </w:rPr>
        <w:t xml:space="preserve"> </w:t>
      </w:r>
      <w:r w:rsidRPr="0040563C">
        <w:rPr>
          <w:sz w:val="24"/>
          <w:szCs w:val="24"/>
        </w:rPr>
        <w:t>оценку</w:t>
      </w:r>
      <w:r w:rsidRPr="0040563C">
        <w:rPr>
          <w:spacing w:val="1"/>
          <w:sz w:val="24"/>
          <w:szCs w:val="24"/>
        </w:rPr>
        <w:t xml:space="preserve"> </w:t>
      </w:r>
      <w:r w:rsidRPr="0040563C">
        <w:rPr>
          <w:sz w:val="24"/>
          <w:szCs w:val="24"/>
        </w:rPr>
        <w:t>достижения</w:t>
      </w:r>
      <w:r w:rsidRPr="0040563C">
        <w:rPr>
          <w:spacing w:val="1"/>
          <w:sz w:val="24"/>
          <w:szCs w:val="24"/>
        </w:rPr>
        <w:t xml:space="preserve"> </w:t>
      </w:r>
      <w:r w:rsidRPr="0040563C">
        <w:rPr>
          <w:sz w:val="24"/>
          <w:szCs w:val="24"/>
        </w:rPr>
        <w:t>обучающимися</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ЗПР</w:t>
      </w:r>
      <w:r w:rsidRPr="0040563C">
        <w:rPr>
          <w:spacing w:val="1"/>
          <w:sz w:val="24"/>
          <w:szCs w:val="24"/>
        </w:rPr>
        <w:t xml:space="preserve"> </w:t>
      </w:r>
      <w:r w:rsidRPr="0040563C">
        <w:rPr>
          <w:sz w:val="24"/>
          <w:szCs w:val="24"/>
        </w:rPr>
        <w:t>планируемых</w:t>
      </w:r>
      <w:r w:rsidRPr="0040563C">
        <w:rPr>
          <w:spacing w:val="-1"/>
          <w:sz w:val="24"/>
          <w:szCs w:val="24"/>
        </w:rPr>
        <w:t xml:space="preserve"> </w:t>
      </w:r>
      <w:r w:rsidRPr="0040563C">
        <w:rPr>
          <w:sz w:val="24"/>
          <w:szCs w:val="24"/>
        </w:rPr>
        <w:t>результатов</w:t>
      </w:r>
      <w:r w:rsidRPr="0040563C">
        <w:rPr>
          <w:spacing w:val="-4"/>
          <w:sz w:val="24"/>
          <w:szCs w:val="24"/>
        </w:rPr>
        <w:t xml:space="preserve"> </w:t>
      </w:r>
      <w:r w:rsidRPr="0040563C">
        <w:rPr>
          <w:sz w:val="24"/>
          <w:szCs w:val="24"/>
        </w:rPr>
        <w:t>освоения</w:t>
      </w:r>
      <w:r w:rsidRPr="0040563C">
        <w:rPr>
          <w:spacing w:val="-2"/>
          <w:sz w:val="24"/>
          <w:szCs w:val="24"/>
        </w:rPr>
        <w:t xml:space="preserve"> </w:t>
      </w:r>
      <w:r w:rsidRPr="0040563C">
        <w:rPr>
          <w:sz w:val="24"/>
          <w:szCs w:val="24"/>
        </w:rPr>
        <w:t>ПКР.</w:t>
      </w:r>
    </w:p>
    <w:p w:rsidR="0052501E" w:rsidRPr="0040563C" w:rsidRDefault="00B0778F" w:rsidP="00266CD8">
      <w:pPr>
        <w:pStyle w:val="a5"/>
        <w:ind w:right="249" w:firstLine="284"/>
        <w:rPr>
          <w:sz w:val="24"/>
          <w:szCs w:val="24"/>
        </w:rPr>
      </w:pPr>
      <w:r w:rsidRPr="0040563C">
        <w:rPr>
          <w:sz w:val="24"/>
          <w:szCs w:val="24"/>
        </w:rPr>
        <w:t>Оценка</w:t>
      </w:r>
      <w:r w:rsidRPr="0040563C">
        <w:rPr>
          <w:spacing w:val="1"/>
          <w:sz w:val="24"/>
          <w:szCs w:val="24"/>
        </w:rPr>
        <w:t xml:space="preserve"> </w:t>
      </w:r>
      <w:r w:rsidRPr="0040563C">
        <w:rPr>
          <w:sz w:val="24"/>
          <w:szCs w:val="24"/>
        </w:rPr>
        <w:t>достижений</w:t>
      </w:r>
      <w:r w:rsidRPr="0040563C">
        <w:rPr>
          <w:spacing w:val="1"/>
          <w:sz w:val="24"/>
          <w:szCs w:val="24"/>
        </w:rPr>
        <w:t xml:space="preserve"> </w:t>
      </w:r>
      <w:r w:rsidRPr="0040563C">
        <w:rPr>
          <w:sz w:val="24"/>
          <w:szCs w:val="24"/>
        </w:rPr>
        <w:t>по</w:t>
      </w:r>
      <w:r w:rsidRPr="0040563C">
        <w:rPr>
          <w:spacing w:val="1"/>
          <w:sz w:val="24"/>
          <w:szCs w:val="24"/>
        </w:rPr>
        <w:t xml:space="preserve"> </w:t>
      </w:r>
      <w:r w:rsidRPr="0040563C">
        <w:rPr>
          <w:sz w:val="24"/>
          <w:szCs w:val="24"/>
        </w:rPr>
        <w:t>Программе</w:t>
      </w:r>
      <w:r w:rsidRPr="0040563C">
        <w:rPr>
          <w:spacing w:val="1"/>
          <w:sz w:val="24"/>
          <w:szCs w:val="24"/>
        </w:rPr>
        <w:t xml:space="preserve"> </w:t>
      </w:r>
      <w:r w:rsidRPr="0040563C">
        <w:rPr>
          <w:sz w:val="24"/>
          <w:szCs w:val="24"/>
        </w:rPr>
        <w:t>коррекционной</w:t>
      </w:r>
      <w:r w:rsidRPr="0040563C">
        <w:rPr>
          <w:spacing w:val="1"/>
          <w:sz w:val="24"/>
          <w:szCs w:val="24"/>
        </w:rPr>
        <w:t xml:space="preserve"> </w:t>
      </w:r>
      <w:r w:rsidRPr="0040563C">
        <w:rPr>
          <w:sz w:val="24"/>
          <w:szCs w:val="24"/>
        </w:rPr>
        <w:t>работы</w:t>
      </w:r>
      <w:r w:rsidRPr="0040563C">
        <w:rPr>
          <w:spacing w:val="56"/>
          <w:sz w:val="24"/>
          <w:szCs w:val="24"/>
        </w:rPr>
        <w:t xml:space="preserve"> </w:t>
      </w:r>
      <w:r w:rsidRPr="0040563C">
        <w:rPr>
          <w:sz w:val="24"/>
          <w:szCs w:val="24"/>
        </w:rPr>
        <w:t>имеет</w:t>
      </w:r>
      <w:r w:rsidRPr="0040563C">
        <w:rPr>
          <w:spacing w:val="56"/>
          <w:sz w:val="24"/>
          <w:szCs w:val="24"/>
        </w:rPr>
        <w:t xml:space="preserve"> </w:t>
      </w:r>
      <w:r w:rsidRPr="0040563C">
        <w:rPr>
          <w:sz w:val="24"/>
          <w:szCs w:val="24"/>
        </w:rPr>
        <w:t>дифференцированный</w:t>
      </w:r>
      <w:r w:rsidRPr="0040563C">
        <w:rPr>
          <w:spacing w:val="1"/>
          <w:sz w:val="24"/>
          <w:szCs w:val="24"/>
        </w:rPr>
        <w:t xml:space="preserve"> </w:t>
      </w:r>
      <w:r w:rsidRPr="0040563C">
        <w:rPr>
          <w:sz w:val="24"/>
          <w:szCs w:val="24"/>
        </w:rPr>
        <w:t>характер, в связи с чем может определяться индивидуальными программами развития обучающихся с</w:t>
      </w:r>
      <w:r w:rsidRPr="0040563C">
        <w:rPr>
          <w:spacing w:val="1"/>
          <w:sz w:val="24"/>
          <w:szCs w:val="24"/>
        </w:rPr>
        <w:t xml:space="preserve"> </w:t>
      </w:r>
      <w:r w:rsidRPr="0040563C">
        <w:rPr>
          <w:sz w:val="24"/>
          <w:szCs w:val="24"/>
        </w:rPr>
        <w:t>ЗПР.</w:t>
      </w:r>
    </w:p>
    <w:p w:rsidR="0052501E" w:rsidRPr="0040563C" w:rsidRDefault="00B0778F" w:rsidP="00266CD8">
      <w:pPr>
        <w:pStyle w:val="a5"/>
        <w:spacing w:line="252" w:lineRule="exact"/>
        <w:ind w:left="933" w:firstLine="284"/>
        <w:rPr>
          <w:sz w:val="24"/>
          <w:szCs w:val="24"/>
        </w:rPr>
      </w:pPr>
      <w:r w:rsidRPr="0040563C">
        <w:rPr>
          <w:sz w:val="24"/>
          <w:szCs w:val="24"/>
        </w:rPr>
        <w:t>Мониторинг</w:t>
      </w:r>
      <w:r w:rsidRPr="0040563C">
        <w:rPr>
          <w:spacing w:val="-5"/>
          <w:sz w:val="24"/>
          <w:szCs w:val="24"/>
        </w:rPr>
        <w:t xml:space="preserve"> </w:t>
      </w:r>
      <w:r w:rsidRPr="0040563C">
        <w:rPr>
          <w:sz w:val="24"/>
          <w:szCs w:val="24"/>
        </w:rPr>
        <w:t>достижения</w:t>
      </w:r>
      <w:r w:rsidRPr="0040563C">
        <w:rPr>
          <w:spacing w:val="-5"/>
          <w:sz w:val="24"/>
          <w:szCs w:val="24"/>
        </w:rPr>
        <w:t xml:space="preserve"> </w:t>
      </w:r>
      <w:r w:rsidRPr="0040563C">
        <w:rPr>
          <w:sz w:val="24"/>
          <w:szCs w:val="24"/>
        </w:rPr>
        <w:t>обучающимися</w:t>
      </w:r>
      <w:r w:rsidRPr="0040563C">
        <w:rPr>
          <w:spacing w:val="-3"/>
          <w:sz w:val="24"/>
          <w:szCs w:val="24"/>
        </w:rPr>
        <w:t xml:space="preserve"> </w:t>
      </w:r>
      <w:r w:rsidRPr="0040563C">
        <w:rPr>
          <w:sz w:val="24"/>
          <w:szCs w:val="24"/>
        </w:rPr>
        <w:t>планируемых</w:t>
      </w:r>
      <w:r w:rsidRPr="0040563C">
        <w:rPr>
          <w:spacing w:val="-2"/>
          <w:sz w:val="24"/>
          <w:szCs w:val="24"/>
        </w:rPr>
        <w:t xml:space="preserve"> </w:t>
      </w:r>
      <w:r w:rsidRPr="0040563C">
        <w:rPr>
          <w:sz w:val="24"/>
          <w:szCs w:val="24"/>
        </w:rPr>
        <w:t>результатов</w:t>
      </w:r>
      <w:r w:rsidRPr="0040563C">
        <w:rPr>
          <w:spacing w:val="-4"/>
          <w:sz w:val="24"/>
          <w:szCs w:val="24"/>
        </w:rPr>
        <w:t xml:space="preserve"> </w:t>
      </w:r>
      <w:r w:rsidRPr="0040563C">
        <w:rPr>
          <w:sz w:val="24"/>
          <w:szCs w:val="24"/>
        </w:rPr>
        <w:t>ПКР</w:t>
      </w:r>
      <w:r w:rsidRPr="0040563C">
        <w:rPr>
          <w:spacing w:val="-2"/>
          <w:sz w:val="24"/>
          <w:szCs w:val="24"/>
        </w:rPr>
        <w:t xml:space="preserve"> </w:t>
      </w:r>
      <w:r w:rsidRPr="0040563C">
        <w:rPr>
          <w:sz w:val="24"/>
          <w:szCs w:val="24"/>
        </w:rPr>
        <w:t>предполагает:</w:t>
      </w:r>
    </w:p>
    <w:p w:rsidR="0052501E" w:rsidRPr="0040563C" w:rsidRDefault="00B0778F" w:rsidP="00266CD8">
      <w:pPr>
        <w:pStyle w:val="a7"/>
        <w:numPr>
          <w:ilvl w:val="0"/>
          <w:numId w:val="37"/>
        </w:numPr>
        <w:tabs>
          <w:tab w:val="left" w:pos="934"/>
        </w:tabs>
        <w:ind w:right="246" w:firstLine="284"/>
        <w:rPr>
          <w:sz w:val="24"/>
          <w:szCs w:val="24"/>
        </w:rPr>
      </w:pPr>
      <w:r w:rsidRPr="0040563C">
        <w:rPr>
          <w:sz w:val="24"/>
          <w:szCs w:val="24"/>
        </w:rPr>
        <w:t>проведение</w:t>
      </w:r>
      <w:r w:rsidRPr="0040563C">
        <w:rPr>
          <w:spacing w:val="1"/>
          <w:sz w:val="24"/>
          <w:szCs w:val="24"/>
        </w:rPr>
        <w:t xml:space="preserve"> </w:t>
      </w:r>
      <w:r w:rsidRPr="0040563C">
        <w:rPr>
          <w:sz w:val="24"/>
          <w:szCs w:val="24"/>
        </w:rPr>
        <w:t>специализированного</w:t>
      </w:r>
      <w:r w:rsidRPr="0040563C">
        <w:rPr>
          <w:spacing w:val="1"/>
          <w:sz w:val="24"/>
          <w:szCs w:val="24"/>
        </w:rPr>
        <w:t xml:space="preserve"> </w:t>
      </w:r>
      <w:r w:rsidRPr="0040563C">
        <w:rPr>
          <w:sz w:val="24"/>
          <w:szCs w:val="24"/>
        </w:rPr>
        <w:t>комплексного</w:t>
      </w:r>
      <w:r w:rsidRPr="0040563C">
        <w:rPr>
          <w:spacing w:val="1"/>
          <w:sz w:val="24"/>
          <w:szCs w:val="24"/>
        </w:rPr>
        <w:t xml:space="preserve"> </w:t>
      </w:r>
      <w:r w:rsidRPr="0040563C">
        <w:rPr>
          <w:sz w:val="24"/>
          <w:szCs w:val="24"/>
        </w:rPr>
        <w:t>психолого-педагогического</w:t>
      </w:r>
      <w:r w:rsidRPr="0040563C">
        <w:rPr>
          <w:spacing w:val="1"/>
          <w:sz w:val="24"/>
          <w:szCs w:val="24"/>
        </w:rPr>
        <w:t xml:space="preserve"> </w:t>
      </w:r>
      <w:r w:rsidRPr="0040563C">
        <w:rPr>
          <w:sz w:val="24"/>
          <w:szCs w:val="24"/>
        </w:rPr>
        <w:t>обследования</w:t>
      </w:r>
      <w:r w:rsidRPr="0040563C">
        <w:rPr>
          <w:spacing w:val="1"/>
          <w:sz w:val="24"/>
          <w:szCs w:val="24"/>
        </w:rPr>
        <w:t xml:space="preserve"> </w:t>
      </w:r>
      <w:r w:rsidRPr="0040563C">
        <w:rPr>
          <w:sz w:val="24"/>
          <w:szCs w:val="24"/>
        </w:rPr>
        <w:t>каждого</w:t>
      </w:r>
      <w:r w:rsidRPr="0040563C">
        <w:rPr>
          <w:spacing w:val="1"/>
          <w:sz w:val="24"/>
          <w:szCs w:val="24"/>
        </w:rPr>
        <w:t xml:space="preserve"> </w:t>
      </w:r>
      <w:r w:rsidRPr="0040563C">
        <w:rPr>
          <w:sz w:val="24"/>
          <w:szCs w:val="24"/>
        </w:rPr>
        <w:t>обучающегося</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ЗПР,</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том</w:t>
      </w:r>
      <w:r w:rsidRPr="0040563C">
        <w:rPr>
          <w:spacing w:val="1"/>
          <w:sz w:val="24"/>
          <w:szCs w:val="24"/>
        </w:rPr>
        <w:t xml:space="preserve"> </w:t>
      </w:r>
      <w:r w:rsidRPr="0040563C">
        <w:rPr>
          <w:sz w:val="24"/>
          <w:szCs w:val="24"/>
        </w:rPr>
        <w:t>числе</w:t>
      </w:r>
      <w:r w:rsidRPr="0040563C">
        <w:rPr>
          <w:spacing w:val="1"/>
          <w:sz w:val="24"/>
          <w:szCs w:val="24"/>
        </w:rPr>
        <w:t xml:space="preserve"> </w:t>
      </w:r>
      <w:r w:rsidRPr="0040563C">
        <w:rPr>
          <w:sz w:val="24"/>
          <w:szCs w:val="24"/>
        </w:rPr>
        <w:t>показателей</w:t>
      </w:r>
      <w:r w:rsidRPr="0040563C">
        <w:rPr>
          <w:spacing w:val="1"/>
          <w:sz w:val="24"/>
          <w:szCs w:val="24"/>
        </w:rPr>
        <w:t xml:space="preserve"> </w:t>
      </w:r>
      <w:r w:rsidRPr="0040563C">
        <w:rPr>
          <w:sz w:val="24"/>
          <w:szCs w:val="24"/>
        </w:rPr>
        <w:t>развития</w:t>
      </w:r>
      <w:r w:rsidRPr="0040563C">
        <w:rPr>
          <w:spacing w:val="56"/>
          <w:sz w:val="24"/>
          <w:szCs w:val="24"/>
        </w:rPr>
        <w:t xml:space="preserve"> </w:t>
      </w:r>
      <w:r w:rsidRPr="0040563C">
        <w:rPr>
          <w:sz w:val="24"/>
          <w:szCs w:val="24"/>
        </w:rPr>
        <w:t>познавательной,</w:t>
      </w:r>
      <w:r w:rsidRPr="0040563C">
        <w:rPr>
          <w:spacing w:val="-52"/>
          <w:sz w:val="24"/>
          <w:szCs w:val="24"/>
        </w:rPr>
        <w:t xml:space="preserve"> </w:t>
      </w:r>
      <w:r w:rsidRPr="0040563C">
        <w:rPr>
          <w:sz w:val="24"/>
          <w:szCs w:val="24"/>
        </w:rPr>
        <w:t>эмоциональной,</w:t>
      </w:r>
      <w:r w:rsidRPr="0040563C">
        <w:rPr>
          <w:spacing w:val="1"/>
          <w:sz w:val="24"/>
          <w:szCs w:val="24"/>
        </w:rPr>
        <w:t xml:space="preserve"> </w:t>
      </w:r>
      <w:r w:rsidRPr="0040563C">
        <w:rPr>
          <w:sz w:val="24"/>
          <w:szCs w:val="24"/>
        </w:rPr>
        <w:t>регуляторной,</w:t>
      </w:r>
      <w:r w:rsidRPr="0040563C">
        <w:rPr>
          <w:spacing w:val="1"/>
          <w:sz w:val="24"/>
          <w:szCs w:val="24"/>
        </w:rPr>
        <w:t xml:space="preserve"> </w:t>
      </w:r>
      <w:r w:rsidRPr="0040563C">
        <w:rPr>
          <w:sz w:val="24"/>
          <w:szCs w:val="24"/>
        </w:rPr>
        <w:t>личностной,</w:t>
      </w:r>
      <w:r w:rsidRPr="0040563C">
        <w:rPr>
          <w:spacing w:val="1"/>
          <w:sz w:val="24"/>
          <w:szCs w:val="24"/>
        </w:rPr>
        <w:t xml:space="preserve"> </w:t>
      </w:r>
      <w:r w:rsidRPr="0040563C">
        <w:rPr>
          <w:sz w:val="24"/>
          <w:szCs w:val="24"/>
        </w:rPr>
        <w:t>коммуникативной</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речевой</w:t>
      </w:r>
      <w:r w:rsidRPr="0040563C">
        <w:rPr>
          <w:spacing w:val="1"/>
          <w:sz w:val="24"/>
          <w:szCs w:val="24"/>
        </w:rPr>
        <w:t xml:space="preserve"> </w:t>
      </w:r>
      <w:r w:rsidRPr="0040563C">
        <w:rPr>
          <w:sz w:val="24"/>
          <w:szCs w:val="24"/>
        </w:rPr>
        <w:t>сфер,</w:t>
      </w:r>
      <w:r w:rsidRPr="0040563C">
        <w:rPr>
          <w:spacing w:val="1"/>
          <w:sz w:val="24"/>
          <w:szCs w:val="24"/>
        </w:rPr>
        <w:t xml:space="preserve"> </w:t>
      </w:r>
      <w:r w:rsidRPr="0040563C">
        <w:rPr>
          <w:sz w:val="24"/>
          <w:szCs w:val="24"/>
        </w:rPr>
        <w:t>свидетельствующий</w:t>
      </w:r>
      <w:r w:rsidRPr="0040563C">
        <w:rPr>
          <w:spacing w:val="1"/>
          <w:sz w:val="24"/>
          <w:szCs w:val="24"/>
        </w:rPr>
        <w:t xml:space="preserve"> </w:t>
      </w:r>
      <w:r w:rsidRPr="0040563C">
        <w:rPr>
          <w:sz w:val="24"/>
          <w:szCs w:val="24"/>
        </w:rPr>
        <w:t>о</w:t>
      </w:r>
      <w:r w:rsidRPr="0040563C">
        <w:rPr>
          <w:spacing w:val="1"/>
          <w:sz w:val="24"/>
          <w:szCs w:val="24"/>
        </w:rPr>
        <w:t xml:space="preserve"> </w:t>
      </w:r>
      <w:r w:rsidRPr="0040563C">
        <w:rPr>
          <w:sz w:val="24"/>
          <w:szCs w:val="24"/>
        </w:rPr>
        <w:t>степени</w:t>
      </w:r>
      <w:r w:rsidRPr="0040563C">
        <w:rPr>
          <w:spacing w:val="1"/>
          <w:sz w:val="24"/>
          <w:szCs w:val="24"/>
        </w:rPr>
        <w:t xml:space="preserve"> </w:t>
      </w:r>
      <w:r w:rsidRPr="0040563C">
        <w:rPr>
          <w:sz w:val="24"/>
          <w:szCs w:val="24"/>
        </w:rPr>
        <w:t>влияния</w:t>
      </w:r>
      <w:r w:rsidRPr="0040563C">
        <w:rPr>
          <w:spacing w:val="1"/>
          <w:sz w:val="24"/>
          <w:szCs w:val="24"/>
        </w:rPr>
        <w:t xml:space="preserve"> </w:t>
      </w:r>
      <w:r w:rsidRPr="0040563C">
        <w:rPr>
          <w:sz w:val="24"/>
          <w:szCs w:val="24"/>
        </w:rPr>
        <w:t>нарушений</w:t>
      </w:r>
      <w:r w:rsidRPr="0040563C">
        <w:rPr>
          <w:spacing w:val="1"/>
          <w:sz w:val="24"/>
          <w:szCs w:val="24"/>
        </w:rPr>
        <w:t xml:space="preserve"> </w:t>
      </w:r>
      <w:r w:rsidRPr="0040563C">
        <w:rPr>
          <w:sz w:val="24"/>
          <w:szCs w:val="24"/>
        </w:rPr>
        <w:t>развития</w:t>
      </w:r>
      <w:r w:rsidRPr="0040563C">
        <w:rPr>
          <w:spacing w:val="1"/>
          <w:sz w:val="24"/>
          <w:szCs w:val="24"/>
        </w:rPr>
        <w:t xml:space="preserve"> </w:t>
      </w:r>
      <w:r w:rsidRPr="0040563C">
        <w:rPr>
          <w:sz w:val="24"/>
          <w:szCs w:val="24"/>
        </w:rPr>
        <w:t>на</w:t>
      </w:r>
      <w:r w:rsidRPr="0040563C">
        <w:rPr>
          <w:spacing w:val="1"/>
          <w:sz w:val="24"/>
          <w:szCs w:val="24"/>
        </w:rPr>
        <w:t xml:space="preserve"> </w:t>
      </w:r>
      <w:r w:rsidRPr="0040563C">
        <w:rPr>
          <w:sz w:val="24"/>
          <w:szCs w:val="24"/>
        </w:rPr>
        <w:t>учебно-познавательную</w:t>
      </w:r>
      <w:r w:rsidRPr="0040563C">
        <w:rPr>
          <w:spacing w:val="1"/>
          <w:sz w:val="24"/>
          <w:szCs w:val="24"/>
        </w:rPr>
        <w:t xml:space="preserve"> </w:t>
      </w:r>
      <w:r w:rsidRPr="0040563C">
        <w:rPr>
          <w:sz w:val="24"/>
          <w:szCs w:val="24"/>
        </w:rPr>
        <w:t>деятельность и социальную адаптацию, при переходе на уровень основного общего образования</w:t>
      </w:r>
      <w:r w:rsidRPr="0040563C">
        <w:rPr>
          <w:spacing w:val="1"/>
          <w:sz w:val="24"/>
          <w:szCs w:val="24"/>
        </w:rPr>
        <w:t xml:space="preserve"> </w:t>
      </w:r>
      <w:r w:rsidRPr="0040563C">
        <w:rPr>
          <w:sz w:val="24"/>
          <w:szCs w:val="24"/>
        </w:rPr>
        <w:t>(стартовая</w:t>
      </w:r>
      <w:r w:rsidRPr="0040563C">
        <w:rPr>
          <w:spacing w:val="1"/>
          <w:sz w:val="24"/>
          <w:szCs w:val="24"/>
        </w:rPr>
        <w:t xml:space="preserve"> </w:t>
      </w:r>
      <w:r w:rsidRPr="0040563C">
        <w:rPr>
          <w:sz w:val="24"/>
          <w:szCs w:val="24"/>
        </w:rPr>
        <w:t>диагностика</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начале</w:t>
      </w:r>
      <w:r w:rsidRPr="0040563C">
        <w:rPr>
          <w:spacing w:val="1"/>
          <w:sz w:val="24"/>
          <w:szCs w:val="24"/>
        </w:rPr>
        <w:t xml:space="preserve"> </w:t>
      </w:r>
      <w:r w:rsidRPr="0040563C">
        <w:rPr>
          <w:sz w:val="24"/>
          <w:szCs w:val="24"/>
        </w:rPr>
        <w:t>обучения</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пятом</w:t>
      </w:r>
      <w:r w:rsidRPr="0040563C">
        <w:rPr>
          <w:spacing w:val="1"/>
          <w:sz w:val="24"/>
          <w:szCs w:val="24"/>
        </w:rPr>
        <w:t xml:space="preserve"> </w:t>
      </w:r>
      <w:r w:rsidRPr="0040563C">
        <w:rPr>
          <w:sz w:val="24"/>
          <w:szCs w:val="24"/>
        </w:rPr>
        <w:t>классе),</w:t>
      </w:r>
      <w:r w:rsidRPr="0040563C">
        <w:rPr>
          <w:spacing w:val="1"/>
          <w:sz w:val="24"/>
          <w:szCs w:val="24"/>
        </w:rPr>
        <w:t xml:space="preserve"> </w:t>
      </w:r>
      <w:r w:rsidRPr="0040563C">
        <w:rPr>
          <w:sz w:val="24"/>
          <w:szCs w:val="24"/>
        </w:rPr>
        <w:t>а</w:t>
      </w:r>
      <w:r w:rsidRPr="0040563C">
        <w:rPr>
          <w:spacing w:val="1"/>
          <w:sz w:val="24"/>
          <w:szCs w:val="24"/>
        </w:rPr>
        <w:t xml:space="preserve"> </w:t>
      </w:r>
      <w:r w:rsidRPr="0040563C">
        <w:rPr>
          <w:sz w:val="24"/>
          <w:szCs w:val="24"/>
        </w:rPr>
        <w:t>также</w:t>
      </w:r>
      <w:r w:rsidRPr="0040563C">
        <w:rPr>
          <w:spacing w:val="1"/>
          <w:sz w:val="24"/>
          <w:szCs w:val="24"/>
        </w:rPr>
        <w:t xml:space="preserve"> </w:t>
      </w:r>
      <w:r w:rsidRPr="0040563C">
        <w:rPr>
          <w:sz w:val="24"/>
          <w:szCs w:val="24"/>
        </w:rPr>
        <w:t>не</w:t>
      </w:r>
      <w:r w:rsidRPr="0040563C">
        <w:rPr>
          <w:spacing w:val="1"/>
          <w:sz w:val="24"/>
          <w:szCs w:val="24"/>
        </w:rPr>
        <w:t xml:space="preserve"> </w:t>
      </w:r>
      <w:r w:rsidRPr="0040563C">
        <w:rPr>
          <w:sz w:val="24"/>
          <w:szCs w:val="24"/>
        </w:rPr>
        <w:t>реже</w:t>
      </w:r>
      <w:r w:rsidRPr="0040563C">
        <w:rPr>
          <w:spacing w:val="1"/>
          <w:sz w:val="24"/>
          <w:szCs w:val="24"/>
        </w:rPr>
        <w:t xml:space="preserve"> </w:t>
      </w:r>
      <w:r w:rsidRPr="0040563C">
        <w:rPr>
          <w:sz w:val="24"/>
          <w:szCs w:val="24"/>
        </w:rPr>
        <w:t>одного</w:t>
      </w:r>
      <w:r w:rsidRPr="0040563C">
        <w:rPr>
          <w:spacing w:val="1"/>
          <w:sz w:val="24"/>
          <w:szCs w:val="24"/>
        </w:rPr>
        <w:t xml:space="preserve"> </w:t>
      </w:r>
      <w:r w:rsidRPr="0040563C">
        <w:rPr>
          <w:sz w:val="24"/>
          <w:szCs w:val="24"/>
        </w:rPr>
        <w:t>раза</w:t>
      </w:r>
      <w:r w:rsidRPr="0040563C">
        <w:rPr>
          <w:spacing w:val="1"/>
          <w:sz w:val="24"/>
          <w:szCs w:val="24"/>
        </w:rPr>
        <w:t xml:space="preserve"> </w:t>
      </w:r>
      <w:r w:rsidRPr="0040563C">
        <w:rPr>
          <w:sz w:val="24"/>
          <w:szCs w:val="24"/>
        </w:rPr>
        <w:t>в</w:t>
      </w:r>
      <w:r w:rsidRPr="0040563C">
        <w:rPr>
          <w:spacing w:val="-52"/>
          <w:sz w:val="24"/>
          <w:szCs w:val="24"/>
        </w:rPr>
        <w:t xml:space="preserve"> </w:t>
      </w:r>
      <w:r w:rsidRPr="0040563C">
        <w:rPr>
          <w:sz w:val="24"/>
          <w:szCs w:val="24"/>
        </w:rPr>
        <w:t>полугодие;</w:t>
      </w:r>
    </w:p>
    <w:p w:rsidR="0052501E" w:rsidRPr="0040563C" w:rsidRDefault="00B0778F" w:rsidP="00266CD8">
      <w:pPr>
        <w:pStyle w:val="a7"/>
        <w:numPr>
          <w:ilvl w:val="0"/>
          <w:numId w:val="37"/>
        </w:numPr>
        <w:tabs>
          <w:tab w:val="left" w:pos="934"/>
        </w:tabs>
        <w:ind w:right="249" w:firstLine="284"/>
        <w:rPr>
          <w:sz w:val="24"/>
          <w:szCs w:val="24"/>
        </w:rPr>
      </w:pPr>
      <w:r w:rsidRPr="0040563C">
        <w:rPr>
          <w:sz w:val="24"/>
          <w:szCs w:val="24"/>
        </w:rPr>
        <w:t>систематическое осуществление психолого-педагогических наблюдений в учебной и внеурочной</w:t>
      </w:r>
      <w:r w:rsidRPr="0040563C">
        <w:rPr>
          <w:spacing w:val="-52"/>
          <w:sz w:val="24"/>
          <w:szCs w:val="24"/>
        </w:rPr>
        <w:t xml:space="preserve"> </w:t>
      </w:r>
      <w:r w:rsidRPr="0040563C">
        <w:rPr>
          <w:sz w:val="24"/>
          <w:szCs w:val="24"/>
        </w:rPr>
        <w:t>деятельности;</w:t>
      </w:r>
    </w:p>
    <w:p w:rsidR="0052501E" w:rsidRPr="0040563C" w:rsidRDefault="00B0778F" w:rsidP="00266CD8">
      <w:pPr>
        <w:pStyle w:val="a7"/>
        <w:numPr>
          <w:ilvl w:val="0"/>
          <w:numId w:val="37"/>
        </w:numPr>
        <w:tabs>
          <w:tab w:val="left" w:pos="934"/>
        </w:tabs>
        <w:ind w:right="248" w:firstLine="284"/>
        <w:rPr>
          <w:sz w:val="24"/>
          <w:szCs w:val="24"/>
        </w:rPr>
      </w:pPr>
      <w:r w:rsidRPr="0040563C">
        <w:rPr>
          <w:sz w:val="24"/>
          <w:szCs w:val="24"/>
        </w:rPr>
        <w:t>проведение мониторинга социальной ситуации и условий семейного воспитания (проводится в</w:t>
      </w:r>
      <w:r w:rsidRPr="0040563C">
        <w:rPr>
          <w:spacing w:val="1"/>
          <w:sz w:val="24"/>
          <w:szCs w:val="24"/>
        </w:rPr>
        <w:t xml:space="preserve"> </w:t>
      </w:r>
      <w:r w:rsidRPr="0040563C">
        <w:rPr>
          <w:sz w:val="24"/>
          <w:szCs w:val="24"/>
        </w:rPr>
        <w:t>начале</w:t>
      </w:r>
      <w:r w:rsidRPr="0040563C">
        <w:rPr>
          <w:spacing w:val="-1"/>
          <w:sz w:val="24"/>
          <w:szCs w:val="24"/>
        </w:rPr>
        <w:t xml:space="preserve"> </w:t>
      </w:r>
      <w:r w:rsidRPr="0040563C">
        <w:rPr>
          <w:sz w:val="24"/>
          <w:szCs w:val="24"/>
        </w:rPr>
        <w:t>обучения</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пятом классе,</w:t>
      </w:r>
      <w:r w:rsidRPr="0040563C">
        <w:rPr>
          <w:spacing w:val="-1"/>
          <w:sz w:val="24"/>
          <w:szCs w:val="24"/>
        </w:rPr>
        <w:t xml:space="preserve"> </w:t>
      </w:r>
      <w:r w:rsidRPr="0040563C">
        <w:rPr>
          <w:sz w:val="24"/>
          <w:szCs w:val="24"/>
        </w:rPr>
        <w:t>а</w:t>
      </w:r>
      <w:r w:rsidRPr="0040563C">
        <w:rPr>
          <w:spacing w:val="-2"/>
          <w:sz w:val="24"/>
          <w:szCs w:val="24"/>
        </w:rPr>
        <w:t xml:space="preserve"> </w:t>
      </w:r>
      <w:r w:rsidRPr="0040563C">
        <w:rPr>
          <w:sz w:val="24"/>
          <w:szCs w:val="24"/>
        </w:rPr>
        <w:t>также не реже</w:t>
      </w:r>
      <w:r w:rsidRPr="0040563C">
        <w:rPr>
          <w:spacing w:val="-1"/>
          <w:sz w:val="24"/>
          <w:szCs w:val="24"/>
        </w:rPr>
        <w:t xml:space="preserve"> </w:t>
      </w:r>
      <w:r w:rsidRPr="0040563C">
        <w:rPr>
          <w:sz w:val="24"/>
          <w:szCs w:val="24"/>
        </w:rPr>
        <w:t>одного раза в</w:t>
      </w:r>
      <w:r w:rsidRPr="0040563C">
        <w:rPr>
          <w:spacing w:val="-1"/>
          <w:sz w:val="24"/>
          <w:szCs w:val="24"/>
        </w:rPr>
        <w:t xml:space="preserve"> </w:t>
      </w:r>
      <w:r w:rsidRPr="0040563C">
        <w:rPr>
          <w:sz w:val="24"/>
          <w:szCs w:val="24"/>
        </w:rPr>
        <w:t>полугодие);</w:t>
      </w:r>
    </w:p>
    <w:p w:rsidR="0052501E" w:rsidRPr="0040563C" w:rsidRDefault="00B0778F" w:rsidP="00266CD8">
      <w:pPr>
        <w:pStyle w:val="a7"/>
        <w:numPr>
          <w:ilvl w:val="0"/>
          <w:numId w:val="37"/>
        </w:numPr>
        <w:tabs>
          <w:tab w:val="left" w:pos="934"/>
        </w:tabs>
        <w:ind w:right="250" w:firstLine="284"/>
        <w:rPr>
          <w:sz w:val="24"/>
          <w:szCs w:val="24"/>
        </w:rPr>
      </w:pPr>
      <w:r w:rsidRPr="0040563C">
        <w:rPr>
          <w:sz w:val="24"/>
          <w:szCs w:val="24"/>
        </w:rPr>
        <w:t>изучение</w:t>
      </w:r>
      <w:r w:rsidRPr="0040563C">
        <w:rPr>
          <w:spacing w:val="1"/>
          <w:sz w:val="24"/>
          <w:szCs w:val="24"/>
        </w:rPr>
        <w:t xml:space="preserve"> </w:t>
      </w:r>
      <w:r w:rsidRPr="0040563C">
        <w:rPr>
          <w:sz w:val="24"/>
          <w:szCs w:val="24"/>
        </w:rPr>
        <w:t>мнения</w:t>
      </w:r>
      <w:r w:rsidRPr="0040563C">
        <w:rPr>
          <w:spacing w:val="1"/>
          <w:sz w:val="24"/>
          <w:szCs w:val="24"/>
        </w:rPr>
        <w:t xml:space="preserve"> </w:t>
      </w:r>
      <w:r w:rsidRPr="0040563C">
        <w:rPr>
          <w:sz w:val="24"/>
          <w:szCs w:val="24"/>
        </w:rPr>
        <w:t>о</w:t>
      </w:r>
      <w:r w:rsidRPr="0040563C">
        <w:rPr>
          <w:spacing w:val="1"/>
          <w:sz w:val="24"/>
          <w:szCs w:val="24"/>
        </w:rPr>
        <w:t xml:space="preserve"> </w:t>
      </w:r>
      <w:r w:rsidRPr="0040563C">
        <w:rPr>
          <w:sz w:val="24"/>
          <w:szCs w:val="24"/>
        </w:rPr>
        <w:t>социокультурном</w:t>
      </w:r>
      <w:r w:rsidRPr="0040563C">
        <w:rPr>
          <w:spacing w:val="1"/>
          <w:sz w:val="24"/>
          <w:szCs w:val="24"/>
        </w:rPr>
        <w:t xml:space="preserve"> </w:t>
      </w:r>
      <w:r w:rsidRPr="0040563C">
        <w:rPr>
          <w:sz w:val="24"/>
          <w:szCs w:val="24"/>
        </w:rPr>
        <w:t>развитии</w:t>
      </w:r>
      <w:r w:rsidRPr="0040563C">
        <w:rPr>
          <w:spacing w:val="1"/>
          <w:sz w:val="24"/>
          <w:szCs w:val="24"/>
        </w:rPr>
        <w:t xml:space="preserve"> </w:t>
      </w:r>
      <w:r w:rsidRPr="0040563C">
        <w:rPr>
          <w:sz w:val="24"/>
          <w:szCs w:val="24"/>
        </w:rPr>
        <w:t>обучающихся</w:t>
      </w:r>
      <w:r w:rsidRPr="0040563C">
        <w:rPr>
          <w:spacing w:val="1"/>
          <w:sz w:val="24"/>
          <w:szCs w:val="24"/>
        </w:rPr>
        <w:t xml:space="preserve"> </w:t>
      </w:r>
      <w:r w:rsidRPr="0040563C">
        <w:rPr>
          <w:sz w:val="24"/>
          <w:szCs w:val="24"/>
        </w:rPr>
        <w:t>педагогических</w:t>
      </w:r>
      <w:r w:rsidRPr="0040563C">
        <w:rPr>
          <w:spacing w:val="1"/>
          <w:sz w:val="24"/>
          <w:szCs w:val="24"/>
        </w:rPr>
        <w:t xml:space="preserve"> </w:t>
      </w:r>
      <w:r w:rsidRPr="0040563C">
        <w:rPr>
          <w:sz w:val="24"/>
          <w:szCs w:val="24"/>
        </w:rPr>
        <w:t>работников</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родителей (законных представителей) (проводится при переходе на уровень основного общего</w:t>
      </w:r>
      <w:r w:rsidRPr="0040563C">
        <w:rPr>
          <w:spacing w:val="1"/>
          <w:sz w:val="24"/>
          <w:szCs w:val="24"/>
        </w:rPr>
        <w:t xml:space="preserve"> </w:t>
      </w:r>
      <w:r w:rsidRPr="0040563C">
        <w:rPr>
          <w:sz w:val="24"/>
          <w:szCs w:val="24"/>
        </w:rPr>
        <w:t>образования,</w:t>
      </w:r>
      <w:r w:rsidRPr="0040563C">
        <w:rPr>
          <w:spacing w:val="-1"/>
          <w:sz w:val="24"/>
          <w:szCs w:val="24"/>
        </w:rPr>
        <w:t xml:space="preserve"> </w:t>
      </w:r>
      <w:r w:rsidRPr="0040563C">
        <w:rPr>
          <w:sz w:val="24"/>
          <w:szCs w:val="24"/>
        </w:rPr>
        <w:t>а также не реже</w:t>
      </w:r>
      <w:r w:rsidRPr="0040563C">
        <w:rPr>
          <w:spacing w:val="-2"/>
          <w:sz w:val="24"/>
          <w:szCs w:val="24"/>
        </w:rPr>
        <w:t xml:space="preserve"> </w:t>
      </w:r>
      <w:r w:rsidRPr="0040563C">
        <w:rPr>
          <w:sz w:val="24"/>
          <w:szCs w:val="24"/>
        </w:rPr>
        <w:t>одного раза в</w:t>
      </w:r>
      <w:r w:rsidRPr="0040563C">
        <w:rPr>
          <w:spacing w:val="-1"/>
          <w:sz w:val="24"/>
          <w:szCs w:val="24"/>
        </w:rPr>
        <w:t xml:space="preserve"> </w:t>
      </w:r>
      <w:r w:rsidRPr="0040563C">
        <w:rPr>
          <w:sz w:val="24"/>
          <w:szCs w:val="24"/>
        </w:rPr>
        <w:t>полугодие).</w:t>
      </w:r>
    </w:p>
    <w:p w:rsidR="0052501E" w:rsidRPr="0040563C" w:rsidRDefault="00B0778F" w:rsidP="00266CD8">
      <w:pPr>
        <w:pStyle w:val="a5"/>
        <w:ind w:right="247" w:firstLine="284"/>
        <w:rPr>
          <w:sz w:val="24"/>
          <w:szCs w:val="24"/>
        </w:rPr>
      </w:pPr>
      <w:r w:rsidRPr="0040563C">
        <w:rPr>
          <w:sz w:val="24"/>
          <w:szCs w:val="24"/>
        </w:rPr>
        <w:t>Изучение</w:t>
      </w:r>
      <w:r w:rsidRPr="0040563C">
        <w:rPr>
          <w:spacing w:val="1"/>
          <w:sz w:val="24"/>
          <w:szCs w:val="24"/>
        </w:rPr>
        <w:t xml:space="preserve"> </w:t>
      </w:r>
      <w:r w:rsidRPr="0040563C">
        <w:rPr>
          <w:sz w:val="24"/>
          <w:szCs w:val="24"/>
        </w:rPr>
        <w:t>достижения</w:t>
      </w:r>
      <w:r w:rsidRPr="0040563C">
        <w:rPr>
          <w:spacing w:val="1"/>
          <w:sz w:val="24"/>
          <w:szCs w:val="24"/>
        </w:rPr>
        <w:t xml:space="preserve"> </w:t>
      </w:r>
      <w:r w:rsidRPr="0040563C">
        <w:rPr>
          <w:sz w:val="24"/>
          <w:szCs w:val="24"/>
        </w:rPr>
        <w:t>каждым</w:t>
      </w:r>
      <w:r w:rsidRPr="0040563C">
        <w:rPr>
          <w:spacing w:val="1"/>
          <w:sz w:val="24"/>
          <w:szCs w:val="24"/>
        </w:rPr>
        <w:t xml:space="preserve"> </w:t>
      </w:r>
      <w:r w:rsidRPr="0040563C">
        <w:rPr>
          <w:sz w:val="24"/>
          <w:szCs w:val="24"/>
        </w:rPr>
        <w:t>обучающимся</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ЗПР</w:t>
      </w:r>
      <w:r w:rsidRPr="0040563C">
        <w:rPr>
          <w:spacing w:val="1"/>
          <w:sz w:val="24"/>
          <w:szCs w:val="24"/>
        </w:rPr>
        <w:t xml:space="preserve"> </w:t>
      </w:r>
      <w:r w:rsidRPr="0040563C">
        <w:rPr>
          <w:sz w:val="24"/>
          <w:szCs w:val="24"/>
        </w:rPr>
        <w:t>планируемых</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ПКР</w:t>
      </w:r>
      <w:r w:rsidRPr="0040563C">
        <w:rPr>
          <w:spacing w:val="1"/>
          <w:sz w:val="24"/>
          <w:szCs w:val="24"/>
        </w:rPr>
        <w:t xml:space="preserve"> </w:t>
      </w:r>
      <w:r w:rsidRPr="0040563C">
        <w:rPr>
          <w:sz w:val="24"/>
          <w:szCs w:val="24"/>
        </w:rPr>
        <w:t>проводится</w:t>
      </w:r>
      <w:r w:rsidRPr="0040563C">
        <w:rPr>
          <w:spacing w:val="1"/>
          <w:sz w:val="24"/>
          <w:szCs w:val="24"/>
        </w:rPr>
        <w:t xml:space="preserve"> </w:t>
      </w:r>
      <w:r w:rsidRPr="0040563C">
        <w:rPr>
          <w:sz w:val="24"/>
          <w:szCs w:val="24"/>
        </w:rPr>
        <w:t>педагогическими</w:t>
      </w:r>
      <w:r w:rsidRPr="0040563C">
        <w:rPr>
          <w:spacing w:val="1"/>
          <w:sz w:val="24"/>
          <w:szCs w:val="24"/>
        </w:rPr>
        <w:t xml:space="preserve"> </w:t>
      </w:r>
      <w:r w:rsidRPr="0040563C">
        <w:rPr>
          <w:sz w:val="24"/>
          <w:szCs w:val="24"/>
        </w:rPr>
        <w:t>работниками,</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том</w:t>
      </w:r>
      <w:r w:rsidRPr="0040563C">
        <w:rPr>
          <w:spacing w:val="1"/>
          <w:sz w:val="24"/>
          <w:szCs w:val="24"/>
        </w:rPr>
        <w:t xml:space="preserve"> </w:t>
      </w:r>
      <w:r w:rsidRPr="0040563C">
        <w:rPr>
          <w:sz w:val="24"/>
          <w:szCs w:val="24"/>
        </w:rPr>
        <w:t>числе</w:t>
      </w:r>
      <w:r w:rsidRPr="0040563C">
        <w:rPr>
          <w:spacing w:val="1"/>
          <w:sz w:val="24"/>
          <w:szCs w:val="24"/>
        </w:rPr>
        <w:t xml:space="preserve"> </w:t>
      </w:r>
      <w:r w:rsidRPr="0040563C">
        <w:rPr>
          <w:sz w:val="24"/>
          <w:szCs w:val="24"/>
        </w:rPr>
        <w:t>учителями-дефектологами,</w:t>
      </w:r>
      <w:r w:rsidRPr="0040563C">
        <w:rPr>
          <w:spacing w:val="1"/>
          <w:sz w:val="24"/>
          <w:szCs w:val="24"/>
        </w:rPr>
        <w:t xml:space="preserve"> </w:t>
      </w:r>
      <w:r w:rsidRPr="0040563C">
        <w:rPr>
          <w:sz w:val="24"/>
          <w:szCs w:val="24"/>
        </w:rPr>
        <w:t>педагогами-психологами,</w:t>
      </w:r>
      <w:r w:rsidRPr="0040563C">
        <w:rPr>
          <w:spacing w:val="1"/>
          <w:sz w:val="24"/>
          <w:szCs w:val="24"/>
        </w:rPr>
        <w:t xml:space="preserve"> </w:t>
      </w:r>
      <w:r w:rsidRPr="0040563C">
        <w:rPr>
          <w:sz w:val="24"/>
          <w:szCs w:val="24"/>
        </w:rPr>
        <w:t>учителями-логопедами,</w:t>
      </w:r>
      <w:r w:rsidRPr="0040563C">
        <w:rPr>
          <w:spacing w:val="1"/>
          <w:sz w:val="24"/>
          <w:szCs w:val="24"/>
        </w:rPr>
        <w:t xml:space="preserve"> </w:t>
      </w:r>
      <w:r w:rsidRPr="0040563C">
        <w:rPr>
          <w:sz w:val="24"/>
          <w:szCs w:val="24"/>
        </w:rPr>
        <w:t>социальными</w:t>
      </w:r>
      <w:r w:rsidRPr="0040563C">
        <w:rPr>
          <w:spacing w:val="1"/>
          <w:sz w:val="24"/>
          <w:szCs w:val="24"/>
        </w:rPr>
        <w:t xml:space="preserve"> </w:t>
      </w:r>
      <w:r w:rsidRPr="0040563C">
        <w:rPr>
          <w:sz w:val="24"/>
          <w:szCs w:val="24"/>
        </w:rPr>
        <w:t>педагогами,</w:t>
      </w:r>
      <w:r w:rsidRPr="0040563C">
        <w:rPr>
          <w:spacing w:val="1"/>
          <w:sz w:val="24"/>
          <w:szCs w:val="24"/>
        </w:rPr>
        <w:t xml:space="preserve"> </w:t>
      </w:r>
      <w:r w:rsidRPr="0040563C">
        <w:rPr>
          <w:sz w:val="24"/>
          <w:szCs w:val="24"/>
        </w:rPr>
        <w:t>учителями-предметниками,</w:t>
      </w:r>
      <w:r w:rsidRPr="0040563C">
        <w:rPr>
          <w:spacing w:val="1"/>
          <w:sz w:val="24"/>
          <w:szCs w:val="24"/>
        </w:rPr>
        <w:t xml:space="preserve"> </w:t>
      </w:r>
      <w:r w:rsidRPr="0040563C">
        <w:rPr>
          <w:sz w:val="24"/>
          <w:szCs w:val="24"/>
        </w:rPr>
        <w:t>классными</w:t>
      </w:r>
      <w:r w:rsidRPr="0040563C">
        <w:rPr>
          <w:spacing w:val="1"/>
          <w:sz w:val="24"/>
          <w:szCs w:val="24"/>
        </w:rPr>
        <w:t xml:space="preserve"> </w:t>
      </w:r>
      <w:r w:rsidRPr="0040563C">
        <w:rPr>
          <w:sz w:val="24"/>
          <w:szCs w:val="24"/>
        </w:rPr>
        <w:t>руководителями.</w:t>
      </w:r>
    </w:p>
    <w:p w:rsidR="0052501E" w:rsidRPr="0040563C" w:rsidRDefault="00B0778F" w:rsidP="00266CD8">
      <w:pPr>
        <w:pStyle w:val="a5"/>
        <w:ind w:right="246" w:firstLine="284"/>
        <w:rPr>
          <w:sz w:val="24"/>
          <w:szCs w:val="24"/>
        </w:rPr>
      </w:pPr>
      <w:r w:rsidRPr="0040563C">
        <w:rPr>
          <w:sz w:val="24"/>
          <w:szCs w:val="24"/>
        </w:rPr>
        <w:t>Для</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освоения</w:t>
      </w:r>
      <w:r w:rsidRPr="0040563C">
        <w:rPr>
          <w:spacing w:val="1"/>
          <w:sz w:val="24"/>
          <w:szCs w:val="24"/>
        </w:rPr>
        <w:t xml:space="preserve"> </w:t>
      </w:r>
      <w:r w:rsidRPr="0040563C">
        <w:rPr>
          <w:sz w:val="24"/>
          <w:szCs w:val="24"/>
        </w:rPr>
        <w:t>обучающимися</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ЗПР</w:t>
      </w:r>
      <w:r w:rsidRPr="0040563C">
        <w:rPr>
          <w:spacing w:val="1"/>
          <w:sz w:val="24"/>
          <w:szCs w:val="24"/>
        </w:rPr>
        <w:t xml:space="preserve"> </w:t>
      </w:r>
      <w:r w:rsidRPr="0040563C">
        <w:rPr>
          <w:sz w:val="24"/>
          <w:szCs w:val="24"/>
        </w:rPr>
        <w:t>ПКР,</w:t>
      </w:r>
      <w:r w:rsidRPr="0040563C">
        <w:rPr>
          <w:spacing w:val="1"/>
          <w:sz w:val="24"/>
          <w:szCs w:val="24"/>
        </w:rPr>
        <w:t xml:space="preserve"> </w:t>
      </w:r>
      <w:r w:rsidRPr="0040563C">
        <w:rPr>
          <w:sz w:val="24"/>
          <w:szCs w:val="24"/>
        </w:rPr>
        <w:t>в</w:t>
      </w:r>
      <w:r w:rsidRPr="0040563C">
        <w:rPr>
          <w:spacing w:val="1"/>
          <w:sz w:val="24"/>
          <w:szCs w:val="24"/>
        </w:rPr>
        <w:t xml:space="preserve"> </w:t>
      </w:r>
      <w:r w:rsidRPr="0040563C">
        <w:rPr>
          <w:sz w:val="24"/>
          <w:szCs w:val="24"/>
        </w:rPr>
        <w:t>том</w:t>
      </w:r>
      <w:r w:rsidRPr="0040563C">
        <w:rPr>
          <w:spacing w:val="1"/>
          <w:sz w:val="24"/>
          <w:szCs w:val="24"/>
        </w:rPr>
        <w:t xml:space="preserve"> </w:t>
      </w:r>
      <w:r w:rsidRPr="0040563C">
        <w:rPr>
          <w:sz w:val="24"/>
          <w:szCs w:val="24"/>
        </w:rPr>
        <w:t>числе</w:t>
      </w:r>
      <w:r w:rsidRPr="0040563C">
        <w:rPr>
          <w:spacing w:val="1"/>
          <w:sz w:val="24"/>
          <w:szCs w:val="24"/>
        </w:rPr>
        <w:t xml:space="preserve"> </w:t>
      </w:r>
      <w:r w:rsidRPr="0040563C">
        <w:rPr>
          <w:sz w:val="24"/>
          <w:szCs w:val="24"/>
        </w:rPr>
        <w:t>расширения</w:t>
      </w:r>
      <w:r w:rsidRPr="0040563C">
        <w:rPr>
          <w:spacing w:val="1"/>
          <w:sz w:val="24"/>
          <w:szCs w:val="24"/>
        </w:rPr>
        <w:t xml:space="preserve"> </w:t>
      </w:r>
      <w:r w:rsidRPr="0040563C">
        <w:rPr>
          <w:sz w:val="24"/>
          <w:szCs w:val="24"/>
        </w:rPr>
        <w:t>сферы</w:t>
      </w:r>
      <w:r w:rsidRPr="0040563C">
        <w:rPr>
          <w:spacing w:val="1"/>
          <w:sz w:val="24"/>
          <w:szCs w:val="24"/>
        </w:rPr>
        <w:t xml:space="preserve"> </w:t>
      </w:r>
      <w:r w:rsidRPr="0040563C">
        <w:rPr>
          <w:sz w:val="24"/>
          <w:szCs w:val="24"/>
        </w:rPr>
        <w:t>жизненной</w:t>
      </w:r>
      <w:r w:rsidRPr="0040563C">
        <w:rPr>
          <w:spacing w:val="1"/>
          <w:sz w:val="24"/>
          <w:szCs w:val="24"/>
        </w:rPr>
        <w:t xml:space="preserve"> </w:t>
      </w:r>
      <w:r w:rsidRPr="0040563C">
        <w:rPr>
          <w:sz w:val="24"/>
          <w:szCs w:val="24"/>
        </w:rPr>
        <w:t>компетенции,</w:t>
      </w:r>
      <w:r w:rsidRPr="0040563C">
        <w:rPr>
          <w:spacing w:val="1"/>
          <w:sz w:val="24"/>
          <w:szCs w:val="24"/>
        </w:rPr>
        <w:t xml:space="preserve"> </w:t>
      </w:r>
      <w:r w:rsidRPr="0040563C">
        <w:rPr>
          <w:sz w:val="24"/>
          <w:szCs w:val="24"/>
        </w:rPr>
        <w:t>используется</w:t>
      </w:r>
      <w:r w:rsidRPr="0040563C">
        <w:rPr>
          <w:spacing w:val="1"/>
          <w:sz w:val="24"/>
          <w:szCs w:val="24"/>
        </w:rPr>
        <w:t xml:space="preserve"> </w:t>
      </w:r>
      <w:r w:rsidRPr="0040563C">
        <w:rPr>
          <w:sz w:val="24"/>
          <w:szCs w:val="24"/>
        </w:rPr>
        <w:t>метод</w:t>
      </w:r>
      <w:r w:rsidRPr="0040563C">
        <w:rPr>
          <w:spacing w:val="1"/>
          <w:sz w:val="24"/>
          <w:szCs w:val="24"/>
        </w:rPr>
        <w:t xml:space="preserve"> </w:t>
      </w:r>
      <w:r w:rsidRPr="0040563C">
        <w:rPr>
          <w:sz w:val="24"/>
          <w:szCs w:val="24"/>
        </w:rPr>
        <w:t>экспертной</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который</w:t>
      </w:r>
      <w:r w:rsidRPr="0040563C">
        <w:rPr>
          <w:spacing w:val="1"/>
          <w:sz w:val="24"/>
          <w:szCs w:val="24"/>
        </w:rPr>
        <w:t xml:space="preserve"> </w:t>
      </w:r>
      <w:r w:rsidRPr="0040563C">
        <w:rPr>
          <w:sz w:val="24"/>
          <w:szCs w:val="24"/>
        </w:rPr>
        <w:t>представляет</w:t>
      </w:r>
      <w:r w:rsidRPr="0040563C">
        <w:rPr>
          <w:spacing w:val="1"/>
          <w:sz w:val="24"/>
          <w:szCs w:val="24"/>
        </w:rPr>
        <w:t xml:space="preserve"> </w:t>
      </w:r>
      <w:r w:rsidRPr="0040563C">
        <w:rPr>
          <w:sz w:val="24"/>
          <w:szCs w:val="24"/>
        </w:rPr>
        <w:t>собой</w:t>
      </w:r>
      <w:r w:rsidRPr="0040563C">
        <w:rPr>
          <w:spacing w:val="1"/>
          <w:sz w:val="24"/>
          <w:szCs w:val="24"/>
        </w:rPr>
        <w:t xml:space="preserve"> </w:t>
      </w:r>
      <w:r w:rsidRPr="0040563C">
        <w:rPr>
          <w:sz w:val="24"/>
          <w:szCs w:val="24"/>
        </w:rPr>
        <w:t>процедуру</w:t>
      </w:r>
      <w:r w:rsidRPr="0040563C">
        <w:rPr>
          <w:spacing w:val="1"/>
          <w:sz w:val="24"/>
          <w:szCs w:val="24"/>
        </w:rPr>
        <w:t xml:space="preserve"> </w:t>
      </w:r>
      <w:r w:rsidRPr="0040563C">
        <w:rPr>
          <w:sz w:val="24"/>
          <w:szCs w:val="24"/>
        </w:rPr>
        <w:t>оценки</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на</w:t>
      </w:r>
      <w:r w:rsidRPr="0040563C">
        <w:rPr>
          <w:spacing w:val="1"/>
          <w:sz w:val="24"/>
          <w:szCs w:val="24"/>
        </w:rPr>
        <w:t xml:space="preserve"> </w:t>
      </w:r>
      <w:r w:rsidRPr="0040563C">
        <w:rPr>
          <w:sz w:val="24"/>
          <w:szCs w:val="24"/>
        </w:rPr>
        <w:t>основе</w:t>
      </w:r>
      <w:r w:rsidRPr="0040563C">
        <w:rPr>
          <w:spacing w:val="1"/>
          <w:sz w:val="24"/>
          <w:szCs w:val="24"/>
        </w:rPr>
        <w:t xml:space="preserve"> </w:t>
      </w:r>
      <w:r w:rsidRPr="0040563C">
        <w:rPr>
          <w:sz w:val="24"/>
          <w:szCs w:val="24"/>
        </w:rPr>
        <w:t>мнений</w:t>
      </w:r>
      <w:r w:rsidRPr="0040563C">
        <w:rPr>
          <w:spacing w:val="1"/>
          <w:sz w:val="24"/>
          <w:szCs w:val="24"/>
        </w:rPr>
        <w:t xml:space="preserve"> </w:t>
      </w:r>
      <w:r w:rsidRPr="0040563C">
        <w:rPr>
          <w:sz w:val="24"/>
          <w:szCs w:val="24"/>
        </w:rPr>
        <w:t>группы</w:t>
      </w:r>
      <w:r w:rsidRPr="0040563C">
        <w:rPr>
          <w:spacing w:val="1"/>
          <w:sz w:val="24"/>
          <w:szCs w:val="24"/>
        </w:rPr>
        <w:t xml:space="preserve"> </w:t>
      </w:r>
      <w:r w:rsidRPr="0040563C">
        <w:rPr>
          <w:sz w:val="24"/>
          <w:szCs w:val="24"/>
        </w:rPr>
        <w:t>специалистов</w:t>
      </w:r>
      <w:r w:rsidRPr="0040563C">
        <w:rPr>
          <w:spacing w:val="1"/>
          <w:sz w:val="24"/>
          <w:szCs w:val="24"/>
        </w:rPr>
        <w:t xml:space="preserve"> </w:t>
      </w:r>
      <w:r w:rsidRPr="0040563C">
        <w:rPr>
          <w:sz w:val="24"/>
          <w:szCs w:val="24"/>
        </w:rPr>
        <w:t>(экспертов)</w:t>
      </w:r>
      <w:r w:rsidRPr="0040563C">
        <w:rPr>
          <w:spacing w:val="1"/>
          <w:sz w:val="24"/>
          <w:szCs w:val="24"/>
        </w:rPr>
        <w:t xml:space="preserve"> </w:t>
      </w:r>
      <w:r w:rsidRPr="0040563C">
        <w:rPr>
          <w:sz w:val="24"/>
          <w:szCs w:val="24"/>
        </w:rPr>
        <w:t>и</w:t>
      </w:r>
      <w:r w:rsidRPr="0040563C">
        <w:rPr>
          <w:spacing w:val="1"/>
          <w:sz w:val="24"/>
          <w:szCs w:val="24"/>
        </w:rPr>
        <w:t xml:space="preserve"> </w:t>
      </w:r>
      <w:r w:rsidRPr="0040563C">
        <w:rPr>
          <w:sz w:val="24"/>
          <w:szCs w:val="24"/>
        </w:rPr>
        <w:t>родителей</w:t>
      </w:r>
      <w:r w:rsidRPr="0040563C">
        <w:rPr>
          <w:spacing w:val="1"/>
          <w:sz w:val="24"/>
          <w:szCs w:val="24"/>
        </w:rPr>
        <w:t xml:space="preserve"> </w:t>
      </w:r>
      <w:r w:rsidRPr="0040563C">
        <w:rPr>
          <w:sz w:val="24"/>
          <w:szCs w:val="24"/>
        </w:rPr>
        <w:t>обучающегося.</w:t>
      </w:r>
      <w:r w:rsidRPr="0040563C">
        <w:rPr>
          <w:spacing w:val="1"/>
          <w:sz w:val="24"/>
          <w:szCs w:val="24"/>
        </w:rPr>
        <w:t xml:space="preserve"> </w:t>
      </w:r>
      <w:r w:rsidRPr="0040563C">
        <w:rPr>
          <w:sz w:val="24"/>
          <w:szCs w:val="24"/>
        </w:rPr>
        <w:t>Данная</w:t>
      </w:r>
      <w:r w:rsidRPr="0040563C">
        <w:rPr>
          <w:spacing w:val="1"/>
          <w:sz w:val="24"/>
          <w:szCs w:val="24"/>
        </w:rPr>
        <w:t xml:space="preserve"> </w:t>
      </w:r>
      <w:r w:rsidRPr="0040563C">
        <w:rPr>
          <w:sz w:val="24"/>
          <w:szCs w:val="24"/>
        </w:rPr>
        <w:t>процедура</w:t>
      </w:r>
      <w:r w:rsidRPr="0040563C">
        <w:rPr>
          <w:spacing w:val="1"/>
          <w:sz w:val="24"/>
          <w:szCs w:val="24"/>
        </w:rPr>
        <w:t xml:space="preserve"> </w:t>
      </w:r>
      <w:r w:rsidRPr="0040563C">
        <w:rPr>
          <w:sz w:val="24"/>
          <w:szCs w:val="24"/>
        </w:rPr>
        <w:t>осуществляется</w:t>
      </w:r>
      <w:r w:rsidRPr="0040563C">
        <w:rPr>
          <w:spacing w:val="1"/>
          <w:sz w:val="24"/>
          <w:szCs w:val="24"/>
        </w:rPr>
        <w:t xml:space="preserve"> </w:t>
      </w:r>
      <w:r w:rsidRPr="0040563C">
        <w:rPr>
          <w:sz w:val="24"/>
          <w:szCs w:val="24"/>
        </w:rPr>
        <w:t>на</w:t>
      </w:r>
      <w:r w:rsidRPr="0040563C">
        <w:rPr>
          <w:spacing w:val="1"/>
          <w:sz w:val="24"/>
          <w:szCs w:val="24"/>
        </w:rPr>
        <w:t xml:space="preserve"> </w:t>
      </w:r>
      <w:r w:rsidRPr="0040563C">
        <w:rPr>
          <w:sz w:val="24"/>
          <w:szCs w:val="24"/>
        </w:rPr>
        <w:t>заседаниях</w:t>
      </w:r>
      <w:r w:rsidRPr="0040563C">
        <w:rPr>
          <w:spacing w:val="56"/>
          <w:sz w:val="24"/>
          <w:szCs w:val="24"/>
        </w:rPr>
        <w:t xml:space="preserve"> </w:t>
      </w:r>
      <w:r w:rsidRPr="0040563C">
        <w:rPr>
          <w:sz w:val="24"/>
          <w:szCs w:val="24"/>
        </w:rPr>
        <w:t>психолого-педагогического</w:t>
      </w:r>
      <w:r w:rsidRPr="0040563C">
        <w:rPr>
          <w:spacing w:val="1"/>
          <w:sz w:val="24"/>
          <w:szCs w:val="24"/>
        </w:rPr>
        <w:t xml:space="preserve"> </w:t>
      </w:r>
      <w:r w:rsidRPr="0040563C">
        <w:rPr>
          <w:sz w:val="24"/>
          <w:szCs w:val="24"/>
        </w:rPr>
        <w:t>консилиума и объединяет всех участников образовательного процесса, сопровождающих обучающегося</w:t>
      </w:r>
      <w:r w:rsidRPr="0040563C">
        <w:rPr>
          <w:spacing w:val="1"/>
          <w:sz w:val="24"/>
          <w:szCs w:val="24"/>
        </w:rPr>
        <w:t xml:space="preserve"> </w:t>
      </w:r>
      <w:r w:rsidRPr="0040563C">
        <w:rPr>
          <w:sz w:val="24"/>
          <w:szCs w:val="24"/>
        </w:rPr>
        <w:t>с</w:t>
      </w:r>
      <w:r w:rsidRPr="0040563C">
        <w:rPr>
          <w:spacing w:val="-1"/>
          <w:sz w:val="24"/>
          <w:szCs w:val="24"/>
        </w:rPr>
        <w:t xml:space="preserve"> </w:t>
      </w:r>
      <w:r w:rsidRPr="0040563C">
        <w:rPr>
          <w:sz w:val="24"/>
          <w:szCs w:val="24"/>
        </w:rPr>
        <w:t>ЗПР. Результаты</w:t>
      </w:r>
      <w:r w:rsidRPr="0040563C">
        <w:rPr>
          <w:spacing w:val="-1"/>
          <w:sz w:val="24"/>
          <w:szCs w:val="24"/>
        </w:rPr>
        <w:t xml:space="preserve"> </w:t>
      </w:r>
      <w:r w:rsidRPr="0040563C">
        <w:rPr>
          <w:sz w:val="24"/>
          <w:szCs w:val="24"/>
        </w:rPr>
        <w:t>освоения</w:t>
      </w:r>
      <w:r w:rsidRPr="0040563C">
        <w:rPr>
          <w:spacing w:val="-2"/>
          <w:sz w:val="24"/>
          <w:szCs w:val="24"/>
        </w:rPr>
        <w:t xml:space="preserve"> </w:t>
      </w:r>
      <w:r w:rsidRPr="0040563C">
        <w:rPr>
          <w:sz w:val="24"/>
          <w:szCs w:val="24"/>
        </w:rPr>
        <w:t>обучающимися</w:t>
      </w:r>
      <w:r w:rsidRPr="0040563C">
        <w:rPr>
          <w:spacing w:val="-2"/>
          <w:sz w:val="24"/>
          <w:szCs w:val="24"/>
        </w:rPr>
        <w:t xml:space="preserve"> </w:t>
      </w:r>
      <w:r w:rsidRPr="0040563C">
        <w:rPr>
          <w:sz w:val="24"/>
          <w:szCs w:val="24"/>
        </w:rPr>
        <w:t>с ЗПР</w:t>
      </w:r>
      <w:r w:rsidRPr="0040563C">
        <w:rPr>
          <w:spacing w:val="-4"/>
          <w:sz w:val="24"/>
          <w:szCs w:val="24"/>
        </w:rPr>
        <w:t xml:space="preserve"> </w:t>
      </w:r>
      <w:r w:rsidRPr="0040563C">
        <w:rPr>
          <w:sz w:val="24"/>
          <w:szCs w:val="24"/>
        </w:rPr>
        <w:t>ПКР не</w:t>
      </w:r>
      <w:r w:rsidRPr="0040563C">
        <w:rPr>
          <w:spacing w:val="-1"/>
          <w:sz w:val="24"/>
          <w:szCs w:val="24"/>
        </w:rPr>
        <w:t xml:space="preserve"> </w:t>
      </w:r>
      <w:r w:rsidRPr="0040563C">
        <w:rPr>
          <w:sz w:val="24"/>
          <w:szCs w:val="24"/>
        </w:rPr>
        <w:t>выносятся на</w:t>
      </w:r>
      <w:r w:rsidRPr="0040563C">
        <w:rPr>
          <w:spacing w:val="-1"/>
          <w:sz w:val="24"/>
          <w:szCs w:val="24"/>
        </w:rPr>
        <w:t xml:space="preserve"> </w:t>
      </w:r>
      <w:r w:rsidRPr="0040563C">
        <w:rPr>
          <w:sz w:val="24"/>
          <w:szCs w:val="24"/>
        </w:rPr>
        <w:t>итоговую оценку.</w:t>
      </w:r>
    </w:p>
    <w:p w:rsidR="0052501E" w:rsidRPr="0040563C" w:rsidRDefault="00B0778F" w:rsidP="00266CD8">
      <w:pPr>
        <w:pStyle w:val="a5"/>
        <w:ind w:right="244" w:firstLine="284"/>
        <w:rPr>
          <w:sz w:val="24"/>
          <w:szCs w:val="24"/>
        </w:rPr>
      </w:pPr>
      <w:r w:rsidRPr="0040563C">
        <w:rPr>
          <w:sz w:val="24"/>
          <w:szCs w:val="24"/>
        </w:rPr>
        <w:t>Решение</w:t>
      </w:r>
      <w:r w:rsidRPr="0040563C">
        <w:rPr>
          <w:spacing w:val="1"/>
          <w:sz w:val="24"/>
          <w:szCs w:val="24"/>
        </w:rPr>
        <w:t xml:space="preserve"> </w:t>
      </w:r>
      <w:r w:rsidRPr="0040563C">
        <w:rPr>
          <w:sz w:val="24"/>
          <w:szCs w:val="24"/>
        </w:rPr>
        <w:t>о</w:t>
      </w:r>
      <w:r w:rsidRPr="0040563C">
        <w:rPr>
          <w:spacing w:val="1"/>
          <w:sz w:val="24"/>
          <w:szCs w:val="24"/>
        </w:rPr>
        <w:t xml:space="preserve"> </w:t>
      </w:r>
      <w:r w:rsidRPr="0040563C">
        <w:rPr>
          <w:sz w:val="24"/>
          <w:szCs w:val="24"/>
        </w:rPr>
        <w:t>достижении</w:t>
      </w:r>
      <w:r w:rsidRPr="0040563C">
        <w:rPr>
          <w:spacing w:val="1"/>
          <w:sz w:val="24"/>
          <w:szCs w:val="24"/>
        </w:rPr>
        <w:t xml:space="preserve"> </w:t>
      </w:r>
      <w:r w:rsidRPr="0040563C">
        <w:rPr>
          <w:sz w:val="24"/>
          <w:szCs w:val="24"/>
        </w:rPr>
        <w:t>обучающимися</w:t>
      </w:r>
      <w:r w:rsidRPr="0040563C">
        <w:rPr>
          <w:spacing w:val="1"/>
          <w:sz w:val="24"/>
          <w:szCs w:val="24"/>
        </w:rPr>
        <w:t xml:space="preserve"> </w:t>
      </w:r>
      <w:r w:rsidRPr="0040563C">
        <w:rPr>
          <w:sz w:val="24"/>
          <w:szCs w:val="24"/>
        </w:rPr>
        <w:t>планируемых</w:t>
      </w:r>
      <w:r w:rsidRPr="0040563C">
        <w:rPr>
          <w:spacing w:val="1"/>
          <w:sz w:val="24"/>
          <w:szCs w:val="24"/>
        </w:rPr>
        <w:t xml:space="preserve"> </w:t>
      </w:r>
      <w:r w:rsidRPr="0040563C">
        <w:rPr>
          <w:sz w:val="24"/>
          <w:szCs w:val="24"/>
        </w:rPr>
        <w:t>результатов</w:t>
      </w:r>
      <w:r w:rsidRPr="0040563C">
        <w:rPr>
          <w:spacing w:val="1"/>
          <w:sz w:val="24"/>
          <w:szCs w:val="24"/>
        </w:rPr>
        <w:t xml:space="preserve"> </w:t>
      </w:r>
      <w:r w:rsidRPr="0040563C">
        <w:rPr>
          <w:sz w:val="24"/>
          <w:szCs w:val="24"/>
        </w:rPr>
        <w:t>ПКР</w:t>
      </w:r>
      <w:r w:rsidRPr="0040563C">
        <w:rPr>
          <w:spacing w:val="1"/>
          <w:sz w:val="24"/>
          <w:szCs w:val="24"/>
        </w:rPr>
        <w:t xml:space="preserve"> </w:t>
      </w:r>
      <w:r w:rsidRPr="0040563C">
        <w:rPr>
          <w:sz w:val="24"/>
          <w:szCs w:val="24"/>
        </w:rPr>
        <w:t>принимает</w:t>
      </w:r>
      <w:r w:rsidRPr="0040563C">
        <w:rPr>
          <w:spacing w:val="1"/>
          <w:sz w:val="24"/>
          <w:szCs w:val="24"/>
        </w:rPr>
        <w:t xml:space="preserve"> </w:t>
      </w:r>
      <w:r w:rsidRPr="0040563C">
        <w:rPr>
          <w:sz w:val="24"/>
          <w:szCs w:val="24"/>
        </w:rPr>
        <w:t>психолого-</w:t>
      </w:r>
      <w:r w:rsidRPr="0040563C">
        <w:rPr>
          <w:spacing w:val="1"/>
          <w:sz w:val="24"/>
          <w:szCs w:val="24"/>
        </w:rPr>
        <w:t xml:space="preserve"> </w:t>
      </w:r>
      <w:r w:rsidRPr="0040563C">
        <w:rPr>
          <w:sz w:val="24"/>
          <w:szCs w:val="24"/>
        </w:rPr>
        <w:t>педагогический консилиум образовательной организации на основе анализа материалов комплексного</w:t>
      </w:r>
      <w:r w:rsidRPr="0040563C">
        <w:rPr>
          <w:spacing w:val="1"/>
          <w:sz w:val="24"/>
          <w:szCs w:val="24"/>
        </w:rPr>
        <w:t xml:space="preserve"> </w:t>
      </w:r>
      <w:r w:rsidRPr="0040563C">
        <w:rPr>
          <w:sz w:val="24"/>
          <w:szCs w:val="24"/>
        </w:rPr>
        <w:t>изучения</w:t>
      </w:r>
      <w:r w:rsidRPr="0040563C">
        <w:rPr>
          <w:spacing w:val="-2"/>
          <w:sz w:val="24"/>
          <w:szCs w:val="24"/>
        </w:rPr>
        <w:t xml:space="preserve"> </w:t>
      </w:r>
      <w:r w:rsidRPr="0040563C">
        <w:rPr>
          <w:sz w:val="24"/>
          <w:szCs w:val="24"/>
        </w:rPr>
        <w:t>каждого</w:t>
      </w:r>
      <w:r w:rsidRPr="0040563C">
        <w:rPr>
          <w:spacing w:val="-3"/>
          <w:sz w:val="24"/>
          <w:szCs w:val="24"/>
        </w:rPr>
        <w:t xml:space="preserve"> </w:t>
      </w:r>
      <w:r w:rsidRPr="0040563C">
        <w:rPr>
          <w:sz w:val="24"/>
          <w:szCs w:val="24"/>
        </w:rPr>
        <w:t>обучающегося, разрабатывает</w:t>
      </w:r>
      <w:r w:rsidRPr="0040563C">
        <w:rPr>
          <w:spacing w:val="-1"/>
          <w:sz w:val="24"/>
          <w:szCs w:val="24"/>
        </w:rPr>
        <w:t xml:space="preserve"> </w:t>
      </w:r>
      <w:r w:rsidRPr="0040563C">
        <w:rPr>
          <w:sz w:val="24"/>
          <w:szCs w:val="24"/>
        </w:rPr>
        <w:t>рекомендации для</w:t>
      </w:r>
      <w:r w:rsidRPr="0040563C">
        <w:rPr>
          <w:spacing w:val="-1"/>
          <w:sz w:val="24"/>
          <w:szCs w:val="24"/>
        </w:rPr>
        <w:t xml:space="preserve"> </w:t>
      </w:r>
      <w:r w:rsidRPr="0040563C">
        <w:rPr>
          <w:sz w:val="24"/>
          <w:szCs w:val="24"/>
        </w:rPr>
        <w:t>дальнейшего</w:t>
      </w:r>
      <w:r w:rsidRPr="0040563C">
        <w:rPr>
          <w:spacing w:val="-4"/>
          <w:sz w:val="24"/>
          <w:szCs w:val="24"/>
        </w:rPr>
        <w:t xml:space="preserve"> </w:t>
      </w:r>
      <w:r w:rsidRPr="0040563C">
        <w:rPr>
          <w:sz w:val="24"/>
          <w:szCs w:val="24"/>
        </w:rPr>
        <w:t>обучения.</w:t>
      </w:r>
    </w:p>
    <w:p w:rsidR="0052501E" w:rsidRPr="001723DB" w:rsidRDefault="00B0778F" w:rsidP="00266CD8">
      <w:pPr>
        <w:pStyle w:val="110"/>
        <w:numPr>
          <w:ilvl w:val="1"/>
          <w:numId w:val="41"/>
        </w:numPr>
        <w:tabs>
          <w:tab w:val="left" w:pos="3149"/>
        </w:tabs>
        <w:spacing w:line="322" w:lineRule="exact"/>
        <w:ind w:left="3149" w:firstLine="284"/>
        <w:jc w:val="left"/>
        <w:rPr>
          <w:sz w:val="24"/>
        </w:rPr>
      </w:pPr>
      <w:r w:rsidRPr="001723DB">
        <w:rPr>
          <w:sz w:val="24"/>
        </w:rPr>
        <w:t>Содержательный</w:t>
      </w:r>
      <w:r w:rsidRPr="001723DB">
        <w:rPr>
          <w:spacing w:val="-3"/>
          <w:sz w:val="24"/>
        </w:rPr>
        <w:t xml:space="preserve"> </w:t>
      </w:r>
      <w:r w:rsidRPr="001723DB">
        <w:rPr>
          <w:sz w:val="24"/>
        </w:rPr>
        <w:t>раздел</w:t>
      </w:r>
      <w:r w:rsidRPr="001723DB">
        <w:rPr>
          <w:spacing w:val="-1"/>
          <w:sz w:val="24"/>
        </w:rPr>
        <w:t xml:space="preserve"> </w:t>
      </w:r>
      <w:r w:rsidRPr="001723DB">
        <w:rPr>
          <w:sz w:val="24"/>
        </w:rPr>
        <w:t>АООП</w:t>
      </w:r>
      <w:r w:rsidRPr="001723DB">
        <w:rPr>
          <w:spacing w:val="-2"/>
          <w:sz w:val="24"/>
        </w:rPr>
        <w:t xml:space="preserve"> </w:t>
      </w:r>
      <w:r w:rsidRPr="001723DB">
        <w:rPr>
          <w:sz w:val="24"/>
        </w:rPr>
        <w:t>ООО</w:t>
      </w:r>
    </w:p>
    <w:p w:rsidR="00F342EA" w:rsidRDefault="00F342EA" w:rsidP="00266CD8">
      <w:pPr>
        <w:adjustRightInd w:val="0"/>
        <w:ind w:firstLine="284"/>
        <w:jc w:val="both"/>
        <w:outlineLvl w:val="2"/>
        <w:rPr>
          <w:b/>
          <w:sz w:val="24"/>
        </w:rPr>
      </w:pPr>
    </w:p>
    <w:p w:rsidR="00512036" w:rsidRDefault="00512036" w:rsidP="00266CD8">
      <w:pPr>
        <w:adjustRightInd w:val="0"/>
        <w:ind w:firstLine="284"/>
        <w:jc w:val="both"/>
        <w:outlineLvl w:val="2"/>
        <w:rPr>
          <w:b/>
          <w:sz w:val="28"/>
        </w:rPr>
      </w:pPr>
      <w:r w:rsidRPr="001723DB">
        <w:rPr>
          <w:b/>
          <w:sz w:val="24"/>
        </w:rPr>
        <w:t>2.1 Адаптированные рабочие программы  учебных предметов</w:t>
      </w:r>
      <w:r w:rsidR="005B1F1A" w:rsidRPr="001723DB">
        <w:rPr>
          <w:b/>
          <w:sz w:val="24"/>
        </w:rPr>
        <w:t xml:space="preserve"> </w:t>
      </w:r>
    </w:p>
    <w:p w:rsidR="00916464" w:rsidRPr="0040563C" w:rsidRDefault="00916464" w:rsidP="00266CD8">
      <w:pPr>
        <w:ind w:firstLine="284"/>
        <w:jc w:val="both"/>
        <w:rPr>
          <w:sz w:val="24"/>
          <w:szCs w:val="24"/>
        </w:rPr>
      </w:pPr>
      <w:r>
        <w:rPr>
          <w:b/>
          <w:sz w:val="28"/>
        </w:rPr>
        <w:tab/>
      </w:r>
      <w:r w:rsidRPr="0040563C">
        <w:rPr>
          <w:rFonts w:eastAsia="SchoolBookSanPin"/>
          <w:sz w:val="24"/>
          <w:szCs w:val="24"/>
        </w:rPr>
        <w:t>19. </w:t>
      </w:r>
      <w:r w:rsidRPr="0040563C">
        <w:rPr>
          <w:rFonts w:eastAsia="SchoolBookSanPin"/>
          <w:b/>
          <w:sz w:val="24"/>
          <w:szCs w:val="24"/>
        </w:rPr>
        <w:t>Федеральная рабочая программа по учебному предмету «Русский язык».</w:t>
      </w:r>
      <w:r w:rsidRPr="0040563C">
        <w:rPr>
          <w:sz w:val="24"/>
          <w:szCs w:val="24"/>
        </w:rPr>
        <w:t xml:space="preserve">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w:t>
      </w:r>
      <w:r w:rsidRPr="0040563C">
        <w:rPr>
          <w:sz w:val="24"/>
          <w:szCs w:val="24"/>
        </w:rPr>
        <w:t xml:space="preserve"> </w:t>
      </w:r>
      <w:r w:rsidRPr="0040563C">
        <w:rPr>
          <w:rFonts w:eastAsia="SchoolBookSanPin"/>
          <w:sz w:val="24"/>
          <w:szCs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19.5. Пояснительная записка.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19.5.1. </w:t>
      </w:r>
      <w:r w:rsidRPr="0040563C">
        <w:rPr>
          <w:rFonts w:eastAsia="SchoolBookSanPi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19.5.2. </w:t>
      </w:r>
      <w:r w:rsidRPr="0040563C">
        <w:rPr>
          <w:rFonts w:eastAsia="SchoolBookSanPin"/>
          <w:sz w:val="24"/>
          <w:szCs w:val="24"/>
        </w:rPr>
        <w:t>Программа по русскому языку позволит учителю:</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разработать календарно-тематическое планирование с учётом особенностей конкретного класса.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19.5.3. </w:t>
      </w:r>
      <w:r w:rsidRPr="0040563C">
        <w:rPr>
          <w:rFonts w:eastAsia="SchoolBookSanPin"/>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19.5.4. </w:t>
      </w:r>
      <w:r w:rsidRPr="0040563C">
        <w:rPr>
          <w:rFonts w:eastAsia="SchoolBookSanPin"/>
          <w:sz w:val="24"/>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19.5.5. </w:t>
      </w:r>
      <w:r w:rsidRPr="0040563C">
        <w:rPr>
          <w:rFonts w:eastAsia="SchoolBookSanPin"/>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19.5.6. </w:t>
      </w:r>
      <w:r w:rsidRPr="0040563C">
        <w:rPr>
          <w:rFonts w:eastAsia="SchoolBookSanPin"/>
          <w:sz w:val="24"/>
          <w:szCs w:val="24"/>
        </w:rPr>
        <w:t>Изучение русского языка направлено на достижение следующих целей: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40563C">
        <w:rPr>
          <w:rFonts w:eastAsia="SchoolBookSanPin"/>
          <w:sz w:val="24"/>
          <w:szCs w:val="24"/>
        </w:rPr>
        <w:t>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19.6. Содержание обучения в 5 классе.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19.6.1. Общие сведения о языке.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Богатство и выразительность русского языка. Лингвистика как наука о языке.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Основные разделы лингвистики.</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19.6.2. Язык и речь.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Язык и речь. Речь устная и письменная, монологическая и диалогическая, полилог.</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речевой деятельности (говорение, слушание, чтение, письмо), их особенности.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Устный пересказ прочитанного или прослушанного текста, в том числе с изменением лица рассказчика.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Участие в диалоге на лингвистические темы (в рамках изученного) и темы на основе жизненных наблюдений.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Речевые формулы приветствия, прощания, просьбы, благодарности.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аудирования: выборочное, ознакомительное, детальное. Виды чтения: изучающее, ознакомительное, просмотровое, поисковое.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19.6.3. Текст.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Текст и его основные признаки. Тема и главная мысль текста. Микротема текста. Ключевые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Функционально-смысловые типы речи: описание, повествование, рассуждение; их особенности.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Композиционная структура текста. Абзац как средство членения текста на композиционно-смысловые части.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Повествование как тип речи. Рассказ.</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Информационная переработка текста: простой и сложный план текста.</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19.6.4. Функциональные разновидности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19.6.5. Система языка.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19.6.5.1. </w:t>
      </w:r>
      <w:r w:rsidRPr="0040563C">
        <w:rPr>
          <w:rFonts w:eastAsia="SchoolBookSanPin"/>
          <w:sz w:val="24"/>
          <w:szCs w:val="24"/>
        </w:rPr>
        <w:t>Фонетика. Графика. Орфоэпия.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Фонетика и графика как разделы лингвистики.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Звук как единица языка. Смыслоразличительная роль звука.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Система гласных звуков.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Система согласных звуков.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Изменение звуков в речевом потоке. Элементы фонетической транскрипции.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Слог. Ударение. Свойства русского ударения.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Соотношение звуков и букв.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Фонетический анализ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Способы обозначения [й’], мягкости согласных.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Основные выразительные средства фонетики.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Прописные и строчные буквы.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Интонация, её функции. Основные элементы интонации.</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19.6.5.2. </w:t>
      </w:r>
      <w:r w:rsidRPr="0040563C">
        <w:rPr>
          <w:rFonts w:eastAsia="SchoolBookSanPin"/>
          <w:sz w:val="24"/>
          <w:szCs w:val="24"/>
        </w:rPr>
        <w:t>Орфография.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Орфография как раздел лингвистики.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Понятие «орфограмма». Буквенные и небуквенные орфограммы.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разделительных ъ и ь.</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19.6.5.3. </w:t>
      </w:r>
      <w:r w:rsidRPr="0040563C">
        <w:rPr>
          <w:rFonts w:eastAsia="SchoolBookSanPin"/>
          <w:sz w:val="24"/>
          <w:szCs w:val="24"/>
        </w:rPr>
        <w:t>Лексикология.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Лексикология как раздел лингвистики.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Основные способы толкования лексического значения слова (подбор однокоренных слов; подбор синонимов и антонимов);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основные способы разъяснения значения слова (по контексту, с помощью толкового словаря).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Синонимы. Антонимы. Омонимы. Паронимы.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Лексический анализ слов (в рамках изученного).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19.6.5.4. </w:t>
      </w:r>
      <w:r w:rsidRPr="0040563C">
        <w:rPr>
          <w:rFonts w:eastAsia="SchoolBookSanPin"/>
          <w:sz w:val="24"/>
          <w:szCs w:val="24"/>
        </w:rPr>
        <w:t>Морфемика. Орфография.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Морфемика как раздел лингвистики.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Морфема как минимальная значимая единица языка. Основа слова. Виды морфем (корень, приставка, суффикс, окончание).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Чередование звуков в морфемах (в том числе чередование гласных с нулём звука).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Морфемный анализ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Уместное использование слов с суффиксами оценки в собственной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корней с безударными проверяемыми, непроверяемыми гласными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корней с проверяемыми, непроверяемыми, непроизносимыми согласными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ё – о после шипящих в корне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неизменяемых при письме приставок и приставок на -з (-с).</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ы – и после приставок.</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ы – и после ц.</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Орфографический анализ слова (в рамках изученного).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19.6.5.5. </w:t>
      </w:r>
      <w:r w:rsidRPr="0040563C">
        <w:rPr>
          <w:rFonts w:eastAsia="SchoolBookSanPin"/>
          <w:sz w:val="24"/>
          <w:szCs w:val="24"/>
        </w:rPr>
        <w:t>Морфология. Культура речи. Орфография.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Морфология как раздел грамматики. Грамматическое значение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Части речи как лексико-грамматические разряды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Система частей речи в русском языке. Самостоятельные и служебные части речи.</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 xml:space="preserve">19.6.5.6. </w:t>
      </w:r>
      <w:r w:rsidRPr="0040563C">
        <w:rPr>
          <w:rFonts w:eastAsia="SchoolBookSanPin"/>
          <w:sz w:val="24"/>
          <w:szCs w:val="24"/>
        </w:rPr>
        <w:t>Имя существительное.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Род, число, падеж имени существительного.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Имена существительные общего рода.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Имена существительные, имеющие форму только единственного или только множественного числа.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Типы склонения имён существительных. Разносклоняемые имена существительные. Несклоняемые имена существительные.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собственных имён существительных. Правописание ь на конце имён существительных после шипящих.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суффиксов -чик- – -щик-; -ек- – -ик- (-чик-)</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имён существительных.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корней с чередованием а // о: -лаг- – -лож-;</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-раст- – -ращ- – -рос-; -гар- – -гор-, -зар- – -зор-;</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-клан- – -клон-, -скак- – -скоч-.</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Слитное и раздельное написание не с именами существительными.</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Орфографический анализ имён существительных (в рамках изученного).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19.6.5.7. </w:t>
      </w:r>
      <w:r w:rsidRPr="0040563C">
        <w:rPr>
          <w:rFonts w:eastAsia="SchoolBookSanPin"/>
          <w:sz w:val="24"/>
          <w:szCs w:val="24"/>
        </w:rPr>
        <w:t>Имя прилагательное.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Имена прилагательные полные и краткие, их синтаксические функции.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Склонение имён прилагательных.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имён прилагательных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словоизменения, произношения имён прилагательных, постановки ударения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кратких форм имён прилагательных с основой на шипящий.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Слитное и раздельное написание не с именами прилагательными.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Орфографический анализ имён прилагательных (в рамках изученного).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19.6.5.8. </w:t>
      </w:r>
      <w:r w:rsidRPr="0040563C">
        <w:rPr>
          <w:rFonts w:eastAsia="SchoolBookSanPin"/>
          <w:sz w:val="24"/>
          <w:szCs w:val="24"/>
        </w:rPr>
        <w:t>Глагол.</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Глагол как часть речи. Общее грамматическое значение, морфологические признаки и синтаксические функции глагола.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Роль глагола в словосочетании и предложении,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Глаголы совершенного и несовершенного вида, возвратные и невозвратные.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Инфинитив и его грамматические свойства. Основа инфинитива, основа настоящего (будущего простого) времени глагола.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Спряжение глагола.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глаголов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словоизменения глаголов, постановки ударения в глагольных формах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корней с чередованием е // и: -бер- – -бир-, -блест- – -блист-, -дер- – -дир-, -жег- – -жиг-, -мер- – -мир-, -пер- – -пир-, -стел- – -стил-, -тер- – -тир-.</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Использование ь как показателя грамматической формы в инфинитиве, в форме 2-го лица единственного числа после шипящих.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-тся и -ться в глаголах, суффиксов -ова- – -ева-, -ыва- – -ива-.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безударных личных окончаний глагола.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гласной перед суффиксом -л- в формах прошедшего времени глагола.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Слитное и раздельное написание не с глаголами.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Орфографический анализ глаголов (в рамках изученного).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 xml:space="preserve">19.6.5.9. </w:t>
      </w:r>
      <w:r w:rsidRPr="0040563C">
        <w:rPr>
          <w:rFonts w:eastAsia="SchoolBookSanPin"/>
          <w:sz w:val="24"/>
          <w:szCs w:val="24"/>
        </w:rPr>
        <w:t>Синтаксис. Культура речи. Пунктуация.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Синтаксис как раздел грамматики. Словосочетание и предложение как единицы синтаксиса.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Синтаксический анализ словосочетания.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Тире между подлежащим и сказуемым.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Предложения распространённые и нераспространённые.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Предложения с обращением, особенности интонации. Обращение и средства его выражения.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Синтаксический анализ простого и простого осложнённого предложений.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Предложения с прямой речью.</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Пунктуационное оформление предложений с прямой речью.</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Диалог.</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Пунктуационное оформление диалога при письме.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Пунктуация как раздел лингвистики.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Пунктуационный анализ предложения (в рамках изученного).</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19.7. Содержание обучения в 6 классе.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19.7.1. Общие сведения о языке.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Русский язык – государственный язык Российской Федерации и язык межнационального общения.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Понятие о литературном языке.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19.7.2. Язык и речь.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Монолог-описание, монолог-повествование, монолог-рассуждение; сообщение на лингвистическую тему.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диалога: побуждение к действию, обмен мнениями.</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19.7.3. Текст.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Описание как тип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Описание внешности человека.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Описание помещения.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Описание природы.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Описание местности.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Описание действий.</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19.7.4. Функциональные разновидности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Официально-деловой стиль. Заявление. Расписка. Научный стиль. Словарная статья. Научное сообщение.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 xml:space="preserve">19.7.5. Система языка. </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19.7.5.1. Лексикология. Культура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Лексика русского языка с точки зрения её происхождения: исконно русские и заимствованные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Стилистические пласты лексики: стилистически нейтральная, высокая и сниженная лексика.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Лексический анализ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Фразеологизмы. Их признаки и значение. Употребление лексических средств в соответствии с ситуацией общения.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Оценка своей и чужой речи с точки зрения точного, уместного и выразительного словоупотребления.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Эпитеты, метафоры, олицетворения.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Лексические словари.</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19.7.5.2. Словообразование. Культура речи. Орфография.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Формообразующие и словообразующие морфемы. Производящая основа.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Понятие об этимологии (общее представление).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Морфемный и словообразовательный анализ слов. Правописание сложных и сложносокращённых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Правописания корня -кас- – -кос- с чередованием а // о, гласных в приставках пре- и при-.</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Орфографический анализ слов (в рамках изученного).</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19.7.5.3. Морфология. Культура речи. Орфография.</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19.7.5.3.1. </w:t>
      </w:r>
      <w:r w:rsidRPr="0040563C">
        <w:rPr>
          <w:rFonts w:eastAsia="SchoolBookSanPin"/>
          <w:sz w:val="24"/>
          <w:szCs w:val="24"/>
        </w:rPr>
        <w:t>Имя существительное.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Особенности словообразования.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произношения имён существительных, нормы постановки ударения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словоизменения имён существительных.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Морфологический анализ имён существительных.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Правила слитного и дефисного написания пол- и полу- со словами.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Орфографический анализ имён существительных (в рамках изученного).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19.7.5.3.2. </w:t>
      </w:r>
      <w:r w:rsidRPr="0040563C">
        <w:rPr>
          <w:rFonts w:eastAsia="SchoolBookSanPin"/>
          <w:sz w:val="24"/>
          <w:szCs w:val="24"/>
        </w:rPr>
        <w:t>Имя прилагательное.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Качественные, относительные и притяжательные имена прилагательные.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Степени сравнения качественных имён прилагательных.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Словообразование имён прилагательных.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имён прилагательных.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н и нн в именах прилагательных.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суффиксов -к- и -ск- имён прилагательных.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сложных имён прилагательных.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произношения имён прилагательных, нормы ударения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Орфографический анализ имени прилагательного (в рамках изученного).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19.7.5.3.3. </w:t>
      </w:r>
      <w:r w:rsidRPr="0040563C">
        <w:rPr>
          <w:rFonts w:eastAsia="SchoolBookSanPin"/>
          <w:sz w:val="24"/>
          <w:szCs w:val="24"/>
        </w:rPr>
        <w:t>Имя числительное.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Общее грамматическое значение имени числительного. Синтаксические функции имён числительных.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Разряды имён числительных по значению: количественные (целые, дробные, собирательные), порядковые числительные.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Разряды имён числительных по строению: простые, сложные, составные числительные.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Словообразование имён числительных.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Склонение количественных и порядковых имён числительных.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Правильное образование форм имён числительных.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Правильное употребление собирательных имён числительных.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имён числительных.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Орфографический анализ имён числительных (в рамках изученного).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19.7.5.3.4. </w:t>
      </w:r>
      <w:r w:rsidRPr="0040563C">
        <w:rPr>
          <w:rFonts w:eastAsia="SchoolBookSanPin"/>
          <w:sz w:val="24"/>
          <w:szCs w:val="24"/>
        </w:rPr>
        <w:t>Местоимение.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Общее грамматическое значение местоимения. Синтаксические функции местоимений. Роль местоимений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Склонение местоимений.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Словообразование местоимений.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местоимений.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Правила правописания местоимений: правописание местоимений с не и ни; слитное, раздельное и дефисное написание местоимений.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Орфографический анализ местоимений (в рамках изученного).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19.7.5.3.5. </w:t>
      </w:r>
      <w:r w:rsidRPr="0040563C">
        <w:rPr>
          <w:rFonts w:eastAsia="SchoolBookSanPin"/>
          <w:sz w:val="24"/>
          <w:szCs w:val="24"/>
        </w:rPr>
        <w:t>Глагол.</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Переходные и непереходные глаголы.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Разноспрягаемые глаголы.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Безличные глаголы. Использование личных глаголов в безличном значении.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глаголов.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Использование ь как показателя грамматической формы в повелительном наклонении глагола.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Орфографический анализ глаголов (в рамках изученного).</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19.8. Содержание обучения в 7 классе.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19.8.1. Общие сведения о языке.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Русский язык как развивающееся явление. Взаимосвязь языка, культуры и истории народа.</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19.8.2. Язык и речь.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Монолог-описание, монолог-рассуждение, монолог-повествование.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диалога: побуждение к действию, обмен мнениями, запрос информации, сообщение информации.</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19.8.3. Текст.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Текст как речевое произведение. Основные признаки текста (обобщение).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Структура текста. Абзац.</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Способы и средства связи предложений в тексте (обобщение).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Языковые средства выразительности в тексте: фонетические (звукопись), словообразовательные, лексические (обобщение).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Рассуждение как функционально-смысловой тип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Структурные особенности текста-рассуждения.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19.8.4. Функциональные разновидности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Публицистический стиль. Сфера употребления, функции, языковые особенности.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Жанры публицистического стиля (репортаж, заметка, интервью).</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Употребление языковых средств выразительности в текстах публицистического стиля.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Официально-деловой стиль. Сфера употребления, функции, языковые особенности. Инструкция.</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 xml:space="preserve">19.8.5. Система языка. </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19.8.5.1. Морфология. Культура речи. Орфография.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Морфология как раздел науки о языке (обобщение).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19.8.5.2. </w:t>
      </w:r>
      <w:r w:rsidRPr="0040563C">
        <w:rPr>
          <w:rFonts w:eastAsia="SchoolBookSanPin"/>
          <w:sz w:val="24"/>
          <w:szCs w:val="24"/>
        </w:rPr>
        <w:t>Причастие.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Причастный оборот. Знаки препинания в предложениях с причастным оборотом.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Действительные и страдательные причастия.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Полные и краткие формы страдательных причастий.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причастий.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гласных в суффиксах причастий. Правописание н и нн в суффиксах причастий и отглагольных имён прилагательных.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Слитное и раздельное написание не с причастиями.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Орфографический анализ причастий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Синтаксический и пунктуационный анализ предложений с причастным оборотом (в рамках изученного).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19.8.5.3. </w:t>
      </w:r>
      <w:r w:rsidRPr="0040563C">
        <w:rPr>
          <w:rFonts w:eastAsia="SchoolBookSanPin"/>
          <w:sz w:val="24"/>
          <w:szCs w:val="24"/>
        </w:rPr>
        <w:t>Деепричастие.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Деепричастия совершенного и несовершенного вида. Постановка ударения в деепричастиях.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деепричастий.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гласных в суффиксах деепричастий. Слитное и раздельное написание не с деепричастиями.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Орфографический анализ деепричастий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Синтаксический и пунктуационный анализ предложений с деепричастным оборотом (в рамках изученного).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19.8.5.4. </w:t>
      </w:r>
      <w:r w:rsidRPr="0040563C">
        <w:rPr>
          <w:rFonts w:eastAsia="SchoolBookSanPin"/>
          <w:sz w:val="24"/>
          <w:szCs w:val="24"/>
        </w:rPr>
        <w:t>Наречие.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Общее грамматическое значение наречий. Синтаксические свойства наречий. Роль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Словообразование наречий.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наречий.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Орфографический анализ наречий (в рамках изученного).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19.8.5.5. </w:t>
      </w:r>
      <w:r w:rsidRPr="0040563C">
        <w:rPr>
          <w:rFonts w:eastAsia="SchoolBookSanPin"/>
          <w:sz w:val="24"/>
          <w:szCs w:val="24"/>
        </w:rPr>
        <w:t>Слова категории состояния.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Вопрос о словах категории состояния в системе частей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19.8.5.6. </w:t>
      </w:r>
      <w:r w:rsidRPr="0040563C">
        <w:rPr>
          <w:rFonts w:eastAsia="SchoolBookSanPin"/>
          <w:sz w:val="24"/>
          <w:szCs w:val="24"/>
        </w:rPr>
        <w:t>Служебные части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Общая характеристика служебных частей речи. Отличие самостоятельных частей речи от служебных.</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19.8.5.7. </w:t>
      </w:r>
      <w:r w:rsidRPr="0040563C">
        <w:rPr>
          <w:rFonts w:eastAsia="SchoolBookSanPin"/>
          <w:sz w:val="24"/>
          <w:szCs w:val="24"/>
        </w:rPr>
        <w:t>Предлог.</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Предлог как служебная часть речи. Грамматические функции предлогов.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предлогов.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производных предлогов.</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19.8.5.8. </w:t>
      </w:r>
      <w:r w:rsidRPr="0040563C">
        <w:rPr>
          <w:rFonts w:eastAsia="SchoolBookSanPin"/>
          <w:sz w:val="24"/>
          <w:szCs w:val="24"/>
        </w:rPr>
        <w:t>Союз.</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Союз как служебная часть речи. Союз как средство связи однородных членов предложения и частей сложного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союзов.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Правописание союзов.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19.8.5.9. </w:t>
      </w:r>
      <w:r w:rsidRPr="0040563C">
        <w:rPr>
          <w:rFonts w:eastAsia="SchoolBookSanPin"/>
          <w:sz w:val="24"/>
          <w:szCs w:val="24"/>
        </w:rPr>
        <w:t>Частица.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Разряды частиц по значению и употреблению: формообразующие, отрицательные, модальные.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частиц.</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19.8.5.10. </w:t>
      </w:r>
      <w:r w:rsidRPr="0040563C">
        <w:rPr>
          <w:rFonts w:eastAsia="SchoolBookSanPin"/>
          <w:sz w:val="24"/>
          <w:szCs w:val="24"/>
        </w:rPr>
        <w:t>Междометия и звукоподражательные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Междометия как особая группа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Морфологический анализ междометий.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Звукоподражательные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Омонимия слов разных частей речи. Грамматическая омонимия. Использование грамматических омонимов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19.9. Содержание обучения в 8 классе.</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19.9.1. </w:t>
      </w:r>
      <w:r w:rsidRPr="0040563C">
        <w:rPr>
          <w:rFonts w:eastAsia="OfficinaSansBoldITC"/>
          <w:sz w:val="24"/>
          <w:szCs w:val="24"/>
        </w:rPr>
        <w:t>Общие сведения о языке.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Русский язык в кругу других славянских языков.</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19.9.2. </w:t>
      </w:r>
      <w:r w:rsidRPr="0040563C">
        <w:rPr>
          <w:rFonts w:eastAsia="OfficinaSansBoldITC"/>
          <w:sz w:val="24"/>
          <w:szCs w:val="24"/>
        </w:rPr>
        <w:t>Язык и речь.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Монолог-описание, монолог-рассуждение, монолог-повествование; выступление с научным сообщением.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Диалог.</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19.9.3. </w:t>
      </w:r>
      <w:r w:rsidRPr="0040563C">
        <w:rPr>
          <w:rFonts w:eastAsia="OfficinaSansBoldITC"/>
          <w:sz w:val="24"/>
          <w:szCs w:val="24"/>
        </w:rPr>
        <w:t>Текст.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Текст и его основные признаки.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Особенности функционально-смысловых типов речи (повествование, описание, рассуждение).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19.9.4. </w:t>
      </w:r>
      <w:r w:rsidRPr="0040563C">
        <w:rPr>
          <w:rFonts w:eastAsia="OfficinaSansBoldITC"/>
          <w:sz w:val="24"/>
          <w:szCs w:val="24"/>
        </w:rPr>
        <w:t>Функциональные разновидности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Официально-деловой стиль. Сфера употребления, функции, языковые особенности.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Жанры официально-делового стиля (заявление, объяснительная записка, автобиография, характеристика).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Научный стиль. Сфера употребления, функции, языковые особенности.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19.9.5. </w:t>
      </w:r>
      <w:r w:rsidRPr="0040563C">
        <w:rPr>
          <w:rFonts w:eastAsia="OfficinaSansBoldITC"/>
          <w:sz w:val="24"/>
          <w:szCs w:val="24"/>
        </w:rPr>
        <w:t>Система языка.</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19.9.5.1. </w:t>
      </w:r>
      <w:r w:rsidRPr="0040563C">
        <w:rPr>
          <w:rFonts w:eastAsia="OfficinaSansBoldITC"/>
          <w:sz w:val="24"/>
          <w:szCs w:val="24"/>
        </w:rPr>
        <w:t>Синтаксис. Культура речи. Пунктуация.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Синтаксис как раздел лингвистики.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Словосочетание и предложение как единицы синтаксиса.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Пунктуация. Функции знаков препинания.</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19.9.5.2. </w:t>
      </w:r>
      <w:r w:rsidRPr="0040563C">
        <w:rPr>
          <w:rFonts w:eastAsia="OfficinaSansBoldITC"/>
          <w:sz w:val="24"/>
          <w:szCs w:val="24"/>
        </w:rPr>
        <w:t>Словосочетание.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Основные признаки словосочетания.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словосочетаний по морфологическим свойствам главного слова: глагольные, именные, наречные.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Типы подчинительной связи слов в словосочетании: согласование, управление, примыкание.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Синтаксический анализ словосочетаний.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Грамматическая синонимия словосочетаний. Нормы построения словосочетаний.</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19.9.5.3. </w:t>
      </w:r>
      <w:r w:rsidRPr="0040563C">
        <w:rPr>
          <w:rFonts w:eastAsia="OfficinaSansBoldITC"/>
          <w:sz w:val="24"/>
          <w:szCs w:val="24"/>
        </w:rPr>
        <w:t>Предложение.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Предложение. Основные признаки предложения: смысловая и интонационная законченность, грамматическая оформленность.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Употребление языковых форм выражения побуждения в побудительных предложениях.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Средства оформления предложения в устной и письменной речи (интонация, логическое ударение, знаки препинания).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предложений по количеству грамматических основ (простые, сложные).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простых предложений по наличию главных членов (двусоставные, односоставные).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предложений по наличию второстепенных членов (распространённые, нераспространённые).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Предложения полные и неполные.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Употребление неполных предложений в диалогической речи, соблюдение в устной речи интонации неполного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Грамматические, интонационные и пунктуационные особенности предложений со словами да, нет.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построения простого предложения, использования инверсии.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19.9.5.4. Двусоставное предложение.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19.9.5.4.1. Главные члены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Подлежащее и сказуемое как главные члены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Способы выражения подлежащего.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сказуемого (простое глагольное, составное глагольное, составное именное) и способы его выражения.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Тире между подлежащим и сказуемым.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19.9.5.4.2. Второстепенные члены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Второстепенные члены предложения, их виды.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Определение как второстепенный член предложения. Определения согласованные и несогласованные.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Приложение как особый вид определения. Дополнение как второстепенный член предложения. Дополнения прямые и косвенные.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19.9.5.5. Односоставные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Односоставные предложения, их грамматические признаки.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Грамматические различия односоставных предложений и двусоставных неполных предложений.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односоставных предложений: назывные, определённо-личные, неопределённо-личные, обобщённо-личные, безличные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Синтаксическая синонимия односоставных и двусоставных предложений.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Употребление односоставных предложений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19.9.5.6. Простое осложнённое предложение.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19.9.5.6.1. Предложения с однородными членами.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Однородные члены предложения, их признаки, средства связи.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Союзная и бессоюзная связь однородных членов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Однородные и неоднородные определения.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Предложения с обобщающими словами при однородных членах.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построения предложений с однородными членами, связанными двойными союзами не только… но и, как…так 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Правила постановки знаков препинания в предложениях с обобщающими словами при однородных членах.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Правила постановки знаков препинания в простом и сложном предложениях с союзом 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19.9.5.6.2. Предложения с обособленными членами.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Уточняющие члены предложения, пояснительные и присоединительные конструкции.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19.9.5.6.3. Предложения с обращениями, вводными и вставными конструкциями.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Обращение. Основные функции обращения. Распространённое и нераспространённое обращение.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Вводные конструкции.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Вставные конструкции.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Омонимия членов предложения и вводных слов, словосочетаний и предложений.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Правила постановки знаков препинания в предложениях с вводными и вставными конструкциями, обращениями и междометиями.</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Синтаксический и пунктуационный анализ простых предложений.</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19.10.</w:t>
      </w:r>
      <w:r w:rsidRPr="0040563C">
        <w:rPr>
          <w:rFonts w:eastAsia="SchoolBookSanPin"/>
          <w:sz w:val="24"/>
          <w:szCs w:val="24"/>
        </w:rPr>
        <w:t xml:space="preserve"> Содержание обучения в 9 классе. </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19.10.1.</w:t>
      </w:r>
      <w:r w:rsidRPr="0040563C">
        <w:rPr>
          <w:rFonts w:eastAsia="SchoolBookSanPin"/>
          <w:sz w:val="24"/>
          <w:szCs w:val="24"/>
        </w:rPr>
        <w:t> </w:t>
      </w:r>
      <w:r w:rsidRPr="0040563C">
        <w:rPr>
          <w:rFonts w:eastAsia="OfficinaSansBoldITC"/>
          <w:sz w:val="24"/>
          <w:szCs w:val="24"/>
        </w:rPr>
        <w:t>Общие сведения о языке.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Роль русского языка в Российской Федерации. Русский язык в современном мире.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19.10.2.</w:t>
      </w:r>
      <w:r w:rsidRPr="0040563C">
        <w:rPr>
          <w:rFonts w:eastAsia="SchoolBookSanPin"/>
          <w:sz w:val="24"/>
          <w:szCs w:val="24"/>
        </w:rPr>
        <w:t> </w:t>
      </w:r>
      <w:r w:rsidRPr="0040563C">
        <w:rPr>
          <w:rFonts w:eastAsia="OfficinaSansBoldITC"/>
          <w:sz w:val="24"/>
          <w:szCs w:val="24"/>
        </w:rPr>
        <w:t>Язык и речь.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Речь устная и письменная, монологическая и диалогическая, полилог (повторение).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речевой деятельности: говорение, письмо, аудирование, чтение (повторение).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аудирования: выборочное, ознакомительное, детальное.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чтения: изучающее, ознакомительное, просмотровое, поисковое.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Подробное, сжатое, выборочное изложение прочитанного или прослушанного текста.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Приёмы работы с учебной книгой, лингвистическими словарями, справочной литературой.</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19.10.3.</w:t>
      </w:r>
      <w:r w:rsidRPr="0040563C">
        <w:rPr>
          <w:rFonts w:eastAsia="SchoolBookSanPin"/>
          <w:sz w:val="24"/>
          <w:szCs w:val="24"/>
        </w:rPr>
        <w:t> </w:t>
      </w:r>
      <w:r w:rsidRPr="0040563C">
        <w:rPr>
          <w:rFonts w:eastAsia="OfficinaSansBoldITC"/>
          <w:sz w:val="24"/>
          <w:szCs w:val="24"/>
        </w:rPr>
        <w:t>Текст.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Информационная переработка текста.</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19.10.4.</w:t>
      </w:r>
      <w:r w:rsidRPr="0040563C">
        <w:rPr>
          <w:rFonts w:eastAsia="SchoolBookSanPin"/>
          <w:sz w:val="24"/>
          <w:szCs w:val="24"/>
        </w:rPr>
        <w:t> </w:t>
      </w:r>
      <w:r w:rsidRPr="0040563C">
        <w:rPr>
          <w:rFonts w:eastAsia="OfficinaSansBoldITC"/>
          <w:sz w:val="24"/>
          <w:szCs w:val="24"/>
        </w:rPr>
        <w:t>Функциональные разновидности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19.10.5.</w:t>
      </w:r>
      <w:r w:rsidRPr="0040563C">
        <w:rPr>
          <w:rFonts w:eastAsia="SchoolBookSanPin"/>
          <w:sz w:val="24"/>
          <w:szCs w:val="24"/>
        </w:rPr>
        <w:t> </w:t>
      </w:r>
      <w:r w:rsidRPr="0040563C">
        <w:rPr>
          <w:rFonts w:eastAsia="OfficinaSansBoldITC"/>
          <w:sz w:val="24"/>
          <w:szCs w:val="24"/>
        </w:rPr>
        <w:t>Синтаксис. Культура речи. Пунктуация.</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19.10.5.1.</w:t>
      </w:r>
      <w:r w:rsidRPr="0040563C">
        <w:rPr>
          <w:rFonts w:eastAsia="SchoolBookSanPin"/>
          <w:sz w:val="24"/>
          <w:szCs w:val="24"/>
        </w:rPr>
        <w:t> Сложное предложение.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Понятие о сложном предложении (повторение).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Классификация сложных предложений.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Смысловое, структурное и интонационное единство частей сложного предложения.</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19.10.5.2.</w:t>
      </w:r>
      <w:r w:rsidRPr="0040563C">
        <w:rPr>
          <w:rFonts w:eastAsia="SchoolBookSanPin"/>
          <w:sz w:val="24"/>
          <w:szCs w:val="24"/>
        </w:rPr>
        <w:t> Сложносочинённое предложение.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Понятие о сложносочинённом предложении, его строении.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сложносочинённых предложений. Средства связи частей сложносочинённого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Интонационные особенности сложносочинённых предложений с разными смысловыми отношениями между частями.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построения сложносочинённого предложения; правила постановки знаков препинания в сложных предложениях.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Синтаксический и пунктуационный анализ сложносочинённых предложений.</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19.10.5.3.</w:t>
      </w:r>
      <w:r w:rsidRPr="0040563C">
        <w:rPr>
          <w:rFonts w:eastAsia="SchoolBookSanPin"/>
          <w:sz w:val="24"/>
          <w:szCs w:val="24"/>
        </w:rPr>
        <w:t> Сложноподчинённое предложение.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Понятие о сложноподчинённом предложении. Главная и придаточная части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Союзы и союзные слова. Различия подчинительных союзов и союзных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Грамматическая синонимия сложноподчинённых предложений и простых предложений с обособленными членами.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Типичные грамматические ошибки при построении сложноподчинённых предложений.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Правила постановки знаков препинания в сложноподчинённых предложениях.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Синтаксический и пунктуационный анализ сложноподчинённых предложений.</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19.10.5.4.</w:t>
      </w:r>
      <w:r w:rsidRPr="0040563C">
        <w:rPr>
          <w:rFonts w:eastAsia="SchoolBookSanPin"/>
          <w:sz w:val="24"/>
          <w:szCs w:val="24"/>
        </w:rPr>
        <w:t> Бессоюзное сложное предложение.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Понятие о бессоюзном сложном предложении.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Бессоюзные сложные предложения со значением перечисления. Запятая и точка с запятой в бессоюзном сложном предложении.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Бессоюзные сложные предложения со значением причины, пояснения, дополнения. Двоеточие в бессоюзном сложном предложении.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Синтаксический и пунктуационный анализ бессоюзных сложных предложений.</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19.10.5.5.</w:t>
      </w:r>
      <w:r w:rsidRPr="0040563C">
        <w:rPr>
          <w:rFonts w:eastAsia="SchoolBookSanPin"/>
          <w:sz w:val="24"/>
          <w:szCs w:val="24"/>
        </w:rPr>
        <w:t> Сложные предложения с разными видами союзной и бессоюзной связи.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Типы сложных предложений с разными видами связи.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Синтаксический и пунктуационный анализ сложных предложений с разными видами союзной и бессоюзной связи.</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19.10.5.6.</w:t>
      </w:r>
      <w:r w:rsidRPr="0040563C">
        <w:rPr>
          <w:rFonts w:eastAsia="SchoolBookSanPin"/>
          <w:sz w:val="24"/>
          <w:szCs w:val="24"/>
        </w:rPr>
        <w:t> Прямая и косвенная речь.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Прямая и косвенная речь. Синонимия предложений с прямой и косвенной речью.</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Цитирование. Способы включения цитат в высказывание.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Применение знаний по синтаксису и пунктуации в практике правописания.</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19.11. Планируемые результаты освоения программы по русскому языку на уровне основного общего образования.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19.11.1. Личностные результаты освоения </w:t>
      </w:r>
      <w:r w:rsidRPr="0040563C">
        <w:rPr>
          <w:rFonts w:eastAsia="OfficinaSansBoldITC"/>
          <w:sz w:val="24"/>
          <w:szCs w:val="24"/>
        </w:rPr>
        <w:t>программы по русскому языку на уровне основного общего образования</w:t>
      </w:r>
      <w:r w:rsidRPr="0040563C">
        <w:rPr>
          <w:rFonts w:eastAsia="SchoolBookSanPi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 гражданского воспитания: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неприятие любых форм экстремизма, дискриминации; понимание роли различных социальных институтов в жизни человека;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 патриотического воспитания: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3) духовно-нравственного воспитания: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4) эстетического воспитания: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5) физического воспитания, формирования культуры здоровья и эмоционального благополучия: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умение принимать себя и других, не осуждая;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6) трудового воспитания: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умение рассказать о своих планах на будущее;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7) экологического воспитания: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8) ценности научного познания: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9) адаптации обучающегося к изменяющимся условиям социальной и природной среды: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19.11.3.1. </w:t>
      </w:r>
      <w:r w:rsidRPr="0040563C">
        <w:rPr>
          <w:rFonts w:eastAsia="SchoolBookSanPi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и характеризовать существенные признаки языковых единиц, языковых явлений и процессов;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дефицит информации текста, необходимой для решения поставленной учебной задачи;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19.11.3.2. </w:t>
      </w:r>
      <w:r w:rsidRPr="0040563C">
        <w:rPr>
          <w:rFonts w:eastAsia="SchoolBookSanPi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использовать вопросы как исследовательский инструмент познания в языковом образовании;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формировать гипотезу об истинности собственных суждений и суждений других, аргументировать свою позицию, мнение;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составлять алгоритм действий и использовать его для решения учебных задач;</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оценивать на применимость и достоверность информацию, полученную в ходе лингвистического исследования (эксперимента);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19.11.3.3. </w:t>
      </w:r>
      <w:r w:rsidRPr="0040563C">
        <w:rPr>
          <w:rFonts w:eastAsia="SchoolBookSanPin"/>
          <w:sz w:val="24"/>
          <w:szCs w:val="24"/>
        </w:rPr>
        <w:t>У обучающегося будут сформированы умения работать с информацией как часть познавательных универсальных учебных действий: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оценивать надёжность информации по критериям, предложенным учителем или сформулированным самостоятельно;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эффективно запоминать и систематизировать информацию.</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19.11.3.4. </w:t>
      </w:r>
      <w:r w:rsidRPr="0040563C">
        <w:rPr>
          <w:rFonts w:eastAsia="SchoolBookSanPin"/>
          <w:sz w:val="24"/>
          <w:szCs w:val="24"/>
        </w:rPr>
        <w:t>У обучающегося будут сформированы умения общения как часть коммуникативных универсальных учебных действий: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невербальные средства общения, понимать значение социальных знаков;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знать и распознавать предпосылки конфликтных ситуаций и смягчать конфликты, вести переговоры;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сопоставлять свои суждения с суждениями других участников диалога, обнаруживать различие и сходство позиций;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19.11.3.5. </w:t>
      </w:r>
      <w:r w:rsidRPr="0040563C">
        <w:rPr>
          <w:rFonts w:eastAsia="SchoolBookSanPin"/>
          <w:sz w:val="24"/>
          <w:szCs w:val="24"/>
        </w:rPr>
        <w:t>У обучающегося будут сформированы умения самоорганизации как части регулятивных универсальных учебных действий: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проблемы для решения в учебных и жизненных ситуациях;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самостоятельно составлять план действий, вносить необходимые коррективы в ходе его реализации;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выбор и брать ответственность за решение.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19.11.3.6. </w:t>
      </w:r>
      <w:r w:rsidRPr="0040563C">
        <w:rPr>
          <w:rFonts w:eastAsia="SchoolBookSanPi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разными способами самоконтроля (в том числе речевого), самомотивации и рефлексии;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давать оценку учебной ситуации и предлагать план её изменения;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развивать способность управлять собственными эмоциями и эмоциями других;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осознанно относиться к другому человеку и его мнению;</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признавать своё и чужое право на ошибку;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принимать себя и других, не осуждая;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проявлять открытость;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осознавать невозможность контролировать всё вокруг.</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19.11.3.7. </w:t>
      </w:r>
      <w:r w:rsidRPr="0040563C">
        <w:rPr>
          <w:rFonts w:eastAsia="SchoolBookSanPin"/>
          <w:sz w:val="24"/>
          <w:szCs w:val="24"/>
        </w:rPr>
        <w:t>У обучающегося будут сформированы умения совместной деятельности: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обобщать мнения нескольких </w:t>
      </w:r>
      <w:r w:rsidRPr="0040563C">
        <w:rPr>
          <w:sz w:val="24"/>
          <w:szCs w:val="24"/>
        </w:rPr>
        <w:t>человек</w:t>
      </w:r>
      <w:r w:rsidRPr="0040563C">
        <w:rPr>
          <w:rFonts w:eastAsia="SchoolBookSanPin"/>
          <w:sz w:val="24"/>
          <w:szCs w:val="24"/>
        </w:rPr>
        <w:t>, проявлять готовность руководить, выполнять поручения, подчиняться;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19.11.4. </w:t>
      </w:r>
      <w:r w:rsidRPr="0040563C">
        <w:rPr>
          <w:rFonts w:eastAsia="OfficinaSansBoldITC"/>
          <w:sz w:val="24"/>
          <w:szCs w:val="24"/>
        </w:rPr>
        <w:t>К</w:t>
      </w:r>
      <w:r w:rsidRPr="0040563C">
        <w:rPr>
          <w:rFonts w:eastAsia="SchoolBookSanPin"/>
          <w:sz w:val="24"/>
          <w:szCs w:val="24"/>
        </w:rPr>
        <w:t xml:space="preserve"> концу обучения в 5 классе обучающийся получит следующие п</w:t>
      </w:r>
      <w:r w:rsidRPr="0040563C">
        <w:rPr>
          <w:rFonts w:eastAsia="OfficinaSansBoldITC"/>
          <w:sz w:val="24"/>
          <w:szCs w:val="24"/>
        </w:rPr>
        <w:t>редметные результаты по отдельным темам программы по русскому языку</w:t>
      </w:r>
      <w:r w:rsidRPr="0040563C">
        <w:rPr>
          <w:rFonts w:eastAsia="SchoolBookSanPin"/>
          <w:sz w:val="24"/>
          <w:szCs w:val="24"/>
        </w:rPr>
        <w:t>.</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19.11.4.1. </w:t>
      </w:r>
      <w:r w:rsidRPr="0040563C">
        <w:rPr>
          <w:rFonts w:eastAsia="OfficinaSansBoldITC"/>
          <w:sz w:val="24"/>
          <w:szCs w:val="24"/>
        </w:rPr>
        <w:t>Общие сведения о языке.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Осознавать богатство и выразительность русского языка, приводить примеры, свидетельствующие об этом.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Знать основные разделы лингвистики, основные единицы языка и речи (звук, морфема, слово, словосочетание, предложение).</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19.11.4.2. </w:t>
      </w:r>
      <w:r w:rsidRPr="0040563C">
        <w:rPr>
          <w:rFonts w:eastAsia="OfficinaSansBoldITC"/>
          <w:sz w:val="24"/>
          <w:szCs w:val="24"/>
        </w:rPr>
        <w:t>Язык и речь.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различными видами чтения: просмотровым, ознакомительным, изучающим, поисковым.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Устно пересказывать прочитанный или прослушанный текст объёмом не менее 100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Осуществлять выбор языковых средств для создания высказывания в соответствии с целью, темой и коммуникативным замыслом.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19.11.4.3. </w:t>
      </w:r>
      <w:r w:rsidRPr="0040563C">
        <w:rPr>
          <w:rFonts w:eastAsia="OfficinaSansBoldITC"/>
          <w:sz w:val="24"/>
          <w:szCs w:val="24"/>
        </w:rPr>
        <w:t>Текст.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смысловой анализ текста, его композиционных особенностей, определять количество микротем и абзацев.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знание основных признаков текста (повествование) в практике его создания.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Восстанавливать деформированный текст, осуществлять корректировку восстановленного текста с использованием образца.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19.11.4.4. </w:t>
      </w:r>
      <w:r w:rsidRPr="0040563C">
        <w:rPr>
          <w:rFonts w:eastAsia="OfficinaSansBoldITC"/>
          <w:sz w:val="24"/>
          <w:szCs w:val="24"/>
        </w:rPr>
        <w:t>Функциональные разновидности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Иметь общее представление об особенностях разговорной речи, функциональных стилей, языка художественной литературы.</w:t>
      </w:r>
    </w:p>
    <w:p w:rsidR="00916464" w:rsidRPr="0040563C" w:rsidRDefault="00916464" w:rsidP="00266CD8">
      <w:pPr>
        <w:ind w:firstLine="284"/>
        <w:jc w:val="both"/>
        <w:rPr>
          <w:rFonts w:eastAsia="SchoolBookSanPin"/>
          <w:sz w:val="24"/>
          <w:szCs w:val="24"/>
        </w:rPr>
      </w:pPr>
      <w:bookmarkStart w:id="0" w:name="_Hlk128600300"/>
      <w:r w:rsidRPr="0040563C">
        <w:rPr>
          <w:rFonts w:eastAsia="SchoolBookSanPin"/>
          <w:sz w:val="24"/>
          <w:szCs w:val="24"/>
        </w:rPr>
        <w:t xml:space="preserve">19.11.4.5. </w:t>
      </w:r>
      <w:bookmarkEnd w:id="0"/>
      <w:r w:rsidRPr="0040563C">
        <w:rPr>
          <w:rFonts w:eastAsia="SchoolBookSanPin"/>
          <w:sz w:val="24"/>
          <w:szCs w:val="24"/>
        </w:rPr>
        <w:t>Система языка.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19.11.4.6. Фонетика. Графика. Орфоэпия.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звуки; понимать различие между звуком и буквой, характеризовать систему звуков.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фонетический анализ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Использовать знания по фонетике, графике и орфоэпии в практике произношения и правописания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19.11.4.7. Орфография.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изученные орфограммы.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знания по орфографии в практике правописания (в том числе применять знание о правописании разделительных ъ и 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19.11.4.8. Лексикология.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однозначные и многозначные слова, различать прямое и переносное значения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синонимы, антонимы, омонимы; различать многозначные слова и омонимы, правильно употреблять слова-паронимы.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тематические группы слов, родовые и видовые понятия.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лексический анализ слов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Пользоваться лексическими словарями (толковым словарём, словарями синонимов, антонимов, омонимов, паронимов).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19.11.4.9. Морфемика. Орфография.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морфему как минимальную значимую единицу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морфемы в слове (корень, приставку, суффикс, окончание), выделять основу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Находить чередование звуков в морфемах (в том числе чередование гласных с нулём звука).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морфемный анализ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орфографический анализ слов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Уместно использовать слова с суффиксами оценки в собственной речи.</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19.11.4.10. </w:t>
      </w:r>
      <w:r w:rsidRPr="0040563C">
        <w:rPr>
          <w:rFonts w:eastAsia="OfficinaSansBoldITC"/>
          <w:sz w:val="24"/>
          <w:szCs w:val="24"/>
        </w:rPr>
        <w:t>Морфология. Культура речи. Орфография.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имена существительные, имена прилагательные, глаголы.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морфологический анализ имён существительных, частичный морфологический анализ имён прилагательных, глаголов.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орфографический анализ имён существительных, имён прилагательных, глаголов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знания по морфологии при выполнении языкового анализа различных видов и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19.11.4.11. Имя существительное.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Определять лексико-грамматические разряды имён существительных.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Различать типы склонения имён существительных, выявлять разносклоняемые и несклоняемые имена существительные.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морфологический анализ имён существительных.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правила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19.11.4.12. Имя прилагательное.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частичный морфологический анализ имён прилагательных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нормы словоизменения, произношения имён прилагательных, постановки в них ударения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19.11.4.13. Глагол.</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Различать глаголы совершенного и несовершенного вида, возвратные и невозвратные.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Определять спряжение глагола, спрягать глаголы.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частичный морфологический анализ глаголов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нормы словоизменения глаголов, постановки ударения в глагольных формах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19.11.4.14. </w:t>
      </w:r>
      <w:r w:rsidRPr="0040563C">
        <w:rPr>
          <w:rFonts w:eastAsia="OfficinaSansBoldITC"/>
          <w:sz w:val="24"/>
          <w:szCs w:val="24"/>
        </w:rPr>
        <w:t>Синтаксис. Культура речи. Пунктуация.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пунктуационный анализ предложения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19.11.5. </w:t>
      </w:r>
      <w:r w:rsidRPr="0040563C">
        <w:rPr>
          <w:rFonts w:eastAsia="OfficinaSansBoldITC"/>
          <w:sz w:val="24"/>
          <w:szCs w:val="24"/>
        </w:rPr>
        <w:t>К</w:t>
      </w:r>
      <w:r w:rsidRPr="0040563C">
        <w:rPr>
          <w:rFonts w:eastAsia="SchoolBookSanPin"/>
          <w:sz w:val="24"/>
          <w:szCs w:val="24"/>
        </w:rPr>
        <w:t xml:space="preserve"> концу обучения в 6 классе обучающийся получит следующие п</w:t>
      </w:r>
      <w:r w:rsidRPr="0040563C">
        <w:rPr>
          <w:rFonts w:eastAsia="OfficinaSansBoldITC"/>
          <w:sz w:val="24"/>
          <w:szCs w:val="24"/>
        </w:rPr>
        <w:t>редметные результаты по отдельным темам программы по русскому языку</w:t>
      </w:r>
      <w:r w:rsidRPr="0040563C">
        <w:rPr>
          <w:rFonts w:eastAsia="SchoolBookSanPin"/>
          <w:sz w:val="24"/>
          <w:szCs w:val="24"/>
        </w:rPr>
        <w:t>:</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19.11.5.1. </w:t>
      </w:r>
      <w:r w:rsidRPr="0040563C">
        <w:rPr>
          <w:rFonts w:eastAsia="OfficinaSansBoldITC"/>
          <w:sz w:val="24"/>
          <w:szCs w:val="24"/>
        </w:rPr>
        <w:t>Общие сведения о языке.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Иметь представление о русском литературном языке.</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19.11.5.2. </w:t>
      </w:r>
      <w:r w:rsidRPr="0040563C">
        <w:rPr>
          <w:rFonts w:eastAsia="OfficinaSansBoldITC"/>
          <w:sz w:val="24"/>
          <w:szCs w:val="24"/>
        </w:rPr>
        <w:t>Язык и речь.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Участвовать в диалоге (побуждение к действию, обмен мнениями) объёмом не менее 4 реплик.</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различными видами чтения: просмотровым, ознакомительным, изучающим, поисковым.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Устно пересказывать прочитанный или прослушанный текст объёмом не менее 110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19.11.5.3. </w:t>
      </w:r>
      <w:r w:rsidRPr="0040563C">
        <w:rPr>
          <w:rFonts w:eastAsia="OfficinaSansBoldITC"/>
          <w:sz w:val="24"/>
          <w:szCs w:val="24"/>
        </w:rPr>
        <w:t>Текст.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смысловой анализ текста, его композиционных особенностей, определять количество микротем и абзацев.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Редактировать собственные тексты с использованием знаний норм современного русского литературного языка.</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19.11.5.4. </w:t>
      </w:r>
      <w:r w:rsidRPr="0040563C">
        <w:rPr>
          <w:rFonts w:eastAsia="OfficinaSansBoldITC"/>
          <w:sz w:val="24"/>
          <w:szCs w:val="24"/>
        </w:rPr>
        <w:t>Функциональные разновидности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19.11.5.5. Система языка.</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19.11.5.6. </w:t>
      </w:r>
      <w:r w:rsidRPr="0040563C">
        <w:rPr>
          <w:rFonts w:eastAsia="OfficinaSansBoldITC"/>
          <w:sz w:val="24"/>
          <w:szCs w:val="24"/>
        </w:rPr>
        <w:t>Лексикология. Культура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в тексте фразеологизмы, определять их значения; характеризовать ситуацию употребления фразеологизма.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19.11.5.7. </w:t>
      </w:r>
      <w:r w:rsidRPr="0040563C">
        <w:rPr>
          <w:rFonts w:eastAsia="OfficinaSansBoldITC"/>
          <w:sz w:val="24"/>
          <w:szCs w:val="24"/>
        </w:rPr>
        <w:t>Словообразование. Культура речи. Орфография.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формообразующие и словообразующие морфемы в слове; выделять производящую основу.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19.11.5.8. </w:t>
      </w:r>
      <w:r w:rsidRPr="0040563C">
        <w:rPr>
          <w:rFonts w:eastAsia="OfficinaSansBoldITC"/>
          <w:sz w:val="24"/>
          <w:szCs w:val="24"/>
        </w:rPr>
        <w:t>Морфология. Культура речи. Орфография.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особенности словообразования имён существительных.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правила слитного и дефисного написания пол- и полу- со словами.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нормы произношения, постановки ударения (в рамках изученного), словоизменения имён существительных.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правила правописания ь в формах глагола повелительного наклонения.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фонетический анализ слов; использовать знания по фонетике и графике в практике произношения и правописания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19.11.6. </w:t>
      </w:r>
      <w:r w:rsidRPr="0040563C">
        <w:rPr>
          <w:rFonts w:eastAsia="OfficinaSansBoldITC"/>
          <w:sz w:val="24"/>
          <w:szCs w:val="24"/>
        </w:rPr>
        <w:t>К</w:t>
      </w:r>
      <w:r w:rsidRPr="0040563C">
        <w:rPr>
          <w:rFonts w:eastAsia="SchoolBookSanPin"/>
          <w:sz w:val="24"/>
          <w:szCs w:val="24"/>
        </w:rPr>
        <w:t xml:space="preserve"> концу обучения в 7 классе обучающийся получит следующие п</w:t>
      </w:r>
      <w:r w:rsidRPr="0040563C">
        <w:rPr>
          <w:rFonts w:eastAsia="OfficinaSansBoldITC"/>
          <w:sz w:val="24"/>
          <w:szCs w:val="24"/>
        </w:rPr>
        <w:t>редметные результаты по отдельным темам программы по русскому языку</w:t>
      </w:r>
      <w:r w:rsidRPr="0040563C">
        <w:rPr>
          <w:rFonts w:eastAsia="SchoolBookSanPin"/>
          <w:sz w:val="24"/>
          <w:szCs w:val="24"/>
        </w:rPr>
        <w:t>:</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19.11.6.1. </w:t>
      </w:r>
      <w:r w:rsidRPr="0040563C">
        <w:rPr>
          <w:rFonts w:eastAsia="OfficinaSansBoldITC"/>
          <w:sz w:val="24"/>
          <w:szCs w:val="24"/>
        </w:rPr>
        <w:t>Общие сведения о языке.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19.11.6.2. </w:t>
      </w:r>
      <w:r w:rsidRPr="0040563C">
        <w:rPr>
          <w:rFonts w:eastAsia="OfficinaSansBoldITC"/>
          <w:sz w:val="24"/>
          <w:szCs w:val="24"/>
        </w:rPr>
        <w:t>Язык и речь.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различными видами диалога: диалог – запрос информации, диалог – сообщение информации.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различными видами чтения: просмотровым, ознакомительным, изучающим, поисковым.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Устно пересказывать прослушанный или прочитанный текст объёмом не менее 120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Осуществлять выбор языковых средств для создания высказывания в соответствии с целью, темой и коммуникативным замыслом.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19.11.6.3. </w:t>
      </w:r>
      <w:r w:rsidRPr="0040563C">
        <w:rPr>
          <w:rFonts w:eastAsia="OfficinaSansBoldITC"/>
          <w:sz w:val="24"/>
          <w:szCs w:val="24"/>
        </w:rPr>
        <w:t>Текст.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смысловой анализ текста, его композиционных особенностей, определять количество микротем и абзацев.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лексические и грамматические средства связи предложений и частей текста.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Представлять сообщение на заданную тему в виде презентации.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Представлять содержание научно-учебного текста в виде таблицы, схемы; представлять содержание таблицы, схемы в виде текста.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19.11.6.4. </w:t>
      </w:r>
      <w:r w:rsidRPr="0040563C">
        <w:rPr>
          <w:rFonts w:eastAsia="OfficinaSansBoldITC"/>
          <w:sz w:val="24"/>
          <w:szCs w:val="24"/>
        </w:rPr>
        <w:t>Функциональные разновидности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тексты публицистического стиля в жанре репортажа, заметки, интервью; оформлять деловые бумаги (инструкция).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нормами построения текстов публицистического стиля.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19.11.6.5. </w:t>
      </w:r>
      <w:r w:rsidRPr="0040563C">
        <w:rPr>
          <w:rFonts w:eastAsia="OfficinaSansBoldITC"/>
          <w:sz w:val="24"/>
          <w:szCs w:val="24"/>
        </w:rPr>
        <w:t>Система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Использовать грамматические словари и справочники в речевой практике.</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19.11.6.6. </w:t>
      </w:r>
      <w:r w:rsidRPr="0040563C">
        <w:rPr>
          <w:rFonts w:eastAsia="OfficinaSansBoldITC"/>
          <w:sz w:val="24"/>
          <w:szCs w:val="24"/>
        </w:rPr>
        <w:t>Морфология. Культура речи. Орфография.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19.11.6.7. Причастие.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морфологический, орфографический анализ причастий, применять это умение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Составлять словосочетания с причастием в роли зависимого слова, конструировать причастные обороты.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Правильно расставлять знаки препинания в предложениях с причастным оборотом.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синтаксический и пунктуационный анализ предложений с причастным оборотом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19.11.6.8. Деепричастие.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деепричастие как особую форму глагола.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Определять признаки глагола и наречия в деепричастии, синтаксическую функцию деепричастия.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деепричастия совершенного и несовершенного вида.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морфологический, орфографический анализ деепричастий, применять это умение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Конструировать деепричастный оборот, определять роль деепричастия в предложении.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Уместно использовать деепричастия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Правильно ставить ударение в деепричастиях.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Правильно строить предложения с одиночными деепричастиями и деепричастными оборотами.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Правильно расставлять знаки препинания в предложениях с одиночным деепричастием и деепричастным оборотом.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19.11.6.9. Наречие.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морфологический, орфографический анализ наречий (в рамках изученного), применять это умение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нормы образования степеней сравнения наречий, произношения наречий, постановки в них ударения.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19.11.6.10. Слова категории состояния.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19.11.6.11. Служебные части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Давать общую характеристику служебных частей речи, объяснять их отличия от самостоятельных частей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19.11.6.12. Предлог.</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19.11.6.13. Союз.</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морфологический анализ союзов, применять это умение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19.11.6.14. Частица.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Употреблять частицы в речи в соответствии с их значением и стилистической окраской; соблюдать правила правописания частиц.</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морфологический анализ частиц, применять это умение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19.11.6.15. Междометия и звукоподражательные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морфологический анализ междометий, применять это умение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пунктуационные правила оформления предложений с междометиями.</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Различать грамматические омонимы.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19.11.7. </w:t>
      </w:r>
      <w:r w:rsidRPr="0040563C">
        <w:rPr>
          <w:rFonts w:eastAsia="OfficinaSansBoldITC"/>
          <w:sz w:val="24"/>
          <w:szCs w:val="24"/>
        </w:rPr>
        <w:t>К</w:t>
      </w:r>
      <w:r w:rsidRPr="0040563C">
        <w:rPr>
          <w:rFonts w:eastAsia="SchoolBookSanPin"/>
          <w:sz w:val="24"/>
          <w:szCs w:val="24"/>
        </w:rPr>
        <w:t xml:space="preserve"> концу обучения в 8 классе обучающийся получит следующие п</w:t>
      </w:r>
      <w:r w:rsidRPr="0040563C">
        <w:rPr>
          <w:rFonts w:eastAsia="OfficinaSansBoldITC"/>
          <w:sz w:val="24"/>
          <w:szCs w:val="24"/>
        </w:rPr>
        <w:t>редметные результаты по отдельным темам программы по русскому языку</w:t>
      </w:r>
      <w:r w:rsidRPr="0040563C">
        <w:rPr>
          <w:rFonts w:eastAsia="SchoolBookSanPin"/>
          <w:sz w:val="24"/>
          <w:szCs w:val="24"/>
        </w:rPr>
        <w:t>:</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19.11.7.1. </w:t>
      </w:r>
      <w:r w:rsidRPr="0040563C">
        <w:rPr>
          <w:rFonts w:eastAsia="OfficinaSansBoldITC"/>
          <w:sz w:val="24"/>
          <w:szCs w:val="24"/>
        </w:rPr>
        <w:t>Общие сведения о языке.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Иметь представление о русском языке как одном из славянских языков.</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19.11.7.2. </w:t>
      </w:r>
      <w:r w:rsidRPr="0040563C">
        <w:rPr>
          <w:rFonts w:eastAsia="OfficinaSansBoldITC"/>
          <w:sz w:val="24"/>
          <w:szCs w:val="24"/>
        </w:rPr>
        <w:t>Язык и речь.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различными видами чтения: просмотровым, ознакомительным, изучающим, поисковым.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Устно пересказывать прочитанный или прослушанный текст объёмом не менее 140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Осуществлять выбор языковых средств для создания высказывания в соответствии с целью, темой и коммуникативным замыслом.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19.11.7.3. </w:t>
      </w:r>
      <w:r w:rsidRPr="0040563C">
        <w:rPr>
          <w:rFonts w:eastAsia="OfficinaSansBoldITC"/>
          <w:sz w:val="24"/>
          <w:szCs w:val="24"/>
        </w:rPr>
        <w:t>Текст.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Представлять сообщение на заданную тему в виде презентации.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19.11.7.4. </w:t>
      </w:r>
      <w:r w:rsidRPr="0040563C">
        <w:rPr>
          <w:rFonts w:eastAsia="OfficinaSansBoldITC"/>
          <w:sz w:val="24"/>
          <w:szCs w:val="24"/>
        </w:rPr>
        <w:t>Функциональные разновидности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Осуществлять выбор языковых средств для создания высказывания в соответствии с целью, темой и коммуникативным замыслом.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19.11.7.5. Система языка.</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19.11.7.6. </w:t>
      </w:r>
      <w:r w:rsidRPr="0040563C">
        <w:rPr>
          <w:rFonts w:eastAsia="OfficinaSansBoldITC"/>
          <w:sz w:val="24"/>
          <w:szCs w:val="24"/>
        </w:rPr>
        <w:t>Cинтаксис. Культура речи. Пунктуация.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Различать функции знаков препинания.</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19.11.7.7. </w:t>
      </w:r>
      <w:r w:rsidRPr="0040563C">
        <w:rPr>
          <w:rFonts w:eastAsia="OfficinaSansBoldITC"/>
          <w:sz w:val="24"/>
          <w:szCs w:val="24"/>
        </w:rPr>
        <w:t>Словосочетание.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нормы построения словосочетаний.</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19.11.7.8. </w:t>
      </w:r>
      <w:r w:rsidRPr="0040563C">
        <w:rPr>
          <w:rFonts w:eastAsia="OfficinaSansBoldITC"/>
          <w:sz w:val="24"/>
          <w:szCs w:val="24"/>
        </w:rPr>
        <w:t>Предложение.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нормы построения предложений с однородными членами, связанными двойными союзами не только… но и, как… так 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сложные предложения, конструкции с чужой речью (в рамках изученного).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19.11.8. </w:t>
      </w:r>
      <w:r w:rsidRPr="0040563C">
        <w:rPr>
          <w:rFonts w:eastAsia="OfficinaSansBoldITC"/>
          <w:sz w:val="24"/>
          <w:szCs w:val="24"/>
        </w:rPr>
        <w:t>К</w:t>
      </w:r>
      <w:r w:rsidRPr="0040563C">
        <w:rPr>
          <w:rFonts w:eastAsia="SchoolBookSanPin"/>
          <w:sz w:val="24"/>
          <w:szCs w:val="24"/>
        </w:rPr>
        <w:t xml:space="preserve"> концу обучения в 9 классе обучающийся получит следующие п</w:t>
      </w:r>
      <w:r w:rsidRPr="0040563C">
        <w:rPr>
          <w:rFonts w:eastAsia="OfficinaSansBoldITC"/>
          <w:sz w:val="24"/>
          <w:szCs w:val="24"/>
        </w:rPr>
        <w:t>редметные результаты по отдельным темам программы по русскому языку</w:t>
      </w:r>
      <w:r w:rsidRPr="0040563C">
        <w:rPr>
          <w:rFonts w:eastAsia="SchoolBookSanPin"/>
          <w:sz w:val="24"/>
          <w:szCs w:val="24"/>
        </w:rPr>
        <w:t>:</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19.11.8.1. </w:t>
      </w:r>
      <w:r w:rsidRPr="0040563C">
        <w:rPr>
          <w:rFonts w:eastAsia="OfficinaSansBoldITC"/>
          <w:sz w:val="24"/>
          <w:szCs w:val="24"/>
        </w:rPr>
        <w:t>Общие сведения о языке.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19.11.8.2. </w:t>
      </w:r>
      <w:r w:rsidRPr="0040563C">
        <w:rPr>
          <w:rFonts w:eastAsia="OfficinaSansBoldITC"/>
          <w:sz w:val="24"/>
          <w:szCs w:val="24"/>
        </w:rPr>
        <w:t>Язык и речь.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Владеть различными видами чтения: просмотровым, ознакомительным, изучающим, поисковым.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Устно пересказывать прочитанный или прослушанный текст объёмом не менее 150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Осуществлять выбор языковых средств для создания высказывания в соответствии с целью, темой и коммуникативным замыслом.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19.11.8.3. </w:t>
      </w:r>
      <w:r w:rsidRPr="0040563C">
        <w:rPr>
          <w:rFonts w:eastAsia="OfficinaSansBoldITC"/>
          <w:sz w:val="24"/>
          <w:szCs w:val="24"/>
        </w:rPr>
        <w:t>Текст.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Анализировать текст: определять тему и главную мысль текста, подбирать заголовок, отражающий тему или главную мысль текста.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Устанавливать принадлежность текста к функционально-смысловому типу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Находить в тексте типовые фрагменты – описание, повествование, рассуждение-доказательство, оценочные высказывания.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Прогнозировать содержание текста по заголовку, ключевым словам, зачину или концовке.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отличительные признаки текстов разных жанров.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19.11.8.4. </w:t>
      </w:r>
      <w:r w:rsidRPr="0040563C">
        <w:rPr>
          <w:rFonts w:eastAsia="OfficinaSansBoldITC"/>
          <w:sz w:val="24"/>
          <w:szCs w:val="24"/>
        </w:rPr>
        <w:t>Функциональные разновидности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19.11.8.5. Система языка. Синтаксис. Культура речи. Пунктуация.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19.11.8.6. Сложносочинённое предложение.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основные средства синтаксической связи между частями сложного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Понимать особенности употребления сложносочинённых предложений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основные нормы построения сложносочинённого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синтаксический и пунктуационный анализ сложносочинённых предложений.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правила постановки знаков препинания в сложносочинённых предложениях.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19.11.8.7. Сложноподчинённое предложение.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Различать подчинительные союзы и союзные слова.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однородное, неоднородное и последовательное подчинение придаточных частей.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основные нормы построения сложноподчинённого предложения.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Понимать особенности употребления сложноподчинённых предложений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синтаксический и пунктуационный анализ сложноподчинённых предложений.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нормы построения сложноподчинённых предложений и правила постановки знаков препинания в них.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19.11.8.8. Бессоюзное сложное предложение.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Соблюдать основные грамматические нормы построения бессоюзного сложного предложения.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Понимать особенности употребления бессоюзных сложных предложений в речи.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синтаксический и пунктуационный анализ бессоюзных сложных предложений.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19.11.8.9. Сложные предложения с разными видами союзной и бессоюзной связи.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типы сложных предложений с разными видами связи.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основные нормы построения сложных предложений с разными видами связи.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Употреблять сложные предложения с разными видами связи в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Проводить синтаксический и пунктуационный анализ сложных предложений с разными видами связи.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Применять правила постановки знаков препинания в сложных предложениях с разными видами связи.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19.11.8.10. Прямая и косвенная речь.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Распознавать прямую и косвенную речь; выявлять синонимию предложений с прямой и косвенной речью.</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Цитировать и применять разные способы включения цитат в высказывание.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Соблюдать основные нормы построения предложений с прямой и косвенной речью, при цитировании.</w:t>
      </w:r>
    </w:p>
    <w:p w:rsidR="00916464" w:rsidRPr="0040563C" w:rsidRDefault="00916464" w:rsidP="00266CD8">
      <w:pPr>
        <w:ind w:firstLine="284"/>
        <w:jc w:val="both"/>
        <w:rPr>
          <w:rFonts w:eastAsia="SchoolBookSanPin"/>
          <w:sz w:val="24"/>
          <w:szCs w:val="24"/>
        </w:rPr>
      </w:pPr>
      <w:r w:rsidRPr="0040563C">
        <w:rPr>
          <w:sz w:val="24"/>
          <w:szCs w:val="24"/>
        </w:rPr>
        <w:t>Применять правила постановки знаков препинания в предложениях с прямой и косвенной речью, при цитировании.</w:t>
      </w:r>
    </w:p>
    <w:p w:rsidR="00916464" w:rsidRPr="0040563C" w:rsidRDefault="00916464" w:rsidP="00266CD8">
      <w:pPr>
        <w:ind w:firstLine="284"/>
        <w:rPr>
          <w:b/>
          <w:sz w:val="24"/>
        </w:rPr>
      </w:pPr>
      <w:r w:rsidRPr="00916464">
        <w:rPr>
          <w:rFonts w:eastAsia="SchoolBookSanPin"/>
        </w:rPr>
        <w:t>20. </w:t>
      </w:r>
      <w:r w:rsidRPr="0040563C">
        <w:rPr>
          <w:rFonts w:eastAsia="SchoolBookSanPin"/>
          <w:b/>
          <w:sz w:val="24"/>
        </w:rPr>
        <w:t>Федеральная рабочая программа по учебному предмету «Литература».</w:t>
      </w:r>
      <w:r w:rsidRPr="0040563C">
        <w:rPr>
          <w:b/>
          <w:sz w:val="24"/>
        </w:rPr>
        <w:t xml:space="preserve"> </w:t>
      </w:r>
    </w:p>
    <w:p w:rsidR="00916464" w:rsidRPr="0040563C" w:rsidRDefault="00916464" w:rsidP="00266CD8">
      <w:pPr>
        <w:ind w:firstLine="284"/>
        <w:jc w:val="both"/>
        <w:rPr>
          <w:rFonts w:eastAsia="SchoolBookSanPin"/>
          <w:sz w:val="24"/>
          <w:szCs w:val="24"/>
        </w:rPr>
      </w:pPr>
      <w:r w:rsidRPr="00916464">
        <w:rPr>
          <w:rFonts w:eastAsia="SchoolBookSanPin"/>
        </w:rPr>
        <w:t>20.1. </w:t>
      </w:r>
      <w:r w:rsidRPr="0040563C">
        <w:rPr>
          <w:rFonts w:eastAsia="SchoolBookSanPi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20.2. </w:t>
      </w:r>
      <w:r w:rsidRPr="0040563C">
        <w:rPr>
          <w:rFonts w:eastAsia="OfficinaSansBoldITC"/>
          <w:sz w:val="24"/>
          <w:szCs w:val="24"/>
        </w:rPr>
        <w:t>Пояснительная записка.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20.2.2. Программа по литературе позволит учителю:</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20.2.3.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20.2.10. Достижение целей изучения литературы возможно при решении учебных задач, которые постепенно усложняются от 5 к 9 классу.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916464" w:rsidRPr="0040563C" w:rsidRDefault="00916464" w:rsidP="00266CD8">
      <w:pPr>
        <w:ind w:firstLine="284"/>
        <w:jc w:val="both"/>
        <w:rPr>
          <w:rFonts w:eastAsia="OfficinaSansBoldITC"/>
          <w:sz w:val="24"/>
          <w:szCs w:val="24"/>
        </w:rPr>
      </w:pPr>
      <w:r w:rsidRPr="0040563C">
        <w:rPr>
          <w:rFonts w:eastAsia="SchoolBookSanPin"/>
          <w:sz w:val="24"/>
          <w:szCs w:val="24"/>
        </w:rPr>
        <w:t xml:space="preserve">20.2.11. 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20.3. Содержание обучения в 5 классе.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20.3.1. Мифология.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Мифы народов России и мира.</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20.3.2. Фольклор.</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Малые жанры: пословицы, поговорки, загадки. Сказки народов России и народов мира (не менее трёх).</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20.3.3. Литература первой половины XIX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И.А. Крылов. Басни (три по выбору). Например, «Волк на псарне», «Листы и Корни», «Свинья под Дубом», «Квартет», «Осёл и Соловей», «Ворона и Лисица»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А.С. Пушкин. Стихотворения (не менее трёх). «Зимнее утро», «Зимний вечер», «Няне» и другие. «Сказка о мёртвой царевне и о семи богатырях».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М.Ю. Лермонтов. Стихотворение «Бородино».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 В. Гоголь. Повесть «Ночь перед Рождеством» из сборника.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«Вечера на хуторе близ Диканьки».</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20.3.4. Литература второй половины XIX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 Тургенев. Рассказ «Муму».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Н.А. Некрасов. Стихотворения (не менее двух). «Крестьянские дети». «Школьник». Поэма «Мороз, Красный нос» (фрагмент).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Л.Н. Толстой. Рассказ «Кавказский пленник».</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20.3.5. Литература XIX-ХХ веков.</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20.3.5.1. </w:t>
      </w:r>
      <w:r w:rsidRPr="0040563C">
        <w:rPr>
          <w:rFonts w:eastAsia="SchoolBookSanPin"/>
          <w:sz w:val="24"/>
          <w:szCs w:val="24"/>
        </w:rPr>
        <w:t>Стихотворения отечественных поэтов XIX-ХХ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20.3.5.2. </w:t>
      </w:r>
      <w:r w:rsidRPr="0040563C">
        <w:rPr>
          <w:rFonts w:eastAsia="SchoolBookSanPin"/>
          <w:sz w:val="24"/>
          <w:szCs w:val="24"/>
        </w:rPr>
        <w:t>Юмористические рассказы отечественных писателей XIX-XX веков. А.П. Чехов (два рассказа по выбору). Например, «Лошадиная фамилия», «Мальчики», «Хирургия»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 М.М. Зощенко (два рассказа по выбору). Например, «Галоша», «Лёля и Минька», «Ёлка», «Золотые слова», «Встреча»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20.3.5.3. </w:t>
      </w:r>
      <w:r w:rsidRPr="0040563C">
        <w:rPr>
          <w:rFonts w:eastAsia="SchoolBookSanPin"/>
          <w:sz w:val="24"/>
          <w:szCs w:val="24"/>
        </w:rPr>
        <w:t>Произведения отечественной литературы о природе и животных (не менее двух). А.И. Куприн, М.М. Пришвин, К.Г. Паустовский.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А.П. Платонов. Рассказы (один по выбору). Например, «Корова», «Никита»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В.П. Астафьев. Рассказ «Васюткино озеро».</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20.3.6. Литература XX-XXI веков.</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20.3.6.1. </w:t>
      </w:r>
      <w:r w:rsidRPr="0040563C">
        <w:rPr>
          <w:rFonts w:eastAsia="SchoolBookSanPin"/>
          <w:sz w:val="24"/>
          <w:szCs w:val="24"/>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20.3.6.2. </w:t>
      </w:r>
      <w:r w:rsidRPr="0040563C">
        <w:rPr>
          <w:rFonts w:eastAsia="SchoolBookSanPin"/>
          <w:sz w:val="24"/>
          <w:szCs w:val="24"/>
        </w:rP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20.3.6.3. </w:t>
      </w:r>
      <w:r w:rsidRPr="0040563C">
        <w:rPr>
          <w:rFonts w:eastAsia="SchoolBookSanPi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20.3.7. Литература народов Российской Федерации.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Стихотворения (одно по выбору). Р.Г. Гамзатов «Песня соловья»; М. Карим «Эту песню мать мне пела».</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20.3.8. Зарубежная литература.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20.3.8.1. </w:t>
      </w:r>
      <w:r w:rsidRPr="0040563C">
        <w:rPr>
          <w:rFonts w:eastAsia="SchoolBookSanPin"/>
          <w:sz w:val="24"/>
          <w:szCs w:val="24"/>
        </w:rPr>
        <w:t>Х.К. Андерсен. Сказки (одна по выбору). Например, «Снежная королева», «Соловей»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20.3.8.2. </w:t>
      </w:r>
      <w:r w:rsidRPr="0040563C">
        <w:rPr>
          <w:rFonts w:eastAsia="SchoolBookSanPin"/>
          <w:sz w:val="24"/>
          <w:szCs w:val="24"/>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20.3.8.3. </w:t>
      </w:r>
      <w:r w:rsidRPr="0040563C">
        <w:rPr>
          <w:rFonts w:eastAsia="SchoolBookSanPin"/>
          <w:sz w:val="24"/>
          <w:szCs w:val="24"/>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20.3.8.4. </w:t>
      </w:r>
      <w:r w:rsidRPr="0040563C">
        <w:rPr>
          <w:rFonts w:eastAsia="SchoolBookSanPin"/>
          <w:sz w:val="24"/>
          <w:szCs w:val="24"/>
        </w:rPr>
        <w:t>Зарубежная приключенческая проза (два произведения по выбору). Например, Р. Стивенсон «Остров сокровищ», «Чёрная стрела»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20.3.8.5. </w:t>
      </w:r>
      <w:r w:rsidRPr="0040563C">
        <w:rPr>
          <w:rFonts w:eastAsia="SchoolBookSanPin"/>
          <w:sz w:val="24"/>
          <w:szCs w:val="24"/>
        </w:rP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20.4. Содержание обучения в 6 классе.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20.4.1. Античная литература.</w:t>
      </w:r>
      <w:r w:rsidRPr="0040563C">
        <w:rPr>
          <w:rFonts w:eastAsia="OfficinaSansBoldITC"/>
          <w:sz w:val="24"/>
          <w:szCs w:val="24"/>
        </w:rPr>
        <w:tab/>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Гомер. Поэмы. «Илиада», «Одиссея» (фрагменты).</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 xml:space="preserve">20.4.2. Фольклор.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Русские былины (не менее двух). Например, «Илья Муромец и Соловей-разбойник», «Садко»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20.4.3. Древнерусская литература.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20.4.4. Литература первой половины XIX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А.С. Пушкин. Стихотворения (не менее трёх). «Песнь о вещем Олеге», «Зимняя дорога», «Узник», «Туча» и другие, роман «Дубровский».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М.Ю. Лермонтов. Стихотворения (не менее трёх). «Три пальмы», «Листок», «Утёс»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А.В. Кольцов. Стихотворения (не менее двух). Например, «Косарь», «Соловей»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20.4.5. Литература второй половины XIX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Ф.И. Тютчев. Стихотворения (не менее двух). «Есть в осени первоначальной…», «С поляны коршун поднялся…»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А.А. Фет. Стихотворения (не менее двух). «Учись у них – у дуба, у берёзы…», «Я пришёл к тебе с приветом…»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 Тургенев. Рассказ «Бежин луг».</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Н.С. Лесков. Сказ «Левша».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Л.Н. Толстой. Повесть «Детство» (главы).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А.П. Чехов. Рассказы (три по выбору). Например, «Толстый и тонкий», «Хамелеон», «Смерть чиновника»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А.И. Куприн. Рассказ «Чудесный доктор».</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20.4.6. Литература XX века.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20.4.6.1. </w:t>
      </w:r>
      <w:r w:rsidRPr="0040563C">
        <w:rPr>
          <w:rFonts w:eastAsia="SchoolBookSanPin"/>
          <w:sz w:val="24"/>
          <w:szCs w:val="24"/>
        </w:rPr>
        <w:t>Стихотворения отечественных поэтов начала ХХ века (не менее двух). Например, стихотворения С.А. Есенина, В.В. Маяковского, А.А. Блока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20.4.6.2. </w:t>
      </w:r>
      <w:r w:rsidRPr="0040563C">
        <w:rPr>
          <w:rFonts w:eastAsia="SchoolBookSanPin"/>
          <w:sz w:val="24"/>
          <w:szCs w:val="24"/>
        </w:rPr>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20.4.6.3. </w:t>
      </w:r>
      <w:r w:rsidRPr="0040563C">
        <w:rPr>
          <w:rFonts w:eastAsia="SchoolBookSanPin"/>
          <w:sz w:val="24"/>
          <w:szCs w:val="24"/>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В.Г. Распутин. Рассказ «Уроки французского».</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20.4.6.4. </w:t>
      </w:r>
      <w:r w:rsidRPr="0040563C">
        <w:rPr>
          <w:rFonts w:eastAsia="SchoolBookSanPi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20.4.6.5. </w:t>
      </w:r>
      <w:r w:rsidRPr="0040563C">
        <w:rPr>
          <w:rFonts w:eastAsia="SchoolBookSanPin"/>
          <w:sz w:val="24"/>
          <w:szCs w:val="24"/>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20.4.7. Литература народов Российской Федерации.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20.4.8. Зарубежная литература.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20.4.8.1. </w:t>
      </w:r>
      <w:r w:rsidRPr="0040563C">
        <w:rPr>
          <w:rFonts w:eastAsia="SchoolBookSanPin"/>
          <w:sz w:val="24"/>
          <w:szCs w:val="24"/>
        </w:rPr>
        <w:t>Д. Дефо «Робинзон Крузо» (главы по выбору).</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20.4.8.2. </w:t>
      </w:r>
      <w:r w:rsidRPr="0040563C">
        <w:rPr>
          <w:rFonts w:eastAsia="SchoolBookSanPin"/>
          <w:sz w:val="24"/>
          <w:szCs w:val="24"/>
        </w:rPr>
        <w:t>Д. Свифт «Путешествия Гулливера» (главы по выбору).</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20.4.8.3. </w:t>
      </w:r>
      <w:r w:rsidRPr="0040563C">
        <w:rPr>
          <w:rFonts w:eastAsia="SchoolBookSanPin"/>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20.4.8.4. </w:t>
      </w:r>
      <w:r w:rsidRPr="0040563C">
        <w:rPr>
          <w:rFonts w:eastAsia="SchoolBookSanPin"/>
          <w:sz w:val="24"/>
          <w:szCs w:val="24"/>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20.5. Содержание обучения в 7 классе.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20.5.1. Древнерусская литература.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Древнерусские повести (одна повесть по выбору). Например, «Поучение» Владимира Мономаха (в сокращении)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20.5.2. Литература первой половины XIX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Н.В. Гоголь. Повесть «Тарас Бульба».</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20.5.3. Литература второй половины XIX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Л.Н. Толстой. Рассказ «После бала».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Н.А. Некрасов. Стихотворения (не менее двух). Например, «Размышления у парадного подъезда», «Железная дорога»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Поэзия второй половины XIX века. Ф.И. Тютчев, А.А. Фет, А.К. Толстой и другие (не менее двух стихотворений по выбору).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Произведения отечественных и зарубежных писателей на историческую тему (не менее двух). Например, А.К. Толстой, Р. Сабатини, Ф. Купер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20.5.4. Литература конца XIX – начала XX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А.П. Чехов. Рассказы (один по выбору). Например, «Тоска», «Злоумышленник»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 Горький. Ранние рассказы (одно произведение по выбору). Например, «Старуха Изергиль» (легенда о Данко), «Челкаш»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20.5.5. Литература первой половины XX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А.С. Грин. Повести и рассказы (одно произведение по выбору). Например, «Алые паруса», «Зелёная лампа»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М.А. Шолохов «Донские рассказы» (один по выбору). Например, «Родинка», «Чужая кровь»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А.П. Платонов. Рассказы (один по выбору). Например, «Юшка», «Неизвестный цветок»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20.5.6. Литература второй половины XX века.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20.5.6.1. </w:t>
      </w:r>
      <w:r w:rsidRPr="0040563C">
        <w:rPr>
          <w:rFonts w:eastAsia="SchoolBookSanPin"/>
          <w:sz w:val="24"/>
          <w:szCs w:val="24"/>
        </w:rPr>
        <w:t>В.М. Шукшин. Рассказы (один по выбору). Например, «Чудик», «Стенька Разин», «Критики»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20.5.6.2. </w:t>
      </w:r>
      <w:r w:rsidRPr="0040563C">
        <w:rPr>
          <w:rFonts w:eastAsia="SchoolBookSanPin"/>
          <w:sz w:val="24"/>
          <w:szCs w:val="24"/>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20.5.6.3. </w:t>
      </w:r>
      <w:r w:rsidRPr="0040563C">
        <w:rPr>
          <w:rFonts w:eastAsia="SchoolBookSanPin"/>
          <w:sz w:val="24"/>
          <w:szCs w:val="24"/>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20.5.6.4. </w:t>
      </w:r>
      <w:r w:rsidRPr="0040563C">
        <w:rPr>
          <w:rFonts w:eastAsia="SchoolBookSanPi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20.5.7. Зарубежная литература.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 Сервантес. Роман «Хитроумный идальго Дон Кихот Ламанчский» (главы).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Зарубежная новеллистика (одно-два произведения по выбору). Например, П. Мериме. «Маттео Фальконе», О. Генри. «Дары волхвов», «Последний лист»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 Экзюпери. Повесть-сказка «Маленький принц».</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20.6. Содержание обучения в 8 классе.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20.6.1. Древнерусская литература.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Житийная литература (одно произведение по выбору). «Житие Сергия Радонежского», «Житие протопопа Аввакума, им самим написанное».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20.6.2. Литература XVIII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Д.И. Фонвизин. Комедия «Недоросль».</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20.6.3. Литература первой половины XIX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Н.В. Гоголь. Повесть «Шинель». Комедия «Ревизор».</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20.6.4. Литература второй половины XIX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И.С. Тургенев. Повести (одна по выбору). Например, «Ася», «Первая любовь».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Ф.М. Достоевский «Бедные люди», «Белые ночи» (одно произведение по выбору).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Л.Н. Толстой. Повести и рассказы (одно произведение по выбору). Например, «Отрочество» (главы)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20.6.5. Литература первой половины XX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М.А. Булгаков (одна повесть по выбору). Например, «Собачье сердце»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20.6.6. Литература второй половины XX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А.Т. Твардовский. Поэма «Василий Тёркин» (главы «Переправа», «Гармонь», «Два солдата», «Поединок»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А.Н. Толстой. Рассказ «Русский характер».</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М.А. Шолохов. Рассказ «Судьба человека».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А.И. Солженицын. Рассказ «Матрёнин двор».</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20.6.7. Зарубежная литература.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Ж.-Б. Мольер. Комедия «Мещанин во дворянстве» (фрагменты по выбору).</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20.7. Содержание обучения в 9 классе.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20.7.1. Древнерусская литература.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 «Слово о полку Игореве».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20.7.2. Литература XVIII века.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Г.Р. Державин. Стихотворения (два по выбору). Например, «Властителям и судиям», «Памятник» и другие.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Н.М. Карамзин. Повесть «Бедная Лиза».</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20.7.3. Литература первой половины XIX века.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20.7.4.1. </w:t>
      </w:r>
      <w:r w:rsidRPr="0040563C">
        <w:rPr>
          <w:rFonts w:eastAsia="SchoolBookSanPin"/>
          <w:sz w:val="24"/>
          <w:szCs w:val="24"/>
        </w:rPr>
        <w:t>В.А. Жуковский. Баллады, элегии (одна-две по выбору). Например, «Светлана», «Невыразимое», «Море» и другие.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20.7.4.2. </w:t>
      </w:r>
      <w:r w:rsidRPr="0040563C">
        <w:rPr>
          <w:rFonts w:eastAsia="SchoolBookSanPin"/>
          <w:sz w:val="24"/>
          <w:szCs w:val="24"/>
        </w:rPr>
        <w:t>А.С. Грибоедов. Комедия «Горе от ума».</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20.7.4.3. </w:t>
      </w:r>
      <w:r w:rsidRPr="0040563C">
        <w:rPr>
          <w:rFonts w:eastAsia="SchoolBookSanPin"/>
          <w:sz w:val="24"/>
          <w:szCs w:val="24"/>
        </w:rPr>
        <w:t>Поэзия пушкинской эпохи. К.Н. Батюшков, А.А. Дельвиг, Н.М. Языков, Е.А. Баратынский (не менее трёх стихотворений по выбору).</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20.7.4.4. </w:t>
      </w:r>
      <w:r w:rsidRPr="0040563C">
        <w:rPr>
          <w:rFonts w:eastAsia="SchoolBookSanPi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20.7.4.5. </w:t>
      </w:r>
      <w:r w:rsidRPr="0040563C">
        <w:rPr>
          <w:rFonts w:eastAsia="SchoolBookSanPi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20.7.4.6. </w:t>
      </w:r>
      <w:r w:rsidRPr="0040563C">
        <w:rPr>
          <w:rFonts w:eastAsia="SchoolBookSanPin"/>
          <w:sz w:val="24"/>
          <w:szCs w:val="24"/>
        </w:rPr>
        <w:t>Н.В. Гоголь. Поэма «Мёртвые души».</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20.7.4.7. </w:t>
      </w:r>
      <w:r w:rsidRPr="0040563C">
        <w:rPr>
          <w:rFonts w:eastAsia="SchoolBookSanPin"/>
          <w:sz w:val="24"/>
          <w:szCs w:val="24"/>
        </w:rPr>
        <w:t>Отечественная проза первой половины XIX в. (одно произведение по выбору). Например, произведения: А. Погорельский «Лафертовская маковница», А.А. Бестужева-Марлинский «Часы и зеркало», А.И. Герцен «Кто виноват?» (главы по выбору)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20.7.5. Зарубежная литература.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Данте «Божественная комедия» (не менее двух фрагментов по выбору).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 Шекспир. Трагедия «Гамлет» (фрагменты по выбору).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И. Гёте. Трагедия «Фауст» (не менее двух фрагментов по выбору).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Зарубежная проза первой половины XIX в. (одно произведение по выбору). Например, произведения Э. Гофмана, В. Гюго, В. Скотта и другие.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20.8. Планируемые результаты освоения программы по литературе на уровне основного общего образования.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20.8.1. Личностные результаты освоения </w:t>
      </w:r>
      <w:r w:rsidRPr="0040563C">
        <w:rPr>
          <w:rFonts w:eastAsia="OfficinaSansBoldITC"/>
          <w:sz w:val="24"/>
          <w:szCs w:val="24"/>
        </w:rPr>
        <w:t>программы по литературе на уровне основного общего образования</w:t>
      </w:r>
      <w:r w:rsidRPr="0040563C">
        <w:rPr>
          <w:rFonts w:eastAsia="SchoolBookSanPin"/>
          <w:sz w:val="24"/>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1) гражданского воспитания: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2) патриотического воспитания: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3) духовно-нравственного воспитания: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4) эстетического воспитания: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осознание важности художественной литературы и культуры как средства коммуникации и самовыражения;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5) физического воспитания, формирования культуры здоровья и эмоционального благополучия: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6) трудового воспитания: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7) экологического воспитания: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916464" w:rsidRPr="0040563C" w:rsidRDefault="00916464" w:rsidP="00266CD8">
      <w:pPr>
        <w:ind w:firstLine="284"/>
        <w:jc w:val="both"/>
        <w:rPr>
          <w:rFonts w:eastAsia="OfficinaSansBoldITC"/>
          <w:sz w:val="24"/>
          <w:szCs w:val="24"/>
        </w:rPr>
      </w:pPr>
      <w:r w:rsidRPr="0040563C">
        <w:rPr>
          <w:rFonts w:eastAsia="OfficinaSansBoldITC"/>
          <w:sz w:val="24"/>
          <w:szCs w:val="24"/>
        </w:rPr>
        <w:t>8) ценности научного познания: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9) обеспечение адаптации обучающегося к изменяющимся условиям социальной и природной среды: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20.8.3.1. </w:t>
      </w:r>
      <w:r w:rsidRPr="0040563C">
        <w:rPr>
          <w:rFonts w:eastAsia="SchoolBookSanPi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16464" w:rsidRPr="0040563C" w:rsidRDefault="00916464" w:rsidP="00266CD8">
      <w:pPr>
        <w:ind w:firstLine="284"/>
        <w:jc w:val="both"/>
        <w:rPr>
          <w:sz w:val="24"/>
          <w:szCs w:val="24"/>
        </w:rPr>
      </w:pPr>
      <w:r w:rsidRPr="0040563C">
        <w:rPr>
          <w:rFonts w:eastAsia="SchoolBookSanPi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916464" w:rsidRPr="0040563C" w:rsidRDefault="00916464" w:rsidP="00266CD8">
      <w:pPr>
        <w:ind w:firstLine="284"/>
        <w:jc w:val="both"/>
        <w:rPr>
          <w:sz w:val="24"/>
          <w:szCs w:val="24"/>
        </w:rPr>
      </w:pPr>
      <w:r w:rsidRPr="0040563C">
        <w:rPr>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16464" w:rsidRPr="0040563C" w:rsidRDefault="00916464" w:rsidP="00266CD8">
      <w:pPr>
        <w:ind w:firstLine="284"/>
        <w:jc w:val="both"/>
        <w:rPr>
          <w:sz w:val="24"/>
          <w:szCs w:val="24"/>
        </w:rPr>
      </w:pPr>
      <w:r w:rsidRPr="0040563C">
        <w:rPr>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916464" w:rsidRPr="0040563C" w:rsidRDefault="00916464" w:rsidP="00266CD8">
      <w:pPr>
        <w:ind w:firstLine="284"/>
        <w:jc w:val="both"/>
        <w:rPr>
          <w:sz w:val="24"/>
          <w:szCs w:val="24"/>
        </w:rPr>
      </w:pPr>
      <w:r w:rsidRPr="0040563C">
        <w:rPr>
          <w:rFonts w:eastAsia="SchoolBookSanPin"/>
          <w:sz w:val="24"/>
          <w:szCs w:val="24"/>
        </w:rPr>
        <w:t>выявлять дефициты информации, данных, необходимых для решения поставленной учебной задачи;</w:t>
      </w:r>
    </w:p>
    <w:p w:rsidR="00916464" w:rsidRPr="0040563C" w:rsidRDefault="00916464" w:rsidP="00266CD8">
      <w:pPr>
        <w:ind w:firstLine="284"/>
        <w:jc w:val="both"/>
        <w:rPr>
          <w:sz w:val="24"/>
          <w:szCs w:val="24"/>
        </w:rPr>
      </w:pPr>
      <w:r w:rsidRPr="0040563C">
        <w:rPr>
          <w:rFonts w:eastAsia="SchoolBookSanPin"/>
          <w:sz w:val="24"/>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916464" w:rsidRPr="0040563C" w:rsidRDefault="00916464" w:rsidP="00266CD8">
      <w:pPr>
        <w:ind w:firstLine="284"/>
        <w:jc w:val="both"/>
        <w:rPr>
          <w:sz w:val="24"/>
          <w:szCs w:val="24"/>
        </w:rPr>
      </w:pPr>
      <w:r w:rsidRPr="0040563C">
        <w:rPr>
          <w:rFonts w:eastAsia="SchoolBookSanPi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20.8.3.2. </w:t>
      </w:r>
      <w:r w:rsidRPr="0040563C">
        <w:rPr>
          <w:rFonts w:eastAsia="SchoolBookSanPi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6464" w:rsidRPr="0040563C" w:rsidRDefault="00916464" w:rsidP="00266CD8">
      <w:pPr>
        <w:ind w:firstLine="284"/>
        <w:jc w:val="both"/>
        <w:rPr>
          <w:sz w:val="24"/>
          <w:szCs w:val="24"/>
        </w:rPr>
      </w:pPr>
      <w:r w:rsidRPr="0040563C">
        <w:rPr>
          <w:rFonts w:eastAsia="SchoolBookSanPin"/>
          <w:sz w:val="24"/>
          <w:szCs w:val="24"/>
        </w:rPr>
        <w:t>использовать вопросы как исследовательский инструмент познания в литературном образовании;</w:t>
      </w:r>
    </w:p>
    <w:p w:rsidR="00916464" w:rsidRPr="0040563C" w:rsidRDefault="00916464" w:rsidP="00266CD8">
      <w:pPr>
        <w:ind w:firstLine="284"/>
        <w:jc w:val="both"/>
        <w:rPr>
          <w:sz w:val="24"/>
          <w:szCs w:val="24"/>
        </w:rPr>
      </w:pPr>
      <w:r w:rsidRPr="0040563C">
        <w:rPr>
          <w:rFonts w:eastAsia="SchoolBookSanPi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16464" w:rsidRPr="0040563C" w:rsidRDefault="00916464" w:rsidP="00266CD8">
      <w:pPr>
        <w:ind w:firstLine="284"/>
        <w:jc w:val="both"/>
        <w:rPr>
          <w:sz w:val="24"/>
          <w:szCs w:val="24"/>
        </w:rPr>
      </w:pPr>
      <w:r w:rsidRPr="0040563C">
        <w:rPr>
          <w:rFonts w:eastAsia="SchoolBookSanPin"/>
          <w:sz w:val="24"/>
          <w:szCs w:val="24"/>
        </w:rPr>
        <w:t>формировать гипотезу об истинности собственных суждений и суждений других, аргументировать свою позицию, мнение;</w:t>
      </w:r>
    </w:p>
    <w:p w:rsidR="00916464" w:rsidRPr="0040563C" w:rsidRDefault="00916464" w:rsidP="00266CD8">
      <w:pPr>
        <w:ind w:firstLine="284"/>
        <w:jc w:val="both"/>
        <w:rPr>
          <w:sz w:val="24"/>
          <w:szCs w:val="24"/>
        </w:rPr>
      </w:pPr>
      <w:r w:rsidRPr="0040563C">
        <w:rPr>
          <w:rFonts w:eastAsia="SchoolBookSanPi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16464" w:rsidRPr="0040563C" w:rsidRDefault="00916464" w:rsidP="00266CD8">
      <w:pPr>
        <w:ind w:firstLine="284"/>
        <w:jc w:val="both"/>
        <w:rPr>
          <w:sz w:val="24"/>
          <w:szCs w:val="24"/>
        </w:rPr>
      </w:pPr>
      <w:r w:rsidRPr="0040563C">
        <w:rPr>
          <w:rFonts w:eastAsia="SchoolBookSanPin"/>
          <w:sz w:val="24"/>
          <w:szCs w:val="24"/>
        </w:rPr>
        <w:t>оценивать на применимость и достоверность информацию, полученную в ходе исследования (эксперимента);</w:t>
      </w:r>
    </w:p>
    <w:p w:rsidR="00916464" w:rsidRPr="0040563C" w:rsidRDefault="00916464" w:rsidP="00266CD8">
      <w:pPr>
        <w:ind w:firstLine="284"/>
        <w:jc w:val="both"/>
        <w:rPr>
          <w:sz w:val="24"/>
          <w:szCs w:val="24"/>
        </w:rPr>
      </w:pPr>
      <w:r w:rsidRPr="0040563C">
        <w:rPr>
          <w:rFonts w:eastAsia="SchoolBookSanPi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16464" w:rsidRPr="0040563C" w:rsidRDefault="00916464" w:rsidP="00266CD8">
      <w:pPr>
        <w:ind w:firstLine="284"/>
        <w:jc w:val="both"/>
        <w:rPr>
          <w:sz w:val="24"/>
          <w:szCs w:val="24"/>
        </w:rPr>
      </w:pPr>
      <w:r w:rsidRPr="0040563C">
        <w:rPr>
          <w:rFonts w:eastAsia="SchoolBookSanPi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20.8.3.3. </w:t>
      </w:r>
      <w:r w:rsidRPr="0040563C">
        <w:rPr>
          <w:rFonts w:eastAsia="SchoolBookSanPin"/>
          <w:sz w:val="24"/>
          <w:szCs w:val="24"/>
        </w:rPr>
        <w:t>У обучающегося будут сформированы умения работать с информацией как часть познавательных универсальных учебных действий:</w:t>
      </w:r>
    </w:p>
    <w:p w:rsidR="00916464" w:rsidRPr="0040563C" w:rsidRDefault="00916464" w:rsidP="00266CD8">
      <w:pPr>
        <w:ind w:firstLine="284"/>
        <w:jc w:val="both"/>
        <w:rPr>
          <w:sz w:val="24"/>
          <w:szCs w:val="24"/>
        </w:rPr>
      </w:pPr>
      <w:r w:rsidRPr="0040563C">
        <w:rPr>
          <w:rFonts w:eastAsia="SchoolBookSanPi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16464" w:rsidRPr="0040563C" w:rsidRDefault="00916464" w:rsidP="00266CD8">
      <w:pPr>
        <w:ind w:firstLine="284"/>
        <w:jc w:val="both"/>
        <w:rPr>
          <w:sz w:val="24"/>
          <w:szCs w:val="24"/>
        </w:rPr>
      </w:pPr>
      <w:r w:rsidRPr="0040563C">
        <w:rPr>
          <w:rFonts w:eastAsia="SchoolBookSanPi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916464" w:rsidRPr="0040563C" w:rsidRDefault="00916464" w:rsidP="00266CD8">
      <w:pPr>
        <w:ind w:firstLine="284"/>
        <w:jc w:val="both"/>
        <w:rPr>
          <w:sz w:val="24"/>
          <w:szCs w:val="24"/>
        </w:rPr>
      </w:pPr>
      <w:r w:rsidRPr="0040563C">
        <w:rPr>
          <w:rFonts w:eastAsia="SchoolBookSanPi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16464" w:rsidRPr="0040563C" w:rsidRDefault="00916464" w:rsidP="00266CD8">
      <w:pPr>
        <w:ind w:firstLine="284"/>
        <w:jc w:val="both"/>
        <w:rPr>
          <w:sz w:val="24"/>
          <w:szCs w:val="24"/>
        </w:rPr>
      </w:pPr>
      <w:r w:rsidRPr="0040563C">
        <w:rPr>
          <w:rFonts w:eastAsia="SchoolBookSanPi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16464" w:rsidRPr="0040563C" w:rsidRDefault="00916464" w:rsidP="00266CD8">
      <w:pPr>
        <w:ind w:firstLine="284"/>
        <w:jc w:val="both"/>
        <w:rPr>
          <w:sz w:val="24"/>
          <w:szCs w:val="24"/>
        </w:rPr>
      </w:pPr>
      <w:r w:rsidRPr="0040563C">
        <w:rPr>
          <w:rFonts w:eastAsia="SchoolBookSanPi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916464" w:rsidRPr="0040563C" w:rsidRDefault="00916464" w:rsidP="00266CD8">
      <w:pPr>
        <w:ind w:firstLine="284"/>
        <w:jc w:val="both"/>
        <w:rPr>
          <w:sz w:val="24"/>
          <w:szCs w:val="24"/>
        </w:rPr>
      </w:pPr>
      <w:r w:rsidRPr="0040563C">
        <w:rPr>
          <w:rFonts w:eastAsia="SchoolBookSanPin"/>
          <w:sz w:val="24"/>
          <w:szCs w:val="24"/>
        </w:rPr>
        <w:t>эффективно запоминать и систематизировать эту информацию.</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20.8.3.4. </w:t>
      </w:r>
      <w:r w:rsidRPr="0040563C">
        <w:rPr>
          <w:rFonts w:eastAsia="SchoolBookSanPin"/>
          <w:sz w:val="24"/>
          <w:szCs w:val="24"/>
        </w:rPr>
        <w:t>У обучающегося будут сформированы умения общения как часть коммуникативных универсальных учебных действий: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публично представлять результаты выполненного опыта (литературоведческого эксперимента, исследования, проекта); </w:t>
      </w:r>
    </w:p>
    <w:p w:rsidR="00916464" w:rsidRPr="0040563C" w:rsidRDefault="00916464" w:rsidP="00266CD8">
      <w:pPr>
        <w:ind w:firstLine="284"/>
        <w:jc w:val="both"/>
        <w:rPr>
          <w:sz w:val="24"/>
          <w:szCs w:val="24"/>
        </w:rPr>
      </w:pPr>
      <w:r w:rsidRPr="0040563C">
        <w:rPr>
          <w:rFonts w:eastAsia="SchoolBookSanPi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20.8.3.5. </w:t>
      </w:r>
      <w:r w:rsidRPr="0040563C">
        <w:rPr>
          <w:rFonts w:eastAsia="SchoolBookSanPin"/>
          <w:sz w:val="24"/>
          <w:szCs w:val="24"/>
        </w:rPr>
        <w:t>У обучающегося будут сформированы умения самоорганизации как части регулятивных универсальных учебных действий: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выявлять проблемы для решения в учебных и жизненных ситуациях, анализируя ситуации, изображённые в художественной литературе;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16464" w:rsidRPr="0040563C" w:rsidRDefault="00916464" w:rsidP="00266CD8">
      <w:pPr>
        <w:ind w:firstLine="284"/>
        <w:jc w:val="both"/>
        <w:rPr>
          <w:sz w:val="24"/>
          <w:szCs w:val="24"/>
        </w:rPr>
      </w:pPr>
      <w:r w:rsidRPr="0040563C">
        <w:rPr>
          <w:rFonts w:eastAsia="SchoolBookSanPi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20.8.3.6. </w:t>
      </w:r>
      <w:r w:rsidRPr="0040563C">
        <w:rPr>
          <w:rFonts w:eastAsia="SchoolBookSanPi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владеть способами самоконтроля, самомотивации и рефлексии в литературном образовании;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916464" w:rsidRPr="0040563C" w:rsidRDefault="00916464" w:rsidP="00266CD8">
      <w:pPr>
        <w:ind w:firstLine="284"/>
        <w:jc w:val="both"/>
        <w:rPr>
          <w:sz w:val="24"/>
          <w:szCs w:val="24"/>
        </w:rPr>
      </w:pPr>
      <w:r w:rsidRPr="0040563C">
        <w:rPr>
          <w:rFonts w:eastAsia="SchoolBookSanPin"/>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развивать способность различать и называть собственные эмоции, управлять ими и эмоциями других; </w:t>
      </w:r>
    </w:p>
    <w:p w:rsidR="00916464" w:rsidRPr="0040563C" w:rsidRDefault="00916464" w:rsidP="00266CD8">
      <w:pPr>
        <w:ind w:firstLine="284"/>
        <w:jc w:val="both"/>
        <w:rPr>
          <w:sz w:val="24"/>
          <w:szCs w:val="24"/>
        </w:rPr>
      </w:pPr>
      <w:r w:rsidRPr="0040563C">
        <w:rPr>
          <w:rFonts w:eastAsia="SchoolBookSanPi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916464" w:rsidRPr="0040563C" w:rsidRDefault="00916464" w:rsidP="00266CD8">
      <w:pPr>
        <w:ind w:firstLine="284"/>
        <w:jc w:val="both"/>
        <w:rPr>
          <w:sz w:val="24"/>
          <w:szCs w:val="24"/>
        </w:rPr>
      </w:pPr>
      <w:r w:rsidRPr="0040563C">
        <w:rPr>
          <w:rFonts w:eastAsia="SchoolBookSanPin"/>
          <w:sz w:val="24"/>
          <w:szCs w:val="24"/>
        </w:rPr>
        <w:t>принимать себя и других, не осуждая; проявлять открытость себе и другим; осознавать невозможность контролировать всё вокруг.</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20.8.3.7. </w:t>
      </w:r>
      <w:r w:rsidRPr="0040563C">
        <w:rPr>
          <w:rFonts w:eastAsia="SchoolBookSanPin"/>
          <w:sz w:val="24"/>
          <w:szCs w:val="24"/>
        </w:rPr>
        <w:t>У обучающегося будут сформированы умения совместной деятельности: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 xml:space="preserve">обобщать мнения нескольких </w:t>
      </w:r>
      <w:r w:rsidRPr="0040563C">
        <w:rPr>
          <w:sz w:val="24"/>
          <w:szCs w:val="24"/>
        </w:rPr>
        <w:t>человек</w:t>
      </w:r>
      <w:r w:rsidRPr="0040563C">
        <w:rPr>
          <w:rFonts w:eastAsia="SchoolBookSanPin"/>
          <w:sz w:val="24"/>
          <w:szCs w:val="24"/>
        </w:rPr>
        <w:t xml:space="preserve">;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w:t>
      </w:r>
      <w:r w:rsidRPr="0040563C">
        <w:rPr>
          <w:rFonts w:eastAsia="SchoolBookSanPin"/>
          <w:sz w:val="24"/>
          <w:szCs w:val="24"/>
        </w:rPr>
        <w:t>4. Предметные результаты освоения программы по литературе на уровне основного общего образования должны обеспечивать:</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916464" w:rsidRPr="0040563C" w:rsidRDefault="00916464" w:rsidP="00266CD8">
      <w:pPr>
        <w:ind w:firstLine="284"/>
        <w:jc w:val="both"/>
        <w:rPr>
          <w:sz w:val="24"/>
          <w:szCs w:val="24"/>
        </w:rPr>
      </w:pPr>
      <w:r w:rsidRPr="0040563C">
        <w:rPr>
          <w:rFonts w:eastAsia="SchoolBookSanPin"/>
          <w:sz w:val="24"/>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916464" w:rsidRPr="0040563C" w:rsidRDefault="00916464" w:rsidP="00266CD8">
      <w:pPr>
        <w:ind w:firstLine="284"/>
        <w:jc w:val="both"/>
        <w:rPr>
          <w:sz w:val="24"/>
          <w:szCs w:val="24"/>
        </w:rPr>
      </w:pPr>
      <w:r w:rsidRPr="0040563C">
        <w:rPr>
          <w:rFonts w:eastAsia="SchoolBookSanPin"/>
          <w:sz w:val="24"/>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916464" w:rsidRPr="0040563C" w:rsidRDefault="00916464" w:rsidP="00266CD8">
      <w:pPr>
        <w:ind w:firstLine="284"/>
        <w:jc w:val="both"/>
        <w:rPr>
          <w:sz w:val="24"/>
          <w:szCs w:val="24"/>
        </w:rPr>
      </w:pPr>
      <w:r w:rsidRPr="0040563C">
        <w:rPr>
          <w:rFonts w:eastAsia="SchoolBookSanPin"/>
          <w:sz w:val="24"/>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16464" w:rsidRPr="0040563C" w:rsidRDefault="00916464" w:rsidP="00266CD8">
      <w:pPr>
        <w:ind w:firstLine="284"/>
        <w:jc w:val="both"/>
        <w:rPr>
          <w:sz w:val="24"/>
          <w:szCs w:val="24"/>
        </w:rPr>
      </w:pPr>
      <w:r w:rsidRPr="0040563C">
        <w:rPr>
          <w:rFonts w:eastAsia="SchoolBookSanPin"/>
          <w:sz w:val="24"/>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916464" w:rsidRPr="0040563C" w:rsidRDefault="00916464" w:rsidP="00266CD8">
      <w:pPr>
        <w:ind w:firstLine="284"/>
        <w:jc w:val="both"/>
        <w:rPr>
          <w:sz w:val="24"/>
          <w:szCs w:val="24"/>
        </w:rPr>
      </w:pPr>
      <w:r w:rsidRPr="0040563C">
        <w:rPr>
          <w:rFonts w:eastAsia="SchoolBookSanPin"/>
          <w:sz w:val="24"/>
          <w:szCs w:val="24"/>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916464" w:rsidRPr="0040563C" w:rsidRDefault="00916464" w:rsidP="00266CD8">
      <w:pPr>
        <w:ind w:firstLine="284"/>
        <w:jc w:val="both"/>
        <w:rPr>
          <w:sz w:val="24"/>
          <w:szCs w:val="24"/>
        </w:rPr>
      </w:pPr>
      <w:r w:rsidRPr="0040563C">
        <w:rPr>
          <w:rFonts w:eastAsia="SchoolBookSanPin"/>
          <w:sz w:val="24"/>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4)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10) 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w:t>
      </w:r>
      <w:r w:rsidRPr="0040563C">
        <w:rPr>
          <w:rFonts w:eastAsia="SchoolBookSanPin"/>
          <w:sz w:val="24"/>
          <w:szCs w:val="24"/>
        </w:rPr>
        <w:t>5. </w:t>
      </w:r>
      <w:r w:rsidRPr="0040563C">
        <w:rPr>
          <w:rFonts w:eastAsia="OfficinaSansBoldITC"/>
          <w:sz w:val="24"/>
          <w:szCs w:val="24"/>
        </w:rPr>
        <w:t>Предметные результаты изучения литературы. К</w:t>
      </w:r>
      <w:r w:rsidRPr="0040563C">
        <w:rPr>
          <w:rFonts w:eastAsia="SchoolBookSanPin"/>
          <w:sz w:val="24"/>
          <w:szCs w:val="24"/>
        </w:rPr>
        <w:t xml:space="preserve"> концу обучения в 5 классе обучающийся научится: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3) владеть элементарными умениями воспринимать, анализировать, интерпретировать и оценивать прочитанные произведения:</w:t>
      </w:r>
    </w:p>
    <w:p w:rsidR="00916464" w:rsidRPr="0040563C" w:rsidRDefault="00916464" w:rsidP="00266CD8">
      <w:pPr>
        <w:ind w:firstLine="284"/>
        <w:jc w:val="both"/>
        <w:rPr>
          <w:sz w:val="24"/>
          <w:szCs w:val="24"/>
        </w:rPr>
      </w:pPr>
      <w:r w:rsidRPr="0040563C">
        <w:rPr>
          <w:rFonts w:eastAsia="SchoolBookSanPin"/>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916464" w:rsidRPr="0040563C" w:rsidRDefault="00916464" w:rsidP="00266CD8">
      <w:pPr>
        <w:ind w:firstLine="284"/>
        <w:jc w:val="both"/>
        <w:rPr>
          <w:sz w:val="24"/>
          <w:szCs w:val="24"/>
        </w:rPr>
      </w:pPr>
      <w:r w:rsidRPr="0040563C">
        <w:rPr>
          <w:rFonts w:eastAsia="SchoolBookSanPin"/>
          <w:sz w:val="24"/>
          <w:szCs w:val="24"/>
        </w:rPr>
        <w:t>сопоставлять темы и сюжеты произведений, образы персонажей;</w:t>
      </w:r>
    </w:p>
    <w:p w:rsidR="00916464" w:rsidRPr="0040563C" w:rsidRDefault="00916464" w:rsidP="00266CD8">
      <w:pPr>
        <w:ind w:firstLine="284"/>
        <w:jc w:val="both"/>
        <w:rPr>
          <w:sz w:val="24"/>
          <w:szCs w:val="24"/>
        </w:rPr>
      </w:pPr>
      <w:r w:rsidRPr="0040563C">
        <w:rPr>
          <w:rFonts w:eastAsia="SchoolBookSanPi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7) создавать устные и письменные высказывания разных жанров объёмом не менее 70 слов (с учётом литературного развития обучающихся);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8) владеть начальными умениями интерпретации и оценки текстуально изученных произведений фольклора и литературы;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10) 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w:t>
      </w:r>
      <w:r w:rsidRPr="0040563C">
        <w:rPr>
          <w:rFonts w:eastAsia="SchoolBookSanPin"/>
          <w:sz w:val="24"/>
          <w:szCs w:val="24"/>
        </w:rPr>
        <w:t>6. </w:t>
      </w:r>
      <w:r w:rsidRPr="0040563C">
        <w:rPr>
          <w:rFonts w:eastAsia="OfficinaSansBoldITC"/>
          <w:sz w:val="24"/>
          <w:szCs w:val="24"/>
        </w:rPr>
        <w:t>Предметные результаты изучения литературы. К</w:t>
      </w:r>
      <w:r w:rsidRPr="0040563C">
        <w:rPr>
          <w:rFonts w:eastAsia="SchoolBookSanPin"/>
          <w:sz w:val="24"/>
          <w:szCs w:val="24"/>
        </w:rPr>
        <w:t xml:space="preserve"> концу обучения в 6 классе обучающийся научится: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916464" w:rsidRPr="0040563C" w:rsidRDefault="00916464" w:rsidP="00266CD8">
      <w:pPr>
        <w:ind w:firstLine="284"/>
        <w:jc w:val="both"/>
        <w:rPr>
          <w:sz w:val="24"/>
          <w:szCs w:val="24"/>
        </w:rPr>
      </w:pPr>
      <w:r w:rsidRPr="0040563C">
        <w:rPr>
          <w:rFonts w:eastAsia="SchoolBookSanPi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916464" w:rsidRPr="0040563C" w:rsidRDefault="00916464" w:rsidP="00266CD8">
      <w:pPr>
        <w:ind w:firstLine="284"/>
        <w:jc w:val="both"/>
        <w:rPr>
          <w:sz w:val="24"/>
          <w:szCs w:val="24"/>
        </w:rPr>
      </w:pPr>
      <w:r w:rsidRPr="0040563C">
        <w:rPr>
          <w:rFonts w:eastAsia="SchoolBookSanPin"/>
          <w:sz w:val="24"/>
          <w:szCs w:val="24"/>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16464" w:rsidRPr="0040563C" w:rsidRDefault="00916464" w:rsidP="00266CD8">
      <w:pPr>
        <w:ind w:firstLine="284"/>
        <w:jc w:val="both"/>
        <w:rPr>
          <w:sz w:val="24"/>
          <w:szCs w:val="24"/>
        </w:rPr>
      </w:pPr>
      <w:r w:rsidRPr="0040563C">
        <w:rPr>
          <w:rFonts w:eastAsia="SchoolBookSanPin"/>
          <w:sz w:val="24"/>
          <w:szCs w:val="24"/>
        </w:rPr>
        <w:t>5) выделять в произведениях элементы художественной формы и обнаруживать связи между ними;</w:t>
      </w:r>
    </w:p>
    <w:p w:rsidR="00916464" w:rsidRPr="0040563C" w:rsidRDefault="00916464" w:rsidP="00266CD8">
      <w:pPr>
        <w:ind w:firstLine="284"/>
        <w:jc w:val="both"/>
        <w:rPr>
          <w:sz w:val="24"/>
          <w:szCs w:val="24"/>
        </w:rPr>
      </w:pPr>
      <w:r w:rsidRPr="0040563C">
        <w:rPr>
          <w:rFonts w:eastAsia="SchoolBookSanPin"/>
          <w:sz w:val="24"/>
          <w:szCs w:val="24"/>
        </w:rPr>
        <w:t>6)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10) участвовать в беседе и диалоге о прочитанном произведении, давать аргументированную оценку прочитанному;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11) 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14) 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w:t>
      </w:r>
      <w:r w:rsidRPr="0040563C">
        <w:rPr>
          <w:rFonts w:eastAsia="SchoolBookSanPin"/>
          <w:sz w:val="24"/>
          <w:szCs w:val="24"/>
        </w:rPr>
        <w:t>7. </w:t>
      </w:r>
      <w:r w:rsidRPr="0040563C">
        <w:rPr>
          <w:rFonts w:eastAsia="OfficinaSansBoldITC"/>
          <w:sz w:val="24"/>
          <w:szCs w:val="24"/>
        </w:rPr>
        <w:t>Предметные результаты изучения литературы. К</w:t>
      </w:r>
      <w:r w:rsidRPr="0040563C">
        <w:rPr>
          <w:rFonts w:eastAsia="SchoolBookSanPin"/>
          <w:sz w:val="24"/>
          <w:szCs w:val="24"/>
        </w:rPr>
        <w:t xml:space="preserve"> концу обучения в 7 классе обучающийся научится: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916464" w:rsidRPr="0040563C" w:rsidRDefault="00916464" w:rsidP="00266CD8">
      <w:pPr>
        <w:ind w:firstLine="284"/>
        <w:jc w:val="both"/>
        <w:rPr>
          <w:sz w:val="24"/>
          <w:szCs w:val="24"/>
        </w:rPr>
      </w:pPr>
      <w:r w:rsidRPr="0040563C">
        <w:rPr>
          <w:rFonts w:eastAsia="SchoolBookSanPin"/>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916464" w:rsidRPr="0040563C" w:rsidRDefault="00916464" w:rsidP="00266CD8">
      <w:pPr>
        <w:ind w:firstLine="284"/>
        <w:jc w:val="both"/>
        <w:rPr>
          <w:sz w:val="24"/>
          <w:szCs w:val="24"/>
        </w:rPr>
      </w:pPr>
      <w:r w:rsidRPr="0040563C">
        <w:rPr>
          <w:rFonts w:eastAsia="SchoolBookSanPin"/>
          <w:sz w:val="24"/>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16464" w:rsidRPr="0040563C" w:rsidRDefault="00916464" w:rsidP="00266CD8">
      <w:pPr>
        <w:ind w:firstLine="284"/>
        <w:jc w:val="both"/>
        <w:rPr>
          <w:sz w:val="24"/>
          <w:szCs w:val="24"/>
        </w:rPr>
      </w:pPr>
      <w:r w:rsidRPr="0040563C">
        <w:rPr>
          <w:rFonts w:eastAsia="SchoolBookSanPin"/>
          <w:sz w:val="24"/>
          <w:szCs w:val="24"/>
        </w:rPr>
        <w:t>выделять в произведениях элементы художественной формы и обнаруживать связи между ними;</w:t>
      </w:r>
    </w:p>
    <w:p w:rsidR="00916464" w:rsidRPr="0040563C" w:rsidRDefault="00916464" w:rsidP="00266CD8">
      <w:pPr>
        <w:ind w:firstLine="284"/>
        <w:jc w:val="both"/>
        <w:rPr>
          <w:sz w:val="24"/>
          <w:szCs w:val="24"/>
        </w:rPr>
      </w:pPr>
      <w:r w:rsidRPr="0040563C">
        <w:rPr>
          <w:rFonts w:eastAsia="SchoolBookSanPin"/>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916464" w:rsidRPr="0040563C" w:rsidRDefault="00916464" w:rsidP="00266CD8">
      <w:pPr>
        <w:ind w:firstLine="284"/>
        <w:jc w:val="both"/>
        <w:rPr>
          <w:sz w:val="24"/>
          <w:szCs w:val="24"/>
        </w:rPr>
      </w:pPr>
      <w:r w:rsidRPr="0040563C">
        <w:rPr>
          <w:rFonts w:eastAsia="SchoolBookSanPi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7) 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10)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w:t>
      </w:r>
      <w:r w:rsidRPr="0040563C">
        <w:rPr>
          <w:rFonts w:eastAsia="SchoolBookSanPin"/>
          <w:sz w:val="24"/>
          <w:szCs w:val="24"/>
        </w:rPr>
        <w:t>8. </w:t>
      </w:r>
      <w:r w:rsidRPr="0040563C">
        <w:rPr>
          <w:rFonts w:eastAsia="OfficinaSansBoldITC"/>
          <w:sz w:val="24"/>
          <w:szCs w:val="24"/>
        </w:rPr>
        <w:t>Предметные результаты изучения литературы. К</w:t>
      </w:r>
      <w:r w:rsidRPr="0040563C">
        <w:rPr>
          <w:rFonts w:eastAsia="SchoolBookSanPin"/>
          <w:sz w:val="24"/>
          <w:szCs w:val="24"/>
        </w:rPr>
        <w:t xml:space="preserve"> концу обучения в 8 классе обучающийся научится: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916464" w:rsidRPr="0040563C" w:rsidRDefault="00916464" w:rsidP="00266CD8">
      <w:pPr>
        <w:ind w:firstLine="284"/>
        <w:jc w:val="both"/>
        <w:rPr>
          <w:sz w:val="24"/>
          <w:szCs w:val="24"/>
        </w:rPr>
      </w:pPr>
      <w:r w:rsidRPr="0040563C">
        <w:rPr>
          <w:rFonts w:eastAsia="SchoolBookSanPi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916464" w:rsidRPr="0040563C" w:rsidRDefault="00916464" w:rsidP="00266CD8">
      <w:pPr>
        <w:ind w:firstLine="284"/>
        <w:jc w:val="both"/>
        <w:rPr>
          <w:sz w:val="24"/>
          <w:szCs w:val="24"/>
        </w:rPr>
      </w:pPr>
      <w:r w:rsidRPr="0040563C">
        <w:rPr>
          <w:rFonts w:eastAsia="SchoolBookSanPin"/>
          <w:sz w:val="24"/>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916464" w:rsidRPr="0040563C" w:rsidRDefault="00916464" w:rsidP="00266CD8">
      <w:pPr>
        <w:ind w:firstLine="284"/>
        <w:jc w:val="both"/>
        <w:rPr>
          <w:sz w:val="24"/>
          <w:szCs w:val="24"/>
        </w:rPr>
      </w:pPr>
      <w:r w:rsidRPr="0040563C">
        <w:rPr>
          <w:rFonts w:eastAsia="SchoolBookSanPin"/>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16464" w:rsidRPr="0040563C" w:rsidRDefault="00916464" w:rsidP="00266CD8">
      <w:pPr>
        <w:ind w:firstLine="284"/>
        <w:jc w:val="both"/>
        <w:rPr>
          <w:sz w:val="24"/>
          <w:szCs w:val="24"/>
        </w:rPr>
      </w:pPr>
      <w:r w:rsidRPr="0040563C">
        <w:rPr>
          <w:rFonts w:eastAsia="SchoolBookSanPin"/>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916464" w:rsidRPr="0040563C" w:rsidRDefault="00916464" w:rsidP="00266CD8">
      <w:pPr>
        <w:ind w:firstLine="284"/>
        <w:jc w:val="both"/>
        <w:rPr>
          <w:sz w:val="24"/>
          <w:szCs w:val="24"/>
        </w:rPr>
      </w:pPr>
      <w:r w:rsidRPr="0040563C">
        <w:rPr>
          <w:rFonts w:eastAsia="SchoolBookSanPi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16464" w:rsidRPr="0040563C" w:rsidRDefault="00916464" w:rsidP="00266CD8">
      <w:pPr>
        <w:ind w:firstLine="284"/>
        <w:jc w:val="both"/>
        <w:rPr>
          <w:sz w:val="24"/>
          <w:szCs w:val="24"/>
        </w:rPr>
      </w:pPr>
      <w:r w:rsidRPr="0040563C">
        <w:rPr>
          <w:rFonts w:eastAsia="SchoolBookSanPin"/>
          <w:sz w:val="24"/>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8) 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11)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16464" w:rsidRPr="0040563C" w:rsidRDefault="00916464" w:rsidP="00266CD8">
      <w:pPr>
        <w:ind w:firstLine="284"/>
        <w:jc w:val="both"/>
        <w:rPr>
          <w:rFonts w:eastAsia="SchoolBookSanPin"/>
          <w:sz w:val="24"/>
          <w:szCs w:val="24"/>
        </w:rPr>
      </w:pPr>
      <w:r w:rsidRPr="0040563C">
        <w:rPr>
          <w:rFonts w:eastAsia="OfficinaSansBoldITC"/>
          <w:sz w:val="24"/>
          <w:szCs w:val="24"/>
        </w:rPr>
        <w:t>20.8.</w:t>
      </w:r>
      <w:r w:rsidRPr="0040563C">
        <w:rPr>
          <w:rFonts w:eastAsia="SchoolBookSanPin"/>
          <w:sz w:val="24"/>
          <w:szCs w:val="24"/>
        </w:rPr>
        <w:t>9. </w:t>
      </w:r>
      <w:r w:rsidRPr="0040563C">
        <w:rPr>
          <w:rFonts w:eastAsia="OfficinaSansBoldITC"/>
          <w:sz w:val="24"/>
          <w:szCs w:val="24"/>
        </w:rPr>
        <w:t>Предметные результаты изучения литературы. К</w:t>
      </w:r>
      <w:r w:rsidRPr="0040563C">
        <w:rPr>
          <w:rFonts w:eastAsia="SchoolBookSanPin"/>
          <w:sz w:val="24"/>
          <w:szCs w:val="24"/>
        </w:rPr>
        <w:t xml:space="preserve"> концу обучения в 9 классе обучающийся научится: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916464" w:rsidRPr="0040563C" w:rsidRDefault="00916464" w:rsidP="00266CD8">
      <w:pPr>
        <w:ind w:firstLine="284"/>
        <w:jc w:val="both"/>
        <w:rPr>
          <w:sz w:val="24"/>
          <w:szCs w:val="24"/>
        </w:rPr>
      </w:pPr>
      <w:r w:rsidRPr="0040563C">
        <w:rPr>
          <w:rFonts w:eastAsia="SchoolBookSanPi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916464" w:rsidRPr="0040563C" w:rsidRDefault="00916464" w:rsidP="00266CD8">
      <w:pPr>
        <w:ind w:firstLine="284"/>
        <w:jc w:val="both"/>
        <w:rPr>
          <w:sz w:val="24"/>
          <w:szCs w:val="24"/>
        </w:rPr>
      </w:pPr>
      <w:r w:rsidRPr="0040563C">
        <w:rPr>
          <w:rFonts w:eastAsia="SchoolBookSanPin"/>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16464" w:rsidRPr="0040563C" w:rsidRDefault="00916464" w:rsidP="00266CD8">
      <w:pPr>
        <w:ind w:firstLine="284"/>
        <w:jc w:val="both"/>
        <w:rPr>
          <w:sz w:val="24"/>
          <w:szCs w:val="24"/>
        </w:rPr>
      </w:pPr>
      <w:r w:rsidRPr="0040563C">
        <w:rPr>
          <w:rFonts w:eastAsia="SchoolBookSanPin"/>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916464" w:rsidRPr="0040563C" w:rsidRDefault="00916464" w:rsidP="00266CD8">
      <w:pPr>
        <w:ind w:firstLine="284"/>
        <w:jc w:val="both"/>
        <w:rPr>
          <w:sz w:val="24"/>
          <w:szCs w:val="24"/>
        </w:rPr>
      </w:pPr>
      <w:r w:rsidRPr="0040563C">
        <w:rPr>
          <w:rFonts w:eastAsia="SchoolBookSanPin"/>
          <w:sz w:val="24"/>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916464" w:rsidRPr="0040563C" w:rsidRDefault="00916464" w:rsidP="00266CD8">
      <w:pPr>
        <w:ind w:firstLine="284"/>
        <w:jc w:val="both"/>
        <w:rPr>
          <w:sz w:val="24"/>
          <w:szCs w:val="24"/>
        </w:rPr>
      </w:pPr>
      <w:r w:rsidRPr="0040563C">
        <w:rPr>
          <w:rFonts w:eastAsia="SchoolBookSanPin"/>
          <w:sz w:val="24"/>
          <w:szCs w:val="24"/>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16464" w:rsidRPr="0040563C" w:rsidRDefault="00916464" w:rsidP="00266CD8">
      <w:pPr>
        <w:ind w:firstLine="284"/>
        <w:jc w:val="both"/>
        <w:rPr>
          <w:sz w:val="24"/>
          <w:szCs w:val="24"/>
        </w:rPr>
      </w:pPr>
      <w:r w:rsidRPr="0040563C">
        <w:rPr>
          <w:rFonts w:eastAsia="SchoolBookSanPi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14) 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17) 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916464" w:rsidRPr="0040563C" w:rsidRDefault="00916464" w:rsidP="00266CD8">
      <w:pPr>
        <w:ind w:firstLine="284"/>
        <w:jc w:val="both"/>
        <w:rPr>
          <w:rFonts w:eastAsia="SchoolBookSanPin"/>
          <w:sz w:val="24"/>
          <w:szCs w:val="24"/>
        </w:rPr>
      </w:pPr>
      <w:r w:rsidRPr="0040563C">
        <w:rPr>
          <w:rFonts w:eastAsia="SchoolBookSanPin"/>
          <w:sz w:val="24"/>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66CD8" w:rsidRDefault="00916464" w:rsidP="00266CD8">
      <w:pPr>
        <w:ind w:firstLine="284"/>
        <w:jc w:val="center"/>
        <w:rPr>
          <w:b/>
          <w:sz w:val="24"/>
        </w:rPr>
      </w:pPr>
      <w:r w:rsidRPr="00916464">
        <w:t>136. </w:t>
      </w:r>
      <w:r w:rsidRPr="00266CD8">
        <w:rPr>
          <w:b/>
          <w:sz w:val="24"/>
        </w:rPr>
        <w:t>Федеральная рабочая программа по учебному предмету</w:t>
      </w:r>
    </w:p>
    <w:p w:rsidR="00916464" w:rsidRPr="00916464" w:rsidRDefault="00916464" w:rsidP="00266CD8">
      <w:pPr>
        <w:ind w:firstLine="284"/>
        <w:jc w:val="center"/>
      </w:pPr>
      <w:r w:rsidRPr="00266CD8">
        <w:rPr>
          <w:b/>
          <w:sz w:val="24"/>
        </w:rPr>
        <w:t xml:space="preserve"> «Иностранный (английский) язык».</w:t>
      </w:r>
    </w:p>
    <w:p w:rsidR="00916464" w:rsidRPr="00266CD8" w:rsidRDefault="00916464" w:rsidP="00266CD8">
      <w:pPr>
        <w:ind w:firstLine="284"/>
        <w:jc w:val="both"/>
        <w:rPr>
          <w:sz w:val="24"/>
          <w:szCs w:val="24"/>
        </w:rPr>
      </w:pPr>
      <w:r w:rsidRPr="00266CD8">
        <w:rPr>
          <w:sz w:val="24"/>
          <w:szCs w:val="24"/>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916464" w:rsidRPr="00266CD8" w:rsidRDefault="00916464" w:rsidP="00266CD8">
      <w:pPr>
        <w:ind w:firstLine="284"/>
        <w:jc w:val="both"/>
        <w:rPr>
          <w:sz w:val="24"/>
          <w:szCs w:val="24"/>
        </w:rPr>
      </w:pPr>
      <w:r w:rsidRPr="00266CD8">
        <w:rPr>
          <w:sz w:val="24"/>
          <w:szCs w:val="24"/>
        </w:rPr>
        <w:t>136.2. Пояснительная записка.</w:t>
      </w:r>
    </w:p>
    <w:p w:rsidR="00916464" w:rsidRPr="00266CD8" w:rsidRDefault="00916464" w:rsidP="00266CD8">
      <w:pPr>
        <w:ind w:firstLine="284"/>
        <w:jc w:val="both"/>
        <w:rPr>
          <w:sz w:val="24"/>
          <w:szCs w:val="24"/>
        </w:rPr>
      </w:pPr>
      <w:r w:rsidRPr="00266CD8">
        <w:rPr>
          <w:sz w:val="24"/>
          <w:szCs w:val="24"/>
        </w:rPr>
        <w:t>136.2.1.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16464" w:rsidRPr="00266CD8" w:rsidRDefault="00916464" w:rsidP="00266CD8">
      <w:pPr>
        <w:ind w:firstLine="284"/>
        <w:jc w:val="both"/>
        <w:rPr>
          <w:sz w:val="24"/>
          <w:szCs w:val="24"/>
        </w:rPr>
      </w:pPr>
      <w:r w:rsidRPr="00266CD8">
        <w:rPr>
          <w:sz w:val="24"/>
          <w:szCs w:val="24"/>
        </w:rPr>
        <w:t>136.2.2.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916464" w:rsidRPr="00266CD8" w:rsidRDefault="00916464" w:rsidP="00266CD8">
      <w:pPr>
        <w:ind w:firstLine="284"/>
        <w:jc w:val="both"/>
        <w:rPr>
          <w:sz w:val="24"/>
          <w:szCs w:val="24"/>
        </w:rPr>
      </w:pPr>
      <w:r w:rsidRPr="00266CD8">
        <w:rPr>
          <w:sz w:val="24"/>
          <w:szCs w:val="24"/>
        </w:rPr>
        <w:t xml:space="preserve">136.2.3. 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916464" w:rsidRPr="00266CD8" w:rsidRDefault="00916464" w:rsidP="00266CD8">
      <w:pPr>
        <w:ind w:firstLine="284"/>
        <w:jc w:val="both"/>
        <w:rPr>
          <w:sz w:val="24"/>
          <w:szCs w:val="24"/>
        </w:rPr>
      </w:pPr>
      <w:r w:rsidRPr="00266CD8">
        <w:rPr>
          <w:sz w:val="24"/>
          <w:szCs w:val="24"/>
        </w:rPr>
        <w:t>136.2.4.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16464" w:rsidRPr="00266CD8" w:rsidRDefault="00916464" w:rsidP="00266CD8">
      <w:pPr>
        <w:ind w:firstLine="284"/>
        <w:jc w:val="both"/>
        <w:rPr>
          <w:sz w:val="24"/>
          <w:szCs w:val="24"/>
        </w:rPr>
      </w:pPr>
      <w:r w:rsidRPr="00266CD8">
        <w:rPr>
          <w:sz w:val="24"/>
          <w:szCs w:val="24"/>
        </w:rPr>
        <w:t>136.2.5.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916464" w:rsidRPr="00266CD8" w:rsidRDefault="00916464" w:rsidP="00266CD8">
      <w:pPr>
        <w:ind w:firstLine="284"/>
        <w:jc w:val="both"/>
        <w:rPr>
          <w:sz w:val="24"/>
          <w:szCs w:val="24"/>
        </w:rPr>
      </w:pPr>
      <w:r w:rsidRPr="00266CD8">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916464" w:rsidRPr="00266CD8" w:rsidRDefault="00916464" w:rsidP="00266CD8">
      <w:pPr>
        <w:ind w:firstLine="284"/>
        <w:jc w:val="both"/>
        <w:rPr>
          <w:sz w:val="24"/>
          <w:szCs w:val="24"/>
        </w:rPr>
      </w:pPr>
      <w:r w:rsidRPr="00266CD8">
        <w:rPr>
          <w:sz w:val="24"/>
          <w:szCs w:val="24"/>
        </w:rPr>
        <w:t>136.2.6. Целью иноязычного образования является формирование коммуникативной компетенции обучающихся в единстве таких её составляющих, как:</w:t>
      </w:r>
    </w:p>
    <w:p w:rsidR="00916464" w:rsidRPr="00266CD8" w:rsidRDefault="00916464" w:rsidP="00266CD8">
      <w:pPr>
        <w:ind w:firstLine="284"/>
        <w:jc w:val="both"/>
        <w:rPr>
          <w:sz w:val="24"/>
          <w:szCs w:val="24"/>
        </w:rPr>
      </w:pPr>
      <w:r w:rsidRPr="00266CD8">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16464" w:rsidRPr="00266CD8" w:rsidRDefault="00916464" w:rsidP="00266CD8">
      <w:pPr>
        <w:ind w:firstLine="284"/>
        <w:jc w:val="both"/>
        <w:rPr>
          <w:sz w:val="24"/>
          <w:szCs w:val="24"/>
        </w:rPr>
      </w:pPr>
      <w:r w:rsidRPr="00266CD8">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16464" w:rsidRPr="00266CD8" w:rsidRDefault="00916464" w:rsidP="00266CD8">
      <w:pPr>
        <w:ind w:firstLine="284"/>
        <w:jc w:val="both"/>
        <w:rPr>
          <w:sz w:val="24"/>
          <w:szCs w:val="24"/>
        </w:rPr>
      </w:pPr>
      <w:r w:rsidRPr="00266CD8">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16464" w:rsidRPr="00266CD8" w:rsidRDefault="00916464" w:rsidP="00266CD8">
      <w:pPr>
        <w:ind w:firstLine="284"/>
        <w:jc w:val="both"/>
        <w:rPr>
          <w:sz w:val="24"/>
          <w:szCs w:val="24"/>
        </w:rPr>
      </w:pPr>
      <w:r w:rsidRPr="00266CD8">
        <w:rPr>
          <w:sz w:val="24"/>
          <w:szCs w:val="24"/>
        </w:rPr>
        <w:t>свою страну, её культуру в условиях межкультурного общения;</w:t>
      </w:r>
    </w:p>
    <w:p w:rsidR="00916464" w:rsidRPr="00266CD8" w:rsidRDefault="00916464" w:rsidP="00266CD8">
      <w:pPr>
        <w:ind w:firstLine="284"/>
        <w:jc w:val="both"/>
        <w:rPr>
          <w:sz w:val="24"/>
          <w:szCs w:val="24"/>
        </w:rPr>
      </w:pPr>
      <w:r w:rsidRPr="00266CD8">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916464" w:rsidRPr="00266CD8" w:rsidRDefault="00916464" w:rsidP="00266CD8">
      <w:pPr>
        <w:ind w:firstLine="284"/>
        <w:jc w:val="both"/>
        <w:rPr>
          <w:sz w:val="24"/>
          <w:szCs w:val="24"/>
        </w:rPr>
      </w:pPr>
      <w:r w:rsidRPr="00266CD8">
        <w:rPr>
          <w:sz w:val="24"/>
          <w:szCs w:val="24"/>
        </w:rPr>
        <w:t>136.2.7. 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916464" w:rsidRPr="00266CD8" w:rsidRDefault="00916464" w:rsidP="00266CD8">
      <w:pPr>
        <w:ind w:firstLine="284"/>
        <w:jc w:val="both"/>
        <w:rPr>
          <w:sz w:val="24"/>
          <w:szCs w:val="24"/>
        </w:rPr>
      </w:pPr>
      <w:r w:rsidRPr="00266CD8">
        <w:rPr>
          <w:sz w:val="24"/>
          <w:szCs w:val="24"/>
        </w:rPr>
        <w:t>136.2.8. 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916464" w:rsidRPr="00266CD8" w:rsidRDefault="00916464" w:rsidP="00266CD8">
      <w:pPr>
        <w:ind w:firstLine="284"/>
        <w:jc w:val="both"/>
        <w:rPr>
          <w:sz w:val="24"/>
          <w:szCs w:val="24"/>
        </w:rPr>
      </w:pPr>
      <w:r w:rsidRPr="00266CD8">
        <w:rPr>
          <w:sz w:val="24"/>
          <w:szCs w:val="24"/>
        </w:rPr>
        <w:t>136.2.9.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916464" w:rsidRPr="00266CD8" w:rsidRDefault="00916464" w:rsidP="00266CD8">
      <w:pPr>
        <w:ind w:firstLine="284"/>
        <w:jc w:val="both"/>
        <w:rPr>
          <w:sz w:val="24"/>
          <w:szCs w:val="24"/>
        </w:rPr>
      </w:pPr>
      <w:r w:rsidRPr="00266CD8">
        <w:rPr>
          <w:sz w:val="24"/>
          <w:szCs w:val="24"/>
        </w:rPr>
        <w:t>136.2.10.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916464" w:rsidRPr="00266CD8" w:rsidRDefault="00916464" w:rsidP="00266CD8">
      <w:pPr>
        <w:ind w:firstLine="284"/>
        <w:jc w:val="both"/>
        <w:rPr>
          <w:sz w:val="24"/>
          <w:szCs w:val="24"/>
        </w:rPr>
      </w:pPr>
      <w:r w:rsidRPr="00266CD8">
        <w:rPr>
          <w:sz w:val="24"/>
          <w:szCs w:val="24"/>
        </w:rPr>
        <w:t>136.3. Содержание обучения в 5 классе.</w:t>
      </w:r>
    </w:p>
    <w:p w:rsidR="00916464" w:rsidRPr="00266CD8" w:rsidRDefault="00916464" w:rsidP="00266CD8">
      <w:pPr>
        <w:ind w:firstLine="284"/>
        <w:jc w:val="both"/>
        <w:rPr>
          <w:sz w:val="24"/>
          <w:szCs w:val="24"/>
        </w:rPr>
      </w:pPr>
      <w:r w:rsidRPr="00266CD8">
        <w:rPr>
          <w:sz w:val="24"/>
          <w:szCs w:val="24"/>
        </w:rPr>
        <w:t>136.3.1. Коммуникативные умения.</w:t>
      </w:r>
    </w:p>
    <w:p w:rsidR="00916464" w:rsidRPr="00266CD8" w:rsidRDefault="00916464" w:rsidP="00266CD8">
      <w:pPr>
        <w:ind w:firstLine="284"/>
        <w:jc w:val="both"/>
        <w:rPr>
          <w:sz w:val="24"/>
          <w:szCs w:val="24"/>
        </w:rPr>
      </w:pPr>
      <w:r w:rsidRPr="00266CD8">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6464" w:rsidRPr="00266CD8" w:rsidRDefault="00916464" w:rsidP="00266CD8">
      <w:pPr>
        <w:ind w:firstLine="284"/>
        <w:jc w:val="both"/>
        <w:rPr>
          <w:sz w:val="24"/>
          <w:szCs w:val="24"/>
        </w:rPr>
      </w:pPr>
      <w:r w:rsidRPr="00266CD8">
        <w:rPr>
          <w:sz w:val="24"/>
          <w:szCs w:val="24"/>
        </w:rPr>
        <w:t>Моя семья. Мои друзья. Семейные праздники: день рождения, Новый год.</w:t>
      </w:r>
    </w:p>
    <w:p w:rsidR="00916464" w:rsidRPr="00266CD8" w:rsidRDefault="00916464" w:rsidP="00266CD8">
      <w:pPr>
        <w:ind w:firstLine="284"/>
        <w:jc w:val="both"/>
        <w:rPr>
          <w:sz w:val="24"/>
          <w:szCs w:val="24"/>
        </w:rPr>
      </w:pPr>
      <w:r w:rsidRPr="00266CD8">
        <w:rPr>
          <w:sz w:val="24"/>
          <w:szCs w:val="24"/>
        </w:rPr>
        <w:t>Внешность и характер человека (литературного персонажа).</w:t>
      </w:r>
    </w:p>
    <w:p w:rsidR="00916464" w:rsidRPr="00266CD8" w:rsidRDefault="00916464" w:rsidP="00266CD8">
      <w:pPr>
        <w:ind w:firstLine="284"/>
        <w:jc w:val="both"/>
        <w:rPr>
          <w:sz w:val="24"/>
          <w:szCs w:val="24"/>
        </w:rPr>
      </w:pPr>
      <w:r w:rsidRPr="00266CD8">
        <w:rPr>
          <w:sz w:val="24"/>
          <w:szCs w:val="24"/>
        </w:rPr>
        <w:t>Досуг и увлечения (хобби) современного подростка (чтение, кино, спорт).</w:t>
      </w:r>
    </w:p>
    <w:p w:rsidR="00916464" w:rsidRPr="00266CD8" w:rsidRDefault="00916464" w:rsidP="00266CD8">
      <w:pPr>
        <w:ind w:firstLine="284"/>
        <w:jc w:val="both"/>
        <w:rPr>
          <w:sz w:val="24"/>
          <w:szCs w:val="24"/>
        </w:rPr>
      </w:pPr>
      <w:r w:rsidRPr="00266CD8">
        <w:rPr>
          <w:sz w:val="24"/>
          <w:szCs w:val="24"/>
        </w:rPr>
        <w:t>Здоровый образ жизни: режим труда и отдыха, здоровое питание.</w:t>
      </w:r>
    </w:p>
    <w:p w:rsidR="00916464" w:rsidRPr="00266CD8" w:rsidRDefault="00916464" w:rsidP="00266CD8">
      <w:pPr>
        <w:ind w:firstLine="284"/>
        <w:jc w:val="both"/>
        <w:rPr>
          <w:sz w:val="24"/>
          <w:szCs w:val="24"/>
        </w:rPr>
      </w:pPr>
      <w:r w:rsidRPr="00266CD8">
        <w:rPr>
          <w:sz w:val="24"/>
          <w:szCs w:val="24"/>
        </w:rPr>
        <w:t>Покупки: одежда, обувь и продукты питания.</w:t>
      </w:r>
    </w:p>
    <w:p w:rsidR="00916464" w:rsidRPr="00266CD8" w:rsidRDefault="00916464" w:rsidP="00266CD8">
      <w:pPr>
        <w:ind w:firstLine="284"/>
        <w:jc w:val="both"/>
        <w:rPr>
          <w:sz w:val="24"/>
          <w:szCs w:val="24"/>
        </w:rPr>
      </w:pPr>
      <w:r w:rsidRPr="00266CD8">
        <w:rPr>
          <w:sz w:val="24"/>
          <w:szCs w:val="24"/>
        </w:rPr>
        <w:t>Школа, школьная жизнь, школьная форма, изучаемые предметы. Переписка с иностранными сверстниками.</w:t>
      </w:r>
    </w:p>
    <w:p w:rsidR="00916464" w:rsidRPr="00266CD8" w:rsidRDefault="00916464" w:rsidP="00266CD8">
      <w:pPr>
        <w:ind w:firstLine="284"/>
        <w:jc w:val="both"/>
        <w:rPr>
          <w:sz w:val="24"/>
          <w:szCs w:val="24"/>
        </w:rPr>
      </w:pPr>
      <w:r w:rsidRPr="00266CD8">
        <w:rPr>
          <w:sz w:val="24"/>
          <w:szCs w:val="24"/>
        </w:rPr>
        <w:t>Каникулы в различное время года. Виды отдыха.</w:t>
      </w:r>
    </w:p>
    <w:p w:rsidR="00916464" w:rsidRPr="00266CD8" w:rsidRDefault="00916464" w:rsidP="00266CD8">
      <w:pPr>
        <w:ind w:firstLine="284"/>
        <w:jc w:val="both"/>
        <w:rPr>
          <w:sz w:val="24"/>
          <w:szCs w:val="24"/>
        </w:rPr>
      </w:pPr>
      <w:r w:rsidRPr="00266CD8">
        <w:rPr>
          <w:sz w:val="24"/>
          <w:szCs w:val="24"/>
        </w:rPr>
        <w:t>Природа: дикие и домашние животные. Погода.</w:t>
      </w:r>
    </w:p>
    <w:p w:rsidR="00916464" w:rsidRPr="00266CD8" w:rsidRDefault="00916464" w:rsidP="00266CD8">
      <w:pPr>
        <w:ind w:firstLine="284"/>
        <w:jc w:val="both"/>
        <w:rPr>
          <w:sz w:val="24"/>
          <w:szCs w:val="24"/>
        </w:rPr>
      </w:pPr>
      <w:r w:rsidRPr="00266CD8">
        <w:rPr>
          <w:sz w:val="24"/>
          <w:szCs w:val="24"/>
        </w:rPr>
        <w:t>Родной город (село). Транспорт.</w:t>
      </w:r>
    </w:p>
    <w:p w:rsidR="00916464" w:rsidRPr="00266CD8" w:rsidRDefault="00916464" w:rsidP="00266CD8">
      <w:pPr>
        <w:ind w:firstLine="284"/>
        <w:jc w:val="both"/>
        <w:rPr>
          <w:sz w:val="24"/>
          <w:szCs w:val="24"/>
        </w:rPr>
      </w:pPr>
      <w:r w:rsidRPr="00266CD8">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16464" w:rsidRPr="00266CD8" w:rsidRDefault="00916464" w:rsidP="00266CD8">
      <w:pPr>
        <w:ind w:firstLine="284"/>
        <w:jc w:val="both"/>
        <w:rPr>
          <w:sz w:val="24"/>
          <w:szCs w:val="24"/>
        </w:rPr>
      </w:pPr>
      <w:r w:rsidRPr="00266CD8">
        <w:rPr>
          <w:sz w:val="24"/>
          <w:szCs w:val="24"/>
        </w:rPr>
        <w:t>Выдающиеся люди родной страны и страны (стран) изучаемого языка: писатели, поэты.</w:t>
      </w:r>
    </w:p>
    <w:p w:rsidR="00916464" w:rsidRPr="00266CD8" w:rsidRDefault="00916464" w:rsidP="00266CD8">
      <w:pPr>
        <w:ind w:firstLine="284"/>
        <w:jc w:val="both"/>
        <w:rPr>
          <w:sz w:val="24"/>
          <w:szCs w:val="24"/>
        </w:rPr>
      </w:pPr>
      <w:r w:rsidRPr="00266CD8">
        <w:rPr>
          <w:sz w:val="24"/>
          <w:szCs w:val="24"/>
        </w:rPr>
        <w:t>136.3.1.1. Говорение.</w:t>
      </w:r>
    </w:p>
    <w:p w:rsidR="00916464" w:rsidRPr="00266CD8" w:rsidRDefault="00916464" w:rsidP="00266CD8">
      <w:pPr>
        <w:ind w:firstLine="284"/>
        <w:jc w:val="both"/>
        <w:rPr>
          <w:sz w:val="24"/>
          <w:szCs w:val="24"/>
        </w:rPr>
      </w:pPr>
      <w:r w:rsidRPr="00266CD8">
        <w:rPr>
          <w:sz w:val="24"/>
          <w:szCs w:val="24"/>
        </w:rPr>
        <w:t>136.3.1.1.1. Развитие коммуникативных умений диалогической речи на базе умений, сформированных на уровне начального общего образования:</w:t>
      </w:r>
    </w:p>
    <w:p w:rsidR="00916464" w:rsidRPr="00266CD8" w:rsidRDefault="00916464" w:rsidP="00266CD8">
      <w:pPr>
        <w:ind w:firstLine="284"/>
        <w:jc w:val="both"/>
        <w:rPr>
          <w:sz w:val="24"/>
          <w:szCs w:val="24"/>
        </w:rPr>
      </w:pPr>
      <w:r w:rsidRPr="00266CD8">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6464" w:rsidRPr="00266CD8" w:rsidRDefault="00916464" w:rsidP="00266CD8">
      <w:pPr>
        <w:ind w:firstLine="284"/>
        <w:jc w:val="both"/>
        <w:rPr>
          <w:sz w:val="24"/>
          <w:szCs w:val="24"/>
        </w:rPr>
      </w:pPr>
      <w:r w:rsidRPr="00266CD8">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16464" w:rsidRPr="00266CD8" w:rsidRDefault="00916464" w:rsidP="00266CD8">
      <w:pPr>
        <w:ind w:firstLine="284"/>
        <w:jc w:val="both"/>
        <w:rPr>
          <w:sz w:val="24"/>
          <w:szCs w:val="24"/>
        </w:rPr>
      </w:pPr>
      <w:r w:rsidRPr="00266CD8">
        <w:rPr>
          <w:sz w:val="24"/>
          <w:szCs w:val="24"/>
        </w:rPr>
        <w:t>диалог-расспрос: сообщать фактическую информацию, отвечая на вопросы разных видов; запрашивать интересующую информацию.</w:t>
      </w:r>
    </w:p>
    <w:p w:rsidR="00916464" w:rsidRPr="00266CD8" w:rsidRDefault="00916464" w:rsidP="00266CD8">
      <w:pPr>
        <w:ind w:firstLine="284"/>
        <w:jc w:val="both"/>
        <w:rPr>
          <w:sz w:val="24"/>
          <w:szCs w:val="24"/>
        </w:rPr>
      </w:pPr>
      <w:r w:rsidRPr="00266CD8">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16464" w:rsidRPr="00266CD8" w:rsidRDefault="00916464" w:rsidP="00266CD8">
      <w:pPr>
        <w:ind w:firstLine="284"/>
        <w:jc w:val="both"/>
        <w:rPr>
          <w:sz w:val="24"/>
          <w:szCs w:val="24"/>
        </w:rPr>
      </w:pPr>
      <w:r w:rsidRPr="00266CD8">
        <w:rPr>
          <w:sz w:val="24"/>
          <w:szCs w:val="24"/>
        </w:rPr>
        <w:t>Объём диалога – до 5 реплик со стороны каждого собеседника.</w:t>
      </w:r>
    </w:p>
    <w:p w:rsidR="00916464" w:rsidRPr="00266CD8" w:rsidRDefault="00916464" w:rsidP="00266CD8">
      <w:pPr>
        <w:ind w:firstLine="284"/>
        <w:jc w:val="both"/>
        <w:rPr>
          <w:sz w:val="24"/>
          <w:szCs w:val="24"/>
        </w:rPr>
      </w:pPr>
      <w:r w:rsidRPr="00266CD8">
        <w:rPr>
          <w:sz w:val="24"/>
          <w:szCs w:val="24"/>
        </w:rPr>
        <w:t>136.3.1.1.2. Развитие коммуникативных умений монологической речи на базе умений, сформированных на уровне начального общего образования:</w:t>
      </w:r>
    </w:p>
    <w:p w:rsidR="00916464" w:rsidRPr="00266CD8" w:rsidRDefault="00916464" w:rsidP="00266CD8">
      <w:pPr>
        <w:ind w:firstLine="284"/>
        <w:jc w:val="both"/>
        <w:rPr>
          <w:sz w:val="24"/>
          <w:szCs w:val="24"/>
        </w:rPr>
      </w:pPr>
      <w:r w:rsidRPr="00266CD8">
        <w:rPr>
          <w:sz w:val="24"/>
          <w:szCs w:val="24"/>
        </w:rPr>
        <w:t>создание устных связных монологических высказываний с использованием основных коммуникативных типов речи:</w:t>
      </w:r>
    </w:p>
    <w:p w:rsidR="00916464" w:rsidRPr="00266CD8" w:rsidRDefault="00916464" w:rsidP="00266CD8">
      <w:pPr>
        <w:ind w:firstLine="284"/>
        <w:jc w:val="both"/>
        <w:rPr>
          <w:sz w:val="24"/>
          <w:szCs w:val="24"/>
        </w:rPr>
      </w:pPr>
      <w:r w:rsidRPr="00266CD8">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16464" w:rsidRPr="00266CD8" w:rsidRDefault="00916464" w:rsidP="00266CD8">
      <w:pPr>
        <w:ind w:firstLine="284"/>
        <w:jc w:val="both"/>
        <w:rPr>
          <w:sz w:val="24"/>
          <w:szCs w:val="24"/>
        </w:rPr>
      </w:pPr>
      <w:r w:rsidRPr="00266CD8">
        <w:rPr>
          <w:sz w:val="24"/>
          <w:szCs w:val="24"/>
        </w:rPr>
        <w:t>повествование (сообщение);</w:t>
      </w:r>
    </w:p>
    <w:p w:rsidR="00916464" w:rsidRPr="00266CD8" w:rsidRDefault="00916464" w:rsidP="00266CD8">
      <w:pPr>
        <w:ind w:firstLine="284"/>
        <w:jc w:val="both"/>
        <w:rPr>
          <w:sz w:val="24"/>
          <w:szCs w:val="24"/>
        </w:rPr>
      </w:pPr>
      <w:r w:rsidRPr="00266CD8">
        <w:rPr>
          <w:sz w:val="24"/>
          <w:szCs w:val="24"/>
        </w:rPr>
        <w:t>изложение (пересказ) основного содержания прочитанного текста;</w:t>
      </w:r>
    </w:p>
    <w:p w:rsidR="00916464" w:rsidRPr="00266CD8" w:rsidRDefault="00916464" w:rsidP="00266CD8">
      <w:pPr>
        <w:ind w:firstLine="284"/>
        <w:jc w:val="both"/>
        <w:rPr>
          <w:sz w:val="24"/>
          <w:szCs w:val="24"/>
        </w:rPr>
      </w:pPr>
      <w:r w:rsidRPr="00266CD8">
        <w:rPr>
          <w:sz w:val="24"/>
          <w:szCs w:val="24"/>
        </w:rPr>
        <w:t>краткое изложение результатов выполненной проектной работы.</w:t>
      </w:r>
    </w:p>
    <w:p w:rsidR="00916464" w:rsidRPr="00266CD8" w:rsidRDefault="00916464" w:rsidP="00266CD8">
      <w:pPr>
        <w:ind w:firstLine="284"/>
        <w:jc w:val="both"/>
        <w:rPr>
          <w:sz w:val="24"/>
          <w:szCs w:val="24"/>
        </w:rPr>
      </w:pPr>
      <w:r w:rsidRPr="00266CD8">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916464" w:rsidRPr="00266CD8" w:rsidRDefault="00916464" w:rsidP="00266CD8">
      <w:pPr>
        <w:ind w:firstLine="284"/>
        <w:jc w:val="both"/>
        <w:rPr>
          <w:sz w:val="24"/>
          <w:szCs w:val="24"/>
        </w:rPr>
      </w:pPr>
      <w:r w:rsidRPr="00266CD8">
        <w:rPr>
          <w:sz w:val="24"/>
          <w:szCs w:val="24"/>
        </w:rPr>
        <w:t>Объём монологического высказывания – 5–6 фраз.</w:t>
      </w:r>
    </w:p>
    <w:p w:rsidR="00916464" w:rsidRPr="00266CD8" w:rsidRDefault="00916464" w:rsidP="00266CD8">
      <w:pPr>
        <w:ind w:firstLine="284"/>
        <w:jc w:val="both"/>
        <w:rPr>
          <w:sz w:val="24"/>
          <w:szCs w:val="24"/>
        </w:rPr>
      </w:pPr>
      <w:r w:rsidRPr="00266CD8">
        <w:rPr>
          <w:sz w:val="24"/>
          <w:szCs w:val="24"/>
        </w:rPr>
        <w:t>136.3.1.2. Аудирование.</w:t>
      </w:r>
    </w:p>
    <w:p w:rsidR="00916464" w:rsidRPr="00266CD8" w:rsidRDefault="00916464" w:rsidP="00266CD8">
      <w:pPr>
        <w:ind w:firstLine="284"/>
        <w:jc w:val="both"/>
        <w:rPr>
          <w:sz w:val="24"/>
          <w:szCs w:val="24"/>
        </w:rPr>
      </w:pPr>
      <w:r w:rsidRPr="00266CD8">
        <w:rPr>
          <w:sz w:val="24"/>
          <w:szCs w:val="24"/>
        </w:rPr>
        <w:t>Развитие коммуникативных умений аудирования на базе умений, сформированных на уровне начального общего образования:</w:t>
      </w:r>
    </w:p>
    <w:p w:rsidR="00916464" w:rsidRPr="00266CD8" w:rsidRDefault="00916464" w:rsidP="00266CD8">
      <w:pPr>
        <w:ind w:firstLine="284"/>
        <w:jc w:val="both"/>
        <w:rPr>
          <w:sz w:val="24"/>
          <w:szCs w:val="24"/>
        </w:rPr>
      </w:pPr>
      <w:r w:rsidRPr="00266CD8">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916464" w:rsidRPr="00266CD8" w:rsidRDefault="00916464" w:rsidP="00266CD8">
      <w:pPr>
        <w:ind w:firstLine="284"/>
        <w:jc w:val="both"/>
        <w:rPr>
          <w:sz w:val="24"/>
          <w:szCs w:val="24"/>
        </w:rPr>
      </w:pPr>
      <w:r w:rsidRPr="00266CD8">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916464" w:rsidRPr="00266CD8" w:rsidRDefault="00916464" w:rsidP="00266CD8">
      <w:pPr>
        <w:ind w:firstLine="284"/>
        <w:jc w:val="both"/>
        <w:rPr>
          <w:sz w:val="24"/>
          <w:szCs w:val="24"/>
        </w:rPr>
      </w:pPr>
      <w:r w:rsidRPr="00266CD8">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16464" w:rsidRPr="00266CD8" w:rsidRDefault="00916464" w:rsidP="00266CD8">
      <w:pPr>
        <w:ind w:firstLine="284"/>
        <w:jc w:val="both"/>
        <w:rPr>
          <w:sz w:val="24"/>
          <w:szCs w:val="24"/>
        </w:rPr>
      </w:pPr>
      <w:r w:rsidRPr="00266CD8">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16464" w:rsidRPr="00266CD8" w:rsidRDefault="00916464" w:rsidP="00266CD8">
      <w:pPr>
        <w:ind w:firstLine="284"/>
        <w:jc w:val="both"/>
        <w:rPr>
          <w:sz w:val="24"/>
          <w:szCs w:val="24"/>
        </w:rPr>
      </w:pPr>
      <w:r w:rsidRPr="00266CD8">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6464" w:rsidRPr="00266CD8" w:rsidRDefault="00916464" w:rsidP="00266CD8">
      <w:pPr>
        <w:ind w:firstLine="284"/>
        <w:jc w:val="both"/>
        <w:rPr>
          <w:sz w:val="24"/>
          <w:szCs w:val="24"/>
        </w:rPr>
      </w:pPr>
      <w:r w:rsidRPr="00266CD8">
        <w:rPr>
          <w:sz w:val="24"/>
          <w:szCs w:val="24"/>
        </w:rPr>
        <w:t>Время звучания текста (текстов) для аудирования – до 1 минуты.</w:t>
      </w:r>
    </w:p>
    <w:p w:rsidR="00916464" w:rsidRPr="00266CD8" w:rsidRDefault="00916464" w:rsidP="00266CD8">
      <w:pPr>
        <w:ind w:firstLine="284"/>
        <w:jc w:val="both"/>
        <w:rPr>
          <w:sz w:val="24"/>
          <w:szCs w:val="24"/>
        </w:rPr>
      </w:pPr>
      <w:r w:rsidRPr="00266CD8">
        <w:rPr>
          <w:sz w:val="24"/>
          <w:szCs w:val="24"/>
        </w:rPr>
        <w:t>136.3.1.3. Смысловое чтение.</w:t>
      </w:r>
    </w:p>
    <w:p w:rsidR="00916464" w:rsidRPr="00266CD8" w:rsidRDefault="00916464" w:rsidP="00266CD8">
      <w:pPr>
        <w:ind w:firstLine="284"/>
        <w:jc w:val="both"/>
        <w:rPr>
          <w:sz w:val="24"/>
          <w:szCs w:val="24"/>
        </w:rPr>
      </w:pPr>
      <w:r w:rsidRPr="00266CD8">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6464" w:rsidRPr="00266CD8" w:rsidRDefault="00916464" w:rsidP="00266CD8">
      <w:pPr>
        <w:ind w:firstLine="284"/>
        <w:jc w:val="both"/>
        <w:rPr>
          <w:sz w:val="24"/>
          <w:szCs w:val="24"/>
        </w:rPr>
      </w:pPr>
      <w:r w:rsidRPr="00266CD8">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16464" w:rsidRPr="00266CD8" w:rsidRDefault="00916464" w:rsidP="00266CD8">
      <w:pPr>
        <w:ind w:firstLine="284"/>
        <w:jc w:val="both"/>
        <w:rPr>
          <w:sz w:val="24"/>
          <w:szCs w:val="24"/>
        </w:rPr>
      </w:pPr>
      <w:r w:rsidRPr="00266CD8">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16464" w:rsidRPr="00266CD8" w:rsidRDefault="00916464" w:rsidP="00266CD8">
      <w:pPr>
        <w:ind w:firstLine="284"/>
        <w:jc w:val="both"/>
        <w:rPr>
          <w:sz w:val="24"/>
          <w:szCs w:val="24"/>
        </w:rPr>
      </w:pPr>
      <w:r w:rsidRPr="00266CD8">
        <w:rPr>
          <w:sz w:val="24"/>
          <w:szCs w:val="24"/>
        </w:rPr>
        <w:t>Чтение несплошных текстов (таблиц) и понимание представленной в них информации.</w:t>
      </w:r>
    </w:p>
    <w:p w:rsidR="00916464" w:rsidRPr="00266CD8" w:rsidRDefault="00916464" w:rsidP="00266CD8">
      <w:pPr>
        <w:ind w:firstLine="284"/>
        <w:jc w:val="both"/>
        <w:rPr>
          <w:sz w:val="24"/>
          <w:szCs w:val="24"/>
        </w:rPr>
      </w:pPr>
      <w:r w:rsidRPr="00266CD8">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16464" w:rsidRPr="00266CD8" w:rsidRDefault="00916464" w:rsidP="00266CD8">
      <w:pPr>
        <w:ind w:firstLine="284"/>
        <w:jc w:val="both"/>
        <w:rPr>
          <w:sz w:val="24"/>
          <w:szCs w:val="24"/>
        </w:rPr>
      </w:pPr>
      <w:r w:rsidRPr="00266CD8">
        <w:rPr>
          <w:sz w:val="24"/>
          <w:szCs w:val="24"/>
        </w:rPr>
        <w:t>Объём текста (текстов) для чтения – 180–200 слов.</w:t>
      </w:r>
    </w:p>
    <w:p w:rsidR="00916464" w:rsidRPr="00266CD8" w:rsidRDefault="00916464" w:rsidP="00266CD8">
      <w:pPr>
        <w:ind w:firstLine="284"/>
        <w:jc w:val="both"/>
        <w:rPr>
          <w:sz w:val="24"/>
          <w:szCs w:val="24"/>
        </w:rPr>
      </w:pPr>
      <w:r w:rsidRPr="00266CD8">
        <w:rPr>
          <w:sz w:val="24"/>
          <w:szCs w:val="24"/>
        </w:rPr>
        <w:t>136.3.1.4. Письменная речь.</w:t>
      </w:r>
    </w:p>
    <w:p w:rsidR="00916464" w:rsidRPr="00266CD8" w:rsidRDefault="00916464" w:rsidP="00266CD8">
      <w:pPr>
        <w:ind w:firstLine="284"/>
        <w:jc w:val="both"/>
        <w:rPr>
          <w:sz w:val="24"/>
          <w:szCs w:val="24"/>
        </w:rPr>
      </w:pPr>
      <w:r w:rsidRPr="00266CD8">
        <w:rPr>
          <w:sz w:val="24"/>
          <w:szCs w:val="24"/>
        </w:rPr>
        <w:t>Развитие умений письменной речи на базе умений, сформированных на уровне начального общего образования:</w:t>
      </w:r>
    </w:p>
    <w:p w:rsidR="00916464" w:rsidRPr="00266CD8" w:rsidRDefault="00916464" w:rsidP="00266CD8">
      <w:pPr>
        <w:ind w:firstLine="284"/>
        <w:jc w:val="both"/>
        <w:rPr>
          <w:sz w:val="24"/>
          <w:szCs w:val="24"/>
        </w:rPr>
      </w:pPr>
      <w:r w:rsidRPr="00266CD8">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916464" w:rsidRPr="00266CD8" w:rsidRDefault="00916464" w:rsidP="00266CD8">
      <w:pPr>
        <w:ind w:firstLine="284"/>
        <w:jc w:val="both"/>
        <w:rPr>
          <w:sz w:val="24"/>
          <w:szCs w:val="24"/>
        </w:rPr>
      </w:pPr>
      <w:r w:rsidRPr="00266CD8">
        <w:rPr>
          <w:sz w:val="24"/>
          <w:szCs w:val="24"/>
        </w:rPr>
        <w:t>написание коротких поздравлений с праздниками (с Новым годом, Рождеством, днём рождения);</w:t>
      </w:r>
    </w:p>
    <w:p w:rsidR="00916464" w:rsidRPr="00266CD8" w:rsidRDefault="00916464" w:rsidP="00266CD8">
      <w:pPr>
        <w:ind w:firstLine="284"/>
        <w:jc w:val="both"/>
        <w:rPr>
          <w:sz w:val="24"/>
          <w:szCs w:val="24"/>
        </w:rPr>
      </w:pPr>
      <w:r w:rsidRPr="00266CD8">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916464" w:rsidRPr="00266CD8" w:rsidRDefault="00916464" w:rsidP="00266CD8">
      <w:pPr>
        <w:ind w:firstLine="284"/>
        <w:jc w:val="both"/>
        <w:rPr>
          <w:sz w:val="24"/>
          <w:szCs w:val="24"/>
        </w:rPr>
      </w:pPr>
      <w:r w:rsidRPr="00266CD8">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916464" w:rsidRPr="00266CD8" w:rsidRDefault="00916464" w:rsidP="00266CD8">
      <w:pPr>
        <w:ind w:firstLine="284"/>
        <w:jc w:val="both"/>
        <w:rPr>
          <w:sz w:val="24"/>
          <w:szCs w:val="24"/>
        </w:rPr>
      </w:pPr>
      <w:r w:rsidRPr="00266CD8">
        <w:rPr>
          <w:sz w:val="24"/>
          <w:szCs w:val="24"/>
        </w:rPr>
        <w:t>136.3.2. Языковые знания и умения.</w:t>
      </w:r>
    </w:p>
    <w:p w:rsidR="00916464" w:rsidRPr="00266CD8" w:rsidRDefault="00916464" w:rsidP="00266CD8">
      <w:pPr>
        <w:ind w:firstLine="284"/>
        <w:jc w:val="both"/>
        <w:rPr>
          <w:sz w:val="24"/>
          <w:szCs w:val="24"/>
        </w:rPr>
      </w:pPr>
      <w:r w:rsidRPr="00266CD8">
        <w:rPr>
          <w:sz w:val="24"/>
          <w:szCs w:val="24"/>
        </w:rPr>
        <w:t>136.3.2.1. Фонетическая сторона речи.</w:t>
      </w:r>
    </w:p>
    <w:p w:rsidR="00916464" w:rsidRPr="00266CD8" w:rsidRDefault="00916464" w:rsidP="00266CD8">
      <w:pPr>
        <w:ind w:firstLine="284"/>
        <w:jc w:val="both"/>
        <w:rPr>
          <w:sz w:val="24"/>
          <w:szCs w:val="24"/>
        </w:rPr>
      </w:pPr>
      <w:r w:rsidRPr="00266CD8">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6464" w:rsidRPr="00266CD8" w:rsidRDefault="00916464" w:rsidP="00266CD8">
      <w:pPr>
        <w:ind w:firstLine="284"/>
        <w:jc w:val="both"/>
        <w:rPr>
          <w:sz w:val="24"/>
          <w:szCs w:val="24"/>
        </w:rPr>
      </w:pPr>
      <w:r w:rsidRPr="00266CD8">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16464" w:rsidRPr="00266CD8" w:rsidRDefault="00916464" w:rsidP="00266CD8">
      <w:pPr>
        <w:ind w:firstLine="284"/>
        <w:jc w:val="both"/>
        <w:rPr>
          <w:sz w:val="24"/>
          <w:szCs w:val="24"/>
        </w:rPr>
      </w:pPr>
      <w:r w:rsidRPr="00266CD8">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916464" w:rsidRPr="00266CD8" w:rsidRDefault="00916464" w:rsidP="00266CD8">
      <w:pPr>
        <w:ind w:firstLine="284"/>
        <w:jc w:val="both"/>
        <w:rPr>
          <w:sz w:val="24"/>
          <w:szCs w:val="24"/>
        </w:rPr>
      </w:pPr>
      <w:r w:rsidRPr="00266CD8">
        <w:rPr>
          <w:sz w:val="24"/>
          <w:szCs w:val="24"/>
        </w:rPr>
        <w:t>Объём текста для чтения вслух – до 90 слов.</w:t>
      </w:r>
    </w:p>
    <w:p w:rsidR="00916464" w:rsidRPr="00266CD8" w:rsidRDefault="00916464" w:rsidP="00266CD8">
      <w:pPr>
        <w:ind w:firstLine="284"/>
        <w:jc w:val="both"/>
        <w:rPr>
          <w:sz w:val="24"/>
          <w:szCs w:val="24"/>
        </w:rPr>
      </w:pPr>
      <w:r w:rsidRPr="00266CD8">
        <w:rPr>
          <w:sz w:val="24"/>
          <w:szCs w:val="24"/>
        </w:rPr>
        <w:t>136.3.2.2. Графика, орфография и пунктуация.</w:t>
      </w:r>
    </w:p>
    <w:p w:rsidR="00916464" w:rsidRPr="00266CD8" w:rsidRDefault="00916464" w:rsidP="00266CD8">
      <w:pPr>
        <w:ind w:firstLine="284"/>
        <w:jc w:val="both"/>
        <w:rPr>
          <w:sz w:val="24"/>
          <w:szCs w:val="24"/>
        </w:rPr>
      </w:pPr>
      <w:r w:rsidRPr="00266CD8">
        <w:rPr>
          <w:sz w:val="24"/>
          <w:szCs w:val="24"/>
        </w:rPr>
        <w:t>Правильное написание изученных слов.</w:t>
      </w:r>
    </w:p>
    <w:p w:rsidR="00916464" w:rsidRPr="00266CD8" w:rsidRDefault="00916464" w:rsidP="00266CD8">
      <w:pPr>
        <w:ind w:firstLine="284"/>
        <w:jc w:val="both"/>
        <w:rPr>
          <w:sz w:val="24"/>
          <w:szCs w:val="24"/>
        </w:rPr>
      </w:pPr>
      <w:r w:rsidRPr="00266CD8">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16464" w:rsidRPr="00266CD8" w:rsidRDefault="00916464" w:rsidP="00266CD8">
      <w:pPr>
        <w:ind w:firstLine="284"/>
        <w:jc w:val="both"/>
        <w:rPr>
          <w:sz w:val="24"/>
          <w:szCs w:val="24"/>
        </w:rPr>
      </w:pPr>
      <w:r w:rsidRPr="00266CD8">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6464" w:rsidRPr="00266CD8" w:rsidRDefault="00916464" w:rsidP="00266CD8">
      <w:pPr>
        <w:ind w:firstLine="284"/>
        <w:jc w:val="both"/>
        <w:rPr>
          <w:sz w:val="24"/>
          <w:szCs w:val="24"/>
        </w:rPr>
      </w:pPr>
      <w:r w:rsidRPr="00266CD8">
        <w:rPr>
          <w:sz w:val="24"/>
          <w:szCs w:val="24"/>
        </w:rPr>
        <w:t>136.3.2.3. Лексическая сторона речи.</w:t>
      </w:r>
    </w:p>
    <w:p w:rsidR="00916464" w:rsidRPr="00266CD8" w:rsidRDefault="00916464" w:rsidP="00266CD8">
      <w:pPr>
        <w:ind w:firstLine="284"/>
        <w:jc w:val="both"/>
        <w:rPr>
          <w:sz w:val="24"/>
          <w:szCs w:val="24"/>
        </w:rPr>
      </w:pPr>
      <w:r w:rsidRPr="00266CD8">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16464" w:rsidRPr="00266CD8" w:rsidRDefault="00916464" w:rsidP="00266CD8">
      <w:pPr>
        <w:ind w:firstLine="284"/>
        <w:jc w:val="both"/>
        <w:rPr>
          <w:sz w:val="24"/>
          <w:szCs w:val="24"/>
        </w:rPr>
      </w:pPr>
      <w:r w:rsidRPr="00266CD8">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916464" w:rsidRPr="00266CD8" w:rsidRDefault="00916464" w:rsidP="00266CD8">
      <w:pPr>
        <w:ind w:firstLine="284"/>
        <w:jc w:val="both"/>
        <w:rPr>
          <w:sz w:val="24"/>
          <w:szCs w:val="24"/>
        </w:rPr>
      </w:pPr>
      <w:r w:rsidRPr="00266CD8">
        <w:rPr>
          <w:sz w:val="24"/>
          <w:szCs w:val="24"/>
        </w:rPr>
        <w:t>Основные способы словообразования:</w:t>
      </w:r>
    </w:p>
    <w:p w:rsidR="00916464" w:rsidRPr="00266CD8" w:rsidRDefault="00916464" w:rsidP="00266CD8">
      <w:pPr>
        <w:ind w:firstLine="284"/>
        <w:jc w:val="both"/>
        <w:rPr>
          <w:sz w:val="24"/>
          <w:szCs w:val="24"/>
        </w:rPr>
      </w:pPr>
      <w:r w:rsidRPr="00266CD8">
        <w:rPr>
          <w:sz w:val="24"/>
          <w:szCs w:val="24"/>
        </w:rPr>
        <w:t>аффиксация:</w:t>
      </w:r>
    </w:p>
    <w:p w:rsidR="00916464" w:rsidRPr="00266CD8" w:rsidRDefault="00916464" w:rsidP="00266CD8">
      <w:pPr>
        <w:ind w:firstLine="284"/>
        <w:jc w:val="both"/>
        <w:rPr>
          <w:sz w:val="24"/>
          <w:szCs w:val="24"/>
        </w:rPr>
      </w:pPr>
      <w:r w:rsidRPr="00266CD8">
        <w:rPr>
          <w:sz w:val="24"/>
          <w:szCs w:val="24"/>
        </w:rPr>
        <w:t>образование имён существительных при помощи суффиксов -er/-or (teacher/visitor), -ist (scientist, tourist), -sion/-tion (discussion/invitation);</w:t>
      </w:r>
    </w:p>
    <w:p w:rsidR="00916464" w:rsidRPr="00266CD8" w:rsidRDefault="00916464" w:rsidP="00266CD8">
      <w:pPr>
        <w:ind w:firstLine="284"/>
        <w:jc w:val="both"/>
        <w:rPr>
          <w:sz w:val="24"/>
          <w:szCs w:val="24"/>
        </w:rPr>
      </w:pPr>
      <w:r w:rsidRPr="00266CD8">
        <w:rPr>
          <w:sz w:val="24"/>
          <w:szCs w:val="24"/>
        </w:rPr>
        <w:t>образование имён прилагательных при помощи суффиксов -ful (wonderful), -ian/-an (Russian/American);</w:t>
      </w:r>
    </w:p>
    <w:p w:rsidR="00916464" w:rsidRPr="00266CD8" w:rsidRDefault="00916464" w:rsidP="00266CD8">
      <w:pPr>
        <w:ind w:firstLine="284"/>
        <w:jc w:val="both"/>
        <w:rPr>
          <w:sz w:val="24"/>
          <w:szCs w:val="24"/>
        </w:rPr>
      </w:pPr>
      <w:r w:rsidRPr="00266CD8">
        <w:rPr>
          <w:sz w:val="24"/>
          <w:szCs w:val="24"/>
        </w:rPr>
        <w:t>образование наречий при помощи суффикса -ly (recently);</w:t>
      </w:r>
    </w:p>
    <w:p w:rsidR="00916464" w:rsidRPr="00266CD8" w:rsidRDefault="00916464" w:rsidP="00266CD8">
      <w:pPr>
        <w:ind w:firstLine="284"/>
        <w:jc w:val="both"/>
        <w:rPr>
          <w:sz w:val="24"/>
          <w:szCs w:val="24"/>
        </w:rPr>
      </w:pPr>
      <w:r w:rsidRPr="00266CD8">
        <w:rPr>
          <w:sz w:val="24"/>
          <w:szCs w:val="24"/>
        </w:rPr>
        <w:t>образование имён прилагательных, имён существительных и наречий при помощи отрицательного префикса un (unhappy, unreality, unusually).</w:t>
      </w:r>
    </w:p>
    <w:p w:rsidR="00916464" w:rsidRPr="00266CD8" w:rsidRDefault="00916464" w:rsidP="00266CD8">
      <w:pPr>
        <w:ind w:firstLine="284"/>
        <w:jc w:val="both"/>
        <w:rPr>
          <w:sz w:val="24"/>
          <w:szCs w:val="24"/>
        </w:rPr>
      </w:pPr>
      <w:r w:rsidRPr="00266CD8">
        <w:rPr>
          <w:sz w:val="24"/>
          <w:szCs w:val="24"/>
        </w:rPr>
        <w:t>136.3.2.4. Грамматическая сторона речи.</w:t>
      </w:r>
    </w:p>
    <w:p w:rsidR="00916464" w:rsidRPr="00266CD8" w:rsidRDefault="00916464" w:rsidP="00266CD8">
      <w:pPr>
        <w:ind w:firstLine="284"/>
        <w:jc w:val="both"/>
        <w:rPr>
          <w:sz w:val="24"/>
          <w:szCs w:val="24"/>
        </w:rPr>
      </w:pPr>
      <w:r w:rsidRPr="00266CD8">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16464" w:rsidRPr="00266CD8" w:rsidRDefault="00916464" w:rsidP="00266CD8">
      <w:pPr>
        <w:ind w:firstLine="284"/>
        <w:jc w:val="both"/>
        <w:rPr>
          <w:sz w:val="24"/>
          <w:szCs w:val="24"/>
        </w:rPr>
      </w:pPr>
      <w:r w:rsidRPr="00266CD8">
        <w:rPr>
          <w:sz w:val="24"/>
          <w:szCs w:val="24"/>
        </w:rPr>
        <w:t>Предложения с несколькими обстоятельствами, следующими в определённом порядке.</w:t>
      </w:r>
    </w:p>
    <w:p w:rsidR="00916464" w:rsidRPr="00266CD8" w:rsidRDefault="00916464" w:rsidP="00266CD8">
      <w:pPr>
        <w:ind w:firstLine="284"/>
        <w:jc w:val="both"/>
        <w:rPr>
          <w:sz w:val="24"/>
          <w:szCs w:val="24"/>
        </w:rPr>
      </w:pPr>
      <w:r w:rsidRPr="00266CD8">
        <w:rPr>
          <w:sz w:val="24"/>
          <w:szCs w:val="24"/>
        </w:rPr>
        <w:t>Вопросительные предложения (альтернативный и разделительный вопросы в Present/Past/Future Simple Tense).</w:t>
      </w:r>
    </w:p>
    <w:p w:rsidR="00916464" w:rsidRPr="00266CD8" w:rsidRDefault="00916464" w:rsidP="00266CD8">
      <w:pPr>
        <w:ind w:firstLine="284"/>
        <w:jc w:val="both"/>
        <w:rPr>
          <w:sz w:val="24"/>
          <w:szCs w:val="24"/>
        </w:rPr>
      </w:pPr>
      <w:r w:rsidRPr="00266CD8">
        <w:rPr>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16464" w:rsidRPr="00266CD8" w:rsidRDefault="00916464" w:rsidP="00266CD8">
      <w:pPr>
        <w:ind w:firstLine="284"/>
        <w:jc w:val="both"/>
        <w:rPr>
          <w:sz w:val="24"/>
          <w:szCs w:val="24"/>
        </w:rPr>
      </w:pPr>
      <w:r w:rsidRPr="00266CD8">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916464" w:rsidRPr="00266CD8" w:rsidRDefault="00916464" w:rsidP="00266CD8">
      <w:pPr>
        <w:ind w:firstLine="284"/>
        <w:jc w:val="both"/>
        <w:rPr>
          <w:sz w:val="24"/>
          <w:szCs w:val="24"/>
        </w:rPr>
      </w:pPr>
      <w:r w:rsidRPr="00266CD8">
        <w:rPr>
          <w:sz w:val="24"/>
          <w:szCs w:val="24"/>
        </w:rPr>
        <w:t>Имена существительные с причастиями настоящего и прошедшего времени.</w:t>
      </w:r>
    </w:p>
    <w:p w:rsidR="00916464" w:rsidRPr="00266CD8" w:rsidRDefault="00916464" w:rsidP="00266CD8">
      <w:pPr>
        <w:ind w:firstLine="284"/>
        <w:jc w:val="both"/>
        <w:rPr>
          <w:sz w:val="24"/>
          <w:szCs w:val="24"/>
        </w:rPr>
      </w:pPr>
      <w:r w:rsidRPr="00266CD8">
        <w:rPr>
          <w:sz w:val="24"/>
          <w:szCs w:val="24"/>
        </w:rPr>
        <w:t>Наречия в положительной, сравнительной и превосходной степенях, образованные по правилу, и исключения.</w:t>
      </w:r>
    </w:p>
    <w:p w:rsidR="00916464" w:rsidRPr="00266CD8" w:rsidRDefault="00916464" w:rsidP="00266CD8">
      <w:pPr>
        <w:ind w:firstLine="284"/>
        <w:jc w:val="both"/>
        <w:rPr>
          <w:sz w:val="24"/>
          <w:szCs w:val="24"/>
        </w:rPr>
      </w:pPr>
      <w:r w:rsidRPr="00266CD8">
        <w:rPr>
          <w:sz w:val="24"/>
          <w:szCs w:val="24"/>
        </w:rPr>
        <w:t>136.3.3. Социокультурные знания и умения.</w:t>
      </w:r>
    </w:p>
    <w:p w:rsidR="00916464" w:rsidRPr="00266CD8" w:rsidRDefault="00916464" w:rsidP="00266CD8">
      <w:pPr>
        <w:ind w:firstLine="284"/>
        <w:jc w:val="both"/>
        <w:rPr>
          <w:sz w:val="24"/>
          <w:szCs w:val="24"/>
        </w:rPr>
      </w:pPr>
      <w:r w:rsidRPr="00266CD8">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16464" w:rsidRPr="00266CD8" w:rsidRDefault="00916464" w:rsidP="00266CD8">
      <w:pPr>
        <w:ind w:firstLine="284"/>
        <w:jc w:val="both"/>
        <w:rPr>
          <w:sz w:val="24"/>
          <w:szCs w:val="24"/>
        </w:rPr>
      </w:pPr>
      <w:r w:rsidRPr="00266CD8">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16464" w:rsidRPr="00266CD8" w:rsidRDefault="00916464" w:rsidP="00266CD8">
      <w:pPr>
        <w:ind w:firstLine="284"/>
        <w:jc w:val="both"/>
        <w:rPr>
          <w:sz w:val="24"/>
          <w:szCs w:val="24"/>
        </w:rPr>
      </w:pPr>
      <w:r w:rsidRPr="00266CD8">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916464" w:rsidRPr="00266CD8" w:rsidRDefault="00916464" w:rsidP="00266CD8">
      <w:pPr>
        <w:ind w:firstLine="284"/>
        <w:jc w:val="both"/>
        <w:rPr>
          <w:sz w:val="24"/>
          <w:szCs w:val="24"/>
        </w:rPr>
      </w:pPr>
      <w:r w:rsidRPr="00266CD8">
        <w:rPr>
          <w:sz w:val="24"/>
          <w:szCs w:val="24"/>
        </w:rPr>
        <w:t>Формирование умений:</w:t>
      </w:r>
    </w:p>
    <w:p w:rsidR="00916464" w:rsidRPr="00266CD8" w:rsidRDefault="00916464" w:rsidP="00266CD8">
      <w:pPr>
        <w:ind w:firstLine="284"/>
        <w:jc w:val="both"/>
        <w:rPr>
          <w:sz w:val="24"/>
          <w:szCs w:val="24"/>
        </w:rPr>
      </w:pPr>
      <w:r w:rsidRPr="00266CD8">
        <w:rPr>
          <w:sz w:val="24"/>
          <w:szCs w:val="24"/>
        </w:rPr>
        <w:t>писать свои имя и фамилию, а также имена и фамилии своих родственников и друзей на английском языке;</w:t>
      </w:r>
    </w:p>
    <w:p w:rsidR="00916464" w:rsidRPr="00266CD8" w:rsidRDefault="00916464" w:rsidP="00266CD8">
      <w:pPr>
        <w:ind w:firstLine="284"/>
        <w:jc w:val="both"/>
        <w:rPr>
          <w:sz w:val="24"/>
          <w:szCs w:val="24"/>
        </w:rPr>
      </w:pPr>
      <w:r w:rsidRPr="00266CD8">
        <w:rPr>
          <w:sz w:val="24"/>
          <w:szCs w:val="24"/>
        </w:rPr>
        <w:t>правильно оформлять свой адрес на английском языке (в анкете, формуляре);</w:t>
      </w:r>
    </w:p>
    <w:p w:rsidR="00916464" w:rsidRPr="00266CD8" w:rsidRDefault="00916464" w:rsidP="00266CD8">
      <w:pPr>
        <w:ind w:firstLine="284"/>
        <w:jc w:val="both"/>
        <w:rPr>
          <w:sz w:val="24"/>
          <w:szCs w:val="24"/>
        </w:rPr>
      </w:pPr>
      <w:r w:rsidRPr="00266CD8">
        <w:rPr>
          <w:sz w:val="24"/>
          <w:szCs w:val="24"/>
        </w:rPr>
        <w:t>кратко представлять Россию и страну (страны) изучаемого языка;</w:t>
      </w:r>
    </w:p>
    <w:p w:rsidR="00916464" w:rsidRPr="00266CD8" w:rsidRDefault="00916464" w:rsidP="00266CD8">
      <w:pPr>
        <w:ind w:firstLine="284"/>
        <w:jc w:val="both"/>
        <w:rPr>
          <w:sz w:val="24"/>
          <w:szCs w:val="24"/>
        </w:rPr>
      </w:pPr>
      <w:r w:rsidRPr="00266CD8">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16464" w:rsidRPr="00266CD8" w:rsidRDefault="00916464" w:rsidP="00266CD8">
      <w:pPr>
        <w:ind w:firstLine="284"/>
        <w:jc w:val="both"/>
        <w:rPr>
          <w:sz w:val="24"/>
          <w:szCs w:val="24"/>
        </w:rPr>
      </w:pPr>
      <w:r w:rsidRPr="00266CD8">
        <w:rPr>
          <w:sz w:val="24"/>
          <w:szCs w:val="24"/>
        </w:rPr>
        <w:t>136.3.4. Компенсаторные умения.</w:t>
      </w:r>
    </w:p>
    <w:p w:rsidR="00916464" w:rsidRPr="00266CD8" w:rsidRDefault="00916464" w:rsidP="00266CD8">
      <w:pPr>
        <w:ind w:firstLine="284"/>
        <w:jc w:val="both"/>
        <w:rPr>
          <w:sz w:val="24"/>
          <w:szCs w:val="24"/>
        </w:rPr>
      </w:pPr>
      <w:r w:rsidRPr="00266CD8">
        <w:rPr>
          <w:sz w:val="24"/>
          <w:szCs w:val="24"/>
        </w:rPr>
        <w:t>Использование при чтении и аудировании языковой, в том числе контекстуальной, догадки.</w:t>
      </w:r>
    </w:p>
    <w:p w:rsidR="00916464" w:rsidRPr="00266CD8" w:rsidRDefault="00916464" w:rsidP="00266CD8">
      <w:pPr>
        <w:ind w:firstLine="284"/>
        <w:jc w:val="both"/>
        <w:rPr>
          <w:sz w:val="24"/>
          <w:szCs w:val="24"/>
        </w:rPr>
      </w:pPr>
      <w:r w:rsidRPr="00266CD8">
        <w:rPr>
          <w:sz w:val="24"/>
          <w:szCs w:val="24"/>
        </w:rPr>
        <w:t>Использование при формулировании собственных высказываний, ключевых слов, плана.</w:t>
      </w:r>
    </w:p>
    <w:p w:rsidR="00916464" w:rsidRPr="00266CD8" w:rsidRDefault="00916464" w:rsidP="00266CD8">
      <w:pPr>
        <w:ind w:firstLine="284"/>
        <w:jc w:val="both"/>
        <w:rPr>
          <w:sz w:val="24"/>
          <w:szCs w:val="24"/>
        </w:rPr>
      </w:pPr>
      <w:r w:rsidRPr="00266CD8">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6464" w:rsidRPr="00266CD8" w:rsidRDefault="00916464" w:rsidP="00266CD8">
      <w:pPr>
        <w:ind w:firstLine="284"/>
        <w:jc w:val="both"/>
        <w:rPr>
          <w:sz w:val="24"/>
          <w:szCs w:val="24"/>
        </w:rPr>
      </w:pPr>
      <w:r w:rsidRPr="00266CD8">
        <w:rPr>
          <w:sz w:val="24"/>
          <w:szCs w:val="24"/>
        </w:rPr>
        <w:t>136.4. Содержание обучения в 6 классе.</w:t>
      </w:r>
    </w:p>
    <w:p w:rsidR="00916464" w:rsidRPr="00266CD8" w:rsidRDefault="00916464" w:rsidP="00266CD8">
      <w:pPr>
        <w:ind w:firstLine="284"/>
        <w:jc w:val="both"/>
        <w:rPr>
          <w:sz w:val="24"/>
          <w:szCs w:val="24"/>
        </w:rPr>
      </w:pPr>
      <w:r w:rsidRPr="00266CD8">
        <w:rPr>
          <w:sz w:val="24"/>
          <w:szCs w:val="24"/>
        </w:rPr>
        <w:t>136.4.1. Коммуникативные умения.</w:t>
      </w:r>
    </w:p>
    <w:p w:rsidR="00916464" w:rsidRPr="00266CD8" w:rsidRDefault="00916464" w:rsidP="00266CD8">
      <w:pPr>
        <w:ind w:firstLine="284"/>
        <w:jc w:val="both"/>
        <w:rPr>
          <w:sz w:val="24"/>
          <w:szCs w:val="24"/>
        </w:rPr>
      </w:pPr>
      <w:r w:rsidRPr="00266CD8">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6464" w:rsidRPr="00266CD8" w:rsidRDefault="00916464" w:rsidP="00266CD8">
      <w:pPr>
        <w:ind w:firstLine="284"/>
        <w:jc w:val="both"/>
        <w:rPr>
          <w:sz w:val="24"/>
          <w:szCs w:val="24"/>
        </w:rPr>
      </w:pPr>
      <w:r w:rsidRPr="00266CD8">
        <w:rPr>
          <w:sz w:val="24"/>
          <w:szCs w:val="24"/>
        </w:rPr>
        <w:t>Взаимоотношения в семье и с друзьями. Семейные праздники.</w:t>
      </w:r>
    </w:p>
    <w:p w:rsidR="00916464" w:rsidRPr="00266CD8" w:rsidRDefault="00916464" w:rsidP="00266CD8">
      <w:pPr>
        <w:ind w:firstLine="284"/>
        <w:jc w:val="both"/>
        <w:rPr>
          <w:sz w:val="24"/>
          <w:szCs w:val="24"/>
        </w:rPr>
      </w:pPr>
      <w:r w:rsidRPr="00266CD8">
        <w:rPr>
          <w:sz w:val="24"/>
          <w:szCs w:val="24"/>
        </w:rPr>
        <w:t>Внешность и характер человека (литературного персонажа).</w:t>
      </w:r>
    </w:p>
    <w:p w:rsidR="00916464" w:rsidRPr="00266CD8" w:rsidRDefault="00916464" w:rsidP="00266CD8">
      <w:pPr>
        <w:ind w:firstLine="284"/>
        <w:jc w:val="both"/>
        <w:rPr>
          <w:sz w:val="24"/>
          <w:szCs w:val="24"/>
        </w:rPr>
      </w:pPr>
      <w:r w:rsidRPr="00266CD8">
        <w:rPr>
          <w:sz w:val="24"/>
          <w:szCs w:val="24"/>
        </w:rPr>
        <w:t>Досуг и увлечения (хобби) современного подростка (чтение, кино, театр, спорт).</w:t>
      </w:r>
    </w:p>
    <w:p w:rsidR="00916464" w:rsidRPr="00266CD8" w:rsidRDefault="00916464" w:rsidP="00266CD8">
      <w:pPr>
        <w:ind w:firstLine="284"/>
        <w:jc w:val="both"/>
        <w:rPr>
          <w:sz w:val="24"/>
          <w:szCs w:val="24"/>
        </w:rPr>
      </w:pPr>
      <w:r w:rsidRPr="00266CD8">
        <w:rPr>
          <w:sz w:val="24"/>
          <w:szCs w:val="24"/>
        </w:rPr>
        <w:t>Здоровый образ жизни: режим труда и отдыха, фитнес, сбалансированное питание.</w:t>
      </w:r>
    </w:p>
    <w:p w:rsidR="00916464" w:rsidRPr="00266CD8" w:rsidRDefault="00916464" w:rsidP="00266CD8">
      <w:pPr>
        <w:ind w:firstLine="284"/>
        <w:jc w:val="both"/>
        <w:rPr>
          <w:sz w:val="24"/>
          <w:szCs w:val="24"/>
        </w:rPr>
      </w:pPr>
      <w:r w:rsidRPr="00266CD8">
        <w:rPr>
          <w:sz w:val="24"/>
          <w:szCs w:val="24"/>
        </w:rPr>
        <w:t>Покупки: одежда, обувь и продукты питания.</w:t>
      </w:r>
    </w:p>
    <w:p w:rsidR="00916464" w:rsidRPr="00266CD8" w:rsidRDefault="00916464" w:rsidP="00266CD8">
      <w:pPr>
        <w:ind w:firstLine="284"/>
        <w:jc w:val="both"/>
        <w:rPr>
          <w:sz w:val="24"/>
          <w:szCs w:val="24"/>
        </w:rPr>
      </w:pPr>
      <w:r w:rsidRPr="00266CD8">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916464" w:rsidRPr="00266CD8" w:rsidRDefault="00916464" w:rsidP="00266CD8">
      <w:pPr>
        <w:ind w:firstLine="284"/>
        <w:jc w:val="both"/>
        <w:rPr>
          <w:sz w:val="24"/>
          <w:szCs w:val="24"/>
        </w:rPr>
      </w:pPr>
      <w:r w:rsidRPr="00266CD8">
        <w:rPr>
          <w:sz w:val="24"/>
          <w:szCs w:val="24"/>
        </w:rPr>
        <w:t>Переписка с иностранными сверстниками.</w:t>
      </w:r>
    </w:p>
    <w:p w:rsidR="00916464" w:rsidRPr="00266CD8" w:rsidRDefault="00916464" w:rsidP="00266CD8">
      <w:pPr>
        <w:ind w:firstLine="284"/>
        <w:jc w:val="both"/>
        <w:rPr>
          <w:sz w:val="24"/>
          <w:szCs w:val="24"/>
        </w:rPr>
      </w:pPr>
      <w:r w:rsidRPr="00266CD8">
        <w:rPr>
          <w:sz w:val="24"/>
          <w:szCs w:val="24"/>
        </w:rPr>
        <w:t>Каникулы в различное время года. Виды отдыха.</w:t>
      </w:r>
    </w:p>
    <w:p w:rsidR="00916464" w:rsidRPr="00266CD8" w:rsidRDefault="00916464" w:rsidP="00266CD8">
      <w:pPr>
        <w:ind w:firstLine="284"/>
        <w:jc w:val="both"/>
        <w:rPr>
          <w:sz w:val="24"/>
          <w:szCs w:val="24"/>
        </w:rPr>
      </w:pPr>
      <w:r w:rsidRPr="00266CD8">
        <w:rPr>
          <w:sz w:val="24"/>
          <w:szCs w:val="24"/>
        </w:rPr>
        <w:t>Путешествия по России и иностранным странам.</w:t>
      </w:r>
    </w:p>
    <w:p w:rsidR="00916464" w:rsidRPr="00266CD8" w:rsidRDefault="00916464" w:rsidP="00266CD8">
      <w:pPr>
        <w:ind w:firstLine="284"/>
        <w:jc w:val="both"/>
        <w:rPr>
          <w:sz w:val="24"/>
          <w:szCs w:val="24"/>
        </w:rPr>
      </w:pPr>
      <w:r w:rsidRPr="00266CD8">
        <w:rPr>
          <w:sz w:val="24"/>
          <w:szCs w:val="24"/>
        </w:rPr>
        <w:t>Природа: дикие и домашние животные. Климат, погода.</w:t>
      </w:r>
    </w:p>
    <w:p w:rsidR="00916464" w:rsidRPr="00266CD8" w:rsidRDefault="00916464" w:rsidP="00266CD8">
      <w:pPr>
        <w:ind w:firstLine="284"/>
        <w:jc w:val="both"/>
        <w:rPr>
          <w:sz w:val="24"/>
          <w:szCs w:val="24"/>
        </w:rPr>
      </w:pPr>
      <w:r w:rsidRPr="00266CD8">
        <w:rPr>
          <w:sz w:val="24"/>
          <w:szCs w:val="24"/>
        </w:rPr>
        <w:t>Жизнь в городе и сельской местности. Описание родного города (села). Транспорт.</w:t>
      </w:r>
    </w:p>
    <w:p w:rsidR="00916464" w:rsidRPr="00266CD8" w:rsidRDefault="00916464" w:rsidP="00266CD8">
      <w:pPr>
        <w:ind w:firstLine="284"/>
        <w:jc w:val="both"/>
        <w:rPr>
          <w:sz w:val="24"/>
          <w:szCs w:val="24"/>
        </w:rPr>
      </w:pPr>
      <w:r w:rsidRPr="00266CD8">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16464" w:rsidRPr="00266CD8" w:rsidRDefault="00916464" w:rsidP="00266CD8">
      <w:pPr>
        <w:ind w:firstLine="284"/>
        <w:jc w:val="both"/>
        <w:rPr>
          <w:sz w:val="24"/>
          <w:szCs w:val="24"/>
        </w:rPr>
      </w:pPr>
      <w:r w:rsidRPr="00266CD8">
        <w:rPr>
          <w:sz w:val="24"/>
          <w:szCs w:val="24"/>
        </w:rPr>
        <w:t>Выдающиеся люди родной страны и страны (стран) изучаемого языка: писатели, поэты, учёные.</w:t>
      </w:r>
    </w:p>
    <w:p w:rsidR="00916464" w:rsidRPr="00266CD8" w:rsidRDefault="00916464" w:rsidP="00266CD8">
      <w:pPr>
        <w:ind w:firstLine="284"/>
        <w:jc w:val="both"/>
        <w:rPr>
          <w:sz w:val="24"/>
          <w:szCs w:val="24"/>
        </w:rPr>
      </w:pPr>
      <w:r w:rsidRPr="00266CD8">
        <w:rPr>
          <w:sz w:val="24"/>
          <w:szCs w:val="24"/>
        </w:rPr>
        <w:t>136.4.1.1. Говорение.</w:t>
      </w:r>
    </w:p>
    <w:p w:rsidR="00916464" w:rsidRPr="00266CD8" w:rsidRDefault="00916464" w:rsidP="00266CD8">
      <w:pPr>
        <w:ind w:firstLine="284"/>
        <w:jc w:val="both"/>
        <w:rPr>
          <w:sz w:val="24"/>
          <w:szCs w:val="24"/>
        </w:rPr>
      </w:pPr>
      <w:r w:rsidRPr="00266CD8">
        <w:rPr>
          <w:sz w:val="24"/>
          <w:szCs w:val="24"/>
        </w:rPr>
        <w:t>136.4.1.1.1. Развитие коммуникативных умений диалогической речи, а именно умений вести:</w:t>
      </w:r>
    </w:p>
    <w:p w:rsidR="00916464" w:rsidRPr="00266CD8" w:rsidRDefault="00916464" w:rsidP="00266CD8">
      <w:pPr>
        <w:ind w:firstLine="284"/>
        <w:jc w:val="both"/>
        <w:rPr>
          <w:sz w:val="24"/>
          <w:szCs w:val="24"/>
        </w:rPr>
      </w:pPr>
      <w:r w:rsidRPr="00266CD8">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6464" w:rsidRPr="00266CD8" w:rsidRDefault="00916464" w:rsidP="00266CD8">
      <w:pPr>
        <w:ind w:firstLine="284"/>
        <w:jc w:val="both"/>
        <w:rPr>
          <w:sz w:val="24"/>
          <w:szCs w:val="24"/>
        </w:rPr>
      </w:pPr>
      <w:r w:rsidRPr="00266CD8">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6464" w:rsidRPr="00266CD8" w:rsidRDefault="00916464" w:rsidP="00266CD8">
      <w:pPr>
        <w:ind w:firstLine="284"/>
        <w:jc w:val="both"/>
        <w:rPr>
          <w:sz w:val="24"/>
          <w:szCs w:val="24"/>
        </w:rPr>
      </w:pPr>
      <w:r w:rsidRPr="00266CD8">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6464" w:rsidRPr="00266CD8" w:rsidRDefault="00916464" w:rsidP="00266CD8">
      <w:pPr>
        <w:ind w:firstLine="284"/>
        <w:jc w:val="both"/>
        <w:rPr>
          <w:sz w:val="24"/>
          <w:szCs w:val="24"/>
        </w:rPr>
      </w:pPr>
      <w:r w:rsidRPr="00266CD8">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916464" w:rsidRPr="00266CD8" w:rsidRDefault="00916464" w:rsidP="00266CD8">
      <w:pPr>
        <w:ind w:firstLine="284"/>
        <w:jc w:val="both"/>
        <w:rPr>
          <w:sz w:val="24"/>
          <w:szCs w:val="24"/>
        </w:rPr>
      </w:pPr>
      <w:r w:rsidRPr="00266CD8">
        <w:rPr>
          <w:sz w:val="24"/>
          <w:szCs w:val="24"/>
        </w:rPr>
        <w:t xml:space="preserve">Объём диалога – до 5 реплик со стороны каждого собеседника. </w:t>
      </w:r>
    </w:p>
    <w:p w:rsidR="00916464" w:rsidRPr="00266CD8" w:rsidRDefault="00916464" w:rsidP="00266CD8">
      <w:pPr>
        <w:ind w:firstLine="284"/>
        <w:jc w:val="both"/>
        <w:rPr>
          <w:sz w:val="24"/>
          <w:szCs w:val="24"/>
        </w:rPr>
      </w:pPr>
      <w:r w:rsidRPr="00266CD8">
        <w:rPr>
          <w:sz w:val="24"/>
          <w:szCs w:val="24"/>
        </w:rPr>
        <w:t>136.4.1.1.2. Развитие коммуникативных умений монологической речи:</w:t>
      </w:r>
    </w:p>
    <w:p w:rsidR="00916464" w:rsidRPr="00266CD8" w:rsidRDefault="00916464" w:rsidP="00266CD8">
      <w:pPr>
        <w:ind w:firstLine="284"/>
        <w:jc w:val="both"/>
        <w:rPr>
          <w:sz w:val="24"/>
          <w:szCs w:val="24"/>
        </w:rPr>
      </w:pPr>
      <w:r w:rsidRPr="00266CD8">
        <w:rPr>
          <w:sz w:val="24"/>
          <w:szCs w:val="24"/>
        </w:rPr>
        <w:t>создание устных связных монологических высказываний с использованием основных коммуникативных типов речи:</w:t>
      </w:r>
    </w:p>
    <w:p w:rsidR="00916464" w:rsidRPr="00266CD8" w:rsidRDefault="00916464" w:rsidP="00266CD8">
      <w:pPr>
        <w:ind w:firstLine="284"/>
        <w:jc w:val="both"/>
        <w:rPr>
          <w:sz w:val="24"/>
          <w:szCs w:val="24"/>
        </w:rPr>
      </w:pPr>
      <w:r w:rsidRPr="00266CD8">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16464" w:rsidRPr="00266CD8" w:rsidRDefault="00916464" w:rsidP="00266CD8">
      <w:pPr>
        <w:ind w:firstLine="284"/>
        <w:jc w:val="both"/>
        <w:rPr>
          <w:sz w:val="24"/>
          <w:szCs w:val="24"/>
        </w:rPr>
      </w:pPr>
      <w:r w:rsidRPr="00266CD8">
        <w:rPr>
          <w:sz w:val="24"/>
          <w:szCs w:val="24"/>
        </w:rPr>
        <w:t>повествование (сообщение);</w:t>
      </w:r>
    </w:p>
    <w:p w:rsidR="00916464" w:rsidRPr="00266CD8" w:rsidRDefault="00916464" w:rsidP="00266CD8">
      <w:pPr>
        <w:ind w:firstLine="284"/>
        <w:jc w:val="both"/>
        <w:rPr>
          <w:sz w:val="24"/>
          <w:szCs w:val="24"/>
        </w:rPr>
      </w:pPr>
      <w:r w:rsidRPr="00266CD8">
        <w:rPr>
          <w:sz w:val="24"/>
          <w:szCs w:val="24"/>
        </w:rPr>
        <w:t>изложение (пересказ) основного содержания прочитанного текста;</w:t>
      </w:r>
    </w:p>
    <w:p w:rsidR="00916464" w:rsidRPr="00266CD8" w:rsidRDefault="00916464" w:rsidP="00266CD8">
      <w:pPr>
        <w:ind w:firstLine="284"/>
        <w:jc w:val="both"/>
        <w:rPr>
          <w:sz w:val="24"/>
          <w:szCs w:val="24"/>
        </w:rPr>
      </w:pPr>
      <w:r w:rsidRPr="00266CD8">
        <w:rPr>
          <w:sz w:val="24"/>
          <w:szCs w:val="24"/>
        </w:rPr>
        <w:t>краткое изложение результатов выполненной проектной работы.</w:t>
      </w:r>
    </w:p>
    <w:p w:rsidR="00916464" w:rsidRPr="00266CD8" w:rsidRDefault="00916464" w:rsidP="00266CD8">
      <w:pPr>
        <w:ind w:firstLine="284"/>
        <w:jc w:val="both"/>
        <w:rPr>
          <w:sz w:val="24"/>
          <w:szCs w:val="24"/>
        </w:rPr>
      </w:pPr>
      <w:r w:rsidRPr="00266CD8">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916464" w:rsidRPr="00266CD8" w:rsidRDefault="00916464" w:rsidP="00266CD8">
      <w:pPr>
        <w:ind w:firstLine="284"/>
        <w:jc w:val="both"/>
        <w:rPr>
          <w:sz w:val="24"/>
          <w:szCs w:val="24"/>
        </w:rPr>
      </w:pPr>
      <w:r w:rsidRPr="00266CD8">
        <w:rPr>
          <w:sz w:val="24"/>
          <w:szCs w:val="24"/>
        </w:rPr>
        <w:t>Объём монологического высказывания – 7–8 фраз.</w:t>
      </w:r>
    </w:p>
    <w:p w:rsidR="00916464" w:rsidRPr="00266CD8" w:rsidRDefault="00916464" w:rsidP="00266CD8">
      <w:pPr>
        <w:ind w:firstLine="284"/>
        <w:jc w:val="both"/>
        <w:rPr>
          <w:sz w:val="24"/>
          <w:szCs w:val="24"/>
        </w:rPr>
      </w:pPr>
      <w:r w:rsidRPr="00266CD8">
        <w:rPr>
          <w:sz w:val="24"/>
          <w:szCs w:val="24"/>
        </w:rPr>
        <w:t>136.4.1.2. Аудирование.</w:t>
      </w:r>
    </w:p>
    <w:p w:rsidR="00916464" w:rsidRPr="00266CD8" w:rsidRDefault="00916464" w:rsidP="00266CD8">
      <w:pPr>
        <w:ind w:firstLine="284"/>
        <w:jc w:val="both"/>
        <w:rPr>
          <w:sz w:val="24"/>
          <w:szCs w:val="24"/>
        </w:rPr>
      </w:pPr>
      <w:r w:rsidRPr="00266CD8">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916464" w:rsidRPr="00266CD8" w:rsidRDefault="00916464" w:rsidP="00266CD8">
      <w:pPr>
        <w:ind w:firstLine="284"/>
        <w:jc w:val="both"/>
        <w:rPr>
          <w:sz w:val="24"/>
          <w:szCs w:val="24"/>
        </w:rPr>
      </w:pPr>
      <w:r w:rsidRPr="00266CD8">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6464" w:rsidRPr="00266CD8" w:rsidRDefault="00916464" w:rsidP="00266CD8">
      <w:pPr>
        <w:ind w:firstLine="284"/>
        <w:jc w:val="both"/>
        <w:rPr>
          <w:sz w:val="24"/>
          <w:szCs w:val="24"/>
        </w:rPr>
      </w:pPr>
      <w:r w:rsidRPr="00266CD8">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16464" w:rsidRPr="00266CD8" w:rsidRDefault="00916464" w:rsidP="00266CD8">
      <w:pPr>
        <w:ind w:firstLine="284"/>
        <w:jc w:val="both"/>
        <w:rPr>
          <w:sz w:val="24"/>
          <w:szCs w:val="24"/>
        </w:rPr>
      </w:pPr>
      <w:r w:rsidRPr="00266CD8">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16464" w:rsidRPr="00266CD8" w:rsidRDefault="00916464" w:rsidP="00266CD8">
      <w:pPr>
        <w:ind w:firstLine="284"/>
        <w:jc w:val="both"/>
        <w:rPr>
          <w:sz w:val="24"/>
          <w:szCs w:val="24"/>
        </w:rPr>
      </w:pPr>
      <w:r w:rsidRPr="00266CD8">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16464" w:rsidRPr="00266CD8" w:rsidRDefault="00916464" w:rsidP="00266CD8">
      <w:pPr>
        <w:ind w:firstLine="284"/>
        <w:jc w:val="both"/>
        <w:rPr>
          <w:sz w:val="24"/>
          <w:szCs w:val="24"/>
        </w:rPr>
      </w:pPr>
      <w:r w:rsidRPr="00266CD8">
        <w:rPr>
          <w:sz w:val="24"/>
          <w:szCs w:val="24"/>
        </w:rPr>
        <w:t>Время звучания текста (текстов) для аудирования – до 1,5 минуты.</w:t>
      </w:r>
    </w:p>
    <w:p w:rsidR="00916464" w:rsidRPr="00266CD8" w:rsidRDefault="00916464" w:rsidP="00266CD8">
      <w:pPr>
        <w:ind w:firstLine="284"/>
        <w:jc w:val="both"/>
        <w:rPr>
          <w:sz w:val="24"/>
          <w:szCs w:val="24"/>
        </w:rPr>
      </w:pPr>
      <w:r w:rsidRPr="00266CD8">
        <w:rPr>
          <w:sz w:val="24"/>
          <w:szCs w:val="24"/>
        </w:rPr>
        <w:t>136.4.1.3. Смысловое чтение.</w:t>
      </w:r>
    </w:p>
    <w:p w:rsidR="00916464" w:rsidRPr="00266CD8" w:rsidRDefault="00916464" w:rsidP="00266CD8">
      <w:pPr>
        <w:ind w:firstLine="284"/>
        <w:jc w:val="both"/>
        <w:rPr>
          <w:sz w:val="24"/>
          <w:szCs w:val="24"/>
        </w:rPr>
      </w:pPr>
      <w:r w:rsidRPr="00266CD8">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6464" w:rsidRPr="00266CD8" w:rsidRDefault="00916464" w:rsidP="00266CD8">
      <w:pPr>
        <w:ind w:firstLine="284"/>
        <w:jc w:val="both"/>
        <w:rPr>
          <w:sz w:val="24"/>
          <w:szCs w:val="24"/>
        </w:rPr>
      </w:pPr>
      <w:r w:rsidRPr="00266CD8">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16464" w:rsidRPr="00266CD8" w:rsidRDefault="00916464" w:rsidP="00266CD8">
      <w:pPr>
        <w:ind w:firstLine="284"/>
        <w:jc w:val="both"/>
        <w:rPr>
          <w:sz w:val="24"/>
          <w:szCs w:val="24"/>
        </w:rPr>
      </w:pPr>
      <w:r w:rsidRPr="00266CD8">
        <w:rPr>
          <w:sz w:val="24"/>
          <w:szCs w:val="24"/>
        </w:rPr>
        <w:t>Чтение несплошных текстов (таблиц) и понимание представленной в них информации.</w:t>
      </w:r>
    </w:p>
    <w:p w:rsidR="00916464" w:rsidRPr="00266CD8" w:rsidRDefault="00916464" w:rsidP="00266CD8">
      <w:pPr>
        <w:ind w:firstLine="284"/>
        <w:jc w:val="both"/>
        <w:rPr>
          <w:sz w:val="24"/>
          <w:szCs w:val="24"/>
        </w:rPr>
      </w:pPr>
      <w:r w:rsidRPr="00266CD8">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16464" w:rsidRPr="00266CD8" w:rsidRDefault="00916464" w:rsidP="00266CD8">
      <w:pPr>
        <w:ind w:firstLine="284"/>
        <w:jc w:val="both"/>
        <w:rPr>
          <w:sz w:val="24"/>
          <w:szCs w:val="24"/>
        </w:rPr>
      </w:pPr>
      <w:r w:rsidRPr="00266CD8">
        <w:rPr>
          <w:sz w:val="24"/>
          <w:szCs w:val="24"/>
        </w:rPr>
        <w:t>Объём текста (текстов) для чтения – 250–300 слов.</w:t>
      </w:r>
    </w:p>
    <w:p w:rsidR="00916464" w:rsidRPr="00266CD8" w:rsidRDefault="00916464" w:rsidP="00266CD8">
      <w:pPr>
        <w:ind w:firstLine="284"/>
        <w:jc w:val="both"/>
        <w:rPr>
          <w:sz w:val="24"/>
          <w:szCs w:val="24"/>
        </w:rPr>
      </w:pPr>
      <w:r w:rsidRPr="00266CD8">
        <w:rPr>
          <w:sz w:val="24"/>
          <w:szCs w:val="24"/>
        </w:rPr>
        <w:t>136.4.1.4. Письменная речь.</w:t>
      </w:r>
    </w:p>
    <w:p w:rsidR="00916464" w:rsidRPr="00266CD8" w:rsidRDefault="00916464" w:rsidP="00266CD8">
      <w:pPr>
        <w:ind w:firstLine="284"/>
        <w:jc w:val="both"/>
        <w:rPr>
          <w:sz w:val="24"/>
          <w:szCs w:val="24"/>
        </w:rPr>
      </w:pPr>
      <w:r w:rsidRPr="00266CD8">
        <w:rPr>
          <w:sz w:val="24"/>
          <w:szCs w:val="24"/>
        </w:rPr>
        <w:t>Развитие умений письменной речи:</w:t>
      </w:r>
    </w:p>
    <w:p w:rsidR="00916464" w:rsidRPr="00266CD8" w:rsidRDefault="00916464" w:rsidP="00266CD8">
      <w:pPr>
        <w:ind w:firstLine="284"/>
        <w:jc w:val="both"/>
        <w:rPr>
          <w:sz w:val="24"/>
          <w:szCs w:val="24"/>
        </w:rPr>
      </w:pPr>
      <w:r w:rsidRPr="00266CD8">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916464" w:rsidRPr="00266CD8" w:rsidRDefault="00916464" w:rsidP="00266CD8">
      <w:pPr>
        <w:ind w:firstLine="284"/>
        <w:jc w:val="both"/>
        <w:rPr>
          <w:sz w:val="24"/>
          <w:szCs w:val="24"/>
        </w:rPr>
      </w:pPr>
      <w:r w:rsidRPr="00266CD8">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916464" w:rsidRPr="00266CD8" w:rsidRDefault="00916464" w:rsidP="00266CD8">
      <w:pPr>
        <w:ind w:firstLine="284"/>
        <w:jc w:val="both"/>
        <w:rPr>
          <w:sz w:val="24"/>
          <w:szCs w:val="24"/>
        </w:rPr>
      </w:pPr>
      <w:r w:rsidRPr="00266CD8">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916464" w:rsidRPr="00266CD8" w:rsidRDefault="00916464" w:rsidP="00266CD8">
      <w:pPr>
        <w:ind w:firstLine="284"/>
        <w:jc w:val="both"/>
        <w:rPr>
          <w:sz w:val="24"/>
          <w:szCs w:val="24"/>
        </w:rPr>
      </w:pPr>
      <w:r w:rsidRPr="00266CD8">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916464" w:rsidRPr="00266CD8" w:rsidRDefault="00916464" w:rsidP="00266CD8">
      <w:pPr>
        <w:ind w:firstLine="284"/>
        <w:jc w:val="both"/>
        <w:rPr>
          <w:sz w:val="24"/>
          <w:szCs w:val="24"/>
        </w:rPr>
      </w:pPr>
      <w:r w:rsidRPr="00266CD8">
        <w:rPr>
          <w:sz w:val="24"/>
          <w:szCs w:val="24"/>
        </w:rPr>
        <w:t>136.4.2. Языковые знания и умения.</w:t>
      </w:r>
    </w:p>
    <w:p w:rsidR="00916464" w:rsidRPr="00266CD8" w:rsidRDefault="00916464" w:rsidP="00266CD8">
      <w:pPr>
        <w:ind w:firstLine="284"/>
        <w:jc w:val="both"/>
        <w:rPr>
          <w:sz w:val="24"/>
          <w:szCs w:val="24"/>
        </w:rPr>
      </w:pPr>
      <w:r w:rsidRPr="00266CD8">
        <w:rPr>
          <w:sz w:val="24"/>
          <w:szCs w:val="24"/>
        </w:rPr>
        <w:t>136.4.2.1. Фонетическая сторона речи.</w:t>
      </w:r>
    </w:p>
    <w:p w:rsidR="00916464" w:rsidRPr="00266CD8" w:rsidRDefault="00916464" w:rsidP="00266CD8">
      <w:pPr>
        <w:ind w:firstLine="284"/>
        <w:jc w:val="both"/>
        <w:rPr>
          <w:sz w:val="24"/>
          <w:szCs w:val="24"/>
        </w:rPr>
      </w:pPr>
      <w:r w:rsidRPr="00266CD8">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6464" w:rsidRPr="00266CD8" w:rsidRDefault="00916464" w:rsidP="00266CD8">
      <w:pPr>
        <w:ind w:firstLine="284"/>
        <w:jc w:val="both"/>
        <w:rPr>
          <w:sz w:val="24"/>
          <w:szCs w:val="24"/>
        </w:rPr>
      </w:pPr>
      <w:r w:rsidRPr="00266CD8">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16464" w:rsidRPr="00266CD8" w:rsidRDefault="00916464" w:rsidP="00266CD8">
      <w:pPr>
        <w:ind w:firstLine="284"/>
        <w:jc w:val="both"/>
        <w:rPr>
          <w:sz w:val="24"/>
          <w:szCs w:val="24"/>
        </w:rPr>
      </w:pPr>
      <w:r w:rsidRPr="00266CD8">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916464" w:rsidRPr="00266CD8" w:rsidRDefault="00916464" w:rsidP="00266CD8">
      <w:pPr>
        <w:ind w:firstLine="284"/>
        <w:jc w:val="both"/>
        <w:rPr>
          <w:sz w:val="24"/>
          <w:szCs w:val="24"/>
        </w:rPr>
      </w:pPr>
      <w:r w:rsidRPr="00266CD8">
        <w:rPr>
          <w:sz w:val="24"/>
          <w:szCs w:val="24"/>
        </w:rPr>
        <w:t>Объём текста для чтения вслух – до 95 слов.</w:t>
      </w:r>
    </w:p>
    <w:p w:rsidR="00916464" w:rsidRPr="00266CD8" w:rsidRDefault="00916464" w:rsidP="00266CD8">
      <w:pPr>
        <w:ind w:firstLine="284"/>
        <w:jc w:val="both"/>
        <w:rPr>
          <w:sz w:val="24"/>
          <w:szCs w:val="24"/>
        </w:rPr>
      </w:pPr>
      <w:r w:rsidRPr="00266CD8">
        <w:rPr>
          <w:sz w:val="24"/>
          <w:szCs w:val="24"/>
        </w:rPr>
        <w:t>136.4.2.2. Графика, орфография и пунктуация.</w:t>
      </w:r>
    </w:p>
    <w:p w:rsidR="00916464" w:rsidRPr="00266CD8" w:rsidRDefault="00916464" w:rsidP="00266CD8">
      <w:pPr>
        <w:ind w:firstLine="284"/>
        <w:jc w:val="both"/>
        <w:rPr>
          <w:sz w:val="24"/>
          <w:szCs w:val="24"/>
        </w:rPr>
      </w:pPr>
      <w:r w:rsidRPr="00266CD8">
        <w:rPr>
          <w:sz w:val="24"/>
          <w:szCs w:val="24"/>
        </w:rPr>
        <w:t>Правильное написание изученных слов.</w:t>
      </w:r>
    </w:p>
    <w:p w:rsidR="00916464" w:rsidRPr="00266CD8" w:rsidRDefault="00916464" w:rsidP="00266CD8">
      <w:pPr>
        <w:ind w:firstLine="284"/>
        <w:jc w:val="both"/>
        <w:rPr>
          <w:sz w:val="24"/>
          <w:szCs w:val="24"/>
        </w:rPr>
      </w:pPr>
      <w:r w:rsidRPr="00266CD8">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16464" w:rsidRPr="00266CD8" w:rsidRDefault="00916464" w:rsidP="00266CD8">
      <w:pPr>
        <w:ind w:firstLine="284"/>
        <w:jc w:val="both"/>
        <w:rPr>
          <w:sz w:val="24"/>
          <w:szCs w:val="24"/>
        </w:rPr>
      </w:pPr>
      <w:r w:rsidRPr="00266CD8">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6464" w:rsidRPr="00266CD8" w:rsidRDefault="00916464" w:rsidP="00266CD8">
      <w:pPr>
        <w:ind w:firstLine="284"/>
        <w:jc w:val="both"/>
        <w:rPr>
          <w:sz w:val="24"/>
          <w:szCs w:val="24"/>
        </w:rPr>
      </w:pPr>
      <w:r w:rsidRPr="00266CD8">
        <w:rPr>
          <w:sz w:val="24"/>
          <w:szCs w:val="24"/>
        </w:rPr>
        <w:t>136.4.2.3. Лексическая сторона речи.</w:t>
      </w:r>
    </w:p>
    <w:p w:rsidR="00916464" w:rsidRPr="00266CD8" w:rsidRDefault="00916464" w:rsidP="00266CD8">
      <w:pPr>
        <w:ind w:firstLine="284"/>
        <w:jc w:val="both"/>
        <w:rPr>
          <w:sz w:val="24"/>
          <w:szCs w:val="24"/>
        </w:rPr>
      </w:pPr>
      <w:r w:rsidRPr="00266CD8">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16464" w:rsidRPr="00266CD8" w:rsidRDefault="00916464" w:rsidP="00266CD8">
      <w:pPr>
        <w:ind w:firstLine="284"/>
        <w:jc w:val="both"/>
        <w:rPr>
          <w:sz w:val="24"/>
          <w:szCs w:val="24"/>
        </w:rPr>
      </w:pPr>
      <w:r w:rsidRPr="00266CD8">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916464" w:rsidRPr="00266CD8" w:rsidRDefault="00916464" w:rsidP="00266CD8">
      <w:pPr>
        <w:ind w:firstLine="284"/>
        <w:jc w:val="both"/>
        <w:rPr>
          <w:sz w:val="24"/>
          <w:szCs w:val="24"/>
        </w:rPr>
      </w:pPr>
      <w:r w:rsidRPr="00266CD8">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16464" w:rsidRPr="00266CD8" w:rsidRDefault="00916464" w:rsidP="00266CD8">
      <w:pPr>
        <w:ind w:firstLine="284"/>
        <w:jc w:val="both"/>
        <w:rPr>
          <w:sz w:val="24"/>
          <w:szCs w:val="24"/>
        </w:rPr>
      </w:pPr>
      <w:r w:rsidRPr="00266CD8">
        <w:rPr>
          <w:sz w:val="24"/>
          <w:szCs w:val="24"/>
        </w:rPr>
        <w:t>Основные способы словообразования:</w:t>
      </w:r>
    </w:p>
    <w:p w:rsidR="00916464" w:rsidRPr="00266CD8" w:rsidRDefault="00916464" w:rsidP="00266CD8">
      <w:pPr>
        <w:ind w:firstLine="284"/>
        <w:jc w:val="both"/>
        <w:rPr>
          <w:sz w:val="24"/>
          <w:szCs w:val="24"/>
        </w:rPr>
      </w:pPr>
      <w:r w:rsidRPr="00266CD8">
        <w:rPr>
          <w:sz w:val="24"/>
          <w:szCs w:val="24"/>
        </w:rPr>
        <w:t>аффиксация:</w:t>
      </w:r>
    </w:p>
    <w:p w:rsidR="00916464" w:rsidRPr="00266CD8" w:rsidRDefault="00916464" w:rsidP="00266CD8">
      <w:pPr>
        <w:ind w:firstLine="284"/>
        <w:jc w:val="both"/>
        <w:rPr>
          <w:sz w:val="24"/>
          <w:szCs w:val="24"/>
        </w:rPr>
      </w:pPr>
      <w:r w:rsidRPr="00266CD8">
        <w:rPr>
          <w:sz w:val="24"/>
          <w:szCs w:val="24"/>
        </w:rPr>
        <w:t>образование имён существительных при помощи суффикса -ing (reading);</w:t>
      </w:r>
    </w:p>
    <w:p w:rsidR="00916464" w:rsidRPr="00266CD8" w:rsidRDefault="00916464" w:rsidP="00266CD8">
      <w:pPr>
        <w:ind w:firstLine="284"/>
        <w:jc w:val="both"/>
        <w:rPr>
          <w:sz w:val="24"/>
          <w:szCs w:val="24"/>
        </w:rPr>
      </w:pPr>
      <w:r w:rsidRPr="00266CD8">
        <w:rPr>
          <w:sz w:val="24"/>
          <w:szCs w:val="24"/>
        </w:rPr>
        <w:t>образование имён прилагательных при помощи суффиксов -al (typical), -ing (amazing), -less (useless), -ive (impressive).</w:t>
      </w:r>
    </w:p>
    <w:p w:rsidR="00916464" w:rsidRPr="00266CD8" w:rsidRDefault="00916464" w:rsidP="00266CD8">
      <w:pPr>
        <w:ind w:firstLine="284"/>
        <w:jc w:val="both"/>
        <w:rPr>
          <w:sz w:val="24"/>
          <w:szCs w:val="24"/>
        </w:rPr>
      </w:pPr>
      <w:r w:rsidRPr="00266CD8">
        <w:rPr>
          <w:sz w:val="24"/>
          <w:szCs w:val="24"/>
        </w:rPr>
        <w:t>Синонимы. Антонимы. Интернациональные слова.</w:t>
      </w:r>
    </w:p>
    <w:p w:rsidR="00916464" w:rsidRPr="00266CD8" w:rsidRDefault="00916464" w:rsidP="00266CD8">
      <w:pPr>
        <w:ind w:firstLine="284"/>
        <w:jc w:val="both"/>
        <w:rPr>
          <w:sz w:val="24"/>
          <w:szCs w:val="24"/>
        </w:rPr>
      </w:pPr>
      <w:r w:rsidRPr="00266CD8">
        <w:rPr>
          <w:sz w:val="24"/>
          <w:szCs w:val="24"/>
        </w:rPr>
        <w:t>136.4.2.4. Грамматическая сторона речи.</w:t>
      </w:r>
    </w:p>
    <w:p w:rsidR="00916464" w:rsidRPr="00266CD8" w:rsidRDefault="00916464" w:rsidP="00266CD8">
      <w:pPr>
        <w:ind w:firstLine="284"/>
        <w:jc w:val="both"/>
        <w:rPr>
          <w:sz w:val="24"/>
          <w:szCs w:val="24"/>
        </w:rPr>
      </w:pPr>
      <w:r w:rsidRPr="00266CD8">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16464" w:rsidRPr="00266CD8" w:rsidRDefault="00916464" w:rsidP="00266CD8">
      <w:pPr>
        <w:ind w:firstLine="284"/>
        <w:jc w:val="both"/>
        <w:rPr>
          <w:sz w:val="24"/>
          <w:szCs w:val="24"/>
        </w:rPr>
      </w:pPr>
      <w:r w:rsidRPr="00266CD8">
        <w:rPr>
          <w:sz w:val="24"/>
          <w:szCs w:val="24"/>
        </w:rPr>
        <w:t>Сложноподчинённые предложения с придаточными определительными с союзными словами who, which, that.</w:t>
      </w:r>
    </w:p>
    <w:p w:rsidR="00916464" w:rsidRPr="00266CD8" w:rsidRDefault="00916464" w:rsidP="00266CD8">
      <w:pPr>
        <w:ind w:firstLine="284"/>
        <w:jc w:val="both"/>
        <w:rPr>
          <w:sz w:val="24"/>
          <w:szCs w:val="24"/>
        </w:rPr>
      </w:pPr>
      <w:r w:rsidRPr="00266CD8">
        <w:rPr>
          <w:sz w:val="24"/>
          <w:szCs w:val="24"/>
        </w:rPr>
        <w:t>Сложноподчинённые предложения с придаточными времени с союзами for, since.</w:t>
      </w:r>
    </w:p>
    <w:p w:rsidR="00916464" w:rsidRPr="00266CD8" w:rsidRDefault="00916464" w:rsidP="00266CD8">
      <w:pPr>
        <w:ind w:firstLine="284"/>
        <w:jc w:val="both"/>
        <w:rPr>
          <w:sz w:val="24"/>
          <w:szCs w:val="24"/>
        </w:rPr>
      </w:pPr>
      <w:r w:rsidRPr="00266CD8">
        <w:rPr>
          <w:sz w:val="24"/>
          <w:szCs w:val="24"/>
        </w:rPr>
        <w:t>Предложения с конструкциями as … as, not so … as.</w:t>
      </w:r>
    </w:p>
    <w:p w:rsidR="00916464" w:rsidRPr="00266CD8" w:rsidRDefault="00916464" w:rsidP="00266CD8">
      <w:pPr>
        <w:ind w:firstLine="284"/>
        <w:jc w:val="both"/>
        <w:rPr>
          <w:sz w:val="24"/>
          <w:szCs w:val="24"/>
        </w:rPr>
      </w:pPr>
      <w:r w:rsidRPr="00266CD8">
        <w:rPr>
          <w:sz w:val="24"/>
          <w:szCs w:val="24"/>
        </w:rPr>
        <w:t>Все типы вопросительных предложений (общий, специальный, альтернативный, разделительный вопросы) в Present/Past Continuous Tense.</w:t>
      </w:r>
    </w:p>
    <w:p w:rsidR="00916464" w:rsidRPr="00266CD8" w:rsidRDefault="00916464" w:rsidP="00266CD8">
      <w:pPr>
        <w:ind w:firstLine="284"/>
        <w:jc w:val="both"/>
        <w:rPr>
          <w:sz w:val="24"/>
          <w:szCs w:val="24"/>
        </w:rPr>
      </w:pPr>
      <w:r w:rsidRPr="00266CD8">
        <w:rPr>
          <w:sz w:val="24"/>
          <w:szCs w:val="24"/>
        </w:rPr>
        <w:t>Глаголы в видо-временных формах действительного залога в изъявительном наклонении в Present/Past Continuous Tense.</w:t>
      </w:r>
    </w:p>
    <w:p w:rsidR="00916464" w:rsidRPr="00266CD8" w:rsidRDefault="00916464" w:rsidP="00266CD8">
      <w:pPr>
        <w:ind w:firstLine="284"/>
        <w:jc w:val="both"/>
        <w:rPr>
          <w:sz w:val="24"/>
          <w:szCs w:val="24"/>
          <w:lang w:val="en-US"/>
        </w:rPr>
      </w:pPr>
      <w:r w:rsidRPr="00266CD8">
        <w:rPr>
          <w:sz w:val="24"/>
          <w:szCs w:val="24"/>
        </w:rPr>
        <w:t>Модальные</w:t>
      </w:r>
      <w:r w:rsidRPr="00266CD8">
        <w:rPr>
          <w:sz w:val="24"/>
          <w:szCs w:val="24"/>
          <w:lang w:val="en-US"/>
        </w:rPr>
        <w:t xml:space="preserve"> </w:t>
      </w:r>
      <w:r w:rsidRPr="00266CD8">
        <w:rPr>
          <w:sz w:val="24"/>
          <w:szCs w:val="24"/>
        </w:rPr>
        <w:t>глаголы</w:t>
      </w:r>
      <w:r w:rsidRPr="00266CD8">
        <w:rPr>
          <w:sz w:val="24"/>
          <w:szCs w:val="24"/>
          <w:lang w:val="en-US"/>
        </w:rPr>
        <w:t xml:space="preserve"> </w:t>
      </w:r>
      <w:r w:rsidRPr="00266CD8">
        <w:rPr>
          <w:sz w:val="24"/>
          <w:szCs w:val="24"/>
        </w:rPr>
        <w:t>и</w:t>
      </w:r>
      <w:r w:rsidRPr="00266CD8">
        <w:rPr>
          <w:sz w:val="24"/>
          <w:szCs w:val="24"/>
          <w:lang w:val="en-US"/>
        </w:rPr>
        <w:t xml:space="preserve"> </w:t>
      </w:r>
      <w:r w:rsidRPr="00266CD8">
        <w:rPr>
          <w:sz w:val="24"/>
          <w:szCs w:val="24"/>
        </w:rPr>
        <w:t>их</w:t>
      </w:r>
      <w:r w:rsidRPr="00266CD8">
        <w:rPr>
          <w:sz w:val="24"/>
          <w:szCs w:val="24"/>
          <w:lang w:val="en-US"/>
        </w:rPr>
        <w:t xml:space="preserve"> </w:t>
      </w:r>
      <w:r w:rsidRPr="00266CD8">
        <w:rPr>
          <w:sz w:val="24"/>
          <w:szCs w:val="24"/>
        </w:rPr>
        <w:t>эквиваленты</w:t>
      </w:r>
      <w:r w:rsidRPr="00266CD8">
        <w:rPr>
          <w:sz w:val="24"/>
          <w:szCs w:val="24"/>
          <w:lang w:val="en-US"/>
        </w:rPr>
        <w:t xml:space="preserve"> (can/be able to, must/have to, may, should, need).</w:t>
      </w:r>
    </w:p>
    <w:p w:rsidR="00916464" w:rsidRPr="00266CD8" w:rsidRDefault="00916464" w:rsidP="00266CD8">
      <w:pPr>
        <w:ind w:firstLine="284"/>
        <w:jc w:val="both"/>
        <w:rPr>
          <w:sz w:val="24"/>
          <w:szCs w:val="24"/>
          <w:lang w:val="en-US"/>
        </w:rPr>
      </w:pPr>
      <w:r w:rsidRPr="00266CD8">
        <w:rPr>
          <w:sz w:val="24"/>
          <w:szCs w:val="24"/>
        </w:rPr>
        <w:t>Слова</w:t>
      </w:r>
      <w:r w:rsidRPr="00266CD8">
        <w:rPr>
          <w:sz w:val="24"/>
          <w:szCs w:val="24"/>
          <w:lang w:val="en-US"/>
        </w:rPr>
        <w:t xml:space="preserve">, </w:t>
      </w:r>
      <w:r w:rsidRPr="00266CD8">
        <w:rPr>
          <w:sz w:val="24"/>
          <w:szCs w:val="24"/>
        </w:rPr>
        <w:t>выражающие</w:t>
      </w:r>
      <w:r w:rsidRPr="00266CD8">
        <w:rPr>
          <w:sz w:val="24"/>
          <w:szCs w:val="24"/>
          <w:lang w:val="en-US"/>
        </w:rPr>
        <w:t xml:space="preserve"> </w:t>
      </w:r>
      <w:r w:rsidRPr="00266CD8">
        <w:rPr>
          <w:sz w:val="24"/>
          <w:szCs w:val="24"/>
        </w:rPr>
        <w:t>количество</w:t>
      </w:r>
      <w:r w:rsidRPr="00266CD8">
        <w:rPr>
          <w:sz w:val="24"/>
          <w:szCs w:val="24"/>
          <w:lang w:val="en-US"/>
        </w:rPr>
        <w:t xml:space="preserve"> (little/a little, few/a few).</w:t>
      </w:r>
    </w:p>
    <w:p w:rsidR="00916464" w:rsidRPr="00266CD8" w:rsidRDefault="00916464" w:rsidP="00266CD8">
      <w:pPr>
        <w:ind w:firstLine="284"/>
        <w:jc w:val="both"/>
        <w:rPr>
          <w:sz w:val="24"/>
          <w:szCs w:val="24"/>
        </w:rPr>
      </w:pPr>
      <w:r w:rsidRPr="00266CD8">
        <w:rPr>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916464" w:rsidRPr="00266CD8" w:rsidRDefault="00916464" w:rsidP="00266CD8">
      <w:pPr>
        <w:ind w:firstLine="284"/>
        <w:jc w:val="both"/>
        <w:rPr>
          <w:sz w:val="24"/>
          <w:szCs w:val="24"/>
        </w:rPr>
      </w:pPr>
      <w:r w:rsidRPr="00266CD8">
        <w:rPr>
          <w:sz w:val="24"/>
          <w:szCs w:val="24"/>
        </w:rPr>
        <w:t>Числительные для обозначения дат и больших чисел (100–1000).</w:t>
      </w:r>
    </w:p>
    <w:p w:rsidR="00916464" w:rsidRPr="00266CD8" w:rsidRDefault="00916464" w:rsidP="00266CD8">
      <w:pPr>
        <w:ind w:firstLine="284"/>
        <w:jc w:val="both"/>
        <w:rPr>
          <w:sz w:val="24"/>
          <w:szCs w:val="24"/>
        </w:rPr>
      </w:pPr>
      <w:r w:rsidRPr="00266CD8">
        <w:rPr>
          <w:sz w:val="24"/>
          <w:szCs w:val="24"/>
        </w:rPr>
        <w:t>136.4.3. Социокультурные знания и умения.</w:t>
      </w:r>
    </w:p>
    <w:p w:rsidR="00916464" w:rsidRPr="00266CD8" w:rsidRDefault="00916464" w:rsidP="00266CD8">
      <w:pPr>
        <w:ind w:firstLine="284"/>
        <w:jc w:val="both"/>
        <w:rPr>
          <w:sz w:val="24"/>
          <w:szCs w:val="24"/>
        </w:rPr>
      </w:pPr>
      <w:r w:rsidRPr="00266CD8">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16464" w:rsidRPr="00266CD8" w:rsidRDefault="00916464" w:rsidP="00266CD8">
      <w:pPr>
        <w:ind w:firstLine="284"/>
        <w:jc w:val="both"/>
        <w:rPr>
          <w:sz w:val="24"/>
          <w:szCs w:val="24"/>
        </w:rPr>
      </w:pPr>
      <w:r w:rsidRPr="00266CD8">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16464" w:rsidRPr="00266CD8" w:rsidRDefault="00916464" w:rsidP="00266CD8">
      <w:pPr>
        <w:ind w:firstLine="284"/>
        <w:jc w:val="both"/>
        <w:rPr>
          <w:sz w:val="24"/>
          <w:szCs w:val="24"/>
        </w:rPr>
      </w:pPr>
      <w:r w:rsidRPr="00266CD8">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916464" w:rsidRPr="00266CD8" w:rsidRDefault="00916464" w:rsidP="00266CD8">
      <w:pPr>
        <w:ind w:firstLine="284"/>
        <w:jc w:val="both"/>
        <w:rPr>
          <w:sz w:val="24"/>
          <w:szCs w:val="24"/>
        </w:rPr>
      </w:pPr>
      <w:r w:rsidRPr="00266CD8">
        <w:rPr>
          <w:sz w:val="24"/>
          <w:szCs w:val="24"/>
        </w:rPr>
        <w:t>Развитие умений:</w:t>
      </w:r>
    </w:p>
    <w:p w:rsidR="00916464" w:rsidRPr="00266CD8" w:rsidRDefault="00916464" w:rsidP="00266CD8">
      <w:pPr>
        <w:ind w:firstLine="284"/>
        <w:jc w:val="both"/>
        <w:rPr>
          <w:sz w:val="24"/>
          <w:szCs w:val="24"/>
        </w:rPr>
      </w:pPr>
      <w:r w:rsidRPr="00266CD8">
        <w:rPr>
          <w:sz w:val="24"/>
          <w:szCs w:val="24"/>
        </w:rPr>
        <w:t>писать свои имя и фамилию, а также имена и фамилии своих родственников и друзей на английском языке;</w:t>
      </w:r>
    </w:p>
    <w:p w:rsidR="00916464" w:rsidRPr="00266CD8" w:rsidRDefault="00916464" w:rsidP="00266CD8">
      <w:pPr>
        <w:ind w:firstLine="284"/>
        <w:jc w:val="both"/>
        <w:rPr>
          <w:sz w:val="24"/>
          <w:szCs w:val="24"/>
        </w:rPr>
      </w:pPr>
      <w:r w:rsidRPr="00266CD8">
        <w:rPr>
          <w:sz w:val="24"/>
          <w:szCs w:val="24"/>
        </w:rPr>
        <w:t>правильно оформлять свой адрес на английском языке (в анкете, формуляре);</w:t>
      </w:r>
    </w:p>
    <w:p w:rsidR="00916464" w:rsidRPr="00266CD8" w:rsidRDefault="00916464" w:rsidP="00266CD8">
      <w:pPr>
        <w:ind w:firstLine="284"/>
        <w:jc w:val="both"/>
        <w:rPr>
          <w:sz w:val="24"/>
          <w:szCs w:val="24"/>
        </w:rPr>
      </w:pPr>
      <w:r w:rsidRPr="00266CD8">
        <w:rPr>
          <w:sz w:val="24"/>
          <w:szCs w:val="24"/>
        </w:rPr>
        <w:t>кратко представлять Россию и страну (страны) изучаемого языка;</w:t>
      </w:r>
    </w:p>
    <w:p w:rsidR="00916464" w:rsidRPr="00266CD8" w:rsidRDefault="00916464" w:rsidP="00266CD8">
      <w:pPr>
        <w:ind w:firstLine="284"/>
        <w:jc w:val="both"/>
        <w:rPr>
          <w:sz w:val="24"/>
          <w:szCs w:val="24"/>
        </w:rPr>
      </w:pPr>
      <w:r w:rsidRPr="00266CD8">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16464" w:rsidRPr="00266CD8" w:rsidRDefault="00916464" w:rsidP="00266CD8">
      <w:pPr>
        <w:ind w:firstLine="284"/>
        <w:jc w:val="both"/>
        <w:rPr>
          <w:sz w:val="24"/>
          <w:szCs w:val="24"/>
        </w:rPr>
      </w:pPr>
      <w:r w:rsidRPr="00266CD8">
        <w:rPr>
          <w:sz w:val="24"/>
          <w:szCs w:val="24"/>
        </w:rPr>
        <w:t>кратко рассказывать о выдающихся людях родной страны и страны (стран) изучаемого языка (учёных, писателях, поэтах).</w:t>
      </w:r>
    </w:p>
    <w:p w:rsidR="00916464" w:rsidRPr="00266CD8" w:rsidRDefault="00916464" w:rsidP="00266CD8">
      <w:pPr>
        <w:ind w:firstLine="284"/>
        <w:jc w:val="both"/>
        <w:rPr>
          <w:sz w:val="24"/>
          <w:szCs w:val="24"/>
        </w:rPr>
      </w:pPr>
      <w:r w:rsidRPr="00266CD8">
        <w:rPr>
          <w:sz w:val="24"/>
          <w:szCs w:val="24"/>
        </w:rPr>
        <w:t>136.4.4. Компенсаторные умения.</w:t>
      </w:r>
    </w:p>
    <w:p w:rsidR="00916464" w:rsidRPr="00266CD8" w:rsidRDefault="00916464" w:rsidP="00266CD8">
      <w:pPr>
        <w:ind w:firstLine="284"/>
        <w:jc w:val="both"/>
        <w:rPr>
          <w:sz w:val="24"/>
          <w:szCs w:val="24"/>
        </w:rPr>
      </w:pPr>
      <w:r w:rsidRPr="00266CD8">
        <w:rPr>
          <w:sz w:val="24"/>
          <w:szCs w:val="24"/>
        </w:rPr>
        <w:t>Использование при чтении и аудировании языковой догадки, в том числе контекстуальной.</w:t>
      </w:r>
    </w:p>
    <w:p w:rsidR="00916464" w:rsidRPr="00266CD8" w:rsidRDefault="00916464" w:rsidP="00266CD8">
      <w:pPr>
        <w:ind w:firstLine="284"/>
        <w:jc w:val="both"/>
        <w:rPr>
          <w:sz w:val="24"/>
          <w:szCs w:val="24"/>
        </w:rPr>
      </w:pPr>
      <w:r w:rsidRPr="00266CD8">
        <w:rPr>
          <w:sz w:val="24"/>
          <w:szCs w:val="24"/>
        </w:rPr>
        <w:t>Использование при формулировании собственных высказываний, ключевых слов, плана.</w:t>
      </w:r>
    </w:p>
    <w:p w:rsidR="00916464" w:rsidRPr="00266CD8" w:rsidRDefault="00916464" w:rsidP="00266CD8">
      <w:pPr>
        <w:ind w:firstLine="284"/>
        <w:jc w:val="both"/>
        <w:rPr>
          <w:sz w:val="24"/>
          <w:szCs w:val="24"/>
        </w:rPr>
      </w:pPr>
      <w:r w:rsidRPr="00266CD8">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6464" w:rsidRPr="00266CD8" w:rsidRDefault="00916464" w:rsidP="00266CD8">
      <w:pPr>
        <w:ind w:firstLine="284"/>
        <w:jc w:val="both"/>
        <w:rPr>
          <w:sz w:val="24"/>
          <w:szCs w:val="24"/>
        </w:rPr>
      </w:pPr>
      <w:r w:rsidRPr="00266CD8">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6464" w:rsidRPr="00266CD8" w:rsidRDefault="00916464" w:rsidP="00266CD8">
      <w:pPr>
        <w:ind w:firstLine="284"/>
        <w:jc w:val="both"/>
        <w:rPr>
          <w:sz w:val="24"/>
          <w:szCs w:val="24"/>
        </w:rPr>
      </w:pPr>
      <w:r w:rsidRPr="00266CD8">
        <w:rPr>
          <w:sz w:val="24"/>
          <w:szCs w:val="24"/>
        </w:rPr>
        <w:t>136.5. Содержание обучения в 7 классе.</w:t>
      </w:r>
    </w:p>
    <w:p w:rsidR="00916464" w:rsidRPr="00266CD8" w:rsidRDefault="00916464" w:rsidP="00266CD8">
      <w:pPr>
        <w:ind w:firstLine="284"/>
        <w:jc w:val="both"/>
        <w:rPr>
          <w:sz w:val="24"/>
          <w:szCs w:val="24"/>
        </w:rPr>
      </w:pPr>
      <w:r w:rsidRPr="00266CD8">
        <w:rPr>
          <w:sz w:val="24"/>
          <w:szCs w:val="24"/>
        </w:rPr>
        <w:t>136.5.1. Коммуникативные умения.</w:t>
      </w:r>
    </w:p>
    <w:p w:rsidR="00916464" w:rsidRPr="00266CD8" w:rsidRDefault="00916464" w:rsidP="00266CD8">
      <w:pPr>
        <w:ind w:firstLine="284"/>
        <w:jc w:val="both"/>
        <w:rPr>
          <w:sz w:val="24"/>
          <w:szCs w:val="24"/>
        </w:rPr>
      </w:pPr>
      <w:r w:rsidRPr="00266CD8">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6464" w:rsidRPr="00266CD8" w:rsidRDefault="00916464" w:rsidP="00266CD8">
      <w:pPr>
        <w:ind w:firstLine="284"/>
        <w:jc w:val="both"/>
        <w:rPr>
          <w:sz w:val="24"/>
          <w:szCs w:val="24"/>
        </w:rPr>
      </w:pPr>
      <w:r w:rsidRPr="00266CD8">
        <w:rPr>
          <w:sz w:val="24"/>
          <w:szCs w:val="24"/>
        </w:rPr>
        <w:t>Взаимоотношения в семье и с друзьями. Семейные праздники. Обязанности по дому.</w:t>
      </w:r>
    </w:p>
    <w:p w:rsidR="00916464" w:rsidRPr="00266CD8" w:rsidRDefault="00916464" w:rsidP="00266CD8">
      <w:pPr>
        <w:ind w:firstLine="284"/>
        <w:jc w:val="both"/>
        <w:rPr>
          <w:sz w:val="24"/>
          <w:szCs w:val="24"/>
        </w:rPr>
      </w:pPr>
      <w:r w:rsidRPr="00266CD8">
        <w:rPr>
          <w:sz w:val="24"/>
          <w:szCs w:val="24"/>
        </w:rPr>
        <w:t>Внешность и характер человека (литературного персонажа).</w:t>
      </w:r>
    </w:p>
    <w:p w:rsidR="00916464" w:rsidRPr="00266CD8" w:rsidRDefault="00916464" w:rsidP="00266CD8">
      <w:pPr>
        <w:ind w:firstLine="284"/>
        <w:jc w:val="both"/>
        <w:rPr>
          <w:sz w:val="24"/>
          <w:szCs w:val="24"/>
        </w:rPr>
      </w:pPr>
      <w:r w:rsidRPr="00266CD8">
        <w:rPr>
          <w:sz w:val="24"/>
          <w:szCs w:val="24"/>
        </w:rPr>
        <w:t>Досуг и увлечения (хобби) современного подростка (чтение, кино, театр, музей, спорт, музыка).</w:t>
      </w:r>
    </w:p>
    <w:p w:rsidR="00916464" w:rsidRPr="00266CD8" w:rsidRDefault="00916464" w:rsidP="00266CD8">
      <w:pPr>
        <w:ind w:firstLine="284"/>
        <w:jc w:val="both"/>
        <w:rPr>
          <w:sz w:val="24"/>
          <w:szCs w:val="24"/>
        </w:rPr>
      </w:pPr>
      <w:r w:rsidRPr="00266CD8">
        <w:rPr>
          <w:sz w:val="24"/>
          <w:szCs w:val="24"/>
        </w:rPr>
        <w:t>Здоровый образ жизни: режим труда и отдыха, фитнес, сбалансированное питание.</w:t>
      </w:r>
    </w:p>
    <w:p w:rsidR="00916464" w:rsidRPr="00266CD8" w:rsidRDefault="00916464" w:rsidP="00266CD8">
      <w:pPr>
        <w:ind w:firstLine="284"/>
        <w:jc w:val="both"/>
        <w:rPr>
          <w:sz w:val="24"/>
          <w:szCs w:val="24"/>
        </w:rPr>
      </w:pPr>
      <w:r w:rsidRPr="00266CD8">
        <w:rPr>
          <w:sz w:val="24"/>
          <w:szCs w:val="24"/>
        </w:rPr>
        <w:t>Покупки: одежда, обувь и продукты питания.</w:t>
      </w:r>
    </w:p>
    <w:p w:rsidR="00916464" w:rsidRPr="00266CD8" w:rsidRDefault="00916464" w:rsidP="00266CD8">
      <w:pPr>
        <w:ind w:firstLine="284"/>
        <w:jc w:val="both"/>
        <w:rPr>
          <w:sz w:val="24"/>
          <w:szCs w:val="24"/>
        </w:rPr>
      </w:pPr>
      <w:r w:rsidRPr="00266CD8">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916464" w:rsidRPr="00266CD8" w:rsidRDefault="00916464" w:rsidP="00266CD8">
      <w:pPr>
        <w:ind w:firstLine="284"/>
        <w:jc w:val="both"/>
        <w:rPr>
          <w:sz w:val="24"/>
          <w:szCs w:val="24"/>
        </w:rPr>
      </w:pPr>
      <w:r w:rsidRPr="00266CD8">
        <w:rPr>
          <w:sz w:val="24"/>
          <w:szCs w:val="24"/>
        </w:rPr>
        <w:t>Каникулы в различное время года. Виды отдыха. Путешествия по России и иностранным странам.</w:t>
      </w:r>
    </w:p>
    <w:p w:rsidR="00916464" w:rsidRPr="00266CD8" w:rsidRDefault="00916464" w:rsidP="00266CD8">
      <w:pPr>
        <w:ind w:firstLine="284"/>
        <w:jc w:val="both"/>
        <w:rPr>
          <w:sz w:val="24"/>
          <w:szCs w:val="24"/>
        </w:rPr>
      </w:pPr>
      <w:r w:rsidRPr="00266CD8">
        <w:rPr>
          <w:sz w:val="24"/>
          <w:szCs w:val="24"/>
        </w:rPr>
        <w:t>Природа: дикие и домашние животные. Климат, погода.</w:t>
      </w:r>
    </w:p>
    <w:p w:rsidR="00916464" w:rsidRPr="00266CD8" w:rsidRDefault="00916464" w:rsidP="00266CD8">
      <w:pPr>
        <w:ind w:firstLine="284"/>
        <w:jc w:val="both"/>
        <w:rPr>
          <w:sz w:val="24"/>
          <w:szCs w:val="24"/>
        </w:rPr>
      </w:pPr>
      <w:r w:rsidRPr="00266CD8">
        <w:rPr>
          <w:sz w:val="24"/>
          <w:szCs w:val="24"/>
        </w:rPr>
        <w:t>Жизнь в городе и сельской местности. Описание родного города (села). Транспорт.</w:t>
      </w:r>
    </w:p>
    <w:p w:rsidR="00916464" w:rsidRPr="00266CD8" w:rsidRDefault="00916464" w:rsidP="00266CD8">
      <w:pPr>
        <w:ind w:firstLine="284"/>
        <w:jc w:val="both"/>
        <w:rPr>
          <w:sz w:val="24"/>
          <w:szCs w:val="24"/>
        </w:rPr>
      </w:pPr>
      <w:r w:rsidRPr="00266CD8">
        <w:rPr>
          <w:sz w:val="24"/>
          <w:szCs w:val="24"/>
        </w:rPr>
        <w:t>Средства массовой информации (телевидение, журналы, Интернет).</w:t>
      </w:r>
    </w:p>
    <w:p w:rsidR="00916464" w:rsidRPr="00266CD8" w:rsidRDefault="00916464" w:rsidP="00266CD8">
      <w:pPr>
        <w:ind w:firstLine="284"/>
        <w:jc w:val="both"/>
        <w:rPr>
          <w:sz w:val="24"/>
          <w:szCs w:val="24"/>
        </w:rPr>
      </w:pPr>
      <w:r w:rsidRPr="00266CD8">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16464" w:rsidRPr="00266CD8" w:rsidRDefault="00916464" w:rsidP="00266CD8">
      <w:pPr>
        <w:ind w:firstLine="284"/>
        <w:jc w:val="both"/>
        <w:rPr>
          <w:sz w:val="24"/>
          <w:szCs w:val="24"/>
        </w:rPr>
      </w:pPr>
      <w:r w:rsidRPr="00266CD8">
        <w:rPr>
          <w:sz w:val="24"/>
          <w:szCs w:val="24"/>
        </w:rPr>
        <w:t>Выдающиеся люди родной страны и страны (стран) изучаемого языка: учёные, писатели, поэты, спортсмены.</w:t>
      </w:r>
    </w:p>
    <w:p w:rsidR="00916464" w:rsidRPr="00266CD8" w:rsidRDefault="00916464" w:rsidP="00266CD8">
      <w:pPr>
        <w:ind w:firstLine="284"/>
        <w:jc w:val="both"/>
        <w:rPr>
          <w:sz w:val="24"/>
          <w:szCs w:val="24"/>
        </w:rPr>
      </w:pPr>
      <w:r w:rsidRPr="00266CD8">
        <w:rPr>
          <w:sz w:val="24"/>
          <w:szCs w:val="24"/>
        </w:rPr>
        <w:t>136.5.1.1. Говорение.</w:t>
      </w:r>
    </w:p>
    <w:p w:rsidR="00916464" w:rsidRPr="00266CD8" w:rsidRDefault="00916464" w:rsidP="00266CD8">
      <w:pPr>
        <w:ind w:firstLine="284"/>
        <w:jc w:val="both"/>
        <w:rPr>
          <w:sz w:val="24"/>
          <w:szCs w:val="24"/>
        </w:rPr>
      </w:pPr>
      <w:r w:rsidRPr="00266CD8">
        <w:rPr>
          <w:sz w:val="24"/>
          <w:szCs w:val="24"/>
        </w:rPr>
        <w:t>136.5.1.1.1.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916464" w:rsidRPr="00266CD8" w:rsidRDefault="00916464" w:rsidP="00266CD8">
      <w:pPr>
        <w:ind w:firstLine="284"/>
        <w:jc w:val="both"/>
        <w:rPr>
          <w:sz w:val="24"/>
          <w:szCs w:val="24"/>
        </w:rPr>
      </w:pPr>
      <w:r w:rsidRPr="00266CD8">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6464" w:rsidRPr="00266CD8" w:rsidRDefault="00916464" w:rsidP="00266CD8">
      <w:pPr>
        <w:ind w:firstLine="284"/>
        <w:jc w:val="both"/>
        <w:rPr>
          <w:sz w:val="24"/>
          <w:szCs w:val="24"/>
        </w:rPr>
      </w:pPr>
      <w:r w:rsidRPr="00266CD8">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6464" w:rsidRPr="00266CD8" w:rsidRDefault="00916464" w:rsidP="00266CD8">
      <w:pPr>
        <w:ind w:firstLine="284"/>
        <w:jc w:val="both"/>
        <w:rPr>
          <w:sz w:val="24"/>
          <w:szCs w:val="24"/>
        </w:rPr>
      </w:pPr>
      <w:r w:rsidRPr="00266CD8">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6464" w:rsidRPr="00266CD8" w:rsidRDefault="00916464" w:rsidP="00266CD8">
      <w:pPr>
        <w:ind w:firstLine="284"/>
        <w:jc w:val="both"/>
        <w:rPr>
          <w:sz w:val="24"/>
          <w:szCs w:val="24"/>
        </w:rPr>
      </w:pPr>
      <w:r w:rsidRPr="00266CD8">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16464" w:rsidRPr="00266CD8" w:rsidRDefault="00916464" w:rsidP="00266CD8">
      <w:pPr>
        <w:ind w:firstLine="284"/>
        <w:jc w:val="both"/>
        <w:rPr>
          <w:sz w:val="24"/>
          <w:szCs w:val="24"/>
        </w:rPr>
      </w:pPr>
      <w:r w:rsidRPr="00266CD8">
        <w:rPr>
          <w:sz w:val="24"/>
          <w:szCs w:val="24"/>
        </w:rPr>
        <w:t>Объём диалога – до 6 реплик со стороны каждого собеседника.</w:t>
      </w:r>
    </w:p>
    <w:p w:rsidR="00916464" w:rsidRPr="00266CD8" w:rsidRDefault="00916464" w:rsidP="00266CD8">
      <w:pPr>
        <w:ind w:firstLine="284"/>
        <w:jc w:val="both"/>
        <w:rPr>
          <w:sz w:val="24"/>
          <w:szCs w:val="24"/>
        </w:rPr>
      </w:pPr>
      <w:r w:rsidRPr="00266CD8">
        <w:rPr>
          <w:sz w:val="24"/>
          <w:szCs w:val="24"/>
        </w:rPr>
        <w:t>136.5.1.1.2. Развитие коммуникативных умений монологической речи:</w:t>
      </w:r>
    </w:p>
    <w:p w:rsidR="00916464" w:rsidRPr="00266CD8" w:rsidRDefault="00916464" w:rsidP="00266CD8">
      <w:pPr>
        <w:ind w:firstLine="284"/>
        <w:jc w:val="both"/>
        <w:rPr>
          <w:sz w:val="24"/>
          <w:szCs w:val="24"/>
        </w:rPr>
      </w:pPr>
      <w:r w:rsidRPr="00266CD8">
        <w:rPr>
          <w:sz w:val="24"/>
          <w:szCs w:val="24"/>
        </w:rPr>
        <w:t>создание устных связных монологических высказываний с использованием основных коммуникативных типов речи:</w:t>
      </w:r>
    </w:p>
    <w:p w:rsidR="00916464" w:rsidRPr="00266CD8" w:rsidRDefault="00916464" w:rsidP="00266CD8">
      <w:pPr>
        <w:ind w:firstLine="284"/>
        <w:jc w:val="both"/>
        <w:rPr>
          <w:sz w:val="24"/>
          <w:szCs w:val="24"/>
        </w:rPr>
      </w:pPr>
      <w:r w:rsidRPr="00266CD8">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16464" w:rsidRPr="00266CD8" w:rsidRDefault="00916464" w:rsidP="00266CD8">
      <w:pPr>
        <w:ind w:firstLine="284"/>
        <w:jc w:val="both"/>
        <w:rPr>
          <w:sz w:val="24"/>
          <w:szCs w:val="24"/>
        </w:rPr>
      </w:pPr>
      <w:r w:rsidRPr="00266CD8">
        <w:rPr>
          <w:sz w:val="24"/>
          <w:szCs w:val="24"/>
        </w:rPr>
        <w:t>повествование (сообщение);</w:t>
      </w:r>
    </w:p>
    <w:p w:rsidR="00916464" w:rsidRPr="00266CD8" w:rsidRDefault="00916464" w:rsidP="00266CD8">
      <w:pPr>
        <w:ind w:firstLine="284"/>
        <w:jc w:val="both"/>
        <w:rPr>
          <w:sz w:val="24"/>
          <w:szCs w:val="24"/>
        </w:rPr>
      </w:pPr>
      <w:r w:rsidRPr="00266CD8">
        <w:rPr>
          <w:sz w:val="24"/>
          <w:szCs w:val="24"/>
        </w:rPr>
        <w:t>изложение (пересказ) основного содержания, прочитанного (прослушанного) текста;</w:t>
      </w:r>
    </w:p>
    <w:p w:rsidR="00916464" w:rsidRPr="00266CD8" w:rsidRDefault="00916464" w:rsidP="00266CD8">
      <w:pPr>
        <w:ind w:firstLine="284"/>
        <w:jc w:val="both"/>
        <w:rPr>
          <w:sz w:val="24"/>
          <w:szCs w:val="24"/>
        </w:rPr>
      </w:pPr>
      <w:r w:rsidRPr="00266CD8">
        <w:rPr>
          <w:sz w:val="24"/>
          <w:szCs w:val="24"/>
        </w:rPr>
        <w:t>краткое изложение результатов выполненной проектной работы.</w:t>
      </w:r>
    </w:p>
    <w:p w:rsidR="00916464" w:rsidRPr="00266CD8" w:rsidRDefault="00916464" w:rsidP="00266CD8">
      <w:pPr>
        <w:ind w:firstLine="284"/>
        <w:jc w:val="both"/>
        <w:rPr>
          <w:sz w:val="24"/>
          <w:szCs w:val="24"/>
        </w:rPr>
      </w:pPr>
      <w:r w:rsidRPr="00266CD8">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916464" w:rsidRPr="00266CD8" w:rsidRDefault="00916464" w:rsidP="00266CD8">
      <w:pPr>
        <w:ind w:firstLine="284"/>
        <w:jc w:val="both"/>
        <w:rPr>
          <w:sz w:val="24"/>
          <w:szCs w:val="24"/>
        </w:rPr>
      </w:pPr>
      <w:r w:rsidRPr="00266CD8">
        <w:rPr>
          <w:sz w:val="24"/>
          <w:szCs w:val="24"/>
        </w:rPr>
        <w:t>Объём монологического высказывания – 8–9 фраз.</w:t>
      </w:r>
    </w:p>
    <w:p w:rsidR="00916464" w:rsidRPr="00266CD8" w:rsidRDefault="00916464" w:rsidP="00266CD8">
      <w:pPr>
        <w:ind w:firstLine="284"/>
        <w:jc w:val="both"/>
        <w:rPr>
          <w:sz w:val="24"/>
          <w:szCs w:val="24"/>
        </w:rPr>
      </w:pPr>
      <w:r w:rsidRPr="00266CD8">
        <w:rPr>
          <w:sz w:val="24"/>
          <w:szCs w:val="24"/>
        </w:rPr>
        <w:t>136.5.1.2. Аудирование.</w:t>
      </w:r>
    </w:p>
    <w:p w:rsidR="00916464" w:rsidRPr="00266CD8" w:rsidRDefault="00916464" w:rsidP="00266CD8">
      <w:pPr>
        <w:ind w:firstLine="284"/>
        <w:jc w:val="both"/>
        <w:rPr>
          <w:sz w:val="24"/>
          <w:szCs w:val="24"/>
        </w:rPr>
      </w:pPr>
      <w:r w:rsidRPr="00266CD8">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916464" w:rsidRPr="00266CD8" w:rsidRDefault="00916464" w:rsidP="00266CD8">
      <w:pPr>
        <w:ind w:firstLine="284"/>
        <w:jc w:val="both"/>
        <w:rPr>
          <w:sz w:val="24"/>
          <w:szCs w:val="24"/>
        </w:rPr>
      </w:pPr>
      <w:r w:rsidRPr="00266CD8">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16464" w:rsidRPr="00266CD8" w:rsidRDefault="00916464" w:rsidP="00266CD8">
      <w:pPr>
        <w:ind w:firstLine="284"/>
        <w:jc w:val="both"/>
        <w:rPr>
          <w:sz w:val="24"/>
          <w:szCs w:val="24"/>
        </w:rPr>
      </w:pPr>
      <w:r w:rsidRPr="00266CD8">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16464" w:rsidRPr="00266CD8" w:rsidRDefault="00916464" w:rsidP="00266CD8">
      <w:pPr>
        <w:ind w:firstLine="284"/>
        <w:jc w:val="both"/>
        <w:rPr>
          <w:sz w:val="24"/>
          <w:szCs w:val="24"/>
        </w:rPr>
      </w:pPr>
      <w:r w:rsidRPr="00266CD8">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16464" w:rsidRPr="00266CD8" w:rsidRDefault="00916464" w:rsidP="00266CD8">
      <w:pPr>
        <w:ind w:firstLine="284"/>
        <w:jc w:val="both"/>
        <w:rPr>
          <w:sz w:val="24"/>
          <w:szCs w:val="24"/>
        </w:rPr>
      </w:pPr>
      <w:r w:rsidRPr="00266CD8">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6464" w:rsidRPr="00266CD8" w:rsidRDefault="00916464" w:rsidP="00266CD8">
      <w:pPr>
        <w:ind w:firstLine="284"/>
        <w:jc w:val="both"/>
        <w:rPr>
          <w:sz w:val="24"/>
          <w:szCs w:val="24"/>
        </w:rPr>
      </w:pPr>
      <w:r w:rsidRPr="00266CD8">
        <w:rPr>
          <w:sz w:val="24"/>
          <w:szCs w:val="24"/>
        </w:rPr>
        <w:t>Время звучания текста (текстов) для аудирования – до 1,5 минуты.</w:t>
      </w:r>
    </w:p>
    <w:p w:rsidR="00916464" w:rsidRPr="00266CD8" w:rsidRDefault="00916464" w:rsidP="00266CD8">
      <w:pPr>
        <w:ind w:firstLine="284"/>
        <w:jc w:val="both"/>
        <w:rPr>
          <w:sz w:val="24"/>
          <w:szCs w:val="24"/>
        </w:rPr>
      </w:pPr>
      <w:r w:rsidRPr="00266CD8">
        <w:rPr>
          <w:sz w:val="24"/>
          <w:szCs w:val="24"/>
        </w:rPr>
        <w:t>136.5.1.3. Смысловое чтение.</w:t>
      </w:r>
    </w:p>
    <w:p w:rsidR="00916464" w:rsidRPr="00266CD8" w:rsidRDefault="00916464" w:rsidP="00266CD8">
      <w:pPr>
        <w:ind w:firstLine="284"/>
        <w:jc w:val="both"/>
        <w:rPr>
          <w:sz w:val="24"/>
          <w:szCs w:val="24"/>
        </w:rPr>
      </w:pPr>
      <w:r w:rsidRPr="00266CD8">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16464" w:rsidRPr="00266CD8" w:rsidRDefault="00916464" w:rsidP="00266CD8">
      <w:pPr>
        <w:ind w:firstLine="284"/>
        <w:jc w:val="both"/>
        <w:rPr>
          <w:sz w:val="24"/>
          <w:szCs w:val="24"/>
        </w:rPr>
      </w:pPr>
      <w:r w:rsidRPr="00266CD8">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16464" w:rsidRPr="00266CD8" w:rsidRDefault="00916464" w:rsidP="00266CD8">
      <w:pPr>
        <w:ind w:firstLine="284"/>
        <w:jc w:val="both"/>
        <w:rPr>
          <w:sz w:val="24"/>
          <w:szCs w:val="24"/>
        </w:rPr>
      </w:pPr>
      <w:r w:rsidRPr="00266CD8">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16464" w:rsidRPr="00266CD8" w:rsidRDefault="00916464" w:rsidP="00266CD8">
      <w:pPr>
        <w:ind w:firstLine="284"/>
        <w:jc w:val="both"/>
        <w:rPr>
          <w:sz w:val="24"/>
          <w:szCs w:val="24"/>
        </w:rPr>
      </w:pPr>
      <w:r w:rsidRPr="00266CD8">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916464" w:rsidRPr="00266CD8" w:rsidRDefault="00916464" w:rsidP="00266CD8">
      <w:pPr>
        <w:ind w:firstLine="284"/>
        <w:jc w:val="both"/>
        <w:rPr>
          <w:sz w:val="24"/>
          <w:szCs w:val="24"/>
        </w:rPr>
      </w:pPr>
      <w:r w:rsidRPr="00266CD8">
        <w:rPr>
          <w:sz w:val="24"/>
          <w:szCs w:val="24"/>
        </w:rPr>
        <w:t>Чтение несплошных текстов (таблиц, диаграмм) и понимание представленной в них информации.</w:t>
      </w:r>
    </w:p>
    <w:p w:rsidR="00916464" w:rsidRPr="00266CD8" w:rsidRDefault="00916464" w:rsidP="00266CD8">
      <w:pPr>
        <w:ind w:firstLine="284"/>
        <w:jc w:val="both"/>
        <w:rPr>
          <w:sz w:val="24"/>
          <w:szCs w:val="24"/>
        </w:rPr>
      </w:pPr>
      <w:r w:rsidRPr="00266CD8">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16464" w:rsidRPr="00266CD8" w:rsidRDefault="00916464" w:rsidP="00266CD8">
      <w:pPr>
        <w:ind w:firstLine="284"/>
        <w:jc w:val="both"/>
        <w:rPr>
          <w:sz w:val="24"/>
          <w:szCs w:val="24"/>
        </w:rPr>
      </w:pPr>
      <w:r w:rsidRPr="00266CD8">
        <w:rPr>
          <w:sz w:val="24"/>
          <w:szCs w:val="24"/>
        </w:rPr>
        <w:t>Объём текста (текстов) для чтения – до 350 слов.</w:t>
      </w:r>
    </w:p>
    <w:p w:rsidR="00916464" w:rsidRPr="00266CD8" w:rsidRDefault="00916464" w:rsidP="00266CD8">
      <w:pPr>
        <w:ind w:firstLine="284"/>
        <w:jc w:val="both"/>
        <w:rPr>
          <w:sz w:val="24"/>
          <w:szCs w:val="24"/>
        </w:rPr>
      </w:pPr>
      <w:r w:rsidRPr="00266CD8">
        <w:rPr>
          <w:sz w:val="24"/>
          <w:szCs w:val="24"/>
        </w:rPr>
        <w:t>136.5.1.4. Письменная речь.</w:t>
      </w:r>
    </w:p>
    <w:p w:rsidR="00916464" w:rsidRPr="00266CD8" w:rsidRDefault="00916464" w:rsidP="00266CD8">
      <w:pPr>
        <w:ind w:firstLine="284"/>
        <w:jc w:val="both"/>
        <w:rPr>
          <w:sz w:val="24"/>
          <w:szCs w:val="24"/>
        </w:rPr>
      </w:pPr>
      <w:r w:rsidRPr="00266CD8">
        <w:rPr>
          <w:sz w:val="24"/>
          <w:szCs w:val="24"/>
        </w:rPr>
        <w:t>Развитие умений письменной речи:</w:t>
      </w:r>
    </w:p>
    <w:p w:rsidR="00916464" w:rsidRPr="00266CD8" w:rsidRDefault="00916464" w:rsidP="00266CD8">
      <w:pPr>
        <w:ind w:firstLine="284"/>
        <w:jc w:val="both"/>
        <w:rPr>
          <w:sz w:val="24"/>
          <w:szCs w:val="24"/>
        </w:rPr>
      </w:pPr>
      <w:r w:rsidRPr="00266CD8">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16464" w:rsidRPr="00266CD8" w:rsidRDefault="00916464" w:rsidP="00266CD8">
      <w:pPr>
        <w:ind w:firstLine="284"/>
        <w:jc w:val="both"/>
        <w:rPr>
          <w:sz w:val="24"/>
          <w:szCs w:val="24"/>
        </w:rPr>
      </w:pPr>
      <w:r w:rsidRPr="00266CD8">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916464" w:rsidRPr="00266CD8" w:rsidRDefault="00916464" w:rsidP="00266CD8">
      <w:pPr>
        <w:ind w:firstLine="284"/>
        <w:jc w:val="both"/>
        <w:rPr>
          <w:sz w:val="24"/>
          <w:szCs w:val="24"/>
        </w:rPr>
      </w:pPr>
      <w:r w:rsidRPr="00266CD8">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916464" w:rsidRPr="00266CD8" w:rsidRDefault="00916464" w:rsidP="00266CD8">
      <w:pPr>
        <w:ind w:firstLine="284"/>
        <w:jc w:val="both"/>
        <w:rPr>
          <w:sz w:val="24"/>
          <w:szCs w:val="24"/>
        </w:rPr>
      </w:pPr>
      <w:r w:rsidRPr="00266CD8">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916464" w:rsidRPr="00266CD8" w:rsidRDefault="00916464" w:rsidP="00266CD8">
      <w:pPr>
        <w:ind w:firstLine="284"/>
        <w:jc w:val="both"/>
        <w:rPr>
          <w:sz w:val="24"/>
          <w:szCs w:val="24"/>
        </w:rPr>
      </w:pPr>
      <w:r w:rsidRPr="00266CD8">
        <w:rPr>
          <w:sz w:val="24"/>
          <w:szCs w:val="24"/>
        </w:rPr>
        <w:t>136.5.2. Языковые знания и умения.</w:t>
      </w:r>
    </w:p>
    <w:p w:rsidR="00916464" w:rsidRPr="00266CD8" w:rsidRDefault="00916464" w:rsidP="00266CD8">
      <w:pPr>
        <w:ind w:firstLine="284"/>
        <w:jc w:val="both"/>
        <w:rPr>
          <w:sz w:val="24"/>
          <w:szCs w:val="24"/>
        </w:rPr>
      </w:pPr>
      <w:r w:rsidRPr="00266CD8">
        <w:rPr>
          <w:sz w:val="24"/>
          <w:szCs w:val="24"/>
        </w:rPr>
        <w:t>136.5.2.1. Фонетическая сторона речи.</w:t>
      </w:r>
    </w:p>
    <w:p w:rsidR="00916464" w:rsidRPr="00266CD8" w:rsidRDefault="00916464" w:rsidP="00266CD8">
      <w:pPr>
        <w:ind w:firstLine="284"/>
        <w:jc w:val="both"/>
        <w:rPr>
          <w:sz w:val="24"/>
          <w:szCs w:val="24"/>
        </w:rPr>
      </w:pPr>
      <w:r w:rsidRPr="00266CD8">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6464" w:rsidRPr="00266CD8" w:rsidRDefault="00916464" w:rsidP="00266CD8">
      <w:pPr>
        <w:ind w:firstLine="284"/>
        <w:jc w:val="both"/>
        <w:rPr>
          <w:sz w:val="24"/>
          <w:szCs w:val="24"/>
        </w:rPr>
      </w:pPr>
      <w:r w:rsidRPr="00266CD8">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16464" w:rsidRPr="00266CD8" w:rsidRDefault="00916464" w:rsidP="00266CD8">
      <w:pPr>
        <w:ind w:firstLine="284"/>
        <w:jc w:val="both"/>
        <w:rPr>
          <w:sz w:val="24"/>
          <w:szCs w:val="24"/>
        </w:rPr>
      </w:pPr>
      <w:r w:rsidRPr="00266CD8">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916464" w:rsidRPr="00266CD8" w:rsidRDefault="00916464" w:rsidP="00266CD8">
      <w:pPr>
        <w:ind w:firstLine="284"/>
        <w:jc w:val="both"/>
        <w:rPr>
          <w:sz w:val="24"/>
          <w:szCs w:val="24"/>
        </w:rPr>
      </w:pPr>
      <w:r w:rsidRPr="00266CD8">
        <w:rPr>
          <w:sz w:val="24"/>
          <w:szCs w:val="24"/>
        </w:rPr>
        <w:t>Объём текста для чтения вслух – до 100 слов.</w:t>
      </w:r>
    </w:p>
    <w:p w:rsidR="00916464" w:rsidRPr="00266CD8" w:rsidRDefault="00916464" w:rsidP="00266CD8">
      <w:pPr>
        <w:ind w:firstLine="284"/>
        <w:jc w:val="both"/>
        <w:rPr>
          <w:sz w:val="24"/>
          <w:szCs w:val="24"/>
        </w:rPr>
      </w:pPr>
      <w:r w:rsidRPr="00266CD8">
        <w:rPr>
          <w:sz w:val="24"/>
          <w:szCs w:val="24"/>
        </w:rPr>
        <w:t>136.5.2.2. Графика, орфография и пунктуация.</w:t>
      </w:r>
    </w:p>
    <w:p w:rsidR="00916464" w:rsidRPr="00266CD8" w:rsidRDefault="00916464" w:rsidP="00266CD8">
      <w:pPr>
        <w:ind w:firstLine="284"/>
        <w:jc w:val="both"/>
        <w:rPr>
          <w:sz w:val="24"/>
          <w:szCs w:val="24"/>
        </w:rPr>
      </w:pPr>
      <w:r w:rsidRPr="00266CD8">
        <w:rPr>
          <w:sz w:val="24"/>
          <w:szCs w:val="24"/>
        </w:rPr>
        <w:t>Правильное написание изученных слов.</w:t>
      </w:r>
    </w:p>
    <w:p w:rsidR="00916464" w:rsidRPr="00266CD8" w:rsidRDefault="00916464" w:rsidP="00266CD8">
      <w:pPr>
        <w:ind w:firstLine="284"/>
        <w:jc w:val="both"/>
        <w:rPr>
          <w:sz w:val="24"/>
          <w:szCs w:val="24"/>
        </w:rPr>
      </w:pPr>
      <w:r w:rsidRPr="00266CD8">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16464" w:rsidRPr="00266CD8" w:rsidRDefault="00916464" w:rsidP="00266CD8">
      <w:pPr>
        <w:ind w:firstLine="284"/>
        <w:jc w:val="both"/>
        <w:rPr>
          <w:sz w:val="24"/>
          <w:szCs w:val="24"/>
        </w:rPr>
      </w:pPr>
      <w:r w:rsidRPr="00266CD8">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6464" w:rsidRPr="00266CD8" w:rsidRDefault="00916464" w:rsidP="00266CD8">
      <w:pPr>
        <w:ind w:firstLine="284"/>
        <w:jc w:val="both"/>
        <w:rPr>
          <w:sz w:val="24"/>
          <w:szCs w:val="24"/>
        </w:rPr>
      </w:pPr>
      <w:r w:rsidRPr="00266CD8">
        <w:rPr>
          <w:sz w:val="24"/>
          <w:szCs w:val="24"/>
        </w:rPr>
        <w:t>136.5.2.3. Лексическая сторона речи.</w:t>
      </w:r>
    </w:p>
    <w:p w:rsidR="00916464" w:rsidRPr="00266CD8" w:rsidRDefault="00916464" w:rsidP="00266CD8">
      <w:pPr>
        <w:ind w:firstLine="284"/>
        <w:jc w:val="both"/>
        <w:rPr>
          <w:sz w:val="24"/>
          <w:szCs w:val="24"/>
        </w:rPr>
      </w:pPr>
      <w:r w:rsidRPr="00266CD8">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16464" w:rsidRPr="00266CD8" w:rsidRDefault="00916464" w:rsidP="00266CD8">
      <w:pPr>
        <w:ind w:firstLine="284"/>
        <w:jc w:val="both"/>
        <w:rPr>
          <w:sz w:val="24"/>
          <w:szCs w:val="24"/>
        </w:rPr>
      </w:pPr>
      <w:r w:rsidRPr="00266CD8">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16464" w:rsidRPr="00266CD8" w:rsidRDefault="00916464" w:rsidP="00266CD8">
      <w:pPr>
        <w:ind w:firstLine="284"/>
        <w:jc w:val="both"/>
        <w:rPr>
          <w:sz w:val="24"/>
          <w:szCs w:val="24"/>
        </w:rPr>
      </w:pPr>
      <w:r w:rsidRPr="00266CD8">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16464" w:rsidRPr="00266CD8" w:rsidRDefault="00916464" w:rsidP="00266CD8">
      <w:pPr>
        <w:ind w:firstLine="284"/>
        <w:jc w:val="both"/>
        <w:rPr>
          <w:sz w:val="24"/>
          <w:szCs w:val="24"/>
        </w:rPr>
      </w:pPr>
      <w:r w:rsidRPr="00266CD8">
        <w:rPr>
          <w:sz w:val="24"/>
          <w:szCs w:val="24"/>
        </w:rPr>
        <w:t>Основные способы словообразования:</w:t>
      </w:r>
    </w:p>
    <w:p w:rsidR="00916464" w:rsidRPr="00266CD8" w:rsidRDefault="00916464" w:rsidP="00266CD8">
      <w:pPr>
        <w:ind w:firstLine="284"/>
        <w:jc w:val="both"/>
        <w:rPr>
          <w:sz w:val="24"/>
          <w:szCs w:val="24"/>
        </w:rPr>
      </w:pPr>
      <w:r w:rsidRPr="00266CD8">
        <w:rPr>
          <w:sz w:val="24"/>
          <w:szCs w:val="24"/>
        </w:rPr>
        <w:t>аффиксация:</w:t>
      </w:r>
    </w:p>
    <w:p w:rsidR="00916464" w:rsidRPr="00266CD8" w:rsidRDefault="00916464" w:rsidP="00266CD8">
      <w:pPr>
        <w:ind w:firstLine="284"/>
        <w:jc w:val="both"/>
        <w:rPr>
          <w:sz w:val="24"/>
          <w:szCs w:val="24"/>
        </w:rPr>
      </w:pPr>
      <w:r w:rsidRPr="00266CD8">
        <w:rPr>
          <w:sz w:val="24"/>
          <w:szCs w:val="24"/>
        </w:rPr>
        <w:t>образование имён существительных при помощи префикса un (unreality) и при помощи суффиксов: -ment (development), -ness (darkness);</w:t>
      </w:r>
    </w:p>
    <w:p w:rsidR="00916464" w:rsidRPr="00266CD8" w:rsidRDefault="00916464" w:rsidP="00266CD8">
      <w:pPr>
        <w:ind w:firstLine="284"/>
        <w:jc w:val="both"/>
        <w:rPr>
          <w:sz w:val="24"/>
          <w:szCs w:val="24"/>
        </w:rPr>
      </w:pPr>
      <w:r w:rsidRPr="00266CD8">
        <w:rPr>
          <w:sz w:val="24"/>
          <w:szCs w:val="24"/>
        </w:rPr>
        <w:t>образование имён прилагательных при помощи суффиксов -ly (friendly), -ous (famous), -y (busy);</w:t>
      </w:r>
    </w:p>
    <w:p w:rsidR="00916464" w:rsidRPr="00266CD8" w:rsidRDefault="00916464" w:rsidP="00266CD8">
      <w:pPr>
        <w:ind w:firstLine="284"/>
        <w:jc w:val="both"/>
        <w:rPr>
          <w:sz w:val="24"/>
          <w:szCs w:val="24"/>
        </w:rPr>
      </w:pPr>
      <w:r w:rsidRPr="00266CD8">
        <w:rPr>
          <w:sz w:val="24"/>
          <w:szCs w:val="24"/>
        </w:rPr>
        <w:t>образование имён прилагательных и наречий при помощи префиксов in-/im- (informal, independently, impossible);</w:t>
      </w:r>
    </w:p>
    <w:p w:rsidR="00916464" w:rsidRPr="00266CD8" w:rsidRDefault="00916464" w:rsidP="00266CD8">
      <w:pPr>
        <w:ind w:firstLine="284"/>
        <w:jc w:val="both"/>
        <w:rPr>
          <w:sz w:val="24"/>
          <w:szCs w:val="24"/>
        </w:rPr>
      </w:pPr>
      <w:r w:rsidRPr="00266CD8">
        <w:rPr>
          <w:sz w:val="24"/>
          <w:szCs w:val="24"/>
        </w:rPr>
        <w:t>словосложение:</w:t>
      </w:r>
    </w:p>
    <w:p w:rsidR="00916464" w:rsidRPr="00266CD8" w:rsidRDefault="00916464" w:rsidP="00266CD8">
      <w:pPr>
        <w:ind w:firstLine="284"/>
        <w:jc w:val="both"/>
        <w:rPr>
          <w:sz w:val="24"/>
          <w:szCs w:val="24"/>
        </w:rPr>
      </w:pPr>
      <w:r w:rsidRPr="00266CD8">
        <w:rPr>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916464" w:rsidRPr="00266CD8" w:rsidRDefault="00916464" w:rsidP="00266CD8">
      <w:pPr>
        <w:ind w:firstLine="284"/>
        <w:jc w:val="both"/>
        <w:rPr>
          <w:sz w:val="24"/>
          <w:szCs w:val="24"/>
        </w:rPr>
      </w:pPr>
      <w:r w:rsidRPr="00266CD8">
        <w:rPr>
          <w:sz w:val="24"/>
          <w:szCs w:val="24"/>
        </w:rPr>
        <w:t>Многозначные лексические единицы. Синонимы. Антонимы. Интернациональные слова. Наиболее частотные фразовые глаголы.</w:t>
      </w:r>
    </w:p>
    <w:p w:rsidR="00916464" w:rsidRPr="00266CD8" w:rsidRDefault="00916464" w:rsidP="00266CD8">
      <w:pPr>
        <w:ind w:firstLine="284"/>
        <w:jc w:val="both"/>
        <w:rPr>
          <w:sz w:val="24"/>
          <w:szCs w:val="24"/>
        </w:rPr>
      </w:pPr>
      <w:r w:rsidRPr="00266CD8">
        <w:rPr>
          <w:sz w:val="24"/>
          <w:szCs w:val="24"/>
        </w:rPr>
        <w:t>136.5.2.4. Грамматическая сторона речи.</w:t>
      </w:r>
    </w:p>
    <w:p w:rsidR="00916464" w:rsidRPr="00266CD8" w:rsidRDefault="00916464" w:rsidP="00266CD8">
      <w:pPr>
        <w:ind w:firstLine="284"/>
        <w:jc w:val="both"/>
        <w:rPr>
          <w:sz w:val="24"/>
          <w:szCs w:val="24"/>
        </w:rPr>
      </w:pPr>
      <w:r w:rsidRPr="00266CD8">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16464" w:rsidRPr="00266CD8" w:rsidRDefault="00916464" w:rsidP="00266CD8">
      <w:pPr>
        <w:ind w:firstLine="284"/>
        <w:jc w:val="both"/>
        <w:rPr>
          <w:sz w:val="24"/>
          <w:szCs w:val="24"/>
        </w:rPr>
      </w:pPr>
      <w:r w:rsidRPr="00266CD8">
        <w:rPr>
          <w:sz w:val="24"/>
          <w:szCs w:val="24"/>
        </w:rPr>
        <w:t>Предложения со сложным дополнением (Complex Object). Условные предложения реального (Conditional 0, Conditional I) характера.</w:t>
      </w:r>
    </w:p>
    <w:p w:rsidR="00916464" w:rsidRPr="00266CD8" w:rsidRDefault="00916464" w:rsidP="00266CD8">
      <w:pPr>
        <w:ind w:firstLine="284"/>
        <w:jc w:val="both"/>
        <w:rPr>
          <w:sz w:val="24"/>
          <w:szCs w:val="24"/>
        </w:rPr>
      </w:pPr>
      <w:r w:rsidRPr="00266CD8">
        <w:rPr>
          <w:sz w:val="24"/>
          <w:szCs w:val="24"/>
        </w:rPr>
        <w:t>Предложения с конструкцией to be going to + инфинитив и формы Future Simple Tense и Present Continuous Tense для выражения будущего действия.</w:t>
      </w:r>
    </w:p>
    <w:p w:rsidR="00916464" w:rsidRPr="00266CD8" w:rsidRDefault="00916464" w:rsidP="00266CD8">
      <w:pPr>
        <w:ind w:firstLine="284"/>
        <w:jc w:val="both"/>
        <w:rPr>
          <w:sz w:val="24"/>
          <w:szCs w:val="24"/>
        </w:rPr>
      </w:pPr>
      <w:r w:rsidRPr="00266CD8">
        <w:rPr>
          <w:sz w:val="24"/>
          <w:szCs w:val="24"/>
        </w:rPr>
        <w:t>Конструкция used to + инфинитив глагола.</w:t>
      </w:r>
    </w:p>
    <w:p w:rsidR="00916464" w:rsidRPr="00266CD8" w:rsidRDefault="00916464" w:rsidP="00266CD8">
      <w:pPr>
        <w:ind w:firstLine="284"/>
        <w:jc w:val="both"/>
        <w:rPr>
          <w:sz w:val="24"/>
          <w:szCs w:val="24"/>
        </w:rPr>
      </w:pPr>
      <w:r w:rsidRPr="00266CD8">
        <w:rPr>
          <w:sz w:val="24"/>
          <w:szCs w:val="24"/>
        </w:rPr>
        <w:t>Глаголы в наиболее употребительных формах страдательного залога (Present/Past Simple Passive).</w:t>
      </w:r>
    </w:p>
    <w:p w:rsidR="00916464" w:rsidRPr="00266CD8" w:rsidRDefault="00916464" w:rsidP="00266CD8">
      <w:pPr>
        <w:ind w:firstLine="284"/>
        <w:jc w:val="both"/>
        <w:rPr>
          <w:sz w:val="24"/>
          <w:szCs w:val="24"/>
        </w:rPr>
      </w:pPr>
      <w:r w:rsidRPr="00266CD8">
        <w:rPr>
          <w:sz w:val="24"/>
          <w:szCs w:val="24"/>
        </w:rPr>
        <w:t>Предлоги, употребляемые с глаголами в страдательном залоге.</w:t>
      </w:r>
    </w:p>
    <w:p w:rsidR="00916464" w:rsidRPr="00266CD8" w:rsidRDefault="00916464" w:rsidP="00266CD8">
      <w:pPr>
        <w:ind w:firstLine="284"/>
        <w:jc w:val="both"/>
        <w:rPr>
          <w:sz w:val="24"/>
          <w:szCs w:val="24"/>
        </w:rPr>
      </w:pPr>
      <w:r w:rsidRPr="00266CD8">
        <w:rPr>
          <w:sz w:val="24"/>
          <w:szCs w:val="24"/>
        </w:rPr>
        <w:t>Модальный глагол might.</w:t>
      </w:r>
    </w:p>
    <w:p w:rsidR="00916464" w:rsidRPr="00266CD8" w:rsidRDefault="00916464" w:rsidP="00266CD8">
      <w:pPr>
        <w:ind w:firstLine="284"/>
        <w:jc w:val="both"/>
        <w:rPr>
          <w:sz w:val="24"/>
          <w:szCs w:val="24"/>
        </w:rPr>
      </w:pPr>
      <w:r w:rsidRPr="00266CD8">
        <w:rPr>
          <w:sz w:val="24"/>
          <w:szCs w:val="24"/>
        </w:rPr>
        <w:t>Наречия, совпадающие по форме с прилагательными (fast, high; early).</w:t>
      </w:r>
    </w:p>
    <w:p w:rsidR="00916464" w:rsidRPr="00266CD8" w:rsidRDefault="00916464" w:rsidP="00266CD8">
      <w:pPr>
        <w:ind w:firstLine="284"/>
        <w:jc w:val="both"/>
        <w:rPr>
          <w:sz w:val="24"/>
          <w:szCs w:val="24"/>
          <w:lang w:val="en-US"/>
        </w:rPr>
      </w:pPr>
      <w:r w:rsidRPr="00266CD8">
        <w:rPr>
          <w:sz w:val="24"/>
          <w:szCs w:val="24"/>
        </w:rPr>
        <w:t>Местоимения</w:t>
      </w:r>
      <w:r w:rsidRPr="00266CD8">
        <w:rPr>
          <w:sz w:val="24"/>
          <w:szCs w:val="24"/>
          <w:lang w:val="en-US"/>
        </w:rPr>
        <w:t xml:space="preserve"> other/another, both, all, one.</w:t>
      </w:r>
    </w:p>
    <w:p w:rsidR="00916464" w:rsidRPr="00266CD8" w:rsidRDefault="00916464" w:rsidP="00266CD8">
      <w:pPr>
        <w:ind w:firstLine="284"/>
        <w:jc w:val="both"/>
        <w:rPr>
          <w:sz w:val="24"/>
          <w:szCs w:val="24"/>
        </w:rPr>
      </w:pPr>
      <w:r w:rsidRPr="00266CD8">
        <w:rPr>
          <w:sz w:val="24"/>
          <w:szCs w:val="24"/>
        </w:rPr>
        <w:t>Количественные числительные для обозначения больших чисел (до 1 000 000).</w:t>
      </w:r>
    </w:p>
    <w:p w:rsidR="00916464" w:rsidRPr="00266CD8" w:rsidRDefault="00916464" w:rsidP="00266CD8">
      <w:pPr>
        <w:ind w:firstLine="284"/>
        <w:jc w:val="both"/>
        <w:rPr>
          <w:sz w:val="24"/>
          <w:szCs w:val="24"/>
        </w:rPr>
      </w:pPr>
      <w:r w:rsidRPr="00266CD8">
        <w:rPr>
          <w:sz w:val="24"/>
          <w:szCs w:val="24"/>
        </w:rPr>
        <w:t>136.5.3. Социокультурные знания и умения.</w:t>
      </w:r>
    </w:p>
    <w:p w:rsidR="00916464" w:rsidRPr="00266CD8" w:rsidRDefault="00916464" w:rsidP="00266CD8">
      <w:pPr>
        <w:ind w:firstLine="284"/>
        <w:jc w:val="both"/>
        <w:rPr>
          <w:sz w:val="24"/>
          <w:szCs w:val="24"/>
        </w:rPr>
      </w:pPr>
      <w:r w:rsidRPr="00266CD8">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16464" w:rsidRPr="00266CD8" w:rsidRDefault="00916464" w:rsidP="00266CD8">
      <w:pPr>
        <w:ind w:firstLine="284"/>
        <w:jc w:val="both"/>
        <w:rPr>
          <w:sz w:val="24"/>
          <w:szCs w:val="24"/>
        </w:rPr>
      </w:pPr>
      <w:r w:rsidRPr="00266CD8">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16464" w:rsidRPr="00266CD8" w:rsidRDefault="00916464" w:rsidP="00266CD8">
      <w:pPr>
        <w:ind w:firstLine="284"/>
        <w:jc w:val="both"/>
        <w:rPr>
          <w:sz w:val="24"/>
          <w:szCs w:val="24"/>
        </w:rPr>
      </w:pPr>
      <w:r w:rsidRPr="00266CD8">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16464" w:rsidRPr="00266CD8" w:rsidRDefault="00916464" w:rsidP="00266CD8">
      <w:pPr>
        <w:ind w:firstLine="284"/>
        <w:jc w:val="both"/>
        <w:rPr>
          <w:sz w:val="24"/>
          <w:szCs w:val="24"/>
        </w:rPr>
      </w:pPr>
      <w:r w:rsidRPr="00266CD8">
        <w:rPr>
          <w:sz w:val="24"/>
          <w:szCs w:val="24"/>
        </w:rPr>
        <w:t>Развитие умений:</w:t>
      </w:r>
    </w:p>
    <w:p w:rsidR="00916464" w:rsidRPr="00266CD8" w:rsidRDefault="00916464" w:rsidP="00266CD8">
      <w:pPr>
        <w:ind w:firstLine="284"/>
        <w:jc w:val="both"/>
        <w:rPr>
          <w:sz w:val="24"/>
          <w:szCs w:val="24"/>
        </w:rPr>
      </w:pPr>
      <w:r w:rsidRPr="00266CD8">
        <w:rPr>
          <w:sz w:val="24"/>
          <w:szCs w:val="24"/>
        </w:rPr>
        <w:t>писать свои имя и фамилию, а также имена и фамилии своих родственников и друзей на английском языке;</w:t>
      </w:r>
    </w:p>
    <w:p w:rsidR="00916464" w:rsidRPr="00266CD8" w:rsidRDefault="00916464" w:rsidP="00266CD8">
      <w:pPr>
        <w:ind w:firstLine="284"/>
        <w:jc w:val="both"/>
        <w:rPr>
          <w:sz w:val="24"/>
          <w:szCs w:val="24"/>
        </w:rPr>
      </w:pPr>
      <w:r w:rsidRPr="00266CD8">
        <w:rPr>
          <w:sz w:val="24"/>
          <w:szCs w:val="24"/>
        </w:rPr>
        <w:t>правильно оформлять свой адрес на английском языке (в анкете);</w:t>
      </w:r>
    </w:p>
    <w:p w:rsidR="00916464" w:rsidRPr="00266CD8" w:rsidRDefault="00916464" w:rsidP="00266CD8">
      <w:pPr>
        <w:ind w:firstLine="284"/>
        <w:jc w:val="both"/>
        <w:rPr>
          <w:sz w:val="24"/>
          <w:szCs w:val="24"/>
        </w:rPr>
      </w:pPr>
      <w:r w:rsidRPr="00266CD8">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16464" w:rsidRPr="00266CD8" w:rsidRDefault="00916464" w:rsidP="00266CD8">
      <w:pPr>
        <w:ind w:firstLine="284"/>
        <w:jc w:val="both"/>
        <w:rPr>
          <w:sz w:val="24"/>
          <w:szCs w:val="24"/>
        </w:rPr>
      </w:pPr>
      <w:r w:rsidRPr="00266CD8">
        <w:rPr>
          <w:sz w:val="24"/>
          <w:szCs w:val="24"/>
        </w:rPr>
        <w:t>кратко представлять Россию и страну (страны) изучаемого языка;</w:t>
      </w:r>
    </w:p>
    <w:p w:rsidR="00916464" w:rsidRPr="00266CD8" w:rsidRDefault="00916464" w:rsidP="00266CD8">
      <w:pPr>
        <w:ind w:firstLine="284"/>
        <w:jc w:val="both"/>
        <w:rPr>
          <w:sz w:val="24"/>
          <w:szCs w:val="24"/>
        </w:rPr>
      </w:pPr>
      <w:r w:rsidRPr="00266CD8">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16464" w:rsidRPr="00266CD8" w:rsidRDefault="00916464" w:rsidP="00266CD8">
      <w:pPr>
        <w:ind w:firstLine="284"/>
        <w:jc w:val="both"/>
        <w:rPr>
          <w:sz w:val="24"/>
          <w:szCs w:val="24"/>
        </w:rPr>
      </w:pPr>
      <w:r w:rsidRPr="00266CD8">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916464" w:rsidRPr="00266CD8" w:rsidRDefault="00916464" w:rsidP="00266CD8">
      <w:pPr>
        <w:ind w:firstLine="284"/>
        <w:jc w:val="both"/>
        <w:rPr>
          <w:sz w:val="24"/>
          <w:szCs w:val="24"/>
        </w:rPr>
      </w:pPr>
      <w:r w:rsidRPr="00266CD8">
        <w:rPr>
          <w:sz w:val="24"/>
          <w:szCs w:val="24"/>
        </w:rPr>
        <w:t>136.5.4. Компенсаторные умения.</w:t>
      </w:r>
    </w:p>
    <w:p w:rsidR="00916464" w:rsidRPr="00266CD8" w:rsidRDefault="00916464" w:rsidP="00266CD8">
      <w:pPr>
        <w:ind w:firstLine="284"/>
        <w:jc w:val="both"/>
        <w:rPr>
          <w:sz w:val="24"/>
          <w:szCs w:val="24"/>
        </w:rPr>
      </w:pPr>
      <w:r w:rsidRPr="00266CD8">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16464" w:rsidRPr="00266CD8" w:rsidRDefault="00916464" w:rsidP="00266CD8">
      <w:pPr>
        <w:ind w:firstLine="284"/>
        <w:jc w:val="both"/>
        <w:rPr>
          <w:sz w:val="24"/>
          <w:szCs w:val="24"/>
        </w:rPr>
      </w:pPr>
      <w:r w:rsidRPr="00266CD8">
        <w:rPr>
          <w:sz w:val="24"/>
          <w:szCs w:val="24"/>
        </w:rPr>
        <w:t>Переспрашивать, просить повторить, уточняя значение незнакомых слов.</w:t>
      </w:r>
    </w:p>
    <w:p w:rsidR="00916464" w:rsidRPr="00266CD8" w:rsidRDefault="00916464" w:rsidP="00266CD8">
      <w:pPr>
        <w:ind w:firstLine="284"/>
        <w:jc w:val="both"/>
        <w:rPr>
          <w:sz w:val="24"/>
          <w:szCs w:val="24"/>
        </w:rPr>
      </w:pPr>
      <w:r w:rsidRPr="00266CD8">
        <w:rPr>
          <w:sz w:val="24"/>
          <w:szCs w:val="24"/>
        </w:rPr>
        <w:t>Использование при формулировании собственных высказываний, ключевых слов, плана.</w:t>
      </w:r>
    </w:p>
    <w:p w:rsidR="00916464" w:rsidRPr="00266CD8" w:rsidRDefault="00916464" w:rsidP="00266CD8">
      <w:pPr>
        <w:ind w:firstLine="284"/>
        <w:jc w:val="both"/>
        <w:rPr>
          <w:sz w:val="24"/>
          <w:szCs w:val="24"/>
        </w:rPr>
      </w:pPr>
      <w:r w:rsidRPr="00266CD8">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6464" w:rsidRPr="00266CD8" w:rsidRDefault="00916464" w:rsidP="00266CD8">
      <w:pPr>
        <w:ind w:firstLine="284"/>
        <w:jc w:val="both"/>
        <w:rPr>
          <w:sz w:val="24"/>
          <w:szCs w:val="24"/>
        </w:rPr>
      </w:pPr>
      <w:r w:rsidRPr="00266CD8">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6464" w:rsidRPr="00266CD8" w:rsidRDefault="00916464" w:rsidP="00266CD8">
      <w:pPr>
        <w:ind w:firstLine="284"/>
        <w:jc w:val="both"/>
        <w:rPr>
          <w:sz w:val="24"/>
          <w:szCs w:val="24"/>
        </w:rPr>
      </w:pPr>
      <w:r w:rsidRPr="00266CD8">
        <w:rPr>
          <w:sz w:val="24"/>
          <w:szCs w:val="24"/>
        </w:rPr>
        <w:t>136.6. Содержание обучения в 8 классе.</w:t>
      </w:r>
    </w:p>
    <w:p w:rsidR="00916464" w:rsidRPr="00266CD8" w:rsidRDefault="00916464" w:rsidP="00266CD8">
      <w:pPr>
        <w:ind w:firstLine="284"/>
        <w:jc w:val="both"/>
        <w:rPr>
          <w:sz w:val="24"/>
          <w:szCs w:val="24"/>
        </w:rPr>
      </w:pPr>
      <w:r w:rsidRPr="00266CD8">
        <w:rPr>
          <w:sz w:val="24"/>
          <w:szCs w:val="24"/>
        </w:rPr>
        <w:t>136.6.1. Коммуникативные умения.</w:t>
      </w:r>
    </w:p>
    <w:p w:rsidR="00916464" w:rsidRPr="00266CD8" w:rsidRDefault="00916464" w:rsidP="00266CD8">
      <w:pPr>
        <w:ind w:firstLine="284"/>
        <w:jc w:val="both"/>
        <w:rPr>
          <w:sz w:val="24"/>
          <w:szCs w:val="24"/>
        </w:rPr>
      </w:pPr>
      <w:r w:rsidRPr="00266CD8">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6464" w:rsidRPr="00266CD8" w:rsidRDefault="00916464" w:rsidP="00266CD8">
      <w:pPr>
        <w:ind w:firstLine="284"/>
        <w:jc w:val="both"/>
        <w:rPr>
          <w:sz w:val="24"/>
          <w:szCs w:val="24"/>
        </w:rPr>
      </w:pPr>
      <w:r w:rsidRPr="00266CD8">
        <w:rPr>
          <w:sz w:val="24"/>
          <w:szCs w:val="24"/>
        </w:rPr>
        <w:t>Взаимоотношения в семье и с друзьями.</w:t>
      </w:r>
    </w:p>
    <w:p w:rsidR="00916464" w:rsidRPr="00266CD8" w:rsidRDefault="00916464" w:rsidP="00266CD8">
      <w:pPr>
        <w:ind w:firstLine="284"/>
        <w:jc w:val="both"/>
        <w:rPr>
          <w:sz w:val="24"/>
          <w:szCs w:val="24"/>
        </w:rPr>
      </w:pPr>
      <w:r w:rsidRPr="00266CD8">
        <w:rPr>
          <w:sz w:val="24"/>
          <w:szCs w:val="24"/>
        </w:rPr>
        <w:t>Внешность и характер человека (литературного персонажа).</w:t>
      </w:r>
    </w:p>
    <w:p w:rsidR="00916464" w:rsidRPr="00266CD8" w:rsidRDefault="00916464" w:rsidP="00266CD8">
      <w:pPr>
        <w:ind w:firstLine="284"/>
        <w:jc w:val="both"/>
        <w:rPr>
          <w:sz w:val="24"/>
          <w:szCs w:val="24"/>
        </w:rPr>
      </w:pPr>
      <w:r w:rsidRPr="00266CD8">
        <w:rPr>
          <w:sz w:val="24"/>
          <w:szCs w:val="24"/>
        </w:rPr>
        <w:t>Досуг и увлечения (хобби) современного подростка (чтение, кино, театр, музей, спорт, музыка).</w:t>
      </w:r>
    </w:p>
    <w:p w:rsidR="00916464" w:rsidRPr="00266CD8" w:rsidRDefault="00916464" w:rsidP="00266CD8">
      <w:pPr>
        <w:ind w:firstLine="284"/>
        <w:jc w:val="both"/>
        <w:rPr>
          <w:sz w:val="24"/>
          <w:szCs w:val="24"/>
        </w:rPr>
      </w:pPr>
      <w:r w:rsidRPr="00266CD8">
        <w:rPr>
          <w:sz w:val="24"/>
          <w:szCs w:val="24"/>
        </w:rPr>
        <w:t>Здоровый образ жизни: режим труда и отдыха, фитнес, сбалансированное питание. Посещение врача.</w:t>
      </w:r>
    </w:p>
    <w:p w:rsidR="00916464" w:rsidRPr="00266CD8" w:rsidRDefault="00916464" w:rsidP="00266CD8">
      <w:pPr>
        <w:ind w:firstLine="284"/>
        <w:jc w:val="both"/>
        <w:rPr>
          <w:sz w:val="24"/>
          <w:szCs w:val="24"/>
        </w:rPr>
      </w:pPr>
      <w:r w:rsidRPr="00266CD8">
        <w:rPr>
          <w:sz w:val="24"/>
          <w:szCs w:val="24"/>
        </w:rPr>
        <w:t>Покупки: одежда, обувь и продукты питания. Карманные деньги.</w:t>
      </w:r>
    </w:p>
    <w:p w:rsidR="00916464" w:rsidRPr="00266CD8" w:rsidRDefault="00916464" w:rsidP="00266CD8">
      <w:pPr>
        <w:ind w:firstLine="284"/>
        <w:jc w:val="both"/>
        <w:rPr>
          <w:sz w:val="24"/>
          <w:szCs w:val="24"/>
        </w:rPr>
      </w:pPr>
      <w:r w:rsidRPr="00266CD8">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916464" w:rsidRPr="00266CD8" w:rsidRDefault="00916464" w:rsidP="00266CD8">
      <w:pPr>
        <w:ind w:firstLine="284"/>
        <w:jc w:val="both"/>
        <w:rPr>
          <w:sz w:val="24"/>
          <w:szCs w:val="24"/>
        </w:rPr>
      </w:pPr>
      <w:r w:rsidRPr="00266CD8">
        <w:rPr>
          <w:sz w:val="24"/>
          <w:szCs w:val="24"/>
        </w:rPr>
        <w:t>Виды отдыха в различное время года. Путешествия по России и иностранным странам.</w:t>
      </w:r>
    </w:p>
    <w:p w:rsidR="00916464" w:rsidRPr="00266CD8" w:rsidRDefault="00916464" w:rsidP="00266CD8">
      <w:pPr>
        <w:ind w:firstLine="284"/>
        <w:jc w:val="both"/>
        <w:rPr>
          <w:sz w:val="24"/>
          <w:szCs w:val="24"/>
        </w:rPr>
      </w:pPr>
      <w:r w:rsidRPr="00266CD8">
        <w:rPr>
          <w:sz w:val="24"/>
          <w:szCs w:val="24"/>
        </w:rPr>
        <w:t>Природа: флора и фауна. Проблемы экологии. Климат, погода. Стихийные бедствия.</w:t>
      </w:r>
    </w:p>
    <w:p w:rsidR="00916464" w:rsidRPr="00266CD8" w:rsidRDefault="00916464" w:rsidP="00266CD8">
      <w:pPr>
        <w:ind w:firstLine="284"/>
        <w:jc w:val="both"/>
        <w:rPr>
          <w:sz w:val="24"/>
          <w:szCs w:val="24"/>
        </w:rPr>
      </w:pPr>
      <w:r w:rsidRPr="00266CD8">
        <w:rPr>
          <w:sz w:val="24"/>
          <w:szCs w:val="24"/>
        </w:rPr>
        <w:t>Условия проживания в городской (сельской) местности. Транспорт.</w:t>
      </w:r>
    </w:p>
    <w:p w:rsidR="00916464" w:rsidRPr="00266CD8" w:rsidRDefault="00916464" w:rsidP="00266CD8">
      <w:pPr>
        <w:ind w:firstLine="284"/>
        <w:jc w:val="both"/>
        <w:rPr>
          <w:sz w:val="24"/>
          <w:szCs w:val="24"/>
        </w:rPr>
      </w:pPr>
      <w:r w:rsidRPr="00266CD8">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16464" w:rsidRPr="00266CD8" w:rsidRDefault="00916464" w:rsidP="00266CD8">
      <w:pPr>
        <w:ind w:firstLine="284"/>
        <w:jc w:val="both"/>
        <w:rPr>
          <w:sz w:val="24"/>
          <w:szCs w:val="24"/>
        </w:rPr>
      </w:pPr>
      <w:r w:rsidRPr="00266CD8">
        <w:rPr>
          <w:sz w:val="24"/>
          <w:szCs w:val="24"/>
        </w:rPr>
        <w:t>Выдающиеся люди родной страны и страны (стран) изучаемого языка: учёные, писатели, поэты, художники, музыканты, спортсмены.</w:t>
      </w:r>
    </w:p>
    <w:p w:rsidR="00916464" w:rsidRPr="00266CD8" w:rsidRDefault="00916464" w:rsidP="00266CD8">
      <w:pPr>
        <w:ind w:firstLine="284"/>
        <w:jc w:val="both"/>
        <w:rPr>
          <w:sz w:val="24"/>
          <w:szCs w:val="24"/>
        </w:rPr>
      </w:pPr>
      <w:r w:rsidRPr="00266CD8">
        <w:rPr>
          <w:sz w:val="24"/>
          <w:szCs w:val="24"/>
        </w:rPr>
        <w:t>136.6.1.1. Говорение.</w:t>
      </w:r>
    </w:p>
    <w:p w:rsidR="00916464" w:rsidRPr="00266CD8" w:rsidRDefault="00916464" w:rsidP="00266CD8">
      <w:pPr>
        <w:ind w:firstLine="284"/>
        <w:jc w:val="both"/>
        <w:rPr>
          <w:sz w:val="24"/>
          <w:szCs w:val="24"/>
        </w:rPr>
      </w:pPr>
      <w:r w:rsidRPr="00266CD8">
        <w:rPr>
          <w:sz w:val="24"/>
          <w:szCs w:val="24"/>
        </w:rPr>
        <w:t>136.6.1.1.1.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16464" w:rsidRPr="00266CD8" w:rsidRDefault="00916464" w:rsidP="00266CD8">
      <w:pPr>
        <w:ind w:firstLine="284"/>
        <w:jc w:val="both"/>
        <w:rPr>
          <w:sz w:val="24"/>
          <w:szCs w:val="24"/>
        </w:rPr>
      </w:pPr>
      <w:r w:rsidRPr="00266CD8">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6464" w:rsidRPr="00266CD8" w:rsidRDefault="00916464" w:rsidP="00266CD8">
      <w:pPr>
        <w:ind w:firstLine="284"/>
        <w:jc w:val="both"/>
        <w:rPr>
          <w:sz w:val="24"/>
          <w:szCs w:val="24"/>
        </w:rPr>
      </w:pPr>
      <w:r w:rsidRPr="00266CD8">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6464" w:rsidRPr="00266CD8" w:rsidRDefault="00916464" w:rsidP="00266CD8">
      <w:pPr>
        <w:ind w:firstLine="284"/>
        <w:jc w:val="both"/>
        <w:rPr>
          <w:sz w:val="24"/>
          <w:szCs w:val="24"/>
        </w:rPr>
      </w:pPr>
      <w:r w:rsidRPr="00266CD8">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6464" w:rsidRPr="00266CD8" w:rsidRDefault="00916464" w:rsidP="00266CD8">
      <w:pPr>
        <w:ind w:firstLine="284"/>
        <w:jc w:val="both"/>
        <w:rPr>
          <w:sz w:val="24"/>
          <w:szCs w:val="24"/>
        </w:rPr>
      </w:pPr>
      <w:r w:rsidRPr="00266CD8">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16464" w:rsidRPr="00266CD8" w:rsidRDefault="00916464" w:rsidP="00266CD8">
      <w:pPr>
        <w:ind w:firstLine="284"/>
        <w:jc w:val="both"/>
        <w:rPr>
          <w:sz w:val="24"/>
          <w:szCs w:val="24"/>
        </w:rPr>
      </w:pPr>
      <w:r w:rsidRPr="00266CD8">
        <w:rPr>
          <w:sz w:val="24"/>
          <w:szCs w:val="24"/>
        </w:rPr>
        <w:t>Объём диалога – до 7 реплик со стороны каждого собеседника.</w:t>
      </w:r>
    </w:p>
    <w:p w:rsidR="00916464" w:rsidRPr="00266CD8" w:rsidRDefault="00916464" w:rsidP="00266CD8">
      <w:pPr>
        <w:ind w:firstLine="284"/>
        <w:jc w:val="both"/>
        <w:rPr>
          <w:sz w:val="24"/>
          <w:szCs w:val="24"/>
        </w:rPr>
      </w:pPr>
      <w:r w:rsidRPr="00266CD8">
        <w:rPr>
          <w:sz w:val="24"/>
          <w:szCs w:val="24"/>
        </w:rPr>
        <w:t>136.6.1.1.2. Развитие коммуникативных умений монологической речи:</w:t>
      </w:r>
    </w:p>
    <w:p w:rsidR="00916464" w:rsidRPr="00266CD8" w:rsidRDefault="00916464" w:rsidP="00266CD8">
      <w:pPr>
        <w:ind w:firstLine="284"/>
        <w:jc w:val="both"/>
        <w:rPr>
          <w:sz w:val="24"/>
          <w:szCs w:val="24"/>
        </w:rPr>
      </w:pPr>
      <w:r w:rsidRPr="00266CD8">
        <w:rPr>
          <w:sz w:val="24"/>
          <w:szCs w:val="24"/>
        </w:rPr>
        <w:t>создание устных связных монологических высказываний с использованием основных коммуникативных типов речи:</w:t>
      </w:r>
    </w:p>
    <w:p w:rsidR="00916464" w:rsidRPr="00266CD8" w:rsidRDefault="00916464" w:rsidP="00266CD8">
      <w:pPr>
        <w:ind w:firstLine="284"/>
        <w:jc w:val="both"/>
        <w:rPr>
          <w:sz w:val="24"/>
          <w:szCs w:val="24"/>
        </w:rPr>
      </w:pPr>
      <w:r w:rsidRPr="00266CD8">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16464" w:rsidRPr="00266CD8" w:rsidRDefault="00916464" w:rsidP="00266CD8">
      <w:pPr>
        <w:ind w:firstLine="284"/>
        <w:jc w:val="both"/>
        <w:rPr>
          <w:sz w:val="24"/>
          <w:szCs w:val="24"/>
        </w:rPr>
      </w:pPr>
      <w:r w:rsidRPr="00266CD8">
        <w:rPr>
          <w:sz w:val="24"/>
          <w:szCs w:val="24"/>
        </w:rPr>
        <w:t>повествование (сообщение);</w:t>
      </w:r>
    </w:p>
    <w:p w:rsidR="00916464" w:rsidRPr="00266CD8" w:rsidRDefault="00916464" w:rsidP="00266CD8">
      <w:pPr>
        <w:ind w:firstLine="284"/>
        <w:jc w:val="both"/>
        <w:rPr>
          <w:sz w:val="24"/>
          <w:szCs w:val="24"/>
        </w:rPr>
      </w:pPr>
      <w:r w:rsidRPr="00266CD8">
        <w:rPr>
          <w:sz w:val="24"/>
          <w:szCs w:val="24"/>
        </w:rPr>
        <w:t>выражение и аргументирование своего мнения по отношению к услышанному (прочитанному);</w:t>
      </w:r>
    </w:p>
    <w:p w:rsidR="00916464" w:rsidRPr="00266CD8" w:rsidRDefault="00916464" w:rsidP="00266CD8">
      <w:pPr>
        <w:ind w:firstLine="284"/>
        <w:jc w:val="both"/>
        <w:rPr>
          <w:sz w:val="24"/>
          <w:szCs w:val="24"/>
        </w:rPr>
      </w:pPr>
      <w:r w:rsidRPr="00266CD8">
        <w:rPr>
          <w:sz w:val="24"/>
          <w:szCs w:val="24"/>
        </w:rPr>
        <w:t>изложение (пересказ) основного содержания, прочитанного (прослушанного) текста;</w:t>
      </w:r>
    </w:p>
    <w:p w:rsidR="00916464" w:rsidRPr="00266CD8" w:rsidRDefault="00916464" w:rsidP="00266CD8">
      <w:pPr>
        <w:ind w:firstLine="284"/>
        <w:jc w:val="both"/>
        <w:rPr>
          <w:sz w:val="24"/>
          <w:szCs w:val="24"/>
        </w:rPr>
      </w:pPr>
      <w:r w:rsidRPr="00266CD8">
        <w:rPr>
          <w:sz w:val="24"/>
          <w:szCs w:val="24"/>
        </w:rPr>
        <w:t>составление рассказа по картинкам;</w:t>
      </w:r>
    </w:p>
    <w:p w:rsidR="00916464" w:rsidRPr="00266CD8" w:rsidRDefault="00916464" w:rsidP="00266CD8">
      <w:pPr>
        <w:ind w:firstLine="284"/>
        <w:jc w:val="both"/>
        <w:rPr>
          <w:sz w:val="24"/>
          <w:szCs w:val="24"/>
        </w:rPr>
      </w:pPr>
      <w:r w:rsidRPr="00266CD8">
        <w:rPr>
          <w:sz w:val="24"/>
          <w:szCs w:val="24"/>
        </w:rPr>
        <w:t xml:space="preserve">изложение результатов выполненной проектной работы. </w:t>
      </w:r>
    </w:p>
    <w:p w:rsidR="00916464" w:rsidRPr="00266CD8" w:rsidRDefault="00916464" w:rsidP="00266CD8">
      <w:pPr>
        <w:ind w:firstLine="284"/>
        <w:jc w:val="both"/>
        <w:rPr>
          <w:sz w:val="24"/>
          <w:szCs w:val="24"/>
        </w:rPr>
      </w:pPr>
      <w:r w:rsidRPr="00266CD8">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916464" w:rsidRPr="00266CD8" w:rsidRDefault="00916464" w:rsidP="00266CD8">
      <w:pPr>
        <w:ind w:firstLine="284"/>
        <w:jc w:val="both"/>
        <w:rPr>
          <w:sz w:val="24"/>
          <w:szCs w:val="24"/>
        </w:rPr>
      </w:pPr>
      <w:r w:rsidRPr="00266CD8">
        <w:rPr>
          <w:sz w:val="24"/>
          <w:szCs w:val="24"/>
        </w:rPr>
        <w:t>Объём монологического высказывания – 9–10 фраз.</w:t>
      </w:r>
    </w:p>
    <w:p w:rsidR="00916464" w:rsidRPr="00266CD8" w:rsidRDefault="00916464" w:rsidP="00266CD8">
      <w:pPr>
        <w:ind w:firstLine="284"/>
        <w:jc w:val="both"/>
        <w:rPr>
          <w:sz w:val="24"/>
          <w:szCs w:val="24"/>
        </w:rPr>
      </w:pPr>
      <w:r w:rsidRPr="00266CD8">
        <w:rPr>
          <w:sz w:val="24"/>
          <w:szCs w:val="24"/>
        </w:rPr>
        <w:t>136.6.1.2. Аудирование.</w:t>
      </w:r>
    </w:p>
    <w:p w:rsidR="00916464" w:rsidRPr="00266CD8" w:rsidRDefault="00916464" w:rsidP="00266CD8">
      <w:pPr>
        <w:ind w:firstLine="284"/>
        <w:jc w:val="both"/>
        <w:rPr>
          <w:sz w:val="24"/>
          <w:szCs w:val="24"/>
        </w:rPr>
      </w:pPr>
      <w:r w:rsidRPr="00266CD8">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16464" w:rsidRPr="00266CD8" w:rsidRDefault="00916464" w:rsidP="00266CD8">
      <w:pPr>
        <w:ind w:firstLine="284"/>
        <w:jc w:val="both"/>
        <w:rPr>
          <w:sz w:val="24"/>
          <w:szCs w:val="24"/>
        </w:rPr>
      </w:pPr>
      <w:r w:rsidRPr="00266CD8">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16464" w:rsidRPr="00266CD8" w:rsidRDefault="00916464" w:rsidP="00266CD8">
      <w:pPr>
        <w:ind w:firstLine="284"/>
        <w:jc w:val="both"/>
        <w:rPr>
          <w:sz w:val="24"/>
          <w:szCs w:val="24"/>
        </w:rPr>
      </w:pPr>
      <w:r w:rsidRPr="00266CD8">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916464" w:rsidRPr="00266CD8" w:rsidRDefault="00916464" w:rsidP="00266CD8">
      <w:pPr>
        <w:ind w:firstLine="284"/>
        <w:jc w:val="both"/>
        <w:rPr>
          <w:sz w:val="24"/>
          <w:szCs w:val="24"/>
        </w:rPr>
      </w:pPr>
      <w:r w:rsidRPr="00266CD8">
        <w:rPr>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16464" w:rsidRPr="00266CD8" w:rsidRDefault="00916464" w:rsidP="00266CD8">
      <w:pPr>
        <w:ind w:firstLine="284"/>
        <w:jc w:val="both"/>
        <w:rPr>
          <w:sz w:val="24"/>
          <w:szCs w:val="24"/>
        </w:rPr>
      </w:pPr>
      <w:r w:rsidRPr="00266CD8">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6464" w:rsidRPr="00266CD8" w:rsidRDefault="00916464" w:rsidP="00266CD8">
      <w:pPr>
        <w:ind w:firstLine="284"/>
        <w:jc w:val="both"/>
        <w:rPr>
          <w:sz w:val="24"/>
          <w:szCs w:val="24"/>
        </w:rPr>
      </w:pPr>
      <w:r w:rsidRPr="00266CD8">
        <w:rPr>
          <w:sz w:val="24"/>
          <w:szCs w:val="24"/>
        </w:rPr>
        <w:t>Время звучания текста (текстов) для аудирования – до 2 минут.</w:t>
      </w:r>
    </w:p>
    <w:p w:rsidR="00916464" w:rsidRPr="00266CD8" w:rsidRDefault="00916464" w:rsidP="00266CD8">
      <w:pPr>
        <w:ind w:firstLine="284"/>
        <w:jc w:val="both"/>
        <w:rPr>
          <w:sz w:val="24"/>
          <w:szCs w:val="24"/>
        </w:rPr>
      </w:pPr>
      <w:r w:rsidRPr="00266CD8">
        <w:rPr>
          <w:sz w:val="24"/>
          <w:szCs w:val="24"/>
        </w:rPr>
        <w:t>136.6.1.3. Смысловое чтение.</w:t>
      </w:r>
    </w:p>
    <w:p w:rsidR="00916464" w:rsidRPr="00266CD8" w:rsidRDefault="00916464" w:rsidP="00266CD8">
      <w:pPr>
        <w:ind w:firstLine="284"/>
        <w:jc w:val="both"/>
        <w:rPr>
          <w:sz w:val="24"/>
          <w:szCs w:val="24"/>
        </w:rPr>
      </w:pPr>
      <w:r w:rsidRPr="00266CD8">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16464" w:rsidRPr="00266CD8" w:rsidRDefault="00916464" w:rsidP="00266CD8">
      <w:pPr>
        <w:ind w:firstLine="284"/>
        <w:jc w:val="both"/>
        <w:rPr>
          <w:sz w:val="24"/>
          <w:szCs w:val="24"/>
        </w:rPr>
      </w:pPr>
      <w:r w:rsidRPr="00266CD8">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16464" w:rsidRPr="00266CD8" w:rsidRDefault="00916464" w:rsidP="00266CD8">
      <w:pPr>
        <w:ind w:firstLine="284"/>
        <w:jc w:val="both"/>
        <w:rPr>
          <w:sz w:val="24"/>
          <w:szCs w:val="24"/>
        </w:rPr>
      </w:pPr>
      <w:r w:rsidRPr="00266CD8">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16464" w:rsidRPr="00266CD8" w:rsidRDefault="00916464" w:rsidP="00266CD8">
      <w:pPr>
        <w:ind w:firstLine="284"/>
        <w:jc w:val="both"/>
        <w:rPr>
          <w:sz w:val="24"/>
          <w:szCs w:val="24"/>
        </w:rPr>
      </w:pPr>
      <w:r w:rsidRPr="00266CD8">
        <w:rPr>
          <w:sz w:val="24"/>
          <w:szCs w:val="24"/>
        </w:rPr>
        <w:t>Чтение несплошных текстов (таблиц, диаграмм, схем) и понимание представленной в них информации.</w:t>
      </w:r>
    </w:p>
    <w:p w:rsidR="00916464" w:rsidRPr="00266CD8" w:rsidRDefault="00916464" w:rsidP="00266CD8">
      <w:pPr>
        <w:ind w:firstLine="284"/>
        <w:jc w:val="both"/>
        <w:rPr>
          <w:sz w:val="24"/>
          <w:szCs w:val="24"/>
        </w:rPr>
      </w:pPr>
      <w:r w:rsidRPr="00266CD8">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16464" w:rsidRPr="00266CD8" w:rsidRDefault="00916464" w:rsidP="00266CD8">
      <w:pPr>
        <w:ind w:firstLine="284"/>
        <w:jc w:val="both"/>
        <w:rPr>
          <w:sz w:val="24"/>
          <w:szCs w:val="24"/>
        </w:rPr>
      </w:pPr>
      <w:r w:rsidRPr="00266CD8">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16464" w:rsidRPr="00266CD8" w:rsidRDefault="00916464" w:rsidP="00266CD8">
      <w:pPr>
        <w:ind w:firstLine="284"/>
        <w:jc w:val="both"/>
        <w:rPr>
          <w:sz w:val="24"/>
          <w:szCs w:val="24"/>
        </w:rPr>
      </w:pPr>
      <w:r w:rsidRPr="00266CD8">
        <w:rPr>
          <w:sz w:val="24"/>
          <w:szCs w:val="24"/>
        </w:rPr>
        <w:t>Объём текста (текстов) для чтения – 350–500 слов.</w:t>
      </w:r>
    </w:p>
    <w:p w:rsidR="00916464" w:rsidRPr="00266CD8" w:rsidRDefault="00916464" w:rsidP="00266CD8">
      <w:pPr>
        <w:ind w:firstLine="284"/>
        <w:jc w:val="both"/>
        <w:rPr>
          <w:sz w:val="24"/>
          <w:szCs w:val="24"/>
        </w:rPr>
      </w:pPr>
      <w:r w:rsidRPr="00266CD8">
        <w:rPr>
          <w:sz w:val="24"/>
          <w:szCs w:val="24"/>
        </w:rPr>
        <w:t>136.6.1.4. Письменная речь.</w:t>
      </w:r>
    </w:p>
    <w:p w:rsidR="00916464" w:rsidRPr="00266CD8" w:rsidRDefault="00916464" w:rsidP="00266CD8">
      <w:pPr>
        <w:ind w:firstLine="284"/>
        <w:jc w:val="both"/>
        <w:rPr>
          <w:sz w:val="24"/>
          <w:szCs w:val="24"/>
        </w:rPr>
      </w:pPr>
      <w:r w:rsidRPr="00266CD8">
        <w:rPr>
          <w:sz w:val="24"/>
          <w:szCs w:val="24"/>
        </w:rPr>
        <w:t>Развитие умений письменной речи:</w:t>
      </w:r>
    </w:p>
    <w:p w:rsidR="00916464" w:rsidRPr="00266CD8" w:rsidRDefault="00916464" w:rsidP="00266CD8">
      <w:pPr>
        <w:ind w:firstLine="284"/>
        <w:jc w:val="both"/>
        <w:rPr>
          <w:sz w:val="24"/>
          <w:szCs w:val="24"/>
        </w:rPr>
      </w:pPr>
      <w:r w:rsidRPr="00266CD8">
        <w:rPr>
          <w:sz w:val="24"/>
          <w:szCs w:val="24"/>
        </w:rPr>
        <w:t>составление плана (тезисов) устного или письменного сообщения;</w:t>
      </w:r>
    </w:p>
    <w:p w:rsidR="00916464" w:rsidRPr="00266CD8" w:rsidRDefault="00916464" w:rsidP="00266CD8">
      <w:pPr>
        <w:ind w:firstLine="284"/>
        <w:jc w:val="both"/>
        <w:rPr>
          <w:sz w:val="24"/>
          <w:szCs w:val="24"/>
        </w:rPr>
      </w:pPr>
      <w:r w:rsidRPr="00266CD8">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916464" w:rsidRPr="00266CD8" w:rsidRDefault="00916464" w:rsidP="00266CD8">
      <w:pPr>
        <w:ind w:firstLine="284"/>
        <w:jc w:val="both"/>
        <w:rPr>
          <w:sz w:val="24"/>
          <w:szCs w:val="24"/>
        </w:rPr>
      </w:pPr>
      <w:r w:rsidRPr="00266CD8">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916464" w:rsidRPr="00266CD8" w:rsidRDefault="00916464" w:rsidP="00266CD8">
      <w:pPr>
        <w:ind w:firstLine="284"/>
        <w:jc w:val="both"/>
        <w:rPr>
          <w:sz w:val="24"/>
          <w:szCs w:val="24"/>
        </w:rPr>
      </w:pPr>
      <w:r w:rsidRPr="00266CD8">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916464" w:rsidRPr="00266CD8" w:rsidRDefault="00916464" w:rsidP="00266CD8">
      <w:pPr>
        <w:ind w:firstLine="284"/>
        <w:jc w:val="both"/>
        <w:rPr>
          <w:sz w:val="24"/>
          <w:szCs w:val="24"/>
        </w:rPr>
      </w:pPr>
      <w:r w:rsidRPr="00266CD8">
        <w:rPr>
          <w:sz w:val="24"/>
          <w:szCs w:val="24"/>
        </w:rPr>
        <w:t>136.6.2. Языковые знания и умения.</w:t>
      </w:r>
    </w:p>
    <w:p w:rsidR="00916464" w:rsidRPr="00266CD8" w:rsidRDefault="00916464" w:rsidP="00266CD8">
      <w:pPr>
        <w:ind w:firstLine="284"/>
        <w:jc w:val="both"/>
        <w:rPr>
          <w:sz w:val="24"/>
          <w:szCs w:val="24"/>
        </w:rPr>
      </w:pPr>
      <w:r w:rsidRPr="00266CD8">
        <w:rPr>
          <w:sz w:val="24"/>
          <w:szCs w:val="24"/>
        </w:rPr>
        <w:t>136.6.2.1. Фонетическая сторона речи.</w:t>
      </w:r>
    </w:p>
    <w:p w:rsidR="00916464" w:rsidRPr="00266CD8" w:rsidRDefault="00916464" w:rsidP="00266CD8">
      <w:pPr>
        <w:ind w:firstLine="284"/>
        <w:jc w:val="both"/>
        <w:rPr>
          <w:sz w:val="24"/>
          <w:szCs w:val="24"/>
        </w:rPr>
      </w:pPr>
      <w:r w:rsidRPr="00266CD8">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6464" w:rsidRPr="00266CD8" w:rsidRDefault="00916464" w:rsidP="00266CD8">
      <w:pPr>
        <w:ind w:firstLine="284"/>
        <w:jc w:val="both"/>
        <w:rPr>
          <w:sz w:val="24"/>
          <w:szCs w:val="24"/>
        </w:rPr>
      </w:pPr>
      <w:r w:rsidRPr="00266CD8">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16464" w:rsidRPr="00266CD8" w:rsidRDefault="00916464" w:rsidP="00266CD8">
      <w:pPr>
        <w:ind w:firstLine="284"/>
        <w:jc w:val="both"/>
        <w:rPr>
          <w:sz w:val="24"/>
          <w:szCs w:val="24"/>
        </w:rPr>
      </w:pPr>
      <w:r w:rsidRPr="00266CD8">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916464" w:rsidRPr="00266CD8" w:rsidRDefault="00916464" w:rsidP="00266CD8">
      <w:pPr>
        <w:ind w:firstLine="284"/>
        <w:jc w:val="both"/>
        <w:rPr>
          <w:sz w:val="24"/>
          <w:szCs w:val="24"/>
        </w:rPr>
      </w:pPr>
      <w:r w:rsidRPr="00266CD8">
        <w:rPr>
          <w:sz w:val="24"/>
          <w:szCs w:val="24"/>
        </w:rPr>
        <w:t>Объём текста для чтения вслух – до 110 слов.</w:t>
      </w:r>
    </w:p>
    <w:p w:rsidR="00916464" w:rsidRPr="00266CD8" w:rsidRDefault="00916464" w:rsidP="00266CD8">
      <w:pPr>
        <w:ind w:firstLine="284"/>
        <w:jc w:val="both"/>
        <w:rPr>
          <w:sz w:val="24"/>
          <w:szCs w:val="24"/>
        </w:rPr>
      </w:pPr>
      <w:r w:rsidRPr="00266CD8">
        <w:rPr>
          <w:sz w:val="24"/>
          <w:szCs w:val="24"/>
        </w:rPr>
        <w:t>136.6.2.2. Графика, орфография и пунктуация.</w:t>
      </w:r>
    </w:p>
    <w:p w:rsidR="00916464" w:rsidRPr="00266CD8" w:rsidRDefault="00916464" w:rsidP="00266CD8">
      <w:pPr>
        <w:ind w:firstLine="284"/>
        <w:jc w:val="both"/>
        <w:rPr>
          <w:sz w:val="24"/>
          <w:szCs w:val="24"/>
        </w:rPr>
      </w:pPr>
      <w:r w:rsidRPr="00266CD8">
        <w:rPr>
          <w:sz w:val="24"/>
          <w:szCs w:val="24"/>
        </w:rPr>
        <w:t>Правильное написание изученных слов.</w:t>
      </w:r>
    </w:p>
    <w:p w:rsidR="00916464" w:rsidRPr="00266CD8" w:rsidRDefault="00916464" w:rsidP="00266CD8">
      <w:pPr>
        <w:ind w:firstLine="284"/>
        <w:jc w:val="both"/>
        <w:rPr>
          <w:sz w:val="24"/>
          <w:szCs w:val="24"/>
        </w:rPr>
      </w:pPr>
      <w:r w:rsidRPr="00266CD8">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916464" w:rsidRPr="00266CD8" w:rsidRDefault="00916464" w:rsidP="00266CD8">
      <w:pPr>
        <w:ind w:firstLine="284"/>
        <w:jc w:val="both"/>
        <w:rPr>
          <w:sz w:val="24"/>
          <w:szCs w:val="24"/>
        </w:rPr>
      </w:pPr>
      <w:r w:rsidRPr="00266CD8">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16464" w:rsidRPr="00266CD8" w:rsidRDefault="00916464" w:rsidP="00266CD8">
      <w:pPr>
        <w:ind w:firstLine="284"/>
        <w:jc w:val="both"/>
        <w:rPr>
          <w:sz w:val="24"/>
          <w:szCs w:val="24"/>
        </w:rPr>
      </w:pPr>
      <w:r w:rsidRPr="00266CD8">
        <w:rPr>
          <w:sz w:val="24"/>
          <w:szCs w:val="24"/>
        </w:rPr>
        <w:t>136.6.2.3. Лексическая сторона речи.</w:t>
      </w:r>
    </w:p>
    <w:p w:rsidR="00916464" w:rsidRPr="00266CD8" w:rsidRDefault="00916464" w:rsidP="00266CD8">
      <w:pPr>
        <w:ind w:firstLine="284"/>
        <w:jc w:val="both"/>
        <w:rPr>
          <w:sz w:val="24"/>
          <w:szCs w:val="24"/>
        </w:rPr>
      </w:pPr>
      <w:r w:rsidRPr="00266CD8">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16464" w:rsidRPr="00266CD8" w:rsidRDefault="00916464" w:rsidP="00266CD8">
      <w:pPr>
        <w:ind w:firstLine="284"/>
        <w:jc w:val="both"/>
        <w:rPr>
          <w:sz w:val="24"/>
          <w:szCs w:val="24"/>
        </w:rPr>
      </w:pPr>
      <w:r w:rsidRPr="00266CD8">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916464" w:rsidRPr="00266CD8" w:rsidRDefault="00916464" w:rsidP="00266CD8">
      <w:pPr>
        <w:ind w:firstLine="284"/>
        <w:jc w:val="both"/>
        <w:rPr>
          <w:sz w:val="24"/>
          <w:szCs w:val="24"/>
        </w:rPr>
      </w:pPr>
      <w:r w:rsidRPr="00266CD8">
        <w:rPr>
          <w:sz w:val="24"/>
          <w:szCs w:val="24"/>
        </w:rPr>
        <w:t>Основные способы словообразования:</w:t>
      </w:r>
    </w:p>
    <w:p w:rsidR="00916464" w:rsidRPr="00266CD8" w:rsidRDefault="00916464" w:rsidP="00266CD8">
      <w:pPr>
        <w:ind w:firstLine="284"/>
        <w:jc w:val="both"/>
        <w:rPr>
          <w:sz w:val="24"/>
          <w:szCs w:val="24"/>
        </w:rPr>
      </w:pPr>
      <w:r w:rsidRPr="00266CD8">
        <w:rPr>
          <w:sz w:val="24"/>
          <w:szCs w:val="24"/>
        </w:rPr>
        <w:t>аффиксация:</w:t>
      </w:r>
    </w:p>
    <w:p w:rsidR="00916464" w:rsidRPr="00266CD8" w:rsidRDefault="00916464" w:rsidP="00266CD8">
      <w:pPr>
        <w:ind w:firstLine="284"/>
        <w:jc w:val="both"/>
        <w:rPr>
          <w:sz w:val="24"/>
          <w:szCs w:val="24"/>
        </w:rPr>
      </w:pPr>
      <w:r w:rsidRPr="00266CD8">
        <w:rPr>
          <w:sz w:val="24"/>
          <w:szCs w:val="24"/>
        </w:rPr>
        <w:t>образование имен существительных при помощи суффиксов: -ance/-ence (performance/residence), -ity (activity); -ship (friendship);</w:t>
      </w:r>
    </w:p>
    <w:p w:rsidR="00916464" w:rsidRPr="00266CD8" w:rsidRDefault="00916464" w:rsidP="00266CD8">
      <w:pPr>
        <w:ind w:firstLine="284"/>
        <w:jc w:val="both"/>
        <w:rPr>
          <w:sz w:val="24"/>
          <w:szCs w:val="24"/>
        </w:rPr>
      </w:pPr>
      <w:r w:rsidRPr="00266CD8">
        <w:rPr>
          <w:sz w:val="24"/>
          <w:szCs w:val="24"/>
        </w:rPr>
        <w:t>образование имен прилагательных при помощи префикса inter- (international);</w:t>
      </w:r>
    </w:p>
    <w:p w:rsidR="00916464" w:rsidRPr="00266CD8" w:rsidRDefault="00916464" w:rsidP="00266CD8">
      <w:pPr>
        <w:ind w:firstLine="284"/>
        <w:jc w:val="both"/>
        <w:rPr>
          <w:sz w:val="24"/>
          <w:szCs w:val="24"/>
        </w:rPr>
      </w:pPr>
      <w:r w:rsidRPr="00266CD8">
        <w:rPr>
          <w:sz w:val="24"/>
          <w:szCs w:val="24"/>
        </w:rPr>
        <w:t>образование имен прилагательных при помощи -ed и -ing (interested/interesting);</w:t>
      </w:r>
    </w:p>
    <w:p w:rsidR="00916464" w:rsidRPr="00266CD8" w:rsidRDefault="00916464" w:rsidP="00266CD8">
      <w:pPr>
        <w:ind w:firstLine="284"/>
        <w:jc w:val="both"/>
        <w:rPr>
          <w:sz w:val="24"/>
          <w:szCs w:val="24"/>
        </w:rPr>
      </w:pPr>
      <w:r w:rsidRPr="00266CD8">
        <w:rPr>
          <w:sz w:val="24"/>
          <w:szCs w:val="24"/>
        </w:rPr>
        <w:t>конверсия:</w:t>
      </w:r>
    </w:p>
    <w:p w:rsidR="00916464" w:rsidRPr="00266CD8" w:rsidRDefault="00916464" w:rsidP="00266CD8">
      <w:pPr>
        <w:ind w:firstLine="284"/>
        <w:jc w:val="both"/>
        <w:rPr>
          <w:sz w:val="24"/>
          <w:szCs w:val="24"/>
        </w:rPr>
      </w:pPr>
      <w:r w:rsidRPr="00266CD8">
        <w:rPr>
          <w:sz w:val="24"/>
          <w:szCs w:val="24"/>
        </w:rPr>
        <w:t>образование имени существительного от неопределённой формы глагола (to walk – a walk);</w:t>
      </w:r>
    </w:p>
    <w:p w:rsidR="00916464" w:rsidRPr="00266CD8" w:rsidRDefault="00916464" w:rsidP="00266CD8">
      <w:pPr>
        <w:ind w:firstLine="284"/>
        <w:jc w:val="both"/>
        <w:rPr>
          <w:sz w:val="24"/>
          <w:szCs w:val="24"/>
        </w:rPr>
      </w:pPr>
      <w:r w:rsidRPr="00266CD8">
        <w:rPr>
          <w:sz w:val="24"/>
          <w:szCs w:val="24"/>
        </w:rPr>
        <w:t>образование глагола от имени существительного (a present – to present);</w:t>
      </w:r>
    </w:p>
    <w:p w:rsidR="00916464" w:rsidRPr="00266CD8" w:rsidRDefault="00916464" w:rsidP="00266CD8">
      <w:pPr>
        <w:ind w:firstLine="284"/>
        <w:jc w:val="both"/>
        <w:rPr>
          <w:sz w:val="24"/>
          <w:szCs w:val="24"/>
        </w:rPr>
      </w:pPr>
      <w:r w:rsidRPr="00266CD8">
        <w:rPr>
          <w:sz w:val="24"/>
          <w:szCs w:val="24"/>
        </w:rPr>
        <w:t>образование имени существительного от прилагательного (rich – the rich);</w:t>
      </w:r>
    </w:p>
    <w:p w:rsidR="00916464" w:rsidRPr="00266CD8" w:rsidRDefault="00916464" w:rsidP="00266CD8">
      <w:pPr>
        <w:ind w:firstLine="284"/>
        <w:jc w:val="both"/>
        <w:rPr>
          <w:sz w:val="24"/>
          <w:szCs w:val="24"/>
        </w:rPr>
      </w:pPr>
      <w:r w:rsidRPr="00266CD8">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16464" w:rsidRPr="00266CD8" w:rsidRDefault="00916464" w:rsidP="00266CD8">
      <w:pPr>
        <w:ind w:firstLine="284"/>
        <w:jc w:val="both"/>
        <w:rPr>
          <w:sz w:val="24"/>
          <w:szCs w:val="24"/>
        </w:rPr>
      </w:pPr>
      <w:r w:rsidRPr="00266CD8">
        <w:rPr>
          <w:sz w:val="24"/>
          <w:szCs w:val="24"/>
        </w:rPr>
        <w:t>Различные средства связи в тексте для обеспечения его целостности (firstly, however, finally, at last, etc.).</w:t>
      </w:r>
    </w:p>
    <w:p w:rsidR="00916464" w:rsidRPr="00266CD8" w:rsidRDefault="00916464" w:rsidP="00266CD8">
      <w:pPr>
        <w:ind w:firstLine="284"/>
        <w:jc w:val="both"/>
        <w:rPr>
          <w:sz w:val="24"/>
          <w:szCs w:val="24"/>
        </w:rPr>
      </w:pPr>
      <w:r w:rsidRPr="00266CD8">
        <w:rPr>
          <w:sz w:val="24"/>
          <w:szCs w:val="24"/>
        </w:rPr>
        <w:t>136.6.2.4. Грамматическая сторона речи.</w:t>
      </w:r>
    </w:p>
    <w:p w:rsidR="00916464" w:rsidRPr="00266CD8" w:rsidRDefault="00916464" w:rsidP="00266CD8">
      <w:pPr>
        <w:ind w:firstLine="284"/>
        <w:jc w:val="both"/>
        <w:rPr>
          <w:sz w:val="24"/>
          <w:szCs w:val="24"/>
        </w:rPr>
      </w:pPr>
      <w:r w:rsidRPr="00266CD8">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16464" w:rsidRPr="00266CD8" w:rsidRDefault="00916464" w:rsidP="00266CD8">
      <w:pPr>
        <w:ind w:firstLine="284"/>
        <w:jc w:val="both"/>
        <w:rPr>
          <w:sz w:val="24"/>
          <w:szCs w:val="24"/>
          <w:lang w:val="en-US"/>
        </w:rPr>
      </w:pPr>
      <w:r w:rsidRPr="00266CD8">
        <w:rPr>
          <w:sz w:val="24"/>
          <w:szCs w:val="24"/>
        </w:rPr>
        <w:t>Предложения</w:t>
      </w:r>
      <w:r w:rsidRPr="00266CD8">
        <w:rPr>
          <w:sz w:val="24"/>
          <w:szCs w:val="24"/>
          <w:lang w:val="en-US"/>
        </w:rPr>
        <w:t xml:space="preserve"> </w:t>
      </w:r>
      <w:r w:rsidRPr="00266CD8">
        <w:rPr>
          <w:sz w:val="24"/>
          <w:szCs w:val="24"/>
        </w:rPr>
        <w:t>со</w:t>
      </w:r>
      <w:r w:rsidRPr="00266CD8">
        <w:rPr>
          <w:sz w:val="24"/>
          <w:szCs w:val="24"/>
          <w:lang w:val="en-US"/>
        </w:rPr>
        <w:t xml:space="preserve"> </w:t>
      </w:r>
      <w:r w:rsidRPr="00266CD8">
        <w:rPr>
          <w:sz w:val="24"/>
          <w:szCs w:val="24"/>
        </w:rPr>
        <w:t>сложным</w:t>
      </w:r>
      <w:r w:rsidRPr="00266CD8">
        <w:rPr>
          <w:sz w:val="24"/>
          <w:szCs w:val="24"/>
          <w:lang w:val="en-US"/>
        </w:rPr>
        <w:t xml:space="preserve"> </w:t>
      </w:r>
      <w:r w:rsidRPr="00266CD8">
        <w:rPr>
          <w:sz w:val="24"/>
          <w:szCs w:val="24"/>
        </w:rPr>
        <w:t>дополнением</w:t>
      </w:r>
      <w:r w:rsidRPr="00266CD8">
        <w:rPr>
          <w:sz w:val="24"/>
          <w:szCs w:val="24"/>
          <w:lang w:val="en-US"/>
        </w:rPr>
        <w:t xml:space="preserve"> (Complex Object) (I saw her cross/crossing the road.).</w:t>
      </w:r>
    </w:p>
    <w:p w:rsidR="00916464" w:rsidRPr="00266CD8" w:rsidRDefault="00916464" w:rsidP="00266CD8">
      <w:pPr>
        <w:ind w:firstLine="284"/>
        <w:jc w:val="both"/>
        <w:rPr>
          <w:sz w:val="24"/>
          <w:szCs w:val="24"/>
        </w:rPr>
      </w:pPr>
      <w:r w:rsidRPr="00266CD8">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16464" w:rsidRPr="00266CD8" w:rsidRDefault="00916464" w:rsidP="00266CD8">
      <w:pPr>
        <w:ind w:firstLine="284"/>
        <w:jc w:val="both"/>
        <w:rPr>
          <w:sz w:val="24"/>
          <w:szCs w:val="24"/>
        </w:rPr>
      </w:pPr>
      <w:r w:rsidRPr="00266CD8">
        <w:rPr>
          <w:sz w:val="24"/>
          <w:szCs w:val="24"/>
        </w:rPr>
        <w:t>Все типы вопросительных предложений в Past Perfect Tense. Согласование времен в рамках сложного предложения.</w:t>
      </w:r>
    </w:p>
    <w:p w:rsidR="00916464" w:rsidRPr="00266CD8" w:rsidRDefault="00916464" w:rsidP="00266CD8">
      <w:pPr>
        <w:ind w:firstLine="284"/>
        <w:jc w:val="both"/>
        <w:rPr>
          <w:sz w:val="24"/>
          <w:szCs w:val="24"/>
        </w:rPr>
      </w:pPr>
      <w:r w:rsidRPr="00266CD8">
        <w:rPr>
          <w:sz w:val="24"/>
          <w:szCs w:val="24"/>
        </w:rPr>
        <w:t>Согласование подлежащего, выраженного собирательным существительным (family, police) со сказуемым.</w:t>
      </w:r>
    </w:p>
    <w:p w:rsidR="00916464" w:rsidRPr="00266CD8" w:rsidRDefault="00916464" w:rsidP="00266CD8">
      <w:pPr>
        <w:ind w:firstLine="284"/>
        <w:jc w:val="both"/>
        <w:rPr>
          <w:sz w:val="24"/>
          <w:szCs w:val="24"/>
          <w:lang w:val="en-US"/>
        </w:rPr>
      </w:pPr>
      <w:r w:rsidRPr="00266CD8">
        <w:rPr>
          <w:sz w:val="24"/>
          <w:szCs w:val="24"/>
        </w:rPr>
        <w:t>Конструкции</w:t>
      </w:r>
      <w:r w:rsidRPr="00266CD8">
        <w:rPr>
          <w:sz w:val="24"/>
          <w:szCs w:val="24"/>
          <w:lang w:val="en-US"/>
        </w:rPr>
        <w:t xml:space="preserve"> </w:t>
      </w:r>
      <w:r w:rsidRPr="00266CD8">
        <w:rPr>
          <w:sz w:val="24"/>
          <w:szCs w:val="24"/>
        </w:rPr>
        <w:t>с</w:t>
      </w:r>
      <w:r w:rsidRPr="00266CD8">
        <w:rPr>
          <w:sz w:val="24"/>
          <w:szCs w:val="24"/>
          <w:lang w:val="en-US"/>
        </w:rPr>
        <w:t xml:space="preserve"> </w:t>
      </w:r>
      <w:r w:rsidRPr="00266CD8">
        <w:rPr>
          <w:sz w:val="24"/>
          <w:szCs w:val="24"/>
        </w:rPr>
        <w:t>глаголами</w:t>
      </w:r>
      <w:r w:rsidRPr="00266CD8">
        <w:rPr>
          <w:sz w:val="24"/>
          <w:szCs w:val="24"/>
          <w:lang w:val="en-US"/>
        </w:rPr>
        <w:t xml:space="preserve"> </w:t>
      </w:r>
      <w:r w:rsidRPr="00266CD8">
        <w:rPr>
          <w:sz w:val="24"/>
          <w:szCs w:val="24"/>
        </w:rPr>
        <w:t>на</w:t>
      </w:r>
      <w:r w:rsidRPr="00266CD8">
        <w:rPr>
          <w:sz w:val="24"/>
          <w:szCs w:val="24"/>
          <w:lang w:val="en-US"/>
        </w:rPr>
        <w:t xml:space="preserve"> -ing: to love/hate doing something.</w:t>
      </w:r>
    </w:p>
    <w:p w:rsidR="00916464" w:rsidRPr="00266CD8" w:rsidRDefault="00916464" w:rsidP="00266CD8">
      <w:pPr>
        <w:ind w:firstLine="284"/>
        <w:jc w:val="both"/>
        <w:rPr>
          <w:sz w:val="24"/>
          <w:szCs w:val="24"/>
          <w:lang w:val="en-US"/>
        </w:rPr>
      </w:pPr>
      <w:r w:rsidRPr="00266CD8">
        <w:rPr>
          <w:sz w:val="24"/>
          <w:szCs w:val="24"/>
        </w:rPr>
        <w:t>Конструкции</w:t>
      </w:r>
      <w:r w:rsidRPr="00266CD8">
        <w:rPr>
          <w:sz w:val="24"/>
          <w:szCs w:val="24"/>
          <w:lang w:val="en-US"/>
        </w:rPr>
        <w:t xml:space="preserve">, </w:t>
      </w:r>
      <w:r w:rsidRPr="00266CD8">
        <w:rPr>
          <w:sz w:val="24"/>
          <w:szCs w:val="24"/>
        </w:rPr>
        <w:t>содержащие</w:t>
      </w:r>
      <w:r w:rsidRPr="00266CD8">
        <w:rPr>
          <w:sz w:val="24"/>
          <w:szCs w:val="24"/>
          <w:lang w:val="en-US"/>
        </w:rPr>
        <w:t xml:space="preserve"> </w:t>
      </w:r>
      <w:r w:rsidRPr="00266CD8">
        <w:rPr>
          <w:sz w:val="24"/>
          <w:szCs w:val="24"/>
        </w:rPr>
        <w:t>глаголы</w:t>
      </w:r>
      <w:r w:rsidRPr="00266CD8">
        <w:rPr>
          <w:sz w:val="24"/>
          <w:szCs w:val="24"/>
          <w:lang w:val="en-US"/>
        </w:rPr>
        <w:t>-</w:t>
      </w:r>
      <w:r w:rsidRPr="00266CD8">
        <w:rPr>
          <w:sz w:val="24"/>
          <w:szCs w:val="24"/>
        </w:rPr>
        <w:t>связки</w:t>
      </w:r>
      <w:r w:rsidRPr="00266CD8">
        <w:rPr>
          <w:sz w:val="24"/>
          <w:szCs w:val="24"/>
          <w:lang w:val="en-US"/>
        </w:rPr>
        <w:t xml:space="preserve"> to be/to look/to feel/to seem.</w:t>
      </w:r>
    </w:p>
    <w:p w:rsidR="00916464" w:rsidRPr="00266CD8" w:rsidRDefault="00916464" w:rsidP="00266CD8">
      <w:pPr>
        <w:ind w:firstLine="284"/>
        <w:jc w:val="both"/>
        <w:rPr>
          <w:sz w:val="24"/>
          <w:szCs w:val="24"/>
          <w:lang w:val="en-US"/>
        </w:rPr>
      </w:pPr>
      <w:r w:rsidRPr="00266CD8">
        <w:rPr>
          <w:sz w:val="24"/>
          <w:szCs w:val="24"/>
        </w:rPr>
        <w:t>Конструкции</w:t>
      </w:r>
      <w:r w:rsidRPr="00266CD8">
        <w:rPr>
          <w:sz w:val="24"/>
          <w:szCs w:val="24"/>
          <w:lang w:val="en-US"/>
        </w:rPr>
        <w:t xml:space="preserve"> be/get used to + </w:t>
      </w:r>
      <w:r w:rsidRPr="00266CD8">
        <w:rPr>
          <w:sz w:val="24"/>
          <w:szCs w:val="24"/>
        </w:rPr>
        <w:t>инфинитив</w:t>
      </w:r>
      <w:r w:rsidRPr="00266CD8">
        <w:rPr>
          <w:sz w:val="24"/>
          <w:szCs w:val="24"/>
          <w:lang w:val="en-US"/>
        </w:rPr>
        <w:t xml:space="preserve"> </w:t>
      </w:r>
      <w:r w:rsidRPr="00266CD8">
        <w:rPr>
          <w:sz w:val="24"/>
          <w:szCs w:val="24"/>
        </w:rPr>
        <w:t>глагола</w:t>
      </w:r>
      <w:r w:rsidRPr="00266CD8">
        <w:rPr>
          <w:sz w:val="24"/>
          <w:szCs w:val="24"/>
          <w:lang w:val="en-US"/>
        </w:rPr>
        <w:t xml:space="preserve">, be/get used to + </w:t>
      </w:r>
      <w:r w:rsidRPr="00266CD8">
        <w:rPr>
          <w:sz w:val="24"/>
          <w:szCs w:val="24"/>
        </w:rPr>
        <w:t>инфинитив</w:t>
      </w:r>
      <w:r w:rsidRPr="00266CD8">
        <w:rPr>
          <w:sz w:val="24"/>
          <w:szCs w:val="24"/>
          <w:lang w:val="en-US"/>
        </w:rPr>
        <w:t xml:space="preserve"> </w:t>
      </w:r>
      <w:r w:rsidRPr="00266CD8">
        <w:rPr>
          <w:sz w:val="24"/>
          <w:szCs w:val="24"/>
        </w:rPr>
        <w:t>глагол</w:t>
      </w:r>
      <w:r w:rsidRPr="00266CD8">
        <w:rPr>
          <w:sz w:val="24"/>
          <w:szCs w:val="24"/>
          <w:lang w:val="en-US"/>
        </w:rPr>
        <w:t>, be/get used to doing something, be/get used to something.</w:t>
      </w:r>
    </w:p>
    <w:p w:rsidR="00916464" w:rsidRPr="00266CD8" w:rsidRDefault="00916464" w:rsidP="00266CD8">
      <w:pPr>
        <w:ind w:firstLine="284"/>
        <w:jc w:val="both"/>
        <w:rPr>
          <w:sz w:val="24"/>
          <w:szCs w:val="24"/>
          <w:lang w:val="en-US"/>
        </w:rPr>
      </w:pPr>
      <w:r w:rsidRPr="00266CD8">
        <w:rPr>
          <w:sz w:val="24"/>
          <w:szCs w:val="24"/>
        </w:rPr>
        <w:t>Конструкция</w:t>
      </w:r>
      <w:r w:rsidRPr="00266CD8">
        <w:rPr>
          <w:sz w:val="24"/>
          <w:szCs w:val="24"/>
          <w:lang w:val="en-US"/>
        </w:rPr>
        <w:t xml:space="preserve"> both … and ….</w:t>
      </w:r>
    </w:p>
    <w:p w:rsidR="00916464" w:rsidRPr="00266CD8" w:rsidRDefault="00916464" w:rsidP="00266CD8">
      <w:pPr>
        <w:ind w:firstLine="284"/>
        <w:jc w:val="both"/>
        <w:rPr>
          <w:sz w:val="24"/>
          <w:szCs w:val="24"/>
          <w:lang w:val="en-US"/>
        </w:rPr>
      </w:pPr>
      <w:r w:rsidRPr="00266CD8">
        <w:rPr>
          <w:sz w:val="24"/>
          <w:szCs w:val="24"/>
        </w:rPr>
        <w:t>Конструкции</w:t>
      </w:r>
      <w:r w:rsidRPr="00266CD8">
        <w:rPr>
          <w:sz w:val="24"/>
          <w:szCs w:val="24"/>
          <w:lang w:val="en-US"/>
        </w:rPr>
        <w:t xml:space="preserve"> c </w:t>
      </w:r>
      <w:r w:rsidRPr="00266CD8">
        <w:rPr>
          <w:sz w:val="24"/>
          <w:szCs w:val="24"/>
        </w:rPr>
        <w:t>глаголами</w:t>
      </w:r>
      <w:r w:rsidRPr="00266CD8">
        <w:rPr>
          <w:sz w:val="24"/>
          <w:szCs w:val="24"/>
          <w:lang w:val="en-US"/>
        </w:rPr>
        <w:t xml:space="preserve"> to stop, to remember, to forget (</w:t>
      </w:r>
      <w:r w:rsidRPr="00266CD8">
        <w:rPr>
          <w:sz w:val="24"/>
          <w:szCs w:val="24"/>
        </w:rPr>
        <w:t>разница</w:t>
      </w:r>
      <w:r w:rsidRPr="00266CD8">
        <w:rPr>
          <w:sz w:val="24"/>
          <w:szCs w:val="24"/>
          <w:lang w:val="en-US"/>
        </w:rPr>
        <w:t xml:space="preserve"> </w:t>
      </w:r>
      <w:r w:rsidRPr="00266CD8">
        <w:rPr>
          <w:sz w:val="24"/>
          <w:szCs w:val="24"/>
        </w:rPr>
        <w:t>в</w:t>
      </w:r>
      <w:r w:rsidRPr="00266CD8">
        <w:rPr>
          <w:sz w:val="24"/>
          <w:szCs w:val="24"/>
          <w:lang w:val="en-US"/>
        </w:rPr>
        <w:t xml:space="preserve"> </w:t>
      </w:r>
      <w:r w:rsidRPr="00266CD8">
        <w:rPr>
          <w:sz w:val="24"/>
          <w:szCs w:val="24"/>
        </w:rPr>
        <w:t>значении</w:t>
      </w:r>
      <w:r w:rsidRPr="00266CD8">
        <w:rPr>
          <w:sz w:val="24"/>
          <w:szCs w:val="24"/>
          <w:lang w:val="en-US"/>
        </w:rPr>
        <w:t xml:space="preserve"> to stop doing smth </w:t>
      </w:r>
      <w:r w:rsidRPr="00266CD8">
        <w:rPr>
          <w:sz w:val="24"/>
          <w:szCs w:val="24"/>
        </w:rPr>
        <w:t>и</w:t>
      </w:r>
      <w:r w:rsidRPr="00266CD8">
        <w:rPr>
          <w:sz w:val="24"/>
          <w:szCs w:val="24"/>
          <w:lang w:val="en-US"/>
        </w:rPr>
        <w:t xml:space="preserve"> to stop to do smth).</w:t>
      </w:r>
    </w:p>
    <w:p w:rsidR="00916464" w:rsidRPr="00266CD8" w:rsidRDefault="00916464" w:rsidP="00266CD8">
      <w:pPr>
        <w:ind w:firstLine="284"/>
        <w:jc w:val="both"/>
        <w:rPr>
          <w:sz w:val="24"/>
          <w:szCs w:val="24"/>
          <w:lang w:val="en-US"/>
        </w:rPr>
      </w:pPr>
      <w:r w:rsidRPr="00266CD8">
        <w:rPr>
          <w:sz w:val="24"/>
          <w:szCs w:val="24"/>
        </w:rPr>
        <w:t>Глаголы</w:t>
      </w:r>
      <w:r w:rsidRPr="00266CD8">
        <w:rPr>
          <w:sz w:val="24"/>
          <w:szCs w:val="24"/>
          <w:lang w:val="en-US"/>
        </w:rPr>
        <w:t xml:space="preserve"> </w:t>
      </w:r>
      <w:r w:rsidRPr="00266CD8">
        <w:rPr>
          <w:sz w:val="24"/>
          <w:szCs w:val="24"/>
        </w:rPr>
        <w:t>в</w:t>
      </w:r>
      <w:r w:rsidRPr="00266CD8">
        <w:rPr>
          <w:sz w:val="24"/>
          <w:szCs w:val="24"/>
          <w:lang w:val="en-US"/>
        </w:rPr>
        <w:t xml:space="preserve"> </w:t>
      </w:r>
      <w:r w:rsidRPr="00266CD8">
        <w:rPr>
          <w:sz w:val="24"/>
          <w:szCs w:val="24"/>
        </w:rPr>
        <w:t>видо</w:t>
      </w:r>
      <w:r w:rsidRPr="00266CD8">
        <w:rPr>
          <w:sz w:val="24"/>
          <w:szCs w:val="24"/>
          <w:lang w:val="en-US"/>
        </w:rPr>
        <w:t>-</w:t>
      </w:r>
      <w:r w:rsidRPr="00266CD8">
        <w:rPr>
          <w:sz w:val="24"/>
          <w:szCs w:val="24"/>
        </w:rPr>
        <w:t>временных</w:t>
      </w:r>
      <w:r w:rsidRPr="00266CD8">
        <w:rPr>
          <w:sz w:val="24"/>
          <w:szCs w:val="24"/>
          <w:lang w:val="en-US"/>
        </w:rPr>
        <w:t xml:space="preserve"> </w:t>
      </w:r>
      <w:r w:rsidRPr="00266CD8">
        <w:rPr>
          <w:sz w:val="24"/>
          <w:szCs w:val="24"/>
        </w:rPr>
        <w:t>формах</w:t>
      </w:r>
      <w:r w:rsidRPr="00266CD8">
        <w:rPr>
          <w:sz w:val="24"/>
          <w:szCs w:val="24"/>
          <w:lang w:val="en-US"/>
        </w:rPr>
        <w:t xml:space="preserve"> </w:t>
      </w:r>
      <w:r w:rsidRPr="00266CD8">
        <w:rPr>
          <w:sz w:val="24"/>
          <w:szCs w:val="24"/>
        </w:rPr>
        <w:t>действительного</w:t>
      </w:r>
      <w:r w:rsidRPr="00266CD8">
        <w:rPr>
          <w:sz w:val="24"/>
          <w:szCs w:val="24"/>
          <w:lang w:val="en-US"/>
        </w:rPr>
        <w:t xml:space="preserve"> </w:t>
      </w:r>
      <w:r w:rsidRPr="00266CD8">
        <w:rPr>
          <w:sz w:val="24"/>
          <w:szCs w:val="24"/>
        </w:rPr>
        <w:t>залога</w:t>
      </w:r>
      <w:r w:rsidRPr="00266CD8">
        <w:rPr>
          <w:sz w:val="24"/>
          <w:szCs w:val="24"/>
          <w:lang w:val="en-US"/>
        </w:rPr>
        <w:t xml:space="preserve"> </w:t>
      </w:r>
      <w:r w:rsidRPr="00266CD8">
        <w:rPr>
          <w:sz w:val="24"/>
          <w:szCs w:val="24"/>
        </w:rPr>
        <w:t>в</w:t>
      </w:r>
      <w:r w:rsidRPr="00266CD8">
        <w:rPr>
          <w:sz w:val="24"/>
          <w:szCs w:val="24"/>
          <w:lang w:val="en-US"/>
        </w:rPr>
        <w:t xml:space="preserve"> </w:t>
      </w:r>
      <w:r w:rsidRPr="00266CD8">
        <w:rPr>
          <w:sz w:val="24"/>
          <w:szCs w:val="24"/>
        </w:rPr>
        <w:t>изъявительном</w:t>
      </w:r>
      <w:r w:rsidRPr="00266CD8">
        <w:rPr>
          <w:sz w:val="24"/>
          <w:szCs w:val="24"/>
          <w:lang w:val="en-US"/>
        </w:rPr>
        <w:t xml:space="preserve"> </w:t>
      </w:r>
      <w:r w:rsidRPr="00266CD8">
        <w:rPr>
          <w:sz w:val="24"/>
          <w:szCs w:val="24"/>
        </w:rPr>
        <w:t>наклонении</w:t>
      </w:r>
      <w:r w:rsidRPr="00266CD8">
        <w:rPr>
          <w:sz w:val="24"/>
          <w:szCs w:val="24"/>
          <w:lang w:val="en-US"/>
        </w:rPr>
        <w:t xml:space="preserve"> (Past Perfect Tense, Present Perfect Continuous Tense, Future-in-the-Past).</w:t>
      </w:r>
    </w:p>
    <w:p w:rsidR="00916464" w:rsidRPr="00266CD8" w:rsidRDefault="00916464" w:rsidP="00266CD8">
      <w:pPr>
        <w:ind w:firstLine="284"/>
        <w:jc w:val="both"/>
        <w:rPr>
          <w:sz w:val="24"/>
          <w:szCs w:val="24"/>
        </w:rPr>
      </w:pPr>
      <w:r w:rsidRPr="00266CD8">
        <w:rPr>
          <w:sz w:val="24"/>
          <w:szCs w:val="24"/>
        </w:rPr>
        <w:t>Модальные глаголы в косвенной речи в настоящем и прошедшем времени.</w:t>
      </w:r>
    </w:p>
    <w:p w:rsidR="00916464" w:rsidRPr="00266CD8" w:rsidRDefault="00916464" w:rsidP="00266CD8">
      <w:pPr>
        <w:ind w:firstLine="284"/>
        <w:jc w:val="both"/>
        <w:rPr>
          <w:sz w:val="24"/>
          <w:szCs w:val="24"/>
        </w:rPr>
      </w:pPr>
      <w:r w:rsidRPr="00266CD8">
        <w:rPr>
          <w:sz w:val="24"/>
          <w:szCs w:val="24"/>
        </w:rPr>
        <w:t>Неличные формы глагола (инфинитив, герундий, причастия настоящего и прошедшего времени).</w:t>
      </w:r>
    </w:p>
    <w:p w:rsidR="00916464" w:rsidRPr="00266CD8" w:rsidRDefault="00916464" w:rsidP="00266CD8">
      <w:pPr>
        <w:ind w:firstLine="284"/>
        <w:jc w:val="both"/>
        <w:rPr>
          <w:sz w:val="24"/>
          <w:szCs w:val="24"/>
        </w:rPr>
      </w:pPr>
      <w:r w:rsidRPr="00266CD8">
        <w:rPr>
          <w:sz w:val="24"/>
          <w:szCs w:val="24"/>
        </w:rPr>
        <w:t>Наречия too – enough.</w:t>
      </w:r>
    </w:p>
    <w:p w:rsidR="00916464" w:rsidRPr="00266CD8" w:rsidRDefault="00916464" w:rsidP="00266CD8">
      <w:pPr>
        <w:ind w:firstLine="284"/>
        <w:jc w:val="both"/>
        <w:rPr>
          <w:sz w:val="24"/>
          <w:szCs w:val="24"/>
        </w:rPr>
      </w:pPr>
      <w:r w:rsidRPr="00266CD8">
        <w:rPr>
          <w:sz w:val="24"/>
          <w:szCs w:val="24"/>
        </w:rPr>
        <w:t>Отрицательные местоимения no (и его производные nobody, nothing и другие), none.</w:t>
      </w:r>
    </w:p>
    <w:p w:rsidR="00916464" w:rsidRPr="00266CD8" w:rsidRDefault="00916464" w:rsidP="00266CD8">
      <w:pPr>
        <w:ind w:firstLine="284"/>
        <w:jc w:val="both"/>
        <w:rPr>
          <w:sz w:val="24"/>
          <w:szCs w:val="24"/>
        </w:rPr>
      </w:pPr>
      <w:r w:rsidRPr="00266CD8">
        <w:rPr>
          <w:sz w:val="24"/>
          <w:szCs w:val="24"/>
        </w:rPr>
        <w:t>136.6.3. Социокультурные знания и умения.</w:t>
      </w:r>
    </w:p>
    <w:p w:rsidR="00916464" w:rsidRPr="00266CD8" w:rsidRDefault="00916464" w:rsidP="00266CD8">
      <w:pPr>
        <w:ind w:firstLine="284"/>
        <w:jc w:val="both"/>
        <w:rPr>
          <w:sz w:val="24"/>
          <w:szCs w:val="24"/>
        </w:rPr>
      </w:pPr>
      <w:r w:rsidRPr="00266CD8">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916464" w:rsidRPr="00266CD8" w:rsidRDefault="00916464" w:rsidP="00266CD8">
      <w:pPr>
        <w:ind w:firstLine="284"/>
        <w:jc w:val="both"/>
        <w:rPr>
          <w:sz w:val="24"/>
          <w:szCs w:val="24"/>
        </w:rPr>
      </w:pPr>
      <w:r w:rsidRPr="00266CD8">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16464" w:rsidRPr="00266CD8" w:rsidRDefault="00916464" w:rsidP="00266CD8">
      <w:pPr>
        <w:ind w:firstLine="284"/>
        <w:jc w:val="both"/>
        <w:rPr>
          <w:sz w:val="24"/>
          <w:szCs w:val="24"/>
        </w:rPr>
      </w:pPr>
      <w:r w:rsidRPr="00266CD8">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16464" w:rsidRPr="00266CD8" w:rsidRDefault="00916464" w:rsidP="00266CD8">
      <w:pPr>
        <w:ind w:firstLine="284"/>
        <w:jc w:val="both"/>
        <w:rPr>
          <w:sz w:val="24"/>
          <w:szCs w:val="24"/>
        </w:rPr>
      </w:pPr>
      <w:r w:rsidRPr="00266CD8">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16464" w:rsidRPr="00266CD8" w:rsidRDefault="00916464" w:rsidP="00266CD8">
      <w:pPr>
        <w:ind w:firstLine="284"/>
        <w:jc w:val="both"/>
        <w:rPr>
          <w:sz w:val="24"/>
          <w:szCs w:val="24"/>
        </w:rPr>
      </w:pPr>
      <w:r w:rsidRPr="00266CD8">
        <w:rPr>
          <w:sz w:val="24"/>
          <w:szCs w:val="24"/>
        </w:rPr>
        <w:t>Соблюдение нормы вежливости в межкультурном общении.</w:t>
      </w:r>
    </w:p>
    <w:p w:rsidR="00916464" w:rsidRPr="00266CD8" w:rsidRDefault="00916464" w:rsidP="00266CD8">
      <w:pPr>
        <w:ind w:firstLine="284"/>
        <w:jc w:val="both"/>
        <w:rPr>
          <w:sz w:val="24"/>
          <w:szCs w:val="24"/>
        </w:rPr>
      </w:pPr>
      <w:r w:rsidRPr="00266CD8">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16464" w:rsidRPr="00266CD8" w:rsidRDefault="00916464" w:rsidP="00266CD8">
      <w:pPr>
        <w:ind w:firstLine="284"/>
        <w:jc w:val="both"/>
        <w:rPr>
          <w:sz w:val="24"/>
          <w:szCs w:val="24"/>
        </w:rPr>
      </w:pPr>
      <w:r w:rsidRPr="00266CD8">
        <w:rPr>
          <w:sz w:val="24"/>
          <w:szCs w:val="24"/>
        </w:rPr>
        <w:t>Развитие умений:</w:t>
      </w:r>
    </w:p>
    <w:p w:rsidR="00916464" w:rsidRPr="00266CD8" w:rsidRDefault="00916464" w:rsidP="00266CD8">
      <w:pPr>
        <w:ind w:firstLine="284"/>
        <w:jc w:val="both"/>
        <w:rPr>
          <w:sz w:val="24"/>
          <w:szCs w:val="24"/>
        </w:rPr>
      </w:pPr>
      <w:r w:rsidRPr="00266CD8">
        <w:rPr>
          <w:sz w:val="24"/>
          <w:szCs w:val="24"/>
        </w:rPr>
        <w:t>кратко представлять Россию и страну (страны) изучаемого языка (культурные явления, события, достопримечательности);</w:t>
      </w:r>
    </w:p>
    <w:p w:rsidR="00916464" w:rsidRPr="00266CD8" w:rsidRDefault="00916464" w:rsidP="00266CD8">
      <w:pPr>
        <w:ind w:firstLine="284"/>
        <w:jc w:val="both"/>
        <w:rPr>
          <w:sz w:val="24"/>
          <w:szCs w:val="24"/>
        </w:rPr>
      </w:pPr>
      <w:r w:rsidRPr="00266CD8">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916464" w:rsidRPr="00266CD8" w:rsidRDefault="00916464" w:rsidP="00266CD8">
      <w:pPr>
        <w:ind w:firstLine="284"/>
        <w:jc w:val="both"/>
        <w:rPr>
          <w:sz w:val="24"/>
          <w:szCs w:val="24"/>
        </w:rPr>
      </w:pPr>
      <w:r w:rsidRPr="00266CD8">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916464" w:rsidRPr="00266CD8" w:rsidRDefault="00916464" w:rsidP="00266CD8">
      <w:pPr>
        <w:ind w:firstLine="284"/>
        <w:jc w:val="both"/>
        <w:rPr>
          <w:sz w:val="24"/>
          <w:szCs w:val="24"/>
        </w:rPr>
      </w:pPr>
      <w:r w:rsidRPr="00266CD8">
        <w:rPr>
          <w:sz w:val="24"/>
          <w:szCs w:val="24"/>
        </w:rPr>
        <w:t>136.6.4. Компенсаторные умения.</w:t>
      </w:r>
    </w:p>
    <w:p w:rsidR="00916464" w:rsidRPr="00266CD8" w:rsidRDefault="00916464" w:rsidP="00266CD8">
      <w:pPr>
        <w:ind w:firstLine="284"/>
        <w:jc w:val="both"/>
        <w:rPr>
          <w:sz w:val="24"/>
          <w:szCs w:val="24"/>
        </w:rPr>
      </w:pPr>
      <w:r w:rsidRPr="00266CD8">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16464" w:rsidRPr="00266CD8" w:rsidRDefault="00916464" w:rsidP="00266CD8">
      <w:pPr>
        <w:ind w:firstLine="284"/>
        <w:jc w:val="both"/>
        <w:rPr>
          <w:sz w:val="24"/>
          <w:szCs w:val="24"/>
        </w:rPr>
      </w:pPr>
      <w:r w:rsidRPr="00266CD8">
        <w:rPr>
          <w:sz w:val="24"/>
          <w:szCs w:val="24"/>
        </w:rPr>
        <w:t>Переспрашивать, просить повторить, уточняя значение незнакомых слов.</w:t>
      </w:r>
    </w:p>
    <w:p w:rsidR="00916464" w:rsidRPr="00266CD8" w:rsidRDefault="00916464" w:rsidP="00266CD8">
      <w:pPr>
        <w:ind w:firstLine="284"/>
        <w:jc w:val="both"/>
        <w:rPr>
          <w:sz w:val="24"/>
          <w:szCs w:val="24"/>
        </w:rPr>
      </w:pPr>
      <w:r w:rsidRPr="00266CD8">
        <w:rPr>
          <w:sz w:val="24"/>
          <w:szCs w:val="24"/>
        </w:rPr>
        <w:t>Использование при формулировании собственных высказываний, ключевых слов, плана.</w:t>
      </w:r>
    </w:p>
    <w:p w:rsidR="00916464" w:rsidRPr="00266CD8" w:rsidRDefault="00916464" w:rsidP="00266CD8">
      <w:pPr>
        <w:ind w:firstLine="284"/>
        <w:jc w:val="both"/>
        <w:rPr>
          <w:sz w:val="24"/>
          <w:szCs w:val="24"/>
        </w:rPr>
      </w:pPr>
      <w:r w:rsidRPr="00266CD8">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6464" w:rsidRPr="00266CD8" w:rsidRDefault="00916464" w:rsidP="00266CD8">
      <w:pPr>
        <w:ind w:firstLine="284"/>
        <w:jc w:val="both"/>
        <w:rPr>
          <w:sz w:val="24"/>
          <w:szCs w:val="24"/>
        </w:rPr>
      </w:pPr>
      <w:r w:rsidRPr="00266CD8">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6464" w:rsidRPr="00266CD8" w:rsidRDefault="00916464" w:rsidP="00266CD8">
      <w:pPr>
        <w:ind w:firstLine="284"/>
        <w:jc w:val="both"/>
        <w:rPr>
          <w:sz w:val="24"/>
          <w:szCs w:val="24"/>
        </w:rPr>
      </w:pPr>
      <w:r w:rsidRPr="00266CD8">
        <w:rPr>
          <w:sz w:val="24"/>
          <w:szCs w:val="24"/>
        </w:rPr>
        <w:t>136.7. Содержание обучения в 9 классе.</w:t>
      </w:r>
    </w:p>
    <w:p w:rsidR="00916464" w:rsidRPr="00266CD8" w:rsidRDefault="00916464" w:rsidP="00266CD8">
      <w:pPr>
        <w:ind w:firstLine="284"/>
        <w:jc w:val="both"/>
        <w:rPr>
          <w:sz w:val="24"/>
          <w:szCs w:val="24"/>
        </w:rPr>
      </w:pPr>
      <w:r w:rsidRPr="00266CD8">
        <w:rPr>
          <w:sz w:val="24"/>
          <w:szCs w:val="24"/>
        </w:rPr>
        <w:t>136.7.1. Коммуникативные умения.</w:t>
      </w:r>
    </w:p>
    <w:p w:rsidR="00916464" w:rsidRPr="00266CD8" w:rsidRDefault="00916464" w:rsidP="00266CD8">
      <w:pPr>
        <w:ind w:firstLine="284"/>
        <w:jc w:val="both"/>
        <w:rPr>
          <w:sz w:val="24"/>
          <w:szCs w:val="24"/>
        </w:rPr>
      </w:pPr>
      <w:r w:rsidRPr="00266CD8">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16464" w:rsidRPr="00266CD8" w:rsidRDefault="00916464" w:rsidP="00266CD8">
      <w:pPr>
        <w:ind w:firstLine="284"/>
        <w:jc w:val="both"/>
        <w:rPr>
          <w:sz w:val="24"/>
          <w:szCs w:val="24"/>
        </w:rPr>
      </w:pPr>
      <w:r w:rsidRPr="00266CD8">
        <w:rPr>
          <w:sz w:val="24"/>
          <w:szCs w:val="24"/>
        </w:rPr>
        <w:t>Взаимоотношения в семье и с друзьями. Конфликты и их разрешение.</w:t>
      </w:r>
    </w:p>
    <w:p w:rsidR="00916464" w:rsidRPr="00266CD8" w:rsidRDefault="00916464" w:rsidP="00266CD8">
      <w:pPr>
        <w:ind w:firstLine="284"/>
        <w:jc w:val="both"/>
        <w:rPr>
          <w:sz w:val="24"/>
          <w:szCs w:val="24"/>
        </w:rPr>
      </w:pPr>
      <w:r w:rsidRPr="00266CD8">
        <w:rPr>
          <w:sz w:val="24"/>
          <w:szCs w:val="24"/>
        </w:rPr>
        <w:t>Внешность и характер человека (литературного персонажа).</w:t>
      </w:r>
    </w:p>
    <w:p w:rsidR="00916464" w:rsidRPr="00266CD8" w:rsidRDefault="00916464" w:rsidP="00266CD8">
      <w:pPr>
        <w:ind w:firstLine="284"/>
        <w:jc w:val="both"/>
        <w:rPr>
          <w:sz w:val="24"/>
          <w:szCs w:val="24"/>
        </w:rPr>
      </w:pPr>
      <w:r w:rsidRPr="00266CD8">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916464" w:rsidRPr="00266CD8" w:rsidRDefault="00916464" w:rsidP="00266CD8">
      <w:pPr>
        <w:ind w:firstLine="284"/>
        <w:jc w:val="both"/>
        <w:rPr>
          <w:sz w:val="24"/>
          <w:szCs w:val="24"/>
        </w:rPr>
      </w:pPr>
      <w:r w:rsidRPr="00266CD8">
        <w:rPr>
          <w:sz w:val="24"/>
          <w:szCs w:val="24"/>
        </w:rPr>
        <w:t>Здоровый образ жизни: режим труда и отдыха, фитнес, сбалансированное питание. Посещение врача.</w:t>
      </w:r>
    </w:p>
    <w:p w:rsidR="00916464" w:rsidRPr="00266CD8" w:rsidRDefault="00916464" w:rsidP="00266CD8">
      <w:pPr>
        <w:ind w:firstLine="284"/>
        <w:jc w:val="both"/>
        <w:rPr>
          <w:sz w:val="24"/>
          <w:szCs w:val="24"/>
        </w:rPr>
      </w:pPr>
      <w:r w:rsidRPr="00266CD8">
        <w:rPr>
          <w:sz w:val="24"/>
          <w:szCs w:val="24"/>
        </w:rPr>
        <w:t>Покупки: одежда, обувь и продукты питания. Карманные деньги. Молодёжная мода.</w:t>
      </w:r>
    </w:p>
    <w:p w:rsidR="00916464" w:rsidRPr="00266CD8" w:rsidRDefault="00916464" w:rsidP="00266CD8">
      <w:pPr>
        <w:ind w:firstLine="284"/>
        <w:jc w:val="both"/>
        <w:rPr>
          <w:sz w:val="24"/>
          <w:szCs w:val="24"/>
        </w:rPr>
      </w:pPr>
      <w:r w:rsidRPr="00266CD8">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16464" w:rsidRPr="00266CD8" w:rsidRDefault="00916464" w:rsidP="00266CD8">
      <w:pPr>
        <w:ind w:firstLine="284"/>
        <w:jc w:val="both"/>
        <w:rPr>
          <w:sz w:val="24"/>
          <w:szCs w:val="24"/>
        </w:rPr>
      </w:pPr>
      <w:r w:rsidRPr="00266CD8">
        <w:rPr>
          <w:sz w:val="24"/>
          <w:szCs w:val="24"/>
        </w:rPr>
        <w:t>Виды отдыха в различное время года. Путешествия по России и иностранным странам. Транспорт.</w:t>
      </w:r>
    </w:p>
    <w:p w:rsidR="00916464" w:rsidRPr="00266CD8" w:rsidRDefault="00916464" w:rsidP="00266CD8">
      <w:pPr>
        <w:ind w:firstLine="284"/>
        <w:jc w:val="both"/>
        <w:rPr>
          <w:sz w:val="24"/>
          <w:szCs w:val="24"/>
        </w:rPr>
      </w:pPr>
      <w:r w:rsidRPr="00266CD8">
        <w:rPr>
          <w:sz w:val="24"/>
          <w:szCs w:val="24"/>
        </w:rPr>
        <w:t>Природа: флора и фауна. Проблемы экологии. Защита окружающей среды. Климат, погода. Стихийные бедствия.</w:t>
      </w:r>
    </w:p>
    <w:p w:rsidR="00916464" w:rsidRPr="00266CD8" w:rsidRDefault="00916464" w:rsidP="00266CD8">
      <w:pPr>
        <w:ind w:firstLine="284"/>
        <w:jc w:val="both"/>
        <w:rPr>
          <w:sz w:val="24"/>
          <w:szCs w:val="24"/>
        </w:rPr>
      </w:pPr>
      <w:r w:rsidRPr="00266CD8">
        <w:rPr>
          <w:sz w:val="24"/>
          <w:szCs w:val="24"/>
        </w:rPr>
        <w:t>Средства массовой информации (телевидение, радио, пресса, Интернет).</w:t>
      </w:r>
    </w:p>
    <w:p w:rsidR="00916464" w:rsidRPr="00266CD8" w:rsidRDefault="00916464" w:rsidP="00266CD8">
      <w:pPr>
        <w:ind w:firstLine="284"/>
        <w:jc w:val="both"/>
        <w:rPr>
          <w:sz w:val="24"/>
          <w:szCs w:val="24"/>
        </w:rPr>
      </w:pPr>
      <w:r w:rsidRPr="00266CD8">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16464" w:rsidRPr="00266CD8" w:rsidRDefault="00916464" w:rsidP="00266CD8">
      <w:pPr>
        <w:ind w:firstLine="284"/>
        <w:jc w:val="both"/>
        <w:rPr>
          <w:sz w:val="24"/>
          <w:szCs w:val="24"/>
        </w:rPr>
      </w:pPr>
      <w:r w:rsidRPr="00266CD8">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16464" w:rsidRPr="00266CD8" w:rsidRDefault="00916464" w:rsidP="00266CD8">
      <w:pPr>
        <w:ind w:firstLine="284"/>
        <w:jc w:val="both"/>
        <w:rPr>
          <w:sz w:val="24"/>
          <w:szCs w:val="24"/>
        </w:rPr>
      </w:pPr>
      <w:r w:rsidRPr="00266CD8">
        <w:rPr>
          <w:sz w:val="24"/>
          <w:szCs w:val="24"/>
        </w:rPr>
        <w:t>136.7.1.2. Говорение.</w:t>
      </w:r>
    </w:p>
    <w:p w:rsidR="00916464" w:rsidRPr="00266CD8" w:rsidRDefault="00916464" w:rsidP="00266CD8">
      <w:pPr>
        <w:ind w:firstLine="284"/>
        <w:jc w:val="both"/>
        <w:rPr>
          <w:sz w:val="24"/>
          <w:szCs w:val="24"/>
        </w:rPr>
      </w:pPr>
      <w:r w:rsidRPr="00266CD8">
        <w:rPr>
          <w:sz w:val="24"/>
          <w:szCs w:val="24"/>
        </w:rPr>
        <w:t>136.7.1.2.1. 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916464" w:rsidRPr="00266CD8" w:rsidRDefault="00916464" w:rsidP="00266CD8">
      <w:pPr>
        <w:ind w:firstLine="284"/>
        <w:jc w:val="both"/>
        <w:rPr>
          <w:sz w:val="24"/>
          <w:szCs w:val="24"/>
        </w:rPr>
      </w:pPr>
      <w:r w:rsidRPr="00266CD8">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16464" w:rsidRPr="00266CD8" w:rsidRDefault="00916464" w:rsidP="00266CD8">
      <w:pPr>
        <w:ind w:firstLine="284"/>
        <w:jc w:val="both"/>
        <w:rPr>
          <w:sz w:val="24"/>
          <w:szCs w:val="24"/>
        </w:rPr>
      </w:pPr>
      <w:r w:rsidRPr="00266CD8">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16464" w:rsidRPr="00266CD8" w:rsidRDefault="00916464" w:rsidP="00266CD8">
      <w:pPr>
        <w:ind w:firstLine="284"/>
        <w:jc w:val="both"/>
        <w:rPr>
          <w:sz w:val="24"/>
          <w:szCs w:val="24"/>
        </w:rPr>
      </w:pPr>
      <w:r w:rsidRPr="00266CD8">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16464" w:rsidRPr="00266CD8" w:rsidRDefault="00916464" w:rsidP="00266CD8">
      <w:pPr>
        <w:ind w:firstLine="284"/>
        <w:jc w:val="both"/>
        <w:rPr>
          <w:sz w:val="24"/>
          <w:szCs w:val="24"/>
        </w:rPr>
      </w:pPr>
      <w:r w:rsidRPr="00266CD8">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916464" w:rsidRPr="00266CD8" w:rsidRDefault="00916464" w:rsidP="00266CD8">
      <w:pPr>
        <w:ind w:firstLine="284"/>
        <w:jc w:val="both"/>
        <w:rPr>
          <w:sz w:val="24"/>
          <w:szCs w:val="24"/>
        </w:rPr>
      </w:pPr>
      <w:r w:rsidRPr="00266CD8">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916464" w:rsidRPr="00266CD8" w:rsidRDefault="00916464" w:rsidP="00266CD8">
      <w:pPr>
        <w:ind w:firstLine="284"/>
        <w:jc w:val="both"/>
        <w:rPr>
          <w:sz w:val="24"/>
          <w:szCs w:val="24"/>
        </w:rPr>
      </w:pPr>
      <w:r w:rsidRPr="00266CD8">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16464" w:rsidRPr="00266CD8" w:rsidRDefault="00916464" w:rsidP="00266CD8">
      <w:pPr>
        <w:ind w:firstLine="284"/>
        <w:jc w:val="both"/>
        <w:rPr>
          <w:sz w:val="24"/>
          <w:szCs w:val="24"/>
        </w:rPr>
      </w:pPr>
      <w:r w:rsidRPr="00266CD8">
        <w:rPr>
          <w:sz w:val="24"/>
          <w:szCs w:val="24"/>
        </w:rPr>
        <w:t>136.7.1.2.2.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916464" w:rsidRPr="00266CD8" w:rsidRDefault="00916464" w:rsidP="00266CD8">
      <w:pPr>
        <w:ind w:firstLine="284"/>
        <w:jc w:val="both"/>
        <w:rPr>
          <w:sz w:val="24"/>
          <w:szCs w:val="24"/>
        </w:rPr>
      </w:pPr>
      <w:r w:rsidRPr="00266CD8">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16464" w:rsidRPr="00266CD8" w:rsidRDefault="00916464" w:rsidP="00266CD8">
      <w:pPr>
        <w:ind w:firstLine="284"/>
        <w:jc w:val="both"/>
        <w:rPr>
          <w:sz w:val="24"/>
          <w:szCs w:val="24"/>
        </w:rPr>
      </w:pPr>
      <w:r w:rsidRPr="00266CD8">
        <w:rPr>
          <w:sz w:val="24"/>
          <w:szCs w:val="24"/>
        </w:rPr>
        <w:t>повествование (сообщение);</w:t>
      </w:r>
    </w:p>
    <w:p w:rsidR="00916464" w:rsidRPr="00266CD8" w:rsidRDefault="00916464" w:rsidP="00266CD8">
      <w:pPr>
        <w:ind w:firstLine="284"/>
        <w:jc w:val="both"/>
        <w:rPr>
          <w:sz w:val="24"/>
          <w:szCs w:val="24"/>
        </w:rPr>
      </w:pPr>
      <w:r w:rsidRPr="00266CD8">
        <w:rPr>
          <w:sz w:val="24"/>
          <w:szCs w:val="24"/>
        </w:rPr>
        <w:t>рассуждение;</w:t>
      </w:r>
    </w:p>
    <w:p w:rsidR="00916464" w:rsidRPr="00266CD8" w:rsidRDefault="00916464" w:rsidP="00266CD8">
      <w:pPr>
        <w:ind w:firstLine="284"/>
        <w:jc w:val="both"/>
        <w:rPr>
          <w:sz w:val="24"/>
          <w:szCs w:val="24"/>
        </w:rPr>
      </w:pPr>
      <w:r w:rsidRPr="00266CD8">
        <w:rPr>
          <w:sz w:val="24"/>
          <w:szCs w:val="24"/>
        </w:rPr>
        <w:t>выражение и краткое аргументирование своего мнения по отношению к услышанному (прочитанному);</w:t>
      </w:r>
    </w:p>
    <w:p w:rsidR="00916464" w:rsidRPr="00266CD8" w:rsidRDefault="00916464" w:rsidP="00266CD8">
      <w:pPr>
        <w:ind w:firstLine="284"/>
        <w:jc w:val="both"/>
        <w:rPr>
          <w:sz w:val="24"/>
          <w:szCs w:val="24"/>
        </w:rPr>
      </w:pPr>
      <w:r w:rsidRPr="00266CD8">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16464" w:rsidRPr="00266CD8" w:rsidRDefault="00916464" w:rsidP="00266CD8">
      <w:pPr>
        <w:ind w:firstLine="284"/>
        <w:jc w:val="both"/>
        <w:rPr>
          <w:sz w:val="24"/>
          <w:szCs w:val="24"/>
        </w:rPr>
      </w:pPr>
      <w:r w:rsidRPr="00266CD8">
        <w:rPr>
          <w:sz w:val="24"/>
          <w:szCs w:val="24"/>
        </w:rPr>
        <w:t>составление рассказа по картинкам;</w:t>
      </w:r>
    </w:p>
    <w:p w:rsidR="00916464" w:rsidRPr="00266CD8" w:rsidRDefault="00916464" w:rsidP="00266CD8">
      <w:pPr>
        <w:ind w:firstLine="284"/>
        <w:jc w:val="both"/>
        <w:rPr>
          <w:sz w:val="24"/>
          <w:szCs w:val="24"/>
        </w:rPr>
      </w:pPr>
      <w:r w:rsidRPr="00266CD8">
        <w:rPr>
          <w:sz w:val="24"/>
          <w:szCs w:val="24"/>
        </w:rPr>
        <w:t>изложение результатов выполненной проектной работы.</w:t>
      </w:r>
    </w:p>
    <w:p w:rsidR="00916464" w:rsidRPr="00266CD8" w:rsidRDefault="00916464" w:rsidP="00266CD8">
      <w:pPr>
        <w:ind w:firstLine="284"/>
        <w:jc w:val="both"/>
        <w:rPr>
          <w:sz w:val="24"/>
          <w:szCs w:val="24"/>
        </w:rPr>
      </w:pPr>
      <w:r w:rsidRPr="00266CD8">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916464" w:rsidRPr="00266CD8" w:rsidRDefault="00916464" w:rsidP="00266CD8">
      <w:pPr>
        <w:ind w:firstLine="284"/>
        <w:jc w:val="both"/>
        <w:rPr>
          <w:sz w:val="24"/>
          <w:szCs w:val="24"/>
        </w:rPr>
      </w:pPr>
      <w:r w:rsidRPr="00266CD8">
        <w:rPr>
          <w:sz w:val="24"/>
          <w:szCs w:val="24"/>
        </w:rPr>
        <w:t>Объём монологического высказывания – 10–12 фраз.</w:t>
      </w:r>
    </w:p>
    <w:p w:rsidR="00916464" w:rsidRPr="00266CD8" w:rsidRDefault="00916464" w:rsidP="00266CD8">
      <w:pPr>
        <w:ind w:firstLine="284"/>
        <w:jc w:val="both"/>
        <w:rPr>
          <w:sz w:val="24"/>
          <w:szCs w:val="24"/>
        </w:rPr>
      </w:pPr>
      <w:r w:rsidRPr="00266CD8">
        <w:rPr>
          <w:sz w:val="24"/>
          <w:szCs w:val="24"/>
        </w:rPr>
        <w:t>136.7.1.3. Аудирование.</w:t>
      </w:r>
    </w:p>
    <w:p w:rsidR="00916464" w:rsidRPr="00266CD8" w:rsidRDefault="00916464" w:rsidP="00266CD8">
      <w:pPr>
        <w:ind w:firstLine="284"/>
        <w:jc w:val="both"/>
        <w:rPr>
          <w:sz w:val="24"/>
          <w:szCs w:val="24"/>
        </w:rPr>
      </w:pPr>
      <w:r w:rsidRPr="00266CD8">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16464" w:rsidRPr="00266CD8" w:rsidRDefault="00916464" w:rsidP="00266CD8">
      <w:pPr>
        <w:ind w:firstLine="284"/>
        <w:jc w:val="both"/>
        <w:rPr>
          <w:sz w:val="24"/>
          <w:szCs w:val="24"/>
        </w:rPr>
      </w:pPr>
      <w:r w:rsidRPr="00266CD8">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16464" w:rsidRPr="00266CD8" w:rsidRDefault="00916464" w:rsidP="00266CD8">
      <w:pPr>
        <w:ind w:firstLine="284"/>
        <w:jc w:val="both"/>
        <w:rPr>
          <w:sz w:val="24"/>
          <w:szCs w:val="24"/>
        </w:rPr>
      </w:pPr>
      <w:r w:rsidRPr="00266CD8">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16464" w:rsidRPr="00266CD8" w:rsidRDefault="00916464" w:rsidP="00266CD8">
      <w:pPr>
        <w:ind w:firstLine="284"/>
        <w:jc w:val="both"/>
        <w:rPr>
          <w:sz w:val="24"/>
          <w:szCs w:val="24"/>
        </w:rPr>
      </w:pPr>
      <w:r w:rsidRPr="00266CD8">
        <w:rPr>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916464" w:rsidRPr="00266CD8" w:rsidRDefault="00916464" w:rsidP="00266CD8">
      <w:pPr>
        <w:ind w:firstLine="284"/>
        <w:jc w:val="both"/>
        <w:rPr>
          <w:sz w:val="24"/>
          <w:szCs w:val="24"/>
        </w:rPr>
      </w:pPr>
      <w:r w:rsidRPr="00266CD8">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16464" w:rsidRPr="00266CD8" w:rsidRDefault="00916464" w:rsidP="00266CD8">
      <w:pPr>
        <w:ind w:firstLine="284"/>
        <w:jc w:val="both"/>
        <w:rPr>
          <w:sz w:val="24"/>
          <w:szCs w:val="24"/>
        </w:rPr>
      </w:pPr>
      <w:r w:rsidRPr="00266CD8">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916464" w:rsidRPr="00266CD8" w:rsidRDefault="00916464" w:rsidP="00266CD8">
      <w:pPr>
        <w:ind w:firstLine="284"/>
        <w:jc w:val="both"/>
        <w:rPr>
          <w:sz w:val="24"/>
          <w:szCs w:val="24"/>
        </w:rPr>
      </w:pPr>
      <w:r w:rsidRPr="00266CD8">
        <w:rPr>
          <w:sz w:val="24"/>
          <w:szCs w:val="24"/>
        </w:rPr>
        <w:t>Время звучания текста (текстов) для аудирования – до 2 минут.</w:t>
      </w:r>
    </w:p>
    <w:p w:rsidR="00916464" w:rsidRPr="00266CD8" w:rsidRDefault="00916464" w:rsidP="00266CD8">
      <w:pPr>
        <w:ind w:firstLine="284"/>
        <w:jc w:val="both"/>
        <w:rPr>
          <w:sz w:val="24"/>
          <w:szCs w:val="24"/>
        </w:rPr>
      </w:pPr>
      <w:r w:rsidRPr="00266CD8">
        <w:rPr>
          <w:sz w:val="24"/>
          <w:szCs w:val="24"/>
        </w:rPr>
        <w:t>136.7.1.4. Смысловое чтение.</w:t>
      </w:r>
    </w:p>
    <w:p w:rsidR="00916464" w:rsidRPr="00266CD8" w:rsidRDefault="00916464" w:rsidP="00266CD8">
      <w:pPr>
        <w:ind w:firstLine="284"/>
        <w:jc w:val="both"/>
        <w:rPr>
          <w:sz w:val="24"/>
          <w:szCs w:val="24"/>
        </w:rPr>
      </w:pPr>
      <w:r w:rsidRPr="00266CD8">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916464" w:rsidRPr="00266CD8" w:rsidRDefault="00916464" w:rsidP="00266CD8">
      <w:pPr>
        <w:ind w:firstLine="284"/>
        <w:jc w:val="both"/>
        <w:rPr>
          <w:sz w:val="24"/>
          <w:szCs w:val="24"/>
        </w:rPr>
      </w:pPr>
      <w:r w:rsidRPr="00266CD8">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16464" w:rsidRPr="00266CD8" w:rsidRDefault="00916464" w:rsidP="00266CD8">
      <w:pPr>
        <w:ind w:firstLine="284"/>
        <w:jc w:val="both"/>
        <w:rPr>
          <w:sz w:val="24"/>
          <w:szCs w:val="24"/>
        </w:rPr>
      </w:pPr>
      <w:r w:rsidRPr="00266CD8">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16464" w:rsidRPr="00266CD8" w:rsidRDefault="00916464" w:rsidP="00266CD8">
      <w:pPr>
        <w:ind w:firstLine="284"/>
        <w:jc w:val="both"/>
        <w:rPr>
          <w:sz w:val="24"/>
          <w:szCs w:val="24"/>
        </w:rPr>
      </w:pPr>
      <w:r w:rsidRPr="00266CD8">
        <w:rPr>
          <w:sz w:val="24"/>
          <w:szCs w:val="24"/>
        </w:rPr>
        <w:t>Чтение несплошных текстов (таблиц, диаграмм, схем) и понимание представленной в них информации.</w:t>
      </w:r>
    </w:p>
    <w:p w:rsidR="00916464" w:rsidRPr="00266CD8" w:rsidRDefault="00916464" w:rsidP="00266CD8">
      <w:pPr>
        <w:ind w:firstLine="284"/>
        <w:jc w:val="both"/>
        <w:rPr>
          <w:sz w:val="24"/>
          <w:szCs w:val="24"/>
        </w:rPr>
      </w:pPr>
      <w:r w:rsidRPr="00266CD8">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16464" w:rsidRPr="00266CD8" w:rsidRDefault="00916464" w:rsidP="00266CD8">
      <w:pPr>
        <w:ind w:firstLine="284"/>
        <w:jc w:val="both"/>
        <w:rPr>
          <w:sz w:val="24"/>
          <w:szCs w:val="24"/>
        </w:rPr>
      </w:pPr>
      <w:r w:rsidRPr="00266CD8">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16464" w:rsidRPr="00266CD8" w:rsidRDefault="00916464" w:rsidP="00266CD8">
      <w:pPr>
        <w:ind w:firstLine="284"/>
        <w:jc w:val="both"/>
        <w:rPr>
          <w:sz w:val="24"/>
          <w:szCs w:val="24"/>
        </w:rPr>
      </w:pPr>
      <w:r w:rsidRPr="00266CD8">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916464" w:rsidRPr="00266CD8" w:rsidRDefault="00916464" w:rsidP="00266CD8">
      <w:pPr>
        <w:ind w:firstLine="284"/>
        <w:jc w:val="both"/>
        <w:rPr>
          <w:sz w:val="24"/>
          <w:szCs w:val="24"/>
        </w:rPr>
      </w:pPr>
      <w:r w:rsidRPr="00266CD8">
        <w:rPr>
          <w:sz w:val="24"/>
          <w:szCs w:val="24"/>
        </w:rPr>
        <w:t>Объём текста (текстов) для чтения – 500–600 слов.</w:t>
      </w:r>
    </w:p>
    <w:p w:rsidR="00916464" w:rsidRPr="00266CD8" w:rsidRDefault="00916464" w:rsidP="00266CD8">
      <w:pPr>
        <w:ind w:firstLine="284"/>
        <w:jc w:val="both"/>
        <w:rPr>
          <w:sz w:val="24"/>
          <w:szCs w:val="24"/>
        </w:rPr>
      </w:pPr>
      <w:r w:rsidRPr="00266CD8">
        <w:rPr>
          <w:sz w:val="24"/>
          <w:szCs w:val="24"/>
        </w:rPr>
        <w:t>136.7.1.5. Письменная речь.</w:t>
      </w:r>
    </w:p>
    <w:p w:rsidR="00916464" w:rsidRPr="00266CD8" w:rsidRDefault="00916464" w:rsidP="00266CD8">
      <w:pPr>
        <w:ind w:firstLine="284"/>
        <w:jc w:val="both"/>
        <w:rPr>
          <w:sz w:val="24"/>
          <w:szCs w:val="24"/>
        </w:rPr>
      </w:pPr>
      <w:r w:rsidRPr="00266CD8">
        <w:rPr>
          <w:sz w:val="24"/>
          <w:szCs w:val="24"/>
        </w:rPr>
        <w:t>Развитие умений письменной речи:</w:t>
      </w:r>
    </w:p>
    <w:p w:rsidR="00916464" w:rsidRPr="00266CD8" w:rsidRDefault="00916464" w:rsidP="00266CD8">
      <w:pPr>
        <w:ind w:firstLine="284"/>
        <w:jc w:val="both"/>
        <w:rPr>
          <w:sz w:val="24"/>
          <w:szCs w:val="24"/>
        </w:rPr>
      </w:pPr>
      <w:r w:rsidRPr="00266CD8">
        <w:rPr>
          <w:sz w:val="24"/>
          <w:szCs w:val="24"/>
        </w:rPr>
        <w:t>составление плана (тезисов) устного или письменного сообщения;</w:t>
      </w:r>
    </w:p>
    <w:p w:rsidR="00916464" w:rsidRPr="00266CD8" w:rsidRDefault="00916464" w:rsidP="00266CD8">
      <w:pPr>
        <w:ind w:firstLine="284"/>
        <w:jc w:val="both"/>
        <w:rPr>
          <w:sz w:val="24"/>
          <w:szCs w:val="24"/>
        </w:rPr>
      </w:pPr>
      <w:r w:rsidRPr="00266CD8">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916464" w:rsidRPr="00266CD8" w:rsidRDefault="00916464" w:rsidP="00266CD8">
      <w:pPr>
        <w:ind w:firstLine="284"/>
        <w:jc w:val="both"/>
        <w:rPr>
          <w:sz w:val="24"/>
          <w:szCs w:val="24"/>
        </w:rPr>
      </w:pPr>
      <w:r w:rsidRPr="00266CD8">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916464" w:rsidRPr="00266CD8" w:rsidRDefault="00916464" w:rsidP="00266CD8">
      <w:pPr>
        <w:ind w:firstLine="284"/>
        <w:jc w:val="both"/>
        <w:rPr>
          <w:sz w:val="24"/>
          <w:szCs w:val="24"/>
        </w:rPr>
      </w:pPr>
      <w:r w:rsidRPr="00266CD8">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916464" w:rsidRPr="00266CD8" w:rsidRDefault="00916464" w:rsidP="00266CD8">
      <w:pPr>
        <w:ind w:firstLine="284"/>
        <w:jc w:val="both"/>
        <w:rPr>
          <w:sz w:val="24"/>
          <w:szCs w:val="24"/>
        </w:rPr>
      </w:pPr>
      <w:r w:rsidRPr="00266CD8">
        <w:rPr>
          <w:sz w:val="24"/>
          <w:szCs w:val="24"/>
        </w:rPr>
        <w:t>заполнение таблицы с краткой фиксацией содержания прочитанного (прослушанного) текста;</w:t>
      </w:r>
    </w:p>
    <w:p w:rsidR="00916464" w:rsidRPr="00266CD8" w:rsidRDefault="00916464" w:rsidP="00266CD8">
      <w:pPr>
        <w:ind w:firstLine="284"/>
        <w:jc w:val="both"/>
        <w:rPr>
          <w:sz w:val="24"/>
          <w:szCs w:val="24"/>
        </w:rPr>
      </w:pPr>
      <w:r w:rsidRPr="00266CD8">
        <w:rPr>
          <w:sz w:val="24"/>
          <w:szCs w:val="24"/>
        </w:rPr>
        <w:t>преобразование таблицы, схемы в текстовый вариант представления информации;</w:t>
      </w:r>
    </w:p>
    <w:p w:rsidR="00916464" w:rsidRPr="00266CD8" w:rsidRDefault="00916464" w:rsidP="00266CD8">
      <w:pPr>
        <w:ind w:firstLine="284"/>
        <w:jc w:val="both"/>
        <w:rPr>
          <w:sz w:val="24"/>
          <w:szCs w:val="24"/>
        </w:rPr>
      </w:pPr>
      <w:r w:rsidRPr="00266CD8">
        <w:rPr>
          <w:sz w:val="24"/>
          <w:szCs w:val="24"/>
        </w:rPr>
        <w:t>письменное представление результатов выполненной проектной работы (объём – 100–120 слов).</w:t>
      </w:r>
    </w:p>
    <w:p w:rsidR="00916464" w:rsidRPr="00266CD8" w:rsidRDefault="00916464" w:rsidP="00266CD8">
      <w:pPr>
        <w:ind w:firstLine="284"/>
        <w:jc w:val="both"/>
        <w:rPr>
          <w:sz w:val="24"/>
          <w:szCs w:val="24"/>
        </w:rPr>
      </w:pPr>
      <w:r w:rsidRPr="00266CD8">
        <w:rPr>
          <w:sz w:val="24"/>
          <w:szCs w:val="24"/>
        </w:rPr>
        <w:t>136.7.2. Языковые знания и умения.</w:t>
      </w:r>
    </w:p>
    <w:p w:rsidR="00916464" w:rsidRPr="00266CD8" w:rsidRDefault="00916464" w:rsidP="00266CD8">
      <w:pPr>
        <w:ind w:firstLine="284"/>
        <w:jc w:val="both"/>
        <w:rPr>
          <w:sz w:val="24"/>
          <w:szCs w:val="24"/>
        </w:rPr>
      </w:pPr>
      <w:r w:rsidRPr="00266CD8">
        <w:rPr>
          <w:sz w:val="24"/>
          <w:szCs w:val="24"/>
        </w:rPr>
        <w:t>136.7.2.1. Фонетическая сторона речи.</w:t>
      </w:r>
    </w:p>
    <w:p w:rsidR="00916464" w:rsidRPr="00266CD8" w:rsidRDefault="00916464" w:rsidP="00266CD8">
      <w:pPr>
        <w:ind w:firstLine="284"/>
        <w:jc w:val="both"/>
        <w:rPr>
          <w:sz w:val="24"/>
          <w:szCs w:val="24"/>
        </w:rPr>
      </w:pPr>
      <w:r w:rsidRPr="00266CD8">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16464" w:rsidRPr="00266CD8" w:rsidRDefault="00916464" w:rsidP="00266CD8">
      <w:pPr>
        <w:ind w:firstLine="284"/>
        <w:jc w:val="both"/>
        <w:rPr>
          <w:sz w:val="24"/>
          <w:szCs w:val="24"/>
        </w:rPr>
      </w:pPr>
      <w:r w:rsidRPr="00266CD8">
        <w:rPr>
          <w:sz w:val="24"/>
          <w:szCs w:val="24"/>
        </w:rPr>
        <w:t>Выражение модального значения, чувства и эмоции.</w:t>
      </w:r>
    </w:p>
    <w:p w:rsidR="00916464" w:rsidRPr="00266CD8" w:rsidRDefault="00916464" w:rsidP="00266CD8">
      <w:pPr>
        <w:ind w:firstLine="284"/>
        <w:jc w:val="both"/>
        <w:rPr>
          <w:sz w:val="24"/>
          <w:szCs w:val="24"/>
        </w:rPr>
      </w:pPr>
      <w:r w:rsidRPr="00266CD8">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916464" w:rsidRPr="00266CD8" w:rsidRDefault="00916464" w:rsidP="00266CD8">
      <w:pPr>
        <w:ind w:firstLine="284"/>
        <w:jc w:val="both"/>
        <w:rPr>
          <w:sz w:val="24"/>
          <w:szCs w:val="24"/>
        </w:rPr>
      </w:pPr>
      <w:r w:rsidRPr="00266CD8">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16464" w:rsidRPr="00266CD8" w:rsidRDefault="00916464" w:rsidP="00266CD8">
      <w:pPr>
        <w:ind w:firstLine="284"/>
        <w:jc w:val="both"/>
        <w:rPr>
          <w:sz w:val="24"/>
          <w:szCs w:val="24"/>
        </w:rPr>
      </w:pPr>
      <w:r w:rsidRPr="00266CD8">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916464" w:rsidRPr="00266CD8" w:rsidRDefault="00916464" w:rsidP="00266CD8">
      <w:pPr>
        <w:ind w:firstLine="284"/>
        <w:jc w:val="both"/>
        <w:rPr>
          <w:sz w:val="24"/>
          <w:szCs w:val="24"/>
        </w:rPr>
      </w:pPr>
      <w:r w:rsidRPr="00266CD8">
        <w:rPr>
          <w:sz w:val="24"/>
          <w:szCs w:val="24"/>
        </w:rPr>
        <w:t>Объём текста для чтения вслух – до 110 слов.</w:t>
      </w:r>
    </w:p>
    <w:p w:rsidR="00916464" w:rsidRPr="00266CD8" w:rsidRDefault="00916464" w:rsidP="00266CD8">
      <w:pPr>
        <w:ind w:firstLine="284"/>
        <w:jc w:val="both"/>
        <w:rPr>
          <w:sz w:val="24"/>
          <w:szCs w:val="24"/>
        </w:rPr>
      </w:pPr>
      <w:r w:rsidRPr="00266CD8">
        <w:rPr>
          <w:sz w:val="24"/>
          <w:szCs w:val="24"/>
        </w:rPr>
        <w:t>136.7.2.2. Графика, орфография и пунктуация.</w:t>
      </w:r>
    </w:p>
    <w:p w:rsidR="00916464" w:rsidRPr="00266CD8" w:rsidRDefault="00916464" w:rsidP="00266CD8">
      <w:pPr>
        <w:ind w:firstLine="284"/>
        <w:jc w:val="both"/>
        <w:rPr>
          <w:sz w:val="24"/>
          <w:szCs w:val="24"/>
        </w:rPr>
      </w:pPr>
      <w:r w:rsidRPr="00266CD8">
        <w:rPr>
          <w:sz w:val="24"/>
          <w:szCs w:val="24"/>
        </w:rPr>
        <w:t>Правильное написание изученных слов.</w:t>
      </w:r>
    </w:p>
    <w:p w:rsidR="00916464" w:rsidRPr="00266CD8" w:rsidRDefault="00916464" w:rsidP="00266CD8">
      <w:pPr>
        <w:ind w:firstLine="284"/>
        <w:jc w:val="both"/>
        <w:rPr>
          <w:sz w:val="24"/>
          <w:szCs w:val="24"/>
        </w:rPr>
      </w:pPr>
      <w:r w:rsidRPr="00266CD8">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916464" w:rsidRPr="00266CD8" w:rsidRDefault="00916464" w:rsidP="00266CD8">
      <w:pPr>
        <w:ind w:firstLine="284"/>
        <w:jc w:val="both"/>
        <w:rPr>
          <w:sz w:val="24"/>
          <w:szCs w:val="24"/>
        </w:rPr>
      </w:pPr>
      <w:r w:rsidRPr="00266CD8">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16464" w:rsidRPr="00266CD8" w:rsidRDefault="00916464" w:rsidP="00266CD8">
      <w:pPr>
        <w:ind w:firstLine="284"/>
        <w:jc w:val="both"/>
        <w:rPr>
          <w:sz w:val="24"/>
          <w:szCs w:val="24"/>
        </w:rPr>
      </w:pPr>
      <w:r w:rsidRPr="00266CD8">
        <w:rPr>
          <w:sz w:val="24"/>
          <w:szCs w:val="24"/>
        </w:rPr>
        <w:t>136.7.2.3. Лексическая сторона речи.</w:t>
      </w:r>
    </w:p>
    <w:p w:rsidR="00916464" w:rsidRPr="00266CD8" w:rsidRDefault="00916464" w:rsidP="00266CD8">
      <w:pPr>
        <w:ind w:firstLine="284"/>
        <w:jc w:val="both"/>
        <w:rPr>
          <w:sz w:val="24"/>
          <w:szCs w:val="24"/>
        </w:rPr>
      </w:pPr>
      <w:r w:rsidRPr="00266CD8">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16464" w:rsidRPr="00266CD8" w:rsidRDefault="00916464" w:rsidP="00266CD8">
      <w:pPr>
        <w:ind w:firstLine="284"/>
        <w:jc w:val="both"/>
        <w:rPr>
          <w:sz w:val="24"/>
          <w:szCs w:val="24"/>
        </w:rPr>
      </w:pPr>
      <w:r w:rsidRPr="00266CD8">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916464" w:rsidRPr="00266CD8" w:rsidRDefault="00916464" w:rsidP="00266CD8">
      <w:pPr>
        <w:ind w:firstLine="284"/>
        <w:jc w:val="both"/>
        <w:rPr>
          <w:sz w:val="24"/>
          <w:szCs w:val="24"/>
        </w:rPr>
      </w:pPr>
      <w:r w:rsidRPr="00266CD8">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16464" w:rsidRPr="00266CD8" w:rsidRDefault="00916464" w:rsidP="00266CD8">
      <w:pPr>
        <w:ind w:firstLine="284"/>
        <w:jc w:val="both"/>
        <w:rPr>
          <w:sz w:val="24"/>
          <w:szCs w:val="24"/>
        </w:rPr>
      </w:pPr>
      <w:r w:rsidRPr="00266CD8">
        <w:rPr>
          <w:sz w:val="24"/>
          <w:szCs w:val="24"/>
        </w:rPr>
        <w:t>Основные способы словообразования:</w:t>
      </w:r>
    </w:p>
    <w:p w:rsidR="00916464" w:rsidRPr="00266CD8" w:rsidRDefault="00916464" w:rsidP="00266CD8">
      <w:pPr>
        <w:ind w:firstLine="284"/>
        <w:jc w:val="both"/>
        <w:rPr>
          <w:sz w:val="24"/>
          <w:szCs w:val="24"/>
        </w:rPr>
      </w:pPr>
      <w:r w:rsidRPr="00266CD8">
        <w:rPr>
          <w:sz w:val="24"/>
          <w:szCs w:val="24"/>
        </w:rPr>
        <w:t>аффиксация:</w:t>
      </w:r>
    </w:p>
    <w:p w:rsidR="00916464" w:rsidRPr="00266CD8" w:rsidRDefault="00916464" w:rsidP="00266CD8">
      <w:pPr>
        <w:ind w:firstLine="284"/>
        <w:jc w:val="both"/>
        <w:rPr>
          <w:sz w:val="24"/>
          <w:szCs w:val="24"/>
        </w:rPr>
      </w:pPr>
      <w:r w:rsidRPr="00266CD8">
        <w:rPr>
          <w:sz w:val="24"/>
          <w:szCs w:val="24"/>
        </w:rPr>
        <w:t>глаголов с помощью префиксов under-, over-, dis-, mis-;</w:t>
      </w:r>
    </w:p>
    <w:p w:rsidR="00916464" w:rsidRPr="00266CD8" w:rsidRDefault="00916464" w:rsidP="00266CD8">
      <w:pPr>
        <w:ind w:firstLine="284"/>
        <w:jc w:val="both"/>
        <w:rPr>
          <w:sz w:val="24"/>
          <w:szCs w:val="24"/>
        </w:rPr>
      </w:pPr>
      <w:r w:rsidRPr="00266CD8">
        <w:rPr>
          <w:sz w:val="24"/>
          <w:szCs w:val="24"/>
        </w:rPr>
        <w:t>имён прилагательных с помощью суффиксов -able/-ible;</w:t>
      </w:r>
    </w:p>
    <w:p w:rsidR="00916464" w:rsidRPr="00266CD8" w:rsidRDefault="00916464" w:rsidP="00266CD8">
      <w:pPr>
        <w:ind w:firstLine="284"/>
        <w:jc w:val="both"/>
        <w:rPr>
          <w:sz w:val="24"/>
          <w:szCs w:val="24"/>
        </w:rPr>
      </w:pPr>
      <w:r w:rsidRPr="00266CD8">
        <w:rPr>
          <w:sz w:val="24"/>
          <w:szCs w:val="24"/>
        </w:rPr>
        <w:t>имён существительных с помощью отрицательных префиксов in-/im-;</w:t>
      </w:r>
    </w:p>
    <w:p w:rsidR="00916464" w:rsidRPr="00266CD8" w:rsidRDefault="00916464" w:rsidP="00266CD8">
      <w:pPr>
        <w:ind w:firstLine="284"/>
        <w:jc w:val="both"/>
        <w:rPr>
          <w:sz w:val="24"/>
          <w:szCs w:val="24"/>
        </w:rPr>
      </w:pPr>
      <w:r w:rsidRPr="00266CD8">
        <w:rPr>
          <w:sz w:val="24"/>
          <w:szCs w:val="24"/>
        </w:rPr>
        <w:t>словосложение:</w:t>
      </w:r>
    </w:p>
    <w:p w:rsidR="00916464" w:rsidRPr="00266CD8" w:rsidRDefault="00916464" w:rsidP="00266CD8">
      <w:pPr>
        <w:ind w:firstLine="284"/>
        <w:jc w:val="both"/>
        <w:rPr>
          <w:sz w:val="24"/>
          <w:szCs w:val="24"/>
        </w:rPr>
      </w:pPr>
      <w:r w:rsidRPr="00266CD8">
        <w:rPr>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916464" w:rsidRPr="00266CD8" w:rsidRDefault="00916464" w:rsidP="00266CD8">
      <w:pPr>
        <w:ind w:firstLine="284"/>
        <w:jc w:val="both"/>
        <w:rPr>
          <w:sz w:val="24"/>
          <w:szCs w:val="24"/>
        </w:rPr>
      </w:pPr>
      <w:r w:rsidRPr="00266CD8">
        <w:rPr>
          <w:sz w:val="24"/>
          <w:szCs w:val="24"/>
        </w:rPr>
        <w:t>образование сложных существительных путём соединения основ существительных с предлогом (father-in-law);</w:t>
      </w:r>
    </w:p>
    <w:p w:rsidR="00916464" w:rsidRPr="00266CD8" w:rsidRDefault="00916464" w:rsidP="00266CD8">
      <w:pPr>
        <w:ind w:firstLine="284"/>
        <w:jc w:val="both"/>
        <w:rPr>
          <w:sz w:val="24"/>
          <w:szCs w:val="24"/>
        </w:rPr>
      </w:pPr>
      <w:r w:rsidRPr="00266CD8">
        <w:rPr>
          <w:sz w:val="24"/>
          <w:szCs w:val="24"/>
        </w:rPr>
        <w:t>образование сложных прилагательных путём соединения основы прилагательного с основой причастия настоящего времени (nice-looking);</w:t>
      </w:r>
    </w:p>
    <w:p w:rsidR="00916464" w:rsidRPr="00266CD8" w:rsidRDefault="00916464" w:rsidP="00266CD8">
      <w:pPr>
        <w:ind w:firstLine="284"/>
        <w:jc w:val="both"/>
        <w:rPr>
          <w:sz w:val="24"/>
          <w:szCs w:val="24"/>
        </w:rPr>
      </w:pPr>
      <w:r w:rsidRPr="00266CD8">
        <w:rPr>
          <w:sz w:val="24"/>
          <w:szCs w:val="24"/>
        </w:rPr>
        <w:t>образование сложных прилагательных путём соединения основы прилагательного с основой причастия прошедшего времени (well-behaved);</w:t>
      </w:r>
    </w:p>
    <w:p w:rsidR="00916464" w:rsidRPr="00266CD8" w:rsidRDefault="00916464" w:rsidP="00266CD8">
      <w:pPr>
        <w:ind w:firstLine="284"/>
        <w:jc w:val="both"/>
        <w:rPr>
          <w:sz w:val="24"/>
          <w:szCs w:val="24"/>
        </w:rPr>
      </w:pPr>
      <w:r w:rsidRPr="00266CD8">
        <w:rPr>
          <w:sz w:val="24"/>
          <w:szCs w:val="24"/>
        </w:rPr>
        <w:t>конверсия:</w:t>
      </w:r>
    </w:p>
    <w:p w:rsidR="00916464" w:rsidRPr="00266CD8" w:rsidRDefault="00916464" w:rsidP="00266CD8">
      <w:pPr>
        <w:ind w:firstLine="284"/>
        <w:jc w:val="both"/>
        <w:rPr>
          <w:sz w:val="24"/>
          <w:szCs w:val="24"/>
        </w:rPr>
      </w:pPr>
      <w:r w:rsidRPr="00266CD8">
        <w:rPr>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916464" w:rsidRPr="00266CD8" w:rsidRDefault="00916464" w:rsidP="00266CD8">
      <w:pPr>
        <w:ind w:firstLine="284"/>
        <w:jc w:val="both"/>
        <w:rPr>
          <w:sz w:val="24"/>
          <w:szCs w:val="24"/>
        </w:rPr>
      </w:pPr>
      <w:r w:rsidRPr="00266CD8">
        <w:rPr>
          <w:sz w:val="24"/>
          <w:szCs w:val="24"/>
        </w:rPr>
        <w:t>Различные средства связи в тексте для обеспечения его целостности (firstly, however, finally, at last, etc.).</w:t>
      </w:r>
    </w:p>
    <w:p w:rsidR="00916464" w:rsidRPr="00266CD8" w:rsidRDefault="00916464" w:rsidP="00266CD8">
      <w:pPr>
        <w:ind w:firstLine="284"/>
        <w:jc w:val="both"/>
        <w:rPr>
          <w:sz w:val="24"/>
          <w:szCs w:val="24"/>
        </w:rPr>
      </w:pPr>
      <w:r w:rsidRPr="00266CD8">
        <w:rPr>
          <w:sz w:val="24"/>
          <w:szCs w:val="24"/>
        </w:rPr>
        <w:t>136.7.2.4. Грамматическая сторона речи.</w:t>
      </w:r>
    </w:p>
    <w:p w:rsidR="00916464" w:rsidRPr="00266CD8" w:rsidRDefault="00916464" w:rsidP="00266CD8">
      <w:pPr>
        <w:ind w:firstLine="284"/>
        <w:jc w:val="both"/>
        <w:rPr>
          <w:sz w:val="24"/>
          <w:szCs w:val="24"/>
        </w:rPr>
      </w:pPr>
      <w:r w:rsidRPr="00266CD8">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16464" w:rsidRPr="00266CD8" w:rsidRDefault="00916464" w:rsidP="00266CD8">
      <w:pPr>
        <w:ind w:firstLine="284"/>
        <w:jc w:val="both"/>
        <w:rPr>
          <w:sz w:val="24"/>
          <w:szCs w:val="24"/>
          <w:lang w:val="en-US"/>
        </w:rPr>
      </w:pPr>
      <w:r w:rsidRPr="00266CD8">
        <w:rPr>
          <w:sz w:val="24"/>
          <w:szCs w:val="24"/>
        </w:rPr>
        <w:t>Предложения</w:t>
      </w:r>
      <w:r w:rsidRPr="00266CD8">
        <w:rPr>
          <w:sz w:val="24"/>
          <w:szCs w:val="24"/>
          <w:lang w:val="en-US"/>
        </w:rPr>
        <w:t xml:space="preserve"> </w:t>
      </w:r>
      <w:r w:rsidRPr="00266CD8">
        <w:rPr>
          <w:sz w:val="24"/>
          <w:szCs w:val="24"/>
        </w:rPr>
        <w:t>со</w:t>
      </w:r>
      <w:r w:rsidRPr="00266CD8">
        <w:rPr>
          <w:sz w:val="24"/>
          <w:szCs w:val="24"/>
          <w:lang w:val="en-US"/>
        </w:rPr>
        <w:t xml:space="preserve"> </w:t>
      </w:r>
      <w:r w:rsidRPr="00266CD8">
        <w:rPr>
          <w:sz w:val="24"/>
          <w:szCs w:val="24"/>
        </w:rPr>
        <w:t>сложным</w:t>
      </w:r>
      <w:r w:rsidRPr="00266CD8">
        <w:rPr>
          <w:sz w:val="24"/>
          <w:szCs w:val="24"/>
          <w:lang w:val="en-US"/>
        </w:rPr>
        <w:t xml:space="preserve"> </w:t>
      </w:r>
      <w:r w:rsidRPr="00266CD8">
        <w:rPr>
          <w:sz w:val="24"/>
          <w:szCs w:val="24"/>
        </w:rPr>
        <w:t>дополнением</w:t>
      </w:r>
      <w:r w:rsidRPr="00266CD8">
        <w:rPr>
          <w:sz w:val="24"/>
          <w:szCs w:val="24"/>
          <w:lang w:val="en-US"/>
        </w:rPr>
        <w:t xml:space="preserve"> (Complex Object) (I want to have my hair cut.).</w:t>
      </w:r>
    </w:p>
    <w:p w:rsidR="00916464" w:rsidRPr="00266CD8" w:rsidRDefault="00916464" w:rsidP="00266CD8">
      <w:pPr>
        <w:ind w:firstLine="284"/>
        <w:jc w:val="both"/>
        <w:rPr>
          <w:sz w:val="24"/>
          <w:szCs w:val="24"/>
        </w:rPr>
      </w:pPr>
      <w:r w:rsidRPr="00266CD8">
        <w:rPr>
          <w:sz w:val="24"/>
          <w:szCs w:val="24"/>
        </w:rPr>
        <w:t>Условные предложения нереального характера (Conditional II).</w:t>
      </w:r>
    </w:p>
    <w:p w:rsidR="00916464" w:rsidRPr="00266CD8" w:rsidRDefault="00916464" w:rsidP="00266CD8">
      <w:pPr>
        <w:ind w:firstLine="284"/>
        <w:jc w:val="both"/>
        <w:rPr>
          <w:sz w:val="24"/>
          <w:szCs w:val="24"/>
        </w:rPr>
      </w:pPr>
      <w:r w:rsidRPr="00266CD8">
        <w:rPr>
          <w:sz w:val="24"/>
          <w:szCs w:val="24"/>
        </w:rPr>
        <w:t>Конструкции для выражения предпочтения I prefer …/I’d prefer …/I’d rather ….</w:t>
      </w:r>
    </w:p>
    <w:p w:rsidR="00916464" w:rsidRPr="00266CD8" w:rsidRDefault="00916464" w:rsidP="00266CD8">
      <w:pPr>
        <w:ind w:firstLine="284"/>
        <w:jc w:val="both"/>
        <w:rPr>
          <w:sz w:val="24"/>
          <w:szCs w:val="24"/>
        </w:rPr>
      </w:pPr>
      <w:r w:rsidRPr="00266CD8">
        <w:rPr>
          <w:sz w:val="24"/>
          <w:szCs w:val="24"/>
        </w:rPr>
        <w:t>Конструкция I wish ….</w:t>
      </w:r>
    </w:p>
    <w:p w:rsidR="00916464" w:rsidRPr="00266CD8" w:rsidRDefault="00916464" w:rsidP="00266CD8">
      <w:pPr>
        <w:ind w:firstLine="284"/>
        <w:jc w:val="both"/>
        <w:rPr>
          <w:sz w:val="24"/>
          <w:szCs w:val="24"/>
        </w:rPr>
      </w:pPr>
      <w:r w:rsidRPr="00266CD8">
        <w:rPr>
          <w:sz w:val="24"/>
          <w:szCs w:val="24"/>
        </w:rPr>
        <w:t>Предложения с конструкцией either … or, neither … nor.</w:t>
      </w:r>
    </w:p>
    <w:p w:rsidR="00916464" w:rsidRPr="00266CD8" w:rsidRDefault="00916464" w:rsidP="00266CD8">
      <w:pPr>
        <w:ind w:firstLine="284"/>
        <w:jc w:val="both"/>
        <w:rPr>
          <w:sz w:val="24"/>
          <w:szCs w:val="24"/>
        </w:rPr>
      </w:pPr>
      <w:r w:rsidRPr="00266CD8">
        <w:rPr>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916464" w:rsidRPr="00266CD8" w:rsidRDefault="00916464" w:rsidP="00266CD8">
      <w:pPr>
        <w:ind w:firstLine="284"/>
        <w:jc w:val="both"/>
        <w:rPr>
          <w:sz w:val="24"/>
          <w:szCs w:val="24"/>
        </w:rPr>
      </w:pPr>
      <w:r w:rsidRPr="00266CD8">
        <w:rPr>
          <w:sz w:val="24"/>
          <w:szCs w:val="24"/>
        </w:rPr>
        <w:t>Порядок следования имён прилагательных (nice long blond hair).</w:t>
      </w:r>
    </w:p>
    <w:p w:rsidR="00916464" w:rsidRPr="00266CD8" w:rsidRDefault="00916464" w:rsidP="00266CD8">
      <w:pPr>
        <w:ind w:firstLine="284"/>
        <w:jc w:val="both"/>
        <w:rPr>
          <w:sz w:val="24"/>
          <w:szCs w:val="24"/>
        </w:rPr>
      </w:pPr>
      <w:r w:rsidRPr="00266CD8">
        <w:rPr>
          <w:sz w:val="24"/>
          <w:szCs w:val="24"/>
        </w:rPr>
        <w:t>136.7.3. Социокультурные знания и умения.</w:t>
      </w:r>
    </w:p>
    <w:p w:rsidR="00916464" w:rsidRPr="00266CD8" w:rsidRDefault="00916464" w:rsidP="00266CD8">
      <w:pPr>
        <w:ind w:firstLine="284"/>
        <w:jc w:val="both"/>
        <w:rPr>
          <w:sz w:val="24"/>
          <w:szCs w:val="24"/>
        </w:rPr>
      </w:pPr>
      <w:r w:rsidRPr="00266CD8">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916464" w:rsidRPr="00266CD8" w:rsidRDefault="00916464" w:rsidP="00266CD8">
      <w:pPr>
        <w:ind w:firstLine="284"/>
        <w:jc w:val="both"/>
        <w:rPr>
          <w:sz w:val="24"/>
          <w:szCs w:val="24"/>
        </w:rPr>
      </w:pPr>
      <w:r w:rsidRPr="00266CD8">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16464" w:rsidRPr="00266CD8" w:rsidRDefault="00916464" w:rsidP="00266CD8">
      <w:pPr>
        <w:ind w:firstLine="284"/>
        <w:jc w:val="both"/>
        <w:rPr>
          <w:sz w:val="24"/>
          <w:szCs w:val="24"/>
        </w:rPr>
      </w:pPr>
      <w:r w:rsidRPr="00266CD8">
        <w:rPr>
          <w:sz w:val="24"/>
          <w:szCs w:val="24"/>
        </w:rPr>
        <w:t>Формирование элементарного представление о различных вариантах английского языка.</w:t>
      </w:r>
    </w:p>
    <w:p w:rsidR="00916464" w:rsidRPr="00266CD8" w:rsidRDefault="00916464" w:rsidP="00266CD8">
      <w:pPr>
        <w:ind w:firstLine="284"/>
        <w:jc w:val="both"/>
        <w:rPr>
          <w:sz w:val="24"/>
          <w:szCs w:val="24"/>
        </w:rPr>
      </w:pPr>
      <w:r w:rsidRPr="00266CD8">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16464" w:rsidRPr="00266CD8" w:rsidRDefault="00916464" w:rsidP="00266CD8">
      <w:pPr>
        <w:ind w:firstLine="284"/>
        <w:jc w:val="both"/>
        <w:rPr>
          <w:sz w:val="24"/>
          <w:szCs w:val="24"/>
        </w:rPr>
      </w:pPr>
      <w:r w:rsidRPr="00266CD8">
        <w:rPr>
          <w:sz w:val="24"/>
          <w:szCs w:val="24"/>
        </w:rPr>
        <w:t xml:space="preserve">Соблюдение норм вежливости в межкультурном общении. </w:t>
      </w:r>
    </w:p>
    <w:p w:rsidR="00916464" w:rsidRPr="00266CD8" w:rsidRDefault="00916464" w:rsidP="00266CD8">
      <w:pPr>
        <w:ind w:firstLine="284"/>
        <w:jc w:val="both"/>
        <w:rPr>
          <w:sz w:val="24"/>
          <w:szCs w:val="24"/>
        </w:rPr>
      </w:pPr>
      <w:r w:rsidRPr="00266CD8">
        <w:rPr>
          <w:sz w:val="24"/>
          <w:szCs w:val="24"/>
        </w:rPr>
        <w:t>Развитие умений:</w:t>
      </w:r>
    </w:p>
    <w:p w:rsidR="00916464" w:rsidRPr="00266CD8" w:rsidRDefault="00916464" w:rsidP="00266CD8">
      <w:pPr>
        <w:ind w:firstLine="284"/>
        <w:jc w:val="both"/>
        <w:rPr>
          <w:sz w:val="24"/>
          <w:szCs w:val="24"/>
        </w:rPr>
      </w:pPr>
      <w:r w:rsidRPr="00266CD8">
        <w:rPr>
          <w:sz w:val="24"/>
          <w:szCs w:val="24"/>
        </w:rPr>
        <w:t>писать свои имя и фамилию, а также имена и фамилии своих родственников и друзей на английском языке;</w:t>
      </w:r>
    </w:p>
    <w:p w:rsidR="00916464" w:rsidRPr="00266CD8" w:rsidRDefault="00916464" w:rsidP="00266CD8">
      <w:pPr>
        <w:ind w:firstLine="284"/>
        <w:jc w:val="both"/>
        <w:rPr>
          <w:sz w:val="24"/>
          <w:szCs w:val="24"/>
        </w:rPr>
      </w:pPr>
      <w:r w:rsidRPr="00266CD8">
        <w:rPr>
          <w:sz w:val="24"/>
          <w:szCs w:val="24"/>
        </w:rPr>
        <w:t>правильно оформлять свой адрес на английском языке (в анкете);</w:t>
      </w:r>
    </w:p>
    <w:p w:rsidR="00916464" w:rsidRPr="00266CD8" w:rsidRDefault="00916464" w:rsidP="00266CD8">
      <w:pPr>
        <w:ind w:firstLine="284"/>
        <w:jc w:val="both"/>
        <w:rPr>
          <w:sz w:val="24"/>
          <w:szCs w:val="24"/>
        </w:rPr>
      </w:pPr>
      <w:r w:rsidRPr="00266CD8">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16464" w:rsidRPr="00266CD8" w:rsidRDefault="00916464" w:rsidP="00266CD8">
      <w:pPr>
        <w:ind w:firstLine="284"/>
        <w:jc w:val="both"/>
        <w:rPr>
          <w:sz w:val="24"/>
          <w:szCs w:val="24"/>
        </w:rPr>
      </w:pPr>
      <w:r w:rsidRPr="00266CD8">
        <w:rPr>
          <w:sz w:val="24"/>
          <w:szCs w:val="24"/>
        </w:rPr>
        <w:t>кратко представлять Россию и страну (страны) изучаемого языка;</w:t>
      </w:r>
    </w:p>
    <w:p w:rsidR="00916464" w:rsidRPr="00266CD8" w:rsidRDefault="00916464" w:rsidP="00266CD8">
      <w:pPr>
        <w:ind w:firstLine="284"/>
        <w:jc w:val="both"/>
        <w:rPr>
          <w:sz w:val="24"/>
          <w:szCs w:val="24"/>
        </w:rPr>
      </w:pPr>
      <w:r w:rsidRPr="00266CD8">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916464" w:rsidRPr="00266CD8" w:rsidRDefault="00916464" w:rsidP="00266CD8">
      <w:pPr>
        <w:ind w:firstLine="284"/>
        <w:jc w:val="both"/>
        <w:rPr>
          <w:sz w:val="24"/>
          <w:szCs w:val="24"/>
        </w:rPr>
      </w:pPr>
      <w:r w:rsidRPr="00266CD8">
        <w:rPr>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916464" w:rsidRPr="00266CD8" w:rsidRDefault="00916464" w:rsidP="00266CD8">
      <w:pPr>
        <w:ind w:firstLine="284"/>
        <w:jc w:val="both"/>
        <w:rPr>
          <w:sz w:val="24"/>
          <w:szCs w:val="24"/>
        </w:rPr>
      </w:pPr>
      <w:r w:rsidRPr="00266CD8">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916464" w:rsidRPr="00266CD8" w:rsidRDefault="00916464" w:rsidP="00266CD8">
      <w:pPr>
        <w:ind w:firstLine="284"/>
        <w:jc w:val="both"/>
        <w:rPr>
          <w:sz w:val="24"/>
          <w:szCs w:val="24"/>
        </w:rPr>
      </w:pPr>
      <w:r w:rsidRPr="00266CD8">
        <w:rPr>
          <w:sz w:val="24"/>
          <w:szCs w:val="24"/>
        </w:rPr>
        <w:t>136.7.4. Компенсаторные умения.</w:t>
      </w:r>
    </w:p>
    <w:p w:rsidR="00916464" w:rsidRPr="00266CD8" w:rsidRDefault="00916464" w:rsidP="00266CD8">
      <w:pPr>
        <w:ind w:firstLine="284"/>
        <w:jc w:val="both"/>
        <w:rPr>
          <w:sz w:val="24"/>
          <w:szCs w:val="24"/>
        </w:rPr>
      </w:pPr>
      <w:r w:rsidRPr="00266CD8">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16464" w:rsidRPr="00266CD8" w:rsidRDefault="00916464" w:rsidP="00266CD8">
      <w:pPr>
        <w:ind w:firstLine="284"/>
        <w:jc w:val="both"/>
        <w:rPr>
          <w:sz w:val="24"/>
          <w:szCs w:val="24"/>
        </w:rPr>
      </w:pPr>
      <w:r w:rsidRPr="00266CD8">
        <w:rPr>
          <w:sz w:val="24"/>
          <w:szCs w:val="24"/>
        </w:rPr>
        <w:t>Переспрашивать, просить повторить, уточняя значение незнакомых слов.</w:t>
      </w:r>
    </w:p>
    <w:p w:rsidR="00916464" w:rsidRPr="00266CD8" w:rsidRDefault="00916464" w:rsidP="00266CD8">
      <w:pPr>
        <w:ind w:firstLine="284"/>
        <w:jc w:val="both"/>
        <w:rPr>
          <w:sz w:val="24"/>
          <w:szCs w:val="24"/>
        </w:rPr>
      </w:pPr>
      <w:r w:rsidRPr="00266CD8">
        <w:rPr>
          <w:sz w:val="24"/>
          <w:szCs w:val="24"/>
        </w:rPr>
        <w:t>Использование при формулировании собственных высказываний, ключевых слов, плана.</w:t>
      </w:r>
    </w:p>
    <w:p w:rsidR="00916464" w:rsidRPr="00266CD8" w:rsidRDefault="00916464" w:rsidP="00266CD8">
      <w:pPr>
        <w:ind w:firstLine="284"/>
        <w:jc w:val="both"/>
        <w:rPr>
          <w:sz w:val="24"/>
          <w:szCs w:val="24"/>
        </w:rPr>
      </w:pPr>
      <w:r w:rsidRPr="00266CD8">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16464" w:rsidRPr="00266CD8" w:rsidRDefault="00916464" w:rsidP="00266CD8">
      <w:pPr>
        <w:ind w:firstLine="284"/>
        <w:jc w:val="both"/>
        <w:rPr>
          <w:sz w:val="24"/>
          <w:szCs w:val="24"/>
        </w:rPr>
      </w:pPr>
      <w:r w:rsidRPr="00266CD8">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16464" w:rsidRPr="00266CD8" w:rsidRDefault="00916464" w:rsidP="00266CD8">
      <w:pPr>
        <w:ind w:firstLine="284"/>
        <w:jc w:val="both"/>
        <w:rPr>
          <w:sz w:val="24"/>
          <w:szCs w:val="24"/>
        </w:rPr>
      </w:pPr>
      <w:r w:rsidRPr="00266CD8">
        <w:rPr>
          <w:sz w:val="24"/>
          <w:szCs w:val="24"/>
        </w:rPr>
        <w:t>136.8. Планируемые результаты освоения программы по иностранному (английскому) языку на уровне основного общего образования.</w:t>
      </w:r>
    </w:p>
    <w:p w:rsidR="00916464" w:rsidRPr="00266CD8" w:rsidRDefault="00916464" w:rsidP="00266CD8">
      <w:pPr>
        <w:ind w:firstLine="284"/>
        <w:jc w:val="both"/>
        <w:rPr>
          <w:sz w:val="24"/>
          <w:szCs w:val="24"/>
        </w:rPr>
      </w:pPr>
      <w:r w:rsidRPr="00266CD8">
        <w:rPr>
          <w:sz w:val="24"/>
          <w:szCs w:val="24"/>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16464" w:rsidRPr="00266CD8" w:rsidRDefault="00916464" w:rsidP="00266CD8">
      <w:pPr>
        <w:ind w:firstLine="284"/>
        <w:jc w:val="both"/>
        <w:rPr>
          <w:sz w:val="24"/>
          <w:szCs w:val="24"/>
        </w:rPr>
      </w:pPr>
      <w:r w:rsidRPr="00266CD8">
        <w:rPr>
          <w:sz w:val="24"/>
          <w:szCs w:val="24"/>
        </w:rPr>
        <w:t>136.8.2.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16464" w:rsidRPr="00266CD8" w:rsidRDefault="00916464" w:rsidP="00266CD8">
      <w:pPr>
        <w:ind w:firstLine="284"/>
        <w:jc w:val="both"/>
        <w:rPr>
          <w:sz w:val="24"/>
          <w:szCs w:val="24"/>
        </w:rPr>
      </w:pPr>
      <w:r w:rsidRPr="00266CD8">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16464" w:rsidRPr="00266CD8" w:rsidRDefault="00916464" w:rsidP="00266CD8">
      <w:pPr>
        <w:ind w:firstLine="284"/>
        <w:jc w:val="both"/>
        <w:rPr>
          <w:sz w:val="24"/>
          <w:szCs w:val="24"/>
        </w:rPr>
      </w:pPr>
      <w:r w:rsidRPr="00266CD8">
        <w:rPr>
          <w:sz w:val="24"/>
          <w:szCs w:val="24"/>
        </w:rPr>
        <w:t>гражданского воспитания:</w:t>
      </w:r>
    </w:p>
    <w:p w:rsidR="00916464" w:rsidRPr="00266CD8" w:rsidRDefault="00916464" w:rsidP="00266CD8">
      <w:pPr>
        <w:ind w:firstLine="284"/>
        <w:jc w:val="both"/>
        <w:rPr>
          <w:sz w:val="24"/>
          <w:szCs w:val="24"/>
        </w:rPr>
      </w:pPr>
      <w:r w:rsidRPr="00266CD8">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916464" w:rsidRPr="00266CD8" w:rsidRDefault="00916464" w:rsidP="00266CD8">
      <w:pPr>
        <w:ind w:firstLine="284"/>
        <w:jc w:val="both"/>
        <w:rPr>
          <w:sz w:val="24"/>
          <w:szCs w:val="24"/>
        </w:rPr>
      </w:pPr>
      <w:r w:rsidRPr="00266CD8">
        <w:rPr>
          <w:sz w:val="24"/>
          <w:szCs w:val="24"/>
        </w:rPr>
        <w:t>активное участие в жизни семьи, организации, местного сообщества, родного края, страны;</w:t>
      </w:r>
    </w:p>
    <w:p w:rsidR="00916464" w:rsidRPr="00266CD8" w:rsidRDefault="00916464" w:rsidP="00266CD8">
      <w:pPr>
        <w:ind w:firstLine="284"/>
        <w:jc w:val="both"/>
        <w:rPr>
          <w:sz w:val="24"/>
          <w:szCs w:val="24"/>
        </w:rPr>
      </w:pPr>
      <w:r w:rsidRPr="00266CD8">
        <w:rPr>
          <w:sz w:val="24"/>
          <w:szCs w:val="24"/>
        </w:rPr>
        <w:t>неприятие любых форм экстремизма, дискриминации;</w:t>
      </w:r>
    </w:p>
    <w:p w:rsidR="00916464" w:rsidRPr="00266CD8" w:rsidRDefault="00916464" w:rsidP="00266CD8">
      <w:pPr>
        <w:ind w:firstLine="284"/>
        <w:jc w:val="both"/>
        <w:rPr>
          <w:sz w:val="24"/>
          <w:szCs w:val="24"/>
        </w:rPr>
      </w:pPr>
      <w:r w:rsidRPr="00266CD8">
        <w:rPr>
          <w:sz w:val="24"/>
          <w:szCs w:val="24"/>
        </w:rPr>
        <w:t>понимание роли различных социальных институтов в жизни человека;</w:t>
      </w:r>
    </w:p>
    <w:p w:rsidR="00916464" w:rsidRPr="00266CD8" w:rsidRDefault="00916464" w:rsidP="00266CD8">
      <w:pPr>
        <w:ind w:firstLine="284"/>
        <w:jc w:val="both"/>
        <w:rPr>
          <w:sz w:val="24"/>
          <w:szCs w:val="24"/>
        </w:rPr>
      </w:pPr>
      <w:r w:rsidRPr="00266CD8">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16464" w:rsidRPr="00266CD8" w:rsidRDefault="00916464" w:rsidP="00266CD8">
      <w:pPr>
        <w:ind w:firstLine="284"/>
        <w:jc w:val="both"/>
        <w:rPr>
          <w:sz w:val="24"/>
          <w:szCs w:val="24"/>
        </w:rPr>
      </w:pPr>
      <w:r w:rsidRPr="00266CD8">
        <w:rPr>
          <w:sz w:val="24"/>
          <w:szCs w:val="24"/>
        </w:rPr>
        <w:t>представление о способах противодействия коррупции;</w:t>
      </w:r>
    </w:p>
    <w:p w:rsidR="00916464" w:rsidRPr="00266CD8" w:rsidRDefault="00916464" w:rsidP="00266CD8">
      <w:pPr>
        <w:ind w:firstLine="284"/>
        <w:jc w:val="both"/>
        <w:rPr>
          <w:sz w:val="24"/>
          <w:szCs w:val="24"/>
        </w:rPr>
      </w:pPr>
      <w:r w:rsidRPr="00266CD8">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16464" w:rsidRPr="00266CD8" w:rsidRDefault="00916464" w:rsidP="00266CD8">
      <w:pPr>
        <w:ind w:firstLine="284"/>
        <w:jc w:val="both"/>
        <w:rPr>
          <w:sz w:val="24"/>
          <w:szCs w:val="24"/>
        </w:rPr>
      </w:pPr>
      <w:r w:rsidRPr="00266CD8">
        <w:rPr>
          <w:sz w:val="24"/>
          <w:szCs w:val="24"/>
        </w:rPr>
        <w:t>готовность к участию в гуманитарной деятельности (волонтёрство, помощь людям, нуждающимся в ней);</w:t>
      </w:r>
    </w:p>
    <w:p w:rsidR="00916464" w:rsidRPr="00266CD8" w:rsidRDefault="00916464" w:rsidP="00266CD8">
      <w:pPr>
        <w:ind w:firstLine="284"/>
        <w:jc w:val="both"/>
        <w:rPr>
          <w:sz w:val="24"/>
          <w:szCs w:val="24"/>
        </w:rPr>
      </w:pPr>
      <w:r w:rsidRPr="00266CD8">
        <w:rPr>
          <w:sz w:val="24"/>
          <w:szCs w:val="24"/>
        </w:rPr>
        <w:t>патриотического воспитания:</w:t>
      </w:r>
    </w:p>
    <w:p w:rsidR="00916464" w:rsidRPr="00266CD8" w:rsidRDefault="00916464" w:rsidP="00266CD8">
      <w:pPr>
        <w:ind w:firstLine="284"/>
        <w:jc w:val="both"/>
        <w:rPr>
          <w:sz w:val="24"/>
          <w:szCs w:val="24"/>
        </w:rPr>
      </w:pPr>
      <w:r w:rsidRPr="00266CD8">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16464" w:rsidRPr="00266CD8" w:rsidRDefault="00916464" w:rsidP="00266CD8">
      <w:pPr>
        <w:ind w:firstLine="284"/>
        <w:jc w:val="both"/>
        <w:rPr>
          <w:sz w:val="24"/>
          <w:szCs w:val="24"/>
        </w:rPr>
      </w:pPr>
      <w:r w:rsidRPr="00266CD8">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16464" w:rsidRPr="00266CD8" w:rsidRDefault="00916464" w:rsidP="00266CD8">
      <w:pPr>
        <w:ind w:firstLine="284"/>
        <w:jc w:val="both"/>
        <w:rPr>
          <w:sz w:val="24"/>
          <w:szCs w:val="24"/>
        </w:rPr>
      </w:pPr>
      <w:r w:rsidRPr="00266CD8">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6464" w:rsidRPr="00266CD8" w:rsidRDefault="00916464" w:rsidP="00266CD8">
      <w:pPr>
        <w:ind w:firstLine="284"/>
        <w:jc w:val="both"/>
        <w:rPr>
          <w:sz w:val="24"/>
          <w:szCs w:val="24"/>
        </w:rPr>
      </w:pPr>
      <w:r w:rsidRPr="00266CD8">
        <w:rPr>
          <w:sz w:val="24"/>
          <w:szCs w:val="24"/>
        </w:rPr>
        <w:t>духовно-нравственного воспитания:</w:t>
      </w:r>
    </w:p>
    <w:p w:rsidR="00916464" w:rsidRPr="00266CD8" w:rsidRDefault="00916464" w:rsidP="00266CD8">
      <w:pPr>
        <w:ind w:firstLine="284"/>
        <w:jc w:val="both"/>
        <w:rPr>
          <w:sz w:val="24"/>
          <w:szCs w:val="24"/>
        </w:rPr>
      </w:pPr>
      <w:r w:rsidRPr="00266CD8">
        <w:rPr>
          <w:sz w:val="24"/>
          <w:szCs w:val="24"/>
        </w:rPr>
        <w:t>ориентация на моральные ценности и нормы в ситуациях нравственного выбора;</w:t>
      </w:r>
    </w:p>
    <w:p w:rsidR="00916464" w:rsidRPr="00266CD8" w:rsidRDefault="00916464" w:rsidP="00266CD8">
      <w:pPr>
        <w:ind w:firstLine="284"/>
        <w:jc w:val="both"/>
        <w:rPr>
          <w:sz w:val="24"/>
          <w:szCs w:val="24"/>
        </w:rPr>
      </w:pPr>
      <w:r w:rsidRPr="00266CD8">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16464" w:rsidRPr="00266CD8" w:rsidRDefault="00916464" w:rsidP="00266CD8">
      <w:pPr>
        <w:ind w:firstLine="284"/>
        <w:jc w:val="both"/>
        <w:rPr>
          <w:sz w:val="24"/>
          <w:szCs w:val="24"/>
        </w:rPr>
      </w:pPr>
      <w:r w:rsidRPr="00266CD8">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916464" w:rsidRPr="00266CD8" w:rsidRDefault="00916464" w:rsidP="00266CD8">
      <w:pPr>
        <w:ind w:firstLine="284"/>
        <w:jc w:val="both"/>
        <w:rPr>
          <w:sz w:val="24"/>
          <w:szCs w:val="24"/>
        </w:rPr>
      </w:pPr>
      <w:r w:rsidRPr="00266CD8">
        <w:rPr>
          <w:sz w:val="24"/>
          <w:szCs w:val="24"/>
        </w:rPr>
        <w:t>эстетического воспитания:</w:t>
      </w:r>
    </w:p>
    <w:p w:rsidR="00916464" w:rsidRPr="00266CD8" w:rsidRDefault="00916464" w:rsidP="00266CD8">
      <w:pPr>
        <w:ind w:firstLine="284"/>
        <w:jc w:val="both"/>
        <w:rPr>
          <w:sz w:val="24"/>
          <w:szCs w:val="24"/>
        </w:rPr>
      </w:pPr>
      <w:r w:rsidRPr="00266CD8">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916464" w:rsidRPr="00266CD8" w:rsidRDefault="00916464" w:rsidP="00266CD8">
      <w:pPr>
        <w:ind w:firstLine="284"/>
        <w:jc w:val="both"/>
        <w:rPr>
          <w:sz w:val="24"/>
          <w:szCs w:val="24"/>
        </w:rPr>
      </w:pPr>
      <w:r w:rsidRPr="00266CD8">
        <w:rPr>
          <w:sz w:val="24"/>
          <w:szCs w:val="24"/>
        </w:rPr>
        <w:t>осознание важности художественной культуры как средства коммуникации и самовыражения;</w:t>
      </w:r>
    </w:p>
    <w:p w:rsidR="00916464" w:rsidRPr="00266CD8" w:rsidRDefault="00916464" w:rsidP="00266CD8">
      <w:pPr>
        <w:ind w:firstLine="284"/>
        <w:jc w:val="both"/>
        <w:rPr>
          <w:sz w:val="24"/>
          <w:szCs w:val="24"/>
        </w:rPr>
      </w:pPr>
      <w:r w:rsidRPr="00266CD8">
        <w:rPr>
          <w:sz w:val="24"/>
          <w:szCs w:val="24"/>
        </w:rPr>
        <w:t>понимание ценности отечественного и мирового искусства, роли этнических культурных традиций и народного творчества;</w:t>
      </w:r>
    </w:p>
    <w:p w:rsidR="00916464" w:rsidRPr="00266CD8" w:rsidRDefault="00916464" w:rsidP="00266CD8">
      <w:pPr>
        <w:ind w:firstLine="284"/>
        <w:jc w:val="both"/>
        <w:rPr>
          <w:sz w:val="24"/>
          <w:szCs w:val="24"/>
        </w:rPr>
      </w:pPr>
      <w:r w:rsidRPr="00266CD8">
        <w:rPr>
          <w:sz w:val="24"/>
          <w:szCs w:val="24"/>
        </w:rPr>
        <w:t>стремление к самовыражению в разных видах искусства;</w:t>
      </w:r>
    </w:p>
    <w:p w:rsidR="00916464" w:rsidRPr="00266CD8" w:rsidRDefault="00916464" w:rsidP="00266CD8">
      <w:pPr>
        <w:ind w:firstLine="284"/>
        <w:jc w:val="both"/>
        <w:rPr>
          <w:sz w:val="24"/>
          <w:szCs w:val="24"/>
        </w:rPr>
      </w:pPr>
      <w:r w:rsidRPr="00266CD8">
        <w:rPr>
          <w:sz w:val="24"/>
          <w:szCs w:val="24"/>
        </w:rPr>
        <w:t>физического воспитания, формирования культуры здоровья и эмоционального благополучия:</w:t>
      </w:r>
    </w:p>
    <w:p w:rsidR="00916464" w:rsidRPr="00266CD8" w:rsidRDefault="00916464" w:rsidP="00266CD8">
      <w:pPr>
        <w:ind w:firstLine="284"/>
        <w:jc w:val="both"/>
        <w:rPr>
          <w:sz w:val="24"/>
          <w:szCs w:val="24"/>
        </w:rPr>
      </w:pPr>
      <w:r w:rsidRPr="00266CD8">
        <w:rPr>
          <w:sz w:val="24"/>
          <w:szCs w:val="24"/>
        </w:rPr>
        <w:t>осознание ценности жизни;</w:t>
      </w:r>
    </w:p>
    <w:p w:rsidR="00916464" w:rsidRPr="00266CD8" w:rsidRDefault="00916464" w:rsidP="00266CD8">
      <w:pPr>
        <w:ind w:firstLine="284"/>
        <w:jc w:val="both"/>
        <w:rPr>
          <w:sz w:val="24"/>
          <w:szCs w:val="24"/>
        </w:rPr>
      </w:pPr>
      <w:r w:rsidRPr="00266CD8">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16464" w:rsidRPr="00266CD8" w:rsidRDefault="00916464" w:rsidP="00266CD8">
      <w:pPr>
        <w:ind w:firstLine="284"/>
        <w:jc w:val="both"/>
        <w:rPr>
          <w:sz w:val="24"/>
          <w:szCs w:val="24"/>
        </w:rPr>
      </w:pPr>
      <w:r w:rsidRPr="00266CD8">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16464" w:rsidRPr="00266CD8" w:rsidRDefault="00916464" w:rsidP="00266CD8">
      <w:pPr>
        <w:ind w:firstLine="284"/>
        <w:jc w:val="both"/>
        <w:rPr>
          <w:sz w:val="24"/>
          <w:szCs w:val="24"/>
        </w:rPr>
      </w:pPr>
      <w:r w:rsidRPr="00266CD8">
        <w:rPr>
          <w:sz w:val="24"/>
          <w:szCs w:val="24"/>
        </w:rPr>
        <w:t>соблюдение правил безопасности, в том числе навыков безопасного поведения в Интернет-среде;</w:t>
      </w:r>
    </w:p>
    <w:p w:rsidR="00916464" w:rsidRPr="00266CD8" w:rsidRDefault="00916464" w:rsidP="00266CD8">
      <w:pPr>
        <w:ind w:firstLine="284"/>
        <w:jc w:val="both"/>
        <w:rPr>
          <w:sz w:val="24"/>
          <w:szCs w:val="24"/>
        </w:rPr>
      </w:pPr>
      <w:r w:rsidRPr="00266CD8">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16464" w:rsidRPr="00266CD8" w:rsidRDefault="00916464" w:rsidP="00266CD8">
      <w:pPr>
        <w:ind w:firstLine="284"/>
        <w:jc w:val="both"/>
        <w:rPr>
          <w:sz w:val="24"/>
          <w:szCs w:val="24"/>
        </w:rPr>
      </w:pPr>
      <w:r w:rsidRPr="00266CD8">
        <w:rPr>
          <w:sz w:val="24"/>
          <w:szCs w:val="24"/>
        </w:rPr>
        <w:t>умение принимать себя и других, не осуждая;</w:t>
      </w:r>
    </w:p>
    <w:p w:rsidR="00916464" w:rsidRPr="00266CD8" w:rsidRDefault="00916464" w:rsidP="00266CD8">
      <w:pPr>
        <w:ind w:firstLine="284"/>
        <w:jc w:val="both"/>
        <w:rPr>
          <w:sz w:val="24"/>
          <w:szCs w:val="24"/>
        </w:rPr>
      </w:pPr>
      <w:r w:rsidRPr="00266CD8">
        <w:rPr>
          <w:sz w:val="24"/>
          <w:szCs w:val="24"/>
        </w:rPr>
        <w:t>умение осознавать эмоциональное состояние себя и других, умение управлять собственным эмоциональным состоянием;</w:t>
      </w:r>
    </w:p>
    <w:p w:rsidR="00916464" w:rsidRPr="00266CD8" w:rsidRDefault="00916464" w:rsidP="00266CD8">
      <w:pPr>
        <w:ind w:firstLine="284"/>
        <w:jc w:val="both"/>
        <w:rPr>
          <w:sz w:val="24"/>
          <w:szCs w:val="24"/>
        </w:rPr>
      </w:pPr>
      <w:r w:rsidRPr="00266CD8">
        <w:rPr>
          <w:sz w:val="24"/>
          <w:szCs w:val="24"/>
        </w:rPr>
        <w:t>сформированность навыка рефлексии, признание своего права на ошибку и такого же права другого человека;</w:t>
      </w:r>
    </w:p>
    <w:p w:rsidR="00916464" w:rsidRPr="00266CD8" w:rsidRDefault="00916464" w:rsidP="00266CD8">
      <w:pPr>
        <w:ind w:firstLine="284"/>
        <w:jc w:val="both"/>
        <w:rPr>
          <w:sz w:val="24"/>
          <w:szCs w:val="24"/>
        </w:rPr>
      </w:pPr>
      <w:r w:rsidRPr="00266CD8">
        <w:rPr>
          <w:sz w:val="24"/>
          <w:szCs w:val="24"/>
        </w:rPr>
        <w:t>трудового воспитания:</w:t>
      </w:r>
    </w:p>
    <w:p w:rsidR="00916464" w:rsidRPr="00266CD8" w:rsidRDefault="00916464" w:rsidP="00266CD8">
      <w:pPr>
        <w:ind w:firstLine="284"/>
        <w:jc w:val="both"/>
        <w:rPr>
          <w:sz w:val="24"/>
          <w:szCs w:val="24"/>
        </w:rPr>
      </w:pPr>
      <w:r w:rsidRPr="00266CD8">
        <w:rPr>
          <w:sz w:val="24"/>
          <w:szCs w:val="24"/>
        </w:rPr>
        <w:t xml:space="preserve">установка на активное участие в решении практических задач (в рамках семьи, организации, </w:t>
      </w:r>
      <w:r w:rsidRPr="00266CD8">
        <w:rPr>
          <w:rFonts w:eastAsia="SchoolBookSanPin"/>
          <w:sz w:val="24"/>
          <w:szCs w:val="24"/>
        </w:rPr>
        <w:t>населенного пункта, родного края)</w:t>
      </w:r>
      <w:r w:rsidRPr="00266CD8">
        <w:rPr>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16464" w:rsidRPr="00266CD8" w:rsidRDefault="00916464" w:rsidP="00266CD8">
      <w:pPr>
        <w:ind w:firstLine="284"/>
        <w:jc w:val="both"/>
        <w:rPr>
          <w:sz w:val="24"/>
          <w:szCs w:val="24"/>
        </w:rPr>
      </w:pPr>
      <w:r w:rsidRPr="00266CD8">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916464" w:rsidRPr="00266CD8" w:rsidRDefault="00916464" w:rsidP="00266CD8">
      <w:pPr>
        <w:ind w:firstLine="284"/>
        <w:jc w:val="both"/>
        <w:rPr>
          <w:sz w:val="24"/>
          <w:szCs w:val="24"/>
        </w:rPr>
      </w:pPr>
      <w:r w:rsidRPr="00266CD8">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16464" w:rsidRPr="00266CD8" w:rsidRDefault="00916464" w:rsidP="00266CD8">
      <w:pPr>
        <w:ind w:firstLine="284"/>
        <w:jc w:val="both"/>
        <w:rPr>
          <w:sz w:val="24"/>
          <w:szCs w:val="24"/>
        </w:rPr>
      </w:pPr>
      <w:r w:rsidRPr="00266CD8">
        <w:rPr>
          <w:sz w:val="24"/>
          <w:szCs w:val="24"/>
        </w:rPr>
        <w:t>готовность адаптироваться в профессиональной среде;</w:t>
      </w:r>
    </w:p>
    <w:p w:rsidR="00916464" w:rsidRPr="00266CD8" w:rsidRDefault="00916464" w:rsidP="00266CD8">
      <w:pPr>
        <w:ind w:firstLine="284"/>
        <w:jc w:val="both"/>
        <w:rPr>
          <w:sz w:val="24"/>
          <w:szCs w:val="24"/>
        </w:rPr>
      </w:pPr>
      <w:r w:rsidRPr="00266CD8">
        <w:rPr>
          <w:sz w:val="24"/>
          <w:szCs w:val="24"/>
        </w:rPr>
        <w:t>уважение к труду и результатам трудовой деятельности;</w:t>
      </w:r>
    </w:p>
    <w:p w:rsidR="00916464" w:rsidRPr="00266CD8" w:rsidRDefault="00916464" w:rsidP="00266CD8">
      <w:pPr>
        <w:ind w:firstLine="284"/>
        <w:jc w:val="both"/>
        <w:rPr>
          <w:sz w:val="24"/>
          <w:szCs w:val="24"/>
        </w:rPr>
      </w:pPr>
      <w:r w:rsidRPr="00266CD8">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6464" w:rsidRPr="00266CD8" w:rsidRDefault="00916464" w:rsidP="00266CD8">
      <w:pPr>
        <w:ind w:firstLine="284"/>
        <w:jc w:val="both"/>
        <w:rPr>
          <w:sz w:val="24"/>
          <w:szCs w:val="24"/>
        </w:rPr>
      </w:pPr>
      <w:r w:rsidRPr="00266CD8">
        <w:rPr>
          <w:sz w:val="24"/>
          <w:szCs w:val="24"/>
        </w:rPr>
        <w:t>экологического воспитания:</w:t>
      </w:r>
    </w:p>
    <w:p w:rsidR="00916464" w:rsidRPr="00266CD8" w:rsidRDefault="00916464" w:rsidP="00266CD8">
      <w:pPr>
        <w:ind w:firstLine="284"/>
        <w:jc w:val="both"/>
        <w:rPr>
          <w:sz w:val="24"/>
          <w:szCs w:val="24"/>
        </w:rPr>
      </w:pPr>
      <w:r w:rsidRPr="00266CD8">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16464" w:rsidRPr="00266CD8" w:rsidRDefault="00916464" w:rsidP="00266CD8">
      <w:pPr>
        <w:ind w:firstLine="284"/>
        <w:jc w:val="both"/>
        <w:rPr>
          <w:sz w:val="24"/>
          <w:szCs w:val="24"/>
        </w:rPr>
      </w:pPr>
      <w:r w:rsidRPr="00266CD8">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16464" w:rsidRPr="00266CD8" w:rsidRDefault="00916464" w:rsidP="00266CD8">
      <w:pPr>
        <w:ind w:firstLine="284"/>
        <w:jc w:val="both"/>
        <w:rPr>
          <w:sz w:val="24"/>
          <w:szCs w:val="24"/>
        </w:rPr>
      </w:pPr>
      <w:r w:rsidRPr="00266CD8">
        <w:rPr>
          <w:sz w:val="24"/>
          <w:szCs w:val="24"/>
        </w:rPr>
        <w:t>осознание своей роли как гражданина и потребителя в условиях взаимосвязи природной, технологической и социальной сред;</w:t>
      </w:r>
    </w:p>
    <w:p w:rsidR="00916464" w:rsidRPr="00266CD8" w:rsidRDefault="00916464" w:rsidP="00266CD8">
      <w:pPr>
        <w:ind w:firstLine="284"/>
        <w:jc w:val="both"/>
        <w:rPr>
          <w:sz w:val="24"/>
          <w:szCs w:val="24"/>
        </w:rPr>
      </w:pPr>
      <w:r w:rsidRPr="00266CD8">
        <w:rPr>
          <w:sz w:val="24"/>
          <w:szCs w:val="24"/>
        </w:rPr>
        <w:t>готовность к участию в практической деятельности экологической направленности;</w:t>
      </w:r>
    </w:p>
    <w:p w:rsidR="00916464" w:rsidRPr="00266CD8" w:rsidRDefault="00916464" w:rsidP="00266CD8">
      <w:pPr>
        <w:ind w:firstLine="284"/>
        <w:jc w:val="both"/>
        <w:rPr>
          <w:sz w:val="24"/>
          <w:szCs w:val="24"/>
        </w:rPr>
      </w:pPr>
      <w:r w:rsidRPr="00266CD8">
        <w:rPr>
          <w:sz w:val="24"/>
          <w:szCs w:val="24"/>
        </w:rPr>
        <w:t>ценности научного познания:</w:t>
      </w:r>
    </w:p>
    <w:p w:rsidR="00916464" w:rsidRPr="00266CD8" w:rsidRDefault="00916464" w:rsidP="00266CD8">
      <w:pPr>
        <w:ind w:firstLine="284"/>
        <w:jc w:val="both"/>
        <w:rPr>
          <w:sz w:val="24"/>
          <w:szCs w:val="24"/>
        </w:rPr>
      </w:pPr>
      <w:r w:rsidRPr="00266CD8">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16464" w:rsidRPr="00266CD8" w:rsidRDefault="00916464" w:rsidP="00266CD8">
      <w:pPr>
        <w:ind w:firstLine="284"/>
        <w:jc w:val="both"/>
        <w:rPr>
          <w:sz w:val="24"/>
          <w:szCs w:val="24"/>
        </w:rPr>
      </w:pPr>
      <w:r w:rsidRPr="00266CD8">
        <w:rPr>
          <w:sz w:val="24"/>
          <w:szCs w:val="24"/>
        </w:rPr>
        <w:t>овладение языковой и читательской культурой как средством познания мира;</w:t>
      </w:r>
    </w:p>
    <w:p w:rsidR="00916464" w:rsidRPr="00266CD8" w:rsidRDefault="00916464" w:rsidP="00266CD8">
      <w:pPr>
        <w:ind w:firstLine="284"/>
        <w:jc w:val="both"/>
        <w:rPr>
          <w:sz w:val="24"/>
          <w:szCs w:val="24"/>
        </w:rPr>
      </w:pPr>
      <w:r w:rsidRPr="00266CD8">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6464" w:rsidRPr="00266CD8" w:rsidRDefault="00916464" w:rsidP="00266CD8">
      <w:pPr>
        <w:ind w:firstLine="284"/>
        <w:jc w:val="both"/>
        <w:rPr>
          <w:sz w:val="24"/>
          <w:szCs w:val="24"/>
        </w:rPr>
      </w:pPr>
      <w:r w:rsidRPr="00266CD8">
        <w:rPr>
          <w:sz w:val="24"/>
          <w:szCs w:val="24"/>
        </w:rPr>
        <w:t>адаптации обучающегося к изменяющимся условиям социальной и природной среды:</w:t>
      </w:r>
    </w:p>
    <w:p w:rsidR="00916464" w:rsidRPr="00266CD8" w:rsidRDefault="00916464" w:rsidP="00266CD8">
      <w:pPr>
        <w:ind w:firstLine="284"/>
        <w:jc w:val="both"/>
        <w:rPr>
          <w:sz w:val="24"/>
          <w:szCs w:val="24"/>
        </w:rPr>
      </w:pPr>
      <w:r w:rsidRPr="00266CD8">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16464" w:rsidRPr="00266CD8" w:rsidRDefault="00916464" w:rsidP="00266CD8">
      <w:pPr>
        <w:ind w:firstLine="284"/>
        <w:jc w:val="both"/>
        <w:rPr>
          <w:sz w:val="24"/>
          <w:szCs w:val="24"/>
        </w:rPr>
      </w:pPr>
      <w:r w:rsidRPr="00266CD8">
        <w:rPr>
          <w:sz w:val="24"/>
          <w:szCs w:val="24"/>
        </w:rPr>
        <w:t>способность обучающихся взаимодействовать в условиях неопределённости, открытость опыту и знаниям других;</w:t>
      </w:r>
    </w:p>
    <w:p w:rsidR="00916464" w:rsidRPr="00266CD8" w:rsidRDefault="00916464" w:rsidP="00266CD8">
      <w:pPr>
        <w:ind w:firstLine="284"/>
        <w:jc w:val="both"/>
        <w:rPr>
          <w:sz w:val="24"/>
          <w:szCs w:val="24"/>
        </w:rPr>
      </w:pPr>
      <w:r w:rsidRPr="00266CD8">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16464" w:rsidRPr="00266CD8" w:rsidRDefault="00916464" w:rsidP="00266CD8">
      <w:pPr>
        <w:ind w:firstLine="284"/>
        <w:jc w:val="both"/>
        <w:rPr>
          <w:sz w:val="24"/>
          <w:szCs w:val="24"/>
        </w:rPr>
      </w:pPr>
      <w:r w:rsidRPr="00266CD8">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16464" w:rsidRPr="00266CD8" w:rsidRDefault="00916464" w:rsidP="00266CD8">
      <w:pPr>
        <w:ind w:firstLine="284"/>
        <w:jc w:val="both"/>
        <w:rPr>
          <w:sz w:val="24"/>
          <w:szCs w:val="24"/>
        </w:rPr>
      </w:pPr>
      <w:r w:rsidRPr="00266CD8">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16464" w:rsidRPr="00266CD8" w:rsidRDefault="00916464" w:rsidP="00266CD8">
      <w:pPr>
        <w:ind w:firstLine="284"/>
        <w:jc w:val="both"/>
        <w:rPr>
          <w:sz w:val="24"/>
          <w:szCs w:val="24"/>
        </w:rPr>
      </w:pPr>
      <w:r w:rsidRPr="00266CD8">
        <w:rPr>
          <w:sz w:val="24"/>
          <w:szCs w:val="24"/>
        </w:rPr>
        <w:t>умение анализировать и выявлять взаимосвязи природы, общества и экономики;</w:t>
      </w:r>
    </w:p>
    <w:p w:rsidR="00916464" w:rsidRPr="00266CD8" w:rsidRDefault="00916464" w:rsidP="00266CD8">
      <w:pPr>
        <w:ind w:firstLine="284"/>
        <w:jc w:val="both"/>
        <w:rPr>
          <w:sz w:val="24"/>
          <w:szCs w:val="24"/>
        </w:rPr>
      </w:pPr>
      <w:r w:rsidRPr="00266CD8">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16464" w:rsidRPr="00266CD8" w:rsidRDefault="00916464" w:rsidP="00266CD8">
      <w:pPr>
        <w:ind w:firstLine="284"/>
        <w:jc w:val="both"/>
        <w:rPr>
          <w:sz w:val="24"/>
          <w:szCs w:val="24"/>
        </w:rPr>
      </w:pPr>
      <w:r w:rsidRPr="00266CD8">
        <w:rPr>
          <w:sz w:val="24"/>
          <w:szCs w:val="24"/>
        </w:rPr>
        <w:t>способность обучающихся осознавать стрессовую ситуацию, оценивать происходящие изменения и их последствия;</w:t>
      </w:r>
    </w:p>
    <w:p w:rsidR="00916464" w:rsidRPr="00266CD8" w:rsidRDefault="00916464" w:rsidP="00266CD8">
      <w:pPr>
        <w:ind w:firstLine="284"/>
        <w:jc w:val="both"/>
        <w:rPr>
          <w:sz w:val="24"/>
          <w:szCs w:val="24"/>
        </w:rPr>
      </w:pPr>
      <w:r w:rsidRPr="00266CD8">
        <w:rPr>
          <w:sz w:val="24"/>
          <w:szCs w:val="24"/>
        </w:rPr>
        <w:t>воспринимать стрессовую ситуацию как вызов, требующий контрмер;</w:t>
      </w:r>
    </w:p>
    <w:p w:rsidR="00916464" w:rsidRPr="00266CD8" w:rsidRDefault="00916464" w:rsidP="00266CD8">
      <w:pPr>
        <w:ind w:firstLine="284"/>
        <w:jc w:val="both"/>
        <w:rPr>
          <w:sz w:val="24"/>
          <w:szCs w:val="24"/>
        </w:rPr>
      </w:pPr>
      <w:r w:rsidRPr="00266CD8">
        <w:rPr>
          <w:sz w:val="24"/>
          <w:szCs w:val="24"/>
        </w:rPr>
        <w:t>оценивать ситуацию стресса, корректировать принимаемые решения и действия;</w:t>
      </w:r>
    </w:p>
    <w:p w:rsidR="00916464" w:rsidRPr="00266CD8" w:rsidRDefault="00916464" w:rsidP="00266CD8">
      <w:pPr>
        <w:ind w:firstLine="284"/>
        <w:jc w:val="both"/>
        <w:rPr>
          <w:sz w:val="24"/>
          <w:szCs w:val="24"/>
        </w:rPr>
      </w:pPr>
      <w:r w:rsidRPr="00266CD8">
        <w:rPr>
          <w:sz w:val="24"/>
          <w:szCs w:val="24"/>
        </w:rPr>
        <w:t>формулировать и оценивать риски и последствия, формировать опыт, находить позитивное в произошедшей ситуации;</w:t>
      </w:r>
    </w:p>
    <w:p w:rsidR="00916464" w:rsidRPr="00266CD8" w:rsidRDefault="00916464" w:rsidP="00266CD8">
      <w:pPr>
        <w:ind w:firstLine="284"/>
        <w:jc w:val="both"/>
        <w:rPr>
          <w:sz w:val="24"/>
          <w:szCs w:val="24"/>
        </w:rPr>
      </w:pPr>
      <w:r w:rsidRPr="00266CD8">
        <w:rPr>
          <w:sz w:val="24"/>
          <w:szCs w:val="24"/>
        </w:rPr>
        <w:t>быть готовым действовать в отсутствие гарантий успеха.</w:t>
      </w:r>
    </w:p>
    <w:p w:rsidR="00916464" w:rsidRPr="00266CD8" w:rsidRDefault="00916464" w:rsidP="00266CD8">
      <w:pPr>
        <w:ind w:firstLine="284"/>
        <w:jc w:val="both"/>
        <w:rPr>
          <w:sz w:val="24"/>
          <w:szCs w:val="24"/>
        </w:rPr>
      </w:pPr>
      <w:r w:rsidRPr="00266CD8">
        <w:rPr>
          <w:sz w:val="24"/>
          <w:szCs w:val="24"/>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16464" w:rsidRPr="00266CD8" w:rsidRDefault="00916464" w:rsidP="00266CD8">
      <w:pPr>
        <w:ind w:firstLine="284"/>
        <w:jc w:val="both"/>
        <w:rPr>
          <w:sz w:val="24"/>
          <w:szCs w:val="24"/>
        </w:rPr>
      </w:pPr>
      <w:r w:rsidRPr="00266CD8">
        <w:rPr>
          <w:sz w:val="24"/>
          <w:szCs w:val="24"/>
        </w:rPr>
        <w:t>136.8.3.1. У обучающегося будут сформированы следующие базовые логические действия как часть познавательных универсальных учебных действий:</w:t>
      </w:r>
    </w:p>
    <w:p w:rsidR="00916464" w:rsidRPr="00266CD8" w:rsidRDefault="00916464" w:rsidP="00266CD8">
      <w:pPr>
        <w:ind w:firstLine="284"/>
        <w:jc w:val="both"/>
        <w:rPr>
          <w:sz w:val="24"/>
          <w:szCs w:val="24"/>
        </w:rPr>
      </w:pPr>
      <w:r w:rsidRPr="00266CD8">
        <w:rPr>
          <w:sz w:val="24"/>
          <w:szCs w:val="24"/>
        </w:rPr>
        <w:t>выявлять и характеризовать существенные признаки объектов (явлений);</w:t>
      </w:r>
    </w:p>
    <w:p w:rsidR="00916464" w:rsidRPr="00266CD8" w:rsidRDefault="00916464" w:rsidP="00266CD8">
      <w:pPr>
        <w:ind w:firstLine="284"/>
        <w:jc w:val="both"/>
        <w:rPr>
          <w:sz w:val="24"/>
          <w:szCs w:val="24"/>
        </w:rPr>
      </w:pPr>
      <w:r w:rsidRPr="00266CD8">
        <w:rPr>
          <w:sz w:val="24"/>
          <w:szCs w:val="24"/>
        </w:rPr>
        <w:t>устанавливать существенный признак классификации, основания для обобщения и сравнения, критерии проводимого анализа;</w:t>
      </w:r>
    </w:p>
    <w:p w:rsidR="00916464" w:rsidRPr="00266CD8" w:rsidRDefault="00916464" w:rsidP="00266CD8">
      <w:pPr>
        <w:ind w:firstLine="284"/>
        <w:jc w:val="both"/>
        <w:rPr>
          <w:sz w:val="24"/>
          <w:szCs w:val="24"/>
        </w:rPr>
      </w:pPr>
      <w:r w:rsidRPr="00266CD8">
        <w:rPr>
          <w:sz w:val="24"/>
          <w:szCs w:val="24"/>
        </w:rPr>
        <w:t>с учётом предложенной задачи выявлять закономерности и противоречия в рассматриваемых фактах, данных и наблюдениях;</w:t>
      </w:r>
    </w:p>
    <w:p w:rsidR="00916464" w:rsidRPr="00266CD8" w:rsidRDefault="00916464" w:rsidP="00266CD8">
      <w:pPr>
        <w:ind w:firstLine="284"/>
        <w:jc w:val="both"/>
        <w:rPr>
          <w:sz w:val="24"/>
          <w:szCs w:val="24"/>
        </w:rPr>
      </w:pPr>
      <w:r w:rsidRPr="00266CD8">
        <w:rPr>
          <w:sz w:val="24"/>
          <w:szCs w:val="24"/>
        </w:rPr>
        <w:t>предлагать критерии для выявления закономерностей и противоречий;</w:t>
      </w:r>
    </w:p>
    <w:p w:rsidR="00916464" w:rsidRPr="00266CD8" w:rsidRDefault="00916464" w:rsidP="00266CD8">
      <w:pPr>
        <w:ind w:firstLine="284"/>
        <w:jc w:val="both"/>
        <w:rPr>
          <w:sz w:val="24"/>
          <w:szCs w:val="24"/>
        </w:rPr>
      </w:pPr>
      <w:r w:rsidRPr="00266CD8">
        <w:rPr>
          <w:sz w:val="24"/>
          <w:szCs w:val="24"/>
        </w:rPr>
        <w:t>выявлять дефицит информации, данных, необходимых для решения поставленной задачи;</w:t>
      </w:r>
    </w:p>
    <w:p w:rsidR="00916464" w:rsidRPr="00266CD8" w:rsidRDefault="00916464" w:rsidP="00266CD8">
      <w:pPr>
        <w:ind w:firstLine="284"/>
        <w:jc w:val="both"/>
        <w:rPr>
          <w:sz w:val="24"/>
          <w:szCs w:val="24"/>
        </w:rPr>
      </w:pPr>
      <w:r w:rsidRPr="00266CD8">
        <w:rPr>
          <w:sz w:val="24"/>
          <w:szCs w:val="24"/>
        </w:rPr>
        <w:t>выявлять причинно-следственные связи при изучении явлений и процессов;</w:t>
      </w:r>
    </w:p>
    <w:p w:rsidR="00916464" w:rsidRPr="00266CD8" w:rsidRDefault="00916464" w:rsidP="00266CD8">
      <w:pPr>
        <w:ind w:firstLine="284"/>
        <w:jc w:val="both"/>
        <w:rPr>
          <w:sz w:val="24"/>
          <w:szCs w:val="24"/>
        </w:rPr>
      </w:pPr>
      <w:r w:rsidRPr="00266CD8">
        <w:rPr>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16464" w:rsidRPr="00266CD8" w:rsidRDefault="00916464" w:rsidP="00266CD8">
      <w:pPr>
        <w:ind w:firstLine="284"/>
        <w:jc w:val="both"/>
        <w:rPr>
          <w:sz w:val="24"/>
          <w:szCs w:val="24"/>
        </w:rPr>
      </w:pPr>
      <w:r w:rsidRPr="00266CD8">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6464" w:rsidRPr="00266CD8" w:rsidRDefault="00916464" w:rsidP="00266CD8">
      <w:pPr>
        <w:ind w:firstLine="284"/>
        <w:jc w:val="both"/>
        <w:rPr>
          <w:sz w:val="24"/>
          <w:szCs w:val="24"/>
        </w:rPr>
      </w:pPr>
      <w:r w:rsidRPr="00266CD8">
        <w:rPr>
          <w:sz w:val="24"/>
          <w:szCs w:val="24"/>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916464" w:rsidRPr="00266CD8" w:rsidRDefault="00916464" w:rsidP="00266CD8">
      <w:pPr>
        <w:ind w:firstLine="284"/>
        <w:jc w:val="both"/>
        <w:rPr>
          <w:sz w:val="24"/>
          <w:szCs w:val="24"/>
        </w:rPr>
      </w:pPr>
      <w:r w:rsidRPr="00266CD8">
        <w:rPr>
          <w:sz w:val="24"/>
          <w:szCs w:val="24"/>
        </w:rPr>
        <w:t>использовать вопросы как исследовательский инструмент познания;</w:t>
      </w:r>
    </w:p>
    <w:p w:rsidR="00916464" w:rsidRPr="00266CD8" w:rsidRDefault="00916464" w:rsidP="00266CD8">
      <w:pPr>
        <w:ind w:firstLine="284"/>
        <w:jc w:val="both"/>
        <w:rPr>
          <w:sz w:val="24"/>
          <w:szCs w:val="24"/>
        </w:rPr>
      </w:pPr>
      <w:r w:rsidRPr="00266CD8">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16464" w:rsidRPr="00266CD8" w:rsidRDefault="00916464" w:rsidP="00266CD8">
      <w:pPr>
        <w:ind w:firstLine="284"/>
        <w:jc w:val="both"/>
        <w:rPr>
          <w:sz w:val="24"/>
          <w:szCs w:val="24"/>
        </w:rPr>
      </w:pPr>
      <w:r w:rsidRPr="00266CD8">
        <w:rPr>
          <w:sz w:val="24"/>
          <w:szCs w:val="24"/>
        </w:rPr>
        <w:t>формулировать гипотезу об истинности собственных суждений и суждений других, аргументировать свою позицию, мнение;</w:t>
      </w:r>
    </w:p>
    <w:p w:rsidR="00916464" w:rsidRPr="00266CD8" w:rsidRDefault="00916464" w:rsidP="00266CD8">
      <w:pPr>
        <w:ind w:firstLine="284"/>
        <w:jc w:val="both"/>
        <w:rPr>
          <w:sz w:val="24"/>
          <w:szCs w:val="24"/>
        </w:rPr>
      </w:pPr>
      <w:r w:rsidRPr="00266CD8">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16464" w:rsidRPr="00266CD8" w:rsidRDefault="00916464" w:rsidP="00266CD8">
      <w:pPr>
        <w:ind w:firstLine="284"/>
        <w:jc w:val="both"/>
        <w:rPr>
          <w:sz w:val="24"/>
          <w:szCs w:val="24"/>
        </w:rPr>
      </w:pPr>
      <w:r w:rsidRPr="00266CD8">
        <w:rPr>
          <w:sz w:val="24"/>
          <w:szCs w:val="24"/>
        </w:rPr>
        <w:t>оценивать на применимость и достоверность информацию, полученную в ходе исследования (эксперимента);</w:t>
      </w:r>
    </w:p>
    <w:p w:rsidR="00916464" w:rsidRPr="00266CD8" w:rsidRDefault="00916464" w:rsidP="00266CD8">
      <w:pPr>
        <w:ind w:firstLine="284"/>
        <w:jc w:val="both"/>
        <w:rPr>
          <w:sz w:val="24"/>
          <w:szCs w:val="24"/>
        </w:rPr>
      </w:pPr>
      <w:r w:rsidRPr="00266CD8">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16464" w:rsidRPr="00266CD8" w:rsidRDefault="00916464" w:rsidP="00266CD8">
      <w:pPr>
        <w:ind w:firstLine="284"/>
        <w:jc w:val="both"/>
        <w:rPr>
          <w:sz w:val="24"/>
          <w:szCs w:val="24"/>
        </w:rPr>
      </w:pPr>
      <w:r w:rsidRPr="00266CD8">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16464" w:rsidRPr="00266CD8" w:rsidRDefault="00916464" w:rsidP="00266CD8">
      <w:pPr>
        <w:ind w:firstLine="284"/>
        <w:jc w:val="both"/>
        <w:rPr>
          <w:sz w:val="24"/>
          <w:szCs w:val="24"/>
        </w:rPr>
      </w:pPr>
      <w:r w:rsidRPr="00266CD8">
        <w:rPr>
          <w:sz w:val="24"/>
          <w:szCs w:val="24"/>
        </w:rPr>
        <w:t>136.8.3.3. У обучающегося будут сформированы умения работать с информацией как часть познавательных универсальных учебных действий:</w:t>
      </w:r>
    </w:p>
    <w:p w:rsidR="00916464" w:rsidRPr="00266CD8" w:rsidRDefault="00916464" w:rsidP="00266CD8">
      <w:pPr>
        <w:ind w:firstLine="284"/>
        <w:jc w:val="both"/>
        <w:rPr>
          <w:sz w:val="24"/>
          <w:szCs w:val="24"/>
        </w:rPr>
      </w:pPr>
      <w:r w:rsidRPr="00266CD8">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6464" w:rsidRPr="00266CD8" w:rsidRDefault="00916464" w:rsidP="00266CD8">
      <w:pPr>
        <w:ind w:firstLine="284"/>
        <w:jc w:val="both"/>
        <w:rPr>
          <w:sz w:val="24"/>
          <w:szCs w:val="24"/>
        </w:rPr>
      </w:pPr>
      <w:r w:rsidRPr="00266CD8">
        <w:rPr>
          <w:sz w:val="24"/>
          <w:szCs w:val="24"/>
        </w:rPr>
        <w:t>выбирать, анализировать, систематизировать и интерпретировать информацию различных видов и форм представления;</w:t>
      </w:r>
    </w:p>
    <w:p w:rsidR="00916464" w:rsidRPr="00266CD8" w:rsidRDefault="00916464" w:rsidP="00266CD8">
      <w:pPr>
        <w:ind w:firstLine="284"/>
        <w:jc w:val="both"/>
        <w:rPr>
          <w:sz w:val="24"/>
          <w:szCs w:val="24"/>
        </w:rPr>
      </w:pPr>
      <w:r w:rsidRPr="00266CD8">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16464" w:rsidRPr="00266CD8" w:rsidRDefault="00916464" w:rsidP="00266CD8">
      <w:pPr>
        <w:ind w:firstLine="284"/>
        <w:jc w:val="both"/>
        <w:rPr>
          <w:sz w:val="24"/>
          <w:szCs w:val="24"/>
        </w:rPr>
      </w:pPr>
      <w:r w:rsidRPr="00266CD8">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6464" w:rsidRPr="00266CD8" w:rsidRDefault="00916464" w:rsidP="00266CD8">
      <w:pPr>
        <w:ind w:firstLine="284"/>
        <w:jc w:val="both"/>
        <w:rPr>
          <w:sz w:val="24"/>
          <w:szCs w:val="24"/>
        </w:rPr>
      </w:pPr>
      <w:r w:rsidRPr="00266CD8">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916464" w:rsidRPr="00266CD8" w:rsidRDefault="00916464" w:rsidP="00266CD8">
      <w:pPr>
        <w:ind w:firstLine="284"/>
        <w:jc w:val="both"/>
        <w:rPr>
          <w:sz w:val="24"/>
          <w:szCs w:val="24"/>
        </w:rPr>
      </w:pPr>
      <w:r w:rsidRPr="00266CD8">
        <w:rPr>
          <w:sz w:val="24"/>
          <w:szCs w:val="24"/>
        </w:rPr>
        <w:t>эффективно запоминать и систематизировать информацию.</w:t>
      </w:r>
    </w:p>
    <w:p w:rsidR="00916464" w:rsidRPr="00266CD8" w:rsidRDefault="00916464" w:rsidP="00266CD8">
      <w:pPr>
        <w:ind w:firstLine="284"/>
        <w:jc w:val="both"/>
        <w:rPr>
          <w:sz w:val="24"/>
          <w:szCs w:val="24"/>
        </w:rPr>
      </w:pPr>
      <w:r w:rsidRPr="00266CD8">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916464" w:rsidRPr="00266CD8" w:rsidRDefault="00916464" w:rsidP="00266CD8">
      <w:pPr>
        <w:ind w:firstLine="284"/>
        <w:jc w:val="both"/>
        <w:rPr>
          <w:sz w:val="24"/>
          <w:szCs w:val="24"/>
        </w:rPr>
      </w:pPr>
      <w:r w:rsidRPr="00266CD8">
        <w:rPr>
          <w:sz w:val="24"/>
          <w:szCs w:val="24"/>
        </w:rPr>
        <w:t>136.8.3.4. У обучающегося будут сформированы умения общения как часть коммуникативных универсальных учебных действий:</w:t>
      </w:r>
    </w:p>
    <w:p w:rsidR="00916464" w:rsidRPr="00266CD8" w:rsidRDefault="00916464" w:rsidP="00266CD8">
      <w:pPr>
        <w:ind w:firstLine="284"/>
        <w:jc w:val="both"/>
        <w:rPr>
          <w:sz w:val="24"/>
          <w:szCs w:val="24"/>
        </w:rPr>
      </w:pPr>
      <w:r w:rsidRPr="00266CD8">
        <w:rPr>
          <w:sz w:val="24"/>
          <w:szCs w:val="24"/>
        </w:rPr>
        <w:t>воспринимать и формулировать суждения, выражать эмоции в соответствии с целями и условиями общения;</w:t>
      </w:r>
    </w:p>
    <w:p w:rsidR="00916464" w:rsidRPr="00266CD8" w:rsidRDefault="00916464" w:rsidP="00266CD8">
      <w:pPr>
        <w:ind w:firstLine="284"/>
        <w:jc w:val="both"/>
        <w:rPr>
          <w:sz w:val="24"/>
          <w:szCs w:val="24"/>
        </w:rPr>
      </w:pPr>
      <w:r w:rsidRPr="00266CD8">
        <w:rPr>
          <w:sz w:val="24"/>
          <w:szCs w:val="24"/>
        </w:rPr>
        <w:t>выражать себя (свою точку зрения) в устных и письменных текстах;</w:t>
      </w:r>
    </w:p>
    <w:p w:rsidR="00916464" w:rsidRPr="00266CD8" w:rsidRDefault="00916464" w:rsidP="00266CD8">
      <w:pPr>
        <w:ind w:firstLine="284"/>
        <w:jc w:val="both"/>
        <w:rPr>
          <w:sz w:val="24"/>
          <w:szCs w:val="24"/>
        </w:rPr>
      </w:pPr>
      <w:r w:rsidRPr="00266CD8">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16464" w:rsidRPr="00266CD8" w:rsidRDefault="00916464" w:rsidP="00266CD8">
      <w:pPr>
        <w:ind w:firstLine="284"/>
        <w:jc w:val="both"/>
        <w:rPr>
          <w:sz w:val="24"/>
          <w:szCs w:val="24"/>
        </w:rPr>
      </w:pPr>
      <w:r w:rsidRPr="00266CD8">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16464" w:rsidRPr="00266CD8" w:rsidRDefault="00916464" w:rsidP="00266CD8">
      <w:pPr>
        <w:ind w:firstLine="284"/>
        <w:jc w:val="both"/>
        <w:rPr>
          <w:sz w:val="24"/>
          <w:szCs w:val="24"/>
        </w:rPr>
      </w:pPr>
      <w:r w:rsidRPr="00266CD8">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916464" w:rsidRPr="00266CD8" w:rsidRDefault="00916464" w:rsidP="00266CD8">
      <w:pPr>
        <w:ind w:firstLine="284"/>
        <w:jc w:val="both"/>
        <w:rPr>
          <w:sz w:val="24"/>
          <w:szCs w:val="24"/>
        </w:rPr>
      </w:pPr>
      <w:r w:rsidRPr="00266CD8">
        <w:rPr>
          <w:sz w:val="24"/>
          <w:szCs w:val="24"/>
        </w:rPr>
        <w:t>сопоставлять свои суждения с суждениями других участников диалога, обнаруживать различие и сходство позиций;</w:t>
      </w:r>
    </w:p>
    <w:p w:rsidR="00916464" w:rsidRPr="00266CD8" w:rsidRDefault="00916464" w:rsidP="00266CD8">
      <w:pPr>
        <w:ind w:firstLine="284"/>
        <w:jc w:val="both"/>
        <w:rPr>
          <w:sz w:val="24"/>
          <w:szCs w:val="24"/>
        </w:rPr>
      </w:pPr>
      <w:r w:rsidRPr="00266CD8">
        <w:rPr>
          <w:sz w:val="24"/>
          <w:szCs w:val="24"/>
        </w:rPr>
        <w:t>публично представлять результаты выполненного опыта (эксперимента, исследования, проекта);</w:t>
      </w:r>
    </w:p>
    <w:p w:rsidR="00916464" w:rsidRPr="00266CD8" w:rsidRDefault="00916464" w:rsidP="00266CD8">
      <w:pPr>
        <w:ind w:firstLine="284"/>
        <w:jc w:val="both"/>
        <w:rPr>
          <w:sz w:val="24"/>
          <w:szCs w:val="24"/>
        </w:rPr>
      </w:pPr>
      <w:r w:rsidRPr="00266CD8">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6464" w:rsidRPr="00266CD8" w:rsidRDefault="00916464" w:rsidP="00266CD8">
      <w:pPr>
        <w:ind w:firstLine="284"/>
        <w:jc w:val="both"/>
        <w:rPr>
          <w:sz w:val="24"/>
          <w:szCs w:val="24"/>
        </w:rPr>
      </w:pPr>
      <w:r w:rsidRPr="00266CD8">
        <w:rPr>
          <w:sz w:val="24"/>
          <w:szCs w:val="24"/>
        </w:rPr>
        <w:t>136.8.3.5. У обучающегося будут сформированы умения совместной деятельности как часть коммуникативных универсальных учебных действий:</w:t>
      </w:r>
    </w:p>
    <w:p w:rsidR="00916464" w:rsidRPr="00266CD8" w:rsidRDefault="00916464" w:rsidP="00266CD8">
      <w:pPr>
        <w:ind w:firstLine="284"/>
        <w:jc w:val="both"/>
        <w:rPr>
          <w:sz w:val="24"/>
          <w:szCs w:val="24"/>
        </w:rPr>
      </w:pPr>
      <w:r w:rsidRPr="00266CD8">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6464" w:rsidRPr="00266CD8" w:rsidRDefault="00916464" w:rsidP="00266CD8">
      <w:pPr>
        <w:ind w:firstLine="284"/>
        <w:jc w:val="both"/>
        <w:rPr>
          <w:sz w:val="24"/>
          <w:szCs w:val="24"/>
        </w:rPr>
      </w:pPr>
      <w:r w:rsidRPr="00266CD8">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16464" w:rsidRPr="00266CD8" w:rsidRDefault="00916464" w:rsidP="00266CD8">
      <w:pPr>
        <w:ind w:firstLine="284"/>
        <w:jc w:val="both"/>
        <w:rPr>
          <w:sz w:val="24"/>
          <w:szCs w:val="24"/>
        </w:rPr>
      </w:pPr>
      <w:r w:rsidRPr="00266CD8">
        <w:rPr>
          <w:sz w:val="24"/>
          <w:szCs w:val="24"/>
        </w:rPr>
        <w:t>обобщать мнения нескольких человек, проявлять готовность руководить, выполнять поручения, подчиняться;</w:t>
      </w:r>
    </w:p>
    <w:p w:rsidR="00916464" w:rsidRPr="00266CD8" w:rsidRDefault="00916464" w:rsidP="00266CD8">
      <w:pPr>
        <w:ind w:firstLine="284"/>
        <w:jc w:val="both"/>
        <w:rPr>
          <w:sz w:val="24"/>
          <w:szCs w:val="24"/>
        </w:rPr>
      </w:pPr>
      <w:r w:rsidRPr="00266CD8">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16464" w:rsidRPr="00266CD8" w:rsidRDefault="00916464" w:rsidP="00266CD8">
      <w:pPr>
        <w:ind w:firstLine="284"/>
        <w:jc w:val="both"/>
        <w:rPr>
          <w:sz w:val="24"/>
          <w:szCs w:val="24"/>
        </w:rPr>
      </w:pPr>
      <w:r w:rsidRPr="00266CD8">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6464" w:rsidRPr="00266CD8" w:rsidRDefault="00916464" w:rsidP="00266CD8">
      <w:pPr>
        <w:ind w:firstLine="284"/>
        <w:jc w:val="both"/>
        <w:rPr>
          <w:sz w:val="24"/>
          <w:szCs w:val="24"/>
        </w:rPr>
      </w:pPr>
      <w:r w:rsidRPr="00266CD8">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916464" w:rsidRPr="00266CD8" w:rsidRDefault="00916464" w:rsidP="00266CD8">
      <w:pPr>
        <w:ind w:firstLine="284"/>
        <w:jc w:val="both"/>
        <w:rPr>
          <w:sz w:val="24"/>
          <w:szCs w:val="24"/>
        </w:rPr>
      </w:pPr>
      <w:r w:rsidRPr="00266CD8">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6464" w:rsidRPr="00266CD8" w:rsidRDefault="00916464" w:rsidP="00266CD8">
      <w:pPr>
        <w:ind w:firstLine="284"/>
        <w:jc w:val="both"/>
        <w:rPr>
          <w:sz w:val="24"/>
          <w:szCs w:val="24"/>
        </w:rPr>
      </w:pPr>
      <w:r w:rsidRPr="00266CD8">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16464" w:rsidRPr="00266CD8" w:rsidRDefault="00916464" w:rsidP="00266CD8">
      <w:pPr>
        <w:ind w:firstLine="284"/>
        <w:jc w:val="both"/>
        <w:rPr>
          <w:sz w:val="24"/>
          <w:szCs w:val="24"/>
        </w:rPr>
      </w:pPr>
      <w:r w:rsidRPr="00266CD8">
        <w:rPr>
          <w:sz w:val="24"/>
          <w:szCs w:val="24"/>
        </w:rPr>
        <w:t>136.8.3.6. У обучающегося будут сформированы умения самоорганизации как часть регулятивных универсальных учебных действий:</w:t>
      </w:r>
    </w:p>
    <w:p w:rsidR="00916464" w:rsidRPr="00266CD8" w:rsidRDefault="00916464" w:rsidP="00266CD8">
      <w:pPr>
        <w:ind w:firstLine="284"/>
        <w:jc w:val="both"/>
        <w:rPr>
          <w:sz w:val="24"/>
          <w:szCs w:val="24"/>
        </w:rPr>
      </w:pPr>
      <w:r w:rsidRPr="00266CD8">
        <w:rPr>
          <w:sz w:val="24"/>
          <w:szCs w:val="24"/>
        </w:rPr>
        <w:t>выявлять проблемы для решения в жизненных и учебных ситуациях;</w:t>
      </w:r>
    </w:p>
    <w:p w:rsidR="00916464" w:rsidRPr="00266CD8" w:rsidRDefault="00916464" w:rsidP="00266CD8">
      <w:pPr>
        <w:ind w:firstLine="284"/>
        <w:jc w:val="both"/>
        <w:rPr>
          <w:sz w:val="24"/>
          <w:szCs w:val="24"/>
        </w:rPr>
      </w:pPr>
      <w:r w:rsidRPr="00266CD8">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916464" w:rsidRPr="00266CD8" w:rsidRDefault="00916464" w:rsidP="00266CD8">
      <w:pPr>
        <w:ind w:firstLine="284"/>
        <w:jc w:val="both"/>
        <w:rPr>
          <w:sz w:val="24"/>
          <w:szCs w:val="24"/>
        </w:rPr>
      </w:pPr>
      <w:r w:rsidRPr="00266CD8">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16464" w:rsidRPr="00266CD8" w:rsidRDefault="00916464" w:rsidP="00266CD8">
      <w:pPr>
        <w:ind w:firstLine="284"/>
        <w:jc w:val="both"/>
        <w:rPr>
          <w:sz w:val="24"/>
          <w:szCs w:val="24"/>
        </w:rPr>
      </w:pPr>
      <w:r w:rsidRPr="00266CD8">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16464" w:rsidRPr="00266CD8" w:rsidRDefault="00916464" w:rsidP="00266CD8">
      <w:pPr>
        <w:ind w:firstLine="284"/>
        <w:jc w:val="both"/>
        <w:rPr>
          <w:sz w:val="24"/>
          <w:szCs w:val="24"/>
        </w:rPr>
      </w:pPr>
      <w:r w:rsidRPr="00266CD8">
        <w:rPr>
          <w:sz w:val="24"/>
          <w:szCs w:val="24"/>
        </w:rPr>
        <w:t>проводить выбор и брать ответственность за решение.</w:t>
      </w:r>
    </w:p>
    <w:p w:rsidR="00916464" w:rsidRPr="00266CD8" w:rsidRDefault="00916464" w:rsidP="00266CD8">
      <w:pPr>
        <w:ind w:firstLine="284"/>
        <w:jc w:val="both"/>
        <w:rPr>
          <w:sz w:val="24"/>
          <w:szCs w:val="24"/>
        </w:rPr>
      </w:pPr>
      <w:r w:rsidRPr="00266CD8">
        <w:rPr>
          <w:sz w:val="24"/>
          <w:szCs w:val="24"/>
        </w:rPr>
        <w:t>136.8.3.7. У обучающегося будут сформированы умения самоконтроля как часть регулятивных универсальных учебных действий:</w:t>
      </w:r>
    </w:p>
    <w:p w:rsidR="00916464" w:rsidRPr="00266CD8" w:rsidRDefault="00916464" w:rsidP="00266CD8">
      <w:pPr>
        <w:ind w:firstLine="284"/>
        <w:jc w:val="both"/>
        <w:rPr>
          <w:sz w:val="24"/>
          <w:szCs w:val="24"/>
        </w:rPr>
      </w:pPr>
      <w:r w:rsidRPr="00266CD8">
        <w:rPr>
          <w:sz w:val="24"/>
          <w:szCs w:val="24"/>
        </w:rPr>
        <w:t>владеть способами самоконтроля, самомотивации и рефлексии;</w:t>
      </w:r>
    </w:p>
    <w:p w:rsidR="00916464" w:rsidRPr="00266CD8" w:rsidRDefault="00916464" w:rsidP="00266CD8">
      <w:pPr>
        <w:ind w:firstLine="284"/>
        <w:jc w:val="both"/>
        <w:rPr>
          <w:sz w:val="24"/>
          <w:szCs w:val="24"/>
        </w:rPr>
      </w:pPr>
      <w:r w:rsidRPr="00266CD8">
        <w:rPr>
          <w:sz w:val="24"/>
          <w:szCs w:val="24"/>
        </w:rPr>
        <w:t>давать оценку ситуации и предлагать план её изменения;</w:t>
      </w:r>
    </w:p>
    <w:p w:rsidR="00916464" w:rsidRPr="00266CD8" w:rsidRDefault="00916464" w:rsidP="00266CD8">
      <w:pPr>
        <w:ind w:firstLine="284"/>
        <w:jc w:val="both"/>
        <w:rPr>
          <w:sz w:val="24"/>
          <w:szCs w:val="24"/>
        </w:rPr>
      </w:pPr>
      <w:r w:rsidRPr="00266CD8">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16464" w:rsidRPr="00266CD8" w:rsidRDefault="00916464" w:rsidP="00266CD8">
      <w:pPr>
        <w:ind w:firstLine="284"/>
        <w:jc w:val="both"/>
        <w:rPr>
          <w:sz w:val="24"/>
          <w:szCs w:val="24"/>
        </w:rPr>
      </w:pPr>
      <w:r w:rsidRPr="00266CD8">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16464" w:rsidRPr="00266CD8" w:rsidRDefault="00916464" w:rsidP="00266CD8">
      <w:pPr>
        <w:ind w:firstLine="284"/>
        <w:jc w:val="both"/>
        <w:rPr>
          <w:sz w:val="24"/>
          <w:szCs w:val="24"/>
        </w:rPr>
      </w:pPr>
      <w:r w:rsidRPr="00266CD8">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16464" w:rsidRPr="00266CD8" w:rsidRDefault="00916464" w:rsidP="00266CD8">
      <w:pPr>
        <w:ind w:firstLine="284"/>
        <w:jc w:val="both"/>
        <w:rPr>
          <w:sz w:val="24"/>
          <w:szCs w:val="24"/>
        </w:rPr>
      </w:pPr>
      <w:r w:rsidRPr="00266CD8">
        <w:rPr>
          <w:sz w:val="24"/>
          <w:szCs w:val="24"/>
        </w:rPr>
        <w:t>оценивать соответствие результата цели и условиям.</w:t>
      </w:r>
    </w:p>
    <w:p w:rsidR="00916464" w:rsidRPr="00266CD8" w:rsidRDefault="00916464" w:rsidP="00266CD8">
      <w:pPr>
        <w:ind w:firstLine="284"/>
        <w:jc w:val="both"/>
        <w:rPr>
          <w:sz w:val="24"/>
          <w:szCs w:val="24"/>
        </w:rPr>
      </w:pPr>
      <w:r w:rsidRPr="00266CD8">
        <w:rPr>
          <w:sz w:val="24"/>
          <w:szCs w:val="24"/>
        </w:rPr>
        <w:t>136.8.3.8. У обучающегося будут сформированы умения эмоционального интеллекта как часть регулятивных универсальных учебных действий:</w:t>
      </w:r>
    </w:p>
    <w:p w:rsidR="00916464" w:rsidRPr="00266CD8" w:rsidRDefault="00916464" w:rsidP="00266CD8">
      <w:pPr>
        <w:ind w:firstLine="284"/>
        <w:jc w:val="both"/>
        <w:rPr>
          <w:sz w:val="24"/>
          <w:szCs w:val="24"/>
        </w:rPr>
      </w:pPr>
      <w:r w:rsidRPr="00266CD8">
        <w:rPr>
          <w:sz w:val="24"/>
          <w:szCs w:val="24"/>
        </w:rPr>
        <w:t>различать, называть и управлять собственными эмоциями и эмоциями других;</w:t>
      </w:r>
    </w:p>
    <w:p w:rsidR="00916464" w:rsidRPr="00266CD8" w:rsidRDefault="00916464" w:rsidP="00266CD8">
      <w:pPr>
        <w:ind w:firstLine="284"/>
        <w:jc w:val="both"/>
        <w:rPr>
          <w:sz w:val="24"/>
          <w:szCs w:val="24"/>
        </w:rPr>
      </w:pPr>
      <w:r w:rsidRPr="00266CD8">
        <w:rPr>
          <w:sz w:val="24"/>
          <w:szCs w:val="24"/>
        </w:rPr>
        <w:t>выявлять и анализировать причины эмоций;</w:t>
      </w:r>
    </w:p>
    <w:p w:rsidR="00916464" w:rsidRPr="00266CD8" w:rsidRDefault="00916464" w:rsidP="00266CD8">
      <w:pPr>
        <w:ind w:firstLine="284"/>
        <w:jc w:val="both"/>
        <w:rPr>
          <w:sz w:val="24"/>
          <w:szCs w:val="24"/>
        </w:rPr>
      </w:pPr>
      <w:r w:rsidRPr="00266CD8">
        <w:rPr>
          <w:sz w:val="24"/>
          <w:szCs w:val="24"/>
        </w:rPr>
        <w:t>ставить себя на место другого человека, понимать мотивы и намерения другого;</w:t>
      </w:r>
    </w:p>
    <w:p w:rsidR="00916464" w:rsidRPr="00266CD8" w:rsidRDefault="00916464" w:rsidP="00266CD8">
      <w:pPr>
        <w:ind w:firstLine="284"/>
        <w:jc w:val="both"/>
        <w:rPr>
          <w:sz w:val="24"/>
          <w:szCs w:val="24"/>
        </w:rPr>
      </w:pPr>
      <w:r w:rsidRPr="00266CD8">
        <w:rPr>
          <w:sz w:val="24"/>
          <w:szCs w:val="24"/>
        </w:rPr>
        <w:t>регулировать способ выражения эмоций.</w:t>
      </w:r>
    </w:p>
    <w:p w:rsidR="00916464" w:rsidRPr="00266CD8" w:rsidRDefault="00916464" w:rsidP="00266CD8">
      <w:pPr>
        <w:ind w:firstLine="284"/>
        <w:jc w:val="both"/>
        <w:rPr>
          <w:sz w:val="24"/>
          <w:szCs w:val="24"/>
        </w:rPr>
      </w:pPr>
      <w:r w:rsidRPr="00266CD8">
        <w:rPr>
          <w:sz w:val="24"/>
          <w:szCs w:val="24"/>
        </w:rPr>
        <w:t>136.8.3.9. У обучающегося будут сформированы умения принимать себя и других как часть регулятивных универсальных учебных действий:</w:t>
      </w:r>
    </w:p>
    <w:p w:rsidR="00916464" w:rsidRPr="00266CD8" w:rsidRDefault="00916464" w:rsidP="00266CD8">
      <w:pPr>
        <w:ind w:firstLine="284"/>
        <w:jc w:val="both"/>
        <w:rPr>
          <w:sz w:val="24"/>
          <w:szCs w:val="24"/>
        </w:rPr>
      </w:pPr>
      <w:r w:rsidRPr="00266CD8">
        <w:rPr>
          <w:sz w:val="24"/>
          <w:szCs w:val="24"/>
        </w:rPr>
        <w:t>осознанно относиться к другому человеку, его мнению; признавать своё право на ошибку и такое же право другого;</w:t>
      </w:r>
    </w:p>
    <w:p w:rsidR="00916464" w:rsidRPr="00266CD8" w:rsidRDefault="00916464" w:rsidP="00266CD8">
      <w:pPr>
        <w:ind w:firstLine="284"/>
        <w:jc w:val="both"/>
        <w:rPr>
          <w:sz w:val="24"/>
          <w:szCs w:val="24"/>
        </w:rPr>
      </w:pPr>
      <w:r w:rsidRPr="00266CD8">
        <w:rPr>
          <w:sz w:val="24"/>
          <w:szCs w:val="24"/>
        </w:rPr>
        <w:t>принимать себя и других, не осуждая;</w:t>
      </w:r>
    </w:p>
    <w:p w:rsidR="00916464" w:rsidRPr="00266CD8" w:rsidRDefault="00916464" w:rsidP="00266CD8">
      <w:pPr>
        <w:ind w:firstLine="284"/>
        <w:jc w:val="both"/>
        <w:rPr>
          <w:sz w:val="24"/>
          <w:szCs w:val="24"/>
        </w:rPr>
      </w:pPr>
      <w:r w:rsidRPr="00266CD8">
        <w:rPr>
          <w:sz w:val="24"/>
          <w:szCs w:val="24"/>
        </w:rPr>
        <w:t>открытость себе и другим;</w:t>
      </w:r>
    </w:p>
    <w:p w:rsidR="00916464" w:rsidRPr="00266CD8" w:rsidRDefault="00916464" w:rsidP="00266CD8">
      <w:pPr>
        <w:ind w:firstLine="284"/>
        <w:jc w:val="both"/>
        <w:rPr>
          <w:sz w:val="24"/>
          <w:szCs w:val="24"/>
        </w:rPr>
      </w:pPr>
      <w:r w:rsidRPr="00266CD8">
        <w:rPr>
          <w:sz w:val="24"/>
          <w:szCs w:val="24"/>
        </w:rPr>
        <w:t>осознавать невозможность контролировать всё вокруг.</w:t>
      </w:r>
    </w:p>
    <w:p w:rsidR="00916464" w:rsidRPr="00266CD8" w:rsidRDefault="00916464" w:rsidP="00266CD8">
      <w:pPr>
        <w:ind w:firstLine="284"/>
        <w:jc w:val="both"/>
        <w:rPr>
          <w:sz w:val="24"/>
          <w:szCs w:val="24"/>
        </w:rPr>
      </w:pPr>
      <w:r w:rsidRPr="00266CD8">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16464" w:rsidRPr="00266CD8" w:rsidRDefault="00916464" w:rsidP="00266CD8">
      <w:pPr>
        <w:ind w:firstLine="284"/>
        <w:jc w:val="both"/>
        <w:rPr>
          <w:sz w:val="24"/>
          <w:szCs w:val="24"/>
        </w:rPr>
      </w:pPr>
      <w:r w:rsidRPr="00266CD8">
        <w:rPr>
          <w:sz w:val="24"/>
          <w:szCs w:val="24"/>
        </w:rPr>
        <w:t>136.8.4. 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16464" w:rsidRPr="00266CD8" w:rsidRDefault="00916464" w:rsidP="00266CD8">
      <w:pPr>
        <w:ind w:firstLine="284"/>
        <w:jc w:val="both"/>
        <w:rPr>
          <w:sz w:val="24"/>
          <w:szCs w:val="24"/>
        </w:rPr>
      </w:pPr>
      <w:r w:rsidRPr="00266CD8">
        <w:rPr>
          <w:sz w:val="24"/>
          <w:szCs w:val="24"/>
        </w:rPr>
        <w:t>136.8.4.1. Предметные результаты освоения программы по иностранному (английскому) языку к концу обучения в 5 классе:</w:t>
      </w:r>
    </w:p>
    <w:p w:rsidR="00916464" w:rsidRPr="00266CD8" w:rsidRDefault="00916464" w:rsidP="00266CD8">
      <w:pPr>
        <w:ind w:firstLine="284"/>
        <w:jc w:val="both"/>
        <w:rPr>
          <w:sz w:val="24"/>
          <w:szCs w:val="24"/>
        </w:rPr>
      </w:pPr>
      <w:r w:rsidRPr="00266CD8">
        <w:rPr>
          <w:sz w:val="24"/>
          <w:szCs w:val="24"/>
        </w:rPr>
        <w:t>1) владеть основными видами речевой деятельности:</w:t>
      </w:r>
    </w:p>
    <w:p w:rsidR="00916464" w:rsidRPr="00266CD8" w:rsidRDefault="00916464" w:rsidP="00266CD8">
      <w:pPr>
        <w:ind w:firstLine="284"/>
        <w:jc w:val="both"/>
        <w:rPr>
          <w:sz w:val="24"/>
          <w:szCs w:val="24"/>
        </w:rPr>
      </w:pPr>
      <w:r w:rsidRPr="00266CD8">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16464" w:rsidRPr="00266CD8" w:rsidRDefault="00916464" w:rsidP="00266CD8">
      <w:pPr>
        <w:ind w:firstLine="284"/>
        <w:jc w:val="both"/>
        <w:rPr>
          <w:sz w:val="24"/>
          <w:szCs w:val="24"/>
        </w:rPr>
      </w:pPr>
      <w:r w:rsidRPr="00266CD8">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16464" w:rsidRPr="00266CD8" w:rsidRDefault="00916464" w:rsidP="00266CD8">
      <w:pPr>
        <w:ind w:firstLine="284"/>
        <w:jc w:val="both"/>
        <w:rPr>
          <w:sz w:val="24"/>
          <w:szCs w:val="24"/>
        </w:rPr>
      </w:pPr>
      <w:r w:rsidRPr="00266CD8">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16464" w:rsidRPr="00266CD8" w:rsidRDefault="00916464" w:rsidP="00266CD8">
      <w:pPr>
        <w:ind w:firstLine="284"/>
        <w:jc w:val="both"/>
        <w:rPr>
          <w:sz w:val="24"/>
          <w:szCs w:val="24"/>
        </w:rPr>
      </w:pPr>
      <w:r w:rsidRPr="00266CD8">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16464" w:rsidRPr="00266CD8" w:rsidRDefault="00916464" w:rsidP="00266CD8">
      <w:pPr>
        <w:ind w:firstLine="284"/>
        <w:jc w:val="both"/>
        <w:rPr>
          <w:sz w:val="24"/>
          <w:szCs w:val="24"/>
        </w:rPr>
      </w:pPr>
      <w:r w:rsidRPr="00266CD8">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16464" w:rsidRPr="00266CD8" w:rsidRDefault="00916464" w:rsidP="00266CD8">
      <w:pPr>
        <w:ind w:firstLine="284"/>
        <w:jc w:val="both"/>
        <w:rPr>
          <w:sz w:val="24"/>
          <w:szCs w:val="24"/>
        </w:rPr>
      </w:pPr>
      <w:r w:rsidRPr="00266CD8">
        <w:rPr>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16464" w:rsidRPr="00266CD8" w:rsidRDefault="00916464" w:rsidP="00266CD8">
      <w:pPr>
        <w:ind w:firstLine="284"/>
        <w:jc w:val="both"/>
        <w:rPr>
          <w:sz w:val="24"/>
          <w:szCs w:val="24"/>
        </w:rPr>
      </w:pPr>
      <w:r w:rsidRPr="00266CD8">
        <w:rPr>
          <w:sz w:val="24"/>
          <w:szCs w:val="24"/>
        </w:rPr>
        <w:t>владеть орфографическими навыками: правильно писать изученные слова;</w:t>
      </w:r>
    </w:p>
    <w:p w:rsidR="00916464" w:rsidRPr="00266CD8" w:rsidRDefault="00916464" w:rsidP="00266CD8">
      <w:pPr>
        <w:ind w:firstLine="284"/>
        <w:jc w:val="both"/>
        <w:rPr>
          <w:sz w:val="24"/>
          <w:szCs w:val="24"/>
        </w:rPr>
      </w:pPr>
      <w:r w:rsidRPr="00266CD8">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6464" w:rsidRPr="00266CD8" w:rsidRDefault="00916464" w:rsidP="00266CD8">
      <w:pPr>
        <w:ind w:firstLine="284"/>
        <w:jc w:val="both"/>
        <w:rPr>
          <w:sz w:val="24"/>
          <w:szCs w:val="24"/>
        </w:rPr>
      </w:pPr>
      <w:r w:rsidRPr="00266CD8">
        <w:rPr>
          <w:sz w:val="24"/>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изученные синонимы и интернациональные слова;</w:t>
      </w:r>
    </w:p>
    <w:p w:rsidR="00916464" w:rsidRPr="00266CD8" w:rsidRDefault="00916464" w:rsidP="00266CD8">
      <w:pPr>
        <w:ind w:firstLine="284"/>
        <w:jc w:val="both"/>
        <w:rPr>
          <w:sz w:val="24"/>
          <w:szCs w:val="24"/>
        </w:rPr>
      </w:pPr>
      <w:r w:rsidRPr="00266CD8">
        <w:rPr>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w:t>
      </w:r>
    </w:p>
    <w:p w:rsidR="00916464" w:rsidRPr="00266CD8" w:rsidRDefault="00916464" w:rsidP="00266CD8">
      <w:pPr>
        <w:ind w:firstLine="284"/>
        <w:jc w:val="both"/>
        <w:rPr>
          <w:sz w:val="24"/>
          <w:szCs w:val="24"/>
        </w:rPr>
      </w:pPr>
      <w:r w:rsidRPr="00266CD8">
        <w:rPr>
          <w:sz w:val="24"/>
          <w:szCs w:val="24"/>
        </w:rPr>
        <w:t>предложения с несколькими обстоятельствами, следующими в определённом порядке;</w:t>
      </w:r>
    </w:p>
    <w:p w:rsidR="00916464" w:rsidRPr="00266CD8" w:rsidRDefault="00916464" w:rsidP="00266CD8">
      <w:pPr>
        <w:ind w:firstLine="284"/>
        <w:jc w:val="both"/>
        <w:rPr>
          <w:sz w:val="24"/>
          <w:szCs w:val="24"/>
        </w:rPr>
      </w:pPr>
      <w:r w:rsidRPr="00266CD8">
        <w:rPr>
          <w:sz w:val="24"/>
          <w:szCs w:val="24"/>
        </w:rPr>
        <w:t>вопросительные предложения (альтернативный и разделительный вопросы в Present/Past/Future Simple Tense);</w:t>
      </w:r>
    </w:p>
    <w:p w:rsidR="00916464" w:rsidRPr="00266CD8" w:rsidRDefault="00916464" w:rsidP="00266CD8">
      <w:pPr>
        <w:ind w:firstLine="284"/>
        <w:jc w:val="both"/>
        <w:rPr>
          <w:sz w:val="24"/>
          <w:szCs w:val="24"/>
        </w:rPr>
      </w:pPr>
      <w:r w:rsidRPr="00266CD8">
        <w:rPr>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916464" w:rsidRPr="00266CD8" w:rsidRDefault="00916464" w:rsidP="00266CD8">
      <w:pPr>
        <w:ind w:firstLine="284"/>
        <w:jc w:val="both"/>
        <w:rPr>
          <w:sz w:val="24"/>
          <w:szCs w:val="24"/>
        </w:rPr>
      </w:pPr>
      <w:r w:rsidRPr="00266CD8">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916464" w:rsidRPr="00266CD8" w:rsidRDefault="00916464" w:rsidP="00266CD8">
      <w:pPr>
        <w:ind w:firstLine="284"/>
        <w:jc w:val="both"/>
        <w:rPr>
          <w:sz w:val="24"/>
          <w:szCs w:val="24"/>
        </w:rPr>
      </w:pPr>
      <w:r w:rsidRPr="00266CD8">
        <w:rPr>
          <w:sz w:val="24"/>
          <w:szCs w:val="24"/>
        </w:rPr>
        <w:t>имена существительные с причастиями настоящего и прошедшего времени;</w:t>
      </w:r>
    </w:p>
    <w:p w:rsidR="00916464" w:rsidRPr="00266CD8" w:rsidRDefault="00916464" w:rsidP="00266CD8">
      <w:pPr>
        <w:ind w:firstLine="284"/>
        <w:jc w:val="both"/>
        <w:rPr>
          <w:sz w:val="24"/>
          <w:szCs w:val="24"/>
        </w:rPr>
      </w:pPr>
      <w:r w:rsidRPr="00266CD8">
        <w:rPr>
          <w:sz w:val="24"/>
          <w:szCs w:val="24"/>
        </w:rPr>
        <w:t>наречия в положительной, сравнительной и превосходной степенях, образованные по правилу, и исключения;</w:t>
      </w:r>
    </w:p>
    <w:p w:rsidR="00916464" w:rsidRPr="00266CD8" w:rsidRDefault="00916464" w:rsidP="00266CD8">
      <w:pPr>
        <w:ind w:firstLine="284"/>
        <w:jc w:val="both"/>
        <w:rPr>
          <w:sz w:val="24"/>
          <w:szCs w:val="24"/>
        </w:rPr>
      </w:pPr>
      <w:r w:rsidRPr="00266CD8">
        <w:rPr>
          <w:sz w:val="24"/>
          <w:szCs w:val="24"/>
        </w:rPr>
        <w:t>5) владеть социокультурными знаниями и умениями:</w:t>
      </w:r>
    </w:p>
    <w:p w:rsidR="00916464" w:rsidRPr="00266CD8" w:rsidRDefault="00916464" w:rsidP="00266CD8">
      <w:pPr>
        <w:ind w:firstLine="284"/>
        <w:jc w:val="both"/>
        <w:rPr>
          <w:sz w:val="24"/>
          <w:szCs w:val="24"/>
        </w:rPr>
      </w:pPr>
      <w:r w:rsidRPr="00266CD8">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16464" w:rsidRPr="00266CD8" w:rsidRDefault="00916464" w:rsidP="00266CD8">
      <w:pPr>
        <w:ind w:firstLine="284"/>
        <w:jc w:val="both"/>
        <w:rPr>
          <w:sz w:val="24"/>
          <w:szCs w:val="24"/>
        </w:rPr>
      </w:pPr>
      <w:r w:rsidRPr="00266CD8">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16464" w:rsidRPr="00266CD8" w:rsidRDefault="00916464" w:rsidP="00266CD8">
      <w:pPr>
        <w:ind w:firstLine="284"/>
        <w:jc w:val="both"/>
        <w:rPr>
          <w:sz w:val="24"/>
          <w:szCs w:val="24"/>
        </w:rPr>
      </w:pPr>
      <w:r w:rsidRPr="00266CD8">
        <w:rPr>
          <w:sz w:val="24"/>
          <w:szCs w:val="24"/>
        </w:rPr>
        <w:t>правильно оформлять адрес, писать фамилии и имена (свои, родственников и друзей) на английском языке (в анкете, формуляре);</w:t>
      </w:r>
    </w:p>
    <w:p w:rsidR="00916464" w:rsidRPr="00266CD8" w:rsidRDefault="00916464" w:rsidP="00266CD8">
      <w:pPr>
        <w:ind w:firstLine="284"/>
        <w:jc w:val="both"/>
        <w:rPr>
          <w:sz w:val="24"/>
          <w:szCs w:val="24"/>
        </w:rPr>
      </w:pPr>
      <w:r w:rsidRPr="00266CD8">
        <w:rPr>
          <w:sz w:val="24"/>
          <w:szCs w:val="24"/>
        </w:rPr>
        <w:t>обладать базовыми знаниями о социокультурном портрете родной страны и страны (стран) изучаемого языка;</w:t>
      </w:r>
    </w:p>
    <w:p w:rsidR="00916464" w:rsidRPr="00266CD8" w:rsidRDefault="00916464" w:rsidP="00266CD8">
      <w:pPr>
        <w:ind w:firstLine="284"/>
        <w:jc w:val="both"/>
        <w:rPr>
          <w:sz w:val="24"/>
          <w:szCs w:val="24"/>
        </w:rPr>
      </w:pPr>
      <w:r w:rsidRPr="00266CD8">
        <w:rPr>
          <w:sz w:val="24"/>
          <w:szCs w:val="24"/>
        </w:rPr>
        <w:t>кратко представлять Россию и страны (стран) изучаемого языка;</w:t>
      </w:r>
    </w:p>
    <w:p w:rsidR="00916464" w:rsidRPr="00266CD8" w:rsidRDefault="00916464" w:rsidP="00266CD8">
      <w:pPr>
        <w:ind w:firstLine="284"/>
        <w:jc w:val="both"/>
        <w:rPr>
          <w:sz w:val="24"/>
          <w:szCs w:val="24"/>
        </w:rPr>
      </w:pPr>
      <w:r w:rsidRPr="00266CD8">
        <w:rPr>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6464" w:rsidRPr="00266CD8" w:rsidRDefault="00916464" w:rsidP="00266CD8">
      <w:pPr>
        <w:ind w:firstLine="284"/>
        <w:jc w:val="both"/>
        <w:rPr>
          <w:sz w:val="24"/>
          <w:szCs w:val="24"/>
        </w:rPr>
      </w:pPr>
      <w:r w:rsidRPr="00266CD8">
        <w:rPr>
          <w:sz w:val="24"/>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16464" w:rsidRPr="00266CD8" w:rsidRDefault="00916464" w:rsidP="00266CD8">
      <w:pPr>
        <w:ind w:firstLine="284"/>
        <w:jc w:val="both"/>
        <w:rPr>
          <w:sz w:val="24"/>
          <w:szCs w:val="24"/>
        </w:rPr>
      </w:pPr>
      <w:r w:rsidRPr="00266CD8">
        <w:rPr>
          <w:sz w:val="24"/>
          <w:szCs w:val="24"/>
        </w:rPr>
        <w:t>8) использовать иноязычные словари и справочники, в том числе информационно-справочные системы в электронной форме.</w:t>
      </w:r>
    </w:p>
    <w:p w:rsidR="00916464" w:rsidRPr="00266CD8" w:rsidRDefault="00916464" w:rsidP="00266CD8">
      <w:pPr>
        <w:ind w:firstLine="284"/>
        <w:jc w:val="both"/>
        <w:rPr>
          <w:sz w:val="24"/>
          <w:szCs w:val="24"/>
        </w:rPr>
      </w:pPr>
      <w:r w:rsidRPr="00266CD8">
        <w:rPr>
          <w:sz w:val="24"/>
          <w:szCs w:val="24"/>
        </w:rPr>
        <w:t>136.8.4.2. Предметные результаты освоения программы по иностранному (английскому) языку к концу обучения в 6 классе:</w:t>
      </w:r>
    </w:p>
    <w:p w:rsidR="00916464" w:rsidRPr="00266CD8" w:rsidRDefault="00916464" w:rsidP="00266CD8">
      <w:pPr>
        <w:ind w:firstLine="284"/>
        <w:jc w:val="both"/>
        <w:rPr>
          <w:sz w:val="24"/>
          <w:szCs w:val="24"/>
        </w:rPr>
      </w:pPr>
      <w:r w:rsidRPr="00266CD8">
        <w:rPr>
          <w:sz w:val="24"/>
          <w:szCs w:val="24"/>
        </w:rPr>
        <w:t>1) владеть основными видами речевой деятельности:</w:t>
      </w:r>
    </w:p>
    <w:p w:rsidR="00916464" w:rsidRPr="00266CD8" w:rsidRDefault="00916464" w:rsidP="00266CD8">
      <w:pPr>
        <w:ind w:firstLine="284"/>
        <w:jc w:val="both"/>
        <w:rPr>
          <w:sz w:val="24"/>
          <w:szCs w:val="24"/>
        </w:rPr>
      </w:pPr>
      <w:r w:rsidRPr="00266CD8">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16464" w:rsidRPr="00266CD8" w:rsidRDefault="00916464" w:rsidP="00266CD8">
      <w:pPr>
        <w:ind w:firstLine="284"/>
        <w:jc w:val="both"/>
        <w:rPr>
          <w:sz w:val="24"/>
          <w:szCs w:val="24"/>
        </w:rPr>
      </w:pPr>
      <w:r w:rsidRPr="00266CD8">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916464" w:rsidRPr="00266CD8" w:rsidRDefault="00916464" w:rsidP="00266CD8">
      <w:pPr>
        <w:ind w:firstLine="284"/>
        <w:jc w:val="both"/>
        <w:rPr>
          <w:sz w:val="24"/>
          <w:szCs w:val="24"/>
        </w:rPr>
      </w:pPr>
      <w:r w:rsidRPr="00266CD8">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16464" w:rsidRPr="00266CD8" w:rsidRDefault="00916464" w:rsidP="00266CD8">
      <w:pPr>
        <w:ind w:firstLine="284"/>
        <w:jc w:val="both"/>
        <w:rPr>
          <w:sz w:val="24"/>
          <w:szCs w:val="24"/>
        </w:rPr>
      </w:pPr>
      <w:r w:rsidRPr="00266CD8">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916464" w:rsidRPr="00266CD8" w:rsidRDefault="00916464" w:rsidP="00266CD8">
      <w:pPr>
        <w:ind w:firstLine="284"/>
        <w:jc w:val="both"/>
        <w:rPr>
          <w:sz w:val="24"/>
          <w:szCs w:val="24"/>
        </w:rPr>
      </w:pPr>
      <w:r w:rsidRPr="00266CD8">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916464" w:rsidRPr="00266CD8" w:rsidRDefault="00916464" w:rsidP="00266CD8">
      <w:pPr>
        <w:ind w:firstLine="284"/>
        <w:jc w:val="both"/>
        <w:rPr>
          <w:sz w:val="24"/>
          <w:szCs w:val="24"/>
        </w:rPr>
      </w:pPr>
      <w:r w:rsidRPr="00266CD8">
        <w:rPr>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16464" w:rsidRPr="00266CD8" w:rsidRDefault="00916464" w:rsidP="00266CD8">
      <w:pPr>
        <w:ind w:firstLine="284"/>
        <w:jc w:val="both"/>
        <w:rPr>
          <w:sz w:val="24"/>
          <w:szCs w:val="24"/>
        </w:rPr>
      </w:pPr>
      <w:r w:rsidRPr="00266CD8">
        <w:rPr>
          <w:sz w:val="24"/>
          <w:szCs w:val="24"/>
        </w:rPr>
        <w:t>владеть орфографическими навыками: правильно писать изученные слова;</w:t>
      </w:r>
    </w:p>
    <w:p w:rsidR="00916464" w:rsidRPr="00266CD8" w:rsidRDefault="00916464" w:rsidP="00266CD8">
      <w:pPr>
        <w:ind w:firstLine="284"/>
        <w:jc w:val="both"/>
        <w:rPr>
          <w:sz w:val="24"/>
          <w:szCs w:val="24"/>
        </w:rPr>
      </w:pPr>
      <w:r w:rsidRPr="00266CD8">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6464" w:rsidRPr="00266CD8" w:rsidRDefault="00916464" w:rsidP="00266CD8">
      <w:pPr>
        <w:ind w:firstLine="284"/>
        <w:jc w:val="both"/>
        <w:rPr>
          <w:sz w:val="24"/>
          <w:szCs w:val="24"/>
        </w:rPr>
      </w:pPr>
      <w:r w:rsidRPr="00266CD8">
        <w:rPr>
          <w:sz w:val="24"/>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изученные синонимы, антонимы и интернациональные слова;</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916464" w:rsidRPr="00266CD8" w:rsidRDefault="00916464" w:rsidP="00266CD8">
      <w:pPr>
        <w:ind w:firstLine="284"/>
        <w:jc w:val="both"/>
        <w:rPr>
          <w:sz w:val="24"/>
          <w:szCs w:val="24"/>
        </w:rPr>
      </w:pPr>
      <w:r w:rsidRPr="00266CD8">
        <w:rPr>
          <w:sz w:val="24"/>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w:t>
      </w:r>
    </w:p>
    <w:p w:rsidR="00916464" w:rsidRPr="00266CD8" w:rsidRDefault="00916464" w:rsidP="00266CD8">
      <w:pPr>
        <w:ind w:firstLine="284"/>
        <w:jc w:val="both"/>
        <w:rPr>
          <w:sz w:val="24"/>
          <w:szCs w:val="24"/>
        </w:rPr>
      </w:pPr>
      <w:r w:rsidRPr="00266CD8">
        <w:rPr>
          <w:sz w:val="24"/>
          <w:szCs w:val="24"/>
        </w:rPr>
        <w:t>сложноподчинённые предложения с придаточными определительными с союзными словами who, which, that;</w:t>
      </w:r>
    </w:p>
    <w:p w:rsidR="00916464" w:rsidRPr="00266CD8" w:rsidRDefault="00916464" w:rsidP="00266CD8">
      <w:pPr>
        <w:ind w:firstLine="284"/>
        <w:jc w:val="both"/>
        <w:rPr>
          <w:sz w:val="24"/>
          <w:szCs w:val="24"/>
        </w:rPr>
      </w:pPr>
      <w:r w:rsidRPr="00266CD8">
        <w:rPr>
          <w:sz w:val="24"/>
          <w:szCs w:val="24"/>
        </w:rPr>
        <w:t>сложноподчинённые предложения с придаточными времени с союзами for, since;</w:t>
      </w:r>
    </w:p>
    <w:p w:rsidR="00916464" w:rsidRPr="00266CD8" w:rsidRDefault="00916464" w:rsidP="00266CD8">
      <w:pPr>
        <w:ind w:firstLine="284"/>
        <w:jc w:val="both"/>
        <w:rPr>
          <w:sz w:val="24"/>
          <w:szCs w:val="24"/>
        </w:rPr>
      </w:pPr>
      <w:r w:rsidRPr="00266CD8">
        <w:rPr>
          <w:sz w:val="24"/>
          <w:szCs w:val="24"/>
        </w:rPr>
        <w:t>предложения с конструкциями as … as, not so … as;</w:t>
      </w:r>
    </w:p>
    <w:p w:rsidR="00916464" w:rsidRPr="00266CD8" w:rsidRDefault="00916464" w:rsidP="00266CD8">
      <w:pPr>
        <w:ind w:firstLine="284"/>
        <w:jc w:val="both"/>
        <w:rPr>
          <w:sz w:val="24"/>
          <w:szCs w:val="24"/>
        </w:rPr>
      </w:pPr>
      <w:r w:rsidRPr="00266CD8">
        <w:rPr>
          <w:sz w:val="24"/>
          <w:szCs w:val="24"/>
        </w:rPr>
        <w:t>глаголы в видовременных формах действительного залога в изъявительном наклонении в Present/Past Continuous Tense;</w:t>
      </w:r>
    </w:p>
    <w:p w:rsidR="00916464" w:rsidRPr="00266CD8" w:rsidRDefault="00916464" w:rsidP="00266CD8">
      <w:pPr>
        <w:ind w:firstLine="284"/>
        <w:jc w:val="both"/>
        <w:rPr>
          <w:sz w:val="24"/>
          <w:szCs w:val="24"/>
        </w:rPr>
      </w:pPr>
      <w:r w:rsidRPr="00266CD8">
        <w:rPr>
          <w:sz w:val="24"/>
          <w:szCs w:val="24"/>
        </w:rPr>
        <w:t>все типы вопросительных предложений (общий, специальный, альтернативный, разделительный вопросы) в Present/ Past Continuous Tense;</w:t>
      </w:r>
    </w:p>
    <w:p w:rsidR="00916464" w:rsidRPr="00266CD8" w:rsidRDefault="00916464" w:rsidP="00266CD8">
      <w:pPr>
        <w:ind w:firstLine="284"/>
        <w:jc w:val="both"/>
        <w:rPr>
          <w:sz w:val="24"/>
          <w:szCs w:val="24"/>
          <w:lang w:val="en-US"/>
        </w:rPr>
      </w:pPr>
      <w:r w:rsidRPr="00266CD8">
        <w:rPr>
          <w:sz w:val="24"/>
          <w:szCs w:val="24"/>
        </w:rPr>
        <w:t>модальные</w:t>
      </w:r>
      <w:r w:rsidRPr="00266CD8">
        <w:rPr>
          <w:sz w:val="24"/>
          <w:szCs w:val="24"/>
          <w:lang w:val="en-US"/>
        </w:rPr>
        <w:t xml:space="preserve"> </w:t>
      </w:r>
      <w:r w:rsidRPr="00266CD8">
        <w:rPr>
          <w:sz w:val="24"/>
          <w:szCs w:val="24"/>
        </w:rPr>
        <w:t>глаголы</w:t>
      </w:r>
      <w:r w:rsidRPr="00266CD8">
        <w:rPr>
          <w:sz w:val="24"/>
          <w:szCs w:val="24"/>
          <w:lang w:val="en-US"/>
        </w:rPr>
        <w:t xml:space="preserve"> </w:t>
      </w:r>
      <w:r w:rsidRPr="00266CD8">
        <w:rPr>
          <w:sz w:val="24"/>
          <w:szCs w:val="24"/>
        </w:rPr>
        <w:t>и</w:t>
      </w:r>
      <w:r w:rsidRPr="00266CD8">
        <w:rPr>
          <w:sz w:val="24"/>
          <w:szCs w:val="24"/>
          <w:lang w:val="en-US"/>
        </w:rPr>
        <w:t xml:space="preserve"> </w:t>
      </w:r>
      <w:r w:rsidRPr="00266CD8">
        <w:rPr>
          <w:sz w:val="24"/>
          <w:szCs w:val="24"/>
        </w:rPr>
        <w:t>их</w:t>
      </w:r>
      <w:r w:rsidRPr="00266CD8">
        <w:rPr>
          <w:sz w:val="24"/>
          <w:szCs w:val="24"/>
          <w:lang w:val="en-US"/>
        </w:rPr>
        <w:t xml:space="preserve"> </w:t>
      </w:r>
      <w:r w:rsidRPr="00266CD8">
        <w:rPr>
          <w:sz w:val="24"/>
          <w:szCs w:val="24"/>
        </w:rPr>
        <w:t>эквиваленты</w:t>
      </w:r>
      <w:r w:rsidRPr="00266CD8">
        <w:rPr>
          <w:sz w:val="24"/>
          <w:szCs w:val="24"/>
          <w:lang w:val="en-US"/>
        </w:rPr>
        <w:t xml:space="preserve"> (can/be able to, must/ have to, may, should, need);</w:t>
      </w:r>
    </w:p>
    <w:p w:rsidR="00916464" w:rsidRPr="00266CD8" w:rsidRDefault="00916464" w:rsidP="00266CD8">
      <w:pPr>
        <w:ind w:firstLine="284"/>
        <w:jc w:val="both"/>
        <w:rPr>
          <w:sz w:val="24"/>
          <w:szCs w:val="24"/>
          <w:lang w:val="en-US"/>
        </w:rPr>
      </w:pPr>
      <w:r w:rsidRPr="00266CD8">
        <w:rPr>
          <w:sz w:val="24"/>
          <w:szCs w:val="24"/>
          <w:lang w:val="en-US"/>
        </w:rPr>
        <w:t>c</w:t>
      </w:r>
      <w:r w:rsidRPr="00266CD8">
        <w:rPr>
          <w:sz w:val="24"/>
          <w:szCs w:val="24"/>
        </w:rPr>
        <w:t>лова</w:t>
      </w:r>
      <w:r w:rsidRPr="00266CD8">
        <w:rPr>
          <w:sz w:val="24"/>
          <w:szCs w:val="24"/>
          <w:lang w:val="en-US"/>
        </w:rPr>
        <w:t xml:space="preserve">, </w:t>
      </w:r>
      <w:r w:rsidRPr="00266CD8">
        <w:rPr>
          <w:sz w:val="24"/>
          <w:szCs w:val="24"/>
        </w:rPr>
        <w:t>выражающие</w:t>
      </w:r>
      <w:r w:rsidRPr="00266CD8">
        <w:rPr>
          <w:sz w:val="24"/>
          <w:szCs w:val="24"/>
          <w:lang w:val="en-US"/>
        </w:rPr>
        <w:t xml:space="preserve"> </w:t>
      </w:r>
      <w:r w:rsidRPr="00266CD8">
        <w:rPr>
          <w:sz w:val="24"/>
          <w:szCs w:val="24"/>
        </w:rPr>
        <w:t>количество</w:t>
      </w:r>
      <w:r w:rsidRPr="00266CD8">
        <w:rPr>
          <w:sz w:val="24"/>
          <w:szCs w:val="24"/>
          <w:lang w:val="en-US"/>
        </w:rPr>
        <w:t xml:space="preserve"> (little/a little, few/a few);</w:t>
      </w:r>
    </w:p>
    <w:p w:rsidR="00916464" w:rsidRPr="00266CD8" w:rsidRDefault="00916464" w:rsidP="00266CD8">
      <w:pPr>
        <w:ind w:firstLine="284"/>
        <w:jc w:val="both"/>
        <w:rPr>
          <w:sz w:val="24"/>
          <w:szCs w:val="24"/>
        </w:rPr>
      </w:pPr>
      <w:r w:rsidRPr="00266CD8">
        <w:rPr>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916464" w:rsidRPr="00266CD8" w:rsidRDefault="00916464" w:rsidP="00266CD8">
      <w:pPr>
        <w:ind w:firstLine="284"/>
        <w:jc w:val="both"/>
        <w:rPr>
          <w:sz w:val="24"/>
          <w:szCs w:val="24"/>
        </w:rPr>
      </w:pPr>
      <w:r w:rsidRPr="00266CD8">
        <w:rPr>
          <w:sz w:val="24"/>
          <w:szCs w:val="24"/>
        </w:rPr>
        <w:t>числительные для обозначения дат и больших чисел (100–1000);</w:t>
      </w:r>
    </w:p>
    <w:p w:rsidR="00916464" w:rsidRPr="00266CD8" w:rsidRDefault="00916464" w:rsidP="00266CD8">
      <w:pPr>
        <w:ind w:firstLine="284"/>
        <w:jc w:val="both"/>
        <w:rPr>
          <w:sz w:val="24"/>
          <w:szCs w:val="24"/>
        </w:rPr>
      </w:pPr>
      <w:r w:rsidRPr="00266CD8">
        <w:rPr>
          <w:sz w:val="24"/>
          <w:szCs w:val="24"/>
        </w:rPr>
        <w:t>5) владеть социокультурными знаниями и умениями:</w:t>
      </w:r>
    </w:p>
    <w:p w:rsidR="00916464" w:rsidRPr="00266CD8" w:rsidRDefault="00916464" w:rsidP="00266CD8">
      <w:pPr>
        <w:ind w:firstLine="284"/>
        <w:jc w:val="both"/>
        <w:rPr>
          <w:sz w:val="24"/>
          <w:szCs w:val="24"/>
        </w:rPr>
      </w:pPr>
      <w:r w:rsidRPr="00266CD8">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16464" w:rsidRPr="00266CD8" w:rsidRDefault="00916464" w:rsidP="00266CD8">
      <w:pPr>
        <w:ind w:firstLine="284"/>
        <w:jc w:val="both"/>
        <w:rPr>
          <w:sz w:val="24"/>
          <w:szCs w:val="24"/>
        </w:rPr>
      </w:pPr>
      <w:r w:rsidRPr="00266CD8">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916464" w:rsidRPr="00266CD8" w:rsidRDefault="00916464" w:rsidP="00266CD8">
      <w:pPr>
        <w:ind w:firstLine="284"/>
        <w:jc w:val="both"/>
        <w:rPr>
          <w:sz w:val="24"/>
          <w:szCs w:val="24"/>
        </w:rPr>
      </w:pPr>
      <w:r w:rsidRPr="00266CD8">
        <w:rPr>
          <w:sz w:val="24"/>
          <w:szCs w:val="24"/>
        </w:rPr>
        <w:t>обладать базовыми знаниями о социокультурном портрете родной страны и страны (стран) изучаемого языка;</w:t>
      </w:r>
    </w:p>
    <w:p w:rsidR="00916464" w:rsidRPr="00266CD8" w:rsidRDefault="00916464" w:rsidP="00266CD8">
      <w:pPr>
        <w:ind w:firstLine="284"/>
        <w:jc w:val="both"/>
        <w:rPr>
          <w:sz w:val="24"/>
          <w:szCs w:val="24"/>
        </w:rPr>
      </w:pPr>
      <w:r w:rsidRPr="00266CD8">
        <w:rPr>
          <w:sz w:val="24"/>
          <w:szCs w:val="24"/>
        </w:rPr>
        <w:t>кратко представлять Россию и страну (страны) изучаемого языка;</w:t>
      </w:r>
    </w:p>
    <w:p w:rsidR="00916464" w:rsidRPr="00266CD8" w:rsidRDefault="00916464" w:rsidP="00266CD8">
      <w:pPr>
        <w:ind w:firstLine="284"/>
        <w:jc w:val="both"/>
        <w:rPr>
          <w:sz w:val="24"/>
          <w:szCs w:val="24"/>
        </w:rPr>
      </w:pPr>
      <w:r w:rsidRPr="00266CD8">
        <w:rPr>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6464" w:rsidRPr="00266CD8" w:rsidRDefault="00916464" w:rsidP="00266CD8">
      <w:pPr>
        <w:ind w:firstLine="284"/>
        <w:jc w:val="both"/>
        <w:rPr>
          <w:sz w:val="24"/>
          <w:szCs w:val="24"/>
        </w:rPr>
      </w:pPr>
      <w:r w:rsidRPr="00266CD8">
        <w:rPr>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16464" w:rsidRPr="00266CD8" w:rsidRDefault="00916464" w:rsidP="00266CD8">
      <w:pPr>
        <w:ind w:firstLine="284"/>
        <w:jc w:val="both"/>
        <w:rPr>
          <w:sz w:val="24"/>
          <w:szCs w:val="24"/>
        </w:rPr>
      </w:pPr>
      <w:r w:rsidRPr="00266CD8">
        <w:rPr>
          <w:sz w:val="24"/>
          <w:szCs w:val="24"/>
        </w:rPr>
        <w:t>8) использовать иноязычные словари и справочники, в том числе информационно-справочные системы в электронной форме;</w:t>
      </w:r>
    </w:p>
    <w:p w:rsidR="00916464" w:rsidRPr="00266CD8" w:rsidRDefault="00916464" w:rsidP="00266CD8">
      <w:pPr>
        <w:ind w:firstLine="284"/>
        <w:jc w:val="both"/>
        <w:rPr>
          <w:sz w:val="24"/>
          <w:szCs w:val="24"/>
        </w:rPr>
      </w:pPr>
      <w:r w:rsidRPr="00266CD8">
        <w:rPr>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916464" w:rsidRPr="00266CD8" w:rsidRDefault="00916464" w:rsidP="00266CD8">
      <w:pPr>
        <w:ind w:firstLine="284"/>
        <w:jc w:val="both"/>
        <w:rPr>
          <w:sz w:val="24"/>
          <w:szCs w:val="24"/>
        </w:rPr>
      </w:pPr>
      <w:r w:rsidRPr="00266CD8">
        <w:rPr>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16464" w:rsidRPr="00266CD8" w:rsidRDefault="00916464" w:rsidP="00266CD8">
      <w:pPr>
        <w:ind w:firstLine="284"/>
        <w:jc w:val="both"/>
        <w:rPr>
          <w:sz w:val="24"/>
          <w:szCs w:val="24"/>
        </w:rPr>
      </w:pPr>
      <w:r w:rsidRPr="00266CD8">
        <w:rPr>
          <w:sz w:val="24"/>
          <w:szCs w:val="24"/>
        </w:rPr>
        <w:t>136.8.4.3. Предметные результаты освоения программы по иностранному (английскому) языку к концу обучения в 7 классе:</w:t>
      </w:r>
    </w:p>
    <w:p w:rsidR="00916464" w:rsidRPr="00266CD8" w:rsidRDefault="00916464" w:rsidP="00266CD8">
      <w:pPr>
        <w:ind w:firstLine="284"/>
        <w:jc w:val="both"/>
        <w:rPr>
          <w:sz w:val="24"/>
          <w:szCs w:val="24"/>
        </w:rPr>
      </w:pPr>
      <w:r w:rsidRPr="00266CD8">
        <w:rPr>
          <w:sz w:val="24"/>
          <w:szCs w:val="24"/>
        </w:rPr>
        <w:t>1) владеть основными видами речевой деятельности:</w:t>
      </w:r>
    </w:p>
    <w:p w:rsidR="00916464" w:rsidRPr="00266CD8" w:rsidRDefault="00916464" w:rsidP="00266CD8">
      <w:pPr>
        <w:ind w:firstLine="284"/>
        <w:jc w:val="both"/>
        <w:rPr>
          <w:sz w:val="24"/>
          <w:szCs w:val="24"/>
        </w:rPr>
      </w:pPr>
      <w:r w:rsidRPr="00266CD8">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16464" w:rsidRPr="00266CD8" w:rsidRDefault="00916464" w:rsidP="00266CD8">
      <w:pPr>
        <w:ind w:firstLine="284"/>
        <w:jc w:val="both"/>
        <w:rPr>
          <w:sz w:val="24"/>
          <w:szCs w:val="24"/>
        </w:rPr>
      </w:pPr>
      <w:r w:rsidRPr="00266CD8">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16464" w:rsidRPr="00266CD8" w:rsidRDefault="00916464" w:rsidP="00266CD8">
      <w:pPr>
        <w:ind w:firstLine="284"/>
        <w:jc w:val="both"/>
        <w:rPr>
          <w:sz w:val="24"/>
          <w:szCs w:val="24"/>
        </w:rPr>
      </w:pPr>
      <w:r w:rsidRPr="00266CD8">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16464" w:rsidRPr="00266CD8" w:rsidRDefault="00916464" w:rsidP="00266CD8">
      <w:pPr>
        <w:ind w:firstLine="284"/>
        <w:jc w:val="both"/>
        <w:rPr>
          <w:sz w:val="24"/>
          <w:szCs w:val="24"/>
        </w:rPr>
      </w:pPr>
      <w:r w:rsidRPr="00266CD8">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16464" w:rsidRPr="00266CD8" w:rsidRDefault="00916464" w:rsidP="00266CD8">
      <w:pPr>
        <w:ind w:firstLine="284"/>
        <w:jc w:val="both"/>
        <w:rPr>
          <w:sz w:val="24"/>
          <w:szCs w:val="24"/>
        </w:rPr>
      </w:pPr>
      <w:r w:rsidRPr="00266CD8">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916464" w:rsidRPr="00266CD8" w:rsidRDefault="00916464" w:rsidP="00266CD8">
      <w:pPr>
        <w:ind w:firstLine="284"/>
        <w:jc w:val="both"/>
        <w:rPr>
          <w:sz w:val="24"/>
          <w:szCs w:val="24"/>
        </w:rPr>
      </w:pPr>
      <w:r w:rsidRPr="00266CD8">
        <w:rPr>
          <w:sz w:val="24"/>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16464" w:rsidRPr="00266CD8" w:rsidRDefault="00916464" w:rsidP="00266CD8">
      <w:pPr>
        <w:ind w:firstLine="284"/>
        <w:jc w:val="both"/>
        <w:rPr>
          <w:sz w:val="24"/>
          <w:szCs w:val="24"/>
        </w:rPr>
      </w:pPr>
      <w:r w:rsidRPr="00266CD8">
        <w:rPr>
          <w:sz w:val="24"/>
          <w:szCs w:val="24"/>
        </w:rPr>
        <w:t>владеть орфографическими навыками: правильно писать изученные слова;</w:t>
      </w:r>
    </w:p>
    <w:p w:rsidR="00916464" w:rsidRPr="00266CD8" w:rsidRDefault="00916464" w:rsidP="00266CD8">
      <w:pPr>
        <w:ind w:firstLine="284"/>
        <w:jc w:val="both"/>
        <w:rPr>
          <w:sz w:val="24"/>
          <w:szCs w:val="24"/>
        </w:rPr>
      </w:pPr>
      <w:r w:rsidRPr="00266CD8">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6464" w:rsidRPr="00266CD8" w:rsidRDefault="00916464" w:rsidP="00266CD8">
      <w:pPr>
        <w:ind w:firstLine="284"/>
        <w:jc w:val="both"/>
        <w:rPr>
          <w:sz w:val="24"/>
          <w:szCs w:val="24"/>
        </w:rPr>
      </w:pPr>
      <w:r w:rsidRPr="00266CD8">
        <w:rPr>
          <w:sz w:val="24"/>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16464" w:rsidRPr="00266CD8" w:rsidRDefault="00916464" w:rsidP="00266CD8">
      <w:pPr>
        <w:ind w:firstLine="284"/>
        <w:jc w:val="both"/>
        <w:rPr>
          <w:sz w:val="24"/>
          <w:szCs w:val="24"/>
        </w:rPr>
      </w:pPr>
      <w:r w:rsidRPr="00266CD8">
        <w:rPr>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w:t>
      </w:r>
    </w:p>
    <w:p w:rsidR="00916464" w:rsidRPr="00266CD8" w:rsidRDefault="00916464" w:rsidP="00266CD8">
      <w:pPr>
        <w:ind w:firstLine="284"/>
        <w:jc w:val="both"/>
        <w:rPr>
          <w:sz w:val="24"/>
          <w:szCs w:val="24"/>
        </w:rPr>
      </w:pPr>
      <w:r w:rsidRPr="00266CD8">
        <w:rPr>
          <w:sz w:val="24"/>
          <w:szCs w:val="24"/>
        </w:rPr>
        <w:t>предложения со сложным дополнением (Complex Object);</w:t>
      </w:r>
    </w:p>
    <w:p w:rsidR="00916464" w:rsidRPr="00266CD8" w:rsidRDefault="00916464" w:rsidP="00266CD8">
      <w:pPr>
        <w:ind w:firstLine="284"/>
        <w:jc w:val="both"/>
        <w:rPr>
          <w:sz w:val="24"/>
          <w:szCs w:val="24"/>
        </w:rPr>
      </w:pPr>
      <w:r w:rsidRPr="00266CD8">
        <w:rPr>
          <w:sz w:val="24"/>
          <w:szCs w:val="24"/>
        </w:rPr>
        <w:t>условные предложения реального (Conditional 0, Conditional I) характера;</w:t>
      </w:r>
    </w:p>
    <w:p w:rsidR="00916464" w:rsidRPr="00266CD8" w:rsidRDefault="00916464" w:rsidP="00266CD8">
      <w:pPr>
        <w:ind w:firstLine="284"/>
        <w:jc w:val="both"/>
        <w:rPr>
          <w:sz w:val="24"/>
          <w:szCs w:val="24"/>
        </w:rPr>
      </w:pPr>
      <w:r w:rsidRPr="00266CD8">
        <w:rPr>
          <w:sz w:val="24"/>
          <w:szCs w:val="24"/>
        </w:rPr>
        <w:t>предложения с конструкцией to be going to + инфинитив и формы Future Simple Tense и Present Continuous Tense для выражения будущего действия;</w:t>
      </w:r>
    </w:p>
    <w:p w:rsidR="00916464" w:rsidRPr="00266CD8" w:rsidRDefault="00916464" w:rsidP="00266CD8">
      <w:pPr>
        <w:ind w:firstLine="284"/>
        <w:jc w:val="both"/>
        <w:rPr>
          <w:sz w:val="24"/>
          <w:szCs w:val="24"/>
        </w:rPr>
      </w:pPr>
      <w:r w:rsidRPr="00266CD8">
        <w:rPr>
          <w:sz w:val="24"/>
          <w:szCs w:val="24"/>
        </w:rPr>
        <w:t>конструкцию used to + инфинитив глагола;</w:t>
      </w:r>
    </w:p>
    <w:p w:rsidR="00916464" w:rsidRPr="00266CD8" w:rsidRDefault="00916464" w:rsidP="00266CD8">
      <w:pPr>
        <w:ind w:firstLine="284"/>
        <w:jc w:val="both"/>
        <w:rPr>
          <w:sz w:val="24"/>
          <w:szCs w:val="24"/>
        </w:rPr>
      </w:pPr>
      <w:r w:rsidRPr="00266CD8">
        <w:rPr>
          <w:sz w:val="24"/>
          <w:szCs w:val="24"/>
        </w:rPr>
        <w:t>глаголы в наиболее употребительных формах страдательного залога (Present/Past Simple Passive);</w:t>
      </w:r>
    </w:p>
    <w:p w:rsidR="00916464" w:rsidRPr="00266CD8" w:rsidRDefault="00916464" w:rsidP="00266CD8">
      <w:pPr>
        <w:ind w:firstLine="284"/>
        <w:jc w:val="both"/>
        <w:rPr>
          <w:sz w:val="24"/>
          <w:szCs w:val="24"/>
        </w:rPr>
      </w:pPr>
      <w:r w:rsidRPr="00266CD8">
        <w:rPr>
          <w:sz w:val="24"/>
          <w:szCs w:val="24"/>
        </w:rPr>
        <w:t>предлоги, употребляемые с глаголами в страдательном залоге;</w:t>
      </w:r>
    </w:p>
    <w:p w:rsidR="00916464" w:rsidRPr="00266CD8" w:rsidRDefault="00916464" w:rsidP="00266CD8">
      <w:pPr>
        <w:ind w:firstLine="284"/>
        <w:jc w:val="both"/>
        <w:rPr>
          <w:sz w:val="24"/>
          <w:szCs w:val="24"/>
        </w:rPr>
      </w:pPr>
      <w:r w:rsidRPr="00266CD8">
        <w:rPr>
          <w:sz w:val="24"/>
          <w:szCs w:val="24"/>
        </w:rPr>
        <w:t>модальный глагол might;</w:t>
      </w:r>
    </w:p>
    <w:p w:rsidR="00916464" w:rsidRPr="00266CD8" w:rsidRDefault="00916464" w:rsidP="00266CD8">
      <w:pPr>
        <w:ind w:firstLine="284"/>
        <w:jc w:val="both"/>
        <w:rPr>
          <w:sz w:val="24"/>
          <w:szCs w:val="24"/>
        </w:rPr>
      </w:pPr>
      <w:r w:rsidRPr="00266CD8">
        <w:rPr>
          <w:sz w:val="24"/>
          <w:szCs w:val="24"/>
        </w:rPr>
        <w:t>наречия, совпадающие по форме с прилагательными (fast, high; early);</w:t>
      </w:r>
    </w:p>
    <w:p w:rsidR="00916464" w:rsidRPr="00266CD8" w:rsidRDefault="00916464" w:rsidP="00266CD8">
      <w:pPr>
        <w:ind w:firstLine="284"/>
        <w:jc w:val="both"/>
        <w:rPr>
          <w:sz w:val="24"/>
          <w:szCs w:val="24"/>
          <w:lang w:val="en-US"/>
        </w:rPr>
      </w:pPr>
      <w:r w:rsidRPr="00266CD8">
        <w:rPr>
          <w:sz w:val="24"/>
          <w:szCs w:val="24"/>
        </w:rPr>
        <w:t>местоимения</w:t>
      </w:r>
      <w:r w:rsidRPr="00266CD8">
        <w:rPr>
          <w:sz w:val="24"/>
          <w:szCs w:val="24"/>
          <w:lang w:val="en-US"/>
        </w:rPr>
        <w:t xml:space="preserve"> other/another, both, all, one;</w:t>
      </w:r>
    </w:p>
    <w:p w:rsidR="00916464" w:rsidRPr="00266CD8" w:rsidRDefault="00916464" w:rsidP="00266CD8">
      <w:pPr>
        <w:ind w:firstLine="284"/>
        <w:jc w:val="both"/>
        <w:rPr>
          <w:sz w:val="24"/>
          <w:szCs w:val="24"/>
        </w:rPr>
      </w:pPr>
      <w:r w:rsidRPr="00266CD8">
        <w:rPr>
          <w:sz w:val="24"/>
          <w:szCs w:val="24"/>
        </w:rPr>
        <w:t>количественные числительные для обозначения больших чисел (до 1 000 000);</w:t>
      </w:r>
    </w:p>
    <w:p w:rsidR="00916464" w:rsidRPr="00266CD8" w:rsidRDefault="00916464" w:rsidP="00266CD8">
      <w:pPr>
        <w:ind w:firstLine="284"/>
        <w:jc w:val="both"/>
        <w:rPr>
          <w:sz w:val="24"/>
          <w:szCs w:val="24"/>
        </w:rPr>
      </w:pPr>
      <w:r w:rsidRPr="00266CD8">
        <w:rPr>
          <w:sz w:val="24"/>
          <w:szCs w:val="24"/>
        </w:rPr>
        <w:t>5) владеть социокультурными знаниями и умениями:</w:t>
      </w:r>
    </w:p>
    <w:p w:rsidR="00916464" w:rsidRPr="00266CD8" w:rsidRDefault="00916464" w:rsidP="00266CD8">
      <w:pPr>
        <w:ind w:firstLine="284"/>
        <w:jc w:val="both"/>
        <w:rPr>
          <w:sz w:val="24"/>
          <w:szCs w:val="24"/>
        </w:rPr>
      </w:pPr>
      <w:r w:rsidRPr="00266CD8">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16464" w:rsidRPr="00266CD8" w:rsidRDefault="00916464" w:rsidP="00266CD8">
      <w:pPr>
        <w:ind w:firstLine="284"/>
        <w:jc w:val="both"/>
        <w:rPr>
          <w:sz w:val="24"/>
          <w:szCs w:val="24"/>
        </w:rPr>
      </w:pPr>
      <w:r w:rsidRPr="00266CD8">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16464" w:rsidRPr="00266CD8" w:rsidRDefault="00916464" w:rsidP="00266CD8">
      <w:pPr>
        <w:ind w:firstLine="284"/>
        <w:jc w:val="both"/>
        <w:rPr>
          <w:sz w:val="24"/>
          <w:szCs w:val="24"/>
        </w:rPr>
      </w:pPr>
      <w:r w:rsidRPr="00266CD8">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916464" w:rsidRPr="00266CD8" w:rsidRDefault="00916464" w:rsidP="00266CD8">
      <w:pPr>
        <w:ind w:firstLine="284"/>
        <w:jc w:val="both"/>
        <w:rPr>
          <w:sz w:val="24"/>
          <w:szCs w:val="24"/>
        </w:rPr>
      </w:pPr>
      <w:r w:rsidRPr="00266CD8">
        <w:rPr>
          <w:sz w:val="24"/>
          <w:szCs w:val="24"/>
        </w:rPr>
        <w:t>кратко представлять Россию и страну (страны) изучаемого языка;</w:t>
      </w:r>
    </w:p>
    <w:p w:rsidR="00916464" w:rsidRPr="00266CD8" w:rsidRDefault="00916464" w:rsidP="00266CD8">
      <w:pPr>
        <w:ind w:firstLine="284"/>
        <w:jc w:val="both"/>
        <w:rPr>
          <w:sz w:val="24"/>
          <w:szCs w:val="24"/>
        </w:rPr>
      </w:pPr>
      <w:r w:rsidRPr="00266CD8">
        <w:rPr>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6464" w:rsidRPr="00266CD8" w:rsidRDefault="00916464" w:rsidP="00266CD8">
      <w:pPr>
        <w:ind w:firstLine="284"/>
        <w:jc w:val="both"/>
        <w:rPr>
          <w:sz w:val="24"/>
          <w:szCs w:val="24"/>
        </w:rPr>
      </w:pPr>
      <w:r w:rsidRPr="00266CD8">
        <w:rPr>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16464" w:rsidRPr="00266CD8" w:rsidRDefault="00916464" w:rsidP="00266CD8">
      <w:pPr>
        <w:ind w:firstLine="284"/>
        <w:jc w:val="both"/>
        <w:rPr>
          <w:sz w:val="24"/>
          <w:szCs w:val="24"/>
        </w:rPr>
      </w:pPr>
      <w:r w:rsidRPr="00266CD8">
        <w:rPr>
          <w:sz w:val="24"/>
          <w:szCs w:val="24"/>
        </w:rPr>
        <w:t>8) использовать иноязычные словари и справочники, в том числе информационно-справочные системы в электронной форме;</w:t>
      </w:r>
    </w:p>
    <w:p w:rsidR="00916464" w:rsidRPr="00266CD8" w:rsidRDefault="00916464" w:rsidP="00266CD8">
      <w:pPr>
        <w:ind w:firstLine="284"/>
        <w:jc w:val="both"/>
        <w:rPr>
          <w:sz w:val="24"/>
          <w:szCs w:val="24"/>
        </w:rPr>
      </w:pPr>
      <w:r w:rsidRPr="00266CD8">
        <w:rPr>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916464" w:rsidRPr="00266CD8" w:rsidRDefault="00916464" w:rsidP="00266CD8">
      <w:pPr>
        <w:ind w:firstLine="284"/>
        <w:jc w:val="both"/>
        <w:rPr>
          <w:sz w:val="24"/>
          <w:szCs w:val="24"/>
        </w:rPr>
      </w:pPr>
      <w:r w:rsidRPr="00266CD8">
        <w:rPr>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16464" w:rsidRPr="00266CD8" w:rsidRDefault="00916464" w:rsidP="00266CD8">
      <w:pPr>
        <w:ind w:firstLine="284"/>
        <w:jc w:val="both"/>
        <w:rPr>
          <w:sz w:val="24"/>
          <w:szCs w:val="24"/>
        </w:rPr>
      </w:pPr>
      <w:r w:rsidRPr="00266CD8">
        <w:rPr>
          <w:sz w:val="24"/>
          <w:szCs w:val="24"/>
        </w:rPr>
        <w:t>136.8.4.4. Предметные результаты освоения программы по иностранному (английскому) языку к концу обучения в 8 классе:</w:t>
      </w:r>
    </w:p>
    <w:p w:rsidR="00916464" w:rsidRPr="00266CD8" w:rsidRDefault="00916464" w:rsidP="00266CD8">
      <w:pPr>
        <w:ind w:firstLine="284"/>
        <w:jc w:val="both"/>
        <w:rPr>
          <w:sz w:val="24"/>
          <w:szCs w:val="24"/>
        </w:rPr>
      </w:pPr>
      <w:r w:rsidRPr="00266CD8">
        <w:rPr>
          <w:sz w:val="24"/>
          <w:szCs w:val="24"/>
        </w:rPr>
        <w:t>1) владеть основными видами речевой деятельности:</w:t>
      </w:r>
    </w:p>
    <w:p w:rsidR="00916464" w:rsidRPr="00266CD8" w:rsidRDefault="00916464" w:rsidP="00266CD8">
      <w:pPr>
        <w:ind w:firstLine="284"/>
        <w:jc w:val="both"/>
        <w:rPr>
          <w:sz w:val="24"/>
          <w:szCs w:val="24"/>
        </w:rPr>
      </w:pPr>
      <w:r w:rsidRPr="00266CD8">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916464" w:rsidRPr="00266CD8" w:rsidRDefault="00916464" w:rsidP="00266CD8">
      <w:pPr>
        <w:ind w:firstLine="284"/>
        <w:jc w:val="both"/>
        <w:rPr>
          <w:sz w:val="24"/>
          <w:szCs w:val="24"/>
        </w:rPr>
      </w:pPr>
      <w:r w:rsidRPr="00266CD8">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916464" w:rsidRPr="00266CD8" w:rsidRDefault="00916464" w:rsidP="00266CD8">
      <w:pPr>
        <w:ind w:firstLine="284"/>
        <w:jc w:val="both"/>
        <w:rPr>
          <w:sz w:val="24"/>
          <w:szCs w:val="24"/>
        </w:rPr>
      </w:pPr>
      <w:r w:rsidRPr="00266CD8">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16464" w:rsidRPr="00266CD8" w:rsidRDefault="00916464" w:rsidP="00266CD8">
      <w:pPr>
        <w:ind w:firstLine="284"/>
        <w:jc w:val="both"/>
        <w:rPr>
          <w:sz w:val="24"/>
          <w:szCs w:val="24"/>
        </w:rPr>
      </w:pPr>
      <w:r w:rsidRPr="00266CD8">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16464" w:rsidRPr="00266CD8" w:rsidRDefault="00916464" w:rsidP="00266CD8">
      <w:pPr>
        <w:ind w:firstLine="284"/>
        <w:jc w:val="both"/>
        <w:rPr>
          <w:sz w:val="24"/>
          <w:szCs w:val="24"/>
        </w:rPr>
      </w:pPr>
      <w:r w:rsidRPr="00266CD8">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916464" w:rsidRPr="00266CD8" w:rsidRDefault="00916464" w:rsidP="00266CD8">
      <w:pPr>
        <w:ind w:firstLine="284"/>
        <w:jc w:val="both"/>
        <w:rPr>
          <w:sz w:val="24"/>
          <w:szCs w:val="24"/>
        </w:rPr>
      </w:pPr>
      <w:r w:rsidRPr="00266CD8">
        <w:rPr>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16464" w:rsidRPr="00266CD8" w:rsidRDefault="00916464" w:rsidP="00266CD8">
      <w:pPr>
        <w:ind w:firstLine="284"/>
        <w:jc w:val="both"/>
        <w:rPr>
          <w:sz w:val="24"/>
          <w:szCs w:val="24"/>
        </w:rPr>
      </w:pPr>
      <w:r w:rsidRPr="00266CD8">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6464" w:rsidRPr="00266CD8" w:rsidRDefault="00916464" w:rsidP="00266CD8">
      <w:pPr>
        <w:ind w:firstLine="284"/>
        <w:jc w:val="both"/>
        <w:rPr>
          <w:sz w:val="24"/>
          <w:szCs w:val="24"/>
        </w:rPr>
      </w:pPr>
      <w:r w:rsidRPr="00266CD8">
        <w:rPr>
          <w:sz w:val="24"/>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16464" w:rsidRPr="00266CD8" w:rsidRDefault="00916464" w:rsidP="00266CD8">
      <w:pPr>
        <w:ind w:firstLine="284"/>
        <w:jc w:val="both"/>
        <w:rPr>
          <w:sz w:val="24"/>
          <w:szCs w:val="24"/>
        </w:rPr>
      </w:pPr>
      <w:r w:rsidRPr="00266CD8">
        <w:rPr>
          <w:sz w:val="24"/>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w:t>
      </w:r>
    </w:p>
    <w:p w:rsidR="00916464" w:rsidRPr="00266CD8" w:rsidRDefault="00916464" w:rsidP="00266CD8">
      <w:pPr>
        <w:ind w:firstLine="284"/>
        <w:jc w:val="both"/>
        <w:rPr>
          <w:sz w:val="24"/>
          <w:szCs w:val="24"/>
        </w:rPr>
      </w:pPr>
      <w:r w:rsidRPr="00266CD8">
        <w:rPr>
          <w:sz w:val="24"/>
          <w:szCs w:val="24"/>
        </w:rPr>
        <w:t>предложения со сложным дополнением (Complex Object);</w:t>
      </w:r>
    </w:p>
    <w:p w:rsidR="00916464" w:rsidRPr="00266CD8" w:rsidRDefault="00916464" w:rsidP="00266CD8">
      <w:pPr>
        <w:ind w:firstLine="284"/>
        <w:jc w:val="both"/>
        <w:rPr>
          <w:sz w:val="24"/>
          <w:szCs w:val="24"/>
        </w:rPr>
      </w:pPr>
      <w:r w:rsidRPr="00266CD8">
        <w:rPr>
          <w:sz w:val="24"/>
          <w:szCs w:val="24"/>
        </w:rPr>
        <w:t>все типы вопросительных предложений в Past Perfect Tense;</w:t>
      </w:r>
    </w:p>
    <w:p w:rsidR="00916464" w:rsidRPr="00266CD8" w:rsidRDefault="00916464" w:rsidP="00266CD8">
      <w:pPr>
        <w:ind w:firstLine="284"/>
        <w:jc w:val="both"/>
        <w:rPr>
          <w:sz w:val="24"/>
          <w:szCs w:val="24"/>
        </w:rPr>
      </w:pPr>
      <w:r w:rsidRPr="00266CD8">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16464" w:rsidRPr="00266CD8" w:rsidRDefault="00916464" w:rsidP="00266CD8">
      <w:pPr>
        <w:ind w:firstLine="284"/>
        <w:jc w:val="both"/>
        <w:rPr>
          <w:sz w:val="24"/>
          <w:szCs w:val="24"/>
        </w:rPr>
      </w:pPr>
      <w:r w:rsidRPr="00266CD8">
        <w:rPr>
          <w:sz w:val="24"/>
          <w:szCs w:val="24"/>
        </w:rPr>
        <w:t>согласование времён в рамках сложного предложения;</w:t>
      </w:r>
    </w:p>
    <w:p w:rsidR="00916464" w:rsidRPr="00266CD8" w:rsidRDefault="00916464" w:rsidP="00266CD8">
      <w:pPr>
        <w:ind w:firstLine="284"/>
        <w:jc w:val="both"/>
        <w:rPr>
          <w:sz w:val="24"/>
          <w:szCs w:val="24"/>
        </w:rPr>
      </w:pPr>
      <w:r w:rsidRPr="00266CD8">
        <w:rPr>
          <w:sz w:val="24"/>
          <w:szCs w:val="24"/>
        </w:rPr>
        <w:t>согласование подлежащего, выраженного собирательным существительным (family, police), со сказуемым;</w:t>
      </w:r>
    </w:p>
    <w:p w:rsidR="00916464" w:rsidRPr="00266CD8" w:rsidRDefault="00916464" w:rsidP="00266CD8">
      <w:pPr>
        <w:ind w:firstLine="284"/>
        <w:jc w:val="both"/>
        <w:rPr>
          <w:sz w:val="24"/>
          <w:szCs w:val="24"/>
          <w:lang w:val="en-US"/>
        </w:rPr>
      </w:pPr>
      <w:r w:rsidRPr="00266CD8">
        <w:rPr>
          <w:sz w:val="24"/>
          <w:szCs w:val="24"/>
        </w:rPr>
        <w:t>конструкции</w:t>
      </w:r>
      <w:r w:rsidRPr="00266CD8">
        <w:rPr>
          <w:sz w:val="24"/>
          <w:szCs w:val="24"/>
          <w:lang w:val="en-US"/>
        </w:rPr>
        <w:t xml:space="preserve"> </w:t>
      </w:r>
      <w:r w:rsidRPr="00266CD8">
        <w:rPr>
          <w:sz w:val="24"/>
          <w:szCs w:val="24"/>
        </w:rPr>
        <w:t>с</w:t>
      </w:r>
      <w:r w:rsidRPr="00266CD8">
        <w:rPr>
          <w:sz w:val="24"/>
          <w:szCs w:val="24"/>
          <w:lang w:val="en-US"/>
        </w:rPr>
        <w:t xml:space="preserve"> </w:t>
      </w:r>
      <w:r w:rsidRPr="00266CD8">
        <w:rPr>
          <w:sz w:val="24"/>
          <w:szCs w:val="24"/>
        </w:rPr>
        <w:t>глаголами</w:t>
      </w:r>
      <w:r w:rsidRPr="00266CD8">
        <w:rPr>
          <w:sz w:val="24"/>
          <w:szCs w:val="24"/>
          <w:lang w:val="en-US"/>
        </w:rPr>
        <w:t xml:space="preserve"> </w:t>
      </w:r>
      <w:r w:rsidRPr="00266CD8">
        <w:rPr>
          <w:sz w:val="24"/>
          <w:szCs w:val="24"/>
        </w:rPr>
        <w:t>на</w:t>
      </w:r>
      <w:r w:rsidRPr="00266CD8">
        <w:rPr>
          <w:sz w:val="24"/>
          <w:szCs w:val="24"/>
          <w:lang w:val="en-US"/>
        </w:rPr>
        <w:t xml:space="preserve"> -ing: to love/hate doing something;</w:t>
      </w:r>
    </w:p>
    <w:p w:rsidR="00916464" w:rsidRPr="00266CD8" w:rsidRDefault="00916464" w:rsidP="00266CD8">
      <w:pPr>
        <w:ind w:firstLine="284"/>
        <w:jc w:val="both"/>
        <w:rPr>
          <w:sz w:val="24"/>
          <w:szCs w:val="24"/>
          <w:lang w:val="en-US"/>
        </w:rPr>
      </w:pPr>
      <w:r w:rsidRPr="00266CD8">
        <w:rPr>
          <w:sz w:val="24"/>
          <w:szCs w:val="24"/>
        </w:rPr>
        <w:t>конструкции</w:t>
      </w:r>
      <w:r w:rsidRPr="00266CD8">
        <w:rPr>
          <w:sz w:val="24"/>
          <w:szCs w:val="24"/>
          <w:lang w:val="en-US"/>
        </w:rPr>
        <w:t xml:space="preserve">, </w:t>
      </w:r>
      <w:r w:rsidRPr="00266CD8">
        <w:rPr>
          <w:sz w:val="24"/>
          <w:szCs w:val="24"/>
        </w:rPr>
        <w:t>содержащие</w:t>
      </w:r>
      <w:r w:rsidRPr="00266CD8">
        <w:rPr>
          <w:sz w:val="24"/>
          <w:szCs w:val="24"/>
          <w:lang w:val="en-US"/>
        </w:rPr>
        <w:t xml:space="preserve"> </w:t>
      </w:r>
      <w:r w:rsidRPr="00266CD8">
        <w:rPr>
          <w:sz w:val="24"/>
          <w:szCs w:val="24"/>
        </w:rPr>
        <w:t>глаголы</w:t>
      </w:r>
      <w:r w:rsidRPr="00266CD8">
        <w:rPr>
          <w:sz w:val="24"/>
          <w:szCs w:val="24"/>
          <w:lang w:val="en-US"/>
        </w:rPr>
        <w:t>-</w:t>
      </w:r>
      <w:r w:rsidRPr="00266CD8">
        <w:rPr>
          <w:sz w:val="24"/>
          <w:szCs w:val="24"/>
        </w:rPr>
        <w:t>связки</w:t>
      </w:r>
      <w:r w:rsidRPr="00266CD8">
        <w:rPr>
          <w:sz w:val="24"/>
          <w:szCs w:val="24"/>
          <w:lang w:val="en-US"/>
        </w:rPr>
        <w:t xml:space="preserve"> to be/to look/to feel/to seem;</w:t>
      </w:r>
    </w:p>
    <w:p w:rsidR="00916464" w:rsidRPr="00266CD8" w:rsidRDefault="00916464" w:rsidP="00266CD8">
      <w:pPr>
        <w:ind w:firstLine="284"/>
        <w:jc w:val="both"/>
        <w:rPr>
          <w:sz w:val="24"/>
          <w:szCs w:val="24"/>
          <w:lang w:val="en-US"/>
        </w:rPr>
      </w:pPr>
      <w:r w:rsidRPr="00266CD8">
        <w:rPr>
          <w:sz w:val="24"/>
          <w:szCs w:val="24"/>
        </w:rPr>
        <w:t>конструкции</w:t>
      </w:r>
      <w:r w:rsidRPr="00266CD8">
        <w:rPr>
          <w:sz w:val="24"/>
          <w:szCs w:val="24"/>
          <w:lang w:val="en-US"/>
        </w:rPr>
        <w:t xml:space="preserve"> be/get used to do something; be/get used doing something;</w:t>
      </w:r>
    </w:p>
    <w:p w:rsidR="00916464" w:rsidRPr="00266CD8" w:rsidRDefault="00916464" w:rsidP="00266CD8">
      <w:pPr>
        <w:ind w:firstLine="284"/>
        <w:jc w:val="both"/>
        <w:rPr>
          <w:sz w:val="24"/>
          <w:szCs w:val="24"/>
          <w:lang w:val="en-US"/>
        </w:rPr>
      </w:pPr>
      <w:r w:rsidRPr="00266CD8">
        <w:rPr>
          <w:sz w:val="24"/>
          <w:szCs w:val="24"/>
        </w:rPr>
        <w:t>конструкцию</w:t>
      </w:r>
      <w:r w:rsidRPr="00266CD8">
        <w:rPr>
          <w:sz w:val="24"/>
          <w:szCs w:val="24"/>
          <w:lang w:val="en-US"/>
        </w:rPr>
        <w:t xml:space="preserve"> both … and …;</w:t>
      </w:r>
    </w:p>
    <w:p w:rsidR="00916464" w:rsidRPr="00266CD8" w:rsidRDefault="00916464" w:rsidP="00266CD8">
      <w:pPr>
        <w:ind w:firstLine="284"/>
        <w:jc w:val="both"/>
        <w:rPr>
          <w:sz w:val="24"/>
          <w:szCs w:val="24"/>
          <w:lang w:val="en-US"/>
        </w:rPr>
      </w:pPr>
      <w:r w:rsidRPr="00266CD8">
        <w:rPr>
          <w:sz w:val="24"/>
          <w:szCs w:val="24"/>
        </w:rPr>
        <w:t>конструкции</w:t>
      </w:r>
      <w:r w:rsidRPr="00266CD8">
        <w:rPr>
          <w:sz w:val="24"/>
          <w:szCs w:val="24"/>
          <w:lang w:val="en-US"/>
        </w:rPr>
        <w:t xml:space="preserve"> c </w:t>
      </w:r>
      <w:r w:rsidRPr="00266CD8">
        <w:rPr>
          <w:sz w:val="24"/>
          <w:szCs w:val="24"/>
        </w:rPr>
        <w:t>глаголами</w:t>
      </w:r>
      <w:r w:rsidRPr="00266CD8">
        <w:rPr>
          <w:sz w:val="24"/>
          <w:szCs w:val="24"/>
          <w:lang w:val="en-US"/>
        </w:rPr>
        <w:t xml:space="preserve"> to stop, to remember, to forget (</w:t>
      </w:r>
      <w:r w:rsidRPr="00266CD8">
        <w:rPr>
          <w:sz w:val="24"/>
          <w:szCs w:val="24"/>
        </w:rPr>
        <w:t>разница</w:t>
      </w:r>
      <w:r w:rsidRPr="00266CD8">
        <w:rPr>
          <w:sz w:val="24"/>
          <w:szCs w:val="24"/>
          <w:lang w:val="en-US"/>
        </w:rPr>
        <w:t xml:space="preserve"> </w:t>
      </w:r>
      <w:r w:rsidRPr="00266CD8">
        <w:rPr>
          <w:sz w:val="24"/>
          <w:szCs w:val="24"/>
        </w:rPr>
        <w:t>в</w:t>
      </w:r>
      <w:r w:rsidRPr="00266CD8">
        <w:rPr>
          <w:sz w:val="24"/>
          <w:szCs w:val="24"/>
          <w:lang w:val="en-US"/>
        </w:rPr>
        <w:t xml:space="preserve"> </w:t>
      </w:r>
      <w:r w:rsidRPr="00266CD8">
        <w:rPr>
          <w:sz w:val="24"/>
          <w:szCs w:val="24"/>
        </w:rPr>
        <w:t>значении</w:t>
      </w:r>
      <w:r w:rsidRPr="00266CD8">
        <w:rPr>
          <w:sz w:val="24"/>
          <w:szCs w:val="24"/>
          <w:lang w:val="en-US"/>
        </w:rPr>
        <w:t xml:space="preserve"> to stop doing smth </w:t>
      </w:r>
      <w:r w:rsidRPr="00266CD8">
        <w:rPr>
          <w:sz w:val="24"/>
          <w:szCs w:val="24"/>
        </w:rPr>
        <w:t>и</w:t>
      </w:r>
      <w:r w:rsidRPr="00266CD8">
        <w:rPr>
          <w:sz w:val="24"/>
          <w:szCs w:val="24"/>
          <w:lang w:val="en-US"/>
        </w:rPr>
        <w:t xml:space="preserve"> to stop to do smth);</w:t>
      </w:r>
    </w:p>
    <w:p w:rsidR="00916464" w:rsidRPr="00266CD8" w:rsidRDefault="00916464" w:rsidP="00266CD8">
      <w:pPr>
        <w:ind w:firstLine="284"/>
        <w:jc w:val="both"/>
        <w:rPr>
          <w:sz w:val="24"/>
          <w:szCs w:val="24"/>
          <w:lang w:val="en-US"/>
        </w:rPr>
      </w:pPr>
      <w:r w:rsidRPr="00266CD8">
        <w:rPr>
          <w:sz w:val="24"/>
          <w:szCs w:val="24"/>
        </w:rPr>
        <w:t>глаголы</w:t>
      </w:r>
      <w:r w:rsidRPr="00266CD8">
        <w:rPr>
          <w:sz w:val="24"/>
          <w:szCs w:val="24"/>
          <w:lang w:val="en-US"/>
        </w:rPr>
        <w:t xml:space="preserve"> </w:t>
      </w:r>
      <w:r w:rsidRPr="00266CD8">
        <w:rPr>
          <w:sz w:val="24"/>
          <w:szCs w:val="24"/>
        </w:rPr>
        <w:t>в</w:t>
      </w:r>
      <w:r w:rsidRPr="00266CD8">
        <w:rPr>
          <w:sz w:val="24"/>
          <w:szCs w:val="24"/>
          <w:lang w:val="en-US"/>
        </w:rPr>
        <w:t xml:space="preserve"> </w:t>
      </w:r>
      <w:r w:rsidRPr="00266CD8">
        <w:rPr>
          <w:sz w:val="24"/>
          <w:szCs w:val="24"/>
        </w:rPr>
        <w:t>видовременных</w:t>
      </w:r>
      <w:r w:rsidRPr="00266CD8">
        <w:rPr>
          <w:sz w:val="24"/>
          <w:szCs w:val="24"/>
          <w:lang w:val="en-US"/>
        </w:rPr>
        <w:t xml:space="preserve"> </w:t>
      </w:r>
      <w:r w:rsidRPr="00266CD8">
        <w:rPr>
          <w:sz w:val="24"/>
          <w:szCs w:val="24"/>
        </w:rPr>
        <w:t>формах</w:t>
      </w:r>
      <w:r w:rsidRPr="00266CD8">
        <w:rPr>
          <w:sz w:val="24"/>
          <w:szCs w:val="24"/>
          <w:lang w:val="en-US"/>
        </w:rPr>
        <w:t xml:space="preserve"> </w:t>
      </w:r>
      <w:r w:rsidRPr="00266CD8">
        <w:rPr>
          <w:sz w:val="24"/>
          <w:szCs w:val="24"/>
        </w:rPr>
        <w:t>действительного</w:t>
      </w:r>
      <w:r w:rsidRPr="00266CD8">
        <w:rPr>
          <w:sz w:val="24"/>
          <w:szCs w:val="24"/>
          <w:lang w:val="en-US"/>
        </w:rPr>
        <w:t xml:space="preserve"> </w:t>
      </w:r>
      <w:r w:rsidRPr="00266CD8">
        <w:rPr>
          <w:sz w:val="24"/>
          <w:szCs w:val="24"/>
        </w:rPr>
        <w:t>залога</w:t>
      </w:r>
      <w:r w:rsidRPr="00266CD8">
        <w:rPr>
          <w:sz w:val="24"/>
          <w:szCs w:val="24"/>
          <w:lang w:val="en-US"/>
        </w:rPr>
        <w:t xml:space="preserve"> </w:t>
      </w:r>
      <w:r w:rsidRPr="00266CD8">
        <w:rPr>
          <w:sz w:val="24"/>
          <w:szCs w:val="24"/>
        </w:rPr>
        <w:t>в</w:t>
      </w:r>
      <w:r w:rsidRPr="00266CD8">
        <w:rPr>
          <w:sz w:val="24"/>
          <w:szCs w:val="24"/>
          <w:lang w:val="en-US"/>
        </w:rPr>
        <w:t xml:space="preserve"> </w:t>
      </w:r>
      <w:r w:rsidRPr="00266CD8">
        <w:rPr>
          <w:sz w:val="24"/>
          <w:szCs w:val="24"/>
        </w:rPr>
        <w:t>изъявительном</w:t>
      </w:r>
      <w:r w:rsidRPr="00266CD8">
        <w:rPr>
          <w:sz w:val="24"/>
          <w:szCs w:val="24"/>
          <w:lang w:val="en-US"/>
        </w:rPr>
        <w:t xml:space="preserve"> </w:t>
      </w:r>
      <w:r w:rsidRPr="00266CD8">
        <w:rPr>
          <w:sz w:val="24"/>
          <w:szCs w:val="24"/>
        </w:rPr>
        <w:t>наклонении</w:t>
      </w:r>
      <w:r w:rsidRPr="00266CD8">
        <w:rPr>
          <w:sz w:val="24"/>
          <w:szCs w:val="24"/>
          <w:lang w:val="en-US"/>
        </w:rPr>
        <w:t xml:space="preserve"> (Past Perfect Tense, Present Perfect Continuous Tense, Future-in-the-Past);</w:t>
      </w:r>
    </w:p>
    <w:p w:rsidR="00916464" w:rsidRPr="00266CD8" w:rsidRDefault="00916464" w:rsidP="00266CD8">
      <w:pPr>
        <w:ind w:firstLine="284"/>
        <w:jc w:val="both"/>
        <w:rPr>
          <w:sz w:val="24"/>
          <w:szCs w:val="24"/>
        </w:rPr>
      </w:pPr>
      <w:r w:rsidRPr="00266CD8">
        <w:rPr>
          <w:sz w:val="24"/>
          <w:szCs w:val="24"/>
        </w:rPr>
        <w:t>модальные глаголы в косвенной речи в настоящем и прошедшем времени;</w:t>
      </w:r>
    </w:p>
    <w:p w:rsidR="00916464" w:rsidRPr="00266CD8" w:rsidRDefault="00916464" w:rsidP="00266CD8">
      <w:pPr>
        <w:ind w:firstLine="284"/>
        <w:jc w:val="both"/>
        <w:rPr>
          <w:sz w:val="24"/>
          <w:szCs w:val="24"/>
        </w:rPr>
      </w:pPr>
      <w:r w:rsidRPr="00266CD8">
        <w:rPr>
          <w:sz w:val="24"/>
          <w:szCs w:val="24"/>
        </w:rPr>
        <w:t>неличные формы глагола (инфинитив, герундий, причастия настоящего и прошедшего времени);</w:t>
      </w:r>
    </w:p>
    <w:p w:rsidR="00916464" w:rsidRPr="00266CD8" w:rsidRDefault="00916464" w:rsidP="00266CD8">
      <w:pPr>
        <w:ind w:firstLine="284"/>
        <w:jc w:val="both"/>
        <w:rPr>
          <w:sz w:val="24"/>
          <w:szCs w:val="24"/>
        </w:rPr>
      </w:pPr>
      <w:r w:rsidRPr="00266CD8">
        <w:rPr>
          <w:sz w:val="24"/>
          <w:szCs w:val="24"/>
        </w:rPr>
        <w:t>наречия too – enough;</w:t>
      </w:r>
    </w:p>
    <w:p w:rsidR="00916464" w:rsidRPr="00266CD8" w:rsidRDefault="00916464" w:rsidP="00266CD8">
      <w:pPr>
        <w:ind w:firstLine="284"/>
        <w:jc w:val="both"/>
        <w:rPr>
          <w:sz w:val="24"/>
          <w:szCs w:val="24"/>
        </w:rPr>
      </w:pPr>
      <w:r w:rsidRPr="00266CD8">
        <w:rPr>
          <w:sz w:val="24"/>
          <w:szCs w:val="24"/>
        </w:rPr>
        <w:t>отрицательные местоимения no (и его производные nobody, nothing, etc.), none;</w:t>
      </w:r>
    </w:p>
    <w:p w:rsidR="00916464" w:rsidRPr="00266CD8" w:rsidRDefault="00916464" w:rsidP="00266CD8">
      <w:pPr>
        <w:ind w:firstLine="284"/>
        <w:jc w:val="both"/>
        <w:rPr>
          <w:sz w:val="24"/>
          <w:szCs w:val="24"/>
        </w:rPr>
      </w:pPr>
      <w:r w:rsidRPr="00266CD8">
        <w:rPr>
          <w:sz w:val="24"/>
          <w:szCs w:val="24"/>
        </w:rPr>
        <w:t>5) владеть социокультурными знаниями и умениями:</w:t>
      </w:r>
    </w:p>
    <w:p w:rsidR="00916464" w:rsidRPr="00266CD8" w:rsidRDefault="00916464" w:rsidP="00266CD8">
      <w:pPr>
        <w:ind w:firstLine="284"/>
        <w:jc w:val="both"/>
        <w:rPr>
          <w:sz w:val="24"/>
          <w:szCs w:val="24"/>
        </w:rPr>
      </w:pPr>
      <w:r w:rsidRPr="00266CD8">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16464" w:rsidRPr="00266CD8" w:rsidRDefault="00916464" w:rsidP="00266CD8">
      <w:pPr>
        <w:ind w:firstLine="284"/>
        <w:jc w:val="both"/>
        <w:rPr>
          <w:sz w:val="24"/>
          <w:szCs w:val="24"/>
        </w:rPr>
      </w:pPr>
      <w:r w:rsidRPr="00266CD8">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16464" w:rsidRPr="00266CD8" w:rsidRDefault="00916464" w:rsidP="00266CD8">
      <w:pPr>
        <w:ind w:firstLine="284"/>
        <w:jc w:val="both"/>
        <w:rPr>
          <w:sz w:val="24"/>
          <w:szCs w:val="24"/>
        </w:rPr>
      </w:pPr>
      <w:r w:rsidRPr="00266CD8">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916464" w:rsidRPr="00266CD8" w:rsidRDefault="00916464" w:rsidP="00266CD8">
      <w:pPr>
        <w:ind w:firstLine="284"/>
        <w:jc w:val="both"/>
        <w:rPr>
          <w:sz w:val="24"/>
          <w:szCs w:val="24"/>
        </w:rPr>
      </w:pPr>
      <w:r w:rsidRPr="00266CD8">
        <w:rPr>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6464" w:rsidRPr="00266CD8" w:rsidRDefault="00916464" w:rsidP="00266CD8">
      <w:pPr>
        <w:ind w:firstLine="284"/>
        <w:jc w:val="both"/>
        <w:rPr>
          <w:sz w:val="24"/>
          <w:szCs w:val="24"/>
        </w:rPr>
      </w:pPr>
      <w:r w:rsidRPr="00266CD8">
        <w:rPr>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16464" w:rsidRPr="00266CD8" w:rsidRDefault="00916464" w:rsidP="00266CD8">
      <w:pPr>
        <w:ind w:firstLine="284"/>
        <w:jc w:val="both"/>
        <w:rPr>
          <w:sz w:val="24"/>
          <w:szCs w:val="24"/>
        </w:rPr>
      </w:pPr>
      <w:r w:rsidRPr="00266CD8">
        <w:rPr>
          <w:sz w:val="24"/>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916464" w:rsidRPr="00266CD8" w:rsidRDefault="00916464" w:rsidP="00266CD8">
      <w:pPr>
        <w:ind w:firstLine="284"/>
        <w:jc w:val="both"/>
        <w:rPr>
          <w:sz w:val="24"/>
          <w:szCs w:val="24"/>
        </w:rPr>
      </w:pPr>
      <w:r w:rsidRPr="00266CD8">
        <w:rPr>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16464" w:rsidRPr="00266CD8" w:rsidRDefault="00916464" w:rsidP="00266CD8">
      <w:pPr>
        <w:ind w:firstLine="284"/>
        <w:jc w:val="both"/>
        <w:rPr>
          <w:sz w:val="24"/>
          <w:szCs w:val="24"/>
        </w:rPr>
      </w:pPr>
      <w:r w:rsidRPr="00266CD8">
        <w:rPr>
          <w:sz w:val="24"/>
          <w:szCs w:val="24"/>
        </w:rPr>
        <w:t>10) использовать иноязычные словари и справочники, в том числе информационно-справочные системы в электронной форме;</w:t>
      </w:r>
    </w:p>
    <w:p w:rsidR="00916464" w:rsidRPr="00266CD8" w:rsidRDefault="00916464" w:rsidP="00266CD8">
      <w:pPr>
        <w:ind w:firstLine="284"/>
        <w:jc w:val="both"/>
        <w:rPr>
          <w:sz w:val="24"/>
          <w:szCs w:val="24"/>
        </w:rPr>
      </w:pPr>
      <w:r w:rsidRPr="00266CD8">
        <w:rPr>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916464" w:rsidRPr="00266CD8" w:rsidRDefault="00916464" w:rsidP="00266CD8">
      <w:pPr>
        <w:ind w:firstLine="284"/>
        <w:jc w:val="both"/>
        <w:rPr>
          <w:sz w:val="24"/>
          <w:szCs w:val="24"/>
        </w:rPr>
      </w:pPr>
      <w:r w:rsidRPr="00266CD8">
        <w:rPr>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16464" w:rsidRPr="00266CD8" w:rsidRDefault="00916464" w:rsidP="00266CD8">
      <w:pPr>
        <w:ind w:firstLine="284"/>
        <w:jc w:val="both"/>
        <w:rPr>
          <w:sz w:val="24"/>
          <w:szCs w:val="24"/>
        </w:rPr>
      </w:pPr>
      <w:r w:rsidRPr="00266CD8">
        <w:rPr>
          <w:sz w:val="24"/>
          <w:szCs w:val="24"/>
        </w:rPr>
        <w:t>136.8.4.5. Предметные результаты освоения программы по иностранному (английскому) языку к концу обучения в 9 классе:</w:t>
      </w:r>
    </w:p>
    <w:p w:rsidR="00916464" w:rsidRPr="00266CD8" w:rsidRDefault="00916464" w:rsidP="00266CD8">
      <w:pPr>
        <w:ind w:firstLine="284"/>
        <w:jc w:val="both"/>
        <w:rPr>
          <w:sz w:val="24"/>
          <w:szCs w:val="24"/>
        </w:rPr>
      </w:pPr>
      <w:r w:rsidRPr="00266CD8">
        <w:rPr>
          <w:sz w:val="24"/>
          <w:szCs w:val="24"/>
        </w:rPr>
        <w:t>1) владеть основными видами речевой деятельности:</w:t>
      </w:r>
    </w:p>
    <w:p w:rsidR="00916464" w:rsidRPr="00266CD8" w:rsidRDefault="00916464" w:rsidP="00266CD8">
      <w:pPr>
        <w:ind w:firstLine="284"/>
        <w:jc w:val="both"/>
        <w:rPr>
          <w:sz w:val="24"/>
          <w:szCs w:val="24"/>
        </w:rPr>
      </w:pPr>
      <w:r w:rsidRPr="00266CD8">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16464" w:rsidRPr="00266CD8" w:rsidRDefault="00916464" w:rsidP="00266CD8">
      <w:pPr>
        <w:ind w:firstLine="284"/>
        <w:jc w:val="both"/>
        <w:rPr>
          <w:sz w:val="24"/>
          <w:szCs w:val="24"/>
        </w:rPr>
      </w:pPr>
      <w:r w:rsidRPr="00266CD8">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16464" w:rsidRPr="00266CD8" w:rsidRDefault="00916464" w:rsidP="00266CD8">
      <w:pPr>
        <w:ind w:firstLine="284"/>
        <w:jc w:val="both"/>
        <w:rPr>
          <w:sz w:val="24"/>
          <w:szCs w:val="24"/>
        </w:rPr>
      </w:pPr>
      <w:r w:rsidRPr="00266CD8">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16464" w:rsidRPr="00266CD8" w:rsidRDefault="00916464" w:rsidP="00266CD8">
      <w:pPr>
        <w:ind w:firstLine="284"/>
        <w:jc w:val="both"/>
        <w:rPr>
          <w:sz w:val="24"/>
          <w:szCs w:val="24"/>
        </w:rPr>
      </w:pPr>
      <w:r w:rsidRPr="00266CD8">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916464" w:rsidRPr="00266CD8" w:rsidRDefault="00916464" w:rsidP="00266CD8">
      <w:pPr>
        <w:ind w:firstLine="284"/>
        <w:jc w:val="both"/>
        <w:rPr>
          <w:sz w:val="24"/>
          <w:szCs w:val="24"/>
        </w:rPr>
      </w:pPr>
      <w:r w:rsidRPr="00266CD8">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916464" w:rsidRPr="00266CD8" w:rsidRDefault="00916464" w:rsidP="00266CD8">
      <w:pPr>
        <w:ind w:firstLine="284"/>
        <w:jc w:val="both"/>
        <w:rPr>
          <w:sz w:val="24"/>
          <w:szCs w:val="24"/>
        </w:rPr>
      </w:pPr>
      <w:r w:rsidRPr="00266CD8">
        <w:rPr>
          <w:sz w:val="24"/>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16464" w:rsidRPr="00266CD8" w:rsidRDefault="00916464" w:rsidP="00266CD8">
      <w:pPr>
        <w:ind w:firstLine="284"/>
        <w:jc w:val="both"/>
        <w:rPr>
          <w:sz w:val="24"/>
          <w:szCs w:val="24"/>
        </w:rPr>
      </w:pPr>
      <w:r w:rsidRPr="00266CD8">
        <w:rPr>
          <w:sz w:val="24"/>
          <w:szCs w:val="24"/>
        </w:rPr>
        <w:t>владеть орфографическими навыками: правильно писать изученные слова;</w:t>
      </w:r>
    </w:p>
    <w:p w:rsidR="00916464" w:rsidRPr="00266CD8" w:rsidRDefault="00916464" w:rsidP="00266CD8">
      <w:pPr>
        <w:ind w:firstLine="284"/>
        <w:jc w:val="both"/>
        <w:rPr>
          <w:sz w:val="24"/>
          <w:szCs w:val="24"/>
        </w:rPr>
      </w:pPr>
      <w:r w:rsidRPr="00266CD8">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16464" w:rsidRPr="00266CD8" w:rsidRDefault="00916464" w:rsidP="00266CD8">
      <w:pPr>
        <w:ind w:firstLine="284"/>
        <w:jc w:val="both"/>
        <w:rPr>
          <w:sz w:val="24"/>
          <w:szCs w:val="24"/>
        </w:rPr>
      </w:pPr>
      <w:r w:rsidRPr="00266CD8">
        <w:rPr>
          <w:sz w:val="24"/>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16464" w:rsidRPr="00266CD8" w:rsidRDefault="00916464" w:rsidP="00266CD8">
      <w:pPr>
        <w:ind w:firstLine="284"/>
        <w:jc w:val="both"/>
        <w:rPr>
          <w:sz w:val="24"/>
          <w:szCs w:val="24"/>
        </w:rPr>
      </w:pPr>
      <w:r w:rsidRPr="00266CD8">
        <w:rPr>
          <w:sz w:val="24"/>
          <w:szCs w:val="24"/>
        </w:rPr>
        <w:t>4) понимать особенности структуры простых и сложных предложений и различных коммуникативных типов предложений английского языка;</w:t>
      </w:r>
    </w:p>
    <w:p w:rsidR="00916464" w:rsidRPr="00266CD8" w:rsidRDefault="00916464" w:rsidP="00266CD8">
      <w:pPr>
        <w:ind w:firstLine="284"/>
        <w:jc w:val="both"/>
        <w:rPr>
          <w:sz w:val="24"/>
          <w:szCs w:val="24"/>
        </w:rPr>
      </w:pPr>
      <w:r w:rsidRPr="00266CD8">
        <w:rPr>
          <w:sz w:val="24"/>
          <w:szCs w:val="24"/>
        </w:rPr>
        <w:t>распознавать и употреблять в устной и письменной речи:</w:t>
      </w:r>
    </w:p>
    <w:p w:rsidR="00916464" w:rsidRPr="00266CD8" w:rsidRDefault="00916464" w:rsidP="00266CD8">
      <w:pPr>
        <w:ind w:firstLine="284"/>
        <w:jc w:val="both"/>
        <w:rPr>
          <w:sz w:val="24"/>
          <w:szCs w:val="24"/>
          <w:lang w:val="en-US"/>
        </w:rPr>
      </w:pPr>
      <w:r w:rsidRPr="00266CD8">
        <w:rPr>
          <w:sz w:val="24"/>
          <w:szCs w:val="24"/>
        </w:rPr>
        <w:t>предложения</w:t>
      </w:r>
      <w:r w:rsidRPr="00266CD8">
        <w:rPr>
          <w:sz w:val="24"/>
          <w:szCs w:val="24"/>
          <w:lang w:val="en-US"/>
        </w:rPr>
        <w:t xml:space="preserve"> </w:t>
      </w:r>
      <w:r w:rsidRPr="00266CD8">
        <w:rPr>
          <w:sz w:val="24"/>
          <w:szCs w:val="24"/>
        </w:rPr>
        <w:t>со</w:t>
      </w:r>
      <w:r w:rsidRPr="00266CD8">
        <w:rPr>
          <w:sz w:val="24"/>
          <w:szCs w:val="24"/>
          <w:lang w:val="en-US"/>
        </w:rPr>
        <w:t xml:space="preserve"> </w:t>
      </w:r>
      <w:r w:rsidRPr="00266CD8">
        <w:rPr>
          <w:sz w:val="24"/>
          <w:szCs w:val="24"/>
        </w:rPr>
        <w:t>сложным</w:t>
      </w:r>
      <w:r w:rsidRPr="00266CD8">
        <w:rPr>
          <w:sz w:val="24"/>
          <w:szCs w:val="24"/>
          <w:lang w:val="en-US"/>
        </w:rPr>
        <w:t xml:space="preserve"> </w:t>
      </w:r>
      <w:r w:rsidRPr="00266CD8">
        <w:rPr>
          <w:sz w:val="24"/>
          <w:szCs w:val="24"/>
        </w:rPr>
        <w:t>дополнением</w:t>
      </w:r>
      <w:r w:rsidRPr="00266CD8">
        <w:rPr>
          <w:sz w:val="24"/>
          <w:szCs w:val="24"/>
          <w:lang w:val="en-US"/>
        </w:rPr>
        <w:t xml:space="preserve"> (Complex Object) (I want to have my hair cut.);</w:t>
      </w:r>
    </w:p>
    <w:p w:rsidR="00916464" w:rsidRPr="00266CD8" w:rsidRDefault="00916464" w:rsidP="00266CD8">
      <w:pPr>
        <w:ind w:firstLine="284"/>
        <w:jc w:val="both"/>
        <w:rPr>
          <w:sz w:val="24"/>
          <w:szCs w:val="24"/>
        </w:rPr>
      </w:pPr>
      <w:r w:rsidRPr="00266CD8">
        <w:rPr>
          <w:sz w:val="24"/>
          <w:szCs w:val="24"/>
        </w:rPr>
        <w:t>предложения с I wish;</w:t>
      </w:r>
    </w:p>
    <w:p w:rsidR="00916464" w:rsidRPr="00266CD8" w:rsidRDefault="00916464" w:rsidP="00266CD8">
      <w:pPr>
        <w:ind w:firstLine="284"/>
        <w:jc w:val="both"/>
        <w:rPr>
          <w:sz w:val="24"/>
          <w:szCs w:val="24"/>
        </w:rPr>
      </w:pPr>
      <w:r w:rsidRPr="00266CD8">
        <w:rPr>
          <w:sz w:val="24"/>
          <w:szCs w:val="24"/>
        </w:rPr>
        <w:t>условные предложения нереального характера (Conditional II);</w:t>
      </w:r>
    </w:p>
    <w:p w:rsidR="00916464" w:rsidRPr="00266CD8" w:rsidRDefault="00916464" w:rsidP="00266CD8">
      <w:pPr>
        <w:ind w:firstLine="284"/>
        <w:jc w:val="both"/>
        <w:rPr>
          <w:sz w:val="24"/>
          <w:szCs w:val="24"/>
        </w:rPr>
      </w:pPr>
      <w:r w:rsidRPr="00266CD8">
        <w:rPr>
          <w:sz w:val="24"/>
          <w:szCs w:val="24"/>
        </w:rPr>
        <w:t>конструкцию для выражения предпочтения I prefer …/I’d prefer …/I’d rather…;</w:t>
      </w:r>
    </w:p>
    <w:p w:rsidR="00916464" w:rsidRPr="00266CD8" w:rsidRDefault="00916464" w:rsidP="00266CD8">
      <w:pPr>
        <w:ind w:firstLine="284"/>
        <w:jc w:val="both"/>
        <w:rPr>
          <w:sz w:val="24"/>
          <w:szCs w:val="24"/>
        </w:rPr>
      </w:pPr>
      <w:r w:rsidRPr="00266CD8">
        <w:rPr>
          <w:sz w:val="24"/>
          <w:szCs w:val="24"/>
        </w:rPr>
        <w:t>предложения с конструкцией either … or, neither … nor;</w:t>
      </w:r>
    </w:p>
    <w:p w:rsidR="00916464" w:rsidRPr="00266CD8" w:rsidRDefault="00916464" w:rsidP="00266CD8">
      <w:pPr>
        <w:ind w:firstLine="284"/>
        <w:jc w:val="both"/>
        <w:rPr>
          <w:sz w:val="24"/>
          <w:szCs w:val="24"/>
        </w:rPr>
      </w:pPr>
      <w:r w:rsidRPr="00266CD8">
        <w:rPr>
          <w:sz w:val="24"/>
          <w:szCs w:val="24"/>
        </w:rPr>
        <w:t>формы страдательного залога Present Perfect Passive;</w:t>
      </w:r>
    </w:p>
    <w:p w:rsidR="00916464" w:rsidRPr="00266CD8" w:rsidRDefault="00916464" w:rsidP="00266CD8">
      <w:pPr>
        <w:ind w:firstLine="284"/>
        <w:jc w:val="both"/>
        <w:rPr>
          <w:sz w:val="24"/>
          <w:szCs w:val="24"/>
        </w:rPr>
      </w:pPr>
      <w:r w:rsidRPr="00266CD8">
        <w:rPr>
          <w:sz w:val="24"/>
          <w:szCs w:val="24"/>
        </w:rPr>
        <w:t>порядок следования имён прилагательных (nice long blond hair);</w:t>
      </w:r>
    </w:p>
    <w:p w:rsidR="00916464" w:rsidRPr="00266CD8" w:rsidRDefault="00916464" w:rsidP="00266CD8">
      <w:pPr>
        <w:ind w:firstLine="284"/>
        <w:jc w:val="both"/>
        <w:rPr>
          <w:sz w:val="24"/>
          <w:szCs w:val="24"/>
        </w:rPr>
      </w:pPr>
      <w:r w:rsidRPr="00266CD8">
        <w:rPr>
          <w:sz w:val="24"/>
          <w:szCs w:val="24"/>
        </w:rPr>
        <w:t>5) владеть социокультурными знаниями и умениями:</w:t>
      </w:r>
    </w:p>
    <w:p w:rsidR="00916464" w:rsidRPr="00266CD8" w:rsidRDefault="00916464" w:rsidP="00266CD8">
      <w:pPr>
        <w:ind w:firstLine="284"/>
        <w:jc w:val="both"/>
        <w:rPr>
          <w:sz w:val="24"/>
          <w:szCs w:val="24"/>
        </w:rPr>
      </w:pPr>
      <w:r w:rsidRPr="00266CD8">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16464" w:rsidRPr="00266CD8" w:rsidRDefault="00916464" w:rsidP="00266CD8">
      <w:pPr>
        <w:ind w:firstLine="284"/>
        <w:jc w:val="both"/>
        <w:rPr>
          <w:sz w:val="24"/>
          <w:szCs w:val="24"/>
        </w:rPr>
      </w:pPr>
      <w:r w:rsidRPr="00266CD8">
        <w:rPr>
          <w:sz w:val="24"/>
          <w:szCs w:val="24"/>
        </w:rPr>
        <w:t>выражать модальные значения, чувства и эмоции;</w:t>
      </w:r>
    </w:p>
    <w:p w:rsidR="00916464" w:rsidRPr="00266CD8" w:rsidRDefault="00916464" w:rsidP="00266CD8">
      <w:pPr>
        <w:ind w:firstLine="284"/>
        <w:jc w:val="both"/>
        <w:rPr>
          <w:sz w:val="24"/>
          <w:szCs w:val="24"/>
        </w:rPr>
      </w:pPr>
      <w:r w:rsidRPr="00266CD8">
        <w:rPr>
          <w:sz w:val="24"/>
          <w:szCs w:val="24"/>
        </w:rPr>
        <w:t>иметь элементарные представления о различных вариантах английского языка;</w:t>
      </w:r>
    </w:p>
    <w:p w:rsidR="00916464" w:rsidRPr="00266CD8" w:rsidRDefault="00916464" w:rsidP="00266CD8">
      <w:pPr>
        <w:ind w:firstLine="284"/>
        <w:jc w:val="both"/>
        <w:rPr>
          <w:sz w:val="24"/>
          <w:szCs w:val="24"/>
        </w:rPr>
      </w:pPr>
      <w:r w:rsidRPr="00266CD8">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16464" w:rsidRPr="00266CD8" w:rsidRDefault="00916464" w:rsidP="00266CD8">
      <w:pPr>
        <w:ind w:firstLine="284"/>
        <w:jc w:val="both"/>
        <w:rPr>
          <w:sz w:val="24"/>
          <w:szCs w:val="24"/>
        </w:rPr>
      </w:pPr>
      <w:r w:rsidRPr="00266CD8">
        <w:rPr>
          <w:sz w:val="24"/>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16464" w:rsidRPr="00266CD8" w:rsidRDefault="00916464" w:rsidP="00266CD8">
      <w:pPr>
        <w:ind w:firstLine="284"/>
        <w:jc w:val="both"/>
        <w:rPr>
          <w:sz w:val="24"/>
          <w:szCs w:val="24"/>
        </w:rPr>
      </w:pPr>
      <w:r w:rsidRPr="00266CD8">
        <w:rPr>
          <w:sz w:val="24"/>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16464" w:rsidRPr="00266CD8" w:rsidRDefault="00916464" w:rsidP="00266CD8">
      <w:pPr>
        <w:ind w:firstLine="284"/>
        <w:jc w:val="both"/>
        <w:rPr>
          <w:sz w:val="24"/>
          <w:szCs w:val="24"/>
        </w:rPr>
      </w:pPr>
      <w:r w:rsidRPr="00266CD8">
        <w:rPr>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16464" w:rsidRPr="00266CD8" w:rsidRDefault="00916464" w:rsidP="00266CD8">
      <w:pPr>
        <w:ind w:firstLine="284"/>
        <w:jc w:val="both"/>
        <w:rPr>
          <w:sz w:val="24"/>
          <w:szCs w:val="24"/>
        </w:rPr>
      </w:pPr>
      <w:r w:rsidRPr="00266CD8">
        <w:rPr>
          <w:sz w:val="24"/>
          <w:szCs w:val="24"/>
        </w:rPr>
        <w:t>9) использовать иноязычные словари и справочники, в том числе информационно-справочные системы в электронной форме;</w:t>
      </w:r>
    </w:p>
    <w:p w:rsidR="00916464" w:rsidRPr="00266CD8" w:rsidRDefault="00916464" w:rsidP="00266CD8">
      <w:pPr>
        <w:ind w:firstLine="284"/>
        <w:jc w:val="both"/>
        <w:rPr>
          <w:sz w:val="24"/>
          <w:szCs w:val="24"/>
        </w:rPr>
      </w:pPr>
      <w:r w:rsidRPr="00266CD8">
        <w:rPr>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916464" w:rsidRPr="00266CD8" w:rsidRDefault="00916464" w:rsidP="00266CD8">
      <w:pPr>
        <w:ind w:firstLine="284"/>
        <w:jc w:val="both"/>
        <w:rPr>
          <w:sz w:val="24"/>
          <w:szCs w:val="24"/>
        </w:rPr>
      </w:pPr>
      <w:r w:rsidRPr="00266CD8">
        <w:rPr>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A538E" w:rsidRDefault="00916464" w:rsidP="004A538E">
      <w:pPr>
        <w:ind w:firstLine="284"/>
        <w:jc w:val="center"/>
        <w:rPr>
          <w:b/>
          <w:sz w:val="24"/>
        </w:rPr>
      </w:pPr>
      <w:bookmarkStart w:id="1" w:name="_Toc124426183"/>
      <w:r w:rsidRPr="00916464">
        <w:t>146. </w:t>
      </w:r>
      <w:r w:rsidRPr="00266CD8">
        <w:rPr>
          <w:b/>
          <w:sz w:val="24"/>
        </w:rPr>
        <w:t xml:space="preserve">Федеральная рабочая программа по учебному предмету «Математика» </w:t>
      </w:r>
    </w:p>
    <w:p w:rsidR="00916464" w:rsidRPr="00266CD8" w:rsidRDefault="00916464" w:rsidP="004A538E">
      <w:pPr>
        <w:ind w:firstLine="284"/>
        <w:jc w:val="center"/>
        <w:rPr>
          <w:b/>
          <w:sz w:val="24"/>
        </w:rPr>
      </w:pPr>
      <w:r w:rsidRPr="00266CD8">
        <w:rPr>
          <w:b/>
          <w:sz w:val="24"/>
        </w:rPr>
        <w:t>(базовый уровень).</w:t>
      </w:r>
    </w:p>
    <w:p w:rsidR="00916464" w:rsidRPr="00266CD8" w:rsidRDefault="00916464" w:rsidP="00266CD8">
      <w:pPr>
        <w:ind w:firstLine="284"/>
        <w:jc w:val="both"/>
        <w:rPr>
          <w:sz w:val="24"/>
          <w:szCs w:val="24"/>
        </w:rPr>
      </w:pPr>
      <w:r w:rsidRPr="00916464">
        <w:t>146.1. </w:t>
      </w:r>
      <w:r w:rsidRPr="00266CD8">
        <w:rPr>
          <w:sz w:val="24"/>
          <w:szCs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16464" w:rsidRPr="00266CD8" w:rsidRDefault="00916464" w:rsidP="00266CD8">
      <w:pPr>
        <w:ind w:firstLine="284"/>
        <w:jc w:val="both"/>
        <w:rPr>
          <w:sz w:val="24"/>
          <w:szCs w:val="24"/>
        </w:rPr>
      </w:pPr>
      <w:r w:rsidRPr="00266CD8">
        <w:rPr>
          <w:sz w:val="24"/>
          <w:szCs w:val="24"/>
        </w:rPr>
        <w:t>146.2. Пояснительная записка.</w:t>
      </w:r>
    </w:p>
    <w:bookmarkEnd w:id="1"/>
    <w:p w:rsidR="00916464" w:rsidRPr="00266CD8" w:rsidRDefault="00916464" w:rsidP="00266CD8">
      <w:pPr>
        <w:ind w:firstLine="284"/>
        <w:jc w:val="both"/>
        <w:rPr>
          <w:sz w:val="24"/>
          <w:szCs w:val="24"/>
        </w:rPr>
      </w:pPr>
      <w:r w:rsidRPr="00266CD8">
        <w:rPr>
          <w:sz w:val="24"/>
          <w:szCs w:val="24"/>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916464" w:rsidRPr="00266CD8" w:rsidRDefault="00916464" w:rsidP="00266CD8">
      <w:pPr>
        <w:ind w:firstLine="284"/>
        <w:jc w:val="both"/>
        <w:rPr>
          <w:sz w:val="24"/>
          <w:szCs w:val="24"/>
        </w:rPr>
      </w:pPr>
      <w:r w:rsidRPr="00266CD8">
        <w:rPr>
          <w:sz w:val="24"/>
          <w:szCs w:val="24"/>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16464" w:rsidRPr="00266CD8" w:rsidRDefault="00916464" w:rsidP="00266CD8">
      <w:pPr>
        <w:ind w:firstLine="284"/>
        <w:jc w:val="both"/>
        <w:rPr>
          <w:sz w:val="24"/>
          <w:szCs w:val="24"/>
        </w:rPr>
      </w:pPr>
      <w:r w:rsidRPr="00266CD8">
        <w:rPr>
          <w:sz w:val="24"/>
          <w:szCs w:val="24"/>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916464" w:rsidRPr="00266CD8" w:rsidRDefault="00916464" w:rsidP="00266CD8">
      <w:pPr>
        <w:ind w:firstLine="284"/>
        <w:jc w:val="both"/>
        <w:rPr>
          <w:sz w:val="24"/>
          <w:szCs w:val="24"/>
        </w:rPr>
      </w:pPr>
      <w:r w:rsidRPr="00266CD8">
        <w:rPr>
          <w:sz w:val="24"/>
          <w:szCs w:val="24"/>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16464" w:rsidRPr="00266CD8" w:rsidRDefault="00916464" w:rsidP="00266CD8">
      <w:pPr>
        <w:ind w:firstLine="284"/>
        <w:jc w:val="both"/>
        <w:rPr>
          <w:sz w:val="24"/>
          <w:szCs w:val="24"/>
        </w:rPr>
      </w:pPr>
      <w:r w:rsidRPr="00266CD8">
        <w:rPr>
          <w:sz w:val="24"/>
          <w:szCs w:val="24"/>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916464" w:rsidRPr="00266CD8" w:rsidRDefault="00916464" w:rsidP="00266CD8">
      <w:pPr>
        <w:ind w:firstLine="284"/>
        <w:jc w:val="both"/>
        <w:rPr>
          <w:sz w:val="24"/>
          <w:szCs w:val="24"/>
        </w:rPr>
      </w:pPr>
      <w:r w:rsidRPr="00266CD8">
        <w:rPr>
          <w:sz w:val="24"/>
          <w:szCs w:val="24"/>
        </w:rPr>
        <w:t xml:space="preserve">146.2.6. Приоритетными целями обучения математике в 5–9 классах являются: </w:t>
      </w:r>
    </w:p>
    <w:p w:rsidR="00916464" w:rsidRPr="00266CD8" w:rsidRDefault="00916464" w:rsidP="00266CD8">
      <w:pPr>
        <w:ind w:firstLine="284"/>
        <w:jc w:val="both"/>
        <w:rPr>
          <w:sz w:val="24"/>
          <w:szCs w:val="24"/>
        </w:rPr>
      </w:pPr>
      <w:r w:rsidRPr="00266CD8">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16464" w:rsidRPr="00266CD8" w:rsidRDefault="00916464" w:rsidP="00266CD8">
      <w:pPr>
        <w:ind w:firstLine="284"/>
        <w:jc w:val="both"/>
        <w:rPr>
          <w:sz w:val="24"/>
          <w:szCs w:val="24"/>
        </w:rPr>
      </w:pPr>
      <w:r w:rsidRPr="00266CD8">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916464" w:rsidRPr="00266CD8" w:rsidRDefault="00916464" w:rsidP="00266CD8">
      <w:pPr>
        <w:ind w:firstLine="284"/>
        <w:jc w:val="both"/>
        <w:rPr>
          <w:sz w:val="24"/>
          <w:szCs w:val="24"/>
        </w:rPr>
      </w:pPr>
      <w:r w:rsidRPr="00266CD8">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16464" w:rsidRPr="00266CD8" w:rsidRDefault="00916464" w:rsidP="00266CD8">
      <w:pPr>
        <w:ind w:firstLine="284"/>
        <w:jc w:val="both"/>
        <w:rPr>
          <w:sz w:val="24"/>
          <w:szCs w:val="24"/>
        </w:rPr>
      </w:pPr>
      <w:r w:rsidRPr="00266CD8">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16464" w:rsidRPr="00266CD8" w:rsidRDefault="00916464" w:rsidP="00266CD8">
      <w:pPr>
        <w:ind w:firstLine="284"/>
        <w:jc w:val="both"/>
        <w:rPr>
          <w:sz w:val="24"/>
          <w:szCs w:val="24"/>
        </w:rPr>
      </w:pPr>
      <w:r w:rsidRPr="00266CD8">
        <w:rPr>
          <w:sz w:val="24"/>
          <w:szCs w:val="24"/>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916464" w:rsidRPr="00266CD8" w:rsidRDefault="00916464" w:rsidP="00266CD8">
      <w:pPr>
        <w:ind w:firstLine="284"/>
        <w:jc w:val="both"/>
        <w:rPr>
          <w:sz w:val="24"/>
          <w:szCs w:val="24"/>
        </w:rPr>
      </w:pPr>
      <w:r w:rsidRPr="00266CD8">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916464" w:rsidRPr="00266CD8" w:rsidRDefault="00916464" w:rsidP="00266CD8">
      <w:pPr>
        <w:ind w:firstLine="284"/>
        <w:jc w:val="both"/>
        <w:rPr>
          <w:sz w:val="24"/>
          <w:szCs w:val="24"/>
        </w:rPr>
      </w:pPr>
      <w:r w:rsidRPr="00266CD8">
        <w:rPr>
          <w:sz w:val="24"/>
          <w:szCs w:val="24"/>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916464" w:rsidRPr="00266CD8" w:rsidRDefault="00916464" w:rsidP="00266CD8">
      <w:pPr>
        <w:ind w:firstLine="284"/>
        <w:jc w:val="both"/>
        <w:rPr>
          <w:sz w:val="24"/>
          <w:szCs w:val="24"/>
        </w:rPr>
      </w:pPr>
      <w:r w:rsidRPr="00266CD8">
        <w:rPr>
          <w:sz w:val="24"/>
          <w:szCs w:val="24"/>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916464" w:rsidRPr="00266CD8" w:rsidRDefault="00916464" w:rsidP="00266CD8">
      <w:pPr>
        <w:ind w:firstLine="284"/>
        <w:jc w:val="both"/>
        <w:rPr>
          <w:sz w:val="24"/>
          <w:szCs w:val="24"/>
        </w:rPr>
      </w:pPr>
      <w:r w:rsidRPr="00266CD8">
        <w:rPr>
          <w:sz w:val="24"/>
          <w:szCs w:val="24"/>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916464" w:rsidRPr="00266CD8" w:rsidRDefault="00916464" w:rsidP="00266CD8">
      <w:pPr>
        <w:ind w:firstLine="284"/>
        <w:jc w:val="both"/>
        <w:rPr>
          <w:sz w:val="24"/>
          <w:szCs w:val="24"/>
        </w:rPr>
      </w:pPr>
      <w:r w:rsidRPr="00266CD8">
        <w:rPr>
          <w:sz w:val="24"/>
          <w:szCs w:val="24"/>
        </w:rPr>
        <w:t>146.3.1. Личностные результаты освоения программы по математике характеризуются:</w:t>
      </w:r>
    </w:p>
    <w:p w:rsidR="00916464" w:rsidRPr="00266CD8" w:rsidRDefault="00916464" w:rsidP="00266CD8">
      <w:pPr>
        <w:ind w:firstLine="284"/>
        <w:jc w:val="both"/>
        <w:rPr>
          <w:sz w:val="24"/>
          <w:szCs w:val="24"/>
        </w:rPr>
      </w:pPr>
      <w:r w:rsidRPr="00266CD8">
        <w:rPr>
          <w:sz w:val="24"/>
          <w:szCs w:val="24"/>
        </w:rPr>
        <w:t>1) патриотическое воспитание:</w:t>
      </w:r>
    </w:p>
    <w:p w:rsidR="00916464" w:rsidRPr="00266CD8" w:rsidRDefault="00916464" w:rsidP="00266CD8">
      <w:pPr>
        <w:ind w:firstLine="284"/>
        <w:jc w:val="both"/>
        <w:rPr>
          <w:sz w:val="24"/>
          <w:szCs w:val="24"/>
        </w:rPr>
      </w:pPr>
      <w:r w:rsidRPr="00266CD8">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16464" w:rsidRPr="00266CD8" w:rsidRDefault="00916464" w:rsidP="00266CD8">
      <w:pPr>
        <w:ind w:firstLine="284"/>
        <w:jc w:val="both"/>
        <w:rPr>
          <w:sz w:val="24"/>
          <w:szCs w:val="24"/>
        </w:rPr>
      </w:pPr>
      <w:r w:rsidRPr="00266CD8">
        <w:rPr>
          <w:sz w:val="24"/>
          <w:szCs w:val="24"/>
        </w:rPr>
        <w:t>2) гражданское и духовно-нравственное воспитание:</w:t>
      </w:r>
    </w:p>
    <w:p w:rsidR="00916464" w:rsidRPr="00266CD8" w:rsidRDefault="00916464" w:rsidP="00266CD8">
      <w:pPr>
        <w:ind w:firstLine="284"/>
        <w:jc w:val="both"/>
        <w:rPr>
          <w:sz w:val="24"/>
          <w:szCs w:val="24"/>
        </w:rPr>
      </w:pPr>
      <w:r w:rsidRPr="00266CD8">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16464" w:rsidRPr="00266CD8" w:rsidRDefault="00916464" w:rsidP="00266CD8">
      <w:pPr>
        <w:ind w:firstLine="284"/>
        <w:jc w:val="both"/>
        <w:rPr>
          <w:sz w:val="24"/>
          <w:szCs w:val="24"/>
        </w:rPr>
      </w:pPr>
      <w:r w:rsidRPr="00266CD8">
        <w:rPr>
          <w:sz w:val="24"/>
          <w:szCs w:val="24"/>
        </w:rPr>
        <w:t>3) трудовое воспитание:</w:t>
      </w:r>
    </w:p>
    <w:p w:rsidR="00916464" w:rsidRPr="00266CD8" w:rsidRDefault="00916464" w:rsidP="00266CD8">
      <w:pPr>
        <w:ind w:firstLine="284"/>
        <w:jc w:val="both"/>
        <w:rPr>
          <w:sz w:val="24"/>
          <w:szCs w:val="24"/>
        </w:rPr>
      </w:pPr>
      <w:r w:rsidRPr="00266CD8">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16464" w:rsidRPr="00266CD8" w:rsidRDefault="00916464" w:rsidP="00266CD8">
      <w:pPr>
        <w:ind w:firstLine="284"/>
        <w:jc w:val="both"/>
        <w:rPr>
          <w:sz w:val="24"/>
          <w:szCs w:val="24"/>
        </w:rPr>
      </w:pPr>
      <w:r w:rsidRPr="00266CD8">
        <w:rPr>
          <w:sz w:val="24"/>
          <w:szCs w:val="24"/>
        </w:rPr>
        <w:t>4) эстетическое воспитание:</w:t>
      </w:r>
    </w:p>
    <w:p w:rsidR="00916464" w:rsidRPr="00266CD8" w:rsidRDefault="00916464" w:rsidP="00266CD8">
      <w:pPr>
        <w:ind w:firstLine="284"/>
        <w:jc w:val="both"/>
        <w:rPr>
          <w:sz w:val="24"/>
          <w:szCs w:val="24"/>
        </w:rPr>
      </w:pPr>
      <w:r w:rsidRPr="00266CD8">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16464" w:rsidRPr="00266CD8" w:rsidRDefault="00916464" w:rsidP="00266CD8">
      <w:pPr>
        <w:ind w:firstLine="284"/>
        <w:jc w:val="both"/>
        <w:rPr>
          <w:sz w:val="24"/>
          <w:szCs w:val="24"/>
        </w:rPr>
      </w:pPr>
      <w:r w:rsidRPr="00266CD8">
        <w:rPr>
          <w:sz w:val="24"/>
          <w:szCs w:val="24"/>
        </w:rPr>
        <w:t>5) ценности научного познания:</w:t>
      </w:r>
    </w:p>
    <w:p w:rsidR="00916464" w:rsidRPr="00266CD8" w:rsidRDefault="00916464" w:rsidP="00266CD8">
      <w:pPr>
        <w:ind w:firstLine="284"/>
        <w:jc w:val="both"/>
        <w:rPr>
          <w:sz w:val="24"/>
          <w:szCs w:val="24"/>
        </w:rPr>
      </w:pPr>
      <w:r w:rsidRPr="00266CD8">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16464" w:rsidRPr="00266CD8" w:rsidRDefault="00916464" w:rsidP="00266CD8">
      <w:pPr>
        <w:ind w:firstLine="284"/>
        <w:jc w:val="both"/>
        <w:rPr>
          <w:sz w:val="24"/>
          <w:szCs w:val="24"/>
        </w:rPr>
      </w:pPr>
      <w:r w:rsidRPr="00266CD8">
        <w:rPr>
          <w:sz w:val="24"/>
          <w:szCs w:val="24"/>
        </w:rPr>
        <w:t>6) физическое воспитание, формирование культуры здоровья и эмоционального благополучия:</w:t>
      </w:r>
    </w:p>
    <w:p w:rsidR="00916464" w:rsidRPr="00266CD8" w:rsidRDefault="00916464" w:rsidP="00266CD8">
      <w:pPr>
        <w:ind w:firstLine="284"/>
        <w:jc w:val="both"/>
        <w:rPr>
          <w:sz w:val="24"/>
          <w:szCs w:val="24"/>
        </w:rPr>
      </w:pPr>
      <w:r w:rsidRPr="00266CD8">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16464" w:rsidRPr="00266CD8" w:rsidRDefault="00916464" w:rsidP="00266CD8">
      <w:pPr>
        <w:ind w:firstLine="284"/>
        <w:jc w:val="both"/>
        <w:rPr>
          <w:sz w:val="24"/>
          <w:szCs w:val="24"/>
        </w:rPr>
      </w:pPr>
      <w:r w:rsidRPr="00266CD8">
        <w:rPr>
          <w:sz w:val="24"/>
          <w:szCs w:val="24"/>
        </w:rPr>
        <w:t>7) экологическое воспитание:</w:t>
      </w:r>
    </w:p>
    <w:p w:rsidR="00916464" w:rsidRPr="00266CD8" w:rsidRDefault="00916464" w:rsidP="00266CD8">
      <w:pPr>
        <w:ind w:firstLine="284"/>
        <w:jc w:val="both"/>
        <w:rPr>
          <w:sz w:val="24"/>
          <w:szCs w:val="24"/>
        </w:rPr>
      </w:pPr>
      <w:r w:rsidRPr="00266CD8">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16464" w:rsidRPr="00266CD8" w:rsidRDefault="00916464" w:rsidP="00266CD8">
      <w:pPr>
        <w:ind w:firstLine="284"/>
        <w:jc w:val="both"/>
        <w:rPr>
          <w:sz w:val="24"/>
          <w:szCs w:val="24"/>
        </w:rPr>
      </w:pPr>
      <w:r w:rsidRPr="00266CD8">
        <w:rPr>
          <w:sz w:val="24"/>
          <w:szCs w:val="24"/>
        </w:rPr>
        <w:t>8) адаптация к изменяющимся условиям социальной и природной среды:</w:t>
      </w:r>
    </w:p>
    <w:p w:rsidR="00916464" w:rsidRPr="00266CD8" w:rsidRDefault="00916464" w:rsidP="00266CD8">
      <w:pPr>
        <w:ind w:firstLine="284"/>
        <w:jc w:val="both"/>
        <w:rPr>
          <w:sz w:val="24"/>
          <w:szCs w:val="24"/>
        </w:rPr>
      </w:pPr>
      <w:r w:rsidRPr="00266CD8">
        <w:rPr>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16464" w:rsidRPr="00266CD8" w:rsidRDefault="00916464" w:rsidP="00266CD8">
      <w:pPr>
        <w:ind w:firstLine="284"/>
        <w:jc w:val="both"/>
        <w:rPr>
          <w:sz w:val="24"/>
          <w:szCs w:val="24"/>
        </w:rPr>
      </w:pPr>
      <w:r w:rsidRPr="00266CD8">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916464" w:rsidRPr="00266CD8" w:rsidRDefault="00916464" w:rsidP="00266CD8">
      <w:pPr>
        <w:ind w:firstLine="284"/>
        <w:jc w:val="both"/>
        <w:rPr>
          <w:sz w:val="24"/>
          <w:szCs w:val="24"/>
        </w:rPr>
      </w:pPr>
      <w:r w:rsidRPr="00266CD8">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16464" w:rsidRPr="00266CD8" w:rsidRDefault="00916464" w:rsidP="00266CD8">
      <w:pPr>
        <w:ind w:firstLine="284"/>
        <w:jc w:val="both"/>
        <w:rPr>
          <w:sz w:val="24"/>
          <w:szCs w:val="24"/>
        </w:rPr>
      </w:pPr>
      <w:r w:rsidRPr="00266CD8">
        <w:rPr>
          <w:sz w:val="24"/>
          <w:szCs w:val="24"/>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916464" w:rsidRPr="00266CD8" w:rsidRDefault="00916464" w:rsidP="00266CD8">
      <w:pPr>
        <w:ind w:firstLine="284"/>
        <w:jc w:val="both"/>
        <w:rPr>
          <w:sz w:val="24"/>
          <w:szCs w:val="24"/>
        </w:rPr>
      </w:pPr>
      <w:r w:rsidRPr="00266CD8">
        <w:rPr>
          <w:sz w:val="24"/>
          <w:szCs w:val="24"/>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916464" w:rsidRPr="00266CD8" w:rsidRDefault="00916464" w:rsidP="00266CD8">
      <w:pPr>
        <w:ind w:firstLine="284"/>
        <w:jc w:val="both"/>
        <w:rPr>
          <w:sz w:val="24"/>
          <w:szCs w:val="24"/>
        </w:rPr>
      </w:pPr>
      <w:r w:rsidRPr="00266CD8">
        <w:rPr>
          <w:sz w:val="24"/>
          <w:szCs w:val="24"/>
        </w:rPr>
        <w:t>146.3.2.2. У обучающегося будут сформированы следующие базовые логические действия как часть универсальных познавательных учебных действий:</w:t>
      </w:r>
    </w:p>
    <w:p w:rsidR="00916464" w:rsidRPr="00266CD8" w:rsidRDefault="00916464" w:rsidP="00266CD8">
      <w:pPr>
        <w:ind w:firstLine="284"/>
        <w:jc w:val="both"/>
        <w:rPr>
          <w:sz w:val="24"/>
          <w:szCs w:val="24"/>
        </w:rPr>
      </w:pPr>
      <w:r w:rsidRPr="00266CD8">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16464" w:rsidRPr="00266CD8" w:rsidRDefault="00916464" w:rsidP="00266CD8">
      <w:pPr>
        <w:ind w:firstLine="284"/>
        <w:jc w:val="both"/>
        <w:rPr>
          <w:sz w:val="24"/>
          <w:szCs w:val="24"/>
        </w:rPr>
      </w:pPr>
      <w:r w:rsidRPr="00266CD8">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916464" w:rsidRPr="00266CD8" w:rsidRDefault="00916464" w:rsidP="00266CD8">
      <w:pPr>
        <w:ind w:firstLine="284"/>
        <w:jc w:val="both"/>
        <w:rPr>
          <w:sz w:val="24"/>
          <w:szCs w:val="24"/>
        </w:rPr>
      </w:pPr>
      <w:r w:rsidRPr="00266CD8">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16464" w:rsidRPr="00266CD8" w:rsidRDefault="00916464" w:rsidP="00266CD8">
      <w:pPr>
        <w:ind w:firstLine="284"/>
        <w:jc w:val="both"/>
        <w:rPr>
          <w:sz w:val="24"/>
          <w:szCs w:val="24"/>
        </w:rPr>
      </w:pPr>
      <w:r w:rsidRPr="00266CD8">
        <w:rPr>
          <w:sz w:val="24"/>
          <w:szCs w:val="24"/>
        </w:rPr>
        <w:t>проводить выводы с использованием законов логики, дедуктивных и индуктивных умозаключений, умозаключений по аналогии;</w:t>
      </w:r>
    </w:p>
    <w:p w:rsidR="00916464" w:rsidRPr="00266CD8" w:rsidRDefault="00916464" w:rsidP="00266CD8">
      <w:pPr>
        <w:ind w:firstLine="284"/>
        <w:jc w:val="both"/>
        <w:rPr>
          <w:sz w:val="24"/>
          <w:szCs w:val="24"/>
        </w:rPr>
      </w:pPr>
      <w:r w:rsidRPr="00266CD8">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916464" w:rsidRPr="00266CD8" w:rsidRDefault="00916464" w:rsidP="00266CD8">
      <w:pPr>
        <w:ind w:firstLine="284"/>
        <w:jc w:val="both"/>
        <w:rPr>
          <w:sz w:val="24"/>
          <w:szCs w:val="24"/>
        </w:rPr>
      </w:pPr>
      <w:r w:rsidRPr="00266CD8">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6464" w:rsidRPr="00266CD8" w:rsidRDefault="00916464" w:rsidP="00266CD8">
      <w:pPr>
        <w:ind w:firstLine="284"/>
        <w:jc w:val="both"/>
        <w:rPr>
          <w:sz w:val="24"/>
          <w:szCs w:val="24"/>
        </w:rPr>
      </w:pPr>
      <w:r w:rsidRPr="00266CD8">
        <w:rPr>
          <w:sz w:val="24"/>
          <w:szCs w:val="24"/>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916464" w:rsidRPr="00266CD8" w:rsidRDefault="00916464" w:rsidP="00266CD8">
      <w:pPr>
        <w:ind w:firstLine="284"/>
        <w:jc w:val="both"/>
        <w:rPr>
          <w:sz w:val="24"/>
          <w:szCs w:val="24"/>
        </w:rPr>
      </w:pPr>
      <w:r w:rsidRPr="00266CD8">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16464" w:rsidRPr="00266CD8" w:rsidRDefault="00916464" w:rsidP="00266CD8">
      <w:pPr>
        <w:ind w:firstLine="284"/>
        <w:jc w:val="both"/>
        <w:rPr>
          <w:sz w:val="24"/>
          <w:szCs w:val="24"/>
        </w:rPr>
      </w:pPr>
      <w:r w:rsidRPr="00266CD8">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16464" w:rsidRPr="00266CD8" w:rsidRDefault="00916464" w:rsidP="00266CD8">
      <w:pPr>
        <w:ind w:firstLine="284"/>
        <w:jc w:val="both"/>
        <w:rPr>
          <w:sz w:val="24"/>
          <w:szCs w:val="24"/>
        </w:rPr>
      </w:pPr>
      <w:r w:rsidRPr="00266CD8">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16464" w:rsidRPr="00266CD8" w:rsidRDefault="00916464" w:rsidP="00266CD8">
      <w:pPr>
        <w:ind w:firstLine="284"/>
        <w:jc w:val="both"/>
        <w:rPr>
          <w:sz w:val="24"/>
          <w:szCs w:val="24"/>
        </w:rPr>
      </w:pPr>
      <w:r w:rsidRPr="00266CD8">
        <w:rPr>
          <w:sz w:val="24"/>
          <w:szCs w:val="24"/>
        </w:rPr>
        <w:t>прогнозировать возможное развитие процесса, а также выдвигать предположения о его развитии в новых условиях.</w:t>
      </w:r>
    </w:p>
    <w:p w:rsidR="00916464" w:rsidRPr="00266CD8" w:rsidRDefault="00916464" w:rsidP="00266CD8">
      <w:pPr>
        <w:ind w:firstLine="284"/>
        <w:jc w:val="both"/>
        <w:rPr>
          <w:sz w:val="24"/>
          <w:szCs w:val="24"/>
        </w:rPr>
      </w:pPr>
      <w:r w:rsidRPr="00266CD8">
        <w:rPr>
          <w:sz w:val="24"/>
          <w:szCs w:val="24"/>
        </w:rPr>
        <w:t>146.3.2.4. У обучающегося будут сформированы умения работать с информацией как часть универсальных познавательных учебных действий:</w:t>
      </w:r>
    </w:p>
    <w:p w:rsidR="00916464" w:rsidRPr="00266CD8" w:rsidRDefault="00916464" w:rsidP="00266CD8">
      <w:pPr>
        <w:ind w:firstLine="284"/>
        <w:jc w:val="both"/>
        <w:rPr>
          <w:sz w:val="24"/>
          <w:szCs w:val="24"/>
        </w:rPr>
      </w:pPr>
      <w:r w:rsidRPr="00266CD8">
        <w:rPr>
          <w:sz w:val="24"/>
          <w:szCs w:val="24"/>
        </w:rPr>
        <w:t>выявлять недостаточность и избыточность информации, данных, необходимых для решения задачи;</w:t>
      </w:r>
    </w:p>
    <w:p w:rsidR="00916464" w:rsidRPr="00266CD8" w:rsidRDefault="00916464" w:rsidP="00266CD8">
      <w:pPr>
        <w:ind w:firstLine="284"/>
        <w:jc w:val="both"/>
        <w:rPr>
          <w:sz w:val="24"/>
          <w:szCs w:val="24"/>
        </w:rPr>
      </w:pPr>
      <w:r w:rsidRPr="00266CD8">
        <w:rPr>
          <w:sz w:val="24"/>
          <w:szCs w:val="24"/>
        </w:rPr>
        <w:t>выбирать, анализировать, систематизировать и интерпретировать информацию различных видов и форм представления;</w:t>
      </w:r>
    </w:p>
    <w:p w:rsidR="00916464" w:rsidRPr="00266CD8" w:rsidRDefault="00916464" w:rsidP="00266CD8">
      <w:pPr>
        <w:ind w:firstLine="284"/>
        <w:jc w:val="both"/>
        <w:rPr>
          <w:sz w:val="24"/>
          <w:szCs w:val="24"/>
        </w:rPr>
      </w:pPr>
      <w:r w:rsidRPr="00266CD8">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916464" w:rsidRPr="00266CD8" w:rsidRDefault="00916464" w:rsidP="00266CD8">
      <w:pPr>
        <w:ind w:firstLine="284"/>
        <w:jc w:val="both"/>
        <w:rPr>
          <w:sz w:val="24"/>
          <w:szCs w:val="24"/>
        </w:rPr>
      </w:pPr>
      <w:r w:rsidRPr="00266CD8">
        <w:rPr>
          <w:sz w:val="24"/>
          <w:szCs w:val="24"/>
        </w:rPr>
        <w:t>оценивать надёжность информации по критериям, предложенным учителем или сформулированным самостоятельно.</w:t>
      </w:r>
    </w:p>
    <w:p w:rsidR="00916464" w:rsidRPr="00266CD8" w:rsidRDefault="00916464" w:rsidP="00266CD8">
      <w:pPr>
        <w:ind w:firstLine="284"/>
        <w:jc w:val="both"/>
        <w:rPr>
          <w:sz w:val="24"/>
          <w:szCs w:val="24"/>
        </w:rPr>
      </w:pPr>
      <w:r w:rsidRPr="00266CD8">
        <w:rPr>
          <w:sz w:val="24"/>
          <w:szCs w:val="24"/>
        </w:rPr>
        <w:t>146.3.2.5. Универсальные коммуникативные действия обеспечивают сформированность социальных навыков обучающихся.</w:t>
      </w:r>
    </w:p>
    <w:p w:rsidR="00916464" w:rsidRPr="00266CD8" w:rsidRDefault="00916464" w:rsidP="00266CD8">
      <w:pPr>
        <w:ind w:firstLine="284"/>
        <w:jc w:val="both"/>
        <w:rPr>
          <w:sz w:val="24"/>
          <w:szCs w:val="24"/>
        </w:rPr>
      </w:pPr>
      <w:r w:rsidRPr="00266CD8">
        <w:rPr>
          <w:sz w:val="24"/>
          <w:szCs w:val="24"/>
        </w:rPr>
        <w:t>146.3.2.6. У обучающегося будут сформированы умения общения как часть универсальных коммуникативных учебных действий:</w:t>
      </w:r>
    </w:p>
    <w:p w:rsidR="00916464" w:rsidRPr="00266CD8" w:rsidRDefault="00916464" w:rsidP="00266CD8">
      <w:pPr>
        <w:ind w:firstLine="284"/>
        <w:jc w:val="both"/>
        <w:rPr>
          <w:sz w:val="24"/>
          <w:szCs w:val="24"/>
        </w:rPr>
      </w:pPr>
      <w:r w:rsidRPr="00266CD8">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916464" w:rsidRPr="00266CD8" w:rsidRDefault="00916464" w:rsidP="00266CD8">
      <w:pPr>
        <w:ind w:firstLine="284"/>
        <w:jc w:val="both"/>
        <w:rPr>
          <w:sz w:val="24"/>
          <w:szCs w:val="24"/>
        </w:rPr>
      </w:pPr>
      <w:r w:rsidRPr="00266CD8">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16464" w:rsidRPr="00266CD8" w:rsidRDefault="00916464" w:rsidP="00266CD8">
      <w:pPr>
        <w:ind w:firstLine="284"/>
        <w:jc w:val="both"/>
        <w:rPr>
          <w:sz w:val="24"/>
          <w:szCs w:val="24"/>
        </w:rPr>
      </w:pPr>
      <w:r w:rsidRPr="00266CD8">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16464" w:rsidRPr="00266CD8" w:rsidRDefault="00916464" w:rsidP="00266CD8">
      <w:pPr>
        <w:ind w:firstLine="284"/>
        <w:jc w:val="both"/>
        <w:rPr>
          <w:sz w:val="24"/>
          <w:szCs w:val="24"/>
        </w:rPr>
      </w:pPr>
      <w:r w:rsidRPr="00266CD8">
        <w:rPr>
          <w:sz w:val="24"/>
          <w:szCs w:val="24"/>
        </w:rPr>
        <w:t>146.3.2.7. У обучающегося будут сформированы умения сотрудничества как часть универсальных коммуникативных учебных действий:</w:t>
      </w:r>
    </w:p>
    <w:p w:rsidR="00916464" w:rsidRPr="00266CD8" w:rsidRDefault="00916464" w:rsidP="00266CD8">
      <w:pPr>
        <w:ind w:firstLine="284"/>
        <w:jc w:val="both"/>
        <w:rPr>
          <w:sz w:val="24"/>
          <w:szCs w:val="24"/>
        </w:rPr>
      </w:pPr>
      <w:r w:rsidRPr="00266CD8">
        <w:rPr>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916464" w:rsidRPr="00266CD8" w:rsidRDefault="00916464" w:rsidP="00266CD8">
      <w:pPr>
        <w:ind w:firstLine="284"/>
        <w:jc w:val="both"/>
        <w:rPr>
          <w:sz w:val="24"/>
          <w:szCs w:val="24"/>
        </w:rPr>
      </w:pPr>
      <w:r w:rsidRPr="00266CD8">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916464" w:rsidRPr="00266CD8" w:rsidRDefault="00916464" w:rsidP="00266CD8">
      <w:pPr>
        <w:ind w:firstLine="284"/>
        <w:jc w:val="both"/>
        <w:rPr>
          <w:sz w:val="24"/>
          <w:szCs w:val="24"/>
        </w:rPr>
      </w:pPr>
      <w:r w:rsidRPr="00266CD8">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16464" w:rsidRPr="00266CD8" w:rsidRDefault="00916464" w:rsidP="00266CD8">
      <w:pPr>
        <w:ind w:firstLine="284"/>
        <w:jc w:val="both"/>
        <w:rPr>
          <w:sz w:val="24"/>
          <w:szCs w:val="24"/>
        </w:rPr>
      </w:pPr>
      <w:r w:rsidRPr="00266CD8">
        <w:rPr>
          <w:sz w:val="24"/>
          <w:szCs w:val="24"/>
        </w:rPr>
        <w:t>146.3.2.8. Универсальные регулятивные действия обеспечивают формирование смысловых установок и жизненных навыков личности.</w:t>
      </w:r>
    </w:p>
    <w:p w:rsidR="00916464" w:rsidRPr="00266CD8" w:rsidRDefault="00916464" w:rsidP="00266CD8">
      <w:pPr>
        <w:ind w:firstLine="284"/>
        <w:jc w:val="both"/>
        <w:rPr>
          <w:sz w:val="24"/>
          <w:szCs w:val="24"/>
        </w:rPr>
      </w:pPr>
      <w:r w:rsidRPr="00266CD8">
        <w:rPr>
          <w:sz w:val="24"/>
          <w:szCs w:val="24"/>
        </w:rPr>
        <w:t>146.3.2.9. У обучающегося будут сформированы умения самоорганизации как часть универсальных регулятивных учебных действий:</w:t>
      </w:r>
    </w:p>
    <w:p w:rsidR="00916464" w:rsidRPr="00266CD8" w:rsidRDefault="00916464" w:rsidP="00266CD8">
      <w:pPr>
        <w:ind w:firstLine="284"/>
        <w:jc w:val="both"/>
        <w:rPr>
          <w:sz w:val="24"/>
          <w:szCs w:val="24"/>
        </w:rPr>
      </w:pPr>
      <w:r w:rsidRPr="00266CD8">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16464" w:rsidRPr="00266CD8" w:rsidRDefault="00916464" w:rsidP="00266CD8">
      <w:pPr>
        <w:ind w:firstLine="284"/>
        <w:jc w:val="both"/>
        <w:rPr>
          <w:sz w:val="24"/>
          <w:szCs w:val="24"/>
        </w:rPr>
      </w:pPr>
      <w:r w:rsidRPr="00266CD8">
        <w:rPr>
          <w:sz w:val="24"/>
          <w:szCs w:val="24"/>
        </w:rPr>
        <w:t>146.3.2.10. У обучающегося будут сформированы умения самоконтроля как часть универсальных регулятивных учебных действий:</w:t>
      </w:r>
    </w:p>
    <w:p w:rsidR="00916464" w:rsidRPr="00266CD8" w:rsidRDefault="00916464" w:rsidP="00266CD8">
      <w:pPr>
        <w:ind w:firstLine="284"/>
        <w:jc w:val="both"/>
        <w:rPr>
          <w:sz w:val="24"/>
          <w:szCs w:val="24"/>
        </w:rPr>
      </w:pPr>
      <w:r w:rsidRPr="00266CD8">
        <w:rPr>
          <w:sz w:val="24"/>
          <w:szCs w:val="24"/>
        </w:rPr>
        <w:t>владеть способами самопроверки, самоконтроля процесса и результата решения математической задачи;</w:t>
      </w:r>
    </w:p>
    <w:p w:rsidR="00916464" w:rsidRPr="00266CD8" w:rsidRDefault="00916464" w:rsidP="00266CD8">
      <w:pPr>
        <w:ind w:firstLine="284"/>
        <w:jc w:val="both"/>
        <w:rPr>
          <w:sz w:val="24"/>
          <w:szCs w:val="24"/>
        </w:rPr>
      </w:pPr>
      <w:r w:rsidRPr="00266CD8">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16464" w:rsidRPr="00266CD8" w:rsidRDefault="00916464" w:rsidP="00266CD8">
      <w:pPr>
        <w:ind w:firstLine="284"/>
        <w:jc w:val="both"/>
        <w:rPr>
          <w:sz w:val="24"/>
          <w:szCs w:val="24"/>
        </w:rPr>
      </w:pPr>
      <w:r w:rsidRPr="00266CD8">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16464" w:rsidRPr="00266CD8" w:rsidRDefault="00916464" w:rsidP="00266CD8">
      <w:pPr>
        <w:ind w:firstLine="284"/>
        <w:jc w:val="both"/>
        <w:rPr>
          <w:sz w:val="24"/>
          <w:szCs w:val="24"/>
        </w:rPr>
      </w:pPr>
      <w:r w:rsidRPr="00266CD8">
        <w:rPr>
          <w:sz w:val="24"/>
          <w:szCs w:val="24"/>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916464" w:rsidRPr="007421AB" w:rsidRDefault="00916464" w:rsidP="007421AB">
      <w:pPr>
        <w:ind w:firstLine="284"/>
        <w:jc w:val="center"/>
        <w:rPr>
          <w:b/>
          <w:sz w:val="24"/>
          <w:szCs w:val="24"/>
        </w:rPr>
      </w:pPr>
      <w:bookmarkStart w:id="2" w:name="_Toc124426190"/>
      <w:r w:rsidRPr="00266CD8">
        <w:rPr>
          <w:sz w:val="24"/>
          <w:szCs w:val="24"/>
        </w:rPr>
        <w:t>146.4. </w:t>
      </w:r>
      <w:r w:rsidRPr="007421AB">
        <w:rPr>
          <w:b/>
          <w:sz w:val="24"/>
          <w:szCs w:val="24"/>
        </w:rPr>
        <w:t>Федеральная рабочая программа учебного курса</w:t>
      </w:r>
      <w:bookmarkEnd w:id="2"/>
      <w:r w:rsidRPr="007421AB">
        <w:rPr>
          <w:b/>
          <w:sz w:val="24"/>
          <w:szCs w:val="24"/>
        </w:rPr>
        <w:t xml:space="preserve"> «Математика» в 5–6 классах (далее соответственно – программа учебного курса «Математика», учебный курс).</w:t>
      </w:r>
    </w:p>
    <w:p w:rsidR="00916464" w:rsidRPr="00266CD8" w:rsidRDefault="00916464" w:rsidP="00266CD8">
      <w:pPr>
        <w:ind w:firstLine="284"/>
        <w:jc w:val="both"/>
        <w:rPr>
          <w:sz w:val="24"/>
          <w:szCs w:val="24"/>
        </w:rPr>
      </w:pPr>
      <w:r w:rsidRPr="00266CD8">
        <w:rPr>
          <w:sz w:val="24"/>
          <w:szCs w:val="24"/>
        </w:rPr>
        <w:t>146.4.1. Пояснительная записка.</w:t>
      </w:r>
    </w:p>
    <w:p w:rsidR="00916464" w:rsidRPr="00266CD8" w:rsidRDefault="00916464" w:rsidP="00266CD8">
      <w:pPr>
        <w:ind w:firstLine="284"/>
        <w:jc w:val="both"/>
        <w:rPr>
          <w:sz w:val="24"/>
          <w:szCs w:val="24"/>
        </w:rPr>
      </w:pPr>
      <w:r w:rsidRPr="00266CD8">
        <w:rPr>
          <w:sz w:val="24"/>
          <w:szCs w:val="24"/>
        </w:rPr>
        <w:t>146.4.1.1. Приоритетными целями обучения математике в 5–6 классах являются:</w:t>
      </w:r>
    </w:p>
    <w:p w:rsidR="00916464" w:rsidRPr="00266CD8" w:rsidRDefault="00916464" w:rsidP="00266CD8">
      <w:pPr>
        <w:ind w:firstLine="284"/>
        <w:jc w:val="both"/>
        <w:rPr>
          <w:sz w:val="24"/>
          <w:szCs w:val="24"/>
        </w:rPr>
      </w:pPr>
      <w:r w:rsidRPr="00266CD8">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916464" w:rsidRPr="00266CD8" w:rsidRDefault="00916464" w:rsidP="00266CD8">
      <w:pPr>
        <w:ind w:firstLine="284"/>
        <w:jc w:val="both"/>
        <w:rPr>
          <w:sz w:val="24"/>
          <w:szCs w:val="24"/>
        </w:rPr>
      </w:pPr>
      <w:r w:rsidRPr="00266CD8">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916464" w:rsidRPr="00266CD8" w:rsidRDefault="00916464" w:rsidP="00266CD8">
      <w:pPr>
        <w:ind w:firstLine="284"/>
        <w:jc w:val="both"/>
        <w:rPr>
          <w:sz w:val="24"/>
          <w:szCs w:val="24"/>
        </w:rPr>
      </w:pPr>
      <w:r w:rsidRPr="00266CD8">
        <w:rPr>
          <w:sz w:val="24"/>
          <w:szCs w:val="24"/>
        </w:rPr>
        <w:t>подведение обучающихся на доступном для них уровне к осознанию взаимосвязи математики и окружающего мира;</w:t>
      </w:r>
    </w:p>
    <w:p w:rsidR="00916464" w:rsidRPr="00266CD8" w:rsidRDefault="00916464" w:rsidP="00266CD8">
      <w:pPr>
        <w:ind w:firstLine="284"/>
        <w:jc w:val="both"/>
        <w:rPr>
          <w:sz w:val="24"/>
          <w:szCs w:val="24"/>
        </w:rPr>
      </w:pPr>
      <w:r w:rsidRPr="00266CD8">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16464" w:rsidRPr="00266CD8" w:rsidRDefault="00916464" w:rsidP="00266CD8">
      <w:pPr>
        <w:ind w:firstLine="284"/>
        <w:jc w:val="both"/>
        <w:rPr>
          <w:sz w:val="24"/>
          <w:szCs w:val="24"/>
        </w:rPr>
      </w:pPr>
      <w:r w:rsidRPr="00266CD8">
        <w:rPr>
          <w:sz w:val="24"/>
          <w:szCs w:val="24"/>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916464" w:rsidRPr="00266CD8" w:rsidRDefault="00916464" w:rsidP="00266CD8">
      <w:pPr>
        <w:ind w:firstLine="284"/>
        <w:jc w:val="both"/>
        <w:rPr>
          <w:sz w:val="24"/>
          <w:szCs w:val="24"/>
        </w:rPr>
      </w:pPr>
      <w:r w:rsidRPr="00266CD8">
        <w:rPr>
          <w:sz w:val="24"/>
          <w:szCs w:val="24"/>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916464" w:rsidRPr="00266CD8" w:rsidRDefault="00916464" w:rsidP="00266CD8">
      <w:pPr>
        <w:ind w:firstLine="284"/>
        <w:jc w:val="both"/>
        <w:rPr>
          <w:sz w:val="24"/>
          <w:szCs w:val="24"/>
        </w:rPr>
      </w:pPr>
      <w:r w:rsidRPr="00266CD8">
        <w:rPr>
          <w:sz w:val="24"/>
          <w:szCs w:val="24"/>
        </w:rPr>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916464" w:rsidRPr="00266CD8" w:rsidRDefault="00916464" w:rsidP="00266CD8">
      <w:pPr>
        <w:ind w:firstLine="284"/>
        <w:jc w:val="both"/>
        <w:rPr>
          <w:sz w:val="24"/>
          <w:szCs w:val="24"/>
        </w:rPr>
      </w:pPr>
      <w:r w:rsidRPr="00266CD8">
        <w:rPr>
          <w:sz w:val="24"/>
          <w:szCs w:val="24"/>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916464" w:rsidRPr="00266CD8" w:rsidRDefault="00916464" w:rsidP="00266CD8">
      <w:pPr>
        <w:ind w:firstLine="284"/>
        <w:jc w:val="both"/>
        <w:rPr>
          <w:sz w:val="24"/>
          <w:szCs w:val="24"/>
        </w:rPr>
      </w:pPr>
      <w:r w:rsidRPr="00266CD8">
        <w:rPr>
          <w:sz w:val="24"/>
          <w:szCs w:val="24"/>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916464" w:rsidRPr="00266CD8" w:rsidRDefault="00916464" w:rsidP="00266CD8">
      <w:pPr>
        <w:ind w:firstLine="284"/>
        <w:jc w:val="both"/>
        <w:rPr>
          <w:sz w:val="24"/>
          <w:szCs w:val="24"/>
        </w:rPr>
      </w:pPr>
      <w:r w:rsidRPr="00266CD8">
        <w:rPr>
          <w:sz w:val="24"/>
          <w:szCs w:val="24"/>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916464" w:rsidRPr="00266CD8" w:rsidRDefault="00916464" w:rsidP="00266CD8">
      <w:pPr>
        <w:ind w:firstLine="284"/>
        <w:jc w:val="both"/>
        <w:rPr>
          <w:sz w:val="24"/>
          <w:szCs w:val="24"/>
        </w:rPr>
      </w:pPr>
      <w:r w:rsidRPr="00266CD8">
        <w:rPr>
          <w:sz w:val="24"/>
          <w:szCs w:val="24"/>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916464" w:rsidRPr="00266CD8" w:rsidRDefault="00916464" w:rsidP="00266CD8">
      <w:pPr>
        <w:ind w:firstLine="284"/>
        <w:jc w:val="both"/>
        <w:rPr>
          <w:sz w:val="24"/>
          <w:szCs w:val="24"/>
        </w:rPr>
      </w:pPr>
      <w:r w:rsidRPr="00266CD8">
        <w:rPr>
          <w:sz w:val="24"/>
          <w:szCs w:val="24"/>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916464" w:rsidRPr="00266CD8" w:rsidRDefault="00916464" w:rsidP="00266CD8">
      <w:pPr>
        <w:ind w:firstLine="284"/>
        <w:jc w:val="both"/>
        <w:rPr>
          <w:sz w:val="24"/>
          <w:szCs w:val="24"/>
        </w:rPr>
      </w:pPr>
      <w:r w:rsidRPr="00266CD8">
        <w:rPr>
          <w:sz w:val="24"/>
          <w:szCs w:val="24"/>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916464" w:rsidRPr="00266CD8" w:rsidRDefault="00916464" w:rsidP="00266CD8">
      <w:pPr>
        <w:ind w:firstLine="284"/>
        <w:jc w:val="both"/>
        <w:rPr>
          <w:sz w:val="24"/>
          <w:szCs w:val="24"/>
        </w:rPr>
      </w:pPr>
      <w:bookmarkStart w:id="3" w:name="_Toc124426195"/>
      <w:r w:rsidRPr="00266CD8">
        <w:rPr>
          <w:sz w:val="24"/>
          <w:szCs w:val="24"/>
        </w:rPr>
        <w:t>146.4.2. Содержание обучения в 5 классе.</w:t>
      </w:r>
    </w:p>
    <w:p w:rsidR="00916464" w:rsidRPr="00266CD8" w:rsidRDefault="00916464" w:rsidP="00266CD8">
      <w:pPr>
        <w:ind w:firstLine="284"/>
        <w:jc w:val="both"/>
        <w:rPr>
          <w:sz w:val="24"/>
          <w:szCs w:val="24"/>
        </w:rPr>
      </w:pPr>
      <w:r w:rsidRPr="00266CD8">
        <w:rPr>
          <w:sz w:val="24"/>
          <w:szCs w:val="24"/>
        </w:rPr>
        <w:t>146.4.2.1. Натуральные числа и нуль</w:t>
      </w:r>
      <w:bookmarkEnd w:id="3"/>
      <w:r w:rsidRPr="00266CD8">
        <w:rPr>
          <w:sz w:val="24"/>
          <w:szCs w:val="24"/>
        </w:rPr>
        <w:t>.</w:t>
      </w:r>
    </w:p>
    <w:p w:rsidR="00916464" w:rsidRPr="00266CD8" w:rsidRDefault="00916464" w:rsidP="00266CD8">
      <w:pPr>
        <w:ind w:firstLine="284"/>
        <w:jc w:val="both"/>
        <w:rPr>
          <w:sz w:val="24"/>
          <w:szCs w:val="24"/>
        </w:rPr>
      </w:pPr>
      <w:r w:rsidRPr="00266CD8">
        <w:rPr>
          <w:sz w:val="24"/>
          <w:szCs w:val="24"/>
        </w:rPr>
        <w:t>Натуральное число. Ряд натуральных чисел. Число 0. Изображение натуральных чисел точками на координатной (числовой) прямой.</w:t>
      </w:r>
    </w:p>
    <w:p w:rsidR="00916464" w:rsidRPr="00266CD8" w:rsidRDefault="00916464" w:rsidP="00266CD8">
      <w:pPr>
        <w:ind w:firstLine="284"/>
        <w:jc w:val="both"/>
        <w:rPr>
          <w:sz w:val="24"/>
          <w:szCs w:val="24"/>
        </w:rPr>
      </w:pPr>
      <w:r w:rsidRPr="00266CD8">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916464" w:rsidRPr="00266CD8" w:rsidRDefault="00916464" w:rsidP="00266CD8">
      <w:pPr>
        <w:ind w:firstLine="284"/>
        <w:jc w:val="both"/>
        <w:rPr>
          <w:sz w:val="24"/>
          <w:szCs w:val="24"/>
        </w:rPr>
      </w:pPr>
      <w:r w:rsidRPr="00266CD8">
        <w:rPr>
          <w:sz w:val="24"/>
          <w:szCs w:val="24"/>
        </w:rPr>
        <w:t>Сравнение натуральных чисел, сравнение натуральных чисел с нулём. Способы сравнения. Округление натуральных чисел.</w:t>
      </w:r>
    </w:p>
    <w:p w:rsidR="00916464" w:rsidRPr="00266CD8" w:rsidRDefault="00916464" w:rsidP="00266CD8">
      <w:pPr>
        <w:ind w:firstLine="284"/>
        <w:jc w:val="both"/>
        <w:rPr>
          <w:sz w:val="24"/>
          <w:szCs w:val="24"/>
        </w:rPr>
      </w:pPr>
      <w:r w:rsidRPr="00266CD8">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916464" w:rsidRPr="00266CD8" w:rsidRDefault="00916464" w:rsidP="00266CD8">
      <w:pPr>
        <w:ind w:firstLine="284"/>
        <w:jc w:val="both"/>
        <w:rPr>
          <w:sz w:val="24"/>
          <w:szCs w:val="24"/>
        </w:rPr>
      </w:pPr>
      <w:r w:rsidRPr="00266CD8">
        <w:rPr>
          <w:sz w:val="24"/>
          <w:szCs w:val="24"/>
        </w:rPr>
        <w:t>Использование букв для обозначения неизвестного компонента и записи свойств арифметических действий.</w:t>
      </w:r>
    </w:p>
    <w:p w:rsidR="00916464" w:rsidRPr="00266CD8" w:rsidRDefault="00916464" w:rsidP="00266CD8">
      <w:pPr>
        <w:ind w:firstLine="284"/>
        <w:jc w:val="both"/>
        <w:rPr>
          <w:sz w:val="24"/>
          <w:szCs w:val="24"/>
        </w:rPr>
      </w:pPr>
      <w:r w:rsidRPr="00266CD8">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916464" w:rsidRPr="00266CD8" w:rsidRDefault="00916464" w:rsidP="00266CD8">
      <w:pPr>
        <w:ind w:firstLine="284"/>
        <w:jc w:val="both"/>
        <w:rPr>
          <w:sz w:val="24"/>
          <w:szCs w:val="24"/>
        </w:rPr>
      </w:pPr>
      <w:r w:rsidRPr="00266CD8">
        <w:rPr>
          <w:sz w:val="24"/>
          <w:szCs w:val="24"/>
        </w:rPr>
        <w:t>Степень с натуральным показателем. Запись числа в виде суммы разрядных слагаемых.</w:t>
      </w:r>
    </w:p>
    <w:p w:rsidR="00916464" w:rsidRPr="00266CD8" w:rsidRDefault="00916464" w:rsidP="00266CD8">
      <w:pPr>
        <w:ind w:firstLine="284"/>
        <w:jc w:val="both"/>
        <w:rPr>
          <w:sz w:val="24"/>
          <w:szCs w:val="24"/>
        </w:rPr>
      </w:pPr>
      <w:r w:rsidRPr="00266CD8">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916464" w:rsidRPr="00266CD8" w:rsidRDefault="00916464" w:rsidP="00266CD8">
      <w:pPr>
        <w:ind w:firstLine="284"/>
        <w:jc w:val="both"/>
        <w:rPr>
          <w:sz w:val="24"/>
          <w:szCs w:val="24"/>
        </w:rPr>
      </w:pPr>
      <w:bookmarkStart w:id="4" w:name="_Toc124426196"/>
      <w:r w:rsidRPr="00266CD8">
        <w:rPr>
          <w:sz w:val="24"/>
          <w:szCs w:val="24"/>
        </w:rPr>
        <w:t>146.4.2.2. Дроби</w:t>
      </w:r>
      <w:bookmarkEnd w:id="4"/>
      <w:r w:rsidRPr="00266CD8">
        <w:rPr>
          <w:sz w:val="24"/>
          <w:szCs w:val="24"/>
        </w:rPr>
        <w:t>.</w:t>
      </w:r>
    </w:p>
    <w:p w:rsidR="00916464" w:rsidRPr="00266CD8" w:rsidRDefault="00916464" w:rsidP="00266CD8">
      <w:pPr>
        <w:ind w:firstLine="284"/>
        <w:jc w:val="both"/>
        <w:rPr>
          <w:sz w:val="24"/>
          <w:szCs w:val="24"/>
        </w:rPr>
      </w:pPr>
      <w:r w:rsidRPr="00266CD8">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916464" w:rsidRPr="00266CD8" w:rsidRDefault="00916464" w:rsidP="00266CD8">
      <w:pPr>
        <w:ind w:firstLine="284"/>
        <w:jc w:val="both"/>
        <w:rPr>
          <w:sz w:val="24"/>
          <w:szCs w:val="24"/>
        </w:rPr>
      </w:pPr>
      <w:r w:rsidRPr="00266CD8">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916464" w:rsidRPr="00266CD8" w:rsidRDefault="00916464" w:rsidP="00266CD8">
      <w:pPr>
        <w:ind w:firstLine="284"/>
        <w:jc w:val="both"/>
        <w:rPr>
          <w:sz w:val="24"/>
          <w:szCs w:val="24"/>
        </w:rPr>
      </w:pPr>
      <w:r w:rsidRPr="00266CD8">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916464" w:rsidRPr="00266CD8" w:rsidRDefault="00916464" w:rsidP="00266CD8">
      <w:pPr>
        <w:ind w:firstLine="284"/>
        <w:jc w:val="both"/>
        <w:rPr>
          <w:sz w:val="24"/>
          <w:szCs w:val="24"/>
        </w:rPr>
      </w:pPr>
      <w:r w:rsidRPr="00266CD8">
        <w:rPr>
          <w:sz w:val="24"/>
          <w:szCs w:val="24"/>
        </w:rPr>
        <w:t>Арифметические действия с десятичными дробями. Округление десятичных дробей.</w:t>
      </w:r>
    </w:p>
    <w:p w:rsidR="00916464" w:rsidRPr="00266CD8" w:rsidRDefault="00916464" w:rsidP="00266CD8">
      <w:pPr>
        <w:ind w:firstLine="284"/>
        <w:jc w:val="both"/>
        <w:rPr>
          <w:sz w:val="24"/>
          <w:szCs w:val="24"/>
        </w:rPr>
      </w:pPr>
      <w:bookmarkStart w:id="5" w:name="_Toc124426197"/>
      <w:r w:rsidRPr="00266CD8">
        <w:rPr>
          <w:sz w:val="24"/>
          <w:szCs w:val="24"/>
        </w:rPr>
        <w:t>146.4.2.3. Решение текстовых задач</w:t>
      </w:r>
      <w:bookmarkEnd w:id="5"/>
      <w:r w:rsidRPr="00266CD8">
        <w:rPr>
          <w:sz w:val="24"/>
          <w:szCs w:val="24"/>
        </w:rPr>
        <w:t>.</w:t>
      </w:r>
    </w:p>
    <w:p w:rsidR="00916464" w:rsidRPr="00266CD8" w:rsidRDefault="00916464" w:rsidP="00266CD8">
      <w:pPr>
        <w:ind w:firstLine="284"/>
        <w:jc w:val="both"/>
        <w:rPr>
          <w:sz w:val="24"/>
          <w:szCs w:val="24"/>
        </w:rPr>
      </w:pPr>
      <w:r w:rsidRPr="00266CD8">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916464" w:rsidRPr="00266CD8" w:rsidRDefault="00916464" w:rsidP="00266CD8">
      <w:pPr>
        <w:ind w:firstLine="284"/>
        <w:jc w:val="both"/>
        <w:rPr>
          <w:sz w:val="24"/>
          <w:szCs w:val="24"/>
        </w:rPr>
      </w:pPr>
      <w:r w:rsidRPr="00266CD8">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916464" w:rsidRPr="00266CD8" w:rsidRDefault="00916464" w:rsidP="00266CD8">
      <w:pPr>
        <w:ind w:firstLine="284"/>
        <w:jc w:val="both"/>
        <w:rPr>
          <w:sz w:val="24"/>
          <w:szCs w:val="24"/>
        </w:rPr>
      </w:pPr>
      <w:r w:rsidRPr="00266CD8">
        <w:rPr>
          <w:sz w:val="24"/>
          <w:szCs w:val="24"/>
        </w:rPr>
        <w:t>Решение основных задач на дроби.</w:t>
      </w:r>
    </w:p>
    <w:p w:rsidR="00916464" w:rsidRPr="00266CD8" w:rsidRDefault="00916464" w:rsidP="00266CD8">
      <w:pPr>
        <w:ind w:firstLine="284"/>
        <w:jc w:val="both"/>
        <w:rPr>
          <w:sz w:val="24"/>
          <w:szCs w:val="24"/>
        </w:rPr>
      </w:pPr>
      <w:r w:rsidRPr="00266CD8">
        <w:rPr>
          <w:sz w:val="24"/>
          <w:szCs w:val="24"/>
        </w:rPr>
        <w:t>Представление данных в виде таблиц, столбчатых диаграмм.</w:t>
      </w:r>
    </w:p>
    <w:p w:rsidR="00916464" w:rsidRPr="00266CD8" w:rsidRDefault="00916464" w:rsidP="00266CD8">
      <w:pPr>
        <w:ind w:firstLine="284"/>
        <w:jc w:val="both"/>
        <w:rPr>
          <w:sz w:val="24"/>
          <w:szCs w:val="24"/>
        </w:rPr>
      </w:pPr>
      <w:bookmarkStart w:id="6" w:name="_Toc124426198"/>
      <w:r w:rsidRPr="00266CD8">
        <w:rPr>
          <w:sz w:val="24"/>
          <w:szCs w:val="24"/>
        </w:rPr>
        <w:t>146.4.2.4. Наглядная геометрия</w:t>
      </w:r>
      <w:bookmarkEnd w:id="6"/>
      <w:r w:rsidRPr="00266CD8">
        <w:rPr>
          <w:sz w:val="24"/>
          <w:szCs w:val="24"/>
        </w:rPr>
        <w:t>.</w:t>
      </w:r>
    </w:p>
    <w:p w:rsidR="00916464" w:rsidRPr="00266CD8" w:rsidRDefault="00916464" w:rsidP="00266CD8">
      <w:pPr>
        <w:ind w:firstLine="284"/>
        <w:jc w:val="both"/>
        <w:rPr>
          <w:sz w:val="24"/>
          <w:szCs w:val="24"/>
        </w:rPr>
      </w:pPr>
      <w:r w:rsidRPr="00266CD8">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916464" w:rsidRPr="00266CD8" w:rsidRDefault="00916464" w:rsidP="00266CD8">
      <w:pPr>
        <w:ind w:firstLine="284"/>
        <w:jc w:val="both"/>
        <w:rPr>
          <w:sz w:val="24"/>
          <w:szCs w:val="24"/>
        </w:rPr>
      </w:pPr>
      <w:r w:rsidRPr="00266CD8">
        <w:rPr>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916464" w:rsidRPr="00266CD8" w:rsidRDefault="00916464" w:rsidP="00266CD8">
      <w:pPr>
        <w:ind w:firstLine="284"/>
        <w:jc w:val="both"/>
        <w:rPr>
          <w:sz w:val="24"/>
          <w:szCs w:val="24"/>
        </w:rPr>
      </w:pPr>
      <w:r w:rsidRPr="00266CD8">
        <w:rPr>
          <w:sz w:val="24"/>
          <w:szCs w:val="24"/>
        </w:rPr>
        <w:t>Наглядные представления о фигурах на плоскости: многоугольник, прямоугольник, квадрат, треугольник, о равенстве фигур.</w:t>
      </w:r>
    </w:p>
    <w:p w:rsidR="00916464" w:rsidRPr="00266CD8" w:rsidRDefault="00916464" w:rsidP="00266CD8">
      <w:pPr>
        <w:ind w:firstLine="284"/>
        <w:jc w:val="both"/>
        <w:rPr>
          <w:sz w:val="24"/>
          <w:szCs w:val="24"/>
        </w:rPr>
      </w:pPr>
      <w:r w:rsidRPr="00266CD8">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916464" w:rsidRPr="00266CD8" w:rsidRDefault="00916464" w:rsidP="00266CD8">
      <w:pPr>
        <w:ind w:firstLine="284"/>
        <w:jc w:val="both"/>
        <w:rPr>
          <w:sz w:val="24"/>
          <w:szCs w:val="24"/>
        </w:rPr>
      </w:pPr>
      <w:r w:rsidRPr="00266CD8">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16464" w:rsidRPr="00266CD8" w:rsidRDefault="00916464" w:rsidP="00266CD8">
      <w:pPr>
        <w:ind w:firstLine="284"/>
        <w:jc w:val="both"/>
        <w:rPr>
          <w:sz w:val="24"/>
          <w:szCs w:val="24"/>
        </w:rPr>
      </w:pPr>
      <w:r w:rsidRPr="00266CD8">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916464" w:rsidRPr="00266CD8" w:rsidRDefault="00916464" w:rsidP="00266CD8">
      <w:pPr>
        <w:ind w:firstLine="284"/>
        <w:jc w:val="both"/>
        <w:rPr>
          <w:sz w:val="24"/>
          <w:szCs w:val="24"/>
        </w:rPr>
      </w:pPr>
      <w:r w:rsidRPr="00266CD8">
        <w:rPr>
          <w:sz w:val="24"/>
          <w:szCs w:val="24"/>
        </w:rPr>
        <w:t>Объём прямоугольного параллелепипеда, куба. Единицы измерения объёма.</w:t>
      </w:r>
    </w:p>
    <w:p w:rsidR="00916464" w:rsidRPr="00266CD8" w:rsidRDefault="00916464" w:rsidP="00266CD8">
      <w:pPr>
        <w:ind w:firstLine="284"/>
        <w:jc w:val="both"/>
        <w:rPr>
          <w:sz w:val="24"/>
          <w:szCs w:val="24"/>
        </w:rPr>
      </w:pPr>
      <w:bookmarkStart w:id="7" w:name="_Toc124426200"/>
      <w:r w:rsidRPr="00266CD8">
        <w:rPr>
          <w:sz w:val="24"/>
          <w:szCs w:val="24"/>
        </w:rPr>
        <w:t>146.4.3. Содержание обучения в 6 классе.</w:t>
      </w:r>
    </w:p>
    <w:p w:rsidR="00916464" w:rsidRPr="00266CD8" w:rsidRDefault="00916464" w:rsidP="00266CD8">
      <w:pPr>
        <w:ind w:firstLine="284"/>
        <w:jc w:val="both"/>
        <w:rPr>
          <w:sz w:val="24"/>
          <w:szCs w:val="24"/>
        </w:rPr>
      </w:pPr>
      <w:r w:rsidRPr="00266CD8">
        <w:rPr>
          <w:sz w:val="24"/>
          <w:szCs w:val="24"/>
        </w:rPr>
        <w:t>146.4.3.1. Натуральные числа</w:t>
      </w:r>
      <w:bookmarkEnd w:id="7"/>
      <w:r w:rsidRPr="00266CD8">
        <w:rPr>
          <w:sz w:val="24"/>
          <w:szCs w:val="24"/>
        </w:rPr>
        <w:t>.</w:t>
      </w:r>
    </w:p>
    <w:p w:rsidR="00916464" w:rsidRPr="00266CD8" w:rsidRDefault="00916464" w:rsidP="00266CD8">
      <w:pPr>
        <w:ind w:firstLine="284"/>
        <w:jc w:val="both"/>
        <w:rPr>
          <w:sz w:val="24"/>
          <w:szCs w:val="24"/>
        </w:rPr>
      </w:pPr>
      <w:r w:rsidRPr="00266CD8">
        <w:rPr>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916464" w:rsidRPr="00266CD8" w:rsidRDefault="00916464" w:rsidP="00266CD8">
      <w:pPr>
        <w:ind w:firstLine="284"/>
        <w:jc w:val="both"/>
        <w:rPr>
          <w:sz w:val="24"/>
          <w:szCs w:val="24"/>
        </w:rPr>
      </w:pPr>
      <w:r w:rsidRPr="00266CD8">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916464" w:rsidRPr="00266CD8" w:rsidRDefault="00916464" w:rsidP="00266CD8">
      <w:pPr>
        <w:ind w:firstLine="284"/>
        <w:jc w:val="both"/>
        <w:rPr>
          <w:sz w:val="24"/>
          <w:szCs w:val="24"/>
        </w:rPr>
      </w:pPr>
      <w:bookmarkStart w:id="8" w:name="_Toc124426201"/>
      <w:r w:rsidRPr="00266CD8">
        <w:rPr>
          <w:sz w:val="24"/>
          <w:szCs w:val="24"/>
        </w:rPr>
        <w:t>146.4.3.2. Дроби</w:t>
      </w:r>
      <w:bookmarkEnd w:id="8"/>
      <w:r w:rsidRPr="00266CD8">
        <w:rPr>
          <w:sz w:val="24"/>
          <w:szCs w:val="24"/>
        </w:rPr>
        <w:t>.</w:t>
      </w:r>
    </w:p>
    <w:p w:rsidR="00916464" w:rsidRPr="00266CD8" w:rsidRDefault="00916464" w:rsidP="00266CD8">
      <w:pPr>
        <w:ind w:firstLine="284"/>
        <w:jc w:val="both"/>
        <w:rPr>
          <w:sz w:val="24"/>
          <w:szCs w:val="24"/>
        </w:rPr>
      </w:pPr>
      <w:r w:rsidRPr="00266CD8">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916464" w:rsidRPr="00266CD8" w:rsidRDefault="00916464" w:rsidP="00266CD8">
      <w:pPr>
        <w:ind w:firstLine="284"/>
        <w:jc w:val="both"/>
        <w:rPr>
          <w:sz w:val="24"/>
          <w:szCs w:val="24"/>
        </w:rPr>
      </w:pPr>
      <w:r w:rsidRPr="00266CD8">
        <w:rPr>
          <w:sz w:val="24"/>
          <w:szCs w:val="24"/>
        </w:rPr>
        <w:t>Отношение. Деление в данном отношении. Масштаб, пропорция. Применение пропорций при решении задач.</w:t>
      </w:r>
    </w:p>
    <w:p w:rsidR="00916464" w:rsidRPr="00266CD8" w:rsidRDefault="00916464" w:rsidP="00266CD8">
      <w:pPr>
        <w:ind w:firstLine="284"/>
        <w:jc w:val="both"/>
        <w:rPr>
          <w:sz w:val="24"/>
          <w:szCs w:val="24"/>
        </w:rPr>
      </w:pPr>
      <w:r w:rsidRPr="00266CD8">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916464" w:rsidRPr="00266CD8" w:rsidRDefault="00916464" w:rsidP="00266CD8">
      <w:pPr>
        <w:ind w:firstLine="284"/>
        <w:jc w:val="both"/>
        <w:rPr>
          <w:sz w:val="24"/>
          <w:szCs w:val="24"/>
        </w:rPr>
      </w:pPr>
      <w:bookmarkStart w:id="9" w:name="_Toc124426202"/>
      <w:r w:rsidRPr="00266CD8">
        <w:rPr>
          <w:sz w:val="24"/>
          <w:szCs w:val="24"/>
        </w:rPr>
        <w:t>146.4.3.3. Положительные и отрицательные числа</w:t>
      </w:r>
      <w:bookmarkEnd w:id="9"/>
      <w:r w:rsidRPr="00266CD8">
        <w:rPr>
          <w:sz w:val="24"/>
          <w:szCs w:val="24"/>
        </w:rPr>
        <w:t>.</w:t>
      </w:r>
    </w:p>
    <w:p w:rsidR="00916464" w:rsidRPr="00266CD8" w:rsidRDefault="00916464" w:rsidP="00266CD8">
      <w:pPr>
        <w:ind w:firstLine="284"/>
        <w:jc w:val="both"/>
        <w:rPr>
          <w:sz w:val="24"/>
          <w:szCs w:val="24"/>
        </w:rPr>
      </w:pPr>
      <w:r w:rsidRPr="00266CD8">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916464" w:rsidRPr="00266CD8" w:rsidRDefault="00916464" w:rsidP="00266CD8">
      <w:pPr>
        <w:ind w:firstLine="284"/>
        <w:jc w:val="both"/>
        <w:rPr>
          <w:sz w:val="24"/>
          <w:szCs w:val="24"/>
        </w:rPr>
      </w:pPr>
      <w:r w:rsidRPr="00266CD8">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916464" w:rsidRPr="00266CD8" w:rsidRDefault="00916464" w:rsidP="00266CD8">
      <w:pPr>
        <w:ind w:firstLine="284"/>
        <w:jc w:val="both"/>
        <w:rPr>
          <w:sz w:val="24"/>
          <w:szCs w:val="24"/>
        </w:rPr>
      </w:pPr>
      <w:bookmarkStart w:id="10" w:name="_Toc124426203"/>
      <w:r w:rsidRPr="00266CD8">
        <w:rPr>
          <w:sz w:val="24"/>
          <w:szCs w:val="24"/>
        </w:rPr>
        <w:t>146.4.3.4. Буквенные выражения</w:t>
      </w:r>
      <w:bookmarkEnd w:id="10"/>
      <w:r w:rsidRPr="00266CD8">
        <w:rPr>
          <w:sz w:val="24"/>
          <w:szCs w:val="24"/>
        </w:rPr>
        <w:t>.</w:t>
      </w:r>
    </w:p>
    <w:p w:rsidR="00916464" w:rsidRPr="00266CD8" w:rsidRDefault="00916464" w:rsidP="00266CD8">
      <w:pPr>
        <w:ind w:firstLine="284"/>
        <w:jc w:val="both"/>
        <w:rPr>
          <w:sz w:val="24"/>
          <w:szCs w:val="24"/>
        </w:rPr>
      </w:pPr>
      <w:r w:rsidRPr="00266CD8">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916464" w:rsidRPr="00266CD8" w:rsidRDefault="00916464" w:rsidP="00266CD8">
      <w:pPr>
        <w:ind w:firstLine="284"/>
        <w:jc w:val="both"/>
        <w:rPr>
          <w:sz w:val="24"/>
          <w:szCs w:val="24"/>
        </w:rPr>
      </w:pPr>
      <w:bookmarkStart w:id="11" w:name="_Toc124426204"/>
      <w:r w:rsidRPr="00266CD8">
        <w:rPr>
          <w:sz w:val="24"/>
          <w:szCs w:val="24"/>
        </w:rPr>
        <w:t>146.4.3.5. Решение текстовых задач</w:t>
      </w:r>
      <w:bookmarkEnd w:id="11"/>
      <w:r w:rsidRPr="00266CD8">
        <w:rPr>
          <w:sz w:val="24"/>
          <w:szCs w:val="24"/>
        </w:rPr>
        <w:t>.</w:t>
      </w:r>
    </w:p>
    <w:p w:rsidR="00916464" w:rsidRPr="00266CD8" w:rsidRDefault="00916464" w:rsidP="00266CD8">
      <w:pPr>
        <w:ind w:firstLine="284"/>
        <w:jc w:val="both"/>
        <w:rPr>
          <w:sz w:val="24"/>
          <w:szCs w:val="24"/>
        </w:rPr>
      </w:pPr>
      <w:r w:rsidRPr="00266CD8">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916464" w:rsidRPr="00266CD8" w:rsidRDefault="00916464" w:rsidP="00266CD8">
      <w:pPr>
        <w:ind w:firstLine="284"/>
        <w:jc w:val="both"/>
        <w:rPr>
          <w:sz w:val="24"/>
          <w:szCs w:val="24"/>
        </w:rPr>
      </w:pPr>
      <w:r w:rsidRPr="00266CD8">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916464" w:rsidRPr="00266CD8" w:rsidRDefault="00916464" w:rsidP="00266CD8">
      <w:pPr>
        <w:ind w:firstLine="284"/>
        <w:jc w:val="both"/>
        <w:rPr>
          <w:sz w:val="24"/>
          <w:szCs w:val="24"/>
        </w:rPr>
      </w:pPr>
      <w:r w:rsidRPr="00266CD8">
        <w:rPr>
          <w:sz w:val="24"/>
          <w:szCs w:val="24"/>
        </w:rPr>
        <w:t>Решение задач, связанных с отношением, пропорциональностью величин, процентами; решение основных задач на дроби и проценты.</w:t>
      </w:r>
    </w:p>
    <w:p w:rsidR="00916464" w:rsidRPr="00266CD8" w:rsidRDefault="00916464" w:rsidP="00266CD8">
      <w:pPr>
        <w:ind w:firstLine="284"/>
        <w:jc w:val="both"/>
        <w:rPr>
          <w:sz w:val="24"/>
          <w:szCs w:val="24"/>
        </w:rPr>
      </w:pPr>
      <w:r w:rsidRPr="00266CD8">
        <w:rPr>
          <w:sz w:val="24"/>
          <w:szCs w:val="24"/>
        </w:rPr>
        <w:t>Оценка и прикидка, округление результата. Составление буквенных выражений по условию задачи.</w:t>
      </w:r>
    </w:p>
    <w:p w:rsidR="00916464" w:rsidRPr="00266CD8" w:rsidRDefault="00916464" w:rsidP="00266CD8">
      <w:pPr>
        <w:ind w:firstLine="284"/>
        <w:jc w:val="both"/>
        <w:rPr>
          <w:sz w:val="24"/>
          <w:szCs w:val="24"/>
        </w:rPr>
      </w:pPr>
      <w:r w:rsidRPr="00266CD8">
        <w:rPr>
          <w:sz w:val="24"/>
          <w:szCs w:val="24"/>
        </w:rPr>
        <w:t>Представление данных с помощью таблиц и диаграмм. Столбчатые диаграммы: чтение и построение. Чтение круговых диаграмм.</w:t>
      </w:r>
    </w:p>
    <w:p w:rsidR="00916464" w:rsidRPr="00266CD8" w:rsidRDefault="00916464" w:rsidP="00266CD8">
      <w:pPr>
        <w:ind w:firstLine="284"/>
        <w:jc w:val="both"/>
        <w:rPr>
          <w:sz w:val="24"/>
          <w:szCs w:val="24"/>
        </w:rPr>
      </w:pPr>
      <w:bookmarkStart w:id="12" w:name="_Toc124426205"/>
      <w:r w:rsidRPr="00266CD8">
        <w:rPr>
          <w:sz w:val="24"/>
          <w:szCs w:val="24"/>
        </w:rPr>
        <w:t>146.4.3.6. Наглядная геометрия</w:t>
      </w:r>
      <w:bookmarkEnd w:id="12"/>
      <w:r w:rsidRPr="00266CD8">
        <w:rPr>
          <w:sz w:val="24"/>
          <w:szCs w:val="24"/>
        </w:rPr>
        <w:t>.</w:t>
      </w:r>
    </w:p>
    <w:p w:rsidR="00916464" w:rsidRPr="00266CD8" w:rsidRDefault="00916464" w:rsidP="00266CD8">
      <w:pPr>
        <w:ind w:firstLine="284"/>
        <w:jc w:val="both"/>
        <w:rPr>
          <w:sz w:val="24"/>
          <w:szCs w:val="24"/>
        </w:rPr>
      </w:pPr>
      <w:r w:rsidRPr="00266CD8">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916464" w:rsidRPr="00266CD8" w:rsidRDefault="00916464" w:rsidP="00266CD8">
      <w:pPr>
        <w:ind w:firstLine="284"/>
        <w:jc w:val="both"/>
        <w:rPr>
          <w:sz w:val="24"/>
          <w:szCs w:val="24"/>
        </w:rPr>
      </w:pPr>
      <w:r w:rsidRPr="00266CD8">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916464" w:rsidRPr="00266CD8" w:rsidRDefault="00916464" w:rsidP="00266CD8">
      <w:pPr>
        <w:ind w:firstLine="284"/>
        <w:jc w:val="both"/>
        <w:rPr>
          <w:sz w:val="24"/>
          <w:szCs w:val="24"/>
        </w:rPr>
      </w:pPr>
      <w:r w:rsidRPr="00266CD8">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916464" w:rsidRPr="00266CD8" w:rsidRDefault="00916464" w:rsidP="00266CD8">
      <w:pPr>
        <w:ind w:firstLine="284"/>
        <w:jc w:val="both"/>
        <w:rPr>
          <w:sz w:val="24"/>
          <w:szCs w:val="24"/>
        </w:rPr>
      </w:pPr>
      <w:r w:rsidRPr="00266CD8">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916464" w:rsidRPr="00266CD8" w:rsidRDefault="00916464" w:rsidP="00266CD8">
      <w:pPr>
        <w:ind w:firstLine="284"/>
        <w:jc w:val="both"/>
        <w:rPr>
          <w:sz w:val="24"/>
          <w:szCs w:val="24"/>
        </w:rPr>
      </w:pPr>
      <w:r w:rsidRPr="00266CD8">
        <w:rPr>
          <w:sz w:val="24"/>
          <w:szCs w:val="24"/>
        </w:rPr>
        <w:t>Симметрия: центральная, осевая и зеркальная симметрии.</w:t>
      </w:r>
    </w:p>
    <w:p w:rsidR="00916464" w:rsidRPr="00266CD8" w:rsidRDefault="00916464" w:rsidP="00266CD8">
      <w:pPr>
        <w:ind w:firstLine="284"/>
        <w:jc w:val="both"/>
        <w:rPr>
          <w:sz w:val="24"/>
          <w:szCs w:val="24"/>
        </w:rPr>
      </w:pPr>
      <w:r w:rsidRPr="00266CD8">
        <w:rPr>
          <w:sz w:val="24"/>
          <w:szCs w:val="24"/>
        </w:rPr>
        <w:t>Построение симметричных фигур.</w:t>
      </w:r>
    </w:p>
    <w:p w:rsidR="00916464" w:rsidRPr="00266CD8" w:rsidRDefault="00916464" w:rsidP="00266CD8">
      <w:pPr>
        <w:ind w:firstLine="284"/>
        <w:jc w:val="both"/>
        <w:rPr>
          <w:sz w:val="24"/>
          <w:szCs w:val="24"/>
        </w:rPr>
      </w:pPr>
      <w:r w:rsidRPr="00266CD8">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916464" w:rsidRPr="00266CD8" w:rsidRDefault="00916464" w:rsidP="00266CD8">
      <w:pPr>
        <w:ind w:firstLine="284"/>
        <w:jc w:val="both"/>
        <w:rPr>
          <w:sz w:val="24"/>
          <w:szCs w:val="24"/>
        </w:rPr>
      </w:pPr>
      <w:r w:rsidRPr="00266CD8">
        <w:rPr>
          <w:sz w:val="24"/>
          <w:szCs w:val="24"/>
        </w:rPr>
        <w:t>Понятие объёма, единицы измерения объёма. Объём прямоугольного параллелепипеда, куба.</w:t>
      </w:r>
    </w:p>
    <w:p w:rsidR="00916464" w:rsidRPr="00266CD8" w:rsidRDefault="00916464" w:rsidP="00266CD8">
      <w:pPr>
        <w:ind w:firstLine="284"/>
        <w:jc w:val="both"/>
        <w:rPr>
          <w:sz w:val="24"/>
          <w:szCs w:val="24"/>
        </w:rPr>
      </w:pPr>
      <w:bookmarkStart w:id="13" w:name="_Toc124426206"/>
      <w:r w:rsidRPr="00266CD8">
        <w:rPr>
          <w:sz w:val="24"/>
          <w:szCs w:val="24"/>
        </w:rPr>
        <w:t>146.4.4. Предметные результаты освоения программы учебного курса</w:t>
      </w:r>
      <w:bookmarkEnd w:id="13"/>
      <w:r w:rsidRPr="00266CD8">
        <w:rPr>
          <w:sz w:val="24"/>
          <w:szCs w:val="24"/>
        </w:rPr>
        <w:t xml:space="preserve"> «Математика».</w:t>
      </w:r>
    </w:p>
    <w:p w:rsidR="00916464" w:rsidRPr="00266CD8" w:rsidRDefault="00916464" w:rsidP="00266CD8">
      <w:pPr>
        <w:ind w:firstLine="284"/>
        <w:jc w:val="both"/>
        <w:rPr>
          <w:sz w:val="24"/>
          <w:szCs w:val="24"/>
        </w:rPr>
      </w:pPr>
      <w:bookmarkStart w:id="14" w:name="_Toc124426207"/>
      <w:r w:rsidRPr="00266CD8">
        <w:rPr>
          <w:sz w:val="24"/>
          <w:szCs w:val="24"/>
        </w:rPr>
        <w:t>146.4.4.1. Предметные результаты освоения программы учебного курса к концу обучения в 5 класс</w:t>
      </w:r>
      <w:bookmarkEnd w:id="14"/>
      <w:r w:rsidRPr="00266CD8">
        <w:rPr>
          <w:sz w:val="24"/>
          <w:szCs w:val="24"/>
        </w:rPr>
        <w:t>е.</w:t>
      </w:r>
    </w:p>
    <w:p w:rsidR="00916464" w:rsidRPr="00266CD8" w:rsidRDefault="00916464" w:rsidP="00266CD8">
      <w:pPr>
        <w:ind w:firstLine="284"/>
        <w:jc w:val="both"/>
        <w:rPr>
          <w:sz w:val="24"/>
          <w:szCs w:val="24"/>
        </w:rPr>
      </w:pPr>
      <w:bookmarkStart w:id="15" w:name="_Toc124426208"/>
      <w:r w:rsidRPr="00266CD8">
        <w:rPr>
          <w:sz w:val="24"/>
          <w:szCs w:val="24"/>
        </w:rPr>
        <w:t>146.4.4.1.1. Числа и вычисления</w:t>
      </w:r>
      <w:bookmarkEnd w:id="15"/>
      <w:r w:rsidRPr="00266CD8">
        <w:rPr>
          <w:sz w:val="24"/>
          <w:szCs w:val="24"/>
        </w:rPr>
        <w:t>.</w:t>
      </w:r>
    </w:p>
    <w:p w:rsidR="00916464" w:rsidRPr="00266CD8" w:rsidRDefault="00916464" w:rsidP="00266CD8">
      <w:pPr>
        <w:ind w:firstLine="284"/>
        <w:jc w:val="both"/>
        <w:rPr>
          <w:sz w:val="24"/>
          <w:szCs w:val="24"/>
        </w:rPr>
      </w:pPr>
      <w:r w:rsidRPr="00266CD8">
        <w:rPr>
          <w:sz w:val="24"/>
          <w:szCs w:val="24"/>
        </w:rPr>
        <w:t>Понимать и правильно употреблять термины, связанные с натуральными числами, обыкновенными и десятичными дробями.</w:t>
      </w:r>
    </w:p>
    <w:p w:rsidR="00916464" w:rsidRPr="00266CD8" w:rsidRDefault="00916464" w:rsidP="00266CD8">
      <w:pPr>
        <w:ind w:firstLine="284"/>
        <w:jc w:val="both"/>
        <w:rPr>
          <w:sz w:val="24"/>
          <w:szCs w:val="24"/>
        </w:rPr>
      </w:pPr>
      <w:r w:rsidRPr="00266CD8">
        <w:rPr>
          <w:sz w:val="24"/>
          <w:szCs w:val="24"/>
        </w:rPr>
        <w:t>Сравнивать и упорядочивать натуральные числа, сравнивать в простейших случаях обыкновенные дроби, десятичные дроби.</w:t>
      </w:r>
    </w:p>
    <w:p w:rsidR="00916464" w:rsidRPr="00266CD8" w:rsidRDefault="00916464" w:rsidP="00266CD8">
      <w:pPr>
        <w:ind w:firstLine="284"/>
        <w:jc w:val="both"/>
        <w:rPr>
          <w:sz w:val="24"/>
          <w:szCs w:val="24"/>
        </w:rPr>
      </w:pPr>
      <w:r w:rsidRPr="00266CD8">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16464" w:rsidRPr="00266CD8" w:rsidRDefault="00916464" w:rsidP="00266CD8">
      <w:pPr>
        <w:ind w:firstLine="284"/>
        <w:jc w:val="both"/>
        <w:rPr>
          <w:sz w:val="24"/>
          <w:szCs w:val="24"/>
        </w:rPr>
      </w:pPr>
      <w:r w:rsidRPr="00266CD8">
        <w:rPr>
          <w:sz w:val="24"/>
          <w:szCs w:val="24"/>
        </w:rPr>
        <w:t>Выполнять арифметические действия с натуральными числами, с обыкновенными дробями в простейших случаях.</w:t>
      </w:r>
    </w:p>
    <w:p w:rsidR="00916464" w:rsidRPr="00266CD8" w:rsidRDefault="00916464" w:rsidP="00266CD8">
      <w:pPr>
        <w:ind w:firstLine="284"/>
        <w:jc w:val="both"/>
        <w:rPr>
          <w:sz w:val="24"/>
          <w:szCs w:val="24"/>
        </w:rPr>
      </w:pPr>
      <w:r w:rsidRPr="00266CD8">
        <w:rPr>
          <w:sz w:val="24"/>
          <w:szCs w:val="24"/>
        </w:rPr>
        <w:t>Выполнять проверку, прикидку результата вычислений.</w:t>
      </w:r>
    </w:p>
    <w:p w:rsidR="00916464" w:rsidRPr="00266CD8" w:rsidRDefault="00916464" w:rsidP="00266CD8">
      <w:pPr>
        <w:ind w:firstLine="284"/>
        <w:jc w:val="both"/>
        <w:rPr>
          <w:sz w:val="24"/>
          <w:szCs w:val="24"/>
        </w:rPr>
      </w:pPr>
      <w:r w:rsidRPr="00266CD8">
        <w:rPr>
          <w:sz w:val="24"/>
          <w:szCs w:val="24"/>
        </w:rPr>
        <w:t>Округлять натуральные числа.</w:t>
      </w:r>
    </w:p>
    <w:p w:rsidR="00916464" w:rsidRPr="00266CD8" w:rsidRDefault="00916464" w:rsidP="00266CD8">
      <w:pPr>
        <w:ind w:firstLine="284"/>
        <w:jc w:val="both"/>
        <w:rPr>
          <w:sz w:val="24"/>
          <w:szCs w:val="24"/>
        </w:rPr>
      </w:pPr>
      <w:bookmarkStart w:id="16" w:name="_Toc124426209"/>
      <w:r w:rsidRPr="00266CD8">
        <w:rPr>
          <w:sz w:val="24"/>
          <w:szCs w:val="24"/>
        </w:rPr>
        <w:t>146.4.4.1.2. Решение текстовых задач</w:t>
      </w:r>
      <w:bookmarkEnd w:id="16"/>
      <w:r w:rsidRPr="00266CD8">
        <w:rPr>
          <w:sz w:val="24"/>
          <w:szCs w:val="24"/>
        </w:rPr>
        <w:t>.</w:t>
      </w:r>
    </w:p>
    <w:p w:rsidR="00916464" w:rsidRPr="00266CD8" w:rsidRDefault="00916464" w:rsidP="00266CD8">
      <w:pPr>
        <w:ind w:firstLine="284"/>
        <w:jc w:val="both"/>
        <w:rPr>
          <w:sz w:val="24"/>
          <w:szCs w:val="24"/>
        </w:rPr>
      </w:pPr>
      <w:r w:rsidRPr="00266CD8">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916464" w:rsidRPr="00266CD8" w:rsidRDefault="00916464" w:rsidP="00266CD8">
      <w:pPr>
        <w:ind w:firstLine="284"/>
        <w:jc w:val="both"/>
        <w:rPr>
          <w:sz w:val="24"/>
          <w:szCs w:val="24"/>
        </w:rPr>
      </w:pPr>
      <w:r w:rsidRPr="00266CD8">
        <w:rPr>
          <w:sz w:val="24"/>
          <w:szCs w:val="24"/>
        </w:rPr>
        <w:t>Решать задачи, содержащие зависимости, связывающие величины: скорость, время, расстояние, цена, количество, стоимость.</w:t>
      </w:r>
    </w:p>
    <w:p w:rsidR="00916464" w:rsidRPr="00266CD8" w:rsidRDefault="00916464" w:rsidP="00266CD8">
      <w:pPr>
        <w:ind w:firstLine="284"/>
        <w:jc w:val="both"/>
        <w:rPr>
          <w:sz w:val="24"/>
          <w:szCs w:val="24"/>
        </w:rPr>
      </w:pPr>
      <w:r w:rsidRPr="00266CD8">
        <w:rPr>
          <w:sz w:val="24"/>
          <w:szCs w:val="24"/>
        </w:rPr>
        <w:t>Использовать краткие записи, схемы, таблицы, обозначения при решении задач.</w:t>
      </w:r>
    </w:p>
    <w:p w:rsidR="00916464" w:rsidRPr="00266CD8" w:rsidRDefault="00916464" w:rsidP="00266CD8">
      <w:pPr>
        <w:ind w:firstLine="284"/>
        <w:jc w:val="both"/>
        <w:rPr>
          <w:sz w:val="24"/>
          <w:szCs w:val="24"/>
        </w:rPr>
      </w:pPr>
      <w:r w:rsidRPr="00266CD8">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916464" w:rsidRPr="00266CD8" w:rsidRDefault="00916464" w:rsidP="00266CD8">
      <w:pPr>
        <w:ind w:firstLine="284"/>
        <w:jc w:val="both"/>
        <w:rPr>
          <w:sz w:val="24"/>
          <w:szCs w:val="24"/>
        </w:rPr>
      </w:pPr>
      <w:r w:rsidRPr="00266CD8">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916464" w:rsidRPr="00266CD8" w:rsidRDefault="00916464" w:rsidP="00266CD8">
      <w:pPr>
        <w:ind w:firstLine="284"/>
        <w:jc w:val="both"/>
        <w:rPr>
          <w:sz w:val="24"/>
          <w:szCs w:val="24"/>
        </w:rPr>
      </w:pPr>
      <w:bookmarkStart w:id="17" w:name="_Toc124426210"/>
      <w:r w:rsidRPr="00266CD8">
        <w:rPr>
          <w:sz w:val="24"/>
          <w:szCs w:val="24"/>
        </w:rPr>
        <w:t>146.4.4.1.3. Наглядная геометрия</w:t>
      </w:r>
      <w:bookmarkEnd w:id="17"/>
      <w:r w:rsidRPr="00266CD8">
        <w:rPr>
          <w:sz w:val="24"/>
          <w:szCs w:val="24"/>
        </w:rPr>
        <w:t>.</w:t>
      </w:r>
    </w:p>
    <w:p w:rsidR="00916464" w:rsidRPr="00266CD8" w:rsidRDefault="00916464" w:rsidP="00266CD8">
      <w:pPr>
        <w:ind w:firstLine="284"/>
        <w:jc w:val="both"/>
        <w:rPr>
          <w:sz w:val="24"/>
          <w:szCs w:val="24"/>
        </w:rPr>
      </w:pPr>
      <w:r w:rsidRPr="00266CD8">
        <w:rPr>
          <w:sz w:val="24"/>
          <w:szCs w:val="24"/>
        </w:rPr>
        <w:t>Пользоваться геометрическими понятиями: точка, прямая, отрезок, луч, угол, многоугольник, окружность, круг.</w:t>
      </w:r>
    </w:p>
    <w:p w:rsidR="00916464" w:rsidRPr="00266CD8" w:rsidRDefault="00916464" w:rsidP="00266CD8">
      <w:pPr>
        <w:ind w:firstLine="284"/>
        <w:jc w:val="both"/>
        <w:rPr>
          <w:sz w:val="24"/>
          <w:szCs w:val="24"/>
        </w:rPr>
      </w:pPr>
      <w:r w:rsidRPr="00266CD8">
        <w:rPr>
          <w:sz w:val="24"/>
          <w:szCs w:val="24"/>
        </w:rPr>
        <w:t>Приводить примеры объектов окружающего мира, имеющих форму изученных геометрических фигур.</w:t>
      </w:r>
    </w:p>
    <w:p w:rsidR="00916464" w:rsidRPr="00266CD8" w:rsidRDefault="00916464" w:rsidP="00266CD8">
      <w:pPr>
        <w:ind w:firstLine="284"/>
        <w:jc w:val="both"/>
        <w:rPr>
          <w:sz w:val="24"/>
          <w:szCs w:val="24"/>
        </w:rPr>
      </w:pPr>
      <w:r w:rsidRPr="00266CD8">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916464" w:rsidRPr="00266CD8" w:rsidRDefault="00916464" w:rsidP="00266CD8">
      <w:pPr>
        <w:ind w:firstLine="284"/>
        <w:jc w:val="both"/>
        <w:rPr>
          <w:sz w:val="24"/>
          <w:szCs w:val="24"/>
        </w:rPr>
      </w:pPr>
      <w:r w:rsidRPr="00266CD8">
        <w:rPr>
          <w:sz w:val="24"/>
          <w:szCs w:val="24"/>
        </w:rPr>
        <w:t>Изображать изученные геометрические фигуры на нелинованной и клетчатой бумаге с помощью циркуля и линейки.</w:t>
      </w:r>
    </w:p>
    <w:p w:rsidR="00916464" w:rsidRPr="00266CD8" w:rsidRDefault="00916464" w:rsidP="00266CD8">
      <w:pPr>
        <w:ind w:firstLine="284"/>
        <w:jc w:val="both"/>
        <w:rPr>
          <w:sz w:val="24"/>
          <w:szCs w:val="24"/>
        </w:rPr>
      </w:pPr>
      <w:r w:rsidRPr="00266CD8">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16464" w:rsidRPr="00266CD8" w:rsidRDefault="00916464" w:rsidP="00266CD8">
      <w:pPr>
        <w:ind w:firstLine="284"/>
        <w:jc w:val="both"/>
        <w:rPr>
          <w:sz w:val="24"/>
          <w:szCs w:val="24"/>
        </w:rPr>
      </w:pPr>
      <w:r w:rsidRPr="00266CD8">
        <w:rPr>
          <w:sz w:val="24"/>
          <w:szCs w:val="24"/>
        </w:rPr>
        <w:t>Использовать свойства сторон и углов прямоугольника, квадрата для их построения, вычисления площади и периметра.</w:t>
      </w:r>
    </w:p>
    <w:p w:rsidR="00916464" w:rsidRPr="00266CD8" w:rsidRDefault="00916464" w:rsidP="00266CD8">
      <w:pPr>
        <w:ind w:firstLine="284"/>
        <w:jc w:val="both"/>
        <w:rPr>
          <w:sz w:val="24"/>
          <w:szCs w:val="24"/>
        </w:rPr>
      </w:pPr>
      <w:r w:rsidRPr="00266CD8">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16464" w:rsidRPr="00266CD8" w:rsidRDefault="00916464" w:rsidP="00266CD8">
      <w:pPr>
        <w:ind w:firstLine="284"/>
        <w:jc w:val="both"/>
        <w:rPr>
          <w:sz w:val="24"/>
          <w:szCs w:val="24"/>
        </w:rPr>
      </w:pPr>
      <w:r w:rsidRPr="00266CD8">
        <w:rPr>
          <w:sz w:val="24"/>
          <w:szCs w:val="24"/>
        </w:rPr>
        <w:t>Пользоваться основными метрическими единицами измерения длины, площади; выражать одни единицы величины через другие.</w:t>
      </w:r>
    </w:p>
    <w:p w:rsidR="00916464" w:rsidRPr="00266CD8" w:rsidRDefault="00916464" w:rsidP="00266CD8">
      <w:pPr>
        <w:ind w:firstLine="284"/>
        <w:jc w:val="both"/>
        <w:rPr>
          <w:sz w:val="24"/>
          <w:szCs w:val="24"/>
        </w:rPr>
      </w:pPr>
      <w:r w:rsidRPr="00266CD8">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916464" w:rsidRPr="00266CD8" w:rsidRDefault="00916464" w:rsidP="00266CD8">
      <w:pPr>
        <w:ind w:firstLine="284"/>
        <w:jc w:val="both"/>
        <w:rPr>
          <w:sz w:val="24"/>
          <w:szCs w:val="24"/>
        </w:rPr>
      </w:pPr>
      <w:r w:rsidRPr="00266CD8">
        <w:rPr>
          <w:sz w:val="24"/>
          <w:szCs w:val="24"/>
        </w:rPr>
        <w:t>Вычислять объём куба, параллелепипеда по заданным измерениям, пользоваться единицами измерения объёма.</w:t>
      </w:r>
    </w:p>
    <w:p w:rsidR="00916464" w:rsidRPr="00266CD8" w:rsidRDefault="00916464" w:rsidP="00266CD8">
      <w:pPr>
        <w:ind w:firstLine="284"/>
        <w:jc w:val="both"/>
        <w:rPr>
          <w:sz w:val="24"/>
          <w:szCs w:val="24"/>
        </w:rPr>
      </w:pPr>
      <w:r w:rsidRPr="00266CD8">
        <w:rPr>
          <w:sz w:val="24"/>
          <w:szCs w:val="24"/>
        </w:rPr>
        <w:t>Решать несложные задачи на измерение геометрических величин в практических ситуациях.</w:t>
      </w:r>
    </w:p>
    <w:p w:rsidR="00916464" w:rsidRPr="00266CD8" w:rsidRDefault="00916464" w:rsidP="00266CD8">
      <w:pPr>
        <w:ind w:firstLine="284"/>
        <w:jc w:val="both"/>
        <w:rPr>
          <w:sz w:val="24"/>
          <w:szCs w:val="24"/>
        </w:rPr>
      </w:pPr>
      <w:r w:rsidRPr="00266CD8">
        <w:rPr>
          <w:sz w:val="24"/>
          <w:szCs w:val="24"/>
        </w:rPr>
        <w:t>146.4.4.2. Предметные результаты освоения программы учебного курса к концу обучения в 6 классе.</w:t>
      </w:r>
    </w:p>
    <w:p w:rsidR="00916464" w:rsidRPr="00266CD8" w:rsidRDefault="00916464" w:rsidP="00266CD8">
      <w:pPr>
        <w:ind w:firstLine="284"/>
        <w:jc w:val="both"/>
        <w:rPr>
          <w:sz w:val="24"/>
          <w:szCs w:val="24"/>
        </w:rPr>
      </w:pPr>
      <w:bookmarkStart w:id="18" w:name="_Toc124426211"/>
      <w:r w:rsidRPr="00266CD8">
        <w:rPr>
          <w:sz w:val="24"/>
          <w:szCs w:val="24"/>
        </w:rPr>
        <w:t>146.4.4.2.1. Числа и вычисления</w:t>
      </w:r>
      <w:bookmarkEnd w:id="18"/>
      <w:r w:rsidRPr="00266CD8">
        <w:rPr>
          <w:sz w:val="24"/>
          <w:szCs w:val="24"/>
        </w:rPr>
        <w:t>.</w:t>
      </w:r>
    </w:p>
    <w:p w:rsidR="00916464" w:rsidRPr="00266CD8" w:rsidRDefault="00916464" w:rsidP="00266CD8">
      <w:pPr>
        <w:ind w:firstLine="284"/>
        <w:jc w:val="both"/>
        <w:rPr>
          <w:sz w:val="24"/>
          <w:szCs w:val="24"/>
        </w:rPr>
      </w:pPr>
      <w:r w:rsidRPr="00266CD8">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916464" w:rsidRPr="00266CD8" w:rsidRDefault="00916464" w:rsidP="00266CD8">
      <w:pPr>
        <w:ind w:firstLine="284"/>
        <w:jc w:val="both"/>
        <w:rPr>
          <w:sz w:val="24"/>
          <w:szCs w:val="24"/>
        </w:rPr>
      </w:pPr>
      <w:r w:rsidRPr="00266CD8">
        <w:rPr>
          <w:sz w:val="24"/>
          <w:szCs w:val="24"/>
        </w:rPr>
        <w:t>Сравнивать и упорядочивать целые числа, обыкновенные и десятичные дроби, сравнивать числа одного и разных знаков.</w:t>
      </w:r>
    </w:p>
    <w:p w:rsidR="00916464" w:rsidRPr="00266CD8" w:rsidRDefault="00916464" w:rsidP="00266CD8">
      <w:pPr>
        <w:ind w:firstLine="284"/>
        <w:jc w:val="both"/>
        <w:rPr>
          <w:sz w:val="24"/>
          <w:szCs w:val="24"/>
        </w:rPr>
      </w:pPr>
      <w:r w:rsidRPr="00266CD8">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916464" w:rsidRPr="00266CD8" w:rsidRDefault="00916464" w:rsidP="00266CD8">
      <w:pPr>
        <w:ind w:firstLine="284"/>
        <w:jc w:val="both"/>
        <w:rPr>
          <w:sz w:val="24"/>
          <w:szCs w:val="24"/>
        </w:rPr>
      </w:pPr>
      <w:r w:rsidRPr="00266CD8">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16464" w:rsidRPr="00266CD8" w:rsidRDefault="00916464" w:rsidP="00266CD8">
      <w:pPr>
        <w:ind w:firstLine="284"/>
        <w:jc w:val="both"/>
        <w:rPr>
          <w:sz w:val="24"/>
          <w:szCs w:val="24"/>
        </w:rPr>
      </w:pPr>
      <w:r w:rsidRPr="00266CD8">
        <w:rPr>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916464" w:rsidRPr="00266CD8" w:rsidRDefault="00916464" w:rsidP="00266CD8">
      <w:pPr>
        <w:ind w:firstLine="284"/>
        <w:jc w:val="both"/>
        <w:rPr>
          <w:sz w:val="24"/>
          <w:szCs w:val="24"/>
        </w:rPr>
      </w:pPr>
      <w:r w:rsidRPr="00266CD8">
        <w:rPr>
          <w:sz w:val="24"/>
          <w:szCs w:val="24"/>
        </w:rPr>
        <w:t>Соотносить точки в прямоугольной системе координат с координатами этой точки.</w:t>
      </w:r>
    </w:p>
    <w:p w:rsidR="00916464" w:rsidRPr="00266CD8" w:rsidRDefault="00916464" w:rsidP="00266CD8">
      <w:pPr>
        <w:ind w:firstLine="284"/>
        <w:jc w:val="both"/>
        <w:rPr>
          <w:sz w:val="24"/>
          <w:szCs w:val="24"/>
        </w:rPr>
      </w:pPr>
      <w:r w:rsidRPr="00266CD8">
        <w:rPr>
          <w:sz w:val="24"/>
          <w:szCs w:val="24"/>
        </w:rPr>
        <w:t>Округлять целые числа и десятичные дроби, находить приближения чисел.</w:t>
      </w:r>
    </w:p>
    <w:p w:rsidR="00916464" w:rsidRPr="00266CD8" w:rsidRDefault="00916464" w:rsidP="00266CD8">
      <w:pPr>
        <w:ind w:firstLine="284"/>
        <w:jc w:val="both"/>
        <w:rPr>
          <w:sz w:val="24"/>
          <w:szCs w:val="24"/>
        </w:rPr>
      </w:pPr>
      <w:bookmarkStart w:id="19" w:name="_Toc124426212"/>
      <w:r w:rsidRPr="00266CD8">
        <w:rPr>
          <w:sz w:val="24"/>
          <w:szCs w:val="24"/>
        </w:rPr>
        <w:t>146.4.4.2.2. Числовые и буквенные выражения</w:t>
      </w:r>
      <w:bookmarkEnd w:id="19"/>
      <w:r w:rsidRPr="00266CD8">
        <w:rPr>
          <w:sz w:val="24"/>
          <w:szCs w:val="24"/>
        </w:rPr>
        <w:t>.</w:t>
      </w:r>
    </w:p>
    <w:p w:rsidR="00916464" w:rsidRPr="00266CD8" w:rsidRDefault="00916464" w:rsidP="00266CD8">
      <w:pPr>
        <w:ind w:firstLine="284"/>
        <w:jc w:val="both"/>
        <w:rPr>
          <w:sz w:val="24"/>
          <w:szCs w:val="24"/>
        </w:rPr>
      </w:pPr>
      <w:r w:rsidRPr="00266CD8">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916464" w:rsidRPr="00266CD8" w:rsidRDefault="00916464" w:rsidP="00266CD8">
      <w:pPr>
        <w:ind w:firstLine="284"/>
        <w:jc w:val="both"/>
        <w:rPr>
          <w:sz w:val="24"/>
          <w:szCs w:val="24"/>
        </w:rPr>
      </w:pPr>
      <w:r w:rsidRPr="00266CD8">
        <w:rPr>
          <w:sz w:val="24"/>
          <w:szCs w:val="24"/>
        </w:rPr>
        <w:t>Пользоваться признаками делимости, раскладывать натуральные числа на простые множители.</w:t>
      </w:r>
    </w:p>
    <w:p w:rsidR="00916464" w:rsidRPr="00266CD8" w:rsidRDefault="00916464" w:rsidP="00266CD8">
      <w:pPr>
        <w:ind w:firstLine="284"/>
        <w:jc w:val="both"/>
        <w:rPr>
          <w:sz w:val="24"/>
          <w:szCs w:val="24"/>
        </w:rPr>
      </w:pPr>
      <w:r w:rsidRPr="00266CD8">
        <w:rPr>
          <w:sz w:val="24"/>
          <w:szCs w:val="24"/>
        </w:rPr>
        <w:t xml:space="preserve">Пользоваться масштабом, составлять пропорции и отношения. </w:t>
      </w:r>
    </w:p>
    <w:p w:rsidR="00916464" w:rsidRPr="00266CD8" w:rsidRDefault="00916464" w:rsidP="00266CD8">
      <w:pPr>
        <w:ind w:firstLine="284"/>
        <w:jc w:val="both"/>
        <w:rPr>
          <w:sz w:val="24"/>
          <w:szCs w:val="24"/>
        </w:rPr>
      </w:pPr>
      <w:r w:rsidRPr="00266CD8">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916464" w:rsidRPr="00266CD8" w:rsidRDefault="00916464" w:rsidP="00266CD8">
      <w:pPr>
        <w:ind w:firstLine="284"/>
        <w:jc w:val="both"/>
        <w:rPr>
          <w:sz w:val="24"/>
          <w:szCs w:val="24"/>
        </w:rPr>
      </w:pPr>
      <w:r w:rsidRPr="00266CD8">
        <w:rPr>
          <w:sz w:val="24"/>
          <w:szCs w:val="24"/>
        </w:rPr>
        <w:t>Находить неизвестный компонент равенства.</w:t>
      </w:r>
    </w:p>
    <w:p w:rsidR="00916464" w:rsidRPr="00266CD8" w:rsidRDefault="00916464" w:rsidP="00266CD8">
      <w:pPr>
        <w:ind w:firstLine="284"/>
        <w:jc w:val="both"/>
        <w:rPr>
          <w:sz w:val="24"/>
          <w:szCs w:val="24"/>
        </w:rPr>
      </w:pPr>
      <w:bookmarkStart w:id="20" w:name="_Toc124426213"/>
      <w:r w:rsidRPr="00266CD8">
        <w:rPr>
          <w:sz w:val="24"/>
          <w:szCs w:val="24"/>
        </w:rPr>
        <w:t>146.4.4.2.3. Решение текстовых задач</w:t>
      </w:r>
      <w:bookmarkEnd w:id="20"/>
      <w:r w:rsidRPr="00266CD8">
        <w:rPr>
          <w:sz w:val="24"/>
          <w:szCs w:val="24"/>
        </w:rPr>
        <w:t>.</w:t>
      </w:r>
    </w:p>
    <w:p w:rsidR="00916464" w:rsidRPr="00266CD8" w:rsidRDefault="00916464" w:rsidP="00266CD8">
      <w:pPr>
        <w:ind w:firstLine="284"/>
        <w:jc w:val="both"/>
        <w:rPr>
          <w:sz w:val="24"/>
          <w:szCs w:val="24"/>
        </w:rPr>
      </w:pPr>
      <w:r w:rsidRPr="00266CD8">
        <w:rPr>
          <w:sz w:val="24"/>
          <w:szCs w:val="24"/>
        </w:rPr>
        <w:t>Решать многошаговые текстовые задачи арифметическим способом.</w:t>
      </w:r>
    </w:p>
    <w:p w:rsidR="00916464" w:rsidRPr="00266CD8" w:rsidRDefault="00916464" w:rsidP="00266CD8">
      <w:pPr>
        <w:ind w:firstLine="284"/>
        <w:jc w:val="both"/>
        <w:rPr>
          <w:sz w:val="24"/>
          <w:szCs w:val="24"/>
        </w:rPr>
      </w:pPr>
      <w:r w:rsidRPr="00266CD8">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916464" w:rsidRPr="00266CD8" w:rsidRDefault="00916464" w:rsidP="00266CD8">
      <w:pPr>
        <w:ind w:firstLine="284"/>
        <w:jc w:val="both"/>
        <w:rPr>
          <w:sz w:val="24"/>
          <w:szCs w:val="24"/>
        </w:rPr>
      </w:pPr>
      <w:r w:rsidRPr="00266CD8">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916464" w:rsidRPr="00266CD8" w:rsidRDefault="00916464" w:rsidP="00266CD8">
      <w:pPr>
        <w:ind w:firstLine="284"/>
        <w:jc w:val="both"/>
        <w:rPr>
          <w:sz w:val="24"/>
          <w:szCs w:val="24"/>
        </w:rPr>
      </w:pPr>
      <w:r w:rsidRPr="00266CD8">
        <w:rPr>
          <w:sz w:val="24"/>
          <w:szCs w:val="24"/>
        </w:rPr>
        <w:t>Составлять буквенные выражения по условию задачи.</w:t>
      </w:r>
    </w:p>
    <w:p w:rsidR="00916464" w:rsidRPr="00266CD8" w:rsidRDefault="00916464" w:rsidP="00266CD8">
      <w:pPr>
        <w:ind w:firstLine="284"/>
        <w:jc w:val="both"/>
        <w:rPr>
          <w:sz w:val="24"/>
          <w:szCs w:val="24"/>
        </w:rPr>
      </w:pPr>
      <w:r w:rsidRPr="00266CD8">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16464" w:rsidRPr="00266CD8" w:rsidRDefault="00916464" w:rsidP="00266CD8">
      <w:pPr>
        <w:ind w:firstLine="284"/>
        <w:jc w:val="both"/>
        <w:rPr>
          <w:sz w:val="24"/>
          <w:szCs w:val="24"/>
        </w:rPr>
      </w:pPr>
      <w:r w:rsidRPr="00266CD8">
        <w:rPr>
          <w:sz w:val="24"/>
          <w:szCs w:val="24"/>
        </w:rPr>
        <w:t>Представлять информацию с помощью таблиц, линейной и столбчатой диаграмм.</w:t>
      </w:r>
    </w:p>
    <w:p w:rsidR="00916464" w:rsidRPr="00266CD8" w:rsidRDefault="00916464" w:rsidP="00266CD8">
      <w:pPr>
        <w:ind w:firstLine="284"/>
        <w:jc w:val="both"/>
        <w:rPr>
          <w:sz w:val="24"/>
          <w:szCs w:val="24"/>
        </w:rPr>
      </w:pPr>
      <w:bookmarkStart w:id="21" w:name="_Toc124426214"/>
      <w:r w:rsidRPr="00266CD8">
        <w:rPr>
          <w:sz w:val="24"/>
          <w:szCs w:val="24"/>
        </w:rPr>
        <w:t>146.4.4.2.4. Наглядная геометрия</w:t>
      </w:r>
      <w:bookmarkEnd w:id="21"/>
      <w:r w:rsidRPr="00266CD8">
        <w:rPr>
          <w:sz w:val="24"/>
          <w:szCs w:val="24"/>
        </w:rPr>
        <w:t>.</w:t>
      </w:r>
    </w:p>
    <w:p w:rsidR="00916464" w:rsidRPr="00266CD8" w:rsidRDefault="00916464" w:rsidP="00266CD8">
      <w:pPr>
        <w:ind w:firstLine="284"/>
        <w:jc w:val="both"/>
        <w:rPr>
          <w:sz w:val="24"/>
          <w:szCs w:val="24"/>
        </w:rPr>
      </w:pPr>
      <w:r w:rsidRPr="00266CD8">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916464" w:rsidRPr="00266CD8" w:rsidRDefault="00916464" w:rsidP="00266CD8">
      <w:pPr>
        <w:ind w:firstLine="284"/>
        <w:jc w:val="both"/>
        <w:rPr>
          <w:sz w:val="24"/>
          <w:szCs w:val="24"/>
        </w:rPr>
      </w:pPr>
      <w:r w:rsidRPr="00266CD8">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916464" w:rsidRPr="00266CD8" w:rsidRDefault="00916464" w:rsidP="00266CD8">
      <w:pPr>
        <w:ind w:firstLine="284"/>
        <w:jc w:val="both"/>
        <w:rPr>
          <w:sz w:val="24"/>
          <w:szCs w:val="24"/>
        </w:rPr>
      </w:pPr>
      <w:r w:rsidRPr="00266CD8">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916464" w:rsidRPr="00266CD8" w:rsidRDefault="00916464" w:rsidP="00266CD8">
      <w:pPr>
        <w:ind w:firstLine="284"/>
        <w:jc w:val="both"/>
        <w:rPr>
          <w:sz w:val="24"/>
          <w:szCs w:val="24"/>
        </w:rPr>
      </w:pPr>
      <w:r w:rsidRPr="00266CD8">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916464" w:rsidRPr="00266CD8" w:rsidRDefault="00916464" w:rsidP="00266CD8">
      <w:pPr>
        <w:ind w:firstLine="284"/>
        <w:jc w:val="both"/>
        <w:rPr>
          <w:sz w:val="24"/>
          <w:szCs w:val="24"/>
        </w:rPr>
      </w:pPr>
      <w:r w:rsidRPr="00266CD8">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916464" w:rsidRPr="00266CD8" w:rsidRDefault="00916464" w:rsidP="00266CD8">
      <w:pPr>
        <w:ind w:firstLine="284"/>
        <w:jc w:val="both"/>
        <w:rPr>
          <w:sz w:val="24"/>
          <w:szCs w:val="24"/>
        </w:rPr>
      </w:pPr>
      <w:r w:rsidRPr="00266CD8">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916464" w:rsidRPr="00266CD8" w:rsidRDefault="00916464" w:rsidP="00266CD8">
      <w:pPr>
        <w:ind w:firstLine="284"/>
        <w:jc w:val="both"/>
        <w:rPr>
          <w:sz w:val="24"/>
          <w:szCs w:val="24"/>
        </w:rPr>
      </w:pPr>
      <w:r w:rsidRPr="00266CD8">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916464" w:rsidRPr="00266CD8" w:rsidRDefault="00916464" w:rsidP="00266CD8">
      <w:pPr>
        <w:ind w:firstLine="284"/>
        <w:jc w:val="both"/>
        <w:rPr>
          <w:sz w:val="24"/>
          <w:szCs w:val="24"/>
        </w:rPr>
      </w:pPr>
      <w:r w:rsidRPr="00266CD8">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916464" w:rsidRPr="00266CD8" w:rsidRDefault="00916464" w:rsidP="00266CD8">
      <w:pPr>
        <w:ind w:firstLine="284"/>
        <w:jc w:val="both"/>
        <w:rPr>
          <w:sz w:val="24"/>
          <w:szCs w:val="24"/>
        </w:rPr>
      </w:pPr>
      <w:r w:rsidRPr="00266CD8">
        <w:rPr>
          <w:sz w:val="24"/>
          <w:szCs w:val="24"/>
        </w:rPr>
        <w:t>Изображать на клетчатой бумаге прямоугольный параллелепипед.</w:t>
      </w:r>
    </w:p>
    <w:p w:rsidR="00916464" w:rsidRPr="00266CD8" w:rsidRDefault="00916464" w:rsidP="00266CD8">
      <w:pPr>
        <w:ind w:firstLine="284"/>
        <w:jc w:val="both"/>
        <w:rPr>
          <w:sz w:val="24"/>
          <w:szCs w:val="24"/>
        </w:rPr>
      </w:pPr>
      <w:r w:rsidRPr="00266CD8">
        <w:rPr>
          <w:sz w:val="24"/>
          <w:szCs w:val="24"/>
        </w:rPr>
        <w:t xml:space="preserve">Вычислять объём прямоугольного параллелепипеда, куба, пользоваться основными единицами измерения объёма; </w:t>
      </w:r>
    </w:p>
    <w:p w:rsidR="00916464" w:rsidRPr="00266CD8" w:rsidRDefault="00916464" w:rsidP="00266CD8">
      <w:pPr>
        <w:ind w:firstLine="284"/>
        <w:jc w:val="both"/>
        <w:rPr>
          <w:sz w:val="24"/>
          <w:szCs w:val="24"/>
        </w:rPr>
      </w:pPr>
      <w:r w:rsidRPr="00266CD8">
        <w:rPr>
          <w:sz w:val="24"/>
          <w:szCs w:val="24"/>
        </w:rPr>
        <w:t>Решать несложные задачи на нахождение геометрических величин в практических ситуациях.</w:t>
      </w:r>
    </w:p>
    <w:p w:rsidR="004A538E" w:rsidRDefault="00916464" w:rsidP="004A538E">
      <w:pPr>
        <w:ind w:firstLine="284"/>
        <w:jc w:val="center"/>
        <w:rPr>
          <w:b/>
          <w:sz w:val="24"/>
        </w:rPr>
      </w:pPr>
      <w:r w:rsidRPr="00916464">
        <w:t>146.5. </w:t>
      </w:r>
      <w:r w:rsidRPr="004A538E">
        <w:rPr>
          <w:b/>
          <w:sz w:val="24"/>
        </w:rPr>
        <w:t xml:space="preserve">Федеральная рабочая программа учебного курса «Алгебра» в 7–9 классах </w:t>
      </w:r>
    </w:p>
    <w:p w:rsidR="00916464" w:rsidRPr="004A538E" w:rsidRDefault="00916464" w:rsidP="004A538E">
      <w:pPr>
        <w:ind w:firstLine="284"/>
        <w:jc w:val="center"/>
        <w:rPr>
          <w:b/>
          <w:sz w:val="24"/>
        </w:rPr>
      </w:pPr>
      <w:r w:rsidRPr="004A538E">
        <w:rPr>
          <w:b/>
          <w:sz w:val="24"/>
        </w:rPr>
        <w:t>(далее соответственно – программа учебного курса «Алгебра», учебный курс</w:t>
      </w:r>
      <w:r w:rsidR="0090517F">
        <w:rPr>
          <w:b/>
          <w:sz w:val="24"/>
        </w:rPr>
        <w:t>, базовый уровень</w:t>
      </w:r>
      <w:r w:rsidRPr="004A538E">
        <w:rPr>
          <w:b/>
          <w:sz w:val="24"/>
        </w:rPr>
        <w:t>).</w:t>
      </w:r>
    </w:p>
    <w:p w:rsidR="00916464" w:rsidRPr="004A538E" w:rsidRDefault="00916464" w:rsidP="004A538E">
      <w:pPr>
        <w:ind w:firstLine="284"/>
        <w:jc w:val="both"/>
        <w:rPr>
          <w:sz w:val="24"/>
          <w:szCs w:val="24"/>
        </w:rPr>
      </w:pPr>
      <w:r w:rsidRPr="004A538E">
        <w:rPr>
          <w:sz w:val="24"/>
          <w:szCs w:val="24"/>
        </w:rPr>
        <w:t>146.5.1. Пояснительная записка.</w:t>
      </w:r>
    </w:p>
    <w:p w:rsidR="00916464" w:rsidRPr="004A538E" w:rsidRDefault="00916464" w:rsidP="004A538E">
      <w:pPr>
        <w:ind w:firstLine="284"/>
        <w:jc w:val="both"/>
        <w:rPr>
          <w:sz w:val="24"/>
          <w:szCs w:val="24"/>
        </w:rPr>
      </w:pPr>
      <w:r w:rsidRPr="004A538E">
        <w:rPr>
          <w:sz w:val="24"/>
          <w:szCs w:val="24"/>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916464" w:rsidRPr="004A538E" w:rsidRDefault="00916464" w:rsidP="004A538E">
      <w:pPr>
        <w:ind w:firstLine="284"/>
        <w:jc w:val="both"/>
        <w:rPr>
          <w:sz w:val="24"/>
          <w:szCs w:val="24"/>
        </w:rPr>
      </w:pPr>
      <w:r w:rsidRPr="004A538E">
        <w:rPr>
          <w:sz w:val="24"/>
          <w:szCs w:val="24"/>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916464" w:rsidRPr="004A538E" w:rsidRDefault="00916464" w:rsidP="004A538E">
      <w:pPr>
        <w:ind w:firstLine="284"/>
        <w:jc w:val="both"/>
        <w:rPr>
          <w:sz w:val="24"/>
          <w:szCs w:val="24"/>
        </w:rPr>
      </w:pPr>
      <w:r w:rsidRPr="004A538E">
        <w:rPr>
          <w:sz w:val="24"/>
          <w:szCs w:val="24"/>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916464" w:rsidRPr="004A538E" w:rsidRDefault="00916464" w:rsidP="004A538E">
      <w:pPr>
        <w:ind w:firstLine="284"/>
        <w:jc w:val="both"/>
        <w:rPr>
          <w:sz w:val="24"/>
          <w:szCs w:val="24"/>
        </w:rPr>
      </w:pPr>
      <w:r w:rsidRPr="004A538E">
        <w:rPr>
          <w:sz w:val="24"/>
          <w:szCs w:val="24"/>
        </w:rPr>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916464" w:rsidRPr="004A538E" w:rsidRDefault="00916464" w:rsidP="004A538E">
      <w:pPr>
        <w:ind w:firstLine="284"/>
        <w:jc w:val="both"/>
        <w:rPr>
          <w:sz w:val="24"/>
          <w:szCs w:val="24"/>
        </w:rPr>
      </w:pPr>
      <w:r w:rsidRPr="004A538E">
        <w:rPr>
          <w:sz w:val="24"/>
          <w:szCs w:val="24"/>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916464" w:rsidRPr="004A538E" w:rsidRDefault="00916464" w:rsidP="004A538E">
      <w:pPr>
        <w:ind w:firstLine="284"/>
        <w:jc w:val="both"/>
        <w:rPr>
          <w:sz w:val="24"/>
          <w:szCs w:val="24"/>
        </w:rPr>
      </w:pPr>
      <w:r w:rsidRPr="004A538E">
        <w:rPr>
          <w:sz w:val="24"/>
          <w:szCs w:val="24"/>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916464" w:rsidRPr="004A538E" w:rsidRDefault="00916464" w:rsidP="004A538E">
      <w:pPr>
        <w:ind w:firstLine="284"/>
        <w:jc w:val="both"/>
        <w:rPr>
          <w:sz w:val="24"/>
          <w:szCs w:val="24"/>
        </w:rPr>
      </w:pPr>
      <w:r w:rsidRPr="004A538E">
        <w:rPr>
          <w:sz w:val="24"/>
          <w:szCs w:val="24"/>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916464" w:rsidRPr="004A538E" w:rsidRDefault="00916464" w:rsidP="004A538E">
      <w:pPr>
        <w:ind w:firstLine="284"/>
        <w:jc w:val="both"/>
        <w:rPr>
          <w:sz w:val="24"/>
          <w:szCs w:val="24"/>
        </w:rPr>
      </w:pPr>
      <w:bookmarkStart w:id="22" w:name="_Toc124426220"/>
      <w:r w:rsidRPr="004A538E">
        <w:rPr>
          <w:sz w:val="24"/>
          <w:szCs w:val="24"/>
        </w:rPr>
        <w:t>146.5.2. Содержание обучения в 7 классе.</w:t>
      </w:r>
    </w:p>
    <w:p w:rsidR="00916464" w:rsidRPr="004A538E" w:rsidRDefault="00916464" w:rsidP="004A538E">
      <w:pPr>
        <w:ind w:firstLine="284"/>
        <w:jc w:val="both"/>
        <w:rPr>
          <w:sz w:val="24"/>
          <w:szCs w:val="24"/>
        </w:rPr>
      </w:pPr>
      <w:r w:rsidRPr="004A538E">
        <w:rPr>
          <w:sz w:val="24"/>
          <w:szCs w:val="24"/>
        </w:rPr>
        <w:t>146.5.2.1. Числа и вычисления</w:t>
      </w:r>
      <w:bookmarkEnd w:id="22"/>
      <w:r w:rsidRPr="004A538E">
        <w:rPr>
          <w:sz w:val="24"/>
          <w:szCs w:val="24"/>
        </w:rPr>
        <w:t>.</w:t>
      </w:r>
    </w:p>
    <w:p w:rsidR="00916464" w:rsidRPr="004A538E" w:rsidRDefault="00916464" w:rsidP="004A538E">
      <w:pPr>
        <w:ind w:firstLine="284"/>
        <w:jc w:val="both"/>
        <w:rPr>
          <w:sz w:val="24"/>
          <w:szCs w:val="24"/>
        </w:rPr>
      </w:pPr>
      <w:r w:rsidRPr="004A538E">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916464" w:rsidRPr="004A538E" w:rsidRDefault="00916464" w:rsidP="004A538E">
      <w:pPr>
        <w:ind w:firstLine="284"/>
        <w:jc w:val="both"/>
        <w:rPr>
          <w:sz w:val="24"/>
          <w:szCs w:val="24"/>
        </w:rPr>
      </w:pPr>
      <w:r w:rsidRPr="004A538E">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916464" w:rsidRPr="004A538E" w:rsidRDefault="00916464" w:rsidP="004A538E">
      <w:pPr>
        <w:ind w:firstLine="284"/>
        <w:jc w:val="both"/>
        <w:rPr>
          <w:sz w:val="24"/>
          <w:szCs w:val="24"/>
        </w:rPr>
      </w:pPr>
      <w:r w:rsidRPr="004A538E">
        <w:rPr>
          <w:sz w:val="24"/>
          <w:szCs w:val="24"/>
        </w:rPr>
        <w:t>Применение признаков делимости, разложение на множители натуральных чисел.</w:t>
      </w:r>
    </w:p>
    <w:p w:rsidR="00916464" w:rsidRPr="004A538E" w:rsidRDefault="00916464" w:rsidP="004A538E">
      <w:pPr>
        <w:ind w:firstLine="284"/>
        <w:jc w:val="both"/>
        <w:rPr>
          <w:sz w:val="24"/>
          <w:szCs w:val="24"/>
        </w:rPr>
      </w:pPr>
      <w:r w:rsidRPr="004A538E">
        <w:rPr>
          <w:sz w:val="24"/>
          <w:szCs w:val="24"/>
        </w:rPr>
        <w:t>Реальные зависимости, в том числе прямая и обратная пропорциональности.</w:t>
      </w:r>
    </w:p>
    <w:p w:rsidR="00916464" w:rsidRPr="004A538E" w:rsidRDefault="00916464" w:rsidP="004A538E">
      <w:pPr>
        <w:ind w:firstLine="284"/>
        <w:jc w:val="both"/>
        <w:rPr>
          <w:sz w:val="24"/>
          <w:szCs w:val="24"/>
        </w:rPr>
      </w:pPr>
      <w:bookmarkStart w:id="23" w:name="_Toc124426221"/>
      <w:r w:rsidRPr="004A538E">
        <w:rPr>
          <w:sz w:val="24"/>
          <w:szCs w:val="24"/>
        </w:rPr>
        <w:t>146.5.2.2. Алгебраические выражения</w:t>
      </w:r>
      <w:bookmarkEnd w:id="23"/>
      <w:r w:rsidRPr="004A538E">
        <w:rPr>
          <w:sz w:val="24"/>
          <w:szCs w:val="24"/>
        </w:rPr>
        <w:t>.</w:t>
      </w:r>
    </w:p>
    <w:p w:rsidR="00916464" w:rsidRPr="004A538E" w:rsidRDefault="00916464" w:rsidP="004A538E">
      <w:pPr>
        <w:ind w:firstLine="284"/>
        <w:jc w:val="both"/>
        <w:rPr>
          <w:sz w:val="24"/>
          <w:szCs w:val="24"/>
        </w:rPr>
      </w:pPr>
      <w:r w:rsidRPr="004A538E">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916464" w:rsidRPr="004A538E" w:rsidRDefault="00916464" w:rsidP="004A538E">
      <w:pPr>
        <w:ind w:firstLine="284"/>
        <w:jc w:val="both"/>
        <w:rPr>
          <w:sz w:val="24"/>
          <w:szCs w:val="24"/>
        </w:rPr>
      </w:pPr>
      <w:r w:rsidRPr="004A538E">
        <w:rPr>
          <w:sz w:val="24"/>
          <w:szCs w:val="24"/>
        </w:rPr>
        <w:t>Свойства степени с натуральным показателем.</w:t>
      </w:r>
    </w:p>
    <w:p w:rsidR="00916464" w:rsidRPr="004A538E" w:rsidRDefault="00916464" w:rsidP="004A538E">
      <w:pPr>
        <w:ind w:firstLine="284"/>
        <w:jc w:val="both"/>
        <w:rPr>
          <w:sz w:val="24"/>
          <w:szCs w:val="24"/>
        </w:rPr>
      </w:pPr>
      <w:r w:rsidRPr="004A538E">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916464" w:rsidRPr="004A538E" w:rsidRDefault="00916464" w:rsidP="004A538E">
      <w:pPr>
        <w:ind w:firstLine="284"/>
        <w:jc w:val="both"/>
        <w:rPr>
          <w:sz w:val="24"/>
          <w:szCs w:val="24"/>
        </w:rPr>
      </w:pPr>
      <w:bookmarkStart w:id="24" w:name="_Toc124426222"/>
      <w:r w:rsidRPr="004A538E">
        <w:rPr>
          <w:sz w:val="24"/>
          <w:szCs w:val="24"/>
        </w:rPr>
        <w:t>146.5.2.3. Уравнения</w:t>
      </w:r>
      <w:bookmarkEnd w:id="24"/>
      <w:r w:rsidRPr="004A538E">
        <w:rPr>
          <w:sz w:val="24"/>
          <w:szCs w:val="24"/>
        </w:rPr>
        <w:t xml:space="preserve"> и неравенства.</w:t>
      </w:r>
    </w:p>
    <w:p w:rsidR="00916464" w:rsidRPr="004A538E" w:rsidRDefault="00916464" w:rsidP="004A538E">
      <w:pPr>
        <w:ind w:firstLine="284"/>
        <w:jc w:val="both"/>
        <w:rPr>
          <w:sz w:val="24"/>
          <w:szCs w:val="24"/>
        </w:rPr>
      </w:pPr>
      <w:r w:rsidRPr="004A538E">
        <w:rPr>
          <w:sz w:val="24"/>
          <w:szCs w:val="24"/>
        </w:rPr>
        <w:t>Уравнение, корень уравнения, правила преобразования уравнения, равносильность уравнений.</w:t>
      </w:r>
    </w:p>
    <w:p w:rsidR="00916464" w:rsidRPr="004A538E" w:rsidRDefault="00916464" w:rsidP="004A538E">
      <w:pPr>
        <w:ind w:firstLine="284"/>
        <w:jc w:val="both"/>
        <w:rPr>
          <w:sz w:val="24"/>
          <w:szCs w:val="24"/>
        </w:rPr>
      </w:pPr>
      <w:r w:rsidRPr="004A538E">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916464" w:rsidRPr="004A538E" w:rsidRDefault="00916464" w:rsidP="004A538E">
      <w:pPr>
        <w:ind w:firstLine="284"/>
        <w:jc w:val="both"/>
        <w:rPr>
          <w:sz w:val="24"/>
          <w:szCs w:val="24"/>
        </w:rPr>
      </w:pPr>
      <w:r w:rsidRPr="004A538E">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916464" w:rsidRPr="004A538E" w:rsidRDefault="00916464" w:rsidP="004A538E">
      <w:pPr>
        <w:ind w:firstLine="284"/>
        <w:jc w:val="both"/>
        <w:rPr>
          <w:sz w:val="24"/>
          <w:szCs w:val="24"/>
        </w:rPr>
      </w:pPr>
      <w:r w:rsidRPr="004A538E">
        <w:rPr>
          <w:sz w:val="24"/>
          <w:szCs w:val="24"/>
        </w:rPr>
        <w:t>146.5.2.4. Функции.</w:t>
      </w:r>
    </w:p>
    <w:p w:rsidR="00916464" w:rsidRPr="004A538E" w:rsidRDefault="00916464" w:rsidP="004A538E">
      <w:pPr>
        <w:ind w:firstLine="284"/>
        <w:jc w:val="both"/>
        <w:rPr>
          <w:sz w:val="24"/>
          <w:szCs w:val="24"/>
        </w:rPr>
      </w:pPr>
      <w:r w:rsidRPr="004A538E">
        <w:rPr>
          <w:sz w:val="24"/>
          <w:szCs w:val="24"/>
        </w:rPr>
        <w:t>Координата точки на прямой. Числовые промежутки. Расстояние между двумя точками координатной прямой.</w:t>
      </w:r>
    </w:p>
    <w:p w:rsidR="00916464" w:rsidRPr="004A538E" w:rsidRDefault="00916464" w:rsidP="004A538E">
      <w:pPr>
        <w:ind w:firstLine="284"/>
        <w:jc w:val="both"/>
        <w:rPr>
          <w:sz w:val="24"/>
          <w:szCs w:val="24"/>
        </w:rPr>
      </w:pPr>
      <w:r w:rsidRPr="004A538E">
        <w:rPr>
          <w:sz w:val="24"/>
          <w:szCs w:val="24"/>
        </w:rPr>
        <w:t xml:space="preserve">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4A538E">
        <w:rPr>
          <w:sz w:val="24"/>
          <w:szCs w:val="24"/>
        </w:rPr>
        <w:t>. Графическое решение линейных уравнений и систем линейных уравнений.</w:t>
      </w:r>
    </w:p>
    <w:p w:rsidR="00916464" w:rsidRPr="004A538E" w:rsidRDefault="00916464" w:rsidP="004A538E">
      <w:pPr>
        <w:ind w:firstLine="284"/>
        <w:jc w:val="both"/>
        <w:rPr>
          <w:sz w:val="24"/>
          <w:szCs w:val="24"/>
        </w:rPr>
      </w:pPr>
      <w:bookmarkStart w:id="25" w:name="_Toc124426224"/>
      <w:r w:rsidRPr="004A538E">
        <w:rPr>
          <w:sz w:val="24"/>
          <w:szCs w:val="24"/>
        </w:rPr>
        <w:t>146.5.3. Содержание обучения в 8 классе.</w:t>
      </w:r>
    </w:p>
    <w:p w:rsidR="00916464" w:rsidRPr="004A538E" w:rsidRDefault="00916464" w:rsidP="004A538E">
      <w:pPr>
        <w:ind w:firstLine="284"/>
        <w:jc w:val="both"/>
        <w:rPr>
          <w:sz w:val="24"/>
          <w:szCs w:val="24"/>
        </w:rPr>
      </w:pPr>
      <w:r w:rsidRPr="004A538E">
        <w:rPr>
          <w:sz w:val="24"/>
          <w:szCs w:val="24"/>
        </w:rPr>
        <w:t>146.5.3.1. Числа и вычисления</w:t>
      </w:r>
      <w:bookmarkEnd w:id="25"/>
      <w:r w:rsidRPr="004A538E">
        <w:rPr>
          <w:sz w:val="24"/>
          <w:szCs w:val="24"/>
        </w:rPr>
        <w:t>.</w:t>
      </w:r>
    </w:p>
    <w:p w:rsidR="00916464" w:rsidRPr="004A538E" w:rsidRDefault="00916464" w:rsidP="004A538E">
      <w:pPr>
        <w:ind w:firstLine="284"/>
        <w:jc w:val="both"/>
        <w:rPr>
          <w:sz w:val="24"/>
          <w:szCs w:val="24"/>
        </w:rPr>
      </w:pPr>
      <w:r w:rsidRPr="004A538E">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916464" w:rsidRPr="004A538E" w:rsidRDefault="00916464" w:rsidP="004A538E">
      <w:pPr>
        <w:ind w:firstLine="284"/>
        <w:jc w:val="both"/>
        <w:rPr>
          <w:sz w:val="24"/>
          <w:szCs w:val="24"/>
        </w:rPr>
      </w:pPr>
      <w:r w:rsidRPr="004A538E">
        <w:rPr>
          <w:sz w:val="24"/>
          <w:szCs w:val="24"/>
        </w:rPr>
        <w:t>Степень с целым показателем и её свойства. Стандартная запись числа.</w:t>
      </w:r>
    </w:p>
    <w:p w:rsidR="00916464" w:rsidRPr="004A538E" w:rsidRDefault="00916464" w:rsidP="004A538E">
      <w:pPr>
        <w:ind w:firstLine="284"/>
        <w:jc w:val="both"/>
        <w:rPr>
          <w:sz w:val="24"/>
          <w:szCs w:val="24"/>
        </w:rPr>
      </w:pPr>
      <w:bookmarkStart w:id="26" w:name="_Toc124426225"/>
      <w:r w:rsidRPr="004A538E">
        <w:rPr>
          <w:sz w:val="24"/>
          <w:szCs w:val="24"/>
        </w:rPr>
        <w:t>146.5.3.2. Алгебраические выражения</w:t>
      </w:r>
      <w:bookmarkEnd w:id="26"/>
      <w:r w:rsidRPr="004A538E">
        <w:rPr>
          <w:sz w:val="24"/>
          <w:szCs w:val="24"/>
        </w:rPr>
        <w:t>.</w:t>
      </w:r>
    </w:p>
    <w:p w:rsidR="00916464" w:rsidRPr="004A538E" w:rsidRDefault="00916464" w:rsidP="004A538E">
      <w:pPr>
        <w:ind w:firstLine="284"/>
        <w:jc w:val="both"/>
        <w:rPr>
          <w:sz w:val="24"/>
          <w:szCs w:val="24"/>
        </w:rPr>
      </w:pPr>
      <w:r w:rsidRPr="004A538E">
        <w:rPr>
          <w:sz w:val="24"/>
          <w:szCs w:val="24"/>
        </w:rPr>
        <w:t>Квадратный трёхчлен, разложение квадратного трёхчлена на множители.</w:t>
      </w:r>
    </w:p>
    <w:p w:rsidR="00916464" w:rsidRPr="004A538E" w:rsidRDefault="00916464" w:rsidP="004A538E">
      <w:pPr>
        <w:ind w:firstLine="284"/>
        <w:jc w:val="both"/>
        <w:rPr>
          <w:sz w:val="24"/>
          <w:szCs w:val="24"/>
        </w:rPr>
      </w:pPr>
      <w:r w:rsidRPr="004A538E">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916464" w:rsidRPr="004A538E" w:rsidRDefault="00916464" w:rsidP="004A538E">
      <w:pPr>
        <w:ind w:firstLine="284"/>
        <w:jc w:val="both"/>
        <w:rPr>
          <w:sz w:val="24"/>
          <w:szCs w:val="24"/>
        </w:rPr>
      </w:pPr>
      <w:bookmarkStart w:id="27" w:name="_Toc124426226"/>
      <w:r w:rsidRPr="004A538E">
        <w:rPr>
          <w:sz w:val="24"/>
          <w:szCs w:val="24"/>
        </w:rPr>
        <w:t>146.5.3.3. Уравнения и неравенства</w:t>
      </w:r>
      <w:bookmarkEnd w:id="27"/>
      <w:r w:rsidRPr="004A538E">
        <w:rPr>
          <w:sz w:val="24"/>
          <w:szCs w:val="24"/>
        </w:rPr>
        <w:t>.</w:t>
      </w:r>
    </w:p>
    <w:p w:rsidR="00916464" w:rsidRPr="004A538E" w:rsidRDefault="00916464" w:rsidP="004A538E">
      <w:pPr>
        <w:ind w:firstLine="284"/>
        <w:jc w:val="both"/>
        <w:rPr>
          <w:sz w:val="24"/>
          <w:szCs w:val="24"/>
        </w:rPr>
      </w:pPr>
      <w:r w:rsidRPr="004A538E">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916464" w:rsidRPr="004A538E" w:rsidRDefault="00916464" w:rsidP="004A538E">
      <w:pPr>
        <w:ind w:firstLine="284"/>
        <w:jc w:val="both"/>
        <w:rPr>
          <w:sz w:val="24"/>
          <w:szCs w:val="24"/>
        </w:rPr>
      </w:pPr>
      <w:r w:rsidRPr="004A538E">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916464" w:rsidRPr="004A538E" w:rsidRDefault="00916464" w:rsidP="004A538E">
      <w:pPr>
        <w:ind w:firstLine="284"/>
        <w:jc w:val="both"/>
        <w:rPr>
          <w:sz w:val="24"/>
          <w:szCs w:val="24"/>
        </w:rPr>
      </w:pPr>
      <w:r w:rsidRPr="004A538E">
        <w:rPr>
          <w:sz w:val="24"/>
          <w:szCs w:val="24"/>
        </w:rPr>
        <w:t>Решение текстовых задач алгебраическим способом.</w:t>
      </w:r>
    </w:p>
    <w:p w:rsidR="00916464" w:rsidRPr="004A538E" w:rsidRDefault="00916464" w:rsidP="004A538E">
      <w:pPr>
        <w:ind w:firstLine="284"/>
        <w:jc w:val="both"/>
        <w:rPr>
          <w:sz w:val="24"/>
          <w:szCs w:val="24"/>
        </w:rPr>
      </w:pPr>
      <w:r w:rsidRPr="004A538E">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916464" w:rsidRPr="004A538E" w:rsidRDefault="00916464" w:rsidP="004A538E">
      <w:pPr>
        <w:ind w:firstLine="284"/>
        <w:jc w:val="both"/>
        <w:rPr>
          <w:sz w:val="24"/>
          <w:szCs w:val="24"/>
        </w:rPr>
      </w:pPr>
      <w:bookmarkStart w:id="28" w:name="_Toc124426227"/>
      <w:r w:rsidRPr="004A538E">
        <w:rPr>
          <w:sz w:val="24"/>
          <w:szCs w:val="24"/>
        </w:rPr>
        <w:t>146.5.3.4. Функции</w:t>
      </w:r>
      <w:bookmarkEnd w:id="28"/>
      <w:r w:rsidRPr="004A538E">
        <w:rPr>
          <w:sz w:val="24"/>
          <w:szCs w:val="24"/>
        </w:rPr>
        <w:t>.</w:t>
      </w:r>
    </w:p>
    <w:p w:rsidR="00916464" w:rsidRPr="004A538E" w:rsidRDefault="00916464" w:rsidP="004A538E">
      <w:pPr>
        <w:ind w:firstLine="284"/>
        <w:jc w:val="both"/>
        <w:rPr>
          <w:sz w:val="24"/>
          <w:szCs w:val="24"/>
        </w:rPr>
      </w:pPr>
      <w:r w:rsidRPr="004A538E">
        <w:rPr>
          <w:sz w:val="24"/>
          <w:szCs w:val="24"/>
        </w:rPr>
        <w:t>Понятие функции. Область определения и множество значений функции. Способы задания функций.</w:t>
      </w:r>
    </w:p>
    <w:p w:rsidR="00916464" w:rsidRPr="004A538E" w:rsidRDefault="00916464" w:rsidP="004A538E">
      <w:pPr>
        <w:ind w:firstLine="284"/>
        <w:jc w:val="both"/>
        <w:rPr>
          <w:sz w:val="24"/>
          <w:szCs w:val="24"/>
        </w:rPr>
      </w:pPr>
      <w:r w:rsidRPr="004A538E">
        <w:rPr>
          <w:sz w:val="24"/>
          <w:szCs w:val="24"/>
        </w:rPr>
        <w:t>График функции. Чтение свойств функции по её графику. Примеры графиков функций, отражающих реальные процессы.</w:t>
      </w:r>
    </w:p>
    <w:p w:rsidR="00916464" w:rsidRPr="004A538E" w:rsidRDefault="00916464" w:rsidP="004A538E">
      <w:pPr>
        <w:ind w:firstLine="284"/>
        <w:jc w:val="both"/>
        <w:rPr>
          <w:sz w:val="24"/>
          <w:szCs w:val="24"/>
        </w:rPr>
      </w:pPr>
      <w:r w:rsidRPr="004A538E">
        <w:rPr>
          <w:sz w:val="24"/>
          <w:szCs w:val="24"/>
        </w:rPr>
        <w:t>Функции, описывающие прямую и обратную пропорциональные зависимости, их графики. Функции y = x2, y = x3, y =</w:t>
      </w:r>
      <m:oMath>
        <m:rad>
          <m:radPr>
            <m:degHide m:val="on"/>
            <m:ctrlPr>
              <w:rPr>
                <w:rFonts w:ascii="Cambria Math" w:hAnsi="Cambria Math"/>
                <w:i/>
                <w:sz w:val="24"/>
                <w:szCs w:val="24"/>
              </w:rPr>
            </m:ctrlPr>
          </m:radPr>
          <m:deg/>
          <m:e>
            <m:r>
              <w:rPr>
                <w:rFonts w:ascii="Cambria Math" w:hAnsi="Cambria Math"/>
                <w:sz w:val="24"/>
                <w:szCs w:val="24"/>
              </w:rPr>
              <m:t>x</m:t>
            </m:r>
          </m:e>
        </m:rad>
      </m:oMath>
      <w:r w:rsidRPr="004A538E">
        <w:rPr>
          <w:sz w:val="24"/>
          <w:szCs w:val="24"/>
        </w:rPr>
        <w:t>, y=|x|. Графическое решение уравнений и систем уравнений.</w:t>
      </w:r>
    </w:p>
    <w:p w:rsidR="00916464" w:rsidRPr="004A538E" w:rsidRDefault="00916464" w:rsidP="004A538E">
      <w:pPr>
        <w:ind w:firstLine="284"/>
        <w:jc w:val="both"/>
        <w:rPr>
          <w:sz w:val="24"/>
          <w:szCs w:val="24"/>
        </w:rPr>
      </w:pPr>
      <w:bookmarkStart w:id="29" w:name="_Toc124426229"/>
      <w:r w:rsidRPr="004A538E">
        <w:rPr>
          <w:sz w:val="24"/>
          <w:szCs w:val="24"/>
        </w:rPr>
        <w:t>146.5.4. Содержание обучения в 9 классе.</w:t>
      </w:r>
    </w:p>
    <w:p w:rsidR="00916464" w:rsidRPr="004A538E" w:rsidRDefault="00916464" w:rsidP="004A538E">
      <w:pPr>
        <w:ind w:firstLine="284"/>
        <w:jc w:val="both"/>
        <w:rPr>
          <w:sz w:val="24"/>
          <w:szCs w:val="24"/>
        </w:rPr>
      </w:pPr>
      <w:r w:rsidRPr="004A538E">
        <w:rPr>
          <w:sz w:val="24"/>
          <w:szCs w:val="24"/>
        </w:rPr>
        <w:t>146.5.4.1. Числа и вычисления</w:t>
      </w:r>
      <w:bookmarkEnd w:id="29"/>
      <w:r w:rsidRPr="004A538E">
        <w:rPr>
          <w:sz w:val="24"/>
          <w:szCs w:val="24"/>
        </w:rPr>
        <w:t>.</w:t>
      </w:r>
    </w:p>
    <w:p w:rsidR="00916464" w:rsidRPr="004A538E" w:rsidRDefault="00916464" w:rsidP="004A538E">
      <w:pPr>
        <w:ind w:firstLine="284"/>
        <w:jc w:val="both"/>
        <w:rPr>
          <w:sz w:val="24"/>
          <w:szCs w:val="24"/>
        </w:rPr>
      </w:pPr>
      <w:r w:rsidRPr="004A538E">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916464" w:rsidRPr="004A538E" w:rsidRDefault="00916464" w:rsidP="004A538E">
      <w:pPr>
        <w:ind w:firstLine="284"/>
        <w:jc w:val="both"/>
        <w:rPr>
          <w:sz w:val="24"/>
          <w:szCs w:val="24"/>
        </w:rPr>
      </w:pPr>
      <w:r w:rsidRPr="004A538E">
        <w:rPr>
          <w:sz w:val="24"/>
          <w:szCs w:val="24"/>
        </w:rPr>
        <w:t>Сравнение действительных чисел, арифметические действия с действительными числами.</w:t>
      </w:r>
    </w:p>
    <w:p w:rsidR="00916464" w:rsidRPr="004A538E" w:rsidRDefault="00916464" w:rsidP="004A538E">
      <w:pPr>
        <w:ind w:firstLine="284"/>
        <w:jc w:val="both"/>
        <w:rPr>
          <w:sz w:val="24"/>
          <w:szCs w:val="24"/>
        </w:rPr>
      </w:pPr>
      <w:r w:rsidRPr="004A538E">
        <w:rPr>
          <w:sz w:val="24"/>
          <w:szCs w:val="24"/>
        </w:rPr>
        <w:t>Размеры объектов окружающего мира, длительность процессов в окружающем мире.</w:t>
      </w:r>
    </w:p>
    <w:p w:rsidR="00916464" w:rsidRPr="004A538E" w:rsidRDefault="00916464" w:rsidP="004A538E">
      <w:pPr>
        <w:ind w:firstLine="284"/>
        <w:jc w:val="both"/>
        <w:rPr>
          <w:sz w:val="24"/>
          <w:szCs w:val="24"/>
        </w:rPr>
      </w:pPr>
      <w:r w:rsidRPr="004A538E">
        <w:rPr>
          <w:sz w:val="24"/>
          <w:szCs w:val="24"/>
        </w:rPr>
        <w:t>Приближённое значение величины, точность приближения. Округление чисел. Прикидка и оценка результатов вычислений.</w:t>
      </w:r>
    </w:p>
    <w:p w:rsidR="00916464" w:rsidRPr="004A538E" w:rsidRDefault="00916464" w:rsidP="004A538E">
      <w:pPr>
        <w:ind w:firstLine="284"/>
        <w:jc w:val="both"/>
        <w:rPr>
          <w:sz w:val="24"/>
          <w:szCs w:val="24"/>
        </w:rPr>
      </w:pPr>
      <w:bookmarkStart w:id="30" w:name="_Toc124426230"/>
      <w:r w:rsidRPr="004A538E">
        <w:rPr>
          <w:sz w:val="24"/>
          <w:szCs w:val="24"/>
        </w:rPr>
        <w:t>146.5.4.2. Уравнения и неравенства</w:t>
      </w:r>
      <w:bookmarkEnd w:id="30"/>
      <w:r w:rsidRPr="004A538E">
        <w:rPr>
          <w:sz w:val="24"/>
          <w:szCs w:val="24"/>
        </w:rPr>
        <w:t>.</w:t>
      </w:r>
    </w:p>
    <w:p w:rsidR="00916464" w:rsidRPr="004A538E" w:rsidRDefault="00916464" w:rsidP="004A538E">
      <w:pPr>
        <w:ind w:firstLine="284"/>
        <w:jc w:val="both"/>
        <w:rPr>
          <w:sz w:val="24"/>
          <w:szCs w:val="24"/>
        </w:rPr>
      </w:pPr>
      <w:r w:rsidRPr="004A538E">
        <w:rPr>
          <w:sz w:val="24"/>
          <w:szCs w:val="24"/>
        </w:rPr>
        <w:t>Линейное уравнение. Решение уравнений, сводящихся к линейным.</w:t>
      </w:r>
    </w:p>
    <w:p w:rsidR="00916464" w:rsidRPr="004A538E" w:rsidRDefault="00916464" w:rsidP="004A538E">
      <w:pPr>
        <w:ind w:firstLine="284"/>
        <w:jc w:val="both"/>
        <w:rPr>
          <w:sz w:val="24"/>
          <w:szCs w:val="24"/>
        </w:rPr>
      </w:pPr>
      <w:r w:rsidRPr="004A538E">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916464" w:rsidRPr="004A538E" w:rsidRDefault="00916464" w:rsidP="004A538E">
      <w:pPr>
        <w:ind w:firstLine="284"/>
        <w:jc w:val="both"/>
        <w:rPr>
          <w:sz w:val="24"/>
          <w:szCs w:val="24"/>
        </w:rPr>
      </w:pPr>
      <w:r w:rsidRPr="004A538E">
        <w:rPr>
          <w:sz w:val="24"/>
          <w:szCs w:val="24"/>
        </w:rPr>
        <w:t>Решение дробно-рациональных уравнений. Решение текстовых задач алгебраическим методом.</w:t>
      </w:r>
    </w:p>
    <w:p w:rsidR="00916464" w:rsidRPr="004A538E" w:rsidRDefault="00916464" w:rsidP="004A538E">
      <w:pPr>
        <w:ind w:firstLine="284"/>
        <w:jc w:val="both"/>
        <w:rPr>
          <w:sz w:val="24"/>
          <w:szCs w:val="24"/>
        </w:rPr>
      </w:pPr>
      <w:r w:rsidRPr="004A538E">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916464" w:rsidRPr="004A538E" w:rsidRDefault="00916464" w:rsidP="004A538E">
      <w:pPr>
        <w:ind w:firstLine="284"/>
        <w:jc w:val="both"/>
        <w:rPr>
          <w:sz w:val="24"/>
          <w:szCs w:val="24"/>
        </w:rPr>
      </w:pPr>
      <w:r w:rsidRPr="004A538E">
        <w:rPr>
          <w:sz w:val="24"/>
          <w:szCs w:val="24"/>
        </w:rPr>
        <w:t>Решение текстовых задач алгебраическим способом.</w:t>
      </w:r>
    </w:p>
    <w:p w:rsidR="00916464" w:rsidRPr="004A538E" w:rsidRDefault="00916464" w:rsidP="004A538E">
      <w:pPr>
        <w:ind w:firstLine="284"/>
        <w:jc w:val="both"/>
        <w:rPr>
          <w:sz w:val="24"/>
          <w:szCs w:val="24"/>
        </w:rPr>
      </w:pPr>
      <w:r w:rsidRPr="004A538E">
        <w:rPr>
          <w:sz w:val="24"/>
          <w:szCs w:val="24"/>
        </w:rPr>
        <w:t>Числовые неравенства и их свойства.</w:t>
      </w:r>
    </w:p>
    <w:p w:rsidR="00916464" w:rsidRPr="004A538E" w:rsidRDefault="00916464" w:rsidP="004A538E">
      <w:pPr>
        <w:ind w:firstLine="284"/>
        <w:jc w:val="both"/>
        <w:rPr>
          <w:sz w:val="24"/>
          <w:szCs w:val="24"/>
        </w:rPr>
      </w:pPr>
      <w:r w:rsidRPr="004A538E">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16464" w:rsidRPr="004A538E" w:rsidRDefault="00916464" w:rsidP="004A538E">
      <w:pPr>
        <w:ind w:firstLine="284"/>
        <w:jc w:val="both"/>
        <w:rPr>
          <w:sz w:val="24"/>
          <w:szCs w:val="24"/>
        </w:rPr>
      </w:pPr>
      <w:bookmarkStart w:id="31" w:name="_Toc124426231"/>
      <w:r w:rsidRPr="004A538E">
        <w:rPr>
          <w:sz w:val="24"/>
          <w:szCs w:val="24"/>
        </w:rPr>
        <w:t>146.5.4.3. Функции</w:t>
      </w:r>
      <w:bookmarkEnd w:id="31"/>
      <w:r w:rsidRPr="004A538E">
        <w:rPr>
          <w:sz w:val="24"/>
          <w:szCs w:val="24"/>
        </w:rPr>
        <w:t>.</w:t>
      </w:r>
    </w:p>
    <w:p w:rsidR="00916464" w:rsidRPr="004A538E" w:rsidRDefault="00916464" w:rsidP="004A538E">
      <w:pPr>
        <w:ind w:firstLine="284"/>
        <w:jc w:val="both"/>
        <w:rPr>
          <w:sz w:val="24"/>
          <w:szCs w:val="24"/>
        </w:rPr>
      </w:pPr>
      <w:r w:rsidRPr="004A538E">
        <w:rPr>
          <w:sz w:val="24"/>
          <w:szCs w:val="24"/>
        </w:rPr>
        <w:t>Квадратичная функция, её график и свойства. Парабола, координаты вершины параболы, ось симметрии параболы.</w:t>
      </w:r>
    </w:p>
    <w:p w:rsidR="00916464" w:rsidRPr="004A538E" w:rsidRDefault="00916464" w:rsidP="004A538E">
      <w:pPr>
        <w:ind w:firstLine="284"/>
        <w:jc w:val="both"/>
        <w:rPr>
          <w:sz w:val="24"/>
          <w:szCs w:val="24"/>
        </w:rPr>
      </w:pPr>
      <w:r w:rsidRPr="004A538E">
        <w:rPr>
          <w:sz w:val="24"/>
          <w:szCs w:val="24"/>
        </w:rPr>
        <w:t xml:space="preserve">Графики функций: </w:t>
      </w:r>
      <m:oMath>
        <m:r>
          <m:rPr>
            <m:scr m:val="script"/>
          </m:rPr>
          <w:rPr>
            <w:rFonts w:ascii="Cambria Math" w:hAnsi="Cambria Math"/>
            <w:sz w:val="24"/>
            <w:szCs w:val="24"/>
          </w:rPr>
          <m:t>у= k</m:t>
        </m:r>
        <m:r>
          <w:rPr>
            <w:rFonts w:ascii="Cambria Math" w:hAnsi="Cambria Math"/>
            <w:sz w:val="24"/>
            <w:szCs w:val="24"/>
          </w:rPr>
          <m:t xml:space="preserve">x,  y= </m:t>
        </m:r>
        <m:r>
          <m:rPr>
            <m:scr m:val="script"/>
          </m:rPr>
          <w:rPr>
            <w:rFonts w:ascii="Cambria Math" w:hAnsi="Cambria Math"/>
            <w:sz w:val="24"/>
            <w:szCs w:val="24"/>
          </w:rPr>
          <m:t>k</m:t>
        </m:r>
        <m:r>
          <w:rPr>
            <w:rFonts w:ascii="Cambria Math" w:hAnsi="Cambria Math"/>
            <w:sz w:val="24"/>
            <w:szCs w:val="24"/>
          </w:rPr>
          <m:t xml:space="preserve">x+b,  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on"/>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y=|x|</m:t>
        </m:r>
      </m:oMath>
      <w:r w:rsidRPr="004A538E">
        <w:rPr>
          <w:sz w:val="24"/>
          <w:szCs w:val="24"/>
        </w:rPr>
        <w:t>, и их свойства.</w:t>
      </w:r>
    </w:p>
    <w:p w:rsidR="00916464" w:rsidRPr="004A538E" w:rsidRDefault="00916464" w:rsidP="004A538E">
      <w:pPr>
        <w:ind w:firstLine="284"/>
        <w:jc w:val="both"/>
        <w:rPr>
          <w:sz w:val="24"/>
          <w:szCs w:val="24"/>
        </w:rPr>
      </w:pPr>
      <w:bookmarkStart w:id="32" w:name="_Toc124426232"/>
      <w:r w:rsidRPr="004A538E">
        <w:rPr>
          <w:sz w:val="24"/>
          <w:szCs w:val="24"/>
        </w:rPr>
        <w:t>146.5.4.4. Числовые последовательности</w:t>
      </w:r>
      <w:bookmarkEnd w:id="32"/>
      <w:r w:rsidRPr="004A538E">
        <w:rPr>
          <w:sz w:val="24"/>
          <w:szCs w:val="24"/>
        </w:rPr>
        <w:t xml:space="preserve"> и прогрессии.</w:t>
      </w:r>
    </w:p>
    <w:p w:rsidR="00916464" w:rsidRPr="004A538E" w:rsidRDefault="00916464" w:rsidP="004A538E">
      <w:pPr>
        <w:ind w:firstLine="284"/>
        <w:jc w:val="both"/>
        <w:rPr>
          <w:sz w:val="24"/>
          <w:szCs w:val="24"/>
        </w:rPr>
      </w:pPr>
      <w:r w:rsidRPr="004A538E">
        <w:rPr>
          <w:sz w:val="24"/>
          <w:szCs w:val="24"/>
        </w:rPr>
        <w:t>Понятие числовой последовательности. Задание последовательности рекуррентной формулой и формулой n-го члена.</w:t>
      </w:r>
    </w:p>
    <w:p w:rsidR="00916464" w:rsidRPr="004A538E" w:rsidRDefault="00916464" w:rsidP="004A538E">
      <w:pPr>
        <w:ind w:firstLine="284"/>
        <w:jc w:val="both"/>
        <w:rPr>
          <w:sz w:val="24"/>
          <w:szCs w:val="24"/>
        </w:rPr>
      </w:pPr>
      <w:r w:rsidRPr="004A538E">
        <w:rPr>
          <w:sz w:val="24"/>
          <w:szCs w:val="24"/>
        </w:rPr>
        <w:t>Арифметическая и геометрическая прогрессии. Формулы n-го члена арифметической и геометрической прогрессий, суммы первых n членов.</w:t>
      </w:r>
    </w:p>
    <w:p w:rsidR="00916464" w:rsidRPr="004A538E" w:rsidRDefault="00916464" w:rsidP="004A538E">
      <w:pPr>
        <w:ind w:firstLine="284"/>
        <w:jc w:val="both"/>
        <w:rPr>
          <w:sz w:val="24"/>
          <w:szCs w:val="24"/>
        </w:rPr>
      </w:pPr>
      <w:r w:rsidRPr="004A538E">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916464" w:rsidRPr="004A538E" w:rsidRDefault="00916464" w:rsidP="004A538E">
      <w:pPr>
        <w:ind w:firstLine="284"/>
        <w:jc w:val="both"/>
        <w:rPr>
          <w:sz w:val="24"/>
          <w:szCs w:val="24"/>
        </w:rPr>
      </w:pPr>
      <w:bookmarkStart w:id="33" w:name="_Toc124426233"/>
      <w:r w:rsidRPr="004A538E">
        <w:rPr>
          <w:sz w:val="24"/>
          <w:szCs w:val="24"/>
        </w:rPr>
        <w:t>146.5.5. </w:t>
      </w:r>
      <w:bookmarkEnd w:id="33"/>
      <w:r w:rsidRPr="004A538E">
        <w:rPr>
          <w:sz w:val="24"/>
          <w:szCs w:val="24"/>
        </w:rPr>
        <w:t>Предметные результаты освоения программы учебного курса «Алгебра».</w:t>
      </w:r>
    </w:p>
    <w:p w:rsidR="00916464" w:rsidRPr="004A538E" w:rsidRDefault="00916464" w:rsidP="004A538E">
      <w:pPr>
        <w:ind w:firstLine="284"/>
        <w:jc w:val="both"/>
        <w:rPr>
          <w:sz w:val="24"/>
          <w:szCs w:val="24"/>
        </w:rPr>
      </w:pPr>
      <w:bookmarkStart w:id="34" w:name="_Toc124426234"/>
      <w:r w:rsidRPr="004A538E">
        <w:rPr>
          <w:sz w:val="24"/>
          <w:szCs w:val="24"/>
        </w:rPr>
        <w:t>146.5.5.1. Предметные результаты освоения программы учебного курса к концу обучения в 7 классе.</w:t>
      </w:r>
    </w:p>
    <w:p w:rsidR="00916464" w:rsidRPr="004A538E" w:rsidRDefault="00916464" w:rsidP="004A538E">
      <w:pPr>
        <w:ind w:firstLine="284"/>
        <w:jc w:val="both"/>
        <w:rPr>
          <w:sz w:val="24"/>
          <w:szCs w:val="24"/>
        </w:rPr>
      </w:pPr>
      <w:bookmarkStart w:id="35" w:name="_Toc124426235"/>
      <w:bookmarkEnd w:id="34"/>
      <w:r w:rsidRPr="004A538E">
        <w:rPr>
          <w:sz w:val="24"/>
          <w:szCs w:val="24"/>
        </w:rPr>
        <w:t>146.5.5.1.1. Числа и вычисления</w:t>
      </w:r>
      <w:bookmarkEnd w:id="35"/>
      <w:r w:rsidRPr="004A538E">
        <w:rPr>
          <w:sz w:val="24"/>
          <w:szCs w:val="24"/>
        </w:rPr>
        <w:t>.</w:t>
      </w:r>
    </w:p>
    <w:p w:rsidR="00916464" w:rsidRPr="004A538E" w:rsidRDefault="00916464" w:rsidP="004A538E">
      <w:pPr>
        <w:ind w:firstLine="284"/>
        <w:jc w:val="both"/>
        <w:rPr>
          <w:sz w:val="24"/>
          <w:szCs w:val="24"/>
        </w:rPr>
      </w:pPr>
      <w:r w:rsidRPr="004A538E">
        <w:rPr>
          <w:sz w:val="24"/>
          <w:szCs w:val="24"/>
        </w:rPr>
        <w:t>Выполнять, сочетая устные и письменные приёмы, арифметические действия с рациональными числами.</w:t>
      </w:r>
    </w:p>
    <w:p w:rsidR="00916464" w:rsidRPr="004A538E" w:rsidRDefault="00916464" w:rsidP="004A538E">
      <w:pPr>
        <w:ind w:firstLine="284"/>
        <w:jc w:val="both"/>
        <w:rPr>
          <w:sz w:val="24"/>
          <w:szCs w:val="24"/>
        </w:rPr>
      </w:pPr>
      <w:r w:rsidRPr="004A538E">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916464" w:rsidRPr="004A538E" w:rsidRDefault="00916464" w:rsidP="004A538E">
      <w:pPr>
        <w:ind w:firstLine="284"/>
        <w:jc w:val="both"/>
        <w:rPr>
          <w:sz w:val="24"/>
          <w:szCs w:val="24"/>
        </w:rPr>
      </w:pPr>
      <w:r w:rsidRPr="004A538E">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916464" w:rsidRPr="004A538E" w:rsidRDefault="00916464" w:rsidP="004A538E">
      <w:pPr>
        <w:ind w:firstLine="284"/>
        <w:jc w:val="both"/>
        <w:rPr>
          <w:sz w:val="24"/>
          <w:szCs w:val="24"/>
        </w:rPr>
      </w:pPr>
      <w:r w:rsidRPr="004A538E">
        <w:rPr>
          <w:sz w:val="24"/>
          <w:szCs w:val="24"/>
        </w:rPr>
        <w:t>Сравнивать и упорядочивать рациональные числа.</w:t>
      </w:r>
    </w:p>
    <w:p w:rsidR="00916464" w:rsidRPr="004A538E" w:rsidRDefault="00916464" w:rsidP="004A538E">
      <w:pPr>
        <w:ind w:firstLine="284"/>
        <w:jc w:val="both"/>
        <w:rPr>
          <w:sz w:val="24"/>
          <w:szCs w:val="24"/>
        </w:rPr>
      </w:pPr>
      <w:r w:rsidRPr="004A538E">
        <w:rPr>
          <w:sz w:val="24"/>
          <w:szCs w:val="24"/>
        </w:rPr>
        <w:t>Округлять числа.</w:t>
      </w:r>
    </w:p>
    <w:p w:rsidR="00916464" w:rsidRPr="004A538E" w:rsidRDefault="00916464" w:rsidP="004A538E">
      <w:pPr>
        <w:ind w:firstLine="284"/>
        <w:jc w:val="both"/>
        <w:rPr>
          <w:sz w:val="24"/>
          <w:szCs w:val="24"/>
        </w:rPr>
      </w:pPr>
      <w:r w:rsidRPr="004A538E">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916464" w:rsidRPr="004A538E" w:rsidRDefault="00916464" w:rsidP="004A538E">
      <w:pPr>
        <w:ind w:firstLine="284"/>
        <w:jc w:val="both"/>
        <w:rPr>
          <w:sz w:val="24"/>
          <w:szCs w:val="24"/>
        </w:rPr>
      </w:pPr>
      <w:r w:rsidRPr="004A538E">
        <w:rPr>
          <w:sz w:val="24"/>
          <w:szCs w:val="24"/>
        </w:rPr>
        <w:t>Применять признаки делимости, разложение на множители натуральных чисел.</w:t>
      </w:r>
    </w:p>
    <w:p w:rsidR="00916464" w:rsidRPr="004A538E" w:rsidRDefault="00916464" w:rsidP="004A538E">
      <w:pPr>
        <w:ind w:firstLine="284"/>
        <w:jc w:val="both"/>
        <w:rPr>
          <w:sz w:val="24"/>
          <w:szCs w:val="24"/>
        </w:rPr>
      </w:pPr>
      <w:r w:rsidRPr="004A538E">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916464" w:rsidRPr="004A538E" w:rsidRDefault="00916464" w:rsidP="004A538E">
      <w:pPr>
        <w:ind w:firstLine="284"/>
        <w:jc w:val="both"/>
        <w:rPr>
          <w:sz w:val="24"/>
          <w:szCs w:val="24"/>
        </w:rPr>
      </w:pPr>
      <w:bookmarkStart w:id="36" w:name="_Toc124426236"/>
      <w:r w:rsidRPr="004A538E">
        <w:rPr>
          <w:sz w:val="24"/>
          <w:szCs w:val="24"/>
        </w:rPr>
        <w:t>146.5.5.1.2. Алгебраические выражения</w:t>
      </w:r>
      <w:bookmarkEnd w:id="36"/>
      <w:r w:rsidRPr="004A538E">
        <w:rPr>
          <w:sz w:val="24"/>
          <w:szCs w:val="24"/>
        </w:rPr>
        <w:t>.</w:t>
      </w:r>
    </w:p>
    <w:p w:rsidR="00916464" w:rsidRPr="004A538E" w:rsidRDefault="00916464" w:rsidP="004A538E">
      <w:pPr>
        <w:ind w:firstLine="284"/>
        <w:jc w:val="both"/>
        <w:rPr>
          <w:sz w:val="24"/>
          <w:szCs w:val="24"/>
        </w:rPr>
      </w:pPr>
      <w:r w:rsidRPr="004A538E">
        <w:rPr>
          <w:sz w:val="24"/>
          <w:szCs w:val="24"/>
        </w:rPr>
        <w:t>Использовать алгебраическую терминологию и символику, применять её в процессе освоения учебного материала.</w:t>
      </w:r>
    </w:p>
    <w:p w:rsidR="00916464" w:rsidRPr="004A538E" w:rsidRDefault="00916464" w:rsidP="004A538E">
      <w:pPr>
        <w:ind w:firstLine="284"/>
        <w:jc w:val="both"/>
        <w:rPr>
          <w:sz w:val="24"/>
          <w:szCs w:val="24"/>
        </w:rPr>
      </w:pPr>
      <w:r w:rsidRPr="004A538E">
        <w:rPr>
          <w:sz w:val="24"/>
          <w:szCs w:val="24"/>
        </w:rPr>
        <w:t>Находить значения буквенных выражений при заданных значениях переменных.</w:t>
      </w:r>
    </w:p>
    <w:p w:rsidR="00916464" w:rsidRPr="004A538E" w:rsidRDefault="00916464" w:rsidP="004A538E">
      <w:pPr>
        <w:ind w:firstLine="284"/>
        <w:jc w:val="both"/>
        <w:rPr>
          <w:sz w:val="24"/>
          <w:szCs w:val="24"/>
        </w:rPr>
      </w:pPr>
      <w:r w:rsidRPr="004A538E">
        <w:rPr>
          <w:sz w:val="24"/>
          <w:szCs w:val="24"/>
        </w:rPr>
        <w:t>Выполнять преобразования целого выражения в многочлен приведением подобных слагаемых, раскрытием скобок.</w:t>
      </w:r>
    </w:p>
    <w:p w:rsidR="00916464" w:rsidRPr="004A538E" w:rsidRDefault="00916464" w:rsidP="004A538E">
      <w:pPr>
        <w:ind w:firstLine="284"/>
        <w:jc w:val="both"/>
        <w:rPr>
          <w:sz w:val="24"/>
          <w:szCs w:val="24"/>
        </w:rPr>
      </w:pPr>
      <w:r w:rsidRPr="004A538E">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916464" w:rsidRPr="004A538E" w:rsidRDefault="00916464" w:rsidP="004A538E">
      <w:pPr>
        <w:ind w:firstLine="284"/>
        <w:jc w:val="both"/>
        <w:rPr>
          <w:sz w:val="24"/>
          <w:szCs w:val="24"/>
        </w:rPr>
      </w:pPr>
      <w:r w:rsidRPr="004A538E">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916464" w:rsidRPr="004A538E" w:rsidRDefault="00916464" w:rsidP="004A538E">
      <w:pPr>
        <w:ind w:firstLine="284"/>
        <w:jc w:val="both"/>
        <w:rPr>
          <w:sz w:val="24"/>
          <w:szCs w:val="24"/>
        </w:rPr>
      </w:pPr>
      <w:r w:rsidRPr="004A538E">
        <w:rPr>
          <w:sz w:val="24"/>
          <w:szCs w:val="24"/>
        </w:rPr>
        <w:t>Применять преобразования многочленов для решения различных задач из математики, смежных предметов, из реальной практики.</w:t>
      </w:r>
    </w:p>
    <w:p w:rsidR="00916464" w:rsidRPr="004A538E" w:rsidRDefault="00916464" w:rsidP="004A538E">
      <w:pPr>
        <w:ind w:firstLine="284"/>
        <w:jc w:val="both"/>
        <w:rPr>
          <w:sz w:val="24"/>
          <w:szCs w:val="24"/>
        </w:rPr>
      </w:pPr>
      <w:r w:rsidRPr="004A538E">
        <w:rPr>
          <w:sz w:val="24"/>
          <w:szCs w:val="24"/>
        </w:rPr>
        <w:t>Использовать свойства степеней с натуральными показателями для преобразования выражений.</w:t>
      </w:r>
    </w:p>
    <w:p w:rsidR="00916464" w:rsidRPr="004A538E" w:rsidRDefault="00916464" w:rsidP="004A538E">
      <w:pPr>
        <w:ind w:firstLine="284"/>
        <w:jc w:val="both"/>
        <w:rPr>
          <w:sz w:val="24"/>
          <w:szCs w:val="24"/>
        </w:rPr>
      </w:pPr>
      <w:bookmarkStart w:id="37" w:name="_Toc124426237"/>
      <w:r w:rsidRPr="004A538E">
        <w:rPr>
          <w:sz w:val="24"/>
          <w:szCs w:val="24"/>
        </w:rPr>
        <w:t>146.5.5.1.3. Уравнения и неравенства</w:t>
      </w:r>
      <w:bookmarkEnd w:id="37"/>
      <w:r w:rsidRPr="004A538E">
        <w:rPr>
          <w:sz w:val="24"/>
          <w:szCs w:val="24"/>
        </w:rPr>
        <w:t>.</w:t>
      </w:r>
    </w:p>
    <w:p w:rsidR="00916464" w:rsidRPr="004A538E" w:rsidRDefault="00916464" w:rsidP="004A538E">
      <w:pPr>
        <w:ind w:firstLine="284"/>
        <w:jc w:val="both"/>
        <w:rPr>
          <w:sz w:val="24"/>
          <w:szCs w:val="24"/>
        </w:rPr>
      </w:pPr>
      <w:r w:rsidRPr="004A538E">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16464" w:rsidRPr="004A538E" w:rsidRDefault="00916464" w:rsidP="004A538E">
      <w:pPr>
        <w:ind w:firstLine="284"/>
        <w:jc w:val="both"/>
        <w:rPr>
          <w:sz w:val="24"/>
          <w:szCs w:val="24"/>
        </w:rPr>
      </w:pPr>
      <w:r w:rsidRPr="004A538E">
        <w:rPr>
          <w:sz w:val="24"/>
          <w:szCs w:val="24"/>
        </w:rPr>
        <w:t>Применять графические методы при решении линейных уравнений и их систем.</w:t>
      </w:r>
    </w:p>
    <w:p w:rsidR="00916464" w:rsidRPr="004A538E" w:rsidRDefault="00916464" w:rsidP="004A538E">
      <w:pPr>
        <w:ind w:firstLine="284"/>
        <w:jc w:val="both"/>
        <w:rPr>
          <w:sz w:val="24"/>
          <w:szCs w:val="24"/>
        </w:rPr>
      </w:pPr>
      <w:r w:rsidRPr="004A538E">
        <w:rPr>
          <w:sz w:val="24"/>
          <w:szCs w:val="24"/>
        </w:rPr>
        <w:t>Подбирать примеры пар чисел, являющихся решением линейного уравнения с двумя переменными.</w:t>
      </w:r>
    </w:p>
    <w:p w:rsidR="00916464" w:rsidRPr="004A538E" w:rsidRDefault="00916464" w:rsidP="004A538E">
      <w:pPr>
        <w:ind w:firstLine="284"/>
        <w:jc w:val="both"/>
        <w:rPr>
          <w:sz w:val="24"/>
          <w:szCs w:val="24"/>
        </w:rPr>
      </w:pPr>
      <w:r w:rsidRPr="004A538E">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916464" w:rsidRPr="004A538E" w:rsidRDefault="00916464" w:rsidP="004A538E">
      <w:pPr>
        <w:ind w:firstLine="284"/>
        <w:jc w:val="both"/>
        <w:rPr>
          <w:sz w:val="24"/>
          <w:szCs w:val="24"/>
        </w:rPr>
      </w:pPr>
      <w:r w:rsidRPr="004A538E">
        <w:rPr>
          <w:sz w:val="24"/>
          <w:szCs w:val="24"/>
        </w:rPr>
        <w:t>Решать системы двух линейных уравнений с двумя переменными, в том числе графически.</w:t>
      </w:r>
    </w:p>
    <w:p w:rsidR="00916464" w:rsidRPr="004A538E" w:rsidRDefault="00916464" w:rsidP="004A538E">
      <w:pPr>
        <w:ind w:firstLine="284"/>
        <w:jc w:val="both"/>
        <w:rPr>
          <w:sz w:val="24"/>
          <w:szCs w:val="24"/>
        </w:rPr>
      </w:pPr>
      <w:r w:rsidRPr="004A538E">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916464" w:rsidRPr="004A538E" w:rsidRDefault="00916464" w:rsidP="004A538E">
      <w:pPr>
        <w:ind w:firstLine="284"/>
        <w:jc w:val="both"/>
        <w:rPr>
          <w:sz w:val="24"/>
          <w:szCs w:val="24"/>
        </w:rPr>
      </w:pPr>
      <w:bookmarkStart w:id="38" w:name="_Toc124426238"/>
      <w:r w:rsidRPr="004A538E">
        <w:rPr>
          <w:sz w:val="24"/>
          <w:szCs w:val="24"/>
        </w:rPr>
        <w:t>146.5.5.1.4. Функции</w:t>
      </w:r>
      <w:bookmarkEnd w:id="38"/>
      <w:r w:rsidRPr="004A538E">
        <w:rPr>
          <w:sz w:val="24"/>
          <w:szCs w:val="24"/>
        </w:rPr>
        <w:t>.</w:t>
      </w:r>
    </w:p>
    <w:p w:rsidR="00916464" w:rsidRPr="004A538E" w:rsidRDefault="00916464" w:rsidP="004A538E">
      <w:pPr>
        <w:ind w:firstLine="284"/>
        <w:jc w:val="both"/>
        <w:rPr>
          <w:sz w:val="24"/>
          <w:szCs w:val="24"/>
        </w:rPr>
      </w:pPr>
      <w:r w:rsidRPr="004A538E">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916464" w:rsidRPr="004A538E" w:rsidRDefault="00916464" w:rsidP="004A538E">
      <w:pPr>
        <w:ind w:firstLine="284"/>
        <w:jc w:val="both"/>
        <w:rPr>
          <w:sz w:val="24"/>
          <w:szCs w:val="24"/>
        </w:rPr>
      </w:pPr>
      <w:r w:rsidRPr="004A538E">
        <w:rPr>
          <w:sz w:val="24"/>
          <w:szCs w:val="24"/>
        </w:rPr>
        <w:t>Отмечать в координатной плоскости точки по заданным координатам, строить графики линейных функций. Строить график функции y = |х|.</w:t>
      </w:r>
    </w:p>
    <w:p w:rsidR="00916464" w:rsidRPr="004A538E" w:rsidRDefault="00916464" w:rsidP="004A538E">
      <w:pPr>
        <w:ind w:firstLine="284"/>
        <w:jc w:val="both"/>
        <w:rPr>
          <w:sz w:val="24"/>
          <w:szCs w:val="24"/>
        </w:rPr>
      </w:pPr>
      <w:r w:rsidRPr="004A538E">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916464" w:rsidRPr="004A538E" w:rsidRDefault="00916464" w:rsidP="004A538E">
      <w:pPr>
        <w:ind w:firstLine="284"/>
        <w:jc w:val="both"/>
        <w:rPr>
          <w:sz w:val="24"/>
          <w:szCs w:val="24"/>
        </w:rPr>
      </w:pPr>
      <w:r w:rsidRPr="004A538E">
        <w:rPr>
          <w:sz w:val="24"/>
          <w:szCs w:val="24"/>
        </w:rPr>
        <w:t>Находить значение функции по значению её аргумента.</w:t>
      </w:r>
    </w:p>
    <w:p w:rsidR="00916464" w:rsidRPr="004A538E" w:rsidRDefault="00916464" w:rsidP="004A538E">
      <w:pPr>
        <w:ind w:firstLine="284"/>
        <w:jc w:val="both"/>
        <w:rPr>
          <w:sz w:val="24"/>
          <w:szCs w:val="24"/>
        </w:rPr>
      </w:pPr>
      <w:r w:rsidRPr="004A538E">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916464" w:rsidRPr="004A538E" w:rsidRDefault="00916464" w:rsidP="004A538E">
      <w:pPr>
        <w:ind w:firstLine="284"/>
        <w:jc w:val="both"/>
        <w:rPr>
          <w:sz w:val="24"/>
          <w:szCs w:val="24"/>
        </w:rPr>
      </w:pPr>
      <w:r w:rsidRPr="004A538E">
        <w:rPr>
          <w:sz w:val="24"/>
          <w:szCs w:val="24"/>
        </w:rPr>
        <w:t>146.5.5.2. Предметные результаты освоения программы учебного курса к концу обучения в 8 классе.</w:t>
      </w:r>
    </w:p>
    <w:p w:rsidR="00916464" w:rsidRPr="004A538E" w:rsidRDefault="00916464" w:rsidP="004A538E">
      <w:pPr>
        <w:ind w:firstLine="284"/>
        <w:jc w:val="both"/>
        <w:rPr>
          <w:sz w:val="24"/>
          <w:szCs w:val="24"/>
        </w:rPr>
      </w:pPr>
      <w:bookmarkStart w:id="39" w:name="_Toc124426240"/>
      <w:r w:rsidRPr="004A538E">
        <w:rPr>
          <w:sz w:val="24"/>
          <w:szCs w:val="24"/>
        </w:rPr>
        <w:t>146.5.5.2.1. Числа и вычисления</w:t>
      </w:r>
      <w:bookmarkEnd w:id="39"/>
      <w:r w:rsidRPr="004A538E">
        <w:rPr>
          <w:sz w:val="24"/>
          <w:szCs w:val="24"/>
        </w:rPr>
        <w:t>.</w:t>
      </w:r>
    </w:p>
    <w:p w:rsidR="00916464" w:rsidRPr="004A538E" w:rsidRDefault="00916464" w:rsidP="004A538E">
      <w:pPr>
        <w:ind w:firstLine="284"/>
        <w:jc w:val="both"/>
        <w:rPr>
          <w:sz w:val="24"/>
          <w:szCs w:val="24"/>
        </w:rPr>
      </w:pPr>
      <w:r w:rsidRPr="004A538E">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916464" w:rsidRPr="004A538E" w:rsidRDefault="00916464" w:rsidP="004A538E">
      <w:pPr>
        <w:ind w:firstLine="284"/>
        <w:jc w:val="both"/>
        <w:rPr>
          <w:sz w:val="24"/>
          <w:szCs w:val="24"/>
        </w:rPr>
      </w:pPr>
      <w:r w:rsidRPr="004A538E">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916464" w:rsidRPr="004A538E" w:rsidRDefault="00916464" w:rsidP="004A538E">
      <w:pPr>
        <w:ind w:firstLine="284"/>
        <w:jc w:val="both"/>
        <w:rPr>
          <w:sz w:val="24"/>
          <w:szCs w:val="24"/>
        </w:rPr>
      </w:pPr>
      <w:r w:rsidRPr="004A538E">
        <w:rPr>
          <w:sz w:val="24"/>
          <w:szCs w:val="24"/>
        </w:rPr>
        <w:t>Использовать записи больших и малых чисел с помощью десятичных дробей и степеней числа 10.</w:t>
      </w:r>
    </w:p>
    <w:p w:rsidR="00916464" w:rsidRPr="004A538E" w:rsidRDefault="00916464" w:rsidP="004A538E">
      <w:pPr>
        <w:ind w:firstLine="284"/>
        <w:jc w:val="both"/>
        <w:rPr>
          <w:sz w:val="24"/>
          <w:szCs w:val="24"/>
        </w:rPr>
      </w:pPr>
      <w:bookmarkStart w:id="40" w:name="_Toc124426241"/>
      <w:r w:rsidRPr="004A538E">
        <w:rPr>
          <w:sz w:val="24"/>
          <w:szCs w:val="24"/>
        </w:rPr>
        <w:t>146.5.5.2.2. Алгебраические выражения</w:t>
      </w:r>
      <w:bookmarkEnd w:id="40"/>
      <w:r w:rsidRPr="004A538E">
        <w:rPr>
          <w:sz w:val="24"/>
          <w:szCs w:val="24"/>
        </w:rPr>
        <w:t>.</w:t>
      </w:r>
    </w:p>
    <w:p w:rsidR="00916464" w:rsidRPr="004A538E" w:rsidRDefault="00916464" w:rsidP="004A538E">
      <w:pPr>
        <w:ind w:firstLine="284"/>
        <w:jc w:val="both"/>
        <w:rPr>
          <w:sz w:val="24"/>
          <w:szCs w:val="24"/>
        </w:rPr>
      </w:pPr>
      <w:r w:rsidRPr="004A538E">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916464" w:rsidRPr="004A538E" w:rsidRDefault="00916464" w:rsidP="004A538E">
      <w:pPr>
        <w:ind w:firstLine="284"/>
        <w:jc w:val="both"/>
        <w:rPr>
          <w:sz w:val="24"/>
          <w:szCs w:val="24"/>
        </w:rPr>
      </w:pPr>
      <w:r w:rsidRPr="004A538E">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916464" w:rsidRPr="004A538E" w:rsidRDefault="00916464" w:rsidP="004A538E">
      <w:pPr>
        <w:ind w:firstLine="284"/>
        <w:jc w:val="both"/>
        <w:rPr>
          <w:sz w:val="24"/>
          <w:szCs w:val="24"/>
        </w:rPr>
      </w:pPr>
      <w:r w:rsidRPr="004A538E">
        <w:rPr>
          <w:sz w:val="24"/>
          <w:szCs w:val="24"/>
        </w:rPr>
        <w:t>Раскладывать квадратный трёхчлен на множители.</w:t>
      </w:r>
    </w:p>
    <w:p w:rsidR="00916464" w:rsidRPr="004A538E" w:rsidRDefault="00916464" w:rsidP="004A538E">
      <w:pPr>
        <w:ind w:firstLine="284"/>
        <w:jc w:val="both"/>
        <w:rPr>
          <w:sz w:val="24"/>
          <w:szCs w:val="24"/>
        </w:rPr>
      </w:pPr>
      <w:r w:rsidRPr="004A538E">
        <w:rPr>
          <w:sz w:val="24"/>
          <w:szCs w:val="24"/>
        </w:rPr>
        <w:t>Применять преобразования выражений для решения различных задач из математики, смежных предметов, из реальной практики.</w:t>
      </w:r>
    </w:p>
    <w:p w:rsidR="00916464" w:rsidRPr="004A538E" w:rsidRDefault="00916464" w:rsidP="004A538E">
      <w:pPr>
        <w:ind w:firstLine="284"/>
        <w:jc w:val="both"/>
        <w:rPr>
          <w:sz w:val="24"/>
          <w:szCs w:val="24"/>
        </w:rPr>
      </w:pPr>
      <w:bookmarkStart w:id="41" w:name="_Toc124426242"/>
      <w:r w:rsidRPr="004A538E">
        <w:rPr>
          <w:sz w:val="24"/>
          <w:szCs w:val="24"/>
        </w:rPr>
        <w:t>146.5.5.2.3. Уравнения и неравенства</w:t>
      </w:r>
      <w:bookmarkEnd w:id="41"/>
      <w:r w:rsidRPr="004A538E">
        <w:rPr>
          <w:sz w:val="24"/>
          <w:szCs w:val="24"/>
        </w:rPr>
        <w:t>.</w:t>
      </w:r>
    </w:p>
    <w:p w:rsidR="00916464" w:rsidRPr="004A538E" w:rsidRDefault="00916464" w:rsidP="004A538E">
      <w:pPr>
        <w:ind w:firstLine="284"/>
        <w:jc w:val="both"/>
        <w:rPr>
          <w:sz w:val="24"/>
          <w:szCs w:val="24"/>
        </w:rPr>
      </w:pPr>
      <w:r w:rsidRPr="004A538E">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916464" w:rsidRPr="004A538E" w:rsidRDefault="00916464" w:rsidP="004A538E">
      <w:pPr>
        <w:ind w:firstLine="284"/>
        <w:jc w:val="both"/>
        <w:rPr>
          <w:sz w:val="24"/>
          <w:szCs w:val="24"/>
        </w:rPr>
      </w:pPr>
      <w:r w:rsidRPr="004A538E">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16464" w:rsidRPr="004A538E" w:rsidRDefault="00916464" w:rsidP="004A538E">
      <w:pPr>
        <w:ind w:firstLine="284"/>
        <w:jc w:val="both"/>
        <w:rPr>
          <w:sz w:val="24"/>
          <w:szCs w:val="24"/>
        </w:rPr>
      </w:pPr>
      <w:r w:rsidRPr="004A538E">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916464" w:rsidRPr="004A538E" w:rsidRDefault="00916464" w:rsidP="004A538E">
      <w:pPr>
        <w:ind w:firstLine="284"/>
        <w:jc w:val="both"/>
        <w:rPr>
          <w:sz w:val="24"/>
          <w:szCs w:val="24"/>
        </w:rPr>
      </w:pPr>
      <w:r w:rsidRPr="004A538E">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16464" w:rsidRPr="004A538E" w:rsidRDefault="00916464" w:rsidP="004A538E">
      <w:pPr>
        <w:ind w:firstLine="284"/>
        <w:jc w:val="both"/>
        <w:rPr>
          <w:sz w:val="24"/>
          <w:szCs w:val="24"/>
        </w:rPr>
      </w:pPr>
      <w:bookmarkStart w:id="42" w:name="_Toc124426243"/>
      <w:r w:rsidRPr="004A538E">
        <w:rPr>
          <w:sz w:val="24"/>
          <w:szCs w:val="24"/>
        </w:rPr>
        <w:t>146.5.5.2.4. Функции</w:t>
      </w:r>
      <w:bookmarkEnd w:id="42"/>
      <w:r w:rsidRPr="004A538E">
        <w:rPr>
          <w:sz w:val="24"/>
          <w:szCs w:val="24"/>
        </w:rPr>
        <w:t>.</w:t>
      </w:r>
    </w:p>
    <w:p w:rsidR="00916464" w:rsidRPr="004A538E" w:rsidRDefault="00916464" w:rsidP="004A538E">
      <w:pPr>
        <w:ind w:firstLine="284"/>
        <w:jc w:val="both"/>
        <w:rPr>
          <w:sz w:val="24"/>
          <w:szCs w:val="24"/>
        </w:rPr>
      </w:pPr>
      <w:r w:rsidRPr="004A538E">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916464" w:rsidRPr="004A538E" w:rsidRDefault="00916464" w:rsidP="004A538E">
      <w:pPr>
        <w:ind w:firstLine="284"/>
        <w:jc w:val="both"/>
        <w:rPr>
          <w:sz w:val="24"/>
          <w:szCs w:val="24"/>
        </w:rPr>
      </w:pPr>
      <w:r w:rsidRPr="004A538E">
        <w:rPr>
          <w:sz w:val="24"/>
          <w:szCs w:val="24"/>
        </w:rPr>
        <w:t>Строить графики элементарных функций вида:</w:t>
      </w:r>
    </w:p>
    <w:p w:rsidR="00916464" w:rsidRPr="004A538E" w:rsidRDefault="00916464" w:rsidP="004A538E">
      <w:pPr>
        <w:ind w:firstLine="284"/>
        <w:jc w:val="both"/>
        <w:rPr>
          <w:sz w:val="24"/>
          <w:szCs w:val="24"/>
        </w:rPr>
      </w:pPr>
      <m:oMath>
        <m:r>
          <w:rPr>
            <w:rFonts w:ascii="Cambria Math" w:hAnsi="Cambria Math"/>
            <w:sz w:val="24"/>
            <w:szCs w:val="24"/>
          </w:rPr>
          <m:t xml:space="preserve">y= </m:t>
        </m:r>
        <m:f>
          <m:fPr>
            <m:ctrlPr>
              <w:rPr>
                <w:rFonts w:ascii="Cambria Math" w:hAnsi="Cambria Math"/>
                <w:i/>
                <w:sz w:val="24"/>
                <w:szCs w:val="24"/>
              </w:rPr>
            </m:ctrlPr>
          </m:fPr>
          <m:num>
            <m:r>
              <m:rPr>
                <m:scr m:val="script"/>
              </m:rPr>
              <w:rPr>
                <w:rFonts w:ascii="Cambria Math" w:hAnsi="Cambria Math"/>
                <w:sz w:val="24"/>
                <w:szCs w:val="24"/>
              </w:rPr>
              <m:t>k</m:t>
            </m:r>
          </m:num>
          <m:den>
            <m:r>
              <w:rPr>
                <w:rFonts w:ascii="Cambria Math" w:hAnsi="Cambria Math"/>
                <w:sz w:val="24"/>
                <w:szCs w:val="24"/>
              </w:rPr>
              <m:t>x</m:t>
            </m:r>
          </m:den>
        </m:f>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 xml:space="preserve">,  y= </m:t>
        </m:r>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 xml:space="preserve">, y= </m:t>
        </m:r>
        <m:rad>
          <m:radPr>
            <m:degHide m:val="on"/>
            <m:ctrlPr>
              <w:rPr>
                <w:rFonts w:ascii="Cambria Math" w:hAnsi="Cambria Math"/>
                <w:i/>
                <w:sz w:val="24"/>
                <w:szCs w:val="24"/>
              </w:rPr>
            </m:ctrlPr>
          </m:radPr>
          <m:deg/>
          <m:e>
            <m:r>
              <w:rPr>
                <w:rFonts w:ascii="Cambria Math" w:hAnsi="Cambria Math"/>
                <w:sz w:val="24"/>
                <w:szCs w:val="24"/>
              </w:rPr>
              <m:t>x</m:t>
            </m:r>
          </m:e>
        </m:rad>
        <m:r>
          <w:rPr>
            <w:rFonts w:ascii="Cambria Math" w:hAnsi="Cambria Math"/>
            <w:sz w:val="24"/>
            <w:szCs w:val="24"/>
          </w:rPr>
          <m:t>,  y=</m:t>
        </m:r>
        <m:d>
          <m:dPr>
            <m:begChr m:val="|"/>
            <m:endChr m:val="|"/>
            <m:ctrlPr>
              <w:rPr>
                <w:rFonts w:ascii="Cambria Math" w:hAnsi="Cambria Math"/>
                <w:i/>
                <w:sz w:val="24"/>
                <w:szCs w:val="24"/>
              </w:rPr>
            </m:ctrlPr>
          </m:dPr>
          <m:e>
            <m:r>
              <w:rPr>
                <w:rFonts w:ascii="Cambria Math" w:hAnsi="Cambria Math"/>
                <w:sz w:val="24"/>
                <w:szCs w:val="24"/>
              </w:rPr>
              <m:t>x</m:t>
            </m:r>
          </m:e>
        </m:d>
      </m:oMath>
      <w:r w:rsidRPr="004A538E">
        <w:rPr>
          <w:sz w:val="24"/>
          <w:szCs w:val="24"/>
        </w:rPr>
        <w:t>, описывать свойства числовой функции по её графику.</w:t>
      </w:r>
    </w:p>
    <w:p w:rsidR="00916464" w:rsidRPr="004A538E" w:rsidRDefault="00916464" w:rsidP="004A538E">
      <w:pPr>
        <w:ind w:firstLine="284"/>
        <w:jc w:val="both"/>
        <w:rPr>
          <w:sz w:val="24"/>
          <w:szCs w:val="24"/>
        </w:rPr>
      </w:pPr>
      <w:r w:rsidRPr="004A538E">
        <w:rPr>
          <w:sz w:val="24"/>
          <w:szCs w:val="24"/>
        </w:rPr>
        <w:t>146.5.5.3. Предметные результаты освоения программы учебного курса к концу обучения в 9 классе.</w:t>
      </w:r>
    </w:p>
    <w:p w:rsidR="00916464" w:rsidRPr="004A538E" w:rsidRDefault="00916464" w:rsidP="004A538E">
      <w:pPr>
        <w:ind w:firstLine="284"/>
        <w:jc w:val="both"/>
        <w:rPr>
          <w:sz w:val="24"/>
          <w:szCs w:val="24"/>
        </w:rPr>
      </w:pPr>
      <w:bookmarkStart w:id="43" w:name="_Toc124426245"/>
      <w:r w:rsidRPr="004A538E">
        <w:rPr>
          <w:sz w:val="24"/>
          <w:szCs w:val="24"/>
        </w:rPr>
        <w:t>146.5.5.3.1. Числа и вычисления</w:t>
      </w:r>
      <w:bookmarkEnd w:id="43"/>
      <w:r w:rsidRPr="004A538E">
        <w:rPr>
          <w:sz w:val="24"/>
          <w:szCs w:val="24"/>
        </w:rPr>
        <w:t>.</w:t>
      </w:r>
    </w:p>
    <w:p w:rsidR="00916464" w:rsidRPr="004A538E" w:rsidRDefault="00916464" w:rsidP="004A538E">
      <w:pPr>
        <w:ind w:firstLine="284"/>
        <w:jc w:val="both"/>
        <w:rPr>
          <w:sz w:val="24"/>
          <w:szCs w:val="24"/>
        </w:rPr>
      </w:pPr>
      <w:r w:rsidRPr="004A538E">
        <w:rPr>
          <w:sz w:val="24"/>
          <w:szCs w:val="24"/>
        </w:rPr>
        <w:t>Сравнивать и упорядочивать рациональные и иррациональные числа.</w:t>
      </w:r>
    </w:p>
    <w:p w:rsidR="00916464" w:rsidRPr="004A538E" w:rsidRDefault="00916464" w:rsidP="004A538E">
      <w:pPr>
        <w:ind w:firstLine="284"/>
        <w:jc w:val="both"/>
        <w:rPr>
          <w:sz w:val="24"/>
          <w:szCs w:val="24"/>
        </w:rPr>
      </w:pPr>
      <w:r w:rsidRPr="004A538E">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916464" w:rsidRPr="004A538E" w:rsidRDefault="00916464" w:rsidP="004A538E">
      <w:pPr>
        <w:ind w:firstLine="284"/>
        <w:jc w:val="both"/>
        <w:rPr>
          <w:sz w:val="24"/>
          <w:szCs w:val="24"/>
        </w:rPr>
      </w:pPr>
      <w:r w:rsidRPr="004A538E">
        <w:rPr>
          <w:sz w:val="24"/>
          <w:szCs w:val="24"/>
        </w:rPr>
        <w:t>Находить значения степеней с целыми показателями и корней, вычислять значения числовых выражений.</w:t>
      </w:r>
    </w:p>
    <w:p w:rsidR="00916464" w:rsidRPr="004A538E" w:rsidRDefault="00916464" w:rsidP="004A538E">
      <w:pPr>
        <w:ind w:firstLine="284"/>
        <w:jc w:val="both"/>
        <w:rPr>
          <w:sz w:val="24"/>
          <w:szCs w:val="24"/>
        </w:rPr>
      </w:pPr>
      <w:r w:rsidRPr="004A538E">
        <w:rPr>
          <w:sz w:val="24"/>
          <w:szCs w:val="24"/>
        </w:rPr>
        <w:t>Округлять действительные числа, выполнять прикидку результата вычислений, оценку числовых выражений.</w:t>
      </w:r>
    </w:p>
    <w:p w:rsidR="00916464" w:rsidRPr="004A538E" w:rsidRDefault="00916464" w:rsidP="004A538E">
      <w:pPr>
        <w:ind w:firstLine="284"/>
        <w:jc w:val="both"/>
        <w:rPr>
          <w:sz w:val="24"/>
          <w:szCs w:val="24"/>
        </w:rPr>
      </w:pPr>
      <w:bookmarkStart w:id="44" w:name="_Toc124426246"/>
      <w:r w:rsidRPr="004A538E">
        <w:rPr>
          <w:sz w:val="24"/>
          <w:szCs w:val="24"/>
        </w:rPr>
        <w:t>146.5.5.3.2. Уравнения и неравенства</w:t>
      </w:r>
      <w:bookmarkEnd w:id="44"/>
      <w:r w:rsidRPr="004A538E">
        <w:rPr>
          <w:sz w:val="24"/>
          <w:szCs w:val="24"/>
        </w:rPr>
        <w:t>.</w:t>
      </w:r>
    </w:p>
    <w:p w:rsidR="00916464" w:rsidRPr="004A538E" w:rsidRDefault="00916464" w:rsidP="004A538E">
      <w:pPr>
        <w:ind w:firstLine="284"/>
        <w:jc w:val="both"/>
        <w:rPr>
          <w:sz w:val="24"/>
          <w:szCs w:val="24"/>
        </w:rPr>
      </w:pPr>
      <w:r w:rsidRPr="004A538E">
        <w:rPr>
          <w:sz w:val="24"/>
          <w:szCs w:val="24"/>
        </w:rPr>
        <w:t>Решать линейные и квадратные уравнения, уравнения, сводящиеся к ним, простейшие дробно-рациональные уравнения.</w:t>
      </w:r>
    </w:p>
    <w:p w:rsidR="00916464" w:rsidRPr="004A538E" w:rsidRDefault="00916464" w:rsidP="004A538E">
      <w:pPr>
        <w:ind w:firstLine="284"/>
        <w:jc w:val="both"/>
        <w:rPr>
          <w:sz w:val="24"/>
          <w:szCs w:val="24"/>
        </w:rPr>
      </w:pPr>
      <w:r w:rsidRPr="004A538E">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916464" w:rsidRPr="004A538E" w:rsidRDefault="00916464" w:rsidP="004A538E">
      <w:pPr>
        <w:ind w:firstLine="284"/>
        <w:jc w:val="both"/>
        <w:rPr>
          <w:sz w:val="24"/>
          <w:szCs w:val="24"/>
        </w:rPr>
      </w:pPr>
      <w:r w:rsidRPr="004A538E">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916464" w:rsidRPr="004A538E" w:rsidRDefault="00916464" w:rsidP="004A538E">
      <w:pPr>
        <w:ind w:firstLine="284"/>
        <w:jc w:val="both"/>
        <w:rPr>
          <w:sz w:val="24"/>
          <w:szCs w:val="24"/>
        </w:rPr>
      </w:pPr>
      <w:r w:rsidRPr="004A538E">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16464" w:rsidRPr="004A538E" w:rsidRDefault="00916464" w:rsidP="004A538E">
      <w:pPr>
        <w:ind w:firstLine="284"/>
        <w:jc w:val="both"/>
        <w:rPr>
          <w:sz w:val="24"/>
          <w:szCs w:val="24"/>
        </w:rPr>
      </w:pPr>
      <w:r w:rsidRPr="004A538E">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916464" w:rsidRPr="004A538E" w:rsidRDefault="00916464" w:rsidP="004A538E">
      <w:pPr>
        <w:ind w:firstLine="284"/>
        <w:jc w:val="both"/>
        <w:rPr>
          <w:sz w:val="24"/>
          <w:szCs w:val="24"/>
        </w:rPr>
      </w:pPr>
      <w:r w:rsidRPr="004A538E">
        <w:rPr>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16464" w:rsidRPr="004A538E" w:rsidRDefault="00916464" w:rsidP="004A538E">
      <w:pPr>
        <w:ind w:firstLine="284"/>
        <w:jc w:val="both"/>
        <w:rPr>
          <w:sz w:val="24"/>
          <w:szCs w:val="24"/>
        </w:rPr>
      </w:pPr>
      <w:r w:rsidRPr="004A538E">
        <w:rPr>
          <w:sz w:val="24"/>
          <w:szCs w:val="24"/>
        </w:rPr>
        <w:t>Использовать неравенства при решении различных задач.</w:t>
      </w:r>
    </w:p>
    <w:p w:rsidR="00916464" w:rsidRPr="004A538E" w:rsidRDefault="00916464" w:rsidP="004A538E">
      <w:pPr>
        <w:ind w:firstLine="284"/>
        <w:jc w:val="both"/>
        <w:rPr>
          <w:sz w:val="24"/>
          <w:szCs w:val="24"/>
        </w:rPr>
      </w:pPr>
      <w:bookmarkStart w:id="45" w:name="_Toc124426247"/>
      <w:r w:rsidRPr="004A538E">
        <w:rPr>
          <w:sz w:val="24"/>
          <w:szCs w:val="24"/>
        </w:rPr>
        <w:t>146.5.5.3.3. Функции</w:t>
      </w:r>
      <w:bookmarkEnd w:id="45"/>
      <w:r w:rsidRPr="004A538E">
        <w:rPr>
          <w:sz w:val="24"/>
          <w:szCs w:val="24"/>
        </w:rPr>
        <w:t>.</w:t>
      </w:r>
    </w:p>
    <w:p w:rsidR="00916464" w:rsidRPr="004A538E" w:rsidRDefault="00916464" w:rsidP="004A538E">
      <w:pPr>
        <w:ind w:firstLine="284"/>
        <w:jc w:val="both"/>
        <w:rPr>
          <w:sz w:val="24"/>
          <w:szCs w:val="24"/>
        </w:rPr>
      </w:pPr>
      <w:r w:rsidRPr="004A538E">
        <w:rPr>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 xml:space="preserve">,  </m:t>
        </m:r>
        <m:r>
          <w:rPr>
            <w:rFonts w:ascii="Cambria Math" w:hAnsi="Cambria Math"/>
            <w:sz w:val="24"/>
            <w:szCs w:val="24"/>
          </w:rPr>
          <m:t>y</m:t>
        </m:r>
        <m:r>
          <m:rPr>
            <m:scr m:val="script"/>
            <m:sty m:val="p"/>
          </m:rPr>
          <w:rPr>
            <w:rFonts w:ascii="Cambria Math" w:hAnsi="Cambria Math"/>
            <w:sz w:val="24"/>
            <w:szCs w:val="24"/>
          </w:rPr>
          <m:t>= k</m:t>
        </m:r>
        <m:r>
          <w:rPr>
            <w:rFonts w:ascii="Cambria Math" w:hAnsi="Cambria Math"/>
            <w:sz w:val="24"/>
            <w:szCs w:val="24"/>
          </w:rPr>
          <m:t>x</m:t>
        </m:r>
        <m:r>
          <m:rPr>
            <m:sty m:val="p"/>
          </m:rPr>
          <w:rPr>
            <w:rFonts w:ascii="Cambria Math" w:hAnsi="Cambria Math"/>
            <w:sz w:val="24"/>
            <w:szCs w:val="24"/>
          </w:rPr>
          <m:t>+</m:t>
        </m:r>
        <m:r>
          <w:rPr>
            <w:rFonts w:ascii="Cambria Math" w:hAnsi="Cambria Math"/>
            <w:sz w:val="24"/>
            <w:szCs w:val="24"/>
          </w:rPr>
          <m:t>b</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f>
          <m:fPr>
            <m:ctrlPr>
              <w:rPr>
                <w:rFonts w:ascii="Cambria Math" w:hAnsi="Cambria Math"/>
                <w:sz w:val="24"/>
                <w:szCs w:val="24"/>
              </w:rPr>
            </m:ctrlPr>
          </m:fPr>
          <m:num>
            <m:r>
              <m:rPr>
                <m:scr m:val="script"/>
                <m:sty m:val="p"/>
              </m:rPr>
              <w:rPr>
                <w:rFonts w:ascii="Cambria Math" w:hAnsi="Cambria Math"/>
                <w:sz w:val="24"/>
                <w:szCs w:val="24"/>
              </w:rPr>
              <m:t>k</m:t>
            </m:r>
          </m:num>
          <m:den>
            <m:r>
              <w:rPr>
                <w:rFonts w:ascii="Cambria Math" w:hAnsi="Cambria Math"/>
                <w:sz w:val="24"/>
                <w:szCs w:val="24"/>
              </w:rPr>
              <m:t>x</m:t>
            </m:r>
          </m:den>
        </m:f>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a</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2</m:t>
            </m:r>
          </m:sup>
        </m:sSup>
        <m:r>
          <m:rPr>
            <m:sty m:val="p"/>
          </m:rPr>
          <w:rPr>
            <w:rFonts w:ascii="Cambria Math" w:hAnsi="Cambria Math"/>
            <w:sz w:val="24"/>
            <w:szCs w:val="24"/>
          </w:rPr>
          <m:t>+</m:t>
        </m:r>
        <m:r>
          <w:rPr>
            <w:rFonts w:ascii="Cambria Math" w:hAnsi="Cambria Math"/>
            <w:sz w:val="24"/>
            <w:szCs w:val="24"/>
          </w:rPr>
          <m:t>bx</m:t>
        </m:r>
        <m:r>
          <m:rPr>
            <m:sty m:val="p"/>
          </m:rPr>
          <w:rPr>
            <w:rFonts w:ascii="Cambria Math" w:hAnsi="Cambria Math"/>
            <w:sz w:val="24"/>
            <w:szCs w:val="24"/>
          </w:rPr>
          <m:t>+</m:t>
        </m:r>
        <m:r>
          <w:rPr>
            <w:rFonts w:ascii="Cambria Math" w:hAnsi="Cambria Math"/>
            <w:sz w:val="24"/>
            <w:szCs w:val="24"/>
          </w:rPr>
          <m:t>c</m:t>
        </m:r>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 xml:space="preserve">= </m:t>
        </m:r>
        <m:sSup>
          <m:sSupPr>
            <m:ctrlPr>
              <w:rPr>
                <w:rFonts w:ascii="Cambria Math" w:hAnsi="Cambria Math"/>
                <w:sz w:val="24"/>
                <w:szCs w:val="24"/>
              </w:rPr>
            </m:ctrlPr>
          </m:sSupPr>
          <m:e>
            <m:r>
              <w:rPr>
                <w:rFonts w:ascii="Cambria Math" w:hAnsi="Cambria Math"/>
                <w:sz w:val="24"/>
                <w:szCs w:val="24"/>
              </w:rPr>
              <m:t>x</m:t>
            </m:r>
          </m:e>
          <m:sup>
            <m:r>
              <m:rPr>
                <m:sty m:val="p"/>
              </m:rPr>
              <w:rPr>
                <w:rFonts w:ascii="Cambria Math" w:hAnsi="Cambria Math"/>
                <w:sz w:val="24"/>
                <w:szCs w:val="24"/>
              </w:rPr>
              <m:t>3</m:t>
            </m:r>
          </m:sup>
        </m:sSup>
      </m:oMath>
      <w:r w:rsidRPr="004A538E">
        <w:rPr>
          <w:sz w:val="24"/>
          <w:szCs w:val="24"/>
        </w:rPr>
        <w:t xml:space="preserve">, </w:t>
      </w:r>
      <m:oMath>
        <m:r>
          <w:rPr>
            <w:rFonts w:ascii="Cambria Math" w:hAnsi="Cambria Math"/>
            <w:sz w:val="24"/>
            <w:szCs w:val="24"/>
          </w:rPr>
          <m:t>y</m:t>
        </m:r>
        <m:r>
          <m:rPr>
            <m:sty m:val="p"/>
          </m:rPr>
          <w:rPr>
            <w:rFonts w:ascii="Cambria Math" w:hAnsi="Cambria Math"/>
            <w:sz w:val="24"/>
            <w:szCs w:val="24"/>
          </w:rPr>
          <m:t xml:space="preserve">= </m:t>
        </m:r>
        <m:rad>
          <m:radPr>
            <m:degHide m:val="on"/>
            <m:ctrlPr>
              <w:rPr>
                <w:rFonts w:ascii="Cambria Math" w:hAnsi="Cambria Math"/>
                <w:sz w:val="24"/>
                <w:szCs w:val="24"/>
              </w:rPr>
            </m:ctrlPr>
          </m:radPr>
          <m:deg/>
          <m:e>
            <m:r>
              <w:rPr>
                <w:rFonts w:ascii="Cambria Math" w:hAnsi="Cambria Math"/>
                <w:sz w:val="24"/>
                <w:szCs w:val="24"/>
              </w:rPr>
              <m:t>x</m:t>
            </m:r>
          </m:e>
        </m:rad>
        <m:r>
          <m:rPr>
            <m:sty m:val="p"/>
          </m:rPr>
          <w:rPr>
            <w:rFonts w:ascii="Cambria Math" w:hAnsi="Cambria Math"/>
            <w:sz w:val="24"/>
            <w:szCs w:val="24"/>
          </w:rPr>
          <m:t xml:space="preserve">,  </m:t>
        </m:r>
        <m:r>
          <w:rPr>
            <w:rFonts w:ascii="Cambria Math" w:hAnsi="Cambria Math"/>
            <w:sz w:val="24"/>
            <w:szCs w:val="24"/>
          </w:rPr>
          <m:t>y</m:t>
        </m:r>
        <m:r>
          <m:rPr>
            <m:sty m:val="p"/>
          </m:rPr>
          <w:rPr>
            <w:rFonts w:ascii="Cambria Math" w:hAnsi="Cambria Math"/>
            <w:sz w:val="24"/>
            <w:szCs w:val="24"/>
          </w:rPr>
          <m:t>=|</m:t>
        </m:r>
        <m:r>
          <w:rPr>
            <w:rFonts w:ascii="Cambria Math" w:hAnsi="Cambria Math"/>
            <w:sz w:val="24"/>
            <w:szCs w:val="24"/>
          </w:rPr>
          <m:t>x</m:t>
        </m:r>
        <m:r>
          <m:rPr>
            <m:sty m:val="p"/>
          </m:rPr>
          <w:rPr>
            <w:rFonts w:ascii="Cambria Math" w:hAnsi="Cambria Math"/>
            <w:sz w:val="24"/>
            <w:szCs w:val="24"/>
          </w:rPr>
          <m:t>|</m:t>
        </m:r>
      </m:oMath>
      <w:r w:rsidRPr="004A538E">
        <w:rPr>
          <w:sz w:val="24"/>
          <w:szCs w:val="24"/>
        </w:rPr>
        <w:t xml:space="preserve"> в зависимости от значений коэффициентов, описывать свойства функций.</w:t>
      </w:r>
    </w:p>
    <w:p w:rsidR="00916464" w:rsidRPr="004A538E" w:rsidRDefault="00916464" w:rsidP="004A538E">
      <w:pPr>
        <w:ind w:firstLine="284"/>
        <w:jc w:val="both"/>
        <w:rPr>
          <w:sz w:val="24"/>
          <w:szCs w:val="24"/>
        </w:rPr>
      </w:pPr>
      <w:r w:rsidRPr="004A538E">
        <w:rPr>
          <w:sz w:val="24"/>
          <w:szCs w:val="24"/>
        </w:rPr>
        <w:t>Строить и изображать схематически графики квадратичных функций, описывать свойства квадратичных функций по их графикам.</w:t>
      </w:r>
    </w:p>
    <w:p w:rsidR="00916464" w:rsidRPr="004A538E" w:rsidRDefault="00916464" w:rsidP="004A538E">
      <w:pPr>
        <w:ind w:firstLine="284"/>
        <w:jc w:val="both"/>
        <w:rPr>
          <w:sz w:val="24"/>
          <w:szCs w:val="24"/>
        </w:rPr>
      </w:pPr>
      <w:r w:rsidRPr="004A538E">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916464" w:rsidRPr="004A538E" w:rsidRDefault="00916464" w:rsidP="004A538E">
      <w:pPr>
        <w:ind w:firstLine="284"/>
        <w:jc w:val="both"/>
        <w:rPr>
          <w:sz w:val="24"/>
          <w:szCs w:val="24"/>
        </w:rPr>
      </w:pPr>
      <w:bookmarkStart w:id="46" w:name="_Toc124426248"/>
      <w:r w:rsidRPr="004A538E">
        <w:rPr>
          <w:sz w:val="24"/>
          <w:szCs w:val="24"/>
        </w:rPr>
        <w:t>146.5.5.3.4. Числовые последовательности и прогрессии</w:t>
      </w:r>
      <w:bookmarkEnd w:id="46"/>
      <w:r w:rsidRPr="004A538E">
        <w:rPr>
          <w:sz w:val="24"/>
          <w:szCs w:val="24"/>
        </w:rPr>
        <w:t>.</w:t>
      </w:r>
    </w:p>
    <w:p w:rsidR="00916464" w:rsidRPr="004A538E" w:rsidRDefault="00916464" w:rsidP="004A538E">
      <w:pPr>
        <w:ind w:firstLine="284"/>
        <w:jc w:val="both"/>
        <w:rPr>
          <w:sz w:val="24"/>
          <w:szCs w:val="24"/>
        </w:rPr>
      </w:pPr>
      <w:r w:rsidRPr="004A538E">
        <w:rPr>
          <w:sz w:val="24"/>
          <w:szCs w:val="24"/>
        </w:rPr>
        <w:t>Распознавать арифметическую и геометрическую прогрессии при разных способах задания.</w:t>
      </w:r>
    </w:p>
    <w:p w:rsidR="00916464" w:rsidRPr="004A538E" w:rsidRDefault="00916464" w:rsidP="004A538E">
      <w:pPr>
        <w:ind w:firstLine="284"/>
        <w:jc w:val="both"/>
        <w:rPr>
          <w:sz w:val="24"/>
          <w:szCs w:val="24"/>
        </w:rPr>
      </w:pPr>
      <w:r w:rsidRPr="004A538E">
        <w:rPr>
          <w:sz w:val="24"/>
          <w:szCs w:val="24"/>
        </w:rPr>
        <w:t>Выполнять вычисления с использованием формул n-го члена арифметической и геометрической прогрессий, суммы первых n членов.</w:t>
      </w:r>
    </w:p>
    <w:p w:rsidR="00916464" w:rsidRPr="004A538E" w:rsidRDefault="00916464" w:rsidP="004A538E">
      <w:pPr>
        <w:ind w:firstLine="284"/>
        <w:jc w:val="both"/>
        <w:rPr>
          <w:sz w:val="24"/>
          <w:szCs w:val="24"/>
        </w:rPr>
      </w:pPr>
      <w:r w:rsidRPr="004A538E">
        <w:rPr>
          <w:sz w:val="24"/>
          <w:szCs w:val="24"/>
        </w:rPr>
        <w:t>Изображать члены последовательности точками на координатной плоскости.</w:t>
      </w:r>
    </w:p>
    <w:p w:rsidR="00916464" w:rsidRPr="004A538E" w:rsidRDefault="00916464" w:rsidP="004A538E">
      <w:pPr>
        <w:ind w:firstLine="284"/>
        <w:jc w:val="both"/>
        <w:rPr>
          <w:sz w:val="24"/>
          <w:szCs w:val="24"/>
        </w:rPr>
      </w:pPr>
      <w:r w:rsidRPr="004A538E">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4A538E" w:rsidRDefault="00916464" w:rsidP="004A538E">
      <w:pPr>
        <w:ind w:firstLine="284"/>
        <w:jc w:val="center"/>
        <w:rPr>
          <w:b/>
          <w:sz w:val="24"/>
        </w:rPr>
      </w:pPr>
      <w:bookmarkStart w:id="47" w:name="_Toc124426249"/>
      <w:r w:rsidRPr="004A538E">
        <w:rPr>
          <w:b/>
          <w:sz w:val="24"/>
        </w:rPr>
        <w:t>146.6. Федеральная рабочая программа</w:t>
      </w:r>
      <w:bookmarkEnd w:id="47"/>
      <w:r w:rsidRPr="004A538E">
        <w:rPr>
          <w:b/>
          <w:sz w:val="24"/>
        </w:rPr>
        <w:t xml:space="preserve"> учебного курса «Геометрия» в 7–9 классах</w:t>
      </w:r>
    </w:p>
    <w:p w:rsidR="00916464" w:rsidRPr="004A538E" w:rsidRDefault="00916464" w:rsidP="004A538E">
      <w:pPr>
        <w:ind w:firstLine="284"/>
        <w:jc w:val="center"/>
        <w:rPr>
          <w:b/>
          <w:sz w:val="24"/>
        </w:rPr>
      </w:pPr>
      <w:r w:rsidRPr="004A538E">
        <w:rPr>
          <w:b/>
          <w:sz w:val="24"/>
        </w:rPr>
        <w:t>(далее соответственно – программа учебного курса «Геометрия», учебный курс</w:t>
      </w:r>
      <w:r w:rsidR="0090517F">
        <w:rPr>
          <w:b/>
          <w:sz w:val="24"/>
        </w:rPr>
        <w:t>, базовый уровень</w:t>
      </w:r>
      <w:r w:rsidRPr="004A538E">
        <w:rPr>
          <w:b/>
          <w:sz w:val="24"/>
        </w:rPr>
        <w:t>).</w:t>
      </w:r>
    </w:p>
    <w:p w:rsidR="00916464" w:rsidRPr="004A538E" w:rsidRDefault="00916464" w:rsidP="004A538E">
      <w:pPr>
        <w:ind w:firstLine="284"/>
        <w:jc w:val="both"/>
        <w:rPr>
          <w:sz w:val="24"/>
          <w:szCs w:val="24"/>
        </w:rPr>
      </w:pPr>
      <w:r w:rsidRPr="004A538E">
        <w:rPr>
          <w:sz w:val="24"/>
          <w:szCs w:val="24"/>
        </w:rPr>
        <w:t>146.6.1. Пояснительная записка.</w:t>
      </w:r>
    </w:p>
    <w:p w:rsidR="00916464" w:rsidRPr="004A538E" w:rsidRDefault="00916464" w:rsidP="004A538E">
      <w:pPr>
        <w:ind w:firstLine="284"/>
        <w:jc w:val="both"/>
        <w:rPr>
          <w:sz w:val="24"/>
          <w:szCs w:val="24"/>
        </w:rPr>
      </w:pPr>
      <w:r w:rsidRPr="004A538E">
        <w:rPr>
          <w:sz w:val="24"/>
          <w:szCs w:val="24"/>
        </w:rPr>
        <w:t xml:space="preserve">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916464" w:rsidRPr="004A538E" w:rsidRDefault="00916464" w:rsidP="004A538E">
      <w:pPr>
        <w:ind w:firstLine="284"/>
        <w:jc w:val="both"/>
        <w:rPr>
          <w:sz w:val="24"/>
          <w:szCs w:val="24"/>
        </w:rPr>
      </w:pPr>
      <w:r w:rsidRPr="004A538E">
        <w:rPr>
          <w:sz w:val="24"/>
          <w:szCs w:val="24"/>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916464" w:rsidRPr="004A538E" w:rsidRDefault="00916464" w:rsidP="004A538E">
      <w:pPr>
        <w:ind w:firstLine="284"/>
        <w:jc w:val="both"/>
        <w:rPr>
          <w:sz w:val="24"/>
          <w:szCs w:val="24"/>
        </w:rPr>
      </w:pPr>
      <w:r w:rsidRPr="004A538E">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16464" w:rsidRPr="004A538E" w:rsidRDefault="00916464" w:rsidP="004A538E">
      <w:pPr>
        <w:ind w:firstLine="284"/>
        <w:jc w:val="both"/>
        <w:rPr>
          <w:sz w:val="24"/>
          <w:szCs w:val="24"/>
        </w:rPr>
      </w:pPr>
      <w:r w:rsidRPr="004A538E">
        <w:rPr>
          <w:sz w:val="24"/>
          <w:szCs w:val="24"/>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916464" w:rsidRPr="004A538E" w:rsidRDefault="00916464" w:rsidP="004A538E">
      <w:pPr>
        <w:ind w:firstLine="284"/>
        <w:jc w:val="both"/>
        <w:rPr>
          <w:sz w:val="24"/>
          <w:szCs w:val="24"/>
        </w:rPr>
      </w:pPr>
      <w:r w:rsidRPr="004A538E">
        <w:rPr>
          <w:sz w:val="24"/>
          <w:szCs w:val="24"/>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916464" w:rsidRPr="004A538E" w:rsidRDefault="00916464" w:rsidP="004A538E">
      <w:pPr>
        <w:ind w:firstLine="284"/>
        <w:jc w:val="both"/>
        <w:rPr>
          <w:sz w:val="24"/>
          <w:szCs w:val="24"/>
        </w:rPr>
      </w:pPr>
      <w:r w:rsidRPr="004A538E">
        <w:rPr>
          <w:sz w:val="24"/>
          <w:szCs w:val="24"/>
        </w:rPr>
        <w:t>146.6.2. Содержание обучения в 7 классе.</w:t>
      </w:r>
    </w:p>
    <w:p w:rsidR="00916464" w:rsidRPr="004A538E" w:rsidRDefault="00916464" w:rsidP="004A538E">
      <w:pPr>
        <w:ind w:firstLine="284"/>
        <w:jc w:val="both"/>
        <w:rPr>
          <w:sz w:val="24"/>
          <w:szCs w:val="24"/>
        </w:rPr>
      </w:pPr>
      <w:r w:rsidRPr="004A538E">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16464" w:rsidRPr="004A538E" w:rsidRDefault="00916464" w:rsidP="004A538E">
      <w:pPr>
        <w:ind w:firstLine="284"/>
        <w:jc w:val="both"/>
        <w:rPr>
          <w:sz w:val="24"/>
          <w:szCs w:val="24"/>
        </w:rPr>
      </w:pPr>
      <w:r w:rsidRPr="004A538E">
        <w:rPr>
          <w:sz w:val="24"/>
          <w:szCs w:val="24"/>
        </w:rPr>
        <w:t>Симметричные фигуры. Основные свойства осевой симметрии. Примеры симметрии в окружающем мире.</w:t>
      </w:r>
    </w:p>
    <w:p w:rsidR="00916464" w:rsidRPr="004A538E" w:rsidRDefault="00916464" w:rsidP="004A538E">
      <w:pPr>
        <w:ind w:firstLine="284"/>
        <w:jc w:val="both"/>
        <w:rPr>
          <w:sz w:val="24"/>
          <w:szCs w:val="24"/>
        </w:rPr>
      </w:pPr>
      <w:r w:rsidRPr="004A538E">
        <w:rPr>
          <w:sz w:val="24"/>
          <w:szCs w:val="24"/>
        </w:rPr>
        <w:t>Основные построения с помощью циркуля и линейки. Треугольник. Высота, медиана, биссектриса, их свойства.</w:t>
      </w:r>
    </w:p>
    <w:p w:rsidR="00916464" w:rsidRPr="004A538E" w:rsidRDefault="00916464" w:rsidP="004A538E">
      <w:pPr>
        <w:ind w:firstLine="284"/>
        <w:jc w:val="both"/>
        <w:rPr>
          <w:sz w:val="24"/>
          <w:szCs w:val="24"/>
        </w:rPr>
      </w:pPr>
      <w:r w:rsidRPr="004A538E">
        <w:rPr>
          <w:sz w:val="24"/>
          <w:szCs w:val="24"/>
        </w:rPr>
        <w:t>Равнобедренный и равносторонний треугольники. Неравенство треугольника.</w:t>
      </w:r>
    </w:p>
    <w:p w:rsidR="00916464" w:rsidRPr="004A538E" w:rsidRDefault="00916464" w:rsidP="004A538E">
      <w:pPr>
        <w:ind w:firstLine="284"/>
        <w:jc w:val="both"/>
        <w:rPr>
          <w:sz w:val="24"/>
          <w:szCs w:val="24"/>
        </w:rPr>
      </w:pPr>
      <w:r w:rsidRPr="004A538E">
        <w:rPr>
          <w:sz w:val="24"/>
          <w:szCs w:val="24"/>
        </w:rPr>
        <w:t>Свойства и признаки равнобедренного треугольника. Признаки равенства треугольников.</w:t>
      </w:r>
    </w:p>
    <w:p w:rsidR="00916464" w:rsidRPr="004A538E" w:rsidRDefault="00916464" w:rsidP="004A538E">
      <w:pPr>
        <w:ind w:firstLine="284"/>
        <w:jc w:val="both"/>
        <w:rPr>
          <w:sz w:val="24"/>
          <w:szCs w:val="24"/>
        </w:rPr>
      </w:pPr>
      <w:r w:rsidRPr="004A538E">
        <w:rPr>
          <w:sz w:val="24"/>
          <w:szCs w:val="24"/>
        </w:rPr>
        <w:t>Свойства и признаки параллельных прямых. Сумма углов треугольника. Внешние углы треугольника.</w:t>
      </w:r>
    </w:p>
    <w:p w:rsidR="00916464" w:rsidRPr="004A538E" w:rsidRDefault="00916464" w:rsidP="004A538E">
      <w:pPr>
        <w:ind w:firstLine="284"/>
        <w:jc w:val="both"/>
        <w:rPr>
          <w:sz w:val="24"/>
          <w:szCs w:val="24"/>
        </w:rPr>
      </w:pPr>
      <w:r w:rsidRPr="004A538E">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916464" w:rsidRPr="004A538E" w:rsidRDefault="00916464" w:rsidP="004A538E">
      <w:pPr>
        <w:ind w:firstLine="284"/>
        <w:jc w:val="both"/>
        <w:rPr>
          <w:sz w:val="24"/>
          <w:szCs w:val="24"/>
        </w:rPr>
      </w:pPr>
      <w:r w:rsidRPr="004A538E">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16464" w:rsidRPr="004A538E" w:rsidRDefault="00916464" w:rsidP="004A538E">
      <w:pPr>
        <w:ind w:firstLine="284"/>
        <w:jc w:val="both"/>
        <w:rPr>
          <w:sz w:val="24"/>
          <w:szCs w:val="24"/>
        </w:rPr>
      </w:pPr>
      <w:r w:rsidRPr="004A538E">
        <w:rPr>
          <w:sz w:val="24"/>
          <w:szCs w:val="24"/>
        </w:rPr>
        <w:t>Геометрическое место точек. Биссектриса угла и серединный перпендикуляр к отрезку как геометрические места точек.</w:t>
      </w:r>
    </w:p>
    <w:p w:rsidR="00916464" w:rsidRPr="004A538E" w:rsidRDefault="00916464" w:rsidP="004A538E">
      <w:pPr>
        <w:ind w:firstLine="284"/>
        <w:jc w:val="both"/>
        <w:rPr>
          <w:sz w:val="24"/>
          <w:szCs w:val="24"/>
        </w:rPr>
      </w:pPr>
      <w:r w:rsidRPr="004A538E">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16464" w:rsidRPr="004A538E" w:rsidRDefault="00916464" w:rsidP="004A538E">
      <w:pPr>
        <w:ind w:firstLine="284"/>
        <w:jc w:val="both"/>
        <w:rPr>
          <w:sz w:val="24"/>
          <w:szCs w:val="24"/>
        </w:rPr>
      </w:pPr>
      <w:r w:rsidRPr="004A538E">
        <w:rPr>
          <w:sz w:val="24"/>
          <w:szCs w:val="24"/>
        </w:rPr>
        <w:t>146.6.3. Содержание обучения в 8 классе.</w:t>
      </w:r>
    </w:p>
    <w:p w:rsidR="00916464" w:rsidRPr="004A538E" w:rsidRDefault="00916464" w:rsidP="004A538E">
      <w:pPr>
        <w:ind w:firstLine="284"/>
        <w:jc w:val="both"/>
        <w:rPr>
          <w:sz w:val="24"/>
          <w:szCs w:val="24"/>
        </w:rPr>
      </w:pPr>
      <w:r w:rsidRPr="004A538E">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16464" w:rsidRPr="004A538E" w:rsidRDefault="00916464" w:rsidP="004A538E">
      <w:pPr>
        <w:ind w:firstLine="284"/>
        <w:jc w:val="both"/>
        <w:rPr>
          <w:sz w:val="24"/>
          <w:szCs w:val="24"/>
        </w:rPr>
      </w:pPr>
      <w:r w:rsidRPr="004A538E">
        <w:rPr>
          <w:sz w:val="24"/>
          <w:szCs w:val="24"/>
        </w:rPr>
        <w:t>Метод удвоения медианы. Центральная симметрия. Теорема Фалеса и теорема о пропорциональных отрезках.</w:t>
      </w:r>
    </w:p>
    <w:p w:rsidR="00916464" w:rsidRPr="004A538E" w:rsidRDefault="00916464" w:rsidP="004A538E">
      <w:pPr>
        <w:ind w:firstLine="284"/>
        <w:jc w:val="both"/>
        <w:rPr>
          <w:sz w:val="24"/>
          <w:szCs w:val="24"/>
        </w:rPr>
      </w:pPr>
      <w:r w:rsidRPr="004A538E">
        <w:rPr>
          <w:sz w:val="24"/>
          <w:szCs w:val="24"/>
        </w:rPr>
        <w:t>Средние линии треугольника и трапеции. Центр масс треугольника.</w:t>
      </w:r>
    </w:p>
    <w:p w:rsidR="00916464" w:rsidRPr="004A538E" w:rsidRDefault="00916464" w:rsidP="004A538E">
      <w:pPr>
        <w:ind w:firstLine="284"/>
        <w:jc w:val="both"/>
        <w:rPr>
          <w:sz w:val="24"/>
          <w:szCs w:val="24"/>
        </w:rPr>
      </w:pPr>
      <w:r w:rsidRPr="004A538E">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916464" w:rsidRPr="004A538E" w:rsidRDefault="00916464" w:rsidP="004A538E">
      <w:pPr>
        <w:ind w:firstLine="284"/>
        <w:jc w:val="both"/>
        <w:rPr>
          <w:sz w:val="24"/>
          <w:szCs w:val="24"/>
        </w:rPr>
      </w:pPr>
      <w:r w:rsidRPr="004A538E">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16464" w:rsidRPr="004A538E" w:rsidRDefault="00916464" w:rsidP="004A538E">
      <w:pPr>
        <w:ind w:firstLine="284"/>
        <w:jc w:val="both"/>
        <w:rPr>
          <w:sz w:val="24"/>
          <w:szCs w:val="24"/>
        </w:rPr>
      </w:pPr>
      <w:r w:rsidRPr="004A538E">
        <w:rPr>
          <w:sz w:val="24"/>
          <w:szCs w:val="24"/>
        </w:rPr>
        <w:t>Вычисление площадей треугольников и многоугольников на клетчатой бумаге.</w:t>
      </w:r>
    </w:p>
    <w:p w:rsidR="00916464" w:rsidRPr="004A538E" w:rsidRDefault="00916464" w:rsidP="004A538E">
      <w:pPr>
        <w:ind w:firstLine="284"/>
        <w:jc w:val="both"/>
        <w:rPr>
          <w:sz w:val="24"/>
          <w:szCs w:val="24"/>
        </w:rPr>
      </w:pPr>
      <w:r w:rsidRPr="004A538E">
        <w:rPr>
          <w:sz w:val="24"/>
          <w:szCs w:val="24"/>
        </w:rPr>
        <w:t>Теорема Пифагора. Применение теоремы Пифагора при решении практических задач.</w:t>
      </w:r>
    </w:p>
    <w:p w:rsidR="00916464" w:rsidRPr="004A538E" w:rsidRDefault="00916464" w:rsidP="004A538E">
      <w:pPr>
        <w:ind w:firstLine="284"/>
        <w:jc w:val="both"/>
        <w:rPr>
          <w:sz w:val="24"/>
          <w:szCs w:val="24"/>
        </w:rPr>
      </w:pPr>
      <w:r w:rsidRPr="004A538E">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916464" w:rsidRPr="004A538E" w:rsidRDefault="00916464" w:rsidP="004A538E">
      <w:pPr>
        <w:ind w:firstLine="284"/>
        <w:jc w:val="both"/>
        <w:rPr>
          <w:sz w:val="24"/>
          <w:szCs w:val="24"/>
        </w:rPr>
      </w:pPr>
      <w:r w:rsidRPr="004A538E">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16464" w:rsidRPr="004A538E" w:rsidRDefault="00916464" w:rsidP="004A538E">
      <w:pPr>
        <w:ind w:firstLine="284"/>
        <w:jc w:val="both"/>
        <w:rPr>
          <w:sz w:val="24"/>
          <w:szCs w:val="24"/>
        </w:rPr>
      </w:pPr>
      <w:r w:rsidRPr="004A538E">
        <w:rPr>
          <w:sz w:val="24"/>
          <w:szCs w:val="24"/>
        </w:rPr>
        <w:t>146.6.4. Содержание обучения в 9 классе.</w:t>
      </w:r>
    </w:p>
    <w:p w:rsidR="00916464" w:rsidRPr="004A538E" w:rsidRDefault="00916464" w:rsidP="004A538E">
      <w:pPr>
        <w:ind w:firstLine="284"/>
        <w:jc w:val="both"/>
        <w:rPr>
          <w:sz w:val="24"/>
          <w:szCs w:val="24"/>
        </w:rPr>
      </w:pPr>
      <w:r w:rsidRPr="004A538E">
        <w:rPr>
          <w:sz w:val="24"/>
          <w:szCs w:val="24"/>
        </w:rPr>
        <w:t>Синус, косинус, тангенс углов от 0 до 180°. Основное тригонометрическое тождество. Формулы приведения.</w:t>
      </w:r>
    </w:p>
    <w:p w:rsidR="00916464" w:rsidRPr="004A538E" w:rsidRDefault="00916464" w:rsidP="004A538E">
      <w:pPr>
        <w:ind w:firstLine="284"/>
        <w:jc w:val="both"/>
        <w:rPr>
          <w:sz w:val="24"/>
          <w:szCs w:val="24"/>
        </w:rPr>
      </w:pPr>
      <w:r w:rsidRPr="004A538E">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16464" w:rsidRPr="004A538E" w:rsidRDefault="00916464" w:rsidP="004A538E">
      <w:pPr>
        <w:ind w:firstLine="284"/>
        <w:jc w:val="both"/>
        <w:rPr>
          <w:sz w:val="24"/>
          <w:szCs w:val="24"/>
        </w:rPr>
      </w:pPr>
      <w:r w:rsidRPr="004A538E">
        <w:rPr>
          <w:sz w:val="24"/>
          <w:szCs w:val="24"/>
        </w:rPr>
        <w:t>Преобразование подобия. Подобие соответственных элементов.</w:t>
      </w:r>
    </w:p>
    <w:p w:rsidR="00916464" w:rsidRPr="004A538E" w:rsidRDefault="00916464" w:rsidP="004A538E">
      <w:pPr>
        <w:ind w:firstLine="284"/>
        <w:jc w:val="both"/>
        <w:rPr>
          <w:sz w:val="24"/>
          <w:szCs w:val="24"/>
        </w:rPr>
      </w:pPr>
      <w:r w:rsidRPr="004A538E">
        <w:rPr>
          <w:sz w:val="24"/>
          <w:szCs w:val="24"/>
        </w:rPr>
        <w:t>Теорема о произведении отрезков хорд, теоремы о произведении отрезков секущих, теорема о квадрате касательной.</w:t>
      </w:r>
    </w:p>
    <w:p w:rsidR="00916464" w:rsidRPr="004A538E" w:rsidRDefault="00916464" w:rsidP="004A538E">
      <w:pPr>
        <w:ind w:firstLine="284"/>
        <w:jc w:val="both"/>
        <w:rPr>
          <w:sz w:val="24"/>
          <w:szCs w:val="24"/>
        </w:rPr>
      </w:pPr>
      <w:r w:rsidRPr="004A538E">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16464" w:rsidRPr="004A538E" w:rsidRDefault="00916464" w:rsidP="004A538E">
      <w:pPr>
        <w:ind w:firstLine="284"/>
        <w:jc w:val="both"/>
        <w:rPr>
          <w:sz w:val="24"/>
          <w:szCs w:val="24"/>
        </w:rPr>
      </w:pPr>
      <w:r w:rsidRPr="004A538E">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916464" w:rsidRPr="004A538E" w:rsidRDefault="00916464" w:rsidP="004A538E">
      <w:pPr>
        <w:ind w:firstLine="284"/>
        <w:jc w:val="both"/>
        <w:rPr>
          <w:sz w:val="24"/>
          <w:szCs w:val="24"/>
        </w:rPr>
      </w:pPr>
      <w:r w:rsidRPr="004A538E">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16464" w:rsidRPr="004A538E" w:rsidRDefault="00916464" w:rsidP="004A538E">
      <w:pPr>
        <w:ind w:firstLine="284"/>
        <w:jc w:val="both"/>
        <w:rPr>
          <w:sz w:val="24"/>
          <w:szCs w:val="24"/>
        </w:rPr>
      </w:pPr>
      <w:r w:rsidRPr="004A538E">
        <w:rPr>
          <w:sz w:val="24"/>
          <w:szCs w:val="24"/>
        </w:rPr>
        <w:t>Движения плоскости и внутренние симметрии фигур (элементарные представления). Параллельный перенос. Поворот.</w:t>
      </w:r>
    </w:p>
    <w:p w:rsidR="00916464" w:rsidRPr="004A538E" w:rsidRDefault="00916464" w:rsidP="004A538E">
      <w:pPr>
        <w:ind w:firstLine="284"/>
        <w:jc w:val="both"/>
        <w:rPr>
          <w:sz w:val="24"/>
          <w:szCs w:val="24"/>
        </w:rPr>
      </w:pPr>
      <w:r w:rsidRPr="004A538E">
        <w:rPr>
          <w:sz w:val="24"/>
          <w:szCs w:val="24"/>
        </w:rPr>
        <w:t>146.6.5. Предметные результаты освоения программы учебного курса «Геометрия».</w:t>
      </w:r>
    </w:p>
    <w:p w:rsidR="00916464" w:rsidRPr="004A538E" w:rsidRDefault="00916464" w:rsidP="004A538E">
      <w:pPr>
        <w:ind w:firstLine="284"/>
        <w:jc w:val="both"/>
        <w:rPr>
          <w:sz w:val="24"/>
          <w:szCs w:val="24"/>
        </w:rPr>
      </w:pPr>
      <w:r w:rsidRPr="004A538E">
        <w:rPr>
          <w:sz w:val="24"/>
          <w:szCs w:val="24"/>
        </w:rPr>
        <w:t>146.6.5.1. Предметные результаты освоения программы учебного курса к концу обучения в 7 классе.</w:t>
      </w:r>
    </w:p>
    <w:p w:rsidR="00916464" w:rsidRPr="004A538E" w:rsidRDefault="00916464" w:rsidP="004A538E">
      <w:pPr>
        <w:ind w:firstLine="284"/>
        <w:jc w:val="both"/>
        <w:rPr>
          <w:sz w:val="24"/>
          <w:szCs w:val="24"/>
        </w:rPr>
      </w:pPr>
      <w:r w:rsidRPr="004A538E">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16464" w:rsidRPr="004A538E" w:rsidRDefault="00916464" w:rsidP="004A538E">
      <w:pPr>
        <w:ind w:firstLine="284"/>
        <w:jc w:val="both"/>
        <w:rPr>
          <w:sz w:val="24"/>
          <w:szCs w:val="24"/>
        </w:rPr>
      </w:pPr>
      <w:r w:rsidRPr="004A538E">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16464" w:rsidRPr="004A538E" w:rsidRDefault="00916464" w:rsidP="004A538E">
      <w:pPr>
        <w:ind w:firstLine="284"/>
        <w:jc w:val="both"/>
        <w:rPr>
          <w:sz w:val="24"/>
          <w:szCs w:val="24"/>
        </w:rPr>
      </w:pPr>
      <w:r w:rsidRPr="004A538E">
        <w:rPr>
          <w:sz w:val="24"/>
          <w:szCs w:val="24"/>
        </w:rPr>
        <w:t>Строить чертежи к геометрическим задачам.</w:t>
      </w:r>
    </w:p>
    <w:p w:rsidR="00916464" w:rsidRPr="004A538E" w:rsidRDefault="00916464" w:rsidP="004A538E">
      <w:pPr>
        <w:ind w:firstLine="284"/>
        <w:jc w:val="both"/>
        <w:rPr>
          <w:sz w:val="24"/>
          <w:szCs w:val="24"/>
        </w:rPr>
      </w:pPr>
      <w:r w:rsidRPr="004A538E">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916464" w:rsidRPr="004A538E" w:rsidRDefault="00916464" w:rsidP="004A538E">
      <w:pPr>
        <w:ind w:firstLine="284"/>
        <w:jc w:val="both"/>
        <w:rPr>
          <w:sz w:val="24"/>
          <w:szCs w:val="24"/>
        </w:rPr>
      </w:pPr>
      <w:r w:rsidRPr="004A538E">
        <w:rPr>
          <w:sz w:val="24"/>
          <w:szCs w:val="24"/>
        </w:rPr>
        <w:t>Проводить логические рассуждения с использованием геометрических теорем.</w:t>
      </w:r>
    </w:p>
    <w:p w:rsidR="00916464" w:rsidRPr="004A538E" w:rsidRDefault="00916464" w:rsidP="004A538E">
      <w:pPr>
        <w:ind w:firstLine="284"/>
        <w:jc w:val="both"/>
        <w:rPr>
          <w:sz w:val="24"/>
          <w:szCs w:val="24"/>
        </w:rPr>
      </w:pPr>
      <w:r w:rsidRPr="004A538E">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916464" w:rsidRPr="004A538E" w:rsidRDefault="00916464" w:rsidP="004A538E">
      <w:pPr>
        <w:ind w:firstLine="284"/>
        <w:jc w:val="both"/>
        <w:rPr>
          <w:sz w:val="24"/>
          <w:szCs w:val="24"/>
        </w:rPr>
      </w:pPr>
      <w:r w:rsidRPr="004A538E">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16464" w:rsidRPr="004A538E" w:rsidRDefault="00916464" w:rsidP="004A538E">
      <w:pPr>
        <w:ind w:firstLine="284"/>
        <w:jc w:val="both"/>
        <w:rPr>
          <w:sz w:val="24"/>
          <w:szCs w:val="24"/>
        </w:rPr>
      </w:pPr>
      <w:r w:rsidRPr="004A538E">
        <w:rPr>
          <w:sz w:val="24"/>
          <w:szCs w:val="24"/>
        </w:rPr>
        <w:t>Решать задачи на клетчатой бумаге.</w:t>
      </w:r>
    </w:p>
    <w:p w:rsidR="00916464" w:rsidRPr="004A538E" w:rsidRDefault="00916464" w:rsidP="004A538E">
      <w:pPr>
        <w:ind w:firstLine="284"/>
        <w:jc w:val="both"/>
        <w:rPr>
          <w:sz w:val="24"/>
          <w:szCs w:val="24"/>
        </w:rPr>
      </w:pPr>
      <w:r w:rsidRPr="004A538E">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16464" w:rsidRPr="004A538E" w:rsidRDefault="00916464" w:rsidP="004A538E">
      <w:pPr>
        <w:ind w:firstLine="284"/>
        <w:jc w:val="both"/>
        <w:rPr>
          <w:sz w:val="24"/>
          <w:szCs w:val="24"/>
        </w:rPr>
      </w:pPr>
      <w:r w:rsidRPr="004A538E">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16464" w:rsidRPr="004A538E" w:rsidRDefault="00916464" w:rsidP="004A538E">
      <w:pPr>
        <w:ind w:firstLine="284"/>
        <w:jc w:val="both"/>
        <w:rPr>
          <w:sz w:val="24"/>
          <w:szCs w:val="24"/>
        </w:rPr>
      </w:pPr>
      <w:r w:rsidRPr="004A538E">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16464" w:rsidRPr="004A538E" w:rsidRDefault="00916464" w:rsidP="004A538E">
      <w:pPr>
        <w:ind w:firstLine="284"/>
        <w:jc w:val="both"/>
        <w:rPr>
          <w:sz w:val="24"/>
          <w:szCs w:val="24"/>
        </w:rPr>
      </w:pPr>
      <w:r w:rsidRPr="004A538E">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16464" w:rsidRPr="004A538E" w:rsidRDefault="00916464" w:rsidP="004A538E">
      <w:pPr>
        <w:ind w:firstLine="284"/>
        <w:jc w:val="both"/>
        <w:rPr>
          <w:sz w:val="24"/>
          <w:szCs w:val="24"/>
        </w:rPr>
      </w:pPr>
      <w:r w:rsidRPr="004A538E">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916464" w:rsidRPr="004A538E" w:rsidRDefault="00916464" w:rsidP="004A538E">
      <w:pPr>
        <w:ind w:firstLine="284"/>
        <w:jc w:val="both"/>
        <w:rPr>
          <w:sz w:val="24"/>
          <w:szCs w:val="24"/>
        </w:rPr>
      </w:pPr>
      <w:r w:rsidRPr="004A538E">
        <w:rPr>
          <w:sz w:val="24"/>
          <w:szCs w:val="24"/>
        </w:rPr>
        <w:t>Пользоваться простейшими геометрическими неравенствами, понимать их практический смысл.</w:t>
      </w:r>
    </w:p>
    <w:p w:rsidR="00916464" w:rsidRPr="004A538E" w:rsidRDefault="00916464" w:rsidP="004A538E">
      <w:pPr>
        <w:ind w:firstLine="284"/>
        <w:jc w:val="both"/>
        <w:rPr>
          <w:sz w:val="24"/>
          <w:szCs w:val="24"/>
        </w:rPr>
      </w:pPr>
      <w:r w:rsidRPr="004A538E">
        <w:rPr>
          <w:sz w:val="24"/>
          <w:szCs w:val="24"/>
        </w:rPr>
        <w:t>Проводить основные геометрические построения с помощью циркуля и линейки.</w:t>
      </w:r>
    </w:p>
    <w:p w:rsidR="00916464" w:rsidRPr="004A538E" w:rsidRDefault="00916464" w:rsidP="004A538E">
      <w:pPr>
        <w:ind w:firstLine="284"/>
        <w:jc w:val="both"/>
        <w:rPr>
          <w:sz w:val="24"/>
          <w:szCs w:val="24"/>
        </w:rPr>
      </w:pPr>
      <w:r w:rsidRPr="004A538E">
        <w:rPr>
          <w:sz w:val="24"/>
          <w:szCs w:val="24"/>
        </w:rPr>
        <w:t>146.6.5.2. Предметные результаты освоения программы учебного курса к концу обучения в 8 классе.</w:t>
      </w:r>
    </w:p>
    <w:p w:rsidR="00916464" w:rsidRPr="004A538E" w:rsidRDefault="00916464" w:rsidP="004A538E">
      <w:pPr>
        <w:ind w:firstLine="284"/>
        <w:jc w:val="both"/>
        <w:rPr>
          <w:sz w:val="24"/>
          <w:szCs w:val="24"/>
        </w:rPr>
      </w:pPr>
      <w:r w:rsidRPr="004A538E">
        <w:rPr>
          <w:sz w:val="24"/>
          <w:szCs w:val="24"/>
        </w:rPr>
        <w:t>Распознавать основные виды четырёхугольников, их элементы, пользоваться их свойствами при решении геометрических задач.</w:t>
      </w:r>
    </w:p>
    <w:p w:rsidR="00916464" w:rsidRPr="004A538E" w:rsidRDefault="00916464" w:rsidP="004A538E">
      <w:pPr>
        <w:ind w:firstLine="284"/>
        <w:jc w:val="both"/>
        <w:rPr>
          <w:sz w:val="24"/>
          <w:szCs w:val="24"/>
        </w:rPr>
      </w:pPr>
      <w:r w:rsidRPr="004A538E">
        <w:rPr>
          <w:sz w:val="24"/>
          <w:szCs w:val="24"/>
        </w:rPr>
        <w:t>Применять свойства точки пересечения медиан треугольника (центра масс) в решении задач.</w:t>
      </w:r>
    </w:p>
    <w:p w:rsidR="00916464" w:rsidRPr="004A538E" w:rsidRDefault="00916464" w:rsidP="004A538E">
      <w:pPr>
        <w:ind w:firstLine="284"/>
        <w:jc w:val="both"/>
        <w:rPr>
          <w:sz w:val="24"/>
          <w:szCs w:val="24"/>
        </w:rPr>
      </w:pPr>
      <w:r w:rsidRPr="004A538E">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916464" w:rsidRPr="004A538E" w:rsidRDefault="00916464" w:rsidP="004A538E">
      <w:pPr>
        <w:ind w:firstLine="284"/>
        <w:jc w:val="both"/>
        <w:rPr>
          <w:sz w:val="24"/>
          <w:szCs w:val="24"/>
        </w:rPr>
      </w:pPr>
      <w:r w:rsidRPr="004A538E">
        <w:rPr>
          <w:sz w:val="24"/>
          <w:szCs w:val="24"/>
        </w:rPr>
        <w:t>Применять признаки подобия треугольников в решении геометрических задач.</w:t>
      </w:r>
    </w:p>
    <w:p w:rsidR="00916464" w:rsidRPr="004A538E" w:rsidRDefault="00916464" w:rsidP="004A538E">
      <w:pPr>
        <w:ind w:firstLine="284"/>
        <w:jc w:val="both"/>
        <w:rPr>
          <w:sz w:val="24"/>
          <w:szCs w:val="24"/>
        </w:rPr>
      </w:pPr>
      <w:r w:rsidRPr="004A538E">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916464" w:rsidRPr="004A538E" w:rsidRDefault="00916464" w:rsidP="004A538E">
      <w:pPr>
        <w:ind w:firstLine="284"/>
        <w:jc w:val="both"/>
        <w:rPr>
          <w:sz w:val="24"/>
          <w:szCs w:val="24"/>
        </w:rPr>
      </w:pPr>
      <w:r w:rsidRPr="004A538E">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916464" w:rsidRPr="004A538E" w:rsidRDefault="00916464" w:rsidP="004A538E">
      <w:pPr>
        <w:ind w:firstLine="284"/>
        <w:jc w:val="both"/>
        <w:rPr>
          <w:sz w:val="24"/>
          <w:szCs w:val="24"/>
        </w:rPr>
      </w:pPr>
      <w:r w:rsidRPr="004A538E">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16464" w:rsidRPr="004A538E" w:rsidRDefault="00916464" w:rsidP="004A538E">
      <w:pPr>
        <w:ind w:firstLine="284"/>
        <w:jc w:val="both"/>
        <w:rPr>
          <w:sz w:val="24"/>
          <w:szCs w:val="24"/>
        </w:rPr>
      </w:pPr>
      <w:r w:rsidRPr="004A538E">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916464" w:rsidRPr="004A538E" w:rsidRDefault="00916464" w:rsidP="004A538E">
      <w:pPr>
        <w:ind w:firstLine="284"/>
        <w:jc w:val="both"/>
        <w:rPr>
          <w:sz w:val="24"/>
          <w:szCs w:val="24"/>
        </w:rPr>
      </w:pPr>
      <w:r w:rsidRPr="004A538E">
        <w:rPr>
          <w:sz w:val="24"/>
          <w:szCs w:val="24"/>
        </w:rPr>
        <w:t>Владеть понятием описанного четырёхугольника, применять свойства описанного четырёхугольника при решении задач.</w:t>
      </w:r>
    </w:p>
    <w:p w:rsidR="00916464" w:rsidRPr="004A538E" w:rsidRDefault="00916464" w:rsidP="004A538E">
      <w:pPr>
        <w:ind w:firstLine="284"/>
        <w:jc w:val="both"/>
        <w:rPr>
          <w:sz w:val="24"/>
          <w:szCs w:val="24"/>
        </w:rPr>
      </w:pPr>
      <w:r w:rsidRPr="004A538E">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16464" w:rsidRPr="004A538E" w:rsidRDefault="00916464" w:rsidP="004A538E">
      <w:pPr>
        <w:ind w:firstLine="284"/>
        <w:jc w:val="both"/>
        <w:rPr>
          <w:sz w:val="24"/>
          <w:szCs w:val="24"/>
        </w:rPr>
      </w:pPr>
      <w:r w:rsidRPr="004A538E">
        <w:rPr>
          <w:sz w:val="24"/>
          <w:szCs w:val="24"/>
        </w:rPr>
        <w:t>146.6.5.3. Предметные результаты освоения программы учебного курса к концу обучения в 9 классе.</w:t>
      </w:r>
    </w:p>
    <w:p w:rsidR="00916464" w:rsidRPr="004A538E" w:rsidRDefault="00916464" w:rsidP="004A538E">
      <w:pPr>
        <w:ind w:firstLine="284"/>
        <w:jc w:val="both"/>
        <w:rPr>
          <w:sz w:val="24"/>
          <w:szCs w:val="24"/>
        </w:rPr>
      </w:pPr>
      <w:r w:rsidRPr="004A538E">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916464" w:rsidRPr="004A538E" w:rsidRDefault="00916464" w:rsidP="004A538E">
      <w:pPr>
        <w:ind w:firstLine="284"/>
        <w:jc w:val="both"/>
        <w:rPr>
          <w:sz w:val="24"/>
          <w:szCs w:val="24"/>
        </w:rPr>
      </w:pPr>
      <w:r w:rsidRPr="004A538E">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916464" w:rsidRPr="004A538E" w:rsidRDefault="00916464" w:rsidP="004A538E">
      <w:pPr>
        <w:ind w:firstLine="284"/>
        <w:jc w:val="both"/>
        <w:rPr>
          <w:sz w:val="24"/>
          <w:szCs w:val="24"/>
        </w:rPr>
      </w:pPr>
      <w:r w:rsidRPr="004A538E">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16464" w:rsidRPr="004A538E" w:rsidRDefault="00916464" w:rsidP="004A538E">
      <w:pPr>
        <w:ind w:firstLine="284"/>
        <w:jc w:val="both"/>
        <w:rPr>
          <w:sz w:val="24"/>
          <w:szCs w:val="24"/>
        </w:rPr>
      </w:pPr>
      <w:r w:rsidRPr="004A538E">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916464" w:rsidRPr="004A538E" w:rsidRDefault="00916464" w:rsidP="004A538E">
      <w:pPr>
        <w:ind w:firstLine="284"/>
        <w:jc w:val="both"/>
        <w:rPr>
          <w:sz w:val="24"/>
          <w:szCs w:val="24"/>
        </w:rPr>
      </w:pPr>
      <w:r w:rsidRPr="004A538E">
        <w:rPr>
          <w:sz w:val="24"/>
          <w:szCs w:val="24"/>
        </w:rPr>
        <w:t>Пользоваться теоремами о произведении отрезков хорд, о произведении отрезков секущих, о квадрате касательной.</w:t>
      </w:r>
    </w:p>
    <w:p w:rsidR="00916464" w:rsidRPr="004A538E" w:rsidRDefault="00916464" w:rsidP="004A538E">
      <w:pPr>
        <w:ind w:firstLine="284"/>
        <w:jc w:val="both"/>
        <w:rPr>
          <w:sz w:val="24"/>
          <w:szCs w:val="24"/>
        </w:rPr>
      </w:pPr>
      <w:r w:rsidRPr="004A538E">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16464" w:rsidRPr="004A538E" w:rsidRDefault="00916464" w:rsidP="004A538E">
      <w:pPr>
        <w:ind w:firstLine="284"/>
        <w:jc w:val="both"/>
        <w:rPr>
          <w:sz w:val="24"/>
          <w:szCs w:val="24"/>
        </w:rPr>
      </w:pPr>
      <w:r w:rsidRPr="004A538E">
        <w:rPr>
          <w:sz w:val="24"/>
          <w:szCs w:val="24"/>
        </w:rPr>
        <w:t>Пользоваться методом координат на плоскости, применять его в решении геометрических и практических задач.</w:t>
      </w:r>
    </w:p>
    <w:p w:rsidR="00916464" w:rsidRPr="004A538E" w:rsidRDefault="00916464" w:rsidP="004A538E">
      <w:pPr>
        <w:ind w:firstLine="284"/>
        <w:jc w:val="both"/>
        <w:rPr>
          <w:sz w:val="24"/>
          <w:szCs w:val="24"/>
        </w:rPr>
      </w:pPr>
      <w:r w:rsidRPr="004A538E">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916464" w:rsidRPr="004A538E" w:rsidRDefault="00916464" w:rsidP="004A538E">
      <w:pPr>
        <w:ind w:firstLine="284"/>
        <w:jc w:val="both"/>
        <w:rPr>
          <w:sz w:val="24"/>
          <w:szCs w:val="24"/>
        </w:rPr>
      </w:pPr>
      <w:r w:rsidRPr="004A538E">
        <w:rPr>
          <w:sz w:val="24"/>
          <w:szCs w:val="24"/>
        </w:rPr>
        <w:t>Находить оси (или центры) симметрии фигур, применять движения плоскости в простейших случаях.</w:t>
      </w:r>
    </w:p>
    <w:p w:rsidR="00916464" w:rsidRPr="004A538E" w:rsidRDefault="00916464" w:rsidP="004A538E">
      <w:pPr>
        <w:ind w:firstLine="284"/>
        <w:jc w:val="both"/>
        <w:rPr>
          <w:sz w:val="24"/>
          <w:szCs w:val="24"/>
        </w:rPr>
      </w:pPr>
      <w:r w:rsidRPr="004A538E">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16464" w:rsidRPr="007421AB" w:rsidRDefault="00916464" w:rsidP="004A538E">
      <w:pPr>
        <w:ind w:firstLine="284"/>
        <w:jc w:val="center"/>
        <w:rPr>
          <w:b/>
          <w:sz w:val="24"/>
        </w:rPr>
      </w:pPr>
      <w:r w:rsidRPr="007421AB">
        <w:rPr>
          <w:b/>
          <w:sz w:val="24"/>
        </w:rP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r w:rsidR="0090517F">
        <w:rPr>
          <w:b/>
          <w:sz w:val="24"/>
        </w:rPr>
        <w:t>, базовый уровень</w:t>
      </w:r>
      <w:r w:rsidRPr="007421AB">
        <w:rPr>
          <w:b/>
          <w:sz w:val="24"/>
        </w:rPr>
        <w:t>).</w:t>
      </w:r>
    </w:p>
    <w:p w:rsidR="00916464" w:rsidRPr="004A538E" w:rsidRDefault="00916464" w:rsidP="004A538E">
      <w:pPr>
        <w:ind w:firstLine="284"/>
        <w:jc w:val="both"/>
        <w:rPr>
          <w:sz w:val="24"/>
          <w:szCs w:val="24"/>
        </w:rPr>
      </w:pPr>
      <w:r w:rsidRPr="004A538E">
        <w:rPr>
          <w:sz w:val="24"/>
          <w:szCs w:val="24"/>
        </w:rPr>
        <w:t>146.7.1. Пояснительная записка.</w:t>
      </w:r>
    </w:p>
    <w:p w:rsidR="00916464" w:rsidRPr="004A538E" w:rsidRDefault="00916464" w:rsidP="004A538E">
      <w:pPr>
        <w:ind w:firstLine="284"/>
        <w:jc w:val="both"/>
        <w:rPr>
          <w:sz w:val="24"/>
          <w:szCs w:val="24"/>
        </w:rPr>
      </w:pPr>
      <w:r w:rsidRPr="004A538E">
        <w:rPr>
          <w:sz w:val="24"/>
          <w:szCs w:val="24"/>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916464" w:rsidRPr="004A538E" w:rsidRDefault="00916464" w:rsidP="004A538E">
      <w:pPr>
        <w:ind w:firstLine="284"/>
        <w:jc w:val="both"/>
        <w:rPr>
          <w:sz w:val="24"/>
          <w:szCs w:val="24"/>
        </w:rPr>
      </w:pPr>
      <w:r w:rsidRPr="004A538E">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916464" w:rsidRPr="004A538E" w:rsidRDefault="00916464" w:rsidP="004A538E">
      <w:pPr>
        <w:ind w:firstLine="284"/>
        <w:jc w:val="both"/>
        <w:rPr>
          <w:sz w:val="24"/>
          <w:szCs w:val="24"/>
        </w:rPr>
      </w:pPr>
      <w:r w:rsidRPr="004A538E">
        <w:rPr>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916464" w:rsidRPr="004A538E" w:rsidRDefault="00916464" w:rsidP="004A538E">
      <w:pPr>
        <w:ind w:firstLine="284"/>
        <w:jc w:val="both"/>
        <w:rPr>
          <w:sz w:val="24"/>
          <w:szCs w:val="24"/>
        </w:rPr>
      </w:pPr>
      <w:r w:rsidRPr="004A538E">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16464" w:rsidRPr="004A538E" w:rsidRDefault="00916464" w:rsidP="004A538E">
      <w:pPr>
        <w:ind w:firstLine="284"/>
        <w:jc w:val="both"/>
        <w:rPr>
          <w:sz w:val="24"/>
          <w:szCs w:val="24"/>
        </w:rPr>
      </w:pPr>
      <w:r w:rsidRPr="004A538E">
        <w:rPr>
          <w:sz w:val="24"/>
          <w:szCs w:val="24"/>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916464" w:rsidRPr="004A538E" w:rsidRDefault="00916464" w:rsidP="004A538E">
      <w:pPr>
        <w:ind w:firstLine="284"/>
        <w:jc w:val="both"/>
        <w:rPr>
          <w:sz w:val="24"/>
          <w:szCs w:val="24"/>
        </w:rPr>
      </w:pPr>
      <w:r w:rsidRPr="004A538E">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16464" w:rsidRPr="004A538E" w:rsidRDefault="00916464" w:rsidP="004A538E">
      <w:pPr>
        <w:ind w:firstLine="284"/>
        <w:jc w:val="both"/>
        <w:rPr>
          <w:sz w:val="24"/>
          <w:szCs w:val="24"/>
        </w:rPr>
      </w:pPr>
      <w:r w:rsidRPr="004A538E">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916464" w:rsidRPr="004A538E" w:rsidRDefault="00916464" w:rsidP="004A538E">
      <w:pPr>
        <w:ind w:firstLine="284"/>
        <w:jc w:val="both"/>
        <w:rPr>
          <w:sz w:val="24"/>
          <w:szCs w:val="24"/>
        </w:rPr>
      </w:pPr>
      <w:r w:rsidRPr="004A538E">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916464" w:rsidRPr="004A538E" w:rsidRDefault="00916464" w:rsidP="004A538E">
      <w:pPr>
        <w:ind w:firstLine="284"/>
        <w:jc w:val="both"/>
        <w:rPr>
          <w:sz w:val="24"/>
          <w:szCs w:val="24"/>
        </w:rPr>
      </w:pPr>
      <w:r w:rsidRPr="004A538E">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916464" w:rsidRPr="004A538E" w:rsidRDefault="00916464" w:rsidP="004A538E">
      <w:pPr>
        <w:ind w:firstLine="284"/>
        <w:jc w:val="both"/>
        <w:rPr>
          <w:sz w:val="24"/>
          <w:szCs w:val="24"/>
        </w:rPr>
      </w:pPr>
      <w:r w:rsidRPr="004A538E">
        <w:rPr>
          <w:sz w:val="24"/>
          <w:szCs w:val="24"/>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916464" w:rsidRPr="004A538E" w:rsidRDefault="00916464" w:rsidP="004A538E">
      <w:pPr>
        <w:ind w:firstLine="284"/>
        <w:jc w:val="both"/>
        <w:rPr>
          <w:sz w:val="24"/>
          <w:szCs w:val="24"/>
        </w:rPr>
      </w:pPr>
      <w:r w:rsidRPr="004A538E">
        <w:rPr>
          <w:sz w:val="24"/>
          <w:szCs w:val="24"/>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916464" w:rsidRPr="004A538E" w:rsidRDefault="00916464" w:rsidP="004A538E">
      <w:pPr>
        <w:ind w:firstLine="284"/>
        <w:jc w:val="both"/>
        <w:rPr>
          <w:sz w:val="24"/>
          <w:szCs w:val="24"/>
        </w:rPr>
      </w:pPr>
      <w:r w:rsidRPr="004A538E">
        <w:rPr>
          <w:sz w:val="24"/>
          <w:szCs w:val="24"/>
        </w:rPr>
        <w:t>146.7.2. Содержание обучения в 7 классе.</w:t>
      </w:r>
    </w:p>
    <w:p w:rsidR="00916464" w:rsidRPr="004A538E" w:rsidRDefault="00916464" w:rsidP="004A538E">
      <w:pPr>
        <w:ind w:firstLine="284"/>
        <w:jc w:val="both"/>
        <w:rPr>
          <w:sz w:val="24"/>
          <w:szCs w:val="24"/>
        </w:rPr>
      </w:pPr>
      <w:r w:rsidRPr="004A538E">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16464" w:rsidRPr="004A538E" w:rsidRDefault="00916464" w:rsidP="004A538E">
      <w:pPr>
        <w:ind w:firstLine="284"/>
        <w:jc w:val="both"/>
        <w:rPr>
          <w:sz w:val="24"/>
          <w:szCs w:val="24"/>
        </w:rPr>
      </w:pPr>
      <w:r w:rsidRPr="004A538E">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16464" w:rsidRPr="004A538E" w:rsidRDefault="00916464" w:rsidP="004A538E">
      <w:pPr>
        <w:ind w:firstLine="284"/>
        <w:jc w:val="both"/>
        <w:rPr>
          <w:sz w:val="24"/>
          <w:szCs w:val="24"/>
        </w:rPr>
      </w:pPr>
      <w:r w:rsidRPr="004A538E">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916464" w:rsidRPr="004A538E" w:rsidRDefault="00916464" w:rsidP="004A538E">
      <w:pPr>
        <w:ind w:firstLine="284"/>
        <w:jc w:val="both"/>
        <w:rPr>
          <w:sz w:val="24"/>
          <w:szCs w:val="24"/>
        </w:rPr>
      </w:pPr>
      <w:r w:rsidRPr="004A538E">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916464" w:rsidRPr="004A538E" w:rsidRDefault="00916464" w:rsidP="004A538E">
      <w:pPr>
        <w:ind w:firstLine="284"/>
        <w:jc w:val="both"/>
        <w:rPr>
          <w:sz w:val="24"/>
          <w:szCs w:val="24"/>
        </w:rPr>
      </w:pPr>
      <w:r w:rsidRPr="004A538E">
        <w:rPr>
          <w:sz w:val="24"/>
          <w:szCs w:val="24"/>
        </w:rPr>
        <w:t>146.7.3. Содержание обучения в 8 классе.</w:t>
      </w:r>
    </w:p>
    <w:p w:rsidR="00916464" w:rsidRPr="004A538E" w:rsidRDefault="00916464" w:rsidP="004A538E">
      <w:pPr>
        <w:ind w:firstLine="284"/>
        <w:jc w:val="both"/>
        <w:rPr>
          <w:sz w:val="24"/>
          <w:szCs w:val="24"/>
        </w:rPr>
      </w:pPr>
      <w:r w:rsidRPr="004A538E">
        <w:rPr>
          <w:sz w:val="24"/>
          <w:szCs w:val="24"/>
        </w:rPr>
        <w:t>Представление данных в виде таблиц, диаграмм, графиков.</w:t>
      </w:r>
    </w:p>
    <w:p w:rsidR="00916464" w:rsidRPr="004A538E" w:rsidRDefault="00916464" w:rsidP="004A538E">
      <w:pPr>
        <w:ind w:firstLine="284"/>
        <w:jc w:val="both"/>
        <w:rPr>
          <w:sz w:val="24"/>
          <w:szCs w:val="24"/>
        </w:rPr>
      </w:pPr>
      <w:r w:rsidRPr="004A538E">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16464" w:rsidRPr="004A538E" w:rsidRDefault="00916464" w:rsidP="004A538E">
      <w:pPr>
        <w:ind w:firstLine="284"/>
        <w:jc w:val="both"/>
        <w:rPr>
          <w:sz w:val="24"/>
          <w:szCs w:val="24"/>
        </w:rPr>
      </w:pPr>
      <w:r w:rsidRPr="004A538E">
        <w:rPr>
          <w:sz w:val="24"/>
          <w:szCs w:val="24"/>
        </w:rPr>
        <w:t>Измерение рассеивания данных. Дисперсия и стандартное отклонение числовых наборов. Диаграмма рассеивания.</w:t>
      </w:r>
    </w:p>
    <w:p w:rsidR="00916464" w:rsidRPr="004A538E" w:rsidRDefault="00916464" w:rsidP="004A538E">
      <w:pPr>
        <w:ind w:firstLine="284"/>
        <w:jc w:val="both"/>
        <w:rPr>
          <w:sz w:val="24"/>
          <w:szCs w:val="24"/>
        </w:rPr>
      </w:pPr>
      <w:r w:rsidRPr="004A538E">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16464" w:rsidRPr="004A538E" w:rsidRDefault="00916464" w:rsidP="004A538E">
      <w:pPr>
        <w:ind w:firstLine="284"/>
        <w:jc w:val="both"/>
        <w:rPr>
          <w:sz w:val="24"/>
          <w:szCs w:val="24"/>
        </w:rPr>
      </w:pPr>
      <w:r w:rsidRPr="004A538E">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16464" w:rsidRPr="004A538E" w:rsidRDefault="00916464" w:rsidP="004A538E">
      <w:pPr>
        <w:ind w:firstLine="284"/>
        <w:jc w:val="both"/>
        <w:rPr>
          <w:sz w:val="24"/>
          <w:szCs w:val="24"/>
        </w:rPr>
      </w:pPr>
      <w:r w:rsidRPr="004A538E">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916464" w:rsidRPr="004A538E" w:rsidRDefault="00916464" w:rsidP="004A538E">
      <w:pPr>
        <w:ind w:firstLine="284"/>
        <w:jc w:val="both"/>
        <w:rPr>
          <w:sz w:val="24"/>
          <w:szCs w:val="24"/>
        </w:rPr>
      </w:pPr>
      <w:r w:rsidRPr="004A538E">
        <w:rPr>
          <w:sz w:val="24"/>
          <w:szCs w:val="24"/>
        </w:rPr>
        <w:t>146.7.4. Содержание обучения в 9 классе.</w:t>
      </w:r>
    </w:p>
    <w:p w:rsidR="00916464" w:rsidRPr="004A538E" w:rsidRDefault="00916464" w:rsidP="004A538E">
      <w:pPr>
        <w:ind w:firstLine="284"/>
        <w:jc w:val="both"/>
        <w:rPr>
          <w:sz w:val="24"/>
          <w:szCs w:val="24"/>
        </w:rPr>
      </w:pPr>
      <w:r w:rsidRPr="004A538E">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16464" w:rsidRPr="004A538E" w:rsidRDefault="00916464" w:rsidP="004A538E">
      <w:pPr>
        <w:ind w:firstLine="284"/>
        <w:jc w:val="both"/>
        <w:rPr>
          <w:sz w:val="24"/>
          <w:szCs w:val="24"/>
        </w:rPr>
      </w:pPr>
      <w:r w:rsidRPr="004A538E">
        <w:rPr>
          <w:sz w:val="24"/>
          <w:szCs w:val="24"/>
        </w:rPr>
        <w:t>Перестановки и факториал. Сочетания и число сочетаний. Треугольник Паскаля. Решение задач с использованием комбинаторики.</w:t>
      </w:r>
    </w:p>
    <w:p w:rsidR="00916464" w:rsidRPr="004A538E" w:rsidRDefault="00916464" w:rsidP="004A538E">
      <w:pPr>
        <w:ind w:firstLine="284"/>
        <w:jc w:val="both"/>
        <w:rPr>
          <w:sz w:val="24"/>
          <w:szCs w:val="24"/>
        </w:rPr>
      </w:pPr>
      <w:r w:rsidRPr="004A538E">
        <w:rPr>
          <w:sz w:val="24"/>
          <w:szCs w:val="24"/>
        </w:rPr>
        <w:t>Геометрическая вероятность. Случайный выбор точки из фигуры на плоскости, из отрезка и из дуги окружности.</w:t>
      </w:r>
    </w:p>
    <w:p w:rsidR="00916464" w:rsidRPr="004A538E" w:rsidRDefault="00916464" w:rsidP="004A538E">
      <w:pPr>
        <w:ind w:firstLine="284"/>
        <w:jc w:val="both"/>
        <w:rPr>
          <w:sz w:val="24"/>
          <w:szCs w:val="24"/>
        </w:rPr>
      </w:pPr>
      <w:r w:rsidRPr="004A538E">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916464" w:rsidRPr="004A538E" w:rsidRDefault="00916464" w:rsidP="004A538E">
      <w:pPr>
        <w:ind w:firstLine="284"/>
        <w:jc w:val="both"/>
        <w:rPr>
          <w:sz w:val="24"/>
          <w:szCs w:val="24"/>
        </w:rPr>
      </w:pPr>
      <w:r w:rsidRPr="004A538E">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16464" w:rsidRPr="004A538E" w:rsidRDefault="00916464" w:rsidP="004A538E">
      <w:pPr>
        <w:ind w:firstLine="284"/>
        <w:jc w:val="both"/>
        <w:rPr>
          <w:sz w:val="24"/>
          <w:szCs w:val="24"/>
        </w:rPr>
      </w:pPr>
      <w:r w:rsidRPr="004A538E">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916464" w:rsidRPr="004A538E" w:rsidRDefault="00916464" w:rsidP="004A538E">
      <w:pPr>
        <w:ind w:firstLine="284"/>
        <w:jc w:val="both"/>
        <w:rPr>
          <w:sz w:val="24"/>
          <w:szCs w:val="24"/>
        </w:rPr>
      </w:pPr>
      <w:r w:rsidRPr="004A538E">
        <w:rPr>
          <w:sz w:val="24"/>
          <w:szCs w:val="24"/>
        </w:rPr>
        <w:t>146.7.5. Предметные результаты освоения программы учебного курса «Вероятность и статистика».</w:t>
      </w:r>
    </w:p>
    <w:p w:rsidR="00916464" w:rsidRPr="004A538E" w:rsidRDefault="00916464" w:rsidP="004A538E">
      <w:pPr>
        <w:ind w:firstLine="284"/>
        <w:jc w:val="both"/>
        <w:rPr>
          <w:sz w:val="24"/>
          <w:szCs w:val="24"/>
        </w:rPr>
      </w:pPr>
      <w:r w:rsidRPr="004A538E">
        <w:rPr>
          <w:sz w:val="24"/>
          <w:szCs w:val="24"/>
        </w:rPr>
        <w:t>146.7.5.1. Предметные результаты освоения программы учебного курса к концу обучения в 7 классе.</w:t>
      </w:r>
    </w:p>
    <w:p w:rsidR="00916464" w:rsidRPr="004A538E" w:rsidRDefault="00916464" w:rsidP="004A538E">
      <w:pPr>
        <w:ind w:firstLine="284"/>
        <w:jc w:val="both"/>
        <w:rPr>
          <w:sz w:val="24"/>
          <w:szCs w:val="24"/>
        </w:rPr>
      </w:pPr>
      <w:r w:rsidRPr="004A538E">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916464" w:rsidRPr="004A538E" w:rsidRDefault="00916464" w:rsidP="004A538E">
      <w:pPr>
        <w:ind w:firstLine="284"/>
        <w:jc w:val="both"/>
        <w:rPr>
          <w:sz w:val="24"/>
          <w:szCs w:val="24"/>
        </w:rPr>
      </w:pPr>
      <w:r w:rsidRPr="004A538E">
        <w:rPr>
          <w:sz w:val="24"/>
          <w:szCs w:val="24"/>
        </w:rPr>
        <w:t>Описывать и интерпретировать реальные числовые данные, представленные в таблицах, на диаграммах, графиках.</w:t>
      </w:r>
    </w:p>
    <w:p w:rsidR="00916464" w:rsidRPr="004A538E" w:rsidRDefault="00916464" w:rsidP="004A538E">
      <w:pPr>
        <w:ind w:firstLine="284"/>
        <w:jc w:val="both"/>
        <w:rPr>
          <w:sz w:val="24"/>
          <w:szCs w:val="24"/>
        </w:rPr>
      </w:pPr>
      <w:r w:rsidRPr="004A538E">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916464" w:rsidRPr="004A538E" w:rsidRDefault="00916464" w:rsidP="004A538E">
      <w:pPr>
        <w:ind w:firstLine="284"/>
        <w:jc w:val="both"/>
        <w:rPr>
          <w:sz w:val="24"/>
          <w:szCs w:val="24"/>
        </w:rPr>
      </w:pPr>
      <w:r w:rsidRPr="004A538E">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16464" w:rsidRPr="004A538E" w:rsidRDefault="00916464" w:rsidP="004A538E">
      <w:pPr>
        <w:ind w:firstLine="284"/>
        <w:jc w:val="both"/>
        <w:rPr>
          <w:sz w:val="24"/>
          <w:szCs w:val="24"/>
        </w:rPr>
      </w:pPr>
      <w:r w:rsidRPr="004A538E">
        <w:rPr>
          <w:sz w:val="24"/>
          <w:szCs w:val="24"/>
        </w:rPr>
        <w:t>146.7.5.2. Предметные результаты освоения программы учебного курса к концу обучения в 8 классе.</w:t>
      </w:r>
    </w:p>
    <w:p w:rsidR="00916464" w:rsidRPr="004A538E" w:rsidRDefault="00916464" w:rsidP="004A538E">
      <w:pPr>
        <w:ind w:firstLine="284"/>
        <w:jc w:val="both"/>
        <w:rPr>
          <w:sz w:val="24"/>
          <w:szCs w:val="24"/>
        </w:rPr>
      </w:pPr>
      <w:r w:rsidRPr="004A538E">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16464" w:rsidRPr="004A538E" w:rsidRDefault="00916464" w:rsidP="004A538E">
      <w:pPr>
        <w:ind w:firstLine="284"/>
        <w:jc w:val="both"/>
        <w:rPr>
          <w:sz w:val="24"/>
          <w:szCs w:val="24"/>
        </w:rPr>
      </w:pPr>
      <w:r w:rsidRPr="004A538E">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916464" w:rsidRPr="004A538E" w:rsidRDefault="00916464" w:rsidP="004A538E">
      <w:pPr>
        <w:ind w:firstLine="284"/>
        <w:jc w:val="both"/>
        <w:rPr>
          <w:sz w:val="24"/>
          <w:szCs w:val="24"/>
        </w:rPr>
      </w:pPr>
      <w:r w:rsidRPr="004A538E">
        <w:rPr>
          <w:sz w:val="24"/>
          <w:szCs w:val="24"/>
        </w:rPr>
        <w:t>Находить частоты числовых значений и частоты событий, в том числе по результатам измерений и наблюдений.</w:t>
      </w:r>
    </w:p>
    <w:p w:rsidR="00916464" w:rsidRPr="004A538E" w:rsidRDefault="00916464" w:rsidP="004A538E">
      <w:pPr>
        <w:ind w:firstLine="284"/>
        <w:jc w:val="both"/>
        <w:rPr>
          <w:sz w:val="24"/>
          <w:szCs w:val="24"/>
        </w:rPr>
      </w:pPr>
      <w:r w:rsidRPr="004A538E">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916464" w:rsidRPr="004A538E" w:rsidRDefault="00916464" w:rsidP="004A538E">
      <w:pPr>
        <w:ind w:firstLine="284"/>
        <w:jc w:val="both"/>
        <w:rPr>
          <w:sz w:val="24"/>
          <w:szCs w:val="24"/>
        </w:rPr>
      </w:pPr>
      <w:r w:rsidRPr="004A538E">
        <w:rPr>
          <w:sz w:val="24"/>
          <w:szCs w:val="24"/>
        </w:rPr>
        <w:t>Использовать графические модели: дерево случайного эксперимента, диаграммы Эйлера, числовая прямая.</w:t>
      </w:r>
    </w:p>
    <w:p w:rsidR="00916464" w:rsidRPr="004A538E" w:rsidRDefault="00916464" w:rsidP="004A538E">
      <w:pPr>
        <w:ind w:firstLine="284"/>
        <w:jc w:val="both"/>
        <w:rPr>
          <w:sz w:val="24"/>
          <w:szCs w:val="24"/>
        </w:rPr>
      </w:pPr>
      <w:r w:rsidRPr="004A538E">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916464" w:rsidRPr="004A538E" w:rsidRDefault="00916464" w:rsidP="004A538E">
      <w:pPr>
        <w:ind w:firstLine="284"/>
        <w:jc w:val="both"/>
        <w:rPr>
          <w:sz w:val="24"/>
          <w:szCs w:val="24"/>
        </w:rPr>
      </w:pPr>
      <w:r w:rsidRPr="004A538E">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916464" w:rsidRPr="004A538E" w:rsidRDefault="00916464" w:rsidP="004A538E">
      <w:pPr>
        <w:ind w:firstLine="284"/>
        <w:jc w:val="both"/>
        <w:rPr>
          <w:sz w:val="24"/>
          <w:szCs w:val="24"/>
        </w:rPr>
      </w:pPr>
      <w:r w:rsidRPr="004A538E">
        <w:rPr>
          <w:sz w:val="24"/>
          <w:szCs w:val="24"/>
        </w:rPr>
        <w:t>146.7.5.3. Предметные результаты освоения программы учебного курса к концу обучения в 9 классе.</w:t>
      </w:r>
    </w:p>
    <w:p w:rsidR="00916464" w:rsidRPr="004A538E" w:rsidRDefault="00916464" w:rsidP="004A538E">
      <w:pPr>
        <w:ind w:firstLine="284"/>
        <w:jc w:val="both"/>
        <w:rPr>
          <w:sz w:val="24"/>
          <w:szCs w:val="24"/>
        </w:rPr>
      </w:pPr>
      <w:r w:rsidRPr="004A538E">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16464" w:rsidRPr="004A538E" w:rsidRDefault="00916464" w:rsidP="004A538E">
      <w:pPr>
        <w:ind w:firstLine="284"/>
        <w:jc w:val="both"/>
        <w:rPr>
          <w:sz w:val="24"/>
          <w:szCs w:val="24"/>
        </w:rPr>
      </w:pPr>
      <w:r w:rsidRPr="004A538E">
        <w:rPr>
          <w:sz w:val="24"/>
          <w:szCs w:val="24"/>
        </w:rPr>
        <w:t>Решать задачи организованным перебором вариантов, а также с использованием комбинаторных правил и методов.</w:t>
      </w:r>
    </w:p>
    <w:p w:rsidR="00916464" w:rsidRPr="004A538E" w:rsidRDefault="00916464" w:rsidP="004A538E">
      <w:pPr>
        <w:ind w:firstLine="284"/>
        <w:jc w:val="both"/>
        <w:rPr>
          <w:sz w:val="24"/>
          <w:szCs w:val="24"/>
        </w:rPr>
      </w:pPr>
      <w:r w:rsidRPr="004A538E">
        <w:rPr>
          <w:sz w:val="24"/>
          <w:szCs w:val="24"/>
        </w:rPr>
        <w:t>Использовать описательные характеристики для массивов числовых данных, в том числе средние значения и меры рассеивания.</w:t>
      </w:r>
    </w:p>
    <w:p w:rsidR="00916464" w:rsidRPr="004A538E" w:rsidRDefault="00916464" w:rsidP="004A538E">
      <w:pPr>
        <w:ind w:firstLine="284"/>
        <w:jc w:val="both"/>
        <w:rPr>
          <w:sz w:val="24"/>
          <w:szCs w:val="24"/>
        </w:rPr>
      </w:pPr>
      <w:r w:rsidRPr="004A538E">
        <w:rPr>
          <w:sz w:val="24"/>
          <w:szCs w:val="24"/>
        </w:rPr>
        <w:t>Находить частоты значений и частоты события, в том числе пользуясь результатами проведённых измерений и наблюдений.</w:t>
      </w:r>
    </w:p>
    <w:p w:rsidR="00916464" w:rsidRPr="004A538E" w:rsidRDefault="00916464" w:rsidP="004A538E">
      <w:pPr>
        <w:ind w:firstLine="284"/>
        <w:jc w:val="both"/>
        <w:rPr>
          <w:sz w:val="24"/>
          <w:szCs w:val="24"/>
        </w:rPr>
      </w:pPr>
      <w:r w:rsidRPr="004A538E">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916464" w:rsidRPr="004A538E" w:rsidRDefault="00916464" w:rsidP="004A538E">
      <w:pPr>
        <w:ind w:firstLine="284"/>
        <w:jc w:val="both"/>
        <w:rPr>
          <w:sz w:val="24"/>
          <w:szCs w:val="24"/>
        </w:rPr>
      </w:pPr>
      <w:r w:rsidRPr="004A538E">
        <w:rPr>
          <w:sz w:val="24"/>
          <w:szCs w:val="24"/>
        </w:rPr>
        <w:t>Иметь представление о случайной величине и о распределении вероятностей.</w:t>
      </w:r>
    </w:p>
    <w:p w:rsidR="00916464" w:rsidRPr="004A538E" w:rsidRDefault="00916464" w:rsidP="004A538E">
      <w:pPr>
        <w:ind w:firstLine="284"/>
        <w:jc w:val="both"/>
        <w:rPr>
          <w:sz w:val="24"/>
          <w:szCs w:val="24"/>
        </w:rPr>
      </w:pPr>
      <w:r w:rsidRPr="004A538E">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A538E" w:rsidRDefault="00916464" w:rsidP="004A538E">
      <w:pPr>
        <w:ind w:firstLine="284"/>
        <w:jc w:val="center"/>
        <w:rPr>
          <w:b/>
          <w:sz w:val="24"/>
        </w:rPr>
      </w:pPr>
      <w:r w:rsidRPr="004A538E">
        <w:rPr>
          <w:b/>
          <w:sz w:val="24"/>
        </w:rPr>
        <w:t>148. Федеральная рабочая программа по учебному предмету «Информатика»</w:t>
      </w:r>
    </w:p>
    <w:p w:rsidR="00916464" w:rsidRPr="004A538E" w:rsidRDefault="00916464" w:rsidP="004A538E">
      <w:pPr>
        <w:ind w:firstLine="284"/>
        <w:jc w:val="center"/>
        <w:rPr>
          <w:b/>
          <w:sz w:val="24"/>
        </w:rPr>
      </w:pPr>
      <w:r w:rsidRPr="004A538E">
        <w:rPr>
          <w:b/>
          <w:sz w:val="24"/>
        </w:rPr>
        <w:t xml:space="preserve"> (базовый уровень).</w:t>
      </w:r>
    </w:p>
    <w:p w:rsidR="00916464" w:rsidRPr="004A538E" w:rsidRDefault="00916464" w:rsidP="004A538E">
      <w:pPr>
        <w:ind w:firstLine="284"/>
        <w:jc w:val="both"/>
        <w:rPr>
          <w:sz w:val="24"/>
          <w:szCs w:val="24"/>
        </w:rPr>
      </w:pPr>
      <w:r w:rsidRPr="004A538E">
        <w:rPr>
          <w:sz w:val="24"/>
          <w:szCs w:val="24"/>
        </w:rPr>
        <w:t>148.1.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16464" w:rsidRPr="004A538E" w:rsidRDefault="00916464" w:rsidP="004A538E">
      <w:pPr>
        <w:ind w:firstLine="284"/>
        <w:jc w:val="both"/>
        <w:rPr>
          <w:sz w:val="24"/>
          <w:szCs w:val="24"/>
        </w:rPr>
      </w:pPr>
      <w:r w:rsidRPr="004A538E">
        <w:rPr>
          <w:sz w:val="24"/>
          <w:szCs w:val="24"/>
        </w:rPr>
        <w:t>148.2. Пояснительная записка.</w:t>
      </w:r>
    </w:p>
    <w:p w:rsidR="00916464" w:rsidRPr="004A538E" w:rsidRDefault="00916464" w:rsidP="004A538E">
      <w:pPr>
        <w:ind w:firstLine="284"/>
        <w:jc w:val="both"/>
        <w:rPr>
          <w:sz w:val="24"/>
          <w:szCs w:val="24"/>
        </w:rPr>
      </w:pPr>
      <w:r w:rsidRPr="004A538E">
        <w:rPr>
          <w:sz w:val="24"/>
          <w:szCs w:val="24"/>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16464" w:rsidRPr="004A538E" w:rsidRDefault="00916464" w:rsidP="004A538E">
      <w:pPr>
        <w:ind w:firstLine="284"/>
        <w:jc w:val="both"/>
        <w:rPr>
          <w:sz w:val="24"/>
          <w:szCs w:val="24"/>
        </w:rPr>
      </w:pPr>
      <w:r w:rsidRPr="004A538E">
        <w:rPr>
          <w:sz w:val="24"/>
          <w:szCs w:val="24"/>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916464" w:rsidRPr="004A538E" w:rsidRDefault="00916464" w:rsidP="004A538E">
      <w:pPr>
        <w:ind w:firstLine="284"/>
        <w:jc w:val="both"/>
        <w:rPr>
          <w:sz w:val="24"/>
          <w:szCs w:val="24"/>
        </w:rPr>
      </w:pPr>
      <w:r w:rsidRPr="004A538E">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916464" w:rsidRPr="004A538E" w:rsidRDefault="00916464" w:rsidP="004A538E">
      <w:pPr>
        <w:ind w:firstLine="284"/>
        <w:jc w:val="both"/>
        <w:rPr>
          <w:sz w:val="24"/>
          <w:szCs w:val="24"/>
        </w:rPr>
      </w:pPr>
      <w:r w:rsidRPr="004A538E">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916464" w:rsidRPr="004A538E" w:rsidRDefault="00916464" w:rsidP="004A538E">
      <w:pPr>
        <w:ind w:firstLine="284"/>
        <w:jc w:val="both"/>
        <w:rPr>
          <w:sz w:val="24"/>
          <w:szCs w:val="24"/>
        </w:rPr>
      </w:pPr>
      <w:r w:rsidRPr="004A538E">
        <w:rPr>
          <w:sz w:val="24"/>
          <w:szCs w:val="24"/>
        </w:rPr>
        <w:t xml:space="preserve">148.2.3. Целями изучения информатики на уровне основного общего образования являются: </w:t>
      </w:r>
    </w:p>
    <w:p w:rsidR="00916464" w:rsidRPr="004A538E" w:rsidRDefault="00916464" w:rsidP="004A538E">
      <w:pPr>
        <w:ind w:firstLine="284"/>
        <w:jc w:val="both"/>
        <w:rPr>
          <w:sz w:val="24"/>
          <w:szCs w:val="24"/>
        </w:rPr>
      </w:pPr>
      <w:r w:rsidRPr="004A538E">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916464" w:rsidRPr="004A538E" w:rsidRDefault="00916464" w:rsidP="004A538E">
      <w:pPr>
        <w:ind w:firstLine="284"/>
        <w:jc w:val="both"/>
        <w:rPr>
          <w:sz w:val="24"/>
          <w:szCs w:val="24"/>
        </w:rPr>
      </w:pPr>
      <w:r w:rsidRPr="004A538E">
        <w:rPr>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916464" w:rsidRPr="004A538E" w:rsidRDefault="00916464" w:rsidP="004A538E">
      <w:pPr>
        <w:ind w:firstLine="284"/>
        <w:jc w:val="both"/>
        <w:rPr>
          <w:sz w:val="24"/>
          <w:szCs w:val="24"/>
        </w:rPr>
      </w:pPr>
      <w:r w:rsidRPr="004A538E">
        <w:rPr>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16464" w:rsidRPr="004A538E" w:rsidRDefault="00916464" w:rsidP="004A538E">
      <w:pPr>
        <w:ind w:firstLine="284"/>
        <w:jc w:val="both"/>
        <w:rPr>
          <w:sz w:val="24"/>
          <w:szCs w:val="24"/>
        </w:rPr>
      </w:pPr>
      <w:r w:rsidRPr="004A538E">
        <w:rPr>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916464" w:rsidRPr="004A538E" w:rsidRDefault="00916464" w:rsidP="004A538E">
      <w:pPr>
        <w:ind w:firstLine="284"/>
        <w:jc w:val="both"/>
        <w:rPr>
          <w:sz w:val="24"/>
          <w:szCs w:val="24"/>
        </w:rPr>
      </w:pPr>
      <w:r w:rsidRPr="004A538E">
        <w:rPr>
          <w:sz w:val="24"/>
          <w:szCs w:val="24"/>
        </w:rPr>
        <w:t>148.2.4. Информатика в основном общем образовании отражает:</w:t>
      </w:r>
    </w:p>
    <w:p w:rsidR="00916464" w:rsidRPr="004A538E" w:rsidRDefault="00916464" w:rsidP="004A538E">
      <w:pPr>
        <w:ind w:firstLine="284"/>
        <w:jc w:val="both"/>
        <w:rPr>
          <w:sz w:val="24"/>
          <w:szCs w:val="24"/>
        </w:rPr>
      </w:pPr>
      <w:r w:rsidRPr="004A538E">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16464" w:rsidRPr="004A538E" w:rsidRDefault="00916464" w:rsidP="004A538E">
      <w:pPr>
        <w:ind w:firstLine="284"/>
        <w:jc w:val="both"/>
        <w:rPr>
          <w:sz w:val="24"/>
          <w:szCs w:val="24"/>
        </w:rPr>
      </w:pPr>
      <w:r w:rsidRPr="004A538E">
        <w:rPr>
          <w:sz w:val="24"/>
          <w:szCs w:val="24"/>
        </w:rPr>
        <w:t>основные области применения информатики, прежде всего информационные технологии, управление и социальную сферу;</w:t>
      </w:r>
    </w:p>
    <w:p w:rsidR="00916464" w:rsidRPr="004A538E" w:rsidRDefault="00916464" w:rsidP="004A538E">
      <w:pPr>
        <w:ind w:firstLine="284"/>
        <w:jc w:val="both"/>
        <w:rPr>
          <w:sz w:val="24"/>
          <w:szCs w:val="24"/>
        </w:rPr>
      </w:pPr>
      <w:r w:rsidRPr="004A538E">
        <w:rPr>
          <w:sz w:val="24"/>
          <w:szCs w:val="24"/>
        </w:rPr>
        <w:t>междисциплинарный характер информатики и информационной деятельности.</w:t>
      </w:r>
    </w:p>
    <w:p w:rsidR="00916464" w:rsidRPr="004A538E" w:rsidRDefault="00916464" w:rsidP="004A538E">
      <w:pPr>
        <w:ind w:firstLine="284"/>
        <w:jc w:val="both"/>
        <w:rPr>
          <w:sz w:val="24"/>
          <w:szCs w:val="24"/>
        </w:rPr>
      </w:pPr>
      <w:r w:rsidRPr="004A538E">
        <w:rPr>
          <w:sz w:val="24"/>
          <w:szCs w:val="24"/>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916464" w:rsidRPr="004A538E" w:rsidRDefault="00916464" w:rsidP="004A538E">
      <w:pPr>
        <w:ind w:firstLine="284"/>
        <w:jc w:val="both"/>
        <w:rPr>
          <w:sz w:val="24"/>
          <w:szCs w:val="24"/>
        </w:rPr>
      </w:pPr>
      <w:r w:rsidRPr="004A538E">
        <w:rPr>
          <w:sz w:val="24"/>
          <w:szCs w:val="24"/>
        </w:rPr>
        <w:t xml:space="preserve">148.2.6. Основные задачи учебного предмета «Информатика» – сформировать у обучающихся: </w:t>
      </w:r>
    </w:p>
    <w:p w:rsidR="00916464" w:rsidRPr="004A538E" w:rsidRDefault="00916464" w:rsidP="004A538E">
      <w:pPr>
        <w:ind w:firstLine="284"/>
        <w:jc w:val="both"/>
        <w:rPr>
          <w:sz w:val="24"/>
          <w:szCs w:val="24"/>
        </w:rPr>
      </w:pPr>
      <w:r w:rsidRPr="004A538E">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916464" w:rsidRPr="004A538E" w:rsidRDefault="00916464" w:rsidP="004A538E">
      <w:pPr>
        <w:ind w:firstLine="284"/>
        <w:jc w:val="both"/>
        <w:rPr>
          <w:sz w:val="24"/>
          <w:szCs w:val="24"/>
        </w:rPr>
      </w:pPr>
      <w:r w:rsidRPr="004A538E">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916464" w:rsidRPr="004A538E" w:rsidRDefault="00916464" w:rsidP="004A538E">
      <w:pPr>
        <w:ind w:firstLine="284"/>
        <w:jc w:val="both"/>
        <w:rPr>
          <w:sz w:val="24"/>
          <w:szCs w:val="24"/>
        </w:rPr>
      </w:pPr>
      <w:r w:rsidRPr="004A538E">
        <w:rPr>
          <w:sz w:val="24"/>
          <w:szCs w:val="24"/>
        </w:rPr>
        <w:t>базовые знания об информационном моделировании, в том числе о математическом моделировании;</w:t>
      </w:r>
    </w:p>
    <w:p w:rsidR="00916464" w:rsidRPr="004A538E" w:rsidRDefault="00916464" w:rsidP="004A538E">
      <w:pPr>
        <w:ind w:firstLine="284"/>
        <w:jc w:val="both"/>
        <w:rPr>
          <w:sz w:val="24"/>
          <w:szCs w:val="24"/>
        </w:rPr>
      </w:pPr>
      <w:r w:rsidRPr="004A538E">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916464" w:rsidRPr="004A538E" w:rsidRDefault="00916464" w:rsidP="004A538E">
      <w:pPr>
        <w:ind w:firstLine="284"/>
        <w:jc w:val="both"/>
        <w:rPr>
          <w:sz w:val="24"/>
          <w:szCs w:val="24"/>
        </w:rPr>
      </w:pPr>
      <w:r w:rsidRPr="004A538E">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916464" w:rsidRPr="004A538E" w:rsidRDefault="00916464" w:rsidP="004A538E">
      <w:pPr>
        <w:ind w:firstLine="284"/>
        <w:jc w:val="both"/>
        <w:rPr>
          <w:sz w:val="24"/>
          <w:szCs w:val="24"/>
        </w:rPr>
      </w:pPr>
      <w:r w:rsidRPr="004A538E">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916464" w:rsidRPr="004A538E" w:rsidRDefault="00916464" w:rsidP="004A538E">
      <w:pPr>
        <w:ind w:firstLine="284"/>
        <w:jc w:val="both"/>
        <w:rPr>
          <w:sz w:val="24"/>
          <w:szCs w:val="24"/>
        </w:rPr>
      </w:pPr>
      <w:r w:rsidRPr="004A538E">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916464" w:rsidRPr="004A538E" w:rsidRDefault="00916464" w:rsidP="004A538E">
      <w:pPr>
        <w:ind w:firstLine="284"/>
        <w:jc w:val="both"/>
        <w:rPr>
          <w:sz w:val="24"/>
          <w:szCs w:val="24"/>
        </w:rPr>
      </w:pPr>
      <w:r w:rsidRPr="004A538E">
        <w:rPr>
          <w:sz w:val="24"/>
          <w:szCs w:val="24"/>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916464" w:rsidRPr="004A538E" w:rsidRDefault="00916464" w:rsidP="004A538E">
      <w:pPr>
        <w:ind w:firstLine="284"/>
        <w:jc w:val="both"/>
        <w:rPr>
          <w:sz w:val="24"/>
          <w:szCs w:val="24"/>
        </w:rPr>
      </w:pPr>
      <w:r w:rsidRPr="004A538E">
        <w:rPr>
          <w:sz w:val="24"/>
          <w:szCs w:val="24"/>
        </w:rPr>
        <w:t>цифровая грамотность;</w:t>
      </w:r>
    </w:p>
    <w:p w:rsidR="00916464" w:rsidRPr="004A538E" w:rsidRDefault="00916464" w:rsidP="004A538E">
      <w:pPr>
        <w:ind w:firstLine="284"/>
        <w:jc w:val="both"/>
        <w:rPr>
          <w:sz w:val="24"/>
          <w:szCs w:val="24"/>
        </w:rPr>
      </w:pPr>
      <w:r w:rsidRPr="004A538E">
        <w:rPr>
          <w:sz w:val="24"/>
          <w:szCs w:val="24"/>
        </w:rPr>
        <w:t>теоретические основы информатики;</w:t>
      </w:r>
    </w:p>
    <w:p w:rsidR="00916464" w:rsidRPr="004A538E" w:rsidRDefault="00916464" w:rsidP="004A538E">
      <w:pPr>
        <w:ind w:firstLine="284"/>
        <w:jc w:val="both"/>
        <w:rPr>
          <w:sz w:val="24"/>
          <w:szCs w:val="24"/>
        </w:rPr>
      </w:pPr>
      <w:r w:rsidRPr="004A538E">
        <w:rPr>
          <w:sz w:val="24"/>
          <w:szCs w:val="24"/>
        </w:rPr>
        <w:t>алгоритмы и программирование;</w:t>
      </w:r>
    </w:p>
    <w:p w:rsidR="00916464" w:rsidRPr="004A538E" w:rsidRDefault="00916464" w:rsidP="004A538E">
      <w:pPr>
        <w:ind w:firstLine="284"/>
        <w:jc w:val="both"/>
        <w:rPr>
          <w:sz w:val="24"/>
          <w:szCs w:val="24"/>
        </w:rPr>
      </w:pPr>
      <w:r w:rsidRPr="004A538E">
        <w:rPr>
          <w:sz w:val="24"/>
          <w:szCs w:val="24"/>
        </w:rPr>
        <w:t>информационные технологии.</w:t>
      </w:r>
    </w:p>
    <w:p w:rsidR="00916464" w:rsidRPr="004A538E" w:rsidRDefault="00916464" w:rsidP="004A538E">
      <w:pPr>
        <w:ind w:firstLine="284"/>
        <w:jc w:val="both"/>
        <w:rPr>
          <w:sz w:val="24"/>
          <w:szCs w:val="24"/>
        </w:rPr>
      </w:pPr>
      <w:r w:rsidRPr="004A538E">
        <w:rPr>
          <w:sz w:val="24"/>
          <w:szCs w:val="24"/>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916464" w:rsidRPr="004A538E" w:rsidRDefault="00916464" w:rsidP="004A538E">
      <w:pPr>
        <w:ind w:firstLine="284"/>
        <w:jc w:val="both"/>
        <w:rPr>
          <w:sz w:val="24"/>
          <w:szCs w:val="24"/>
        </w:rPr>
      </w:pPr>
      <w:bookmarkStart w:id="48" w:name="_TOC_250014"/>
      <w:bookmarkEnd w:id="48"/>
      <w:r w:rsidRPr="004A538E">
        <w:rPr>
          <w:sz w:val="24"/>
          <w:szCs w:val="24"/>
        </w:rPr>
        <w:t>148.3. Содержание обучения в 7 классе.</w:t>
      </w:r>
    </w:p>
    <w:p w:rsidR="00916464" w:rsidRPr="004A538E" w:rsidRDefault="00916464" w:rsidP="004A538E">
      <w:pPr>
        <w:ind w:firstLine="284"/>
        <w:jc w:val="both"/>
        <w:rPr>
          <w:sz w:val="24"/>
          <w:szCs w:val="24"/>
        </w:rPr>
      </w:pPr>
      <w:r w:rsidRPr="004A538E">
        <w:rPr>
          <w:sz w:val="24"/>
          <w:szCs w:val="24"/>
        </w:rPr>
        <w:t>148.3.1. Цифровая грамотность.</w:t>
      </w:r>
    </w:p>
    <w:p w:rsidR="00916464" w:rsidRPr="004A538E" w:rsidRDefault="00916464" w:rsidP="004A538E">
      <w:pPr>
        <w:ind w:firstLine="284"/>
        <w:jc w:val="both"/>
        <w:rPr>
          <w:sz w:val="24"/>
          <w:szCs w:val="24"/>
        </w:rPr>
      </w:pPr>
      <w:r w:rsidRPr="004A538E">
        <w:rPr>
          <w:sz w:val="24"/>
          <w:szCs w:val="24"/>
        </w:rPr>
        <w:t>148.3.1.1. Компьютер – универсальное устройство обработки данных.</w:t>
      </w:r>
    </w:p>
    <w:p w:rsidR="00916464" w:rsidRPr="004A538E" w:rsidRDefault="00916464" w:rsidP="004A538E">
      <w:pPr>
        <w:ind w:firstLine="284"/>
        <w:jc w:val="both"/>
        <w:rPr>
          <w:sz w:val="24"/>
          <w:szCs w:val="24"/>
        </w:rPr>
      </w:pPr>
      <w:r w:rsidRPr="004A538E">
        <w:rPr>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916464" w:rsidRPr="004A538E" w:rsidRDefault="00916464" w:rsidP="004A538E">
      <w:pPr>
        <w:ind w:firstLine="284"/>
        <w:jc w:val="both"/>
        <w:rPr>
          <w:sz w:val="24"/>
          <w:szCs w:val="24"/>
        </w:rPr>
      </w:pPr>
      <w:r w:rsidRPr="004A538E">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916464" w:rsidRPr="004A538E" w:rsidRDefault="00916464" w:rsidP="004A538E">
      <w:pPr>
        <w:ind w:firstLine="284"/>
        <w:jc w:val="both"/>
        <w:rPr>
          <w:sz w:val="24"/>
          <w:szCs w:val="24"/>
        </w:rPr>
      </w:pPr>
      <w:r w:rsidRPr="004A538E">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916464" w:rsidRPr="004A538E" w:rsidRDefault="00916464" w:rsidP="004A538E">
      <w:pPr>
        <w:ind w:firstLine="284"/>
        <w:jc w:val="both"/>
        <w:rPr>
          <w:sz w:val="24"/>
          <w:szCs w:val="24"/>
        </w:rPr>
      </w:pPr>
      <w:r w:rsidRPr="004A538E">
        <w:rPr>
          <w:sz w:val="24"/>
          <w:szCs w:val="24"/>
        </w:rPr>
        <w:t>Параллельные вычисления.</w:t>
      </w:r>
    </w:p>
    <w:p w:rsidR="00916464" w:rsidRPr="004A538E" w:rsidRDefault="00916464" w:rsidP="004A538E">
      <w:pPr>
        <w:ind w:firstLine="284"/>
        <w:jc w:val="both"/>
        <w:rPr>
          <w:sz w:val="24"/>
          <w:szCs w:val="24"/>
        </w:rPr>
      </w:pPr>
      <w:r w:rsidRPr="004A538E">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916464" w:rsidRPr="004A538E" w:rsidRDefault="00916464" w:rsidP="004A538E">
      <w:pPr>
        <w:ind w:firstLine="284"/>
        <w:jc w:val="both"/>
        <w:rPr>
          <w:sz w:val="24"/>
          <w:szCs w:val="24"/>
        </w:rPr>
      </w:pPr>
      <w:r w:rsidRPr="004A538E">
        <w:rPr>
          <w:sz w:val="24"/>
          <w:szCs w:val="24"/>
        </w:rPr>
        <w:t>Техника безопасности и правила работы на компьютере.</w:t>
      </w:r>
    </w:p>
    <w:p w:rsidR="00916464" w:rsidRPr="004A538E" w:rsidRDefault="00916464" w:rsidP="004A538E">
      <w:pPr>
        <w:ind w:firstLine="284"/>
        <w:jc w:val="both"/>
        <w:rPr>
          <w:sz w:val="24"/>
          <w:szCs w:val="24"/>
        </w:rPr>
      </w:pPr>
      <w:r w:rsidRPr="004A538E">
        <w:rPr>
          <w:sz w:val="24"/>
          <w:szCs w:val="24"/>
        </w:rPr>
        <w:t>148.3.1.2. Программы и данные.</w:t>
      </w:r>
    </w:p>
    <w:p w:rsidR="00916464" w:rsidRPr="004A538E" w:rsidRDefault="00916464" w:rsidP="004A538E">
      <w:pPr>
        <w:ind w:firstLine="284"/>
        <w:jc w:val="both"/>
        <w:rPr>
          <w:sz w:val="24"/>
          <w:szCs w:val="24"/>
        </w:rPr>
      </w:pPr>
      <w:r w:rsidRPr="004A538E">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916464" w:rsidRPr="004A538E" w:rsidRDefault="00916464" w:rsidP="004A538E">
      <w:pPr>
        <w:ind w:firstLine="284"/>
        <w:jc w:val="both"/>
        <w:rPr>
          <w:sz w:val="24"/>
          <w:szCs w:val="24"/>
        </w:rPr>
      </w:pPr>
      <w:r w:rsidRPr="004A538E">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916464" w:rsidRPr="004A538E" w:rsidRDefault="00916464" w:rsidP="004A538E">
      <w:pPr>
        <w:ind w:firstLine="284"/>
        <w:jc w:val="both"/>
        <w:rPr>
          <w:sz w:val="24"/>
          <w:szCs w:val="24"/>
        </w:rPr>
      </w:pPr>
      <w:r w:rsidRPr="004A538E">
        <w:rPr>
          <w:sz w:val="24"/>
          <w:szCs w:val="24"/>
        </w:rPr>
        <w:t>Компьютерные вирусы и другие вредоносные программы. Программы для защиты от вирусов.</w:t>
      </w:r>
    </w:p>
    <w:p w:rsidR="00916464" w:rsidRPr="004A538E" w:rsidRDefault="00916464" w:rsidP="004A538E">
      <w:pPr>
        <w:ind w:firstLine="284"/>
        <w:jc w:val="both"/>
        <w:rPr>
          <w:sz w:val="24"/>
          <w:szCs w:val="24"/>
        </w:rPr>
      </w:pPr>
      <w:r w:rsidRPr="004A538E">
        <w:rPr>
          <w:sz w:val="24"/>
          <w:szCs w:val="24"/>
        </w:rPr>
        <w:t>148.3.1.3. Компьютерные сети.</w:t>
      </w:r>
    </w:p>
    <w:p w:rsidR="00916464" w:rsidRPr="004A538E" w:rsidRDefault="00916464" w:rsidP="004A538E">
      <w:pPr>
        <w:ind w:firstLine="284"/>
        <w:jc w:val="both"/>
        <w:rPr>
          <w:sz w:val="24"/>
          <w:szCs w:val="24"/>
        </w:rPr>
      </w:pPr>
      <w:r w:rsidRPr="004A538E">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916464" w:rsidRPr="004A538E" w:rsidRDefault="00916464" w:rsidP="004A538E">
      <w:pPr>
        <w:ind w:firstLine="284"/>
        <w:jc w:val="both"/>
        <w:rPr>
          <w:sz w:val="24"/>
          <w:szCs w:val="24"/>
        </w:rPr>
      </w:pPr>
      <w:r w:rsidRPr="004A538E">
        <w:rPr>
          <w:sz w:val="24"/>
          <w:szCs w:val="24"/>
        </w:rPr>
        <w:t>Современные сервисы интернет-коммуникаций.</w:t>
      </w:r>
    </w:p>
    <w:p w:rsidR="00916464" w:rsidRPr="004A538E" w:rsidRDefault="00916464" w:rsidP="004A538E">
      <w:pPr>
        <w:ind w:firstLine="284"/>
        <w:jc w:val="both"/>
        <w:rPr>
          <w:sz w:val="24"/>
          <w:szCs w:val="24"/>
        </w:rPr>
      </w:pPr>
      <w:r w:rsidRPr="004A538E">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916464" w:rsidRPr="004A538E" w:rsidRDefault="00916464" w:rsidP="004A538E">
      <w:pPr>
        <w:ind w:firstLine="284"/>
        <w:jc w:val="both"/>
        <w:rPr>
          <w:sz w:val="24"/>
          <w:szCs w:val="24"/>
        </w:rPr>
      </w:pPr>
      <w:r w:rsidRPr="004A538E">
        <w:rPr>
          <w:sz w:val="24"/>
          <w:szCs w:val="24"/>
        </w:rPr>
        <w:t>148.3.2. Теоретические основы информатики.</w:t>
      </w:r>
    </w:p>
    <w:p w:rsidR="00916464" w:rsidRPr="004A538E" w:rsidRDefault="00916464" w:rsidP="004A538E">
      <w:pPr>
        <w:ind w:firstLine="284"/>
        <w:jc w:val="both"/>
        <w:rPr>
          <w:sz w:val="24"/>
          <w:szCs w:val="24"/>
        </w:rPr>
      </w:pPr>
      <w:r w:rsidRPr="004A538E">
        <w:rPr>
          <w:sz w:val="24"/>
          <w:szCs w:val="24"/>
        </w:rPr>
        <w:t>148.3.2.1. Информация и информационные процессы.</w:t>
      </w:r>
    </w:p>
    <w:p w:rsidR="00916464" w:rsidRPr="004A538E" w:rsidRDefault="00916464" w:rsidP="004A538E">
      <w:pPr>
        <w:ind w:firstLine="284"/>
        <w:jc w:val="both"/>
        <w:rPr>
          <w:sz w:val="24"/>
          <w:szCs w:val="24"/>
        </w:rPr>
      </w:pPr>
      <w:r w:rsidRPr="004A538E">
        <w:rPr>
          <w:sz w:val="24"/>
          <w:szCs w:val="24"/>
        </w:rPr>
        <w:t>Информация – одно из основных понятий современной науки.</w:t>
      </w:r>
    </w:p>
    <w:p w:rsidR="00916464" w:rsidRPr="004A538E" w:rsidRDefault="00916464" w:rsidP="004A538E">
      <w:pPr>
        <w:ind w:firstLine="284"/>
        <w:jc w:val="both"/>
        <w:rPr>
          <w:sz w:val="24"/>
          <w:szCs w:val="24"/>
        </w:rPr>
      </w:pPr>
      <w:r w:rsidRPr="004A538E">
        <w:rPr>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916464" w:rsidRPr="004A538E" w:rsidRDefault="00916464" w:rsidP="004A538E">
      <w:pPr>
        <w:ind w:firstLine="284"/>
        <w:jc w:val="both"/>
        <w:rPr>
          <w:sz w:val="24"/>
          <w:szCs w:val="24"/>
        </w:rPr>
      </w:pPr>
      <w:r w:rsidRPr="004A538E">
        <w:rPr>
          <w:sz w:val="24"/>
          <w:szCs w:val="24"/>
        </w:rPr>
        <w:t>Дискретность данных. Возможность описания непрерывных объектов и процессов с помощью дискретных данных.</w:t>
      </w:r>
    </w:p>
    <w:p w:rsidR="00916464" w:rsidRPr="004A538E" w:rsidRDefault="00916464" w:rsidP="004A538E">
      <w:pPr>
        <w:ind w:firstLine="284"/>
        <w:jc w:val="both"/>
        <w:rPr>
          <w:sz w:val="24"/>
          <w:szCs w:val="24"/>
        </w:rPr>
      </w:pPr>
      <w:r w:rsidRPr="004A538E">
        <w:rPr>
          <w:sz w:val="24"/>
          <w:szCs w:val="24"/>
        </w:rPr>
        <w:t>Информационные процессы – процессы, связанные с хранением, преобразованием и передачей данных.</w:t>
      </w:r>
    </w:p>
    <w:p w:rsidR="00916464" w:rsidRPr="004A538E" w:rsidRDefault="00916464" w:rsidP="004A538E">
      <w:pPr>
        <w:ind w:firstLine="284"/>
        <w:jc w:val="both"/>
        <w:rPr>
          <w:sz w:val="24"/>
          <w:szCs w:val="24"/>
        </w:rPr>
      </w:pPr>
      <w:r w:rsidRPr="004A538E">
        <w:rPr>
          <w:sz w:val="24"/>
          <w:szCs w:val="24"/>
        </w:rPr>
        <w:t>148.3.2.2. Представление информации</w:t>
      </w:r>
    </w:p>
    <w:p w:rsidR="00916464" w:rsidRPr="004A538E" w:rsidRDefault="00916464" w:rsidP="004A538E">
      <w:pPr>
        <w:ind w:firstLine="284"/>
        <w:jc w:val="both"/>
        <w:rPr>
          <w:sz w:val="24"/>
          <w:szCs w:val="24"/>
        </w:rPr>
      </w:pPr>
      <w:r w:rsidRPr="004A538E">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916464" w:rsidRPr="004A538E" w:rsidRDefault="00916464" w:rsidP="004A538E">
      <w:pPr>
        <w:ind w:firstLine="284"/>
        <w:jc w:val="both"/>
        <w:rPr>
          <w:sz w:val="24"/>
          <w:szCs w:val="24"/>
        </w:rPr>
      </w:pPr>
      <w:r w:rsidRPr="004A538E">
        <w:rPr>
          <w:sz w:val="24"/>
          <w:szCs w:val="24"/>
        </w:rPr>
        <w:t>Кодирование символов одного алфавита с помощью кодовых слов в другом алфавите, кодовая таблица, декодирование.</w:t>
      </w:r>
    </w:p>
    <w:p w:rsidR="00916464" w:rsidRPr="004A538E" w:rsidRDefault="00916464" w:rsidP="004A538E">
      <w:pPr>
        <w:ind w:firstLine="284"/>
        <w:jc w:val="both"/>
        <w:rPr>
          <w:sz w:val="24"/>
          <w:szCs w:val="24"/>
        </w:rPr>
      </w:pPr>
      <w:r w:rsidRPr="004A538E">
        <w:rPr>
          <w:sz w:val="24"/>
          <w:szCs w:val="24"/>
        </w:rPr>
        <w:t>Двоичный код. Представление данных в компьютере как текстов в двоичном алфавите.</w:t>
      </w:r>
    </w:p>
    <w:p w:rsidR="00916464" w:rsidRPr="004A538E" w:rsidRDefault="00916464" w:rsidP="004A538E">
      <w:pPr>
        <w:ind w:firstLine="284"/>
        <w:jc w:val="both"/>
        <w:rPr>
          <w:sz w:val="24"/>
          <w:szCs w:val="24"/>
        </w:rPr>
      </w:pPr>
      <w:r w:rsidRPr="004A538E">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916464" w:rsidRPr="004A538E" w:rsidRDefault="00916464" w:rsidP="004A538E">
      <w:pPr>
        <w:ind w:firstLine="284"/>
        <w:jc w:val="both"/>
        <w:rPr>
          <w:sz w:val="24"/>
          <w:szCs w:val="24"/>
        </w:rPr>
      </w:pPr>
      <w:r w:rsidRPr="004A538E">
        <w:rPr>
          <w:sz w:val="24"/>
          <w:szCs w:val="24"/>
        </w:rPr>
        <w:t>Скорость передачи данных. Единицы скорости передачи данных.</w:t>
      </w:r>
    </w:p>
    <w:p w:rsidR="00916464" w:rsidRPr="004A538E" w:rsidRDefault="00916464" w:rsidP="004A538E">
      <w:pPr>
        <w:ind w:firstLine="284"/>
        <w:jc w:val="both"/>
        <w:rPr>
          <w:sz w:val="24"/>
          <w:szCs w:val="24"/>
        </w:rPr>
      </w:pPr>
      <w:r w:rsidRPr="004A538E">
        <w:rPr>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916464" w:rsidRPr="004A538E" w:rsidRDefault="00916464" w:rsidP="004A538E">
      <w:pPr>
        <w:ind w:firstLine="284"/>
        <w:jc w:val="both"/>
        <w:rPr>
          <w:sz w:val="24"/>
          <w:szCs w:val="24"/>
        </w:rPr>
      </w:pPr>
      <w:r w:rsidRPr="004A538E">
        <w:rPr>
          <w:sz w:val="24"/>
          <w:szCs w:val="24"/>
        </w:rPr>
        <w:t>Искажение информации при передаче.</w:t>
      </w:r>
    </w:p>
    <w:p w:rsidR="00916464" w:rsidRPr="004A538E" w:rsidRDefault="00916464" w:rsidP="004A538E">
      <w:pPr>
        <w:ind w:firstLine="284"/>
        <w:jc w:val="both"/>
        <w:rPr>
          <w:sz w:val="24"/>
          <w:szCs w:val="24"/>
        </w:rPr>
      </w:pPr>
      <w:r w:rsidRPr="004A538E">
        <w:rPr>
          <w:sz w:val="24"/>
          <w:szCs w:val="24"/>
        </w:rPr>
        <w:t>Общее представление о цифровом представлении аудиовизуальных и других непрерывных данных.</w:t>
      </w:r>
    </w:p>
    <w:p w:rsidR="00916464" w:rsidRPr="004A538E" w:rsidRDefault="00916464" w:rsidP="004A538E">
      <w:pPr>
        <w:ind w:firstLine="284"/>
        <w:jc w:val="both"/>
        <w:rPr>
          <w:sz w:val="24"/>
          <w:szCs w:val="24"/>
        </w:rPr>
      </w:pPr>
      <w:r w:rsidRPr="004A538E">
        <w:rPr>
          <w:sz w:val="24"/>
          <w:szCs w:val="24"/>
        </w:rPr>
        <w:t>Кодирование цвета. Цветовые модели. Модель RGB. Глубина кодирования. Палитра.</w:t>
      </w:r>
    </w:p>
    <w:p w:rsidR="00916464" w:rsidRPr="004A538E" w:rsidRDefault="00916464" w:rsidP="004A538E">
      <w:pPr>
        <w:ind w:firstLine="284"/>
        <w:jc w:val="both"/>
        <w:rPr>
          <w:sz w:val="24"/>
          <w:szCs w:val="24"/>
        </w:rPr>
      </w:pPr>
      <w:r w:rsidRPr="004A538E">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916464" w:rsidRPr="004A538E" w:rsidRDefault="00916464" w:rsidP="004A538E">
      <w:pPr>
        <w:ind w:firstLine="284"/>
        <w:jc w:val="both"/>
        <w:rPr>
          <w:sz w:val="24"/>
          <w:szCs w:val="24"/>
        </w:rPr>
      </w:pPr>
      <w:r w:rsidRPr="004A538E">
        <w:rPr>
          <w:sz w:val="24"/>
          <w:szCs w:val="24"/>
        </w:rPr>
        <w:t>Кодирование звука. Разрядность и частота записи. Количество каналов записи.</w:t>
      </w:r>
    </w:p>
    <w:p w:rsidR="00916464" w:rsidRPr="004A538E" w:rsidRDefault="00916464" w:rsidP="004A538E">
      <w:pPr>
        <w:ind w:firstLine="284"/>
        <w:jc w:val="both"/>
        <w:rPr>
          <w:sz w:val="24"/>
          <w:szCs w:val="24"/>
        </w:rPr>
      </w:pPr>
      <w:r w:rsidRPr="004A538E">
        <w:rPr>
          <w:sz w:val="24"/>
          <w:szCs w:val="24"/>
        </w:rPr>
        <w:t>Оценка количественных параметров, связанных с представлением и хранением звуковых файлов.</w:t>
      </w:r>
    </w:p>
    <w:p w:rsidR="00916464" w:rsidRPr="004A538E" w:rsidRDefault="00916464" w:rsidP="004A538E">
      <w:pPr>
        <w:ind w:firstLine="284"/>
        <w:jc w:val="both"/>
        <w:rPr>
          <w:sz w:val="24"/>
          <w:szCs w:val="24"/>
        </w:rPr>
      </w:pPr>
      <w:r w:rsidRPr="004A538E">
        <w:rPr>
          <w:sz w:val="24"/>
          <w:szCs w:val="24"/>
        </w:rPr>
        <w:t>148.3.3. Информационные технологии.</w:t>
      </w:r>
    </w:p>
    <w:p w:rsidR="00916464" w:rsidRPr="004A538E" w:rsidRDefault="00916464" w:rsidP="004A538E">
      <w:pPr>
        <w:ind w:firstLine="284"/>
        <w:jc w:val="both"/>
        <w:rPr>
          <w:sz w:val="24"/>
          <w:szCs w:val="24"/>
        </w:rPr>
      </w:pPr>
      <w:r w:rsidRPr="004A538E">
        <w:rPr>
          <w:sz w:val="24"/>
          <w:szCs w:val="24"/>
        </w:rPr>
        <w:t>148.3.3.1. Текстовые документы.</w:t>
      </w:r>
    </w:p>
    <w:p w:rsidR="00916464" w:rsidRPr="004A538E" w:rsidRDefault="00916464" w:rsidP="004A538E">
      <w:pPr>
        <w:ind w:firstLine="284"/>
        <w:jc w:val="both"/>
        <w:rPr>
          <w:sz w:val="24"/>
          <w:szCs w:val="24"/>
        </w:rPr>
      </w:pPr>
      <w:r w:rsidRPr="004A538E">
        <w:rPr>
          <w:sz w:val="24"/>
          <w:szCs w:val="24"/>
        </w:rPr>
        <w:t>Текстовые документы и их структурные элементы (страница, абзац, строка, слово, символ).</w:t>
      </w:r>
    </w:p>
    <w:p w:rsidR="00916464" w:rsidRPr="004A538E" w:rsidRDefault="00916464" w:rsidP="004A538E">
      <w:pPr>
        <w:ind w:firstLine="284"/>
        <w:jc w:val="both"/>
        <w:rPr>
          <w:sz w:val="24"/>
          <w:szCs w:val="24"/>
        </w:rPr>
      </w:pPr>
      <w:r w:rsidRPr="004A538E">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916464" w:rsidRPr="004A538E" w:rsidRDefault="00916464" w:rsidP="004A538E">
      <w:pPr>
        <w:ind w:firstLine="284"/>
        <w:jc w:val="both"/>
        <w:rPr>
          <w:sz w:val="24"/>
          <w:szCs w:val="24"/>
        </w:rPr>
      </w:pPr>
      <w:r w:rsidRPr="004A538E">
        <w:rPr>
          <w:sz w:val="24"/>
          <w:szCs w:val="24"/>
        </w:rPr>
        <w:t>Структурирование информации с помощью списков и таблиц. Многоуровневые списки. Добавление таблиц в текстовые документы.</w:t>
      </w:r>
    </w:p>
    <w:p w:rsidR="00916464" w:rsidRPr="004A538E" w:rsidRDefault="00916464" w:rsidP="004A538E">
      <w:pPr>
        <w:ind w:firstLine="284"/>
        <w:jc w:val="both"/>
        <w:rPr>
          <w:sz w:val="24"/>
          <w:szCs w:val="24"/>
        </w:rPr>
      </w:pPr>
      <w:r w:rsidRPr="004A538E">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916464" w:rsidRPr="004A538E" w:rsidRDefault="00916464" w:rsidP="004A538E">
      <w:pPr>
        <w:ind w:firstLine="284"/>
        <w:jc w:val="both"/>
        <w:rPr>
          <w:sz w:val="24"/>
          <w:szCs w:val="24"/>
        </w:rPr>
      </w:pPr>
      <w:r w:rsidRPr="004A538E">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916464" w:rsidRPr="004A538E" w:rsidRDefault="00916464" w:rsidP="004A538E">
      <w:pPr>
        <w:ind w:firstLine="284"/>
        <w:jc w:val="both"/>
        <w:rPr>
          <w:sz w:val="24"/>
          <w:szCs w:val="24"/>
        </w:rPr>
      </w:pPr>
      <w:r w:rsidRPr="004A538E">
        <w:rPr>
          <w:sz w:val="24"/>
          <w:szCs w:val="24"/>
        </w:rPr>
        <w:t>148.3.3.2. Компьютерная графика.</w:t>
      </w:r>
    </w:p>
    <w:p w:rsidR="00916464" w:rsidRPr="004A538E" w:rsidRDefault="00916464" w:rsidP="004A538E">
      <w:pPr>
        <w:ind w:firstLine="284"/>
        <w:jc w:val="both"/>
        <w:rPr>
          <w:sz w:val="24"/>
          <w:szCs w:val="24"/>
        </w:rPr>
      </w:pPr>
      <w:r w:rsidRPr="004A538E">
        <w:rPr>
          <w:sz w:val="24"/>
          <w:szCs w:val="24"/>
        </w:rPr>
        <w:t>Знакомство с графическими редакторами. Растровые рисунки. Использование графических примитивов.</w:t>
      </w:r>
    </w:p>
    <w:p w:rsidR="00916464" w:rsidRPr="004A538E" w:rsidRDefault="00916464" w:rsidP="004A538E">
      <w:pPr>
        <w:ind w:firstLine="284"/>
        <w:jc w:val="both"/>
        <w:rPr>
          <w:sz w:val="24"/>
          <w:szCs w:val="24"/>
        </w:rPr>
      </w:pPr>
      <w:r w:rsidRPr="004A538E">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916464" w:rsidRPr="004A538E" w:rsidRDefault="00916464" w:rsidP="004A538E">
      <w:pPr>
        <w:ind w:firstLine="284"/>
        <w:jc w:val="both"/>
        <w:rPr>
          <w:sz w:val="24"/>
          <w:szCs w:val="24"/>
        </w:rPr>
      </w:pPr>
      <w:r w:rsidRPr="004A538E">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916464" w:rsidRPr="004A538E" w:rsidRDefault="00916464" w:rsidP="004A538E">
      <w:pPr>
        <w:ind w:firstLine="284"/>
        <w:jc w:val="both"/>
        <w:rPr>
          <w:sz w:val="24"/>
          <w:szCs w:val="24"/>
        </w:rPr>
      </w:pPr>
      <w:r w:rsidRPr="004A538E">
        <w:rPr>
          <w:sz w:val="24"/>
          <w:szCs w:val="24"/>
        </w:rPr>
        <w:t>148.3.3.3. Мультимедийные презентации.</w:t>
      </w:r>
    </w:p>
    <w:p w:rsidR="00916464" w:rsidRPr="004A538E" w:rsidRDefault="00916464" w:rsidP="004A538E">
      <w:pPr>
        <w:ind w:firstLine="284"/>
        <w:jc w:val="both"/>
        <w:rPr>
          <w:sz w:val="24"/>
          <w:szCs w:val="24"/>
        </w:rPr>
      </w:pPr>
      <w:r w:rsidRPr="004A538E">
        <w:rPr>
          <w:sz w:val="24"/>
          <w:szCs w:val="24"/>
        </w:rPr>
        <w:t>Подготовка мультимедийных презентаций. Слайд. Добавление на слайд текста и изображений. Работа с несколькими слайдами.</w:t>
      </w:r>
    </w:p>
    <w:p w:rsidR="00916464" w:rsidRPr="004A538E" w:rsidRDefault="00916464" w:rsidP="004A538E">
      <w:pPr>
        <w:ind w:firstLine="284"/>
        <w:jc w:val="both"/>
        <w:rPr>
          <w:sz w:val="24"/>
          <w:szCs w:val="24"/>
        </w:rPr>
      </w:pPr>
      <w:r w:rsidRPr="004A538E">
        <w:rPr>
          <w:sz w:val="24"/>
          <w:szCs w:val="24"/>
        </w:rPr>
        <w:t>Добавление на слайд аудиовизуальных данных. Анимация. Гиперссылки.</w:t>
      </w:r>
    </w:p>
    <w:p w:rsidR="00916464" w:rsidRPr="004A538E" w:rsidRDefault="00916464" w:rsidP="004A538E">
      <w:pPr>
        <w:ind w:firstLine="284"/>
        <w:jc w:val="both"/>
        <w:rPr>
          <w:sz w:val="24"/>
          <w:szCs w:val="24"/>
        </w:rPr>
      </w:pPr>
      <w:r w:rsidRPr="004A538E">
        <w:rPr>
          <w:sz w:val="24"/>
          <w:szCs w:val="24"/>
        </w:rPr>
        <w:t>148.4. Содержание обучения в 8 классе.</w:t>
      </w:r>
    </w:p>
    <w:p w:rsidR="00916464" w:rsidRPr="004A538E" w:rsidRDefault="00916464" w:rsidP="004A538E">
      <w:pPr>
        <w:ind w:firstLine="284"/>
        <w:jc w:val="both"/>
        <w:rPr>
          <w:sz w:val="24"/>
          <w:szCs w:val="24"/>
        </w:rPr>
      </w:pPr>
      <w:r w:rsidRPr="004A538E">
        <w:rPr>
          <w:sz w:val="24"/>
          <w:szCs w:val="24"/>
        </w:rPr>
        <w:t>148.4.1. Теоретические основы информатики.</w:t>
      </w:r>
    </w:p>
    <w:p w:rsidR="00916464" w:rsidRPr="004A538E" w:rsidRDefault="00916464" w:rsidP="004A538E">
      <w:pPr>
        <w:ind w:firstLine="284"/>
        <w:jc w:val="both"/>
        <w:rPr>
          <w:sz w:val="24"/>
          <w:szCs w:val="24"/>
        </w:rPr>
      </w:pPr>
      <w:r w:rsidRPr="004A538E">
        <w:rPr>
          <w:sz w:val="24"/>
          <w:szCs w:val="24"/>
        </w:rPr>
        <w:t>148.4.1.1. Системы счисления.</w:t>
      </w:r>
    </w:p>
    <w:p w:rsidR="00916464" w:rsidRPr="004A538E" w:rsidRDefault="00916464" w:rsidP="004A538E">
      <w:pPr>
        <w:ind w:firstLine="284"/>
        <w:jc w:val="both"/>
        <w:rPr>
          <w:sz w:val="24"/>
          <w:szCs w:val="24"/>
        </w:rPr>
      </w:pPr>
      <w:r w:rsidRPr="004A538E">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916464" w:rsidRPr="004A538E" w:rsidRDefault="00916464" w:rsidP="004A538E">
      <w:pPr>
        <w:ind w:firstLine="284"/>
        <w:jc w:val="both"/>
        <w:rPr>
          <w:sz w:val="24"/>
          <w:szCs w:val="24"/>
        </w:rPr>
      </w:pPr>
      <w:r w:rsidRPr="004A538E">
        <w:rPr>
          <w:sz w:val="24"/>
          <w:szCs w:val="24"/>
        </w:rPr>
        <w:t>Римская система счисления.</w:t>
      </w:r>
    </w:p>
    <w:p w:rsidR="00916464" w:rsidRPr="004A538E" w:rsidRDefault="00916464" w:rsidP="004A538E">
      <w:pPr>
        <w:ind w:firstLine="284"/>
        <w:jc w:val="both"/>
        <w:rPr>
          <w:sz w:val="24"/>
          <w:szCs w:val="24"/>
        </w:rPr>
      </w:pPr>
      <w:r w:rsidRPr="004A538E">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916464" w:rsidRPr="004A538E" w:rsidRDefault="00916464" w:rsidP="004A538E">
      <w:pPr>
        <w:ind w:firstLine="284"/>
        <w:jc w:val="both"/>
        <w:rPr>
          <w:sz w:val="24"/>
          <w:szCs w:val="24"/>
        </w:rPr>
      </w:pPr>
      <w:r w:rsidRPr="004A538E">
        <w:rPr>
          <w:sz w:val="24"/>
          <w:szCs w:val="24"/>
        </w:rPr>
        <w:t>Арифметические операции в двоичной системе счисления.</w:t>
      </w:r>
    </w:p>
    <w:p w:rsidR="00916464" w:rsidRPr="004A538E" w:rsidRDefault="00916464" w:rsidP="004A538E">
      <w:pPr>
        <w:ind w:firstLine="284"/>
        <w:jc w:val="both"/>
        <w:rPr>
          <w:sz w:val="24"/>
          <w:szCs w:val="24"/>
        </w:rPr>
      </w:pPr>
      <w:r w:rsidRPr="004A538E">
        <w:rPr>
          <w:sz w:val="24"/>
          <w:szCs w:val="24"/>
        </w:rPr>
        <w:t>148.4.1.2. Элементы математической логики.</w:t>
      </w:r>
    </w:p>
    <w:p w:rsidR="00916464" w:rsidRPr="004A538E" w:rsidRDefault="00916464" w:rsidP="004A538E">
      <w:pPr>
        <w:ind w:firstLine="284"/>
        <w:jc w:val="both"/>
        <w:rPr>
          <w:sz w:val="24"/>
          <w:szCs w:val="24"/>
        </w:rPr>
      </w:pPr>
      <w:r w:rsidRPr="004A538E">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916464" w:rsidRPr="004A538E" w:rsidRDefault="00916464" w:rsidP="004A538E">
      <w:pPr>
        <w:ind w:firstLine="284"/>
        <w:jc w:val="both"/>
        <w:rPr>
          <w:sz w:val="24"/>
          <w:szCs w:val="24"/>
        </w:rPr>
      </w:pPr>
      <w:r w:rsidRPr="004A538E">
        <w:rPr>
          <w:sz w:val="24"/>
          <w:szCs w:val="24"/>
        </w:rPr>
        <w:t>Логические элементы. Знакомство с логическими основами компьютера.</w:t>
      </w:r>
    </w:p>
    <w:p w:rsidR="00916464" w:rsidRPr="004A538E" w:rsidRDefault="00916464" w:rsidP="004A538E">
      <w:pPr>
        <w:ind w:firstLine="284"/>
        <w:jc w:val="both"/>
        <w:rPr>
          <w:sz w:val="24"/>
          <w:szCs w:val="24"/>
        </w:rPr>
      </w:pPr>
      <w:r w:rsidRPr="004A538E">
        <w:rPr>
          <w:sz w:val="24"/>
          <w:szCs w:val="24"/>
        </w:rPr>
        <w:t>148.4.2. Алгоритмы и программирование.</w:t>
      </w:r>
    </w:p>
    <w:p w:rsidR="00916464" w:rsidRPr="004A538E" w:rsidRDefault="00916464" w:rsidP="004A538E">
      <w:pPr>
        <w:ind w:firstLine="284"/>
        <w:jc w:val="both"/>
        <w:rPr>
          <w:sz w:val="24"/>
          <w:szCs w:val="24"/>
        </w:rPr>
      </w:pPr>
      <w:r w:rsidRPr="004A538E">
        <w:rPr>
          <w:sz w:val="24"/>
          <w:szCs w:val="24"/>
        </w:rPr>
        <w:t>148.4.2.1. Исполнители и алгоритмы. Алгоритмические конструкции.</w:t>
      </w:r>
    </w:p>
    <w:p w:rsidR="00916464" w:rsidRPr="004A538E" w:rsidRDefault="00916464" w:rsidP="004A538E">
      <w:pPr>
        <w:ind w:firstLine="284"/>
        <w:jc w:val="both"/>
        <w:rPr>
          <w:sz w:val="24"/>
          <w:szCs w:val="24"/>
        </w:rPr>
      </w:pPr>
      <w:r w:rsidRPr="004A538E">
        <w:rPr>
          <w:sz w:val="24"/>
          <w:szCs w:val="24"/>
        </w:rPr>
        <w:t>Понятие алгоритма. Исполнители алгоритмов. Алгоритм как план управления исполнителем.</w:t>
      </w:r>
    </w:p>
    <w:p w:rsidR="00916464" w:rsidRPr="004A538E" w:rsidRDefault="00916464" w:rsidP="004A538E">
      <w:pPr>
        <w:ind w:firstLine="284"/>
        <w:jc w:val="both"/>
        <w:rPr>
          <w:sz w:val="24"/>
          <w:szCs w:val="24"/>
        </w:rPr>
      </w:pPr>
      <w:r w:rsidRPr="004A538E">
        <w:rPr>
          <w:sz w:val="24"/>
          <w:szCs w:val="24"/>
        </w:rPr>
        <w:t>Свойства алгоритма. Способы записи алгоритма (словесный, в виде блок-схемы, программа).</w:t>
      </w:r>
    </w:p>
    <w:p w:rsidR="00916464" w:rsidRPr="004A538E" w:rsidRDefault="00916464" w:rsidP="004A538E">
      <w:pPr>
        <w:ind w:firstLine="284"/>
        <w:jc w:val="both"/>
        <w:rPr>
          <w:sz w:val="24"/>
          <w:szCs w:val="24"/>
        </w:rPr>
      </w:pPr>
      <w:r w:rsidRPr="004A538E">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16464" w:rsidRPr="004A538E" w:rsidRDefault="00916464" w:rsidP="004A538E">
      <w:pPr>
        <w:ind w:firstLine="284"/>
        <w:jc w:val="both"/>
        <w:rPr>
          <w:sz w:val="24"/>
          <w:szCs w:val="24"/>
        </w:rPr>
      </w:pPr>
      <w:r w:rsidRPr="004A538E">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916464" w:rsidRPr="004A538E" w:rsidRDefault="00916464" w:rsidP="004A538E">
      <w:pPr>
        <w:ind w:firstLine="284"/>
        <w:jc w:val="both"/>
        <w:rPr>
          <w:sz w:val="24"/>
          <w:szCs w:val="24"/>
        </w:rPr>
      </w:pPr>
      <w:r w:rsidRPr="004A538E">
        <w:rPr>
          <w:sz w:val="24"/>
          <w:szCs w:val="24"/>
        </w:rPr>
        <w:t>Конструкция «повторения»: циклы с заданным числом повторений, с условием выполнения, с переменной цикла.</w:t>
      </w:r>
    </w:p>
    <w:p w:rsidR="00916464" w:rsidRPr="004A538E" w:rsidRDefault="00916464" w:rsidP="004A538E">
      <w:pPr>
        <w:ind w:firstLine="284"/>
        <w:jc w:val="both"/>
        <w:rPr>
          <w:sz w:val="24"/>
          <w:szCs w:val="24"/>
        </w:rPr>
      </w:pPr>
      <w:r w:rsidRPr="004A538E">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916464" w:rsidRPr="004A538E" w:rsidRDefault="00916464" w:rsidP="004A538E">
      <w:pPr>
        <w:ind w:firstLine="284"/>
        <w:jc w:val="both"/>
        <w:rPr>
          <w:sz w:val="24"/>
          <w:szCs w:val="24"/>
        </w:rPr>
      </w:pPr>
      <w:r w:rsidRPr="004A538E">
        <w:rPr>
          <w:sz w:val="24"/>
          <w:szCs w:val="24"/>
        </w:rPr>
        <w:t>148.4.2.2. Язык программирования.</w:t>
      </w:r>
    </w:p>
    <w:p w:rsidR="00916464" w:rsidRPr="004A538E" w:rsidRDefault="00916464" w:rsidP="004A538E">
      <w:pPr>
        <w:ind w:firstLine="284"/>
        <w:jc w:val="both"/>
        <w:rPr>
          <w:sz w:val="24"/>
          <w:szCs w:val="24"/>
        </w:rPr>
      </w:pPr>
      <w:r w:rsidRPr="004A538E">
        <w:rPr>
          <w:sz w:val="24"/>
          <w:szCs w:val="24"/>
        </w:rPr>
        <w:t>Язык программирования (Python, C++, Паскаль, Java, C#, Школьный Алгоритмический Язык).</w:t>
      </w:r>
    </w:p>
    <w:p w:rsidR="00916464" w:rsidRPr="004A538E" w:rsidRDefault="00916464" w:rsidP="004A538E">
      <w:pPr>
        <w:ind w:firstLine="284"/>
        <w:jc w:val="both"/>
        <w:rPr>
          <w:sz w:val="24"/>
          <w:szCs w:val="24"/>
        </w:rPr>
      </w:pPr>
      <w:r w:rsidRPr="004A538E">
        <w:rPr>
          <w:sz w:val="24"/>
          <w:szCs w:val="24"/>
        </w:rPr>
        <w:t>Система программирования: редактор текста программ, транслятор, отладчик.</w:t>
      </w:r>
    </w:p>
    <w:p w:rsidR="00916464" w:rsidRPr="004A538E" w:rsidRDefault="00916464" w:rsidP="004A538E">
      <w:pPr>
        <w:ind w:firstLine="284"/>
        <w:jc w:val="both"/>
        <w:rPr>
          <w:sz w:val="24"/>
          <w:szCs w:val="24"/>
        </w:rPr>
      </w:pPr>
      <w:r w:rsidRPr="004A538E">
        <w:rPr>
          <w:sz w:val="24"/>
          <w:szCs w:val="24"/>
        </w:rPr>
        <w:t>Переменная: тип, имя, значение. Целые, вещественные и символьные переменные.</w:t>
      </w:r>
    </w:p>
    <w:p w:rsidR="00916464" w:rsidRPr="004A538E" w:rsidRDefault="00916464" w:rsidP="004A538E">
      <w:pPr>
        <w:ind w:firstLine="284"/>
        <w:jc w:val="both"/>
        <w:rPr>
          <w:sz w:val="24"/>
          <w:szCs w:val="24"/>
        </w:rPr>
      </w:pPr>
      <w:r w:rsidRPr="004A538E">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916464" w:rsidRPr="004A538E" w:rsidRDefault="00916464" w:rsidP="004A538E">
      <w:pPr>
        <w:ind w:firstLine="284"/>
        <w:jc w:val="both"/>
        <w:rPr>
          <w:sz w:val="24"/>
          <w:szCs w:val="24"/>
        </w:rPr>
      </w:pPr>
      <w:r w:rsidRPr="004A538E">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916464" w:rsidRPr="004A538E" w:rsidRDefault="00916464" w:rsidP="004A538E">
      <w:pPr>
        <w:ind w:firstLine="284"/>
        <w:jc w:val="both"/>
        <w:rPr>
          <w:sz w:val="24"/>
          <w:szCs w:val="24"/>
        </w:rPr>
      </w:pPr>
      <w:r w:rsidRPr="004A538E">
        <w:rPr>
          <w:sz w:val="24"/>
          <w:szCs w:val="24"/>
        </w:rPr>
        <w:t>Диалоговая отладка программ: пошаговое выполнение, просмотр значений величин, отладочный вывод, выбор точки останова.</w:t>
      </w:r>
    </w:p>
    <w:p w:rsidR="00916464" w:rsidRPr="004A538E" w:rsidRDefault="00916464" w:rsidP="004A538E">
      <w:pPr>
        <w:ind w:firstLine="284"/>
        <w:jc w:val="both"/>
        <w:rPr>
          <w:sz w:val="24"/>
          <w:szCs w:val="24"/>
        </w:rPr>
      </w:pPr>
      <w:r w:rsidRPr="004A538E">
        <w:rPr>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916464" w:rsidRPr="004A538E" w:rsidRDefault="00916464" w:rsidP="004A538E">
      <w:pPr>
        <w:ind w:firstLine="284"/>
        <w:jc w:val="both"/>
        <w:rPr>
          <w:sz w:val="24"/>
          <w:szCs w:val="24"/>
        </w:rPr>
      </w:pPr>
      <w:r w:rsidRPr="004A538E">
        <w:rPr>
          <w:sz w:val="24"/>
          <w:szCs w:val="24"/>
        </w:rPr>
        <w:t>Цикл с переменной. Алгоритмы проверки делимости одного целого числа на другое, проверки натурального числа на простоту.</w:t>
      </w:r>
    </w:p>
    <w:p w:rsidR="00916464" w:rsidRPr="004A538E" w:rsidRDefault="00916464" w:rsidP="004A538E">
      <w:pPr>
        <w:ind w:firstLine="284"/>
        <w:jc w:val="both"/>
        <w:rPr>
          <w:sz w:val="24"/>
          <w:szCs w:val="24"/>
        </w:rPr>
      </w:pPr>
      <w:r w:rsidRPr="004A538E">
        <w:rPr>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916464" w:rsidRPr="004A538E" w:rsidRDefault="00916464" w:rsidP="004A538E">
      <w:pPr>
        <w:ind w:firstLine="284"/>
        <w:jc w:val="both"/>
        <w:rPr>
          <w:sz w:val="24"/>
          <w:szCs w:val="24"/>
        </w:rPr>
      </w:pPr>
      <w:r w:rsidRPr="004A538E">
        <w:rPr>
          <w:sz w:val="24"/>
          <w:szCs w:val="24"/>
        </w:rPr>
        <w:t>148.4.2.3. Анализ алгоритмов.</w:t>
      </w:r>
    </w:p>
    <w:p w:rsidR="00916464" w:rsidRPr="004A538E" w:rsidRDefault="00916464" w:rsidP="004A538E">
      <w:pPr>
        <w:ind w:firstLine="284"/>
        <w:jc w:val="both"/>
        <w:rPr>
          <w:sz w:val="24"/>
          <w:szCs w:val="24"/>
        </w:rPr>
      </w:pPr>
      <w:r w:rsidRPr="004A538E">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916464" w:rsidRPr="004A538E" w:rsidRDefault="00916464" w:rsidP="004A538E">
      <w:pPr>
        <w:ind w:firstLine="284"/>
        <w:jc w:val="both"/>
        <w:rPr>
          <w:sz w:val="24"/>
          <w:szCs w:val="24"/>
        </w:rPr>
      </w:pPr>
      <w:r w:rsidRPr="004A538E">
        <w:rPr>
          <w:sz w:val="24"/>
          <w:szCs w:val="24"/>
        </w:rPr>
        <w:t>148.5. Содержание обучения в 9 классе.</w:t>
      </w:r>
    </w:p>
    <w:p w:rsidR="00916464" w:rsidRPr="004A538E" w:rsidRDefault="00916464" w:rsidP="004A538E">
      <w:pPr>
        <w:ind w:firstLine="284"/>
        <w:jc w:val="both"/>
        <w:rPr>
          <w:sz w:val="24"/>
          <w:szCs w:val="24"/>
        </w:rPr>
      </w:pPr>
      <w:r w:rsidRPr="004A538E">
        <w:rPr>
          <w:sz w:val="24"/>
          <w:szCs w:val="24"/>
        </w:rPr>
        <w:t>148.5.1. Цифровая грамотность.</w:t>
      </w:r>
    </w:p>
    <w:p w:rsidR="00916464" w:rsidRPr="004A538E" w:rsidRDefault="00916464" w:rsidP="004A538E">
      <w:pPr>
        <w:ind w:firstLine="284"/>
        <w:jc w:val="both"/>
        <w:rPr>
          <w:sz w:val="24"/>
          <w:szCs w:val="24"/>
        </w:rPr>
      </w:pPr>
      <w:r w:rsidRPr="004A538E">
        <w:rPr>
          <w:sz w:val="24"/>
          <w:szCs w:val="24"/>
        </w:rPr>
        <w:t>148.5.1.1. Глобальная сеть Интернет и стратегии безопасного поведения в ней.</w:t>
      </w:r>
    </w:p>
    <w:p w:rsidR="00916464" w:rsidRPr="004A538E" w:rsidRDefault="00916464" w:rsidP="004A538E">
      <w:pPr>
        <w:ind w:firstLine="284"/>
        <w:jc w:val="both"/>
        <w:rPr>
          <w:sz w:val="24"/>
          <w:szCs w:val="24"/>
        </w:rPr>
      </w:pPr>
      <w:r w:rsidRPr="004A538E">
        <w:rPr>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916464" w:rsidRPr="004A538E" w:rsidRDefault="00916464" w:rsidP="004A538E">
      <w:pPr>
        <w:ind w:firstLine="284"/>
        <w:jc w:val="both"/>
        <w:rPr>
          <w:sz w:val="24"/>
          <w:szCs w:val="24"/>
        </w:rPr>
      </w:pPr>
      <w:r w:rsidRPr="004A538E">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916464" w:rsidRPr="004A538E" w:rsidRDefault="00916464" w:rsidP="004A538E">
      <w:pPr>
        <w:ind w:firstLine="284"/>
        <w:jc w:val="both"/>
        <w:rPr>
          <w:sz w:val="24"/>
          <w:szCs w:val="24"/>
        </w:rPr>
      </w:pPr>
      <w:r w:rsidRPr="004A538E">
        <w:rPr>
          <w:sz w:val="24"/>
          <w:szCs w:val="24"/>
        </w:rPr>
        <w:t>148.5.1.2. Работа в информационном пространстве.</w:t>
      </w:r>
    </w:p>
    <w:p w:rsidR="00916464" w:rsidRPr="004A538E" w:rsidRDefault="00916464" w:rsidP="004A538E">
      <w:pPr>
        <w:ind w:firstLine="284"/>
        <w:jc w:val="both"/>
        <w:rPr>
          <w:sz w:val="24"/>
          <w:szCs w:val="24"/>
        </w:rPr>
      </w:pPr>
      <w:r w:rsidRPr="004A538E">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916464" w:rsidRPr="004A538E" w:rsidRDefault="00916464" w:rsidP="004A538E">
      <w:pPr>
        <w:ind w:firstLine="284"/>
        <w:jc w:val="both"/>
        <w:rPr>
          <w:sz w:val="24"/>
          <w:szCs w:val="24"/>
        </w:rPr>
      </w:pPr>
      <w:r w:rsidRPr="004A538E">
        <w:rPr>
          <w:sz w:val="24"/>
          <w:szCs w:val="24"/>
        </w:rPr>
        <w:t>148.5.2. Теоретические основы информатики.</w:t>
      </w:r>
    </w:p>
    <w:p w:rsidR="00916464" w:rsidRPr="004A538E" w:rsidRDefault="00916464" w:rsidP="004A538E">
      <w:pPr>
        <w:ind w:firstLine="284"/>
        <w:jc w:val="both"/>
        <w:rPr>
          <w:sz w:val="24"/>
          <w:szCs w:val="24"/>
        </w:rPr>
      </w:pPr>
      <w:r w:rsidRPr="004A538E">
        <w:rPr>
          <w:sz w:val="24"/>
          <w:szCs w:val="24"/>
        </w:rPr>
        <w:t>148.5.2.1. Моделирование как метод познания.</w:t>
      </w:r>
    </w:p>
    <w:p w:rsidR="00916464" w:rsidRPr="004A538E" w:rsidRDefault="00916464" w:rsidP="004A538E">
      <w:pPr>
        <w:ind w:firstLine="284"/>
        <w:jc w:val="both"/>
        <w:rPr>
          <w:sz w:val="24"/>
          <w:szCs w:val="24"/>
        </w:rPr>
      </w:pPr>
      <w:r w:rsidRPr="004A538E">
        <w:rPr>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916464" w:rsidRPr="004A538E" w:rsidRDefault="00916464" w:rsidP="004A538E">
      <w:pPr>
        <w:ind w:firstLine="284"/>
        <w:jc w:val="both"/>
        <w:rPr>
          <w:sz w:val="24"/>
          <w:szCs w:val="24"/>
        </w:rPr>
      </w:pPr>
      <w:r w:rsidRPr="004A538E">
        <w:rPr>
          <w:sz w:val="24"/>
          <w:szCs w:val="24"/>
        </w:rPr>
        <w:t>Табличные модели. Таблица как представление отношения.</w:t>
      </w:r>
    </w:p>
    <w:p w:rsidR="00916464" w:rsidRPr="004A538E" w:rsidRDefault="00916464" w:rsidP="004A538E">
      <w:pPr>
        <w:ind w:firstLine="284"/>
        <w:jc w:val="both"/>
        <w:rPr>
          <w:sz w:val="24"/>
          <w:szCs w:val="24"/>
        </w:rPr>
      </w:pPr>
      <w:r w:rsidRPr="004A538E">
        <w:rPr>
          <w:sz w:val="24"/>
          <w:szCs w:val="24"/>
        </w:rPr>
        <w:t>Базы данных. Отбор в таблице строк, удовлетворяющих заданному условию.</w:t>
      </w:r>
    </w:p>
    <w:p w:rsidR="00916464" w:rsidRPr="004A538E" w:rsidRDefault="00916464" w:rsidP="004A538E">
      <w:pPr>
        <w:ind w:firstLine="284"/>
        <w:jc w:val="both"/>
        <w:rPr>
          <w:sz w:val="24"/>
          <w:szCs w:val="24"/>
        </w:rPr>
      </w:pPr>
      <w:r w:rsidRPr="004A538E">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916464" w:rsidRPr="004A538E" w:rsidRDefault="00916464" w:rsidP="004A538E">
      <w:pPr>
        <w:ind w:firstLine="284"/>
        <w:jc w:val="both"/>
        <w:rPr>
          <w:sz w:val="24"/>
          <w:szCs w:val="24"/>
        </w:rPr>
      </w:pPr>
      <w:r w:rsidRPr="004A538E">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916464" w:rsidRPr="004A538E" w:rsidRDefault="00916464" w:rsidP="004A538E">
      <w:pPr>
        <w:ind w:firstLine="284"/>
        <w:jc w:val="both"/>
        <w:rPr>
          <w:sz w:val="24"/>
          <w:szCs w:val="24"/>
        </w:rPr>
      </w:pPr>
      <w:r w:rsidRPr="004A538E">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916464" w:rsidRPr="004A538E" w:rsidRDefault="00916464" w:rsidP="004A538E">
      <w:pPr>
        <w:ind w:firstLine="284"/>
        <w:jc w:val="both"/>
        <w:rPr>
          <w:sz w:val="24"/>
          <w:szCs w:val="24"/>
        </w:rPr>
      </w:pPr>
      <w:r w:rsidRPr="004A538E">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916464" w:rsidRPr="004A538E" w:rsidRDefault="00916464" w:rsidP="004A538E">
      <w:pPr>
        <w:ind w:firstLine="284"/>
        <w:jc w:val="both"/>
        <w:rPr>
          <w:sz w:val="24"/>
          <w:szCs w:val="24"/>
        </w:rPr>
      </w:pPr>
      <w:r w:rsidRPr="004A538E">
        <w:rPr>
          <w:sz w:val="24"/>
          <w:szCs w:val="24"/>
        </w:rPr>
        <w:t>148.5.3. Алгоритмы и программирование.</w:t>
      </w:r>
    </w:p>
    <w:p w:rsidR="00916464" w:rsidRPr="004A538E" w:rsidRDefault="00916464" w:rsidP="004A538E">
      <w:pPr>
        <w:ind w:firstLine="284"/>
        <w:jc w:val="both"/>
        <w:rPr>
          <w:sz w:val="24"/>
          <w:szCs w:val="24"/>
        </w:rPr>
      </w:pPr>
      <w:r w:rsidRPr="004A538E">
        <w:rPr>
          <w:sz w:val="24"/>
          <w:szCs w:val="24"/>
        </w:rPr>
        <w:t>148.5.3.1. Разработка алгоритмов и программ.</w:t>
      </w:r>
    </w:p>
    <w:p w:rsidR="00916464" w:rsidRPr="004A538E" w:rsidRDefault="00916464" w:rsidP="004A538E">
      <w:pPr>
        <w:ind w:firstLine="284"/>
        <w:jc w:val="both"/>
        <w:rPr>
          <w:sz w:val="24"/>
          <w:szCs w:val="24"/>
        </w:rPr>
      </w:pPr>
      <w:r w:rsidRPr="004A538E">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916464" w:rsidRPr="004A538E" w:rsidRDefault="00916464" w:rsidP="004A538E">
      <w:pPr>
        <w:ind w:firstLine="284"/>
        <w:jc w:val="both"/>
        <w:rPr>
          <w:sz w:val="24"/>
          <w:szCs w:val="24"/>
        </w:rPr>
      </w:pPr>
      <w:r w:rsidRPr="004A538E">
        <w:rPr>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916464" w:rsidRPr="004A538E" w:rsidRDefault="00916464" w:rsidP="004A538E">
      <w:pPr>
        <w:ind w:firstLine="284"/>
        <w:jc w:val="both"/>
        <w:rPr>
          <w:sz w:val="24"/>
          <w:szCs w:val="24"/>
        </w:rPr>
      </w:pPr>
      <w:r w:rsidRPr="004A538E">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916464" w:rsidRPr="004A538E" w:rsidRDefault="00916464" w:rsidP="004A538E">
      <w:pPr>
        <w:ind w:firstLine="284"/>
        <w:jc w:val="both"/>
        <w:rPr>
          <w:sz w:val="24"/>
          <w:szCs w:val="24"/>
        </w:rPr>
      </w:pPr>
      <w:r w:rsidRPr="004A538E">
        <w:rPr>
          <w:sz w:val="24"/>
          <w:szCs w:val="24"/>
        </w:rPr>
        <w:t>148.5.3.2. Управление.</w:t>
      </w:r>
    </w:p>
    <w:p w:rsidR="00916464" w:rsidRPr="004A538E" w:rsidRDefault="00916464" w:rsidP="004A538E">
      <w:pPr>
        <w:ind w:firstLine="284"/>
        <w:jc w:val="both"/>
        <w:rPr>
          <w:sz w:val="24"/>
          <w:szCs w:val="24"/>
        </w:rPr>
      </w:pPr>
      <w:r w:rsidRPr="004A538E">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916464" w:rsidRPr="004A538E" w:rsidRDefault="00916464" w:rsidP="004A538E">
      <w:pPr>
        <w:ind w:firstLine="284"/>
        <w:jc w:val="both"/>
        <w:rPr>
          <w:sz w:val="24"/>
          <w:szCs w:val="24"/>
        </w:rPr>
      </w:pPr>
      <w:r w:rsidRPr="004A538E">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916464" w:rsidRPr="004A538E" w:rsidRDefault="00916464" w:rsidP="004A538E">
      <w:pPr>
        <w:ind w:firstLine="284"/>
        <w:jc w:val="both"/>
        <w:rPr>
          <w:sz w:val="24"/>
          <w:szCs w:val="24"/>
        </w:rPr>
      </w:pPr>
      <w:r w:rsidRPr="004A538E">
        <w:rPr>
          <w:sz w:val="24"/>
          <w:szCs w:val="24"/>
        </w:rPr>
        <w:t>148.5.4. Информационные технологии.</w:t>
      </w:r>
    </w:p>
    <w:p w:rsidR="00916464" w:rsidRPr="004A538E" w:rsidRDefault="00916464" w:rsidP="004A538E">
      <w:pPr>
        <w:ind w:firstLine="284"/>
        <w:jc w:val="both"/>
        <w:rPr>
          <w:sz w:val="24"/>
          <w:szCs w:val="24"/>
        </w:rPr>
      </w:pPr>
      <w:r w:rsidRPr="004A538E">
        <w:rPr>
          <w:sz w:val="24"/>
          <w:szCs w:val="24"/>
        </w:rPr>
        <w:t>148.5.4.1. Электронные таблицы.</w:t>
      </w:r>
    </w:p>
    <w:p w:rsidR="00916464" w:rsidRPr="004A538E" w:rsidRDefault="00916464" w:rsidP="004A538E">
      <w:pPr>
        <w:ind w:firstLine="284"/>
        <w:jc w:val="both"/>
        <w:rPr>
          <w:sz w:val="24"/>
          <w:szCs w:val="24"/>
        </w:rPr>
      </w:pPr>
      <w:r w:rsidRPr="004A538E">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916464" w:rsidRPr="004A538E" w:rsidRDefault="00916464" w:rsidP="004A538E">
      <w:pPr>
        <w:ind w:firstLine="284"/>
        <w:jc w:val="both"/>
        <w:rPr>
          <w:sz w:val="24"/>
          <w:szCs w:val="24"/>
        </w:rPr>
      </w:pPr>
      <w:r w:rsidRPr="004A538E">
        <w:rPr>
          <w:sz w:val="24"/>
          <w:szCs w:val="24"/>
        </w:rPr>
        <w:t>Преобразование формул при копировании. Относительная, абсолютная и смешанная адресация.</w:t>
      </w:r>
    </w:p>
    <w:p w:rsidR="00916464" w:rsidRPr="004A538E" w:rsidRDefault="00916464" w:rsidP="004A538E">
      <w:pPr>
        <w:ind w:firstLine="284"/>
        <w:jc w:val="both"/>
        <w:rPr>
          <w:sz w:val="24"/>
          <w:szCs w:val="24"/>
        </w:rPr>
      </w:pPr>
      <w:r w:rsidRPr="004A538E">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916464" w:rsidRPr="004A538E" w:rsidRDefault="00916464" w:rsidP="004A538E">
      <w:pPr>
        <w:ind w:firstLine="284"/>
        <w:jc w:val="both"/>
        <w:rPr>
          <w:sz w:val="24"/>
          <w:szCs w:val="24"/>
        </w:rPr>
      </w:pPr>
      <w:r w:rsidRPr="004A538E">
        <w:rPr>
          <w:sz w:val="24"/>
          <w:szCs w:val="24"/>
        </w:rPr>
        <w:t>148.5.4.2. Информационные технологии в современном обществе.</w:t>
      </w:r>
    </w:p>
    <w:p w:rsidR="00916464" w:rsidRPr="004A538E" w:rsidRDefault="00916464" w:rsidP="004A538E">
      <w:pPr>
        <w:ind w:firstLine="284"/>
        <w:jc w:val="both"/>
        <w:rPr>
          <w:sz w:val="24"/>
          <w:szCs w:val="24"/>
        </w:rPr>
      </w:pPr>
      <w:r w:rsidRPr="004A538E">
        <w:rPr>
          <w:sz w:val="24"/>
          <w:szCs w:val="24"/>
        </w:rPr>
        <w:t>Роль информационных технологий в развитии экономики мира, страны, региона. Открытые образовательные ресурсы.</w:t>
      </w:r>
    </w:p>
    <w:p w:rsidR="00916464" w:rsidRPr="004A538E" w:rsidRDefault="00916464" w:rsidP="004A538E">
      <w:pPr>
        <w:ind w:firstLine="284"/>
        <w:jc w:val="both"/>
        <w:rPr>
          <w:sz w:val="24"/>
          <w:szCs w:val="24"/>
        </w:rPr>
      </w:pPr>
      <w:r w:rsidRPr="004A538E">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16464" w:rsidRPr="004A538E" w:rsidRDefault="00916464" w:rsidP="004A538E">
      <w:pPr>
        <w:ind w:firstLine="284"/>
        <w:jc w:val="both"/>
        <w:rPr>
          <w:sz w:val="24"/>
          <w:szCs w:val="24"/>
        </w:rPr>
      </w:pPr>
      <w:bookmarkStart w:id="49" w:name="_TOC_250011"/>
      <w:r w:rsidRPr="004A538E">
        <w:rPr>
          <w:sz w:val="24"/>
          <w:szCs w:val="24"/>
        </w:rPr>
        <w:t>148.6. Планируемые результаты освоения информатики на уровне основного общего образования.</w:t>
      </w:r>
    </w:p>
    <w:p w:rsidR="00916464" w:rsidRPr="004A538E" w:rsidRDefault="00916464" w:rsidP="004A538E">
      <w:pPr>
        <w:ind w:firstLine="284"/>
        <w:jc w:val="both"/>
        <w:rPr>
          <w:sz w:val="24"/>
          <w:szCs w:val="24"/>
        </w:rPr>
      </w:pPr>
      <w:r w:rsidRPr="004A538E">
        <w:rPr>
          <w:sz w:val="24"/>
          <w:szCs w:val="24"/>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16464" w:rsidRPr="004A538E" w:rsidRDefault="00916464" w:rsidP="004A538E">
      <w:pPr>
        <w:ind w:firstLine="284"/>
        <w:jc w:val="both"/>
        <w:rPr>
          <w:sz w:val="24"/>
          <w:szCs w:val="24"/>
        </w:rPr>
      </w:pPr>
      <w:r w:rsidRPr="004A538E">
        <w:rPr>
          <w:sz w:val="24"/>
          <w:szCs w:val="24"/>
        </w:rPr>
        <w:t>148.6.2. </w:t>
      </w:r>
      <w:bookmarkEnd w:id="49"/>
      <w:r w:rsidRPr="004A538E">
        <w:rPr>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916464" w:rsidRPr="004A538E" w:rsidRDefault="00916464" w:rsidP="004A538E">
      <w:pPr>
        <w:ind w:firstLine="284"/>
        <w:jc w:val="both"/>
        <w:rPr>
          <w:sz w:val="24"/>
          <w:szCs w:val="24"/>
        </w:rPr>
      </w:pPr>
      <w:r w:rsidRPr="004A538E">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916464" w:rsidRPr="004A538E" w:rsidRDefault="00916464" w:rsidP="004A538E">
      <w:pPr>
        <w:ind w:firstLine="284"/>
        <w:jc w:val="both"/>
        <w:rPr>
          <w:sz w:val="24"/>
          <w:szCs w:val="24"/>
        </w:rPr>
      </w:pPr>
      <w:r w:rsidRPr="004A538E">
        <w:rPr>
          <w:sz w:val="24"/>
          <w:szCs w:val="24"/>
        </w:rPr>
        <w:t>патриотического воспитания:</w:t>
      </w:r>
    </w:p>
    <w:p w:rsidR="00916464" w:rsidRPr="004A538E" w:rsidRDefault="00916464" w:rsidP="004A538E">
      <w:pPr>
        <w:ind w:firstLine="284"/>
        <w:jc w:val="both"/>
        <w:rPr>
          <w:sz w:val="24"/>
          <w:szCs w:val="24"/>
        </w:rPr>
      </w:pPr>
      <w:r w:rsidRPr="004A538E">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916464" w:rsidRPr="004A538E" w:rsidRDefault="00916464" w:rsidP="004A538E">
      <w:pPr>
        <w:ind w:firstLine="284"/>
        <w:jc w:val="both"/>
        <w:rPr>
          <w:sz w:val="24"/>
          <w:szCs w:val="24"/>
        </w:rPr>
      </w:pPr>
      <w:r w:rsidRPr="004A538E">
        <w:rPr>
          <w:sz w:val="24"/>
          <w:szCs w:val="24"/>
        </w:rPr>
        <w:t>2) духовно-нравственного воспитания:</w:t>
      </w:r>
    </w:p>
    <w:p w:rsidR="00916464" w:rsidRPr="004A538E" w:rsidRDefault="00916464" w:rsidP="004A538E">
      <w:pPr>
        <w:ind w:firstLine="284"/>
        <w:jc w:val="both"/>
        <w:rPr>
          <w:sz w:val="24"/>
          <w:szCs w:val="24"/>
        </w:rPr>
      </w:pPr>
      <w:r w:rsidRPr="004A538E">
        <w:rPr>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916464" w:rsidRPr="004A538E" w:rsidRDefault="00916464" w:rsidP="004A538E">
      <w:pPr>
        <w:ind w:firstLine="284"/>
        <w:jc w:val="both"/>
        <w:rPr>
          <w:sz w:val="24"/>
          <w:szCs w:val="24"/>
        </w:rPr>
      </w:pPr>
      <w:r w:rsidRPr="004A538E">
        <w:rPr>
          <w:sz w:val="24"/>
          <w:szCs w:val="24"/>
        </w:rPr>
        <w:t>3) гражданского воспитания:</w:t>
      </w:r>
    </w:p>
    <w:p w:rsidR="00916464" w:rsidRPr="004A538E" w:rsidRDefault="00916464" w:rsidP="004A538E">
      <w:pPr>
        <w:ind w:firstLine="284"/>
        <w:jc w:val="both"/>
        <w:rPr>
          <w:sz w:val="24"/>
          <w:szCs w:val="24"/>
        </w:rPr>
      </w:pPr>
      <w:r w:rsidRPr="004A538E">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916464" w:rsidRPr="004A538E" w:rsidRDefault="00916464" w:rsidP="004A538E">
      <w:pPr>
        <w:ind w:firstLine="284"/>
        <w:jc w:val="both"/>
        <w:rPr>
          <w:sz w:val="24"/>
          <w:szCs w:val="24"/>
        </w:rPr>
      </w:pPr>
      <w:r w:rsidRPr="004A538E">
        <w:rPr>
          <w:sz w:val="24"/>
          <w:szCs w:val="24"/>
        </w:rPr>
        <w:t>4) ценностей научного познания:</w:t>
      </w:r>
    </w:p>
    <w:p w:rsidR="00916464" w:rsidRPr="004A538E" w:rsidRDefault="00916464" w:rsidP="004A538E">
      <w:pPr>
        <w:ind w:firstLine="284"/>
        <w:jc w:val="both"/>
        <w:rPr>
          <w:sz w:val="24"/>
          <w:szCs w:val="24"/>
        </w:rPr>
      </w:pPr>
      <w:r w:rsidRPr="004A538E">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916464" w:rsidRPr="004A538E" w:rsidRDefault="00916464" w:rsidP="004A538E">
      <w:pPr>
        <w:ind w:firstLine="284"/>
        <w:jc w:val="both"/>
        <w:rPr>
          <w:sz w:val="24"/>
          <w:szCs w:val="24"/>
        </w:rPr>
      </w:pPr>
      <w:r w:rsidRPr="004A538E">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916464" w:rsidRPr="004A538E" w:rsidRDefault="00916464" w:rsidP="004A538E">
      <w:pPr>
        <w:ind w:firstLine="284"/>
        <w:jc w:val="both"/>
        <w:rPr>
          <w:sz w:val="24"/>
          <w:szCs w:val="24"/>
        </w:rPr>
      </w:pPr>
      <w:r w:rsidRPr="004A538E">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6464" w:rsidRPr="004A538E" w:rsidRDefault="00916464" w:rsidP="004A538E">
      <w:pPr>
        <w:ind w:firstLine="284"/>
        <w:jc w:val="both"/>
        <w:rPr>
          <w:sz w:val="24"/>
          <w:szCs w:val="24"/>
        </w:rPr>
      </w:pPr>
      <w:r w:rsidRPr="004A538E">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916464" w:rsidRPr="004A538E" w:rsidRDefault="00916464" w:rsidP="004A538E">
      <w:pPr>
        <w:ind w:firstLine="284"/>
        <w:jc w:val="both"/>
        <w:rPr>
          <w:sz w:val="24"/>
          <w:szCs w:val="24"/>
        </w:rPr>
      </w:pPr>
      <w:r w:rsidRPr="004A538E">
        <w:rPr>
          <w:sz w:val="24"/>
          <w:szCs w:val="24"/>
        </w:rPr>
        <w:t>5) формирования культуры здоровья:</w:t>
      </w:r>
    </w:p>
    <w:p w:rsidR="00916464" w:rsidRPr="004A538E" w:rsidRDefault="00916464" w:rsidP="004A538E">
      <w:pPr>
        <w:ind w:firstLine="284"/>
        <w:jc w:val="both"/>
        <w:rPr>
          <w:sz w:val="24"/>
          <w:szCs w:val="24"/>
        </w:rPr>
      </w:pPr>
      <w:r w:rsidRPr="004A538E">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916464" w:rsidRPr="004A538E" w:rsidRDefault="00916464" w:rsidP="004A538E">
      <w:pPr>
        <w:ind w:firstLine="284"/>
        <w:jc w:val="both"/>
        <w:rPr>
          <w:sz w:val="24"/>
          <w:szCs w:val="24"/>
        </w:rPr>
      </w:pPr>
      <w:r w:rsidRPr="004A538E">
        <w:rPr>
          <w:sz w:val="24"/>
          <w:szCs w:val="24"/>
        </w:rPr>
        <w:t>6) трудового воспитания:</w:t>
      </w:r>
    </w:p>
    <w:p w:rsidR="00916464" w:rsidRPr="004A538E" w:rsidRDefault="00916464" w:rsidP="004A538E">
      <w:pPr>
        <w:ind w:firstLine="284"/>
        <w:jc w:val="both"/>
        <w:rPr>
          <w:sz w:val="24"/>
          <w:szCs w:val="24"/>
        </w:rPr>
      </w:pPr>
      <w:r w:rsidRPr="004A538E">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916464" w:rsidRPr="004A538E" w:rsidRDefault="00916464" w:rsidP="004A538E">
      <w:pPr>
        <w:ind w:firstLine="284"/>
        <w:jc w:val="both"/>
        <w:rPr>
          <w:sz w:val="24"/>
          <w:szCs w:val="24"/>
        </w:rPr>
      </w:pPr>
      <w:r w:rsidRPr="004A538E">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6464" w:rsidRPr="004A538E" w:rsidRDefault="00916464" w:rsidP="004A538E">
      <w:pPr>
        <w:ind w:firstLine="284"/>
        <w:jc w:val="both"/>
        <w:rPr>
          <w:sz w:val="24"/>
          <w:szCs w:val="24"/>
        </w:rPr>
      </w:pPr>
      <w:r w:rsidRPr="004A538E">
        <w:rPr>
          <w:sz w:val="24"/>
          <w:szCs w:val="24"/>
        </w:rPr>
        <w:t>7) экологического воспитания:</w:t>
      </w:r>
    </w:p>
    <w:p w:rsidR="00916464" w:rsidRPr="004A538E" w:rsidRDefault="00916464" w:rsidP="004A538E">
      <w:pPr>
        <w:ind w:firstLine="284"/>
        <w:jc w:val="both"/>
        <w:rPr>
          <w:sz w:val="24"/>
          <w:szCs w:val="24"/>
        </w:rPr>
      </w:pPr>
      <w:r w:rsidRPr="004A538E">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916464" w:rsidRPr="004A538E" w:rsidRDefault="00916464" w:rsidP="004A538E">
      <w:pPr>
        <w:ind w:firstLine="284"/>
        <w:jc w:val="both"/>
        <w:rPr>
          <w:sz w:val="24"/>
          <w:szCs w:val="24"/>
        </w:rPr>
      </w:pPr>
      <w:r w:rsidRPr="004A538E">
        <w:rPr>
          <w:sz w:val="24"/>
          <w:szCs w:val="24"/>
        </w:rPr>
        <w:t>8) адаптации обучающегося к изменяющимся условиям социальной и природной среды:</w:t>
      </w:r>
    </w:p>
    <w:p w:rsidR="00916464" w:rsidRPr="004A538E" w:rsidRDefault="00916464" w:rsidP="004A538E">
      <w:pPr>
        <w:ind w:firstLine="284"/>
        <w:jc w:val="both"/>
        <w:rPr>
          <w:sz w:val="24"/>
          <w:szCs w:val="24"/>
        </w:rPr>
      </w:pPr>
      <w:r w:rsidRPr="004A538E">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916464" w:rsidRPr="004A538E" w:rsidRDefault="00916464" w:rsidP="004A538E">
      <w:pPr>
        <w:ind w:firstLine="284"/>
        <w:jc w:val="both"/>
        <w:rPr>
          <w:sz w:val="24"/>
          <w:szCs w:val="24"/>
        </w:rPr>
      </w:pPr>
      <w:bookmarkStart w:id="50" w:name="_TOC_250008"/>
      <w:r w:rsidRPr="004A538E">
        <w:rPr>
          <w:sz w:val="24"/>
          <w:szCs w:val="24"/>
        </w:rPr>
        <w:t>148.6.3. </w:t>
      </w:r>
      <w:bookmarkEnd w:id="50"/>
      <w:r w:rsidRPr="004A538E">
        <w:rPr>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916464" w:rsidRPr="004A538E" w:rsidRDefault="00916464" w:rsidP="004A538E">
      <w:pPr>
        <w:ind w:firstLine="284"/>
        <w:jc w:val="both"/>
        <w:rPr>
          <w:sz w:val="24"/>
          <w:szCs w:val="24"/>
        </w:rPr>
      </w:pPr>
      <w:r w:rsidRPr="004A538E">
        <w:rPr>
          <w:sz w:val="24"/>
          <w:szCs w:val="24"/>
        </w:rPr>
        <w:t>148.6.3.1. Овладение универсальными учебными познавательными действиями:</w:t>
      </w:r>
    </w:p>
    <w:p w:rsidR="00916464" w:rsidRPr="004A538E" w:rsidRDefault="00916464" w:rsidP="004A538E">
      <w:pPr>
        <w:ind w:firstLine="284"/>
        <w:jc w:val="both"/>
        <w:rPr>
          <w:sz w:val="24"/>
          <w:szCs w:val="24"/>
        </w:rPr>
      </w:pPr>
      <w:r w:rsidRPr="004A538E">
        <w:rPr>
          <w:sz w:val="24"/>
          <w:szCs w:val="24"/>
        </w:rPr>
        <w:t>1) базовые логические действия:</w:t>
      </w:r>
    </w:p>
    <w:p w:rsidR="00916464" w:rsidRPr="004A538E" w:rsidRDefault="00916464" w:rsidP="004A538E">
      <w:pPr>
        <w:ind w:firstLine="284"/>
        <w:jc w:val="both"/>
        <w:rPr>
          <w:sz w:val="24"/>
          <w:szCs w:val="24"/>
        </w:rPr>
      </w:pPr>
      <w:r w:rsidRPr="004A538E">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916464" w:rsidRPr="004A538E" w:rsidRDefault="00916464" w:rsidP="004A538E">
      <w:pPr>
        <w:ind w:firstLine="284"/>
        <w:jc w:val="both"/>
        <w:rPr>
          <w:sz w:val="24"/>
          <w:szCs w:val="24"/>
        </w:rPr>
      </w:pPr>
      <w:r w:rsidRPr="004A538E">
        <w:rPr>
          <w:sz w:val="24"/>
          <w:szCs w:val="24"/>
        </w:rPr>
        <w:t>умение создавать, применять и преобразовывать знаки и символы, модели и схемы для решения учебных и познавательных задач;</w:t>
      </w:r>
    </w:p>
    <w:p w:rsidR="00916464" w:rsidRPr="004A538E" w:rsidRDefault="00916464" w:rsidP="004A538E">
      <w:pPr>
        <w:ind w:firstLine="284"/>
        <w:jc w:val="both"/>
        <w:rPr>
          <w:sz w:val="24"/>
          <w:szCs w:val="24"/>
        </w:rPr>
      </w:pPr>
      <w:r w:rsidRPr="004A538E">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6464" w:rsidRPr="004A538E" w:rsidRDefault="00916464" w:rsidP="004A538E">
      <w:pPr>
        <w:ind w:firstLine="284"/>
        <w:jc w:val="both"/>
        <w:rPr>
          <w:sz w:val="24"/>
          <w:szCs w:val="24"/>
        </w:rPr>
      </w:pPr>
      <w:r w:rsidRPr="004A538E">
        <w:rPr>
          <w:sz w:val="24"/>
          <w:szCs w:val="24"/>
        </w:rPr>
        <w:t>2) базовые исследовательские действия:</w:t>
      </w:r>
    </w:p>
    <w:p w:rsidR="00916464" w:rsidRPr="004A538E" w:rsidRDefault="00916464" w:rsidP="004A538E">
      <w:pPr>
        <w:ind w:firstLine="284"/>
        <w:jc w:val="both"/>
        <w:rPr>
          <w:sz w:val="24"/>
          <w:szCs w:val="24"/>
        </w:rPr>
      </w:pPr>
      <w:r w:rsidRPr="004A538E">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16464" w:rsidRPr="004A538E" w:rsidRDefault="00916464" w:rsidP="004A538E">
      <w:pPr>
        <w:ind w:firstLine="284"/>
        <w:jc w:val="both"/>
        <w:rPr>
          <w:sz w:val="24"/>
          <w:szCs w:val="24"/>
        </w:rPr>
      </w:pPr>
      <w:r w:rsidRPr="004A538E">
        <w:rPr>
          <w:sz w:val="24"/>
          <w:szCs w:val="24"/>
        </w:rPr>
        <w:t>оценивать на применимость и достоверность информацию, полученную в ходе исследования;</w:t>
      </w:r>
    </w:p>
    <w:p w:rsidR="00916464" w:rsidRPr="004A538E" w:rsidRDefault="00916464" w:rsidP="004A538E">
      <w:pPr>
        <w:ind w:firstLine="284"/>
        <w:jc w:val="both"/>
        <w:rPr>
          <w:sz w:val="24"/>
          <w:szCs w:val="24"/>
        </w:rPr>
      </w:pPr>
      <w:r w:rsidRPr="004A538E">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16464" w:rsidRPr="004A538E" w:rsidRDefault="00916464" w:rsidP="004A538E">
      <w:pPr>
        <w:ind w:firstLine="284"/>
        <w:jc w:val="both"/>
        <w:rPr>
          <w:sz w:val="24"/>
          <w:szCs w:val="24"/>
        </w:rPr>
      </w:pPr>
      <w:r w:rsidRPr="004A538E">
        <w:rPr>
          <w:sz w:val="24"/>
          <w:szCs w:val="24"/>
        </w:rPr>
        <w:t>3) работа с информацией:</w:t>
      </w:r>
    </w:p>
    <w:p w:rsidR="00916464" w:rsidRPr="004A538E" w:rsidRDefault="00916464" w:rsidP="004A538E">
      <w:pPr>
        <w:ind w:firstLine="284"/>
        <w:jc w:val="both"/>
        <w:rPr>
          <w:sz w:val="24"/>
          <w:szCs w:val="24"/>
        </w:rPr>
      </w:pPr>
      <w:r w:rsidRPr="004A538E">
        <w:rPr>
          <w:sz w:val="24"/>
          <w:szCs w:val="24"/>
        </w:rPr>
        <w:t>выявлять дефицит информации, данных, необходимых для решения поставленной задачи;</w:t>
      </w:r>
    </w:p>
    <w:p w:rsidR="00916464" w:rsidRPr="004A538E" w:rsidRDefault="00916464" w:rsidP="004A538E">
      <w:pPr>
        <w:ind w:firstLine="284"/>
        <w:jc w:val="both"/>
        <w:rPr>
          <w:sz w:val="24"/>
          <w:szCs w:val="24"/>
        </w:rPr>
      </w:pPr>
      <w:r w:rsidRPr="004A538E">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6464" w:rsidRPr="004A538E" w:rsidRDefault="00916464" w:rsidP="004A538E">
      <w:pPr>
        <w:ind w:firstLine="284"/>
        <w:jc w:val="both"/>
        <w:rPr>
          <w:sz w:val="24"/>
          <w:szCs w:val="24"/>
        </w:rPr>
      </w:pPr>
      <w:r w:rsidRPr="004A538E">
        <w:rPr>
          <w:sz w:val="24"/>
          <w:szCs w:val="24"/>
        </w:rPr>
        <w:t>выбирать, анализировать, систематизировать и интерпретировать информацию различных видов и форм представления;</w:t>
      </w:r>
    </w:p>
    <w:p w:rsidR="00916464" w:rsidRPr="004A538E" w:rsidRDefault="00916464" w:rsidP="004A538E">
      <w:pPr>
        <w:ind w:firstLine="284"/>
        <w:jc w:val="both"/>
        <w:rPr>
          <w:sz w:val="24"/>
          <w:szCs w:val="24"/>
        </w:rPr>
      </w:pPr>
      <w:r w:rsidRPr="004A538E">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6464" w:rsidRPr="004A538E" w:rsidRDefault="00916464" w:rsidP="004A538E">
      <w:pPr>
        <w:ind w:firstLine="284"/>
        <w:jc w:val="both"/>
        <w:rPr>
          <w:sz w:val="24"/>
          <w:szCs w:val="24"/>
        </w:rPr>
      </w:pPr>
      <w:r w:rsidRPr="004A538E">
        <w:rPr>
          <w:sz w:val="24"/>
          <w:szCs w:val="24"/>
        </w:rPr>
        <w:t>оценивать надёжность информации по критериям, предложенным учителем или сформулированным самостоятельно;</w:t>
      </w:r>
    </w:p>
    <w:p w:rsidR="00916464" w:rsidRPr="004A538E" w:rsidRDefault="00916464" w:rsidP="004A538E">
      <w:pPr>
        <w:ind w:firstLine="284"/>
        <w:jc w:val="both"/>
        <w:rPr>
          <w:sz w:val="24"/>
          <w:szCs w:val="24"/>
        </w:rPr>
      </w:pPr>
      <w:r w:rsidRPr="004A538E">
        <w:rPr>
          <w:sz w:val="24"/>
          <w:szCs w:val="24"/>
        </w:rPr>
        <w:t>эффективно запоминать и систематизировать информацию.</w:t>
      </w:r>
    </w:p>
    <w:p w:rsidR="00916464" w:rsidRPr="004A538E" w:rsidRDefault="00916464" w:rsidP="004A538E">
      <w:pPr>
        <w:ind w:firstLine="284"/>
        <w:jc w:val="both"/>
        <w:rPr>
          <w:sz w:val="24"/>
          <w:szCs w:val="24"/>
        </w:rPr>
      </w:pPr>
      <w:r w:rsidRPr="004A538E">
        <w:rPr>
          <w:sz w:val="24"/>
          <w:szCs w:val="24"/>
        </w:rPr>
        <w:t>148.6.3.2. Овладение универсальными учебными коммуникативными действиями:</w:t>
      </w:r>
    </w:p>
    <w:p w:rsidR="00916464" w:rsidRPr="004A538E" w:rsidRDefault="00916464" w:rsidP="004A538E">
      <w:pPr>
        <w:ind w:firstLine="284"/>
        <w:jc w:val="both"/>
        <w:rPr>
          <w:sz w:val="24"/>
          <w:szCs w:val="24"/>
        </w:rPr>
      </w:pPr>
      <w:r w:rsidRPr="004A538E">
        <w:rPr>
          <w:sz w:val="24"/>
          <w:szCs w:val="24"/>
        </w:rPr>
        <w:t>1) общение:</w:t>
      </w:r>
    </w:p>
    <w:p w:rsidR="00916464" w:rsidRPr="004A538E" w:rsidRDefault="00916464" w:rsidP="004A538E">
      <w:pPr>
        <w:ind w:firstLine="284"/>
        <w:jc w:val="both"/>
        <w:rPr>
          <w:sz w:val="24"/>
          <w:szCs w:val="24"/>
        </w:rPr>
      </w:pPr>
      <w:r w:rsidRPr="004A538E">
        <w:rPr>
          <w:sz w:val="24"/>
          <w:szCs w:val="24"/>
        </w:rPr>
        <w:t>сопоставлять свои суждения с суждениями других участников диалога, обнаруживать различие и сходство позиций;</w:t>
      </w:r>
    </w:p>
    <w:p w:rsidR="00916464" w:rsidRPr="004A538E" w:rsidRDefault="00916464" w:rsidP="004A538E">
      <w:pPr>
        <w:ind w:firstLine="284"/>
        <w:jc w:val="both"/>
        <w:rPr>
          <w:sz w:val="24"/>
          <w:szCs w:val="24"/>
        </w:rPr>
      </w:pPr>
      <w:r w:rsidRPr="004A538E">
        <w:rPr>
          <w:sz w:val="24"/>
          <w:szCs w:val="24"/>
        </w:rPr>
        <w:t>публично представлять результаты выполненного опыта (эксперимента, исследования, проекта);</w:t>
      </w:r>
    </w:p>
    <w:p w:rsidR="00916464" w:rsidRPr="004A538E" w:rsidRDefault="00916464" w:rsidP="004A538E">
      <w:pPr>
        <w:ind w:firstLine="284"/>
        <w:jc w:val="both"/>
        <w:rPr>
          <w:sz w:val="24"/>
          <w:szCs w:val="24"/>
        </w:rPr>
      </w:pPr>
      <w:r w:rsidRPr="004A538E">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6464" w:rsidRPr="004A538E" w:rsidRDefault="00916464" w:rsidP="004A538E">
      <w:pPr>
        <w:ind w:firstLine="284"/>
        <w:jc w:val="both"/>
        <w:rPr>
          <w:sz w:val="24"/>
          <w:szCs w:val="24"/>
        </w:rPr>
      </w:pPr>
      <w:r w:rsidRPr="004A538E">
        <w:rPr>
          <w:sz w:val="24"/>
          <w:szCs w:val="24"/>
        </w:rPr>
        <w:t>2) совместная деятельность (сотрудничество):</w:t>
      </w:r>
    </w:p>
    <w:p w:rsidR="00916464" w:rsidRPr="004A538E" w:rsidRDefault="00916464" w:rsidP="004A538E">
      <w:pPr>
        <w:ind w:firstLine="284"/>
        <w:jc w:val="both"/>
        <w:rPr>
          <w:sz w:val="24"/>
          <w:szCs w:val="24"/>
        </w:rPr>
      </w:pPr>
      <w:r w:rsidRPr="004A538E">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16464" w:rsidRPr="004A538E" w:rsidRDefault="00916464" w:rsidP="004A538E">
      <w:pPr>
        <w:ind w:firstLine="284"/>
        <w:jc w:val="both"/>
        <w:rPr>
          <w:sz w:val="24"/>
          <w:szCs w:val="24"/>
        </w:rPr>
      </w:pPr>
      <w:r w:rsidRPr="004A538E">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916464" w:rsidRPr="004A538E" w:rsidRDefault="00916464" w:rsidP="004A538E">
      <w:pPr>
        <w:ind w:firstLine="284"/>
        <w:jc w:val="both"/>
        <w:rPr>
          <w:sz w:val="24"/>
          <w:szCs w:val="24"/>
        </w:rPr>
      </w:pPr>
      <w:r w:rsidRPr="004A538E">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16464" w:rsidRPr="004A538E" w:rsidRDefault="00916464" w:rsidP="004A538E">
      <w:pPr>
        <w:ind w:firstLine="284"/>
        <w:jc w:val="both"/>
        <w:rPr>
          <w:sz w:val="24"/>
          <w:szCs w:val="24"/>
        </w:rPr>
      </w:pPr>
      <w:r w:rsidRPr="004A538E">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16464" w:rsidRPr="004A538E" w:rsidRDefault="00916464" w:rsidP="004A538E">
      <w:pPr>
        <w:ind w:firstLine="284"/>
        <w:jc w:val="both"/>
        <w:rPr>
          <w:sz w:val="24"/>
          <w:szCs w:val="24"/>
        </w:rPr>
      </w:pPr>
      <w:r w:rsidRPr="004A538E">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6464" w:rsidRPr="004A538E" w:rsidRDefault="00916464" w:rsidP="004A538E">
      <w:pPr>
        <w:ind w:firstLine="284"/>
        <w:jc w:val="both"/>
        <w:rPr>
          <w:sz w:val="24"/>
          <w:szCs w:val="24"/>
        </w:rPr>
      </w:pPr>
      <w:r w:rsidRPr="004A538E">
        <w:rPr>
          <w:sz w:val="24"/>
          <w:szCs w:val="24"/>
        </w:rPr>
        <w:t>148.6.3.3. Овладение универсальными учебными регулятивными действиями:</w:t>
      </w:r>
    </w:p>
    <w:p w:rsidR="00916464" w:rsidRPr="004A538E" w:rsidRDefault="00916464" w:rsidP="004A538E">
      <w:pPr>
        <w:ind w:firstLine="284"/>
        <w:jc w:val="both"/>
        <w:rPr>
          <w:sz w:val="24"/>
          <w:szCs w:val="24"/>
        </w:rPr>
      </w:pPr>
      <w:r w:rsidRPr="004A538E">
        <w:rPr>
          <w:sz w:val="24"/>
          <w:szCs w:val="24"/>
        </w:rPr>
        <w:t>1) самоорганизация:</w:t>
      </w:r>
    </w:p>
    <w:p w:rsidR="00916464" w:rsidRPr="004A538E" w:rsidRDefault="00916464" w:rsidP="004A538E">
      <w:pPr>
        <w:ind w:firstLine="284"/>
        <w:jc w:val="both"/>
        <w:rPr>
          <w:sz w:val="24"/>
          <w:szCs w:val="24"/>
        </w:rPr>
      </w:pPr>
      <w:r w:rsidRPr="004A538E">
        <w:rPr>
          <w:sz w:val="24"/>
          <w:szCs w:val="24"/>
        </w:rPr>
        <w:t>выявлять в жизненных и учебных ситуациях проблемы, требующие решения;</w:t>
      </w:r>
    </w:p>
    <w:p w:rsidR="00916464" w:rsidRPr="004A538E" w:rsidRDefault="00916464" w:rsidP="004A538E">
      <w:pPr>
        <w:ind w:firstLine="284"/>
        <w:jc w:val="both"/>
        <w:rPr>
          <w:sz w:val="24"/>
          <w:szCs w:val="24"/>
        </w:rPr>
      </w:pPr>
      <w:r w:rsidRPr="004A538E">
        <w:rPr>
          <w:sz w:val="24"/>
          <w:szCs w:val="24"/>
        </w:rPr>
        <w:t>ориентироваться в различных подходах к принятию решений (индивидуальное принятие решений, принятие решений в группе);</w:t>
      </w:r>
    </w:p>
    <w:p w:rsidR="00916464" w:rsidRPr="004A538E" w:rsidRDefault="00916464" w:rsidP="004A538E">
      <w:pPr>
        <w:ind w:firstLine="284"/>
        <w:jc w:val="both"/>
        <w:rPr>
          <w:sz w:val="24"/>
          <w:szCs w:val="24"/>
        </w:rPr>
      </w:pPr>
      <w:r w:rsidRPr="004A538E">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16464" w:rsidRPr="004A538E" w:rsidRDefault="00916464" w:rsidP="004A538E">
      <w:pPr>
        <w:ind w:firstLine="284"/>
        <w:jc w:val="both"/>
        <w:rPr>
          <w:sz w:val="24"/>
          <w:szCs w:val="24"/>
        </w:rPr>
      </w:pPr>
      <w:r w:rsidRPr="004A538E">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16464" w:rsidRPr="004A538E" w:rsidRDefault="00916464" w:rsidP="004A538E">
      <w:pPr>
        <w:ind w:firstLine="284"/>
        <w:jc w:val="both"/>
        <w:rPr>
          <w:sz w:val="24"/>
          <w:szCs w:val="24"/>
        </w:rPr>
      </w:pPr>
      <w:r w:rsidRPr="004A538E">
        <w:rPr>
          <w:sz w:val="24"/>
          <w:szCs w:val="24"/>
        </w:rPr>
        <w:t>проводить выбор в условиях противоречивой информации и брать ответственность за решение.</w:t>
      </w:r>
    </w:p>
    <w:p w:rsidR="00916464" w:rsidRPr="004A538E" w:rsidRDefault="00916464" w:rsidP="004A538E">
      <w:pPr>
        <w:ind w:firstLine="284"/>
        <w:jc w:val="both"/>
        <w:rPr>
          <w:sz w:val="24"/>
          <w:szCs w:val="24"/>
        </w:rPr>
      </w:pPr>
      <w:r w:rsidRPr="004A538E">
        <w:rPr>
          <w:sz w:val="24"/>
          <w:szCs w:val="24"/>
        </w:rPr>
        <w:t>2) самоконтроль (рефлексия):</w:t>
      </w:r>
    </w:p>
    <w:p w:rsidR="00916464" w:rsidRPr="004A538E" w:rsidRDefault="00916464" w:rsidP="004A538E">
      <w:pPr>
        <w:ind w:firstLine="284"/>
        <w:jc w:val="both"/>
        <w:rPr>
          <w:sz w:val="24"/>
          <w:szCs w:val="24"/>
        </w:rPr>
      </w:pPr>
      <w:r w:rsidRPr="004A538E">
        <w:rPr>
          <w:sz w:val="24"/>
          <w:szCs w:val="24"/>
        </w:rPr>
        <w:t>владеть способами самоконтроля, самомотивации и рефлексии;</w:t>
      </w:r>
    </w:p>
    <w:p w:rsidR="00916464" w:rsidRPr="004A538E" w:rsidRDefault="00916464" w:rsidP="004A538E">
      <w:pPr>
        <w:ind w:firstLine="284"/>
        <w:jc w:val="both"/>
        <w:rPr>
          <w:sz w:val="24"/>
          <w:szCs w:val="24"/>
        </w:rPr>
      </w:pPr>
      <w:r w:rsidRPr="004A538E">
        <w:rPr>
          <w:sz w:val="24"/>
          <w:szCs w:val="24"/>
        </w:rPr>
        <w:t>давать оценку ситуации и предлагать план её изменения;</w:t>
      </w:r>
    </w:p>
    <w:p w:rsidR="00916464" w:rsidRPr="004A538E" w:rsidRDefault="00916464" w:rsidP="004A538E">
      <w:pPr>
        <w:ind w:firstLine="284"/>
        <w:jc w:val="both"/>
        <w:rPr>
          <w:sz w:val="24"/>
          <w:szCs w:val="24"/>
        </w:rPr>
      </w:pPr>
      <w:r w:rsidRPr="004A538E">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16464" w:rsidRPr="004A538E" w:rsidRDefault="00916464" w:rsidP="004A538E">
      <w:pPr>
        <w:ind w:firstLine="284"/>
        <w:jc w:val="both"/>
        <w:rPr>
          <w:sz w:val="24"/>
          <w:szCs w:val="24"/>
        </w:rPr>
      </w:pPr>
      <w:r w:rsidRPr="004A538E">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916464" w:rsidRPr="004A538E" w:rsidRDefault="00916464" w:rsidP="004A538E">
      <w:pPr>
        <w:ind w:firstLine="284"/>
        <w:jc w:val="both"/>
        <w:rPr>
          <w:sz w:val="24"/>
          <w:szCs w:val="24"/>
        </w:rPr>
      </w:pPr>
      <w:r w:rsidRPr="004A538E">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16464" w:rsidRPr="004A538E" w:rsidRDefault="00916464" w:rsidP="004A538E">
      <w:pPr>
        <w:ind w:firstLine="284"/>
        <w:jc w:val="both"/>
        <w:rPr>
          <w:sz w:val="24"/>
          <w:szCs w:val="24"/>
        </w:rPr>
      </w:pPr>
      <w:r w:rsidRPr="004A538E">
        <w:rPr>
          <w:sz w:val="24"/>
          <w:szCs w:val="24"/>
        </w:rPr>
        <w:t>оценивать соответствие результата цели и условиям.</w:t>
      </w:r>
    </w:p>
    <w:p w:rsidR="00916464" w:rsidRPr="004A538E" w:rsidRDefault="00916464" w:rsidP="004A538E">
      <w:pPr>
        <w:ind w:firstLine="284"/>
        <w:jc w:val="both"/>
        <w:rPr>
          <w:sz w:val="24"/>
          <w:szCs w:val="24"/>
        </w:rPr>
      </w:pPr>
      <w:r w:rsidRPr="004A538E">
        <w:rPr>
          <w:sz w:val="24"/>
          <w:szCs w:val="24"/>
        </w:rPr>
        <w:t>3) эмоциональный интеллект:</w:t>
      </w:r>
    </w:p>
    <w:p w:rsidR="00916464" w:rsidRPr="004A538E" w:rsidRDefault="00916464" w:rsidP="004A538E">
      <w:pPr>
        <w:ind w:firstLine="284"/>
        <w:jc w:val="both"/>
        <w:rPr>
          <w:sz w:val="24"/>
          <w:szCs w:val="24"/>
        </w:rPr>
      </w:pPr>
      <w:r w:rsidRPr="004A538E">
        <w:rPr>
          <w:sz w:val="24"/>
          <w:szCs w:val="24"/>
        </w:rPr>
        <w:t>ставить себя на место другого человека, понимать мотивы и намерения другого.</w:t>
      </w:r>
    </w:p>
    <w:p w:rsidR="00916464" w:rsidRPr="004A538E" w:rsidRDefault="00916464" w:rsidP="004A538E">
      <w:pPr>
        <w:ind w:firstLine="284"/>
        <w:jc w:val="both"/>
        <w:rPr>
          <w:sz w:val="24"/>
          <w:szCs w:val="24"/>
        </w:rPr>
      </w:pPr>
      <w:r w:rsidRPr="004A538E">
        <w:rPr>
          <w:sz w:val="24"/>
          <w:szCs w:val="24"/>
        </w:rPr>
        <w:t>4) принятие себя и других:</w:t>
      </w:r>
    </w:p>
    <w:p w:rsidR="00916464" w:rsidRPr="004A538E" w:rsidRDefault="00916464" w:rsidP="004A538E">
      <w:pPr>
        <w:ind w:firstLine="284"/>
        <w:jc w:val="both"/>
        <w:rPr>
          <w:sz w:val="24"/>
          <w:szCs w:val="24"/>
        </w:rPr>
      </w:pPr>
      <w:r w:rsidRPr="004A538E">
        <w:rPr>
          <w:sz w:val="24"/>
          <w:szCs w:val="24"/>
        </w:rPr>
        <w:t>осознавать невозможность контролировать всё вокруг даже в условиях открытого доступа к любым объёмам информации.</w:t>
      </w:r>
    </w:p>
    <w:p w:rsidR="00916464" w:rsidRPr="004A538E" w:rsidRDefault="00916464" w:rsidP="004A538E">
      <w:pPr>
        <w:ind w:firstLine="284"/>
        <w:jc w:val="both"/>
        <w:rPr>
          <w:sz w:val="24"/>
          <w:szCs w:val="24"/>
        </w:rPr>
      </w:pPr>
      <w:r w:rsidRPr="004A538E">
        <w:rPr>
          <w:sz w:val="24"/>
          <w:szCs w:val="24"/>
        </w:rPr>
        <w:t>148.6.4. Предметные результаты освоения программы по информатике на уровне основного общего образования.</w:t>
      </w:r>
    </w:p>
    <w:p w:rsidR="00916464" w:rsidRPr="004A538E" w:rsidRDefault="00916464" w:rsidP="004A538E">
      <w:pPr>
        <w:ind w:firstLine="284"/>
        <w:jc w:val="both"/>
        <w:rPr>
          <w:sz w:val="24"/>
          <w:szCs w:val="24"/>
        </w:rPr>
      </w:pPr>
      <w:r w:rsidRPr="004A538E">
        <w:rPr>
          <w:sz w:val="24"/>
          <w:szCs w:val="24"/>
        </w:rPr>
        <w:t>148.6.4.1. К концу обучения в 7 классе у обучающегося будут сформированы умения:</w:t>
      </w:r>
    </w:p>
    <w:p w:rsidR="00916464" w:rsidRPr="004A538E" w:rsidRDefault="00916464" w:rsidP="004A538E">
      <w:pPr>
        <w:ind w:firstLine="284"/>
        <w:jc w:val="both"/>
        <w:rPr>
          <w:sz w:val="24"/>
          <w:szCs w:val="24"/>
        </w:rPr>
      </w:pPr>
      <w:r w:rsidRPr="004A538E">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916464" w:rsidRPr="004A538E" w:rsidRDefault="00916464" w:rsidP="004A538E">
      <w:pPr>
        <w:ind w:firstLine="284"/>
        <w:jc w:val="both"/>
        <w:rPr>
          <w:sz w:val="24"/>
          <w:szCs w:val="24"/>
        </w:rPr>
      </w:pPr>
      <w:r w:rsidRPr="004A538E">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916464" w:rsidRPr="004A538E" w:rsidRDefault="00916464" w:rsidP="004A538E">
      <w:pPr>
        <w:ind w:firstLine="284"/>
        <w:jc w:val="both"/>
        <w:rPr>
          <w:sz w:val="24"/>
          <w:szCs w:val="24"/>
        </w:rPr>
      </w:pPr>
      <w:r w:rsidRPr="004A538E">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916464" w:rsidRPr="004A538E" w:rsidRDefault="00916464" w:rsidP="004A538E">
      <w:pPr>
        <w:ind w:firstLine="284"/>
        <w:jc w:val="both"/>
        <w:rPr>
          <w:sz w:val="24"/>
          <w:szCs w:val="24"/>
        </w:rPr>
      </w:pPr>
      <w:r w:rsidRPr="004A538E">
        <w:rPr>
          <w:sz w:val="24"/>
          <w:szCs w:val="24"/>
        </w:rPr>
        <w:t>оценивать и сравнивать размеры текстовых, графических, звуковых файлов и видеофайлов;</w:t>
      </w:r>
    </w:p>
    <w:p w:rsidR="00916464" w:rsidRPr="004A538E" w:rsidRDefault="00916464" w:rsidP="004A538E">
      <w:pPr>
        <w:ind w:firstLine="284"/>
        <w:jc w:val="both"/>
        <w:rPr>
          <w:sz w:val="24"/>
          <w:szCs w:val="24"/>
        </w:rPr>
      </w:pPr>
      <w:r w:rsidRPr="004A538E">
        <w:rPr>
          <w:sz w:val="24"/>
          <w:szCs w:val="24"/>
        </w:rPr>
        <w:t>приводить примеры современных устройств хранения и передачи информации, сравнивать их количественные характеристики;</w:t>
      </w:r>
    </w:p>
    <w:p w:rsidR="00916464" w:rsidRPr="004A538E" w:rsidRDefault="00916464" w:rsidP="004A538E">
      <w:pPr>
        <w:ind w:firstLine="284"/>
        <w:jc w:val="both"/>
        <w:rPr>
          <w:sz w:val="24"/>
          <w:szCs w:val="24"/>
        </w:rPr>
      </w:pPr>
      <w:r w:rsidRPr="004A538E">
        <w:rPr>
          <w:sz w:val="24"/>
          <w:szCs w:val="24"/>
        </w:rPr>
        <w:t>выделять основные этапы в истории и понимать тенденции развития компьютеров и программного обеспечения;</w:t>
      </w:r>
    </w:p>
    <w:p w:rsidR="00916464" w:rsidRPr="004A538E" w:rsidRDefault="00916464" w:rsidP="004A538E">
      <w:pPr>
        <w:ind w:firstLine="284"/>
        <w:jc w:val="both"/>
        <w:rPr>
          <w:sz w:val="24"/>
          <w:szCs w:val="24"/>
        </w:rPr>
      </w:pPr>
      <w:r w:rsidRPr="004A538E">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916464" w:rsidRPr="004A538E" w:rsidRDefault="00916464" w:rsidP="004A538E">
      <w:pPr>
        <w:ind w:firstLine="284"/>
        <w:jc w:val="both"/>
        <w:rPr>
          <w:sz w:val="24"/>
          <w:szCs w:val="24"/>
        </w:rPr>
      </w:pPr>
      <w:r w:rsidRPr="004A538E">
        <w:rPr>
          <w:sz w:val="24"/>
          <w:szCs w:val="24"/>
        </w:rPr>
        <w:t>соотносить характеристики компьютера с задачами, решаемыми с его помощью;</w:t>
      </w:r>
    </w:p>
    <w:p w:rsidR="00916464" w:rsidRPr="004A538E" w:rsidRDefault="00916464" w:rsidP="004A538E">
      <w:pPr>
        <w:ind w:firstLine="284"/>
        <w:jc w:val="both"/>
        <w:rPr>
          <w:sz w:val="24"/>
          <w:szCs w:val="24"/>
        </w:rPr>
      </w:pPr>
      <w:r w:rsidRPr="004A538E">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16464" w:rsidRPr="004A538E" w:rsidRDefault="00916464" w:rsidP="004A538E">
      <w:pPr>
        <w:ind w:firstLine="284"/>
        <w:jc w:val="both"/>
        <w:rPr>
          <w:sz w:val="24"/>
          <w:szCs w:val="24"/>
        </w:rPr>
      </w:pPr>
      <w:r w:rsidRPr="004A538E">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916464" w:rsidRPr="004A538E" w:rsidRDefault="00916464" w:rsidP="004A538E">
      <w:pPr>
        <w:ind w:firstLine="284"/>
        <w:jc w:val="both"/>
        <w:rPr>
          <w:sz w:val="24"/>
          <w:szCs w:val="24"/>
        </w:rPr>
      </w:pPr>
      <w:r w:rsidRPr="004A538E">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916464" w:rsidRPr="004A538E" w:rsidRDefault="00916464" w:rsidP="004A538E">
      <w:pPr>
        <w:ind w:firstLine="284"/>
        <w:jc w:val="both"/>
        <w:rPr>
          <w:sz w:val="24"/>
          <w:szCs w:val="24"/>
        </w:rPr>
      </w:pPr>
      <w:r w:rsidRPr="004A538E">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916464" w:rsidRPr="004A538E" w:rsidRDefault="00916464" w:rsidP="004A538E">
      <w:pPr>
        <w:ind w:firstLine="284"/>
        <w:jc w:val="both"/>
        <w:rPr>
          <w:sz w:val="24"/>
          <w:szCs w:val="24"/>
        </w:rPr>
      </w:pPr>
      <w:r w:rsidRPr="004A538E">
        <w:rPr>
          <w:sz w:val="24"/>
          <w:szCs w:val="24"/>
        </w:rPr>
        <w:t>понимать структуру адресов веб-ресурсов;</w:t>
      </w:r>
    </w:p>
    <w:p w:rsidR="00916464" w:rsidRPr="004A538E" w:rsidRDefault="00916464" w:rsidP="004A538E">
      <w:pPr>
        <w:ind w:firstLine="284"/>
        <w:jc w:val="both"/>
        <w:rPr>
          <w:sz w:val="24"/>
          <w:szCs w:val="24"/>
        </w:rPr>
      </w:pPr>
      <w:r w:rsidRPr="004A538E">
        <w:rPr>
          <w:sz w:val="24"/>
          <w:szCs w:val="24"/>
        </w:rPr>
        <w:t>использовать современные сервисы интернет-коммуникаций;</w:t>
      </w:r>
    </w:p>
    <w:p w:rsidR="00916464" w:rsidRPr="004A538E" w:rsidRDefault="00916464" w:rsidP="004A538E">
      <w:pPr>
        <w:ind w:firstLine="284"/>
        <w:jc w:val="both"/>
        <w:rPr>
          <w:sz w:val="24"/>
          <w:szCs w:val="24"/>
        </w:rPr>
      </w:pPr>
      <w:r w:rsidRPr="004A538E">
        <w:rPr>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916464" w:rsidRPr="004A538E" w:rsidRDefault="00916464" w:rsidP="004A538E">
      <w:pPr>
        <w:ind w:firstLine="284"/>
        <w:jc w:val="both"/>
        <w:rPr>
          <w:sz w:val="24"/>
          <w:szCs w:val="24"/>
        </w:rPr>
      </w:pPr>
      <w:r w:rsidRPr="004A538E">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916464" w:rsidRPr="004A538E" w:rsidRDefault="00916464" w:rsidP="004A538E">
      <w:pPr>
        <w:ind w:firstLine="284"/>
        <w:jc w:val="both"/>
        <w:rPr>
          <w:sz w:val="24"/>
          <w:szCs w:val="24"/>
        </w:rPr>
      </w:pPr>
      <w:bookmarkStart w:id="51" w:name="_TOC_250005"/>
      <w:bookmarkEnd w:id="51"/>
      <w:r w:rsidRPr="004A538E">
        <w:rPr>
          <w:sz w:val="24"/>
          <w:szCs w:val="24"/>
        </w:rPr>
        <w:t>148.6.4.2. К концу обучения в 8 классе у обучающегося будут сформированы умения:</w:t>
      </w:r>
    </w:p>
    <w:p w:rsidR="00916464" w:rsidRPr="004A538E" w:rsidRDefault="00916464" w:rsidP="004A538E">
      <w:pPr>
        <w:ind w:firstLine="284"/>
        <w:jc w:val="both"/>
        <w:rPr>
          <w:sz w:val="24"/>
          <w:szCs w:val="24"/>
        </w:rPr>
      </w:pPr>
      <w:r w:rsidRPr="004A538E">
        <w:rPr>
          <w:sz w:val="24"/>
          <w:szCs w:val="24"/>
        </w:rPr>
        <w:t>пояснять на примерах различия между позиционными и непозиционными системами счисления;</w:t>
      </w:r>
    </w:p>
    <w:p w:rsidR="00916464" w:rsidRPr="004A538E" w:rsidRDefault="00916464" w:rsidP="004A538E">
      <w:pPr>
        <w:ind w:firstLine="284"/>
        <w:jc w:val="both"/>
        <w:rPr>
          <w:sz w:val="24"/>
          <w:szCs w:val="24"/>
        </w:rPr>
      </w:pPr>
      <w:r w:rsidRPr="004A538E">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916464" w:rsidRPr="004A538E" w:rsidRDefault="00916464" w:rsidP="004A538E">
      <w:pPr>
        <w:ind w:firstLine="284"/>
        <w:jc w:val="both"/>
        <w:rPr>
          <w:sz w:val="24"/>
          <w:szCs w:val="24"/>
        </w:rPr>
      </w:pPr>
      <w:r w:rsidRPr="004A538E">
        <w:rPr>
          <w:sz w:val="24"/>
          <w:szCs w:val="24"/>
        </w:rPr>
        <w:t>раскрывать смысл понятий «высказывание», «логическая операция», «логическое выражение»;</w:t>
      </w:r>
    </w:p>
    <w:p w:rsidR="00916464" w:rsidRPr="004A538E" w:rsidRDefault="00916464" w:rsidP="004A538E">
      <w:pPr>
        <w:ind w:firstLine="284"/>
        <w:jc w:val="both"/>
        <w:rPr>
          <w:sz w:val="24"/>
          <w:szCs w:val="24"/>
        </w:rPr>
      </w:pPr>
      <w:r w:rsidRPr="004A538E">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916464" w:rsidRPr="004A538E" w:rsidRDefault="00916464" w:rsidP="004A538E">
      <w:pPr>
        <w:ind w:firstLine="284"/>
        <w:jc w:val="both"/>
        <w:rPr>
          <w:sz w:val="24"/>
          <w:szCs w:val="24"/>
        </w:rPr>
      </w:pPr>
      <w:r w:rsidRPr="004A538E">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916464" w:rsidRPr="004A538E" w:rsidRDefault="00916464" w:rsidP="004A538E">
      <w:pPr>
        <w:ind w:firstLine="284"/>
        <w:jc w:val="both"/>
        <w:rPr>
          <w:sz w:val="24"/>
          <w:szCs w:val="24"/>
        </w:rPr>
      </w:pPr>
      <w:r w:rsidRPr="004A538E">
        <w:rPr>
          <w:sz w:val="24"/>
          <w:szCs w:val="24"/>
        </w:rPr>
        <w:t>описывать алгоритм решения задачи различными способами, в том числе в виде блок-схемы;</w:t>
      </w:r>
    </w:p>
    <w:p w:rsidR="00916464" w:rsidRPr="004A538E" w:rsidRDefault="00916464" w:rsidP="004A538E">
      <w:pPr>
        <w:ind w:firstLine="284"/>
        <w:jc w:val="both"/>
        <w:rPr>
          <w:sz w:val="24"/>
          <w:szCs w:val="24"/>
        </w:rPr>
      </w:pPr>
      <w:r w:rsidRPr="004A538E">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916464" w:rsidRPr="004A538E" w:rsidRDefault="00916464" w:rsidP="004A538E">
      <w:pPr>
        <w:ind w:firstLine="284"/>
        <w:jc w:val="both"/>
        <w:rPr>
          <w:sz w:val="24"/>
          <w:szCs w:val="24"/>
        </w:rPr>
      </w:pPr>
      <w:r w:rsidRPr="004A538E">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916464" w:rsidRPr="004A538E" w:rsidRDefault="00916464" w:rsidP="004A538E">
      <w:pPr>
        <w:ind w:firstLine="284"/>
        <w:jc w:val="both"/>
        <w:rPr>
          <w:sz w:val="24"/>
          <w:szCs w:val="24"/>
        </w:rPr>
      </w:pPr>
      <w:r w:rsidRPr="004A538E">
        <w:rPr>
          <w:sz w:val="24"/>
          <w:szCs w:val="24"/>
        </w:rPr>
        <w:t>использовать при разработке программ логические значения, операции и выражения с ними;</w:t>
      </w:r>
    </w:p>
    <w:p w:rsidR="00916464" w:rsidRPr="004A538E" w:rsidRDefault="00916464" w:rsidP="004A538E">
      <w:pPr>
        <w:ind w:firstLine="284"/>
        <w:jc w:val="both"/>
        <w:rPr>
          <w:sz w:val="24"/>
          <w:szCs w:val="24"/>
        </w:rPr>
      </w:pPr>
      <w:r w:rsidRPr="004A538E">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916464" w:rsidRPr="004A538E" w:rsidRDefault="00916464" w:rsidP="004A538E">
      <w:pPr>
        <w:ind w:firstLine="284"/>
        <w:jc w:val="both"/>
        <w:rPr>
          <w:sz w:val="24"/>
          <w:szCs w:val="24"/>
        </w:rPr>
      </w:pPr>
      <w:r w:rsidRPr="004A538E">
        <w:rPr>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916464" w:rsidRPr="004A538E" w:rsidRDefault="00916464" w:rsidP="004A538E">
      <w:pPr>
        <w:ind w:firstLine="284"/>
        <w:jc w:val="both"/>
        <w:rPr>
          <w:sz w:val="24"/>
          <w:szCs w:val="24"/>
        </w:rPr>
      </w:pPr>
      <w:r w:rsidRPr="004A538E">
        <w:rPr>
          <w:sz w:val="24"/>
          <w:szCs w:val="24"/>
        </w:rPr>
        <w:t>148.6.4.3. К концу обучения в 9 классе у обучающегося будут сформированы умения:</w:t>
      </w:r>
    </w:p>
    <w:p w:rsidR="00916464" w:rsidRPr="004A538E" w:rsidRDefault="00916464" w:rsidP="004A538E">
      <w:pPr>
        <w:ind w:firstLine="284"/>
        <w:jc w:val="both"/>
        <w:rPr>
          <w:sz w:val="24"/>
          <w:szCs w:val="24"/>
        </w:rPr>
      </w:pPr>
      <w:r w:rsidRPr="004A538E">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916464" w:rsidRPr="004A538E" w:rsidRDefault="00916464" w:rsidP="004A538E">
      <w:pPr>
        <w:ind w:firstLine="284"/>
        <w:jc w:val="both"/>
        <w:rPr>
          <w:sz w:val="24"/>
          <w:szCs w:val="24"/>
        </w:rPr>
      </w:pPr>
      <w:r w:rsidRPr="004A538E">
        <w:rPr>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916464" w:rsidRPr="004A538E" w:rsidRDefault="00916464" w:rsidP="004A538E">
      <w:pPr>
        <w:ind w:firstLine="284"/>
        <w:jc w:val="both"/>
        <w:rPr>
          <w:sz w:val="24"/>
          <w:szCs w:val="24"/>
        </w:rPr>
      </w:pPr>
      <w:r w:rsidRPr="004A538E">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916464" w:rsidRPr="004A538E" w:rsidRDefault="00916464" w:rsidP="004A538E">
      <w:pPr>
        <w:ind w:firstLine="284"/>
        <w:jc w:val="both"/>
        <w:rPr>
          <w:sz w:val="24"/>
          <w:szCs w:val="24"/>
        </w:rPr>
      </w:pPr>
      <w:r w:rsidRPr="004A538E">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916464" w:rsidRPr="004A538E" w:rsidRDefault="00916464" w:rsidP="004A538E">
      <w:pPr>
        <w:ind w:firstLine="284"/>
        <w:jc w:val="both"/>
        <w:rPr>
          <w:sz w:val="24"/>
          <w:szCs w:val="24"/>
        </w:rPr>
      </w:pPr>
      <w:r w:rsidRPr="004A538E">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916464" w:rsidRPr="004A538E" w:rsidRDefault="00916464" w:rsidP="004A538E">
      <w:pPr>
        <w:ind w:firstLine="284"/>
        <w:jc w:val="both"/>
        <w:rPr>
          <w:sz w:val="24"/>
          <w:szCs w:val="24"/>
        </w:rPr>
      </w:pPr>
      <w:r w:rsidRPr="004A538E">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916464" w:rsidRPr="004A538E" w:rsidRDefault="00916464" w:rsidP="004A538E">
      <w:pPr>
        <w:ind w:firstLine="284"/>
        <w:jc w:val="both"/>
        <w:rPr>
          <w:sz w:val="24"/>
          <w:szCs w:val="24"/>
        </w:rPr>
      </w:pPr>
      <w:r w:rsidRPr="004A538E">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916464" w:rsidRPr="004A538E" w:rsidRDefault="00916464" w:rsidP="004A538E">
      <w:pPr>
        <w:ind w:firstLine="284"/>
        <w:jc w:val="both"/>
        <w:rPr>
          <w:sz w:val="24"/>
          <w:szCs w:val="24"/>
        </w:rPr>
      </w:pPr>
      <w:r w:rsidRPr="004A538E">
        <w:rPr>
          <w:sz w:val="24"/>
          <w:szCs w:val="24"/>
        </w:rPr>
        <w:t>использовать электронные таблицы для численного моделирования в простых задачах из разных предметных областей;</w:t>
      </w:r>
    </w:p>
    <w:p w:rsidR="00916464" w:rsidRPr="004A538E" w:rsidRDefault="00916464" w:rsidP="004A538E">
      <w:pPr>
        <w:ind w:firstLine="284"/>
        <w:jc w:val="both"/>
        <w:rPr>
          <w:sz w:val="24"/>
          <w:szCs w:val="24"/>
        </w:rPr>
      </w:pPr>
      <w:r w:rsidRPr="004A538E">
        <w:rPr>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916464" w:rsidRPr="004A538E" w:rsidRDefault="00916464" w:rsidP="004A538E">
      <w:pPr>
        <w:ind w:firstLine="284"/>
        <w:jc w:val="both"/>
        <w:rPr>
          <w:sz w:val="24"/>
          <w:szCs w:val="24"/>
        </w:rPr>
      </w:pPr>
      <w:r w:rsidRPr="004A538E">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916464" w:rsidRPr="004A538E" w:rsidRDefault="00916464" w:rsidP="004A538E">
      <w:pPr>
        <w:ind w:firstLine="284"/>
        <w:jc w:val="both"/>
        <w:rPr>
          <w:sz w:val="24"/>
          <w:szCs w:val="24"/>
        </w:rPr>
      </w:pPr>
      <w:r w:rsidRPr="004A538E">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916464" w:rsidRPr="004A538E" w:rsidRDefault="00916464" w:rsidP="004A538E">
      <w:pPr>
        <w:ind w:firstLine="284"/>
        <w:jc w:val="both"/>
        <w:rPr>
          <w:sz w:val="24"/>
          <w:szCs w:val="24"/>
        </w:rPr>
      </w:pPr>
      <w:r w:rsidRPr="004A538E">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916464" w:rsidRPr="007421AB" w:rsidRDefault="00916464" w:rsidP="007421AB">
      <w:pPr>
        <w:ind w:firstLine="284"/>
        <w:jc w:val="center"/>
        <w:rPr>
          <w:b/>
          <w:sz w:val="24"/>
        </w:rPr>
      </w:pPr>
      <w:r w:rsidRPr="007421AB">
        <w:rPr>
          <w:rFonts w:eastAsia="SchoolBookSanPin"/>
          <w:b/>
          <w:sz w:val="24"/>
        </w:rPr>
        <w:t>150. Федеральная рабочая программа по учебному предмету «История».</w:t>
      </w:r>
    </w:p>
    <w:p w:rsidR="00916464" w:rsidRPr="007421AB" w:rsidRDefault="00916464" w:rsidP="007421AB">
      <w:pPr>
        <w:ind w:firstLine="284"/>
        <w:jc w:val="both"/>
        <w:rPr>
          <w:rFonts w:eastAsia="SchoolBookSanPin"/>
          <w:sz w:val="24"/>
        </w:rPr>
      </w:pPr>
      <w:r w:rsidRPr="007421AB">
        <w:rPr>
          <w:rFonts w:eastAsia="SchoolBookSanPin"/>
          <w:sz w:val="24"/>
        </w:rP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16464" w:rsidRPr="007421AB" w:rsidRDefault="00916464" w:rsidP="007421AB">
      <w:pPr>
        <w:ind w:firstLine="284"/>
        <w:jc w:val="both"/>
        <w:rPr>
          <w:rFonts w:eastAsia="OfficinaSansBoldITC"/>
          <w:sz w:val="24"/>
        </w:rPr>
      </w:pPr>
      <w:r w:rsidRPr="007421AB">
        <w:rPr>
          <w:sz w:val="24"/>
        </w:rPr>
        <w:t>150.</w:t>
      </w:r>
      <w:r w:rsidRPr="007421AB">
        <w:rPr>
          <w:rFonts w:eastAsia="SchoolBookSanPin"/>
          <w:sz w:val="24"/>
        </w:rPr>
        <w:t>2. </w:t>
      </w:r>
      <w:r w:rsidRPr="007421AB">
        <w:rPr>
          <w:rFonts w:eastAsia="OfficinaSansBoldITC"/>
          <w:sz w:val="24"/>
        </w:rPr>
        <w:t>Пояснительная записка.</w:t>
      </w:r>
    </w:p>
    <w:p w:rsidR="00916464" w:rsidRPr="007421AB" w:rsidRDefault="00916464" w:rsidP="007421AB">
      <w:pPr>
        <w:ind w:firstLine="284"/>
        <w:jc w:val="both"/>
        <w:rPr>
          <w:rFonts w:eastAsia="SchoolBookSanPin"/>
          <w:sz w:val="24"/>
        </w:rPr>
      </w:pPr>
      <w:r w:rsidRPr="007421AB">
        <w:rPr>
          <w:sz w:val="24"/>
        </w:rPr>
        <w:t>150.</w:t>
      </w:r>
      <w:r w:rsidRPr="007421AB">
        <w:rPr>
          <w:rFonts w:eastAsia="SchoolBookSanPin"/>
          <w:sz w:val="24"/>
        </w:rPr>
        <w:t>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916464" w:rsidRPr="007421AB" w:rsidRDefault="00916464" w:rsidP="007421AB">
      <w:pPr>
        <w:ind w:firstLine="284"/>
        <w:jc w:val="both"/>
        <w:rPr>
          <w:rFonts w:eastAsia="SchoolBookSanPin"/>
          <w:sz w:val="24"/>
        </w:rPr>
      </w:pPr>
      <w:r w:rsidRPr="007421AB">
        <w:rPr>
          <w:sz w:val="24"/>
        </w:rPr>
        <w:t>150.</w:t>
      </w:r>
      <w:r w:rsidRPr="007421AB">
        <w:rPr>
          <w:rFonts w:eastAsia="SchoolBookSanPin"/>
          <w:sz w:val="24"/>
        </w:rPr>
        <w:t>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16464" w:rsidRPr="007421AB" w:rsidRDefault="00916464" w:rsidP="007421AB">
      <w:pPr>
        <w:ind w:firstLine="284"/>
        <w:jc w:val="both"/>
        <w:rPr>
          <w:rFonts w:eastAsia="SchoolBookSanPin"/>
          <w:sz w:val="24"/>
        </w:rPr>
      </w:pPr>
      <w:r w:rsidRPr="007421AB">
        <w:rPr>
          <w:sz w:val="24"/>
        </w:rPr>
        <w:t>150.</w:t>
      </w:r>
      <w:r w:rsidRPr="007421AB">
        <w:rPr>
          <w:rFonts w:eastAsia="SchoolBookSanPin"/>
          <w:sz w:val="24"/>
        </w:rPr>
        <w:t>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16464" w:rsidRPr="007421AB" w:rsidRDefault="00916464" w:rsidP="007421AB">
      <w:pPr>
        <w:ind w:firstLine="284"/>
        <w:jc w:val="both"/>
        <w:rPr>
          <w:rFonts w:eastAsia="SchoolBookSanPin"/>
          <w:sz w:val="24"/>
        </w:rPr>
      </w:pPr>
      <w:r w:rsidRPr="007421AB">
        <w:rPr>
          <w:sz w:val="24"/>
        </w:rPr>
        <w:t>150.</w:t>
      </w:r>
      <w:r w:rsidRPr="007421AB">
        <w:rPr>
          <w:rFonts w:eastAsia="SchoolBookSanPin"/>
          <w:sz w:val="24"/>
        </w:rPr>
        <w:t xml:space="preserve">2.4. Целью </w:t>
      </w:r>
      <w:r w:rsidRPr="007421AB">
        <w:rPr>
          <w:sz w:val="24"/>
        </w:rPr>
        <w:t>школьного</w:t>
      </w:r>
      <w:r w:rsidRPr="007421AB">
        <w:rPr>
          <w:rFonts w:eastAsia="SchoolBookSanPin"/>
          <w:sz w:val="24"/>
        </w:rPr>
        <w:t xml:space="preserve"> исторического образования является формирование и развитие личности </w:t>
      </w:r>
      <w:r w:rsidRPr="007421AB">
        <w:rPr>
          <w:sz w:val="24"/>
        </w:rPr>
        <w:t>обучающегося</w:t>
      </w:r>
      <w:r w:rsidRPr="007421AB">
        <w:rPr>
          <w:rFonts w:eastAsia="SchoolBookSanPin"/>
          <w:sz w:val="24"/>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16464" w:rsidRPr="007421AB" w:rsidRDefault="00916464" w:rsidP="007421AB">
      <w:pPr>
        <w:ind w:firstLine="284"/>
        <w:jc w:val="both"/>
        <w:rPr>
          <w:rFonts w:eastAsia="SchoolBookSanPin"/>
          <w:sz w:val="24"/>
        </w:rPr>
      </w:pPr>
      <w:r w:rsidRPr="007421AB">
        <w:rPr>
          <w:sz w:val="24"/>
        </w:rPr>
        <w:t>150.</w:t>
      </w:r>
      <w:r w:rsidRPr="007421AB">
        <w:rPr>
          <w:rFonts w:eastAsia="SchoolBookSanPin"/>
          <w:sz w:val="24"/>
        </w:rPr>
        <w:t>2.5. Задачами изучения истории являются:</w:t>
      </w:r>
    </w:p>
    <w:p w:rsidR="00916464" w:rsidRPr="007421AB" w:rsidRDefault="00916464" w:rsidP="007421AB">
      <w:pPr>
        <w:ind w:firstLine="284"/>
        <w:jc w:val="both"/>
        <w:rPr>
          <w:rFonts w:eastAsia="SchoolBookSanPin"/>
          <w:sz w:val="24"/>
        </w:rPr>
      </w:pPr>
      <w:r w:rsidRPr="007421AB">
        <w:rPr>
          <w:rFonts w:eastAsia="SchoolBookSanPin"/>
          <w:sz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16464" w:rsidRPr="007421AB" w:rsidRDefault="00916464" w:rsidP="007421AB">
      <w:pPr>
        <w:ind w:firstLine="284"/>
        <w:jc w:val="both"/>
        <w:rPr>
          <w:rFonts w:eastAsia="SchoolBookSanPin"/>
          <w:sz w:val="24"/>
        </w:rPr>
      </w:pPr>
      <w:r w:rsidRPr="007421AB">
        <w:rPr>
          <w:rFonts w:eastAsia="SchoolBookSanPin"/>
          <w:sz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16464" w:rsidRPr="007421AB" w:rsidRDefault="00916464" w:rsidP="007421AB">
      <w:pPr>
        <w:ind w:firstLine="284"/>
        <w:jc w:val="both"/>
        <w:rPr>
          <w:rFonts w:eastAsia="SchoolBookSanPin"/>
          <w:sz w:val="24"/>
        </w:rPr>
      </w:pPr>
      <w:r w:rsidRPr="007421AB">
        <w:rPr>
          <w:rFonts w:eastAsia="SchoolBookSanPin"/>
          <w:sz w:val="24"/>
        </w:rPr>
        <w:t xml:space="preserve">воспитание </w:t>
      </w:r>
      <w:r w:rsidRPr="007421AB">
        <w:rPr>
          <w:sz w:val="24"/>
        </w:rPr>
        <w:t>обучающихся</w:t>
      </w:r>
      <w:r w:rsidRPr="007421AB">
        <w:rPr>
          <w:rFonts w:eastAsia="SchoolBookSanPin"/>
          <w:sz w:val="24"/>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16464" w:rsidRPr="007421AB" w:rsidRDefault="00916464" w:rsidP="007421AB">
      <w:pPr>
        <w:ind w:firstLine="284"/>
        <w:jc w:val="both"/>
        <w:rPr>
          <w:rFonts w:eastAsia="SchoolBookSanPin"/>
          <w:sz w:val="24"/>
        </w:rPr>
      </w:pPr>
      <w:r w:rsidRPr="007421AB">
        <w:rPr>
          <w:rFonts w:eastAsia="SchoolBookSanPin"/>
          <w:sz w:val="24"/>
        </w:rPr>
        <w:t xml:space="preserve">развитие способностей </w:t>
      </w:r>
      <w:r w:rsidRPr="007421AB">
        <w:rPr>
          <w:sz w:val="24"/>
        </w:rPr>
        <w:t>обучающихся</w:t>
      </w:r>
      <w:r w:rsidRPr="007421AB">
        <w:rPr>
          <w:rFonts w:eastAsia="SchoolBookSanPin"/>
          <w:sz w:val="24"/>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16464" w:rsidRPr="007421AB" w:rsidRDefault="00916464" w:rsidP="007421AB">
      <w:pPr>
        <w:ind w:firstLine="284"/>
        <w:jc w:val="both"/>
        <w:rPr>
          <w:rFonts w:eastAsia="SchoolBookSanPin"/>
          <w:sz w:val="24"/>
        </w:rPr>
      </w:pPr>
      <w:r w:rsidRPr="007421AB">
        <w:rPr>
          <w:rFonts w:eastAsia="SchoolBookSanPin"/>
          <w:sz w:val="24"/>
        </w:rPr>
        <w:t xml:space="preserve">формирование у </w:t>
      </w:r>
      <w:r w:rsidRPr="007421AB">
        <w:rPr>
          <w:sz w:val="24"/>
        </w:rPr>
        <w:t xml:space="preserve">обучающихся </w:t>
      </w:r>
      <w:r w:rsidRPr="007421AB">
        <w:rPr>
          <w:rFonts w:eastAsia="SchoolBookSanPin"/>
          <w:sz w:val="24"/>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16464" w:rsidRPr="007421AB" w:rsidRDefault="00916464" w:rsidP="007421AB">
      <w:pPr>
        <w:ind w:firstLine="284"/>
        <w:jc w:val="both"/>
        <w:rPr>
          <w:rFonts w:eastAsia="SchoolBookSanPin"/>
          <w:sz w:val="24"/>
        </w:rPr>
      </w:pPr>
      <w:r w:rsidRPr="007421AB">
        <w:rPr>
          <w:sz w:val="24"/>
        </w:rPr>
        <w:t>150.</w:t>
      </w:r>
      <w:r w:rsidRPr="007421AB">
        <w:rPr>
          <w:rFonts w:eastAsia="SchoolBookSanPin"/>
          <w:sz w:val="24"/>
        </w:rPr>
        <w:t xml:space="preserve">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916464" w:rsidRPr="007421AB" w:rsidRDefault="00916464" w:rsidP="007421AB">
      <w:pPr>
        <w:ind w:firstLine="284"/>
        <w:jc w:val="both"/>
        <w:rPr>
          <w:rFonts w:eastAsia="SchoolBookSanPin"/>
          <w:sz w:val="24"/>
        </w:rPr>
      </w:pPr>
      <w:r w:rsidRPr="007421AB">
        <w:rPr>
          <w:sz w:val="24"/>
        </w:rPr>
        <w:t>150.</w:t>
      </w:r>
      <w:r w:rsidRPr="007421AB">
        <w:rPr>
          <w:rFonts w:eastAsia="SchoolBookSanPin"/>
          <w:sz w:val="24"/>
        </w:rPr>
        <w:t>2.7. Последовательность изучения тем в рамках программы по истории в пределах одного класса может варьироваться.</w:t>
      </w:r>
    </w:p>
    <w:p w:rsidR="00916464" w:rsidRPr="007421AB" w:rsidRDefault="00916464" w:rsidP="007421AB">
      <w:pPr>
        <w:ind w:firstLine="284"/>
        <w:jc w:val="both"/>
        <w:rPr>
          <w:rFonts w:eastAsia="SchoolBookSanPin"/>
          <w:sz w:val="24"/>
        </w:rPr>
      </w:pPr>
    </w:p>
    <w:p w:rsidR="00916464" w:rsidRPr="007421AB" w:rsidRDefault="00916464" w:rsidP="007421AB">
      <w:pPr>
        <w:ind w:firstLine="284"/>
        <w:jc w:val="both"/>
        <w:rPr>
          <w:rFonts w:eastAsia="SchoolBookSanPin"/>
          <w:sz w:val="24"/>
        </w:rPr>
      </w:pPr>
      <w:r w:rsidRPr="007421AB">
        <w:rPr>
          <w:rFonts w:eastAsia="SchoolBookSanPin"/>
          <w:sz w:val="24"/>
        </w:rPr>
        <w:t>Таблица 1</w:t>
      </w:r>
    </w:p>
    <w:p w:rsidR="00916464" w:rsidRPr="007421AB" w:rsidRDefault="00916464" w:rsidP="007421AB">
      <w:pPr>
        <w:ind w:firstLine="284"/>
        <w:jc w:val="both"/>
        <w:rPr>
          <w:rFonts w:eastAsia="SchoolBookSanPin"/>
          <w:sz w:val="24"/>
        </w:rPr>
      </w:pPr>
    </w:p>
    <w:p w:rsidR="00916464" w:rsidRPr="007421AB" w:rsidRDefault="00916464" w:rsidP="007421AB">
      <w:pPr>
        <w:ind w:firstLine="284"/>
        <w:jc w:val="both"/>
        <w:rPr>
          <w:rFonts w:eastAsia="SchoolBookSanPin"/>
          <w:sz w:val="24"/>
        </w:rPr>
      </w:pPr>
      <w:r w:rsidRPr="007421AB">
        <w:rPr>
          <w:rFonts w:eastAsia="SchoolBookSanPin"/>
          <w:sz w:val="24"/>
        </w:rPr>
        <w:t>Структура и последовательность изучения курсов в рамках учебного предмета «История»</w:t>
      </w:r>
    </w:p>
    <w:p w:rsidR="00916464" w:rsidRPr="00916464" w:rsidRDefault="00916464" w:rsidP="00266CD8">
      <w:pPr>
        <w:ind w:firstLine="284"/>
        <w:rPr>
          <w:rFonts w:eastAsia="SchoolBookSanPin"/>
        </w:rPr>
      </w:pPr>
    </w:p>
    <w:tbl>
      <w:tblPr>
        <w:tblW w:w="0" w:type="auto"/>
        <w:tblInd w:w="112" w:type="dxa"/>
        <w:tblLayout w:type="fixed"/>
        <w:tblCellMar>
          <w:left w:w="113" w:type="dxa"/>
          <w:right w:w="113" w:type="dxa"/>
        </w:tblCellMar>
        <w:tblLook w:val="01E0"/>
      </w:tblPr>
      <w:tblGrid>
        <w:gridCol w:w="994"/>
        <w:gridCol w:w="6968"/>
        <w:gridCol w:w="2062"/>
      </w:tblGrid>
      <w:tr w:rsidR="00916464" w:rsidRPr="00916464" w:rsidTr="0091646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916464" w:rsidRPr="00916464" w:rsidRDefault="00916464" w:rsidP="007421AB">
            <w:pPr>
              <w:jc w:val="center"/>
              <w:rPr>
                <w:rFonts w:eastAsia="SchoolBookSanPin"/>
              </w:rPr>
            </w:pPr>
            <w:r w:rsidRPr="00916464">
              <w:rPr>
                <w:rFonts w:eastAsia="SchoolBookSanPin"/>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916464" w:rsidRPr="00916464" w:rsidRDefault="00916464" w:rsidP="007421AB">
            <w:pPr>
              <w:ind w:firstLine="284"/>
              <w:jc w:val="center"/>
              <w:rPr>
                <w:rFonts w:eastAsia="SchoolBookSanPin"/>
              </w:rPr>
            </w:pPr>
            <w:r w:rsidRPr="00916464">
              <w:rPr>
                <w:rFonts w:eastAsia="SchoolBookSanPin"/>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916464" w:rsidRPr="00916464" w:rsidRDefault="00916464" w:rsidP="007421AB">
            <w:pPr>
              <w:ind w:firstLine="284"/>
              <w:jc w:val="center"/>
              <w:rPr>
                <w:rFonts w:eastAsia="SchoolBookSanPin"/>
              </w:rPr>
            </w:pPr>
            <w:r w:rsidRPr="00916464">
              <w:rPr>
                <w:rFonts w:eastAsia="SchoolBookSanPin"/>
              </w:rPr>
              <w:t>Примерное количество учебных часов</w:t>
            </w:r>
          </w:p>
        </w:tc>
      </w:tr>
      <w:tr w:rsidR="00916464" w:rsidRPr="00916464" w:rsidTr="00916464">
        <w:trPr>
          <w:trHeight w:val="20"/>
        </w:trPr>
        <w:tc>
          <w:tcPr>
            <w:tcW w:w="994"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5</w:t>
            </w:r>
          </w:p>
        </w:tc>
        <w:tc>
          <w:tcPr>
            <w:tcW w:w="6968"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68</w:t>
            </w:r>
          </w:p>
        </w:tc>
      </w:tr>
      <w:tr w:rsidR="00916464" w:rsidRPr="00916464" w:rsidTr="00916464">
        <w:trPr>
          <w:trHeight w:val="20"/>
        </w:trPr>
        <w:tc>
          <w:tcPr>
            <w:tcW w:w="994"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6</w:t>
            </w:r>
          </w:p>
        </w:tc>
        <w:tc>
          <w:tcPr>
            <w:tcW w:w="6968"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 xml:space="preserve">Всеобщая история. История Средних веков. </w:t>
            </w:r>
          </w:p>
          <w:p w:rsidR="00916464" w:rsidRPr="007421AB" w:rsidRDefault="00916464" w:rsidP="00266CD8">
            <w:pPr>
              <w:ind w:firstLine="284"/>
              <w:rPr>
                <w:rFonts w:eastAsia="SchoolBookSanPin"/>
                <w:sz w:val="24"/>
              </w:rPr>
            </w:pPr>
            <w:r w:rsidRPr="007421AB">
              <w:rPr>
                <w:rFonts w:eastAsia="SchoolBookSanPin"/>
                <w:sz w:val="24"/>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23</w:t>
            </w:r>
          </w:p>
          <w:p w:rsidR="00916464" w:rsidRPr="007421AB" w:rsidRDefault="00916464" w:rsidP="00266CD8">
            <w:pPr>
              <w:ind w:firstLine="284"/>
              <w:rPr>
                <w:rFonts w:eastAsia="SchoolBookSanPin"/>
                <w:sz w:val="24"/>
              </w:rPr>
            </w:pPr>
            <w:r w:rsidRPr="007421AB">
              <w:rPr>
                <w:rFonts w:eastAsia="SchoolBookSanPin"/>
                <w:sz w:val="24"/>
              </w:rPr>
              <w:t>45</w:t>
            </w:r>
          </w:p>
        </w:tc>
      </w:tr>
      <w:tr w:rsidR="00916464" w:rsidRPr="00916464" w:rsidTr="00916464">
        <w:trPr>
          <w:trHeight w:val="20"/>
        </w:trPr>
        <w:tc>
          <w:tcPr>
            <w:tcW w:w="994"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7</w:t>
            </w:r>
          </w:p>
        </w:tc>
        <w:tc>
          <w:tcPr>
            <w:tcW w:w="6968" w:type="dxa"/>
            <w:tcBorders>
              <w:top w:val="single" w:sz="4" w:space="0" w:color="231F20"/>
              <w:left w:val="single" w:sz="4" w:space="0" w:color="231F20"/>
              <w:bottom w:val="single" w:sz="4" w:space="0" w:color="231F20"/>
              <w:right w:val="single" w:sz="4" w:space="0" w:color="231F20"/>
            </w:tcBorders>
          </w:tcPr>
          <w:p w:rsidR="007421AB" w:rsidRDefault="00916464" w:rsidP="00266CD8">
            <w:pPr>
              <w:ind w:firstLine="284"/>
              <w:rPr>
                <w:rFonts w:eastAsia="SchoolBookSanPin"/>
                <w:sz w:val="24"/>
              </w:rPr>
            </w:pPr>
            <w:r w:rsidRPr="007421AB">
              <w:rPr>
                <w:rFonts w:eastAsia="SchoolBookSanPin"/>
                <w:sz w:val="24"/>
              </w:rPr>
              <w:t>Всеобщая история. История нового времени.</w:t>
            </w:r>
          </w:p>
          <w:p w:rsidR="00916464" w:rsidRPr="007421AB" w:rsidRDefault="00916464" w:rsidP="00266CD8">
            <w:pPr>
              <w:ind w:firstLine="284"/>
              <w:rPr>
                <w:rFonts w:eastAsia="SchoolBookSanPin"/>
                <w:sz w:val="24"/>
              </w:rPr>
            </w:pPr>
            <w:r w:rsidRPr="007421AB">
              <w:rPr>
                <w:rFonts w:eastAsia="SchoolBookSanPin"/>
                <w:sz w:val="24"/>
              </w:rPr>
              <w:t xml:space="preserve"> Конец XV—XVII вв.</w:t>
            </w:r>
          </w:p>
          <w:p w:rsidR="00916464" w:rsidRPr="007421AB" w:rsidRDefault="00916464" w:rsidP="00266CD8">
            <w:pPr>
              <w:ind w:firstLine="284"/>
              <w:rPr>
                <w:rFonts w:eastAsia="SchoolBookSanPin"/>
                <w:sz w:val="24"/>
              </w:rPr>
            </w:pPr>
            <w:r w:rsidRPr="007421AB">
              <w:rPr>
                <w:rFonts w:eastAsia="SchoolBookSanPin"/>
                <w:sz w:val="24"/>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23</w:t>
            </w:r>
          </w:p>
          <w:p w:rsidR="00916464" w:rsidRPr="007421AB" w:rsidRDefault="00916464" w:rsidP="00266CD8">
            <w:pPr>
              <w:ind w:firstLine="284"/>
              <w:rPr>
                <w:sz w:val="24"/>
              </w:rPr>
            </w:pPr>
          </w:p>
          <w:p w:rsidR="00916464" w:rsidRPr="007421AB" w:rsidRDefault="00916464" w:rsidP="00266CD8">
            <w:pPr>
              <w:ind w:firstLine="284"/>
              <w:rPr>
                <w:rFonts w:eastAsia="SchoolBookSanPin"/>
                <w:sz w:val="24"/>
              </w:rPr>
            </w:pPr>
            <w:r w:rsidRPr="007421AB">
              <w:rPr>
                <w:rFonts w:eastAsia="SchoolBookSanPin"/>
                <w:sz w:val="24"/>
              </w:rPr>
              <w:t>45</w:t>
            </w:r>
          </w:p>
        </w:tc>
      </w:tr>
      <w:tr w:rsidR="00916464" w:rsidRPr="00916464" w:rsidTr="00916464">
        <w:trPr>
          <w:trHeight w:val="20"/>
        </w:trPr>
        <w:tc>
          <w:tcPr>
            <w:tcW w:w="994"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8</w:t>
            </w:r>
          </w:p>
        </w:tc>
        <w:tc>
          <w:tcPr>
            <w:tcW w:w="6968"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Всеобщая история. История нового времени. XVIII в. История России. Россия в конце XVII— XVIII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23</w:t>
            </w:r>
          </w:p>
          <w:p w:rsidR="00916464" w:rsidRPr="007421AB" w:rsidRDefault="00916464" w:rsidP="00266CD8">
            <w:pPr>
              <w:ind w:firstLine="284"/>
              <w:rPr>
                <w:rFonts w:eastAsia="SchoolBookSanPin"/>
                <w:sz w:val="24"/>
              </w:rPr>
            </w:pPr>
            <w:r w:rsidRPr="007421AB">
              <w:rPr>
                <w:rFonts w:eastAsia="SchoolBookSanPin"/>
                <w:sz w:val="24"/>
              </w:rPr>
              <w:t>45</w:t>
            </w:r>
          </w:p>
        </w:tc>
      </w:tr>
      <w:tr w:rsidR="00916464" w:rsidRPr="00916464" w:rsidTr="00916464">
        <w:trPr>
          <w:trHeight w:val="20"/>
        </w:trPr>
        <w:tc>
          <w:tcPr>
            <w:tcW w:w="994"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9</w:t>
            </w:r>
          </w:p>
        </w:tc>
        <w:tc>
          <w:tcPr>
            <w:tcW w:w="6968"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Всеобщая история. История нового времени. XIX — начало ХХ в.</w:t>
            </w:r>
          </w:p>
          <w:p w:rsidR="00916464" w:rsidRPr="007421AB" w:rsidRDefault="00916464" w:rsidP="00266CD8">
            <w:pPr>
              <w:ind w:firstLine="284"/>
              <w:rPr>
                <w:rFonts w:eastAsia="SchoolBookSanPin"/>
                <w:sz w:val="24"/>
              </w:rPr>
            </w:pPr>
            <w:r w:rsidRPr="007421AB">
              <w:rPr>
                <w:rFonts w:eastAsia="SchoolBookSanPin"/>
                <w:sz w:val="24"/>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p>
          <w:p w:rsidR="00916464" w:rsidRPr="007421AB" w:rsidRDefault="00916464" w:rsidP="00266CD8">
            <w:pPr>
              <w:ind w:firstLine="284"/>
              <w:rPr>
                <w:rFonts w:eastAsia="SchoolBookSanPin"/>
                <w:sz w:val="24"/>
              </w:rPr>
            </w:pPr>
            <w:r w:rsidRPr="007421AB">
              <w:rPr>
                <w:rFonts w:eastAsia="SchoolBookSanPin"/>
                <w:sz w:val="24"/>
              </w:rPr>
              <w:t xml:space="preserve">68 </w:t>
            </w:r>
          </w:p>
        </w:tc>
      </w:tr>
      <w:tr w:rsidR="00916464" w:rsidRPr="00916464" w:rsidTr="00916464">
        <w:trPr>
          <w:trHeight w:val="20"/>
        </w:trPr>
        <w:tc>
          <w:tcPr>
            <w:tcW w:w="994"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9</w:t>
            </w:r>
          </w:p>
        </w:tc>
        <w:tc>
          <w:tcPr>
            <w:tcW w:w="6968"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916464" w:rsidRPr="007421AB" w:rsidRDefault="00916464" w:rsidP="00266CD8">
            <w:pPr>
              <w:ind w:firstLine="284"/>
              <w:rPr>
                <w:rFonts w:eastAsia="SchoolBookSanPin"/>
                <w:sz w:val="24"/>
              </w:rPr>
            </w:pPr>
            <w:r w:rsidRPr="007421AB">
              <w:rPr>
                <w:rFonts w:eastAsia="SchoolBookSanPin"/>
                <w:sz w:val="24"/>
              </w:rPr>
              <w:t>17</w:t>
            </w:r>
          </w:p>
        </w:tc>
      </w:tr>
    </w:tbl>
    <w:p w:rsidR="00916464" w:rsidRPr="00916464" w:rsidRDefault="00916464" w:rsidP="00266CD8">
      <w:pPr>
        <w:ind w:firstLine="284"/>
        <w:rPr>
          <w:rFonts w:eastAsia="OfficinaSansBoldITC"/>
        </w:rPr>
      </w:pP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3. Содержание обучения в 5 классе.</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3.1. История Древнего мира.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3.2. Первобытность.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Разложение первобытнообщинных отношений. На пороге цивилизации.</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 Древний мир.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Понятие и хронологические рамки истории Древнего мира. Карта Древнего мира.</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3.3.1. Древний Восток.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Понятие «Древний Восток». Карта древневосточного мира.</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3.3.2. Древний Египет.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3.3.3. Древние цивилизации Месопотамии.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Древний Вавилон. Царь Хаммурапи и его законы.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Ассирия. Завоевания ассирийцев. Создание сильной державы. Культурные сокровища Ниневии. Гибель империи.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Усиление Нововавилонского царства. Легендарные памятники города Вавилона.</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3.3.4. Восточное Средиземноморье в древности.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3.3.5. Персидская держава.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3.3.6. Древняя Индия.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3.3.7. Древний Китай.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3.3.8. Древняя Греция. Эллинизм. </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3.3.8.1. Древнейшая Греция.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3.3.8.2. Греческие полисы.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3.3.8.3. Культура Древней Греции.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3.3.8.4. Македонские завоевания. Эллинизм.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3.3.9. Древний Рим. </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3.3.9.1. Возникновение Римского государства.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3.3.9.2. Римские завоевания в Средиземноморье.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3.3.9.3. Поздняя Римская республика. Гражданские войны.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3.3.9.4. Расцвет и падение Римской империи.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Начало Великого переселения народов. Рим и варвары. Падение Западной Римской империи.</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3.3.9.5. Культура Древнего Рима.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3.3.9.6. </w:t>
      </w:r>
      <w:r w:rsidRPr="007421AB">
        <w:rPr>
          <w:rFonts w:eastAsia="SchoolBookSanPin"/>
          <w:sz w:val="24"/>
          <w:szCs w:val="24"/>
        </w:rPr>
        <w:t xml:space="preserve">Обобщение.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Историческое и культурное наследие цивилизаций Древнего мира.</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4. Содержание обучения в 6 классе.</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4.1. Всеобщая история. История Средних веков. </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4.1.1. </w:t>
      </w:r>
      <w:r w:rsidRPr="007421AB">
        <w:rPr>
          <w:rFonts w:eastAsia="SchoolBookSanPin"/>
          <w:sz w:val="24"/>
          <w:szCs w:val="24"/>
        </w:rPr>
        <w:t xml:space="preserve">Введение.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Средние века: понятие, хронологические рамки и периодизация Средневековья.</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4.1.2. Народы Европы в раннее Средневековье.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4.1.3. Византийская империя в VI‒ХI вв.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4.1.4. Арабы в VI‒ХI вв.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4.1.5. Средневековое европейское общество.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4.1.6. Государства Европы в ХII‒ХV вв.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4.1.7. Культура средневековой Европы.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4.1.8. Страны Востока в Средние века.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Культура народов Востока. Литература. Архитектура. Традиционные искусства и ремесла.</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4.1.9. Государства доколумбовой Америки в Средние века.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Цивилизации майя, ацтеков и инков: общественный строй, религиозные верования, культура. Появление европейских завоевателей.</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4.1.10. </w:t>
      </w:r>
      <w:r w:rsidRPr="007421AB">
        <w:rPr>
          <w:rFonts w:eastAsia="SchoolBookSanPin"/>
          <w:sz w:val="24"/>
          <w:szCs w:val="24"/>
        </w:rPr>
        <w:t>Обобщение.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Историческое и культурное наследие Средних веков.</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4.2. История России. От Руси к Российскому государству. </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4.2.1. </w:t>
      </w:r>
      <w:r w:rsidRPr="007421AB">
        <w:rPr>
          <w:rFonts w:eastAsia="SchoolBookSanPin"/>
          <w:sz w:val="24"/>
          <w:szCs w:val="24"/>
        </w:rPr>
        <w:t xml:space="preserve">Введение.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Роль и место России в мировой истории. Проблемы периодизации российской истории. Источники по истории России.</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4.2.2. Народы и государства на территории нашей страны в древности. Восточная Европа в середине I тыс. н. э.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Страны и народы Восточной Европы, Сибири и Дальнего Востока, Тюркский каганат, Хазарский каганат, Волжская Булгария.</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4.2.3. Русь в IX ‒ начале XII в. </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4.2.3.1. </w:t>
      </w:r>
      <w:r w:rsidRPr="007421AB">
        <w:rPr>
          <w:rFonts w:eastAsia="SchoolBookSanPin"/>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Первые известия о Руси. Проблема образования государства.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Русь. Скандинавы на Руси. Начало династии Рюриковичей.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Принятие христианства и его значение. Византийское наследие на Руси.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4.2.3.2. </w:t>
      </w:r>
      <w:r w:rsidRPr="007421AB">
        <w:rPr>
          <w:rFonts w:eastAsia="SchoolBookSanPin"/>
          <w:sz w:val="24"/>
          <w:szCs w:val="24"/>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Общественный строй Руси: дискуссии в исторической науке.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Князья, дружина. Духовенство. Городское население. Купцы.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Категории рядового и зависимого населения. Древнерусское право: Русская Правда, церковные уставы.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4.2.3.3. </w:t>
      </w:r>
      <w:r w:rsidRPr="007421AB">
        <w:rPr>
          <w:rFonts w:eastAsia="SchoolBookSanPin"/>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4.2.4. Русь в середине XII ‒ начале XIII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4.2.5. Русские земли и их соседи в середине XIII ‒ XIV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150.4.2.5.1. 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4.2.6. Формирование единого Русского государства в XV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4.2.7. </w:t>
      </w:r>
      <w:r w:rsidRPr="007421AB">
        <w:rPr>
          <w:rFonts w:eastAsia="SchoolBookSanPin"/>
          <w:sz w:val="24"/>
          <w:szCs w:val="24"/>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4.2.8. </w:t>
      </w:r>
      <w:r w:rsidRPr="007421AB">
        <w:rPr>
          <w:rFonts w:eastAsia="SchoolBookSanPin"/>
          <w:sz w:val="24"/>
          <w:szCs w:val="24"/>
        </w:rPr>
        <w:t xml:space="preserve">Обобщение. </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5. Содержание обучения в 7 классе.</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5.1. Всеобщая история. История Нового времени. Конец XV ‒ XVII в. </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5.1.1. </w:t>
      </w:r>
      <w:r w:rsidRPr="007421AB">
        <w:rPr>
          <w:rFonts w:eastAsia="SchoolBookSanPin"/>
          <w:sz w:val="24"/>
          <w:szCs w:val="24"/>
        </w:rPr>
        <w:t xml:space="preserve">Введение.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Понятие «Новое время». Хронологические рамки и периодизация истории Нового времени.</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5.1.2. Великие географические открытия.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5.1.3. Изменения в европейском обществе в XVI‒XVII вв.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5.1.4. Реформация и контрреформация в Европе.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5.1.5. Государства Европы в XVI‒XVII вв.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5.1.6. Международные отношения в XVI‒XVII вв.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5.1.7. Европейская культура в раннее Новое время.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5.1.8. Страны Востока в XVI‒XVII вв.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«Закрытие» страны для иноземцев. Культура и искусство стран Востока в XVI‒XVII вв.</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5.1.9. </w:t>
      </w:r>
      <w:r w:rsidRPr="007421AB">
        <w:rPr>
          <w:rFonts w:eastAsia="SchoolBookSanPin"/>
          <w:sz w:val="24"/>
          <w:szCs w:val="24"/>
        </w:rPr>
        <w:t xml:space="preserve">Обобщение.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Историческое и культурное наследие Раннего Нового времени.</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5.2. История России. Россия в XVI‒XVII вв.: от Великого княжества к царству.</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150.5.2.1. Россия в XVI в. </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150.5.2.1.1. </w:t>
      </w:r>
      <w:r w:rsidRPr="007421AB">
        <w:rPr>
          <w:rFonts w:eastAsia="SchoolBookSanPin"/>
          <w:sz w:val="24"/>
          <w:szCs w:val="24"/>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150.5.2.1.2. </w:t>
      </w:r>
      <w:r w:rsidRPr="007421AB">
        <w:rPr>
          <w:rFonts w:eastAsia="SchoolBookSanPin"/>
          <w:sz w:val="24"/>
          <w:szCs w:val="24"/>
        </w:rPr>
        <w:t>Царствование Ивана IV. Регентство Елены Глинской. Сопротивление удельных князей великокняжеской власти. Унификация денежной системы.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Период боярского правления. Борьба за власть между боярскими кланами. Губная реформа. Московское восстание 1547 г. Ереси.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150.5.2.1.3. </w:t>
      </w:r>
      <w:r w:rsidRPr="007421AB">
        <w:rPr>
          <w:rFonts w:eastAsia="SchoolBookSanPin"/>
          <w:sz w:val="24"/>
          <w:szCs w:val="24"/>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150.5.2.2. Смута в России. </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150.5.2.2.1. </w:t>
      </w:r>
      <w:r w:rsidRPr="007421AB">
        <w:rPr>
          <w:rFonts w:eastAsia="SchoolBookSanPin"/>
          <w:sz w:val="24"/>
          <w:szCs w:val="24"/>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150.5.2.2.2. </w:t>
      </w:r>
      <w:r w:rsidRPr="007421AB">
        <w:rPr>
          <w:rFonts w:eastAsia="SchoolBookSanPi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150.5.2.2.3. </w:t>
      </w:r>
      <w:r w:rsidRPr="007421AB">
        <w:rPr>
          <w:rFonts w:eastAsia="SchoolBookSanPin"/>
          <w:sz w:val="24"/>
          <w:szCs w:val="24"/>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150.5.2.3. Россия в XVII в. </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5.2.3.1. </w:t>
      </w:r>
      <w:r w:rsidRPr="007421AB">
        <w:rPr>
          <w:rFonts w:eastAsia="SchoolBookSanPin"/>
          <w:sz w:val="24"/>
          <w:szCs w:val="24"/>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150.5.2.3.2. </w:t>
      </w:r>
      <w:r w:rsidRPr="007421AB">
        <w:rPr>
          <w:rFonts w:eastAsia="SchoolBookSanPin"/>
          <w:sz w:val="24"/>
          <w:szCs w:val="24"/>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150.5.2.3.3. </w:t>
      </w:r>
      <w:r w:rsidRPr="007421AB">
        <w:rPr>
          <w:rFonts w:eastAsia="SchoolBookSanPi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150.5.2.3.4. </w:t>
      </w:r>
      <w:r w:rsidRPr="007421AB">
        <w:rPr>
          <w:rFonts w:eastAsia="SchoolBookSanPin"/>
          <w:sz w:val="24"/>
          <w:szCs w:val="24"/>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150.5.2.3.5. </w:t>
      </w:r>
      <w:r w:rsidRPr="007421AB">
        <w:rPr>
          <w:rFonts w:eastAsia="SchoolBookSanPin"/>
          <w:sz w:val="24"/>
          <w:szCs w:val="24"/>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16464" w:rsidRPr="007421AB" w:rsidRDefault="00916464" w:rsidP="007421AB">
      <w:pPr>
        <w:ind w:firstLine="284"/>
        <w:jc w:val="both"/>
        <w:rPr>
          <w:rFonts w:eastAsia="OfficinaSansBookITC"/>
          <w:sz w:val="24"/>
          <w:szCs w:val="24"/>
        </w:rPr>
      </w:pPr>
      <w:r w:rsidRPr="007421AB">
        <w:rPr>
          <w:rFonts w:eastAsia="OfficinaSansBoldITC"/>
          <w:sz w:val="24"/>
          <w:szCs w:val="24"/>
        </w:rPr>
        <w:t xml:space="preserve">150.5.2.4. Культурное пространство XVI–XVII вв.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150.5.2.5. </w:t>
      </w:r>
      <w:r w:rsidRPr="007421AB">
        <w:rPr>
          <w:rFonts w:eastAsia="SchoolBookSanPin"/>
          <w:sz w:val="24"/>
          <w:szCs w:val="24"/>
        </w:rPr>
        <w:t>Наш край в XVI‒XVII вв.</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150.5.2.6. </w:t>
      </w:r>
      <w:r w:rsidRPr="007421AB">
        <w:rPr>
          <w:rFonts w:eastAsia="SchoolBookSanPin"/>
          <w:sz w:val="24"/>
          <w:szCs w:val="24"/>
        </w:rPr>
        <w:t xml:space="preserve">Обобщение. </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150.6. Содержание обучения в 8 классе.</w:t>
      </w:r>
    </w:p>
    <w:p w:rsidR="00916464" w:rsidRPr="007421AB" w:rsidRDefault="00916464" w:rsidP="007421AB">
      <w:pPr>
        <w:ind w:firstLine="284"/>
        <w:jc w:val="both"/>
        <w:rPr>
          <w:rFonts w:eastAsia="OfficinaSansBookITC"/>
          <w:sz w:val="24"/>
          <w:szCs w:val="24"/>
        </w:rPr>
      </w:pPr>
      <w:r w:rsidRPr="007421AB">
        <w:rPr>
          <w:rFonts w:eastAsia="OfficinaSansBoldITC"/>
          <w:sz w:val="24"/>
          <w:szCs w:val="24"/>
        </w:rPr>
        <w:t xml:space="preserve">150.6.1. Всеобщая история. История Нового времени. XVIII в. </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150.6.1.1. </w:t>
      </w:r>
      <w:r w:rsidRPr="007421AB">
        <w:rPr>
          <w:rFonts w:eastAsia="SchoolBookSanPin"/>
          <w:sz w:val="24"/>
          <w:szCs w:val="24"/>
        </w:rPr>
        <w:t xml:space="preserve">Введение. </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150.6.1.2. Век Просвещения.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150.6.1.3. Государства Европы в XVIII в. </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150.6.1.3.1. </w:t>
      </w:r>
      <w:r w:rsidRPr="007421AB">
        <w:rPr>
          <w:rFonts w:eastAsia="SchoolBookSanPin"/>
          <w:sz w:val="24"/>
          <w:szCs w:val="24"/>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6.1.3.2. </w:t>
      </w:r>
      <w:r w:rsidRPr="007421AB">
        <w:rPr>
          <w:rFonts w:eastAsia="SchoolBookSanPin"/>
          <w:sz w:val="24"/>
          <w:szCs w:val="24"/>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6.1.3.3. </w:t>
      </w:r>
      <w:r w:rsidRPr="007421AB">
        <w:rPr>
          <w:rFonts w:eastAsia="SchoolBookSanPin"/>
          <w:sz w:val="24"/>
          <w:szCs w:val="24"/>
        </w:rPr>
        <w:t>Франция. Абсолютная монархия: политика сохранения старого порядка. Попытки проведения реформ. Королевская власть и сословия.</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6.1.3.4. </w:t>
      </w:r>
      <w:r w:rsidRPr="007421AB">
        <w:rPr>
          <w:rFonts w:eastAsia="SchoolBookSanPin"/>
          <w:sz w:val="24"/>
          <w:szCs w:val="24"/>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6.1.3.5. </w:t>
      </w:r>
      <w:r w:rsidRPr="007421AB">
        <w:rPr>
          <w:rFonts w:eastAsia="SchoolBookSanPin"/>
          <w:sz w:val="24"/>
          <w:szCs w:val="24"/>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6.1.4. Британские колонии в Северной Америке: борьба за независимость.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6.1.5. Французская революция конца XVIII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6.1.6. Европейская культура в XVIII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6.1.7. Международные отношения в XVIII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6.1.8. Страны Востока в XVIII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6.1.9. </w:t>
      </w:r>
      <w:r w:rsidRPr="007421AB">
        <w:rPr>
          <w:rFonts w:eastAsia="SchoolBookSanPin"/>
          <w:sz w:val="24"/>
          <w:szCs w:val="24"/>
        </w:rPr>
        <w:t>Обобщение. Историческое и культурное наследие XVIII в.</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6.2. История России. Россия в конце XVII‒XVIII в.: от царства к империи. </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6.2.1. </w:t>
      </w:r>
      <w:r w:rsidRPr="007421AB">
        <w:rPr>
          <w:rFonts w:eastAsia="SchoolBookSanPin"/>
          <w:sz w:val="24"/>
          <w:szCs w:val="24"/>
        </w:rPr>
        <w:t>Введение.</w:t>
      </w:r>
    </w:p>
    <w:p w:rsidR="00916464" w:rsidRPr="007421AB" w:rsidRDefault="00916464" w:rsidP="007421AB">
      <w:pPr>
        <w:ind w:firstLine="284"/>
        <w:jc w:val="both"/>
        <w:rPr>
          <w:rFonts w:eastAsia="OfficinaSansBookITC"/>
          <w:sz w:val="24"/>
          <w:szCs w:val="24"/>
        </w:rPr>
      </w:pPr>
      <w:r w:rsidRPr="007421AB">
        <w:rPr>
          <w:rFonts w:eastAsia="OfficinaSansBoldITC"/>
          <w:sz w:val="24"/>
          <w:szCs w:val="24"/>
        </w:rPr>
        <w:t xml:space="preserve">150.6.2.2. Россия в эпоху преобразований Петра I. </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150.6.2.2.1. </w:t>
      </w:r>
      <w:r w:rsidRPr="007421AB">
        <w:rPr>
          <w:rFonts w:eastAsia="SchoolBookSanPin"/>
          <w:sz w:val="24"/>
          <w:szCs w:val="24"/>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6.2.2.2. </w:t>
      </w:r>
      <w:r w:rsidRPr="007421AB">
        <w:rPr>
          <w:rFonts w:eastAsia="SchoolBookSanPin"/>
          <w:sz w:val="24"/>
          <w:szCs w:val="24"/>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6.2.2.3. </w:t>
      </w:r>
      <w:r w:rsidRPr="007421AB">
        <w:rPr>
          <w:rFonts w:eastAsia="SchoolBookSanPin"/>
          <w:sz w:val="24"/>
          <w:szCs w:val="24"/>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6.2.2.4. </w:t>
      </w:r>
      <w:r w:rsidRPr="007421AB">
        <w:rPr>
          <w:rFonts w:eastAsia="SchoolBookSanPin"/>
          <w:sz w:val="24"/>
          <w:szCs w:val="24"/>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Первые гвардейские полки. Создание регулярной армии, военного флота. Рекрутские наборы.</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6.2.2.5. </w:t>
      </w:r>
      <w:r w:rsidRPr="007421AB">
        <w:rPr>
          <w:rFonts w:eastAsia="SchoolBookSanPin"/>
          <w:sz w:val="24"/>
          <w:szCs w:val="24"/>
        </w:rPr>
        <w:t>Церковная реформа. Упразднение патриаршества, учреждение Синода. Положение инославных конфессий.</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150.6.2.2.6. </w:t>
      </w:r>
      <w:r w:rsidRPr="007421AB">
        <w:rPr>
          <w:rFonts w:eastAsia="SchoolBookSanPin"/>
          <w:sz w:val="24"/>
          <w:szCs w:val="24"/>
        </w:rPr>
        <w:t>Оппозиция реформам Петра I. Социальные движения в первой четверти XVIII в. Восстания в Астрахани, Башкирии, на Дону. Дело царевича Алексея.</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150.6.2.2.7. </w:t>
      </w:r>
      <w:r w:rsidRPr="007421AB">
        <w:rPr>
          <w:rFonts w:eastAsia="SchoolBookSanPin"/>
          <w:sz w:val="24"/>
          <w:szCs w:val="24"/>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6.2.2.8. </w:t>
      </w:r>
      <w:r w:rsidRPr="007421AB">
        <w:rPr>
          <w:rFonts w:eastAsia="SchoolBookSanPin"/>
          <w:sz w:val="24"/>
          <w:szCs w:val="24"/>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Итоги, последствия и значение петровских преобразований. Образ Петра I в русской культуре.</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6.2.3. Россия после Петра I. Дворцовые перевороты.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Петр III. Манифест о вольности дворянства. Причины переворота 28 июня 1762 г.</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6.2.4. Россия в 1760-1790-х гг. Правление Екатерины II и Павла I. </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6.2.4.1. </w:t>
      </w:r>
      <w:r w:rsidRPr="007421AB">
        <w:rPr>
          <w:rFonts w:eastAsia="SchoolBookSanPin"/>
          <w:sz w:val="24"/>
          <w:szCs w:val="24"/>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6.2.4.2. </w:t>
      </w:r>
      <w:r w:rsidRPr="007421AB">
        <w:rPr>
          <w:rFonts w:eastAsia="SchoolBookSanPin"/>
          <w:sz w:val="24"/>
          <w:szCs w:val="24"/>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6.2.4.3. </w:t>
      </w:r>
      <w:r w:rsidRPr="007421AB">
        <w:rPr>
          <w:rFonts w:eastAsia="SchoolBookSanPin"/>
          <w:sz w:val="24"/>
          <w:szCs w:val="24"/>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6.2.4.4. </w:t>
      </w:r>
      <w:r w:rsidRPr="007421AB">
        <w:rPr>
          <w:rFonts w:eastAsia="SchoolBookSanPin"/>
          <w:sz w:val="24"/>
          <w:szCs w:val="24"/>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6.2.4.5. </w:t>
      </w:r>
      <w:r w:rsidRPr="007421AB">
        <w:rPr>
          <w:rFonts w:eastAsia="SchoolBookSanPin"/>
          <w:sz w:val="24"/>
          <w:szCs w:val="24"/>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6.2.5. Культурное пространство Российской империи в XVIII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Культура и быт российских сословий. Дворянство: жизнь и быт дворянской усадьбы. Духовенство. Купечество. Крестьянство.</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6.2.6. </w:t>
      </w:r>
      <w:r w:rsidRPr="007421AB">
        <w:rPr>
          <w:rFonts w:eastAsia="SchoolBookSanPin"/>
          <w:sz w:val="24"/>
          <w:szCs w:val="24"/>
        </w:rPr>
        <w:t>Наш край в XVIII в.</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6.2.7. </w:t>
      </w:r>
      <w:r w:rsidRPr="007421AB">
        <w:rPr>
          <w:rFonts w:eastAsia="SchoolBookSanPin"/>
          <w:sz w:val="24"/>
          <w:szCs w:val="24"/>
        </w:rPr>
        <w:t>Обобщение.</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7. Содержание обучения в 9 классе.</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7.1. Всеобщая история. История Нового времени. XIX ‒ начало ХХ в. </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7.1.1. </w:t>
      </w:r>
      <w:r w:rsidRPr="007421AB">
        <w:rPr>
          <w:rFonts w:eastAsia="SchoolBookSanPin"/>
          <w:sz w:val="24"/>
          <w:szCs w:val="24"/>
        </w:rPr>
        <w:t xml:space="preserve">Введение. </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7.1.2. Европа в начале XIX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7.1.3. Развитие индустриального общества в первой половине XIX в.: экономика, социальные отношения, политические процессы.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150.7.1.4. Политическое развитие европейских стран в 1815-1840-е гг.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150.7.1.5. Страны Европы и Северной Америки в середине ХIХ ‒ начале ХХ в. </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150.7.1.5.1. </w:t>
      </w:r>
      <w:r w:rsidRPr="007421AB">
        <w:rPr>
          <w:rFonts w:eastAsia="SchoolBookSanPin"/>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150.7.1.5.2. </w:t>
      </w:r>
      <w:r w:rsidRPr="007421AB">
        <w:rPr>
          <w:rFonts w:eastAsia="SchoolBookSanPin"/>
          <w:sz w:val="24"/>
          <w:szCs w:val="24"/>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150.7.1.5.3. </w:t>
      </w:r>
      <w:r w:rsidRPr="007421AB">
        <w:rPr>
          <w:rFonts w:eastAsia="SchoolBookSanPin"/>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150.7.1.5.4. </w:t>
      </w:r>
      <w:r w:rsidRPr="007421AB">
        <w:rPr>
          <w:rFonts w:eastAsia="SchoolBookSanPin"/>
          <w:sz w:val="24"/>
          <w:szCs w:val="24"/>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150.7.1.5.5. </w:t>
      </w:r>
      <w:r w:rsidRPr="007421AB">
        <w:rPr>
          <w:rFonts w:eastAsia="SchoolBookSanPin"/>
          <w:sz w:val="24"/>
          <w:szCs w:val="24"/>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150.7.1.5.6. </w:t>
      </w:r>
      <w:r w:rsidRPr="007421AB">
        <w:rPr>
          <w:rFonts w:eastAsia="SchoolBookSanPin"/>
          <w:sz w:val="24"/>
          <w:szCs w:val="24"/>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150.7.1.5.7. </w:t>
      </w:r>
      <w:r w:rsidRPr="007421AB">
        <w:rPr>
          <w:rFonts w:eastAsia="SchoolBookSanPin"/>
          <w:sz w:val="24"/>
          <w:szCs w:val="24"/>
        </w:rPr>
        <w:t>Экономическое и социально-политическое развитие стран Европы и США в конце XIX ‒ начале ХХ 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150.7.1.6. Страны Латинской Америки в XIX ‒ начале ХХ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150.7.1.7. Страны Азии в ХIХ ‒ начале ХХ в. </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150.7.1.7.1. </w:t>
      </w:r>
      <w:r w:rsidRPr="007421AB">
        <w:rPr>
          <w:rFonts w:eastAsia="SchoolBookSanPin"/>
          <w:sz w:val="24"/>
          <w:szCs w:val="24"/>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150.7.1.7.2. </w:t>
      </w:r>
      <w:r w:rsidRPr="007421AB">
        <w:rPr>
          <w:rFonts w:eastAsia="SchoolBookSanPin"/>
          <w:sz w:val="24"/>
          <w:szCs w:val="24"/>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150.7.1.7.3. </w:t>
      </w:r>
      <w:r w:rsidRPr="007421AB">
        <w:rPr>
          <w:rFonts w:eastAsia="SchoolBookSanPin"/>
          <w:sz w:val="24"/>
          <w:szCs w:val="24"/>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150.7.1.7.4. </w:t>
      </w:r>
      <w:r w:rsidRPr="007421AB">
        <w:rPr>
          <w:rFonts w:eastAsia="SchoolBookSanPin"/>
          <w:sz w:val="24"/>
          <w:szCs w:val="24"/>
        </w:rPr>
        <w:t>Революция 1905-1911 г. в Иране.</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150.7.1.7.5. </w:t>
      </w:r>
      <w:r w:rsidRPr="007421AB">
        <w:rPr>
          <w:rFonts w:eastAsia="SchoolBookSanPin"/>
          <w:sz w:val="24"/>
          <w:szCs w:val="24"/>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150.7.1.8. Народы Африки в ХIХ ‒ начале ХХ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150.7.1.9. Развитие культуры в XIX ‒ начале ХХ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150.7.1.10. Международные отношения в XIX ‒ начале XX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150.7.1.11. </w:t>
      </w:r>
      <w:r w:rsidRPr="007421AB">
        <w:rPr>
          <w:rFonts w:eastAsia="SchoolBookSanPin"/>
          <w:sz w:val="24"/>
          <w:szCs w:val="24"/>
        </w:rPr>
        <w:t>Обобщение. Историческое и культурное наследие XIX в.</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150.7.2. История России. Российская империя в XIX ‒ начале XX в. </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150.7.2.1. </w:t>
      </w:r>
      <w:r w:rsidRPr="007421AB">
        <w:rPr>
          <w:rFonts w:eastAsia="SchoolBookSanPin"/>
          <w:sz w:val="24"/>
          <w:szCs w:val="24"/>
        </w:rPr>
        <w:t xml:space="preserve">Введение. </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150.7.2.2. Александровская эпоха: государственный либерализм.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Либеральные и охранительные тенденции во внутренней политике. Польская конституция 1815 г. Военные поселения.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Дворянская оппозиция самодержавию. Тайные организации: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Союз спасения, Союз благоденствия, Северное и Южное общества. Восстание декабристов 14 декабря 1825 г.</w:t>
      </w:r>
    </w:p>
    <w:p w:rsidR="00916464" w:rsidRPr="007421AB" w:rsidRDefault="00916464" w:rsidP="007421AB">
      <w:pPr>
        <w:ind w:firstLine="284"/>
        <w:jc w:val="both"/>
        <w:rPr>
          <w:rFonts w:eastAsia="OfficinaSansBoldITC"/>
          <w:sz w:val="24"/>
          <w:szCs w:val="24"/>
        </w:rPr>
      </w:pPr>
      <w:r w:rsidRPr="007421AB">
        <w:rPr>
          <w:rFonts w:eastAsia="OfficinaSansBoldITC"/>
          <w:sz w:val="24"/>
          <w:szCs w:val="24"/>
        </w:rPr>
        <w:t xml:space="preserve">150.7.2.3. Николаевское самодержавие: государственный консерватизм.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7.2.4. Культурное пространство империи в первой половине XIX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7.2.5. Народы России в первой половине XIX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7.2.6. Социальная и правовая модернизация страны при Александре II.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7.2.7. Россия в 1880-1890-х гг.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7.2.8. Культурное пространство империи во второй половине XIX в.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7.2.9. Этнокультурный облик империи.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 xml:space="preserve">7.2.10. Формирование гражданского общества и основные направления общественных движений.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16464" w:rsidRPr="007421AB" w:rsidRDefault="00916464" w:rsidP="007421AB">
      <w:pPr>
        <w:ind w:firstLine="284"/>
        <w:jc w:val="both"/>
        <w:rPr>
          <w:rFonts w:eastAsia="OfficinaSansBookITC"/>
          <w:sz w:val="24"/>
          <w:szCs w:val="24"/>
        </w:rPr>
      </w:pPr>
      <w:r w:rsidRPr="007421AB">
        <w:rPr>
          <w:sz w:val="24"/>
          <w:szCs w:val="24"/>
        </w:rPr>
        <w:t>150.</w:t>
      </w:r>
      <w:r w:rsidRPr="007421AB">
        <w:rPr>
          <w:rFonts w:eastAsia="OfficinaSansBoldITC"/>
          <w:sz w:val="24"/>
          <w:szCs w:val="24"/>
        </w:rPr>
        <w:t xml:space="preserve">7.2.11. Россия на пороге ХХ в. </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7.2.11.1. </w:t>
      </w:r>
      <w:r w:rsidRPr="007421AB">
        <w:rPr>
          <w:rFonts w:eastAsia="SchoolBookSanPin"/>
          <w:sz w:val="24"/>
          <w:szCs w:val="24"/>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Имперский центр и регионы. Национальная политика, этнические элиты и национально-культурные движения.</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7.2.11.2. </w:t>
      </w:r>
      <w:r w:rsidRPr="007421AB">
        <w:rPr>
          <w:rFonts w:eastAsia="SchoolBookSanPin"/>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7.2.11.3. </w:t>
      </w:r>
      <w:r w:rsidRPr="007421AB">
        <w:rPr>
          <w:rFonts w:eastAsia="SchoolBookSanPin"/>
          <w:sz w:val="24"/>
          <w:szCs w:val="24"/>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7.2.11.4. </w:t>
      </w:r>
      <w:r w:rsidRPr="007421AB">
        <w:rPr>
          <w:rFonts w:eastAsia="SchoolBookSanPin"/>
          <w:sz w:val="24"/>
          <w:szCs w:val="24"/>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Обострение международной обстановки. Блоковая система и участие в ней России. Россия в преддверии мировой катастрофы.</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7.2.11.5. </w:t>
      </w:r>
      <w:r w:rsidRPr="007421AB">
        <w:rPr>
          <w:rFonts w:eastAsia="SchoolBookSanPin"/>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7.2.12. </w:t>
      </w:r>
      <w:r w:rsidRPr="007421AB">
        <w:rPr>
          <w:rFonts w:eastAsia="SchoolBookSanPin"/>
          <w:sz w:val="24"/>
          <w:szCs w:val="24"/>
        </w:rPr>
        <w:t>Наш край в XIX ‒ начале ХХ в.</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7.2.13. </w:t>
      </w:r>
      <w:r w:rsidRPr="007421AB">
        <w:rPr>
          <w:rFonts w:eastAsia="SchoolBookSanPin"/>
          <w:sz w:val="24"/>
          <w:szCs w:val="24"/>
        </w:rPr>
        <w:t xml:space="preserve">Обобщение. </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8. Планируемые результаты освоения программы по истории на уровне основного общего образования.</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SchoolBookSanPin"/>
          <w:sz w:val="24"/>
          <w:szCs w:val="24"/>
        </w:rPr>
        <w:t>8.1. К важнейшим личностным результатам изучения истории относятся: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SchoolBookSanPin"/>
          <w:sz w:val="24"/>
          <w:szCs w:val="24"/>
        </w:rPr>
        <w:t xml:space="preserve">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8.2.1. </w:t>
      </w:r>
      <w:r w:rsidRPr="007421AB">
        <w:rPr>
          <w:rFonts w:eastAsia="SchoolBookSanPi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систематизировать и обобщать исторические факты (в форме таблиц, схем);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выявлять характерные признаки исторических явлений;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раскрывать причинно-следственные связи событий;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сравнивать события, ситуации, выявляя общие черты и различия; формулировать и обосновывать выводы.</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8.2.2. </w:t>
      </w:r>
      <w:r w:rsidRPr="007421AB">
        <w:rPr>
          <w:rFonts w:eastAsia="SchoolBookSanPi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определять познавательную задачу;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намечать путь её решения и осуществлять подбор исторического материала, объекта;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систематизировать и анализировать исторические факты, осуществлять реконструкцию исторических событий;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соотносить полученный результат с имеющимся знанием;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определять новизну и обоснованность полученного результата;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представлять результаты своей деятельности в различных формах (сообщение, эссе, презентация, реферат, учебный проект и другие).</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8.2.3. </w:t>
      </w:r>
      <w:r w:rsidRPr="007421AB">
        <w:rPr>
          <w:rFonts w:eastAsia="SchoolBookSanPin"/>
          <w:sz w:val="24"/>
          <w:szCs w:val="24"/>
        </w:rPr>
        <w:t>У обучающегося будут сформированы умения работать с информацией как часть познавательных универсальных учебных действий: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различать виды источников исторической информации;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8.2.4. </w:t>
      </w:r>
      <w:r w:rsidRPr="007421AB">
        <w:rPr>
          <w:rFonts w:eastAsia="SchoolBookSanPin"/>
          <w:sz w:val="24"/>
          <w:szCs w:val="24"/>
        </w:rPr>
        <w:t>У обучающегося будут сформированы умения общения как часть коммуникативных универсальных учебных действий: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представлять особенности взаимодействия людей в исторических обществах и современном мире;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участвовать в обсуждении событий и личностей прошлого, раскрывать различие и сходство высказываемых оценок;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выражать и аргументировать свою точку зрения в устном высказывании, письменном тексте;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публично представлять результаты выполненного исследования, проекта;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осваивать и применять правила межкультурного взаимодействия в школе и социальном окружении.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8.2.5. </w:t>
      </w:r>
      <w:r w:rsidRPr="007421AB">
        <w:rPr>
          <w:rFonts w:eastAsia="SchoolBookSanPin"/>
          <w:sz w:val="24"/>
          <w:szCs w:val="24"/>
        </w:rPr>
        <w:t>У обучающегося будут сформированы умения совместной деятельности: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определять свое участие в общей работе и координировать свои действия с другими членами команды.</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8.2.6. </w:t>
      </w:r>
      <w:r w:rsidRPr="007421AB">
        <w:rPr>
          <w:rFonts w:eastAsia="SchoolBookSanPin"/>
          <w:sz w:val="24"/>
          <w:szCs w:val="24"/>
        </w:rPr>
        <w:t>У обучающегося будут сформированы умения в части регулятивных универсальных учебных действий: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владеть приёмами самоконтроля ‒ осуществление самоконтроля, рефлексии и самооценки полученных результатов;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вносить коррективы в свою работу с учётом установленных ошибок, возникших трудностей.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150.8.2.7. У обучающегося будут сформированы умения в сфере эмоционального интеллекта, понимания себя и других: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выявлять на примерах исторических ситуаций роль эмоций в отношениях между людьми;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регулировать способ выражения своих эмоций с учётом позиций и мнений других участников общения.</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3. Предметные результаты освоения программы по истории на уровне основного общего образования должны обеспечивать:</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2) умение выявлять особенности развития культуры, быта и нравов народов в различные исторические эпохи;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3) овладение историческими понятиями и их использование для решения учебных и практических задач;</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5) умение выявлять существенные черты и характерные признаки исторических событий, явлений, процессов;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7) умение сравнивать исторические события, явления, процессы в различные исторические эпохи;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9) умение различать основные типы исторических источников: письменные, вещественные, аудиовизуальные;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w:t>
      </w:r>
      <w:r w:rsidRPr="007421AB">
        <w:rPr>
          <w:sz w:val="24"/>
          <w:szCs w:val="24"/>
        </w:rPr>
        <w:t xml:space="preserve"> </w:t>
      </w:r>
      <w:r w:rsidRPr="007421AB">
        <w:rPr>
          <w:rFonts w:eastAsia="SchoolBookSanPin"/>
          <w:sz w:val="24"/>
          <w:szCs w:val="24"/>
        </w:rPr>
        <w:t>при изучении истории, от работы с хронологией и историческими фактами до применения знаний в общении, социальной практике.</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4.1. Предметные результаты изучения учебного предмета «История» включают:</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2) базовые знания об основных этапах и ключевых событиях отечественной и всемирной истории;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9) осознание необходимости сохранения исторических и культурных памятников своей страны и мира;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10) умение устанавливать взаимосвязи событий, явлений, процессов прошлого с важнейшими событиями ХХ ‒ начала XXI в.</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916464" w:rsidRPr="007421AB" w:rsidRDefault="00916464" w:rsidP="007421AB">
      <w:pPr>
        <w:ind w:firstLine="284"/>
        <w:jc w:val="both"/>
        <w:rPr>
          <w:rFonts w:eastAsia="OfficinaSansBoldITC"/>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8. 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7421AB">
        <w:rPr>
          <w:sz w:val="24"/>
          <w:szCs w:val="24"/>
        </w:rPr>
        <w:t xml:space="preserve"> </w:t>
      </w:r>
      <w:r w:rsidRPr="007421AB">
        <w:rPr>
          <w:rFonts w:eastAsia="SchoolBookSanPin"/>
          <w:sz w:val="24"/>
          <w:szCs w:val="24"/>
        </w:rPr>
        <w:t>при изучении истории (в том числе ‒ разработки системы познавательных задач), при измерении и оценке достигнутых обучающимися результатов.</w:t>
      </w:r>
    </w:p>
    <w:p w:rsidR="00916464" w:rsidRPr="007421AB" w:rsidRDefault="00916464" w:rsidP="007421AB">
      <w:pPr>
        <w:ind w:firstLine="284"/>
        <w:jc w:val="both"/>
        <w:rPr>
          <w:rFonts w:eastAsia="SchoolBookSanPin"/>
          <w:sz w:val="24"/>
          <w:szCs w:val="24"/>
        </w:rPr>
      </w:pPr>
      <w:r w:rsidRPr="007421AB">
        <w:rPr>
          <w:rFonts w:eastAsia="OfficinaSansBoldITC"/>
          <w:sz w:val="24"/>
          <w:szCs w:val="24"/>
        </w:rPr>
        <w:t xml:space="preserve">Предметные результаты изучения истории </w:t>
      </w:r>
      <w:r w:rsidRPr="007421AB">
        <w:rPr>
          <w:rFonts w:eastAsia="SchoolBookSanPin"/>
          <w:sz w:val="24"/>
          <w:szCs w:val="24"/>
        </w:rPr>
        <w:t xml:space="preserve">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9. </w:t>
      </w:r>
      <w:r w:rsidRPr="007421AB">
        <w:rPr>
          <w:rFonts w:eastAsia="OfficinaSansBoldITC"/>
          <w:sz w:val="24"/>
          <w:szCs w:val="24"/>
        </w:rPr>
        <w:t xml:space="preserve">Предметные результаты изучения истории </w:t>
      </w:r>
      <w:r w:rsidRPr="007421AB">
        <w:rPr>
          <w:rFonts w:eastAsia="SchoolBookSanPin"/>
          <w:sz w:val="24"/>
          <w:szCs w:val="24"/>
        </w:rPr>
        <w:t>в 5 классе.</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9.1. Знание хронологии, работа с хронологией: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смысл основных хронологических понятий (век, тысячелетие, до нашей эры, наша эра);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называть даты важнейших событий истории Древнего мира, по дате устанавливать принадлежность события к веку, тысячелетию;</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9.2. Знание исторических фактов, работа с фактами: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указывать (называть) место, обстоятельства, участников, результаты важнейших событий истории Древнего мира;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группировать, систематизировать факты по заданному признаку.</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9.3. Работа с исторической картой: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устанавливать на основе картографических сведений связь между условиями среды обитания людей и их занятиями.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9.4. Работа с историческими источниками: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различать памятники культуры изучаемой эпохи и источники, созданные в последующие эпохи, приводить примеры;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9.5. Историческое описание (реконструкция):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характеризовать условия жизни людей в древности;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рассказывать о значительных событиях древней истории, их участниках;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рассказывать об исторических личностях Древнего мира (ключевых моментах их биографии, роли в исторических событиях);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давать краткое описание памятников культуры эпохи первобытности и древнейших цивилизаций.</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9.6. Анализ, объяснение исторических событий, явлений: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сравнивать исторические явления, определять их общие черты;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иллюстрировать общие явления, черты конкретными примерами;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причины и следствия важнейших событий древней истории.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9.7. Рассмотрение исторических версий и оценок, определение своего отношения к наиболее значимым событиям и личностям прошлого:</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излагать оценки наиболее значительных событий и личностей древней истории, приводимые в учебной литературе;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высказывать на уровне эмоциональных оценок отношение к поступкам людей прошлого, к памятникам культуры.</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9.8. Применение исторических знаний: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раскрывать значение памятников древней истории и культуры, необходимость сохранения их в современном мире;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10. </w:t>
      </w:r>
      <w:r w:rsidRPr="007421AB">
        <w:rPr>
          <w:rFonts w:eastAsia="OfficinaSansBoldITC"/>
          <w:sz w:val="24"/>
          <w:szCs w:val="24"/>
        </w:rPr>
        <w:t xml:space="preserve">Предметные результаты изучения истории </w:t>
      </w:r>
      <w:r w:rsidRPr="007421AB">
        <w:rPr>
          <w:rFonts w:eastAsia="SchoolBookSanPin"/>
          <w:sz w:val="24"/>
          <w:szCs w:val="24"/>
        </w:rPr>
        <w:t>в 6 классе.</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10.1. Знание хронологии, работа с хронологией: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называть даты важнейших событий Средневековья, определять их принадлежность к веку, историческому периоду;</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устанавливать длительность и синхронность событий истории Руси и всеобщей истории.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10.2. Знание исторических фактов, работа с фактами: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группировать, систематизировать факты по заданному признаку (составление систематических таблиц).</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10.3. Работа с исторической картой: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находить и показывать на карте исторические объекты, используя легенду карты; давать словесное описание их местоположения;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10.4. Работа с историческими источниками: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характеризовать авторство, время, место создания источника;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находить в визуальном источнике и вещественном памятнике ключевые символы, образы;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характеризовать позицию автора письменного и визуального исторического источника.</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10.5. Историческое описание (реконструкция):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рассказывать о ключевых событиях отечественной и всеобщей истории в эпоху Средневековья, их участниках;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рассказывать об образе жизни различных групп населения в средневековых обществах на Руси и в других странах;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представлять описание памятников материальной и художественной культуры изучаемой эпохи.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10.6. Анализ, объяснение исторических событий, явлений: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10.7. Рассмотрение исторических версий и оценок, определение своего отношения к наиболее значимым событиям и личностям прошлого:</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10.8. Применение исторических знаний: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выполнять учебные проекты по истории Средних веков (в том числе на региональном материале).</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11. </w:t>
      </w:r>
      <w:r w:rsidRPr="007421AB">
        <w:rPr>
          <w:rFonts w:eastAsia="OfficinaSansBoldITC"/>
          <w:sz w:val="24"/>
          <w:szCs w:val="24"/>
        </w:rPr>
        <w:t xml:space="preserve">Предметные результаты изучения истории </w:t>
      </w:r>
      <w:r w:rsidRPr="007421AB">
        <w:rPr>
          <w:rFonts w:eastAsia="SchoolBookSanPin"/>
          <w:sz w:val="24"/>
          <w:szCs w:val="24"/>
        </w:rPr>
        <w:t>в 7 классе.</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11.1. Знание хронологии, работа с хронологией: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называть этапы отечественной и всеобщей истории Нового времени, их хронологические рамки;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устанавливать синхронность событий отечественной и всеобщей истории XVI‒XVII вв.</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11.2. Знание исторических фактов, работа с фактами: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указывать (называть) место, обстоятельства, участников, результаты важнейших событий отечественной и всеобщей истории XVI‒XVII вв.;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11.3. Работа с исторической картой: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11.4. Работа с историческими источниками: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различать виды письменных исторических источников (официальные, личные, литературные и другие);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характеризовать обстоятельства и цель создания источника, раскрывать его информационную ценность;</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проводить поиск информации в тексте письменного источника, визуальных и вещественных памятниках эпохи;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сопоставлять и систематизировать информацию из нескольких однотипных источников.</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11.5. Историческое описание (реконструкция):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рассказывать о ключевых событиях отечественной и всеобщей истории XVI‒XVII вв., их участниках;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рассказывать об образе жизни различных групп населения в России и других странах в раннее Новое время;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представлять описание памятников материальной и художественной культуры изучаемой эпохи.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11.6. Анализ, объяснение исторических событий, явлений: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11.7. Рассмотрение исторических версий и оценок, определение своего отношения к наиболее значимым событиям и личностям прошлого:</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11.8. Применение исторических знаний: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выполнять учебные проекты по отечественной и всеобщей истории XVI‒XVII вв. (в том числе на региональном материале).</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12. </w:t>
      </w:r>
      <w:r w:rsidRPr="007421AB">
        <w:rPr>
          <w:rFonts w:eastAsia="OfficinaSansBoldITC"/>
          <w:sz w:val="24"/>
          <w:szCs w:val="24"/>
        </w:rPr>
        <w:t xml:space="preserve">Предметные результаты изучения истории </w:t>
      </w:r>
      <w:r w:rsidRPr="007421AB">
        <w:rPr>
          <w:rFonts w:eastAsia="SchoolBookSanPin"/>
          <w:sz w:val="24"/>
          <w:szCs w:val="24"/>
        </w:rPr>
        <w:t>в 8 классе.</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12.1. Знание хронологии, работа с хронологией: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устанавливать синхронность событий отечественной и всеобщей истории XVIII в.</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12.2. Знание исторических фактов, работа с фактами: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указывать (называть) место, обстоятельства, участников, результаты важнейших событий отечественной и всеобщей истории XVIII 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 xml:space="preserve">12.3. Работа с исторической картой: </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12.4. Работа с историческими источниками: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назначение исторического источника, раскрывать его информационную ценность;</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12.5. Историческое описание (реконструкция):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рассказывать о ключевых событиях отечественной и всеобщей истории XVIII в., их участниках;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 xml:space="preserve">составлять описание образа жизни различных групп населения в </w:t>
      </w:r>
      <w:r w:rsidR="00377A71">
        <w:rPr>
          <w:rFonts w:eastAsia="SchoolBookSanPin"/>
          <w:sz w:val="24"/>
          <w:szCs w:val="24"/>
        </w:rPr>
        <w:t xml:space="preserve">России и других странах в XVIII </w:t>
      </w:r>
      <w:r w:rsidRPr="007421AB">
        <w:rPr>
          <w:rFonts w:eastAsia="SchoolBookSanPin"/>
          <w:sz w:val="24"/>
          <w:szCs w:val="24"/>
        </w:rPr>
        <w:t>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представлять описание памятников материальной и художественной культуры изучаемой эпохи (в виде сообщения, аннотации).</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12.6. Анализ, объяснение исторических событий, явлений: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12.7. Рассмотрение исторических версий и оценок, определение своего отношения к наиболее значимым событиям и личностям прошлого:</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12.8. Применение исторических знаний: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выполнять учебные проекты по отечественной и всеобщей истории XVIII в. (в том числе на региональном материале).</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13. </w:t>
      </w:r>
      <w:r w:rsidRPr="007421AB">
        <w:rPr>
          <w:rFonts w:eastAsia="OfficinaSansBoldITC"/>
          <w:sz w:val="24"/>
          <w:szCs w:val="24"/>
        </w:rPr>
        <w:t xml:space="preserve">Предметные результаты изучения истории </w:t>
      </w:r>
      <w:r w:rsidRPr="007421AB">
        <w:rPr>
          <w:rFonts w:eastAsia="SchoolBookSanPin"/>
          <w:sz w:val="24"/>
          <w:szCs w:val="24"/>
        </w:rPr>
        <w:t>в 9 классе.</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13.1. Знание хронологии, работа с хронологией: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выявлять синхронность (асинхронность) исторических процессов отечественной и всеобщей истории XIX ‒ начала XX 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13.2. Знание исторических фактов, работа с фактами: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13.3. Работа с исторической картой: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определять на основе карты влияние географического фактора на развитие различных сфер жизни страны (группы стран).</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13.4. Работа с историческими источниками: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определять тип и вид источника (письменного, визуального);</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выявлять принадлежность источника определенному лицу, социальной группе, общественному течению и другим;</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извлекать, сопоставлять и систематизировать информацию о событиях отечес</w:t>
      </w:r>
      <w:r w:rsidR="00377A71">
        <w:rPr>
          <w:rFonts w:eastAsia="SchoolBookSanPin"/>
          <w:sz w:val="24"/>
          <w:szCs w:val="24"/>
        </w:rPr>
        <w:t>твенной и всеобщей истории XIX -</w:t>
      </w:r>
      <w:r w:rsidRPr="007421AB">
        <w:rPr>
          <w:rFonts w:eastAsia="SchoolBookSanPin"/>
          <w:sz w:val="24"/>
          <w:szCs w:val="24"/>
        </w:rPr>
        <w:t xml:space="preserve"> начала XX в. из разных письменных, визуальных и вещественных источников;</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различать в тексте письменных источников факты и интерпретации событий прошлого.</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13.5. Историческое описание (реконструкция):</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представлять развернутый рассказ о ключевых событиях отечест</w:t>
      </w:r>
      <w:r w:rsidR="00377A71">
        <w:rPr>
          <w:rFonts w:eastAsia="SchoolBookSanPin"/>
          <w:sz w:val="24"/>
          <w:szCs w:val="24"/>
        </w:rPr>
        <w:t xml:space="preserve">венной и всеобщей истории XIX - </w:t>
      </w:r>
      <w:r w:rsidRPr="007421AB">
        <w:rPr>
          <w:rFonts w:eastAsia="SchoolBookSanPin"/>
          <w:sz w:val="24"/>
          <w:szCs w:val="24"/>
        </w:rPr>
        <w:t>начала XX в. с использованием визуальных материалов (устно, письменно в форме короткого эссе, презентации);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13.6. Анализ, объяснение исторических событий, явлений: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13.7. Рассмотрение исторических версий и оценок, определение своего отношения к наиболее значимым событиям и личностям прошлого:</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оценивать степень убедительности предложенных точек зрения, формулировать и аргументировать свое мнение;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16464" w:rsidRPr="007421AB" w:rsidRDefault="00916464" w:rsidP="007421AB">
      <w:pPr>
        <w:ind w:firstLine="284"/>
        <w:jc w:val="both"/>
        <w:rPr>
          <w:rFonts w:eastAsia="SchoolBookSanPin"/>
          <w:sz w:val="24"/>
          <w:szCs w:val="24"/>
        </w:rPr>
      </w:pPr>
      <w:r w:rsidRPr="007421AB">
        <w:rPr>
          <w:sz w:val="24"/>
          <w:szCs w:val="24"/>
        </w:rPr>
        <w:t>150.</w:t>
      </w:r>
      <w:r w:rsidRPr="007421AB">
        <w:rPr>
          <w:rFonts w:eastAsia="OfficinaSansBoldITC"/>
          <w:sz w:val="24"/>
          <w:szCs w:val="24"/>
        </w:rPr>
        <w:t>8.</w:t>
      </w:r>
      <w:r w:rsidRPr="007421AB">
        <w:rPr>
          <w:rFonts w:eastAsia="SchoolBookSanPin"/>
          <w:sz w:val="24"/>
          <w:szCs w:val="24"/>
        </w:rPr>
        <w:t>13.8. Применение исторических знаний:</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выполнять учебные проекты по отечественной и всеобщей истории XIX ‒ начала ХХ в. (в том числе на региональном материале);</w:t>
      </w:r>
    </w:p>
    <w:p w:rsidR="00916464" w:rsidRPr="007421AB" w:rsidRDefault="00916464" w:rsidP="007421AB">
      <w:pPr>
        <w:ind w:firstLine="284"/>
        <w:jc w:val="both"/>
        <w:rPr>
          <w:rFonts w:eastAsia="SchoolBookSanPin"/>
          <w:sz w:val="24"/>
          <w:szCs w:val="24"/>
        </w:rPr>
      </w:pPr>
      <w:r w:rsidRPr="007421AB">
        <w:rPr>
          <w:rFonts w:eastAsia="SchoolBookSanPin"/>
          <w:sz w:val="24"/>
          <w:szCs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916464" w:rsidRPr="00916464" w:rsidRDefault="00916464" w:rsidP="003E00E5">
      <w:pPr>
        <w:ind w:firstLine="284"/>
        <w:jc w:val="center"/>
        <w:rPr>
          <w:rFonts w:eastAsia="SchoolBookSanPin"/>
        </w:rPr>
      </w:pPr>
      <w:r w:rsidRPr="003E00E5">
        <w:rPr>
          <w:b/>
          <w:sz w:val="24"/>
        </w:rPr>
        <w:t>150.</w:t>
      </w:r>
      <w:r w:rsidRPr="003E00E5">
        <w:rPr>
          <w:rFonts w:eastAsia="SchoolBookSanPin"/>
          <w:b/>
          <w:sz w:val="24"/>
        </w:rPr>
        <w:t>9.</w:t>
      </w:r>
      <w:r w:rsidRPr="003E00E5">
        <w:rPr>
          <w:rFonts w:eastAsia="SchoolBookSanPin"/>
          <w:sz w:val="24"/>
        </w:rPr>
        <w:t> </w:t>
      </w:r>
      <w:r w:rsidRPr="003E00E5">
        <w:rPr>
          <w:rFonts w:eastAsia="SchoolBookSanPin"/>
          <w:b/>
          <w:sz w:val="24"/>
        </w:rPr>
        <w:t>Учебный модуль «Введение в новейшую историю России».</w:t>
      </w:r>
    </w:p>
    <w:p w:rsidR="00916464" w:rsidRPr="003E00E5" w:rsidRDefault="00916464" w:rsidP="003E00E5">
      <w:pPr>
        <w:ind w:firstLine="284"/>
        <w:jc w:val="both"/>
        <w:rPr>
          <w:rFonts w:eastAsia="OfficinaSansBoldITC"/>
          <w:sz w:val="24"/>
        </w:rPr>
      </w:pPr>
      <w:r w:rsidRPr="003E00E5">
        <w:rPr>
          <w:sz w:val="24"/>
        </w:rPr>
        <w:t>150.</w:t>
      </w:r>
      <w:r w:rsidRPr="003E00E5">
        <w:rPr>
          <w:rFonts w:eastAsia="SchoolBookSanPin"/>
          <w:sz w:val="24"/>
        </w:rPr>
        <w:t>9.1. </w:t>
      </w:r>
      <w:r w:rsidRPr="003E00E5">
        <w:rPr>
          <w:rFonts w:eastAsia="OfficinaSansBoldITC"/>
          <w:sz w:val="24"/>
        </w:rPr>
        <w:t>Пояснительная записка.</w:t>
      </w:r>
    </w:p>
    <w:p w:rsidR="00916464" w:rsidRPr="003E00E5" w:rsidRDefault="00916464" w:rsidP="003E00E5">
      <w:pPr>
        <w:ind w:firstLine="284"/>
        <w:jc w:val="both"/>
        <w:rPr>
          <w:rFonts w:eastAsia="SchoolBookSanPin"/>
          <w:sz w:val="24"/>
        </w:rPr>
      </w:pPr>
      <w:r w:rsidRPr="003E00E5">
        <w:rPr>
          <w:rFonts w:eastAsia="SchoolBookSanPin"/>
          <w:sz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916464" w:rsidRPr="003E00E5" w:rsidRDefault="00916464" w:rsidP="003E00E5">
      <w:pPr>
        <w:ind w:firstLine="284"/>
        <w:jc w:val="both"/>
        <w:rPr>
          <w:rFonts w:eastAsia="OfficinaSansBoldITC"/>
          <w:sz w:val="24"/>
        </w:rPr>
      </w:pPr>
      <w:r w:rsidRPr="003E00E5">
        <w:rPr>
          <w:sz w:val="24"/>
        </w:rPr>
        <w:t>150.</w:t>
      </w:r>
      <w:r w:rsidRPr="003E00E5">
        <w:rPr>
          <w:rFonts w:eastAsia="SchoolBookSanPin"/>
          <w:sz w:val="24"/>
        </w:rPr>
        <w:t>9.1.1. </w:t>
      </w:r>
      <w:r w:rsidRPr="003E00E5">
        <w:rPr>
          <w:rFonts w:eastAsia="OfficinaSansBoldITC"/>
          <w:sz w:val="24"/>
        </w:rPr>
        <w:t>Общая характеристика учебного модуля «Введение в Новейшую историю России».</w:t>
      </w:r>
    </w:p>
    <w:p w:rsidR="00916464" w:rsidRPr="003E00E5" w:rsidRDefault="00916464" w:rsidP="003E00E5">
      <w:pPr>
        <w:ind w:firstLine="284"/>
        <w:jc w:val="both"/>
        <w:rPr>
          <w:rFonts w:eastAsia="SchoolBookSanPin"/>
          <w:sz w:val="24"/>
        </w:rPr>
      </w:pPr>
      <w:r w:rsidRPr="003E00E5">
        <w:rPr>
          <w:rFonts w:eastAsia="SchoolBookSanPin"/>
          <w:sz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916464" w:rsidRPr="003E00E5" w:rsidRDefault="00916464" w:rsidP="003E00E5">
      <w:pPr>
        <w:ind w:firstLine="284"/>
        <w:jc w:val="both"/>
        <w:rPr>
          <w:rFonts w:eastAsia="SchoolBookSanPin"/>
          <w:sz w:val="24"/>
        </w:rPr>
      </w:pPr>
      <w:r w:rsidRPr="003E00E5">
        <w:rPr>
          <w:rFonts w:eastAsia="SchoolBookSanPin"/>
          <w:sz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916464" w:rsidRPr="003E00E5" w:rsidRDefault="00916464" w:rsidP="003E00E5">
      <w:pPr>
        <w:ind w:firstLine="284"/>
        <w:jc w:val="both"/>
        <w:rPr>
          <w:rFonts w:eastAsia="SchoolBookSanPin"/>
          <w:sz w:val="24"/>
        </w:rPr>
      </w:pPr>
      <w:r w:rsidRPr="003E00E5">
        <w:rPr>
          <w:sz w:val="24"/>
        </w:rPr>
        <w:t>150.</w:t>
      </w:r>
      <w:r w:rsidRPr="003E00E5">
        <w:rPr>
          <w:rFonts w:eastAsia="SchoolBookSanPin"/>
          <w:sz w:val="24"/>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3E00E5">
        <w:rPr>
          <w:rFonts w:eastAsia="SchoolBookSanPin"/>
          <w:sz w:val="24"/>
        </w:rPr>
        <w:footnoteReference w:id="2"/>
      </w:r>
      <w:r w:rsidRPr="003E00E5">
        <w:rPr>
          <w:rFonts w:eastAsia="SchoolBookSanPin"/>
          <w:sz w:val="24"/>
        </w:rPr>
        <w:t>.</w:t>
      </w:r>
    </w:p>
    <w:p w:rsidR="00916464" w:rsidRPr="003E00E5" w:rsidRDefault="00916464" w:rsidP="003E00E5">
      <w:pPr>
        <w:ind w:firstLine="284"/>
        <w:jc w:val="both"/>
        <w:rPr>
          <w:rFonts w:eastAsia="SchoolBookSanPin"/>
          <w:sz w:val="24"/>
        </w:rPr>
      </w:pPr>
      <w:r w:rsidRPr="003E00E5">
        <w:rPr>
          <w:rFonts w:eastAsia="SchoolBookSanPin"/>
          <w:sz w:val="24"/>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916464" w:rsidRPr="003E00E5" w:rsidRDefault="00916464" w:rsidP="003E00E5">
      <w:pPr>
        <w:ind w:firstLine="284"/>
        <w:jc w:val="both"/>
        <w:rPr>
          <w:rFonts w:eastAsia="OfficinaSansBoldITC"/>
          <w:sz w:val="24"/>
        </w:rPr>
      </w:pPr>
      <w:r w:rsidRPr="003E00E5">
        <w:rPr>
          <w:sz w:val="24"/>
        </w:rPr>
        <w:t>150.</w:t>
      </w:r>
      <w:r w:rsidRPr="003E00E5">
        <w:rPr>
          <w:rFonts w:eastAsia="SchoolBookSanPin"/>
          <w:sz w:val="24"/>
        </w:rPr>
        <w:t>9.1.3. </w:t>
      </w:r>
      <w:r w:rsidRPr="003E00E5">
        <w:rPr>
          <w:rFonts w:eastAsia="OfficinaSansBoldITC"/>
          <w:sz w:val="24"/>
        </w:rPr>
        <w:t>Цели изучения учебного модуля «Введение в Новейшую историю России»:</w:t>
      </w:r>
    </w:p>
    <w:p w:rsidR="00916464" w:rsidRPr="003E00E5" w:rsidRDefault="00916464" w:rsidP="003E00E5">
      <w:pPr>
        <w:ind w:firstLine="284"/>
        <w:jc w:val="both"/>
        <w:rPr>
          <w:rFonts w:eastAsia="SchoolBookSanPin"/>
          <w:sz w:val="24"/>
        </w:rPr>
      </w:pPr>
      <w:r w:rsidRPr="003E00E5">
        <w:rPr>
          <w:rFonts w:eastAsia="SchoolBookSanPin"/>
          <w:sz w:val="24"/>
        </w:rPr>
        <w:t>формирование у обучающихся ориентиров для гражданской, этнонациональной, социальной, культурной самоидентификации в окружающем мире;</w:t>
      </w:r>
    </w:p>
    <w:p w:rsidR="00916464" w:rsidRPr="003E00E5" w:rsidRDefault="00916464" w:rsidP="003E00E5">
      <w:pPr>
        <w:ind w:firstLine="284"/>
        <w:jc w:val="both"/>
        <w:rPr>
          <w:rFonts w:eastAsia="SchoolBookSanPin"/>
          <w:sz w:val="24"/>
        </w:rPr>
      </w:pPr>
      <w:r w:rsidRPr="003E00E5">
        <w:rPr>
          <w:rFonts w:eastAsia="SchoolBookSanPin"/>
          <w:sz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16464" w:rsidRPr="003E00E5" w:rsidRDefault="00916464" w:rsidP="003E00E5">
      <w:pPr>
        <w:ind w:firstLine="284"/>
        <w:jc w:val="both"/>
        <w:rPr>
          <w:rFonts w:eastAsia="SchoolBookSanPin"/>
          <w:sz w:val="24"/>
        </w:rPr>
      </w:pPr>
      <w:r w:rsidRPr="003E00E5">
        <w:rPr>
          <w:rFonts w:eastAsia="SchoolBookSanPin"/>
          <w:sz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16464" w:rsidRPr="003E00E5" w:rsidRDefault="00916464" w:rsidP="003E00E5">
      <w:pPr>
        <w:ind w:firstLine="284"/>
        <w:jc w:val="both"/>
        <w:rPr>
          <w:rFonts w:eastAsia="SchoolBookSanPin"/>
          <w:sz w:val="24"/>
        </w:rPr>
      </w:pPr>
      <w:r w:rsidRPr="003E00E5">
        <w:rPr>
          <w:rFonts w:eastAsia="SchoolBookSanPin"/>
          <w:sz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16464" w:rsidRPr="003E00E5" w:rsidRDefault="00916464" w:rsidP="003E00E5">
      <w:pPr>
        <w:ind w:firstLine="284"/>
        <w:jc w:val="both"/>
        <w:rPr>
          <w:rFonts w:eastAsia="SchoolBookSanPin"/>
          <w:sz w:val="24"/>
        </w:rPr>
      </w:pPr>
      <w:r w:rsidRPr="003E00E5">
        <w:rPr>
          <w:rFonts w:eastAsia="SchoolBookSanPin"/>
          <w:sz w:val="24"/>
        </w:rPr>
        <w:t>формирование у обучающихся</w:t>
      </w:r>
      <w:r w:rsidRPr="003E00E5">
        <w:rPr>
          <w:sz w:val="24"/>
        </w:rPr>
        <w:t xml:space="preserve"> </w:t>
      </w:r>
      <w:r w:rsidRPr="003E00E5">
        <w:rPr>
          <w:rFonts w:eastAsia="SchoolBookSanPin"/>
          <w:sz w:val="24"/>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16464" w:rsidRPr="003E00E5" w:rsidRDefault="00916464" w:rsidP="003E00E5">
      <w:pPr>
        <w:ind w:firstLine="284"/>
        <w:jc w:val="both"/>
        <w:rPr>
          <w:rFonts w:eastAsia="SchoolBookSanPin"/>
          <w:sz w:val="24"/>
        </w:rPr>
      </w:pPr>
      <w:r w:rsidRPr="003E00E5">
        <w:rPr>
          <w:rFonts w:eastAsia="SchoolBookSanPin"/>
          <w:sz w:val="24"/>
        </w:rPr>
        <w:t>формирование личностной позиции обучающихся по отношению не только к прошлому, но и к настоящему родной страны.</w:t>
      </w:r>
    </w:p>
    <w:p w:rsidR="00916464" w:rsidRPr="003E00E5" w:rsidRDefault="00916464" w:rsidP="003E00E5">
      <w:pPr>
        <w:ind w:firstLine="284"/>
        <w:jc w:val="both"/>
        <w:rPr>
          <w:rFonts w:eastAsia="OfficinaSansBoldITC"/>
          <w:sz w:val="24"/>
        </w:rPr>
      </w:pPr>
      <w:r w:rsidRPr="003E00E5">
        <w:rPr>
          <w:sz w:val="24"/>
        </w:rPr>
        <w:t>150.</w:t>
      </w:r>
      <w:r w:rsidRPr="003E00E5">
        <w:rPr>
          <w:rFonts w:eastAsia="SchoolBookSanPin"/>
          <w:sz w:val="24"/>
        </w:rPr>
        <w:t>9.1.4. </w:t>
      </w:r>
      <w:r w:rsidRPr="003E00E5">
        <w:rPr>
          <w:rFonts w:eastAsia="OfficinaSansBoldITC"/>
          <w:sz w:val="24"/>
        </w:rPr>
        <w:t>Место и роль учебного модуля «Введение в Новейшую историю России».</w:t>
      </w:r>
    </w:p>
    <w:p w:rsidR="00916464" w:rsidRPr="003E00E5" w:rsidRDefault="00916464" w:rsidP="003E00E5">
      <w:pPr>
        <w:ind w:firstLine="284"/>
        <w:jc w:val="both"/>
        <w:rPr>
          <w:rFonts w:eastAsia="SchoolBookSanPin"/>
          <w:sz w:val="24"/>
        </w:rPr>
      </w:pPr>
      <w:r w:rsidRPr="003E00E5">
        <w:rPr>
          <w:rFonts w:eastAsia="SchoolBookSanPin"/>
          <w:sz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916464" w:rsidRPr="003E00E5" w:rsidRDefault="00916464" w:rsidP="003E00E5">
      <w:pPr>
        <w:ind w:firstLine="284"/>
        <w:jc w:val="both"/>
        <w:rPr>
          <w:rFonts w:eastAsia="SchoolBookSanPin"/>
          <w:sz w:val="24"/>
        </w:rPr>
      </w:pPr>
      <w:r w:rsidRPr="003E00E5">
        <w:rPr>
          <w:rFonts w:eastAsia="SchoolBookSanPin"/>
          <w:sz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916464" w:rsidRPr="003E00E5" w:rsidRDefault="00916464" w:rsidP="003E00E5">
      <w:pPr>
        <w:ind w:firstLine="284"/>
        <w:jc w:val="both"/>
        <w:rPr>
          <w:rFonts w:eastAsia="SchoolBookSanPin"/>
          <w:sz w:val="24"/>
        </w:rPr>
      </w:pPr>
      <w:r w:rsidRPr="003E00E5">
        <w:rPr>
          <w:rFonts w:eastAsia="SchoolBookSanPin"/>
          <w:sz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916464" w:rsidRPr="003E00E5" w:rsidRDefault="00916464" w:rsidP="003E00E5">
      <w:pPr>
        <w:ind w:firstLine="284"/>
        <w:jc w:val="both"/>
        <w:rPr>
          <w:rFonts w:eastAsia="SchoolBookSanPin"/>
          <w:sz w:val="24"/>
        </w:rPr>
      </w:pPr>
      <w:r w:rsidRPr="003E00E5">
        <w:rPr>
          <w:sz w:val="24"/>
        </w:rPr>
        <w:t>150.</w:t>
      </w:r>
      <w:r w:rsidRPr="003E00E5">
        <w:rPr>
          <w:rFonts w:eastAsia="SchoolBookSanPin"/>
          <w:sz w:val="24"/>
        </w:rPr>
        <w:t>9.1.5. Модуль «Введение в Новейшую историю России» может быть реализован в двух вариантах:</w:t>
      </w:r>
    </w:p>
    <w:p w:rsidR="00916464" w:rsidRPr="003E00E5" w:rsidRDefault="00916464" w:rsidP="003E00E5">
      <w:pPr>
        <w:ind w:firstLine="284"/>
        <w:jc w:val="both"/>
        <w:rPr>
          <w:rFonts w:eastAsia="SchoolBookSanPin"/>
          <w:sz w:val="24"/>
        </w:rPr>
      </w:pPr>
      <w:r w:rsidRPr="003E00E5">
        <w:rPr>
          <w:rFonts w:eastAsia="SchoolBookSanPin"/>
          <w:sz w:val="24"/>
        </w:rPr>
        <w:t>при самостоятельном планировании учителем процесса освоения обучающимися</w:t>
      </w:r>
      <w:r w:rsidRPr="003E00E5">
        <w:rPr>
          <w:sz w:val="24"/>
        </w:rPr>
        <w:t xml:space="preserve"> </w:t>
      </w:r>
      <w:r w:rsidRPr="003E00E5">
        <w:rPr>
          <w:rFonts w:eastAsia="SchoolBookSanPin"/>
          <w:sz w:val="24"/>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916464" w:rsidRPr="003E00E5" w:rsidRDefault="00916464" w:rsidP="003E00E5">
      <w:pPr>
        <w:ind w:firstLine="284"/>
        <w:jc w:val="both"/>
        <w:rPr>
          <w:rFonts w:eastAsia="SchoolBookSanPin"/>
          <w:sz w:val="24"/>
        </w:rPr>
      </w:pPr>
      <w:r w:rsidRPr="003E00E5">
        <w:rPr>
          <w:rFonts w:eastAsia="SchoolBookSanPin"/>
          <w:sz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916464" w:rsidRPr="003E00E5" w:rsidRDefault="00916464" w:rsidP="00266CD8">
      <w:pPr>
        <w:ind w:firstLine="284"/>
        <w:rPr>
          <w:rFonts w:eastAsia="SchoolBookSanPin"/>
          <w:sz w:val="24"/>
        </w:rPr>
      </w:pPr>
      <w:r w:rsidRPr="003E00E5">
        <w:rPr>
          <w:rFonts w:eastAsia="SchoolBookSanPin"/>
          <w:sz w:val="24"/>
        </w:rPr>
        <w:t xml:space="preserve">Таблица 2 </w:t>
      </w:r>
    </w:p>
    <w:p w:rsidR="00916464" w:rsidRPr="003E00E5" w:rsidRDefault="00916464" w:rsidP="00266CD8">
      <w:pPr>
        <w:ind w:firstLine="284"/>
        <w:rPr>
          <w:rFonts w:eastAsia="SchoolBookSanPin"/>
          <w:sz w:val="24"/>
        </w:rPr>
      </w:pPr>
      <w:r w:rsidRPr="003E00E5">
        <w:rPr>
          <w:rFonts w:eastAsia="SchoolBookSanPin"/>
          <w:sz w:val="24"/>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916464" w:rsidRPr="00916464" w:rsidTr="0091646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916464" w:rsidRPr="00916464" w:rsidRDefault="00916464" w:rsidP="003E00E5">
            <w:pPr>
              <w:rPr>
                <w:rFonts w:eastAsia="SchoolBookSanPin"/>
              </w:rPr>
            </w:pPr>
            <w:r w:rsidRPr="00916464">
              <w:rPr>
                <w:rFonts w:eastAsia="SchoolBookSanPin"/>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916464" w:rsidRPr="00916464" w:rsidRDefault="00916464" w:rsidP="003E00E5">
            <w:pPr>
              <w:rPr>
                <w:rFonts w:eastAsia="SchoolBookSanPin"/>
              </w:rPr>
            </w:pPr>
            <w:r w:rsidRPr="00916464">
              <w:rPr>
                <w:rFonts w:eastAsia="SchoolBookSanPin"/>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916464" w:rsidRPr="00916464" w:rsidRDefault="00916464" w:rsidP="003E00E5">
            <w:pPr>
              <w:rPr>
                <w:rFonts w:eastAsia="SchoolBookSanPin"/>
              </w:rPr>
            </w:pPr>
            <w:r w:rsidRPr="00916464">
              <w:rPr>
                <w:rFonts w:eastAsia="SchoolBookSanPin"/>
              </w:rPr>
              <w:t>Программа учебного модуля «Введение в Новейшую историю России»</w:t>
            </w:r>
          </w:p>
        </w:tc>
      </w:tr>
      <w:tr w:rsidR="00916464" w:rsidRPr="00916464" w:rsidTr="00916464">
        <w:trPr>
          <w:trHeight w:val="19"/>
        </w:trPr>
        <w:tc>
          <w:tcPr>
            <w:tcW w:w="4537"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1</w:t>
            </w:r>
          </w:p>
        </w:tc>
        <w:tc>
          <w:tcPr>
            <w:tcW w:w="411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Введение</w:t>
            </w:r>
          </w:p>
        </w:tc>
      </w:tr>
      <w:tr w:rsidR="00916464" w:rsidRPr="00916464" w:rsidTr="003E00E5">
        <w:trPr>
          <w:trHeight w:val="571"/>
        </w:trPr>
        <w:tc>
          <w:tcPr>
            <w:tcW w:w="4537"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1</w:t>
            </w:r>
          </w:p>
        </w:tc>
        <w:tc>
          <w:tcPr>
            <w:tcW w:w="411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 xml:space="preserve">Российская революция </w:t>
            </w:r>
          </w:p>
          <w:p w:rsidR="00916464" w:rsidRPr="003E00E5" w:rsidRDefault="00916464" w:rsidP="00266CD8">
            <w:pPr>
              <w:ind w:firstLine="284"/>
              <w:rPr>
                <w:rFonts w:eastAsia="SchoolBookSanPin"/>
                <w:sz w:val="24"/>
              </w:rPr>
            </w:pPr>
            <w:r w:rsidRPr="003E00E5">
              <w:rPr>
                <w:rFonts w:eastAsia="SchoolBookSanPin"/>
                <w:sz w:val="24"/>
              </w:rPr>
              <w:t>1917—1922 гг.</w:t>
            </w:r>
          </w:p>
        </w:tc>
      </w:tr>
      <w:tr w:rsidR="00916464" w:rsidRPr="00916464" w:rsidTr="00916464">
        <w:trPr>
          <w:trHeight w:val="19"/>
        </w:trPr>
        <w:tc>
          <w:tcPr>
            <w:tcW w:w="4537"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Отечественная война</w:t>
            </w:r>
          </w:p>
          <w:p w:rsidR="00916464" w:rsidRPr="003E00E5" w:rsidRDefault="00916464" w:rsidP="00266CD8">
            <w:pPr>
              <w:ind w:firstLine="284"/>
              <w:rPr>
                <w:rFonts w:eastAsia="SchoolBookSanPin"/>
                <w:sz w:val="24"/>
              </w:rPr>
            </w:pPr>
            <w:r w:rsidRPr="003E00E5">
              <w:rPr>
                <w:rFonts w:eastAsia="SchoolBookSanPin"/>
                <w:sz w:val="24"/>
              </w:rPr>
              <w:t xml:space="preserve">1812 г. ‒ важнейшее событие российской и мировой истории XIX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2</w:t>
            </w:r>
          </w:p>
        </w:tc>
        <w:tc>
          <w:tcPr>
            <w:tcW w:w="411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Великая Отечественная война 1941-1945 гг.</w:t>
            </w:r>
          </w:p>
        </w:tc>
      </w:tr>
      <w:tr w:rsidR="00916464" w:rsidRPr="00916464" w:rsidTr="00916464">
        <w:trPr>
          <w:trHeight w:val="19"/>
        </w:trPr>
        <w:tc>
          <w:tcPr>
            <w:tcW w:w="4537"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19</w:t>
            </w:r>
          </w:p>
        </w:tc>
        <w:tc>
          <w:tcPr>
            <w:tcW w:w="411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Распад СССР. Становление новой России (1992-1999 гг.)</w:t>
            </w:r>
          </w:p>
        </w:tc>
      </w:tr>
      <w:tr w:rsidR="00916464" w:rsidRPr="00916464" w:rsidTr="003E00E5">
        <w:trPr>
          <w:trHeight w:hRule="exact" w:val="326"/>
        </w:trPr>
        <w:tc>
          <w:tcPr>
            <w:tcW w:w="4537"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sz w:val="24"/>
              </w:rPr>
            </w:pPr>
          </w:p>
        </w:tc>
        <w:tc>
          <w:tcPr>
            <w:tcW w:w="411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 xml:space="preserve">Возрождение страны с 2000-х гг. </w:t>
            </w:r>
          </w:p>
        </w:tc>
      </w:tr>
      <w:tr w:rsidR="00916464" w:rsidRPr="00916464" w:rsidTr="003E00E5">
        <w:trPr>
          <w:trHeight w:hRule="exact" w:val="2237"/>
        </w:trPr>
        <w:tc>
          <w:tcPr>
            <w:tcW w:w="4537"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Крымская война. Героическая оборона Севастополя.</w:t>
            </w:r>
          </w:p>
          <w:p w:rsidR="00916464" w:rsidRPr="003E00E5" w:rsidRDefault="00916464" w:rsidP="00266CD8">
            <w:pPr>
              <w:ind w:firstLine="284"/>
              <w:rPr>
                <w:rFonts w:eastAsia="SchoolBookSanPin"/>
                <w:sz w:val="24"/>
              </w:rPr>
            </w:pPr>
            <w:r w:rsidRPr="003E00E5">
              <w:rPr>
                <w:rFonts w:eastAsia="SchoolBookSanPin"/>
                <w:sz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3</w:t>
            </w:r>
          </w:p>
        </w:tc>
        <w:tc>
          <w:tcPr>
            <w:tcW w:w="411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Воссоединение</w:t>
            </w:r>
          </w:p>
          <w:p w:rsidR="00916464" w:rsidRPr="003E00E5" w:rsidRDefault="00916464" w:rsidP="00266CD8">
            <w:pPr>
              <w:ind w:firstLine="284"/>
              <w:rPr>
                <w:rFonts w:eastAsia="SchoolBookSanPin"/>
                <w:sz w:val="24"/>
              </w:rPr>
            </w:pPr>
            <w:r w:rsidRPr="003E00E5">
              <w:rPr>
                <w:rFonts w:eastAsia="SchoolBookSanPin"/>
                <w:sz w:val="24"/>
              </w:rPr>
              <w:t>Крыма с Россией</w:t>
            </w:r>
          </w:p>
        </w:tc>
      </w:tr>
      <w:tr w:rsidR="00916464" w:rsidRPr="00916464" w:rsidTr="003E00E5">
        <w:trPr>
          <w:trHeight w:hRule="exact" w:val="326"/>
        </w:trPr>
        <w:tc>
          <w:tcPr>
            <w:tcW w:w="4537"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1</w:t>
            </w:r>
          </w:p>
        </w:tc>
        <w:tc>
          <w:tcPr>
            <w:tcW w:w="4110"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Итоговое повторение</w:t>
            </w:r>
          </w:p>
        </w:tc>
      </w:tr>
    </w:tbl>
    <w:p w:rsidR="00916464" w:rsidRPr="00916464" w:rsidRDefault="00916464" w:rsidP="00266CD8">
      <w:pPr>
        <w:ind w:firstLine="284"/>
        <w:rPr>
          <w:rFonts w:eastAsia="OfficinaSansBoldITC"/>
        </w:rPr>
      </w:pPr>
    </w:p>
    <w:p w:rsidR="00916464" w:rsidRPr="003E00E5" w:rsidRDefault="00916464" w:rsidP="003E00E5">
      <w:pPr>
        <w:ind w:firstLine="284"/>
        <w:jc w:val="both"/>
        <w:rPr>
          <w:rFonts w:eastAsia="OfficinaSansBoldITC"/>
          <w:sz w:val="24"/>
        </w:rPr>
      </w:pPr>
      <w:r w:rsidRPr="003E00E5">
        <w:rPr>
          <w:rFonts w:eastAsia="SchoolBookSanPin"/>
          <w:sz w:val="24"/>
        </w:rPr>
        <w:t>150.9.2. </w:t>
      </w:r>
      <w:r w:rsidRPr="003E00E5">
        <w:rPr>
          <w:rFonts w:eastAsia="OfficinaSansBoldITC"/>
          <w:sz w:val="24"/>
        </w:rPr>
        <w:t>Содержание учебного модуля «Введение в Новейшую историю России».</w:t>
      </w:r>
    </w:p>
    <w:p w:rsidR="00916464" w:rsidRPr="003E00E5" w:rsidRDefault="00916464" w:rsidP="003E00E5">
      <w:pPr>
        <w:ind w:firstLine="284"/>
        <w:jc w:val="both"/>
        <w:rPr>
          <w:rFonts w:eastAsia="SchoolBookSanPin"/>
          <w:sz w:val="24"/>
        </w:rPr>
      </w:pPr>
      <w:r w:rsidRPr="003E00E5">
        <w:rPr>
          <w:rFonts w:eastAsia="SchoolBookSanPin"/>
          <w:sz w:val="24"/>
        </w:rPr>
        <w:t xml:space="preserve">Таблица 3 </w:t>
      </w:r>
    </w:p>
    <w:p w:rsidR="00916464" w:rsidRPr="003E00E5" w:rsidRDefault="00916464" w:rsidP="003E00E5">
      <w:pPr>
        <w:ind w:firstLine="284"/>
        <w:jc w:val="both"/>
        <w:rPr>
          <w:rFonts w:eastAsia="SchoolBookSanPin"/>
          <w:sz w:val="24"/>
        </w:rPr>
      </w:pPr>
      <w:r w:rsidRPr="003E00E5">
        <w:rPr>
          <w:rFonts w:eastAsia="SchoolBookSanPin"/>
          <w:sz w:val="24"/>
        </w:rPr>
        <w:t>Структура и последовательность изучения модуля как целостного учебного курса</w:t>
      </w:r>
    </w:p>
    <w:p w:rsidR="00916464" w:rsidRPr="003E00E5" w:rsidRDefault="00916464" w:rsidP="003E00E5">
      <w:pPr>
        <w:ind w:firstLine="284"/>
        <w:jc w:val="both"/>
        <w:rPr>
          <w:rFonts w:eastAsia="SchoolBookSanPin"/>
          <w:sz w:val="24"/>
        </w:rPr>
      </w:pPr>
    </w:p>
    <w:tbl>
      <w:tblPr>
        <w:tblW w:w="0" w:type="auto"/>
        <w:tblInd w:w="112" w:type="dxa"/>
        <w:tblLayout w:type="fixed"/>
        <w:tblCellMar>
          <w:left w:w="57" w:type="dxa"/>
          <w:right w:w="57" w:type="dxa"/>
        </w:tblCellMar>
        <w:tblLook w:val="01E0"/>
      </w:tblPr>
      <w:tblGrid>
        <w:gridCol w:w="713"/>
        <w:gridCol w:w="7303"/>
        <w:gridCol w:w="1959"/>
      </w:tblGrid>
      <w:tr w:rsidR="00916464" w:rsidRPr="00916464" w:rsidTr="0091646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916464" w:rsidRPr="003E00E5" w:rsidRDefault="00916464" w:rsidP="00266CD8">
            <w:pPr>
              <w:ind w:firstLine="284"/>
              <w:rPr>
                <w:rFonts w:eastAsia="SchoolBookSanPin"/>
                <w:sz w:val="24"/>
              </w:rPr>
            </w:pPr>
            <w:r w:rsidRPr="003E00E5">
              <w:rPr>
                <w:rFonts w:eastAsia="SchoolBookSanPin"/>
                <w:sz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916464" w:rsidRPr="003E00E5" w:rsidRDefault="00916464" w:rsidP="00266CD8">
            <w:pPr>
              <w:ind w:firstLine="284"/>
              <w:rPr>
                <w:rFonts w:eastAsia="SchoolBookSanPin"/>
                <w:sz w:val="24"/>
              </w:rPr>
            </w:pPr>
            <w:r w:rsidRPr="003E00E5">
              <w:rPr>
                <w:rFonts w:eastAsia="SchoolBookSanPin"/>
                <w:sz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916464" w:rsidRPr="003E00E5" w:rsidRDefault="00916464" w:rsidP="00266CD8">
            <w:pPr>
              <w:ind w:firstLine="284"/>
              <w:rPr>
                <w:rFonts w:eastAsia="SchoolBookSanPin"/>
                <w:sz w:val="24"/>
              </w:rPr>
            </w:pPr>
            <w:r w:rsidRPr="003E00E5">
              <w:rPr>
                <w:rFonts w:eastAsia="SchoolBookSanPin"/>
                <w:sz w:val="24"/>
              </w:rPr>
              <w:t>Примерное количество часов</w:t>
            </w:r>
          </w:p>
        </w:tc>
      </w:tr>
      <w:tr w:rsidR="00916464" w:rsidRPr="00916464" w:rsidTr="00916464">
        <w:trPr>
          <w:trHeight w:val="18"/>
        </w:trPr>
        <w:tc>
          <w:tcPr>
            <w:tcW w:w="713"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1</w:t>
            </w:r>
          </w:p>
        </w:tc>
        <w:tc>
          <w:tcPr>
            <w:tcW w:w="7303"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1</w:t>
            </w:r>
          </w:p>
        </w:tc>
      </w:tr>
      <w:tr w:rsidR="00916464" w:rsidRPr="00916464" w:rsidTr="00916464">
        <w:trPr>
          <w:trHeight w:val="18"/>
        </w:trPr>
        <w:tc>
          <w:tcPr>
            <w:tcW w:w="713"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2</w:t>
            </w:r>
          </w:p>
        </w:tc>
        <w:tc>
          <w:tcPr>
            <w:tcW w:w="7303"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5</w:t>
            </w:r>
          </w:p>
        </w:tc>
      </w:tr>
      <w:tr w:rsidR="00916464" w:rsidRPr="00916464" w:rsidTr="00916464">
        <w:trPr>
          <w:trHeight w:val="18"/>
        </w:trPr>
        <w:tc>
          <w:tcPr>
            <w:tcW w:w="713"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2</w:t>
            </w:r>
          </w:p>
        </w:tc>
        <w:tc>
          <w:tcPr>
            <w:tcW w:w="7303"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4</w:t>
            </w:r>
          </w:p>
        </w:tc>
      </w:tr>
      <w:tr w:rsidR="00916464" w:rsidRPr="00916464" w:rsidTr="00916464">
        <w:trPr>
          <w:trHeight w:val="18"/>
        </w:trPr>
        <w:tc>
          <w:tcPr>
            <w:tcW w:w="713"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3</w:t>
            </w:r>
          </w:p>
        </w:tc>
        <w:tc>
          <w:tcPr>
            <w:tcW w:w="7303"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2</w:t>
            </w:r>
          </w:p>
        </w:tc>
      </w:tr>
      <w:tr w:rsidR="00916464" w:rsidRPr="00916464" w:rsidTr="00916464">
        <w:trPr>
          <w:trHeight w:val="18"/>
        </w:trPr>
        <w:tc>
          <w:tcPr>
            <w:tcW w:w="713"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4</w:t>
            </w:r>
          </w:p>
        </w:tc>
        <w:tc>
          <w:tcPr>
            <w:tcW w:w="7303"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Возрождение страны с 2000-х гг. Воссоединение</w:t>
            </w:r>
          </w:p>
          <w:p w:rsidR="00916464" w:rsidRPr="003E00E5" w:rsidRDefault="00916464" w:rsidP="00266CD8">
            <w:pPr>
              <w:ind w:firstLine="284"/>
              <w:rPr>
                <w:rFonts w:eastAsia="SchoolBookSanPin"/>
                <w:sz w:val="24"/>
              </w:rPr>
            </w:pPr>
            <w:r w:rsidRPr="003E00E5">
              <w:rPr>
                <w:rFonts w:eastAsia="SchoolBookSanPin"/>
                <w:sz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3</w:t>
            </w:r>
          </w:p>
        </w:tc>
      </w:tr>
      <w:tr w:rsidR="00916464" w:rsidRPr="00916464" w:rsidTr="00916464">
        <w:trPr>
          <w:trHeight w:val="18"/>
        </w:trPr>
        <w:tc>
          <w:tcPr>
            <w:tcW w:w="713"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5</w:t>
            </w:r>
          </w:p>
        </w:tc>
        <w:tc>
          <w:tcPr>
            <w:tcW w:w="7303"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916464" w:rsidRPr="003E00E5" w:rsidRDefault="00916464" w:rsidP="00266CD8">
            <w:pPr>
              <w:ind w:firstLine="284"/>
              <w:rPr>
                <w:rFonts w:eastAsia="SchoolBookSanPin"/>
                <w:sz w:val="24"/>
              </w:rPr>
            </w:pPr>
            <w:r w:rsidRPr="003E00E5">
              <w:rPr>
                <w:rFonts w:eastAsia="SchoolBookSanPin"/>
                <w:sz w:val="24"/>
              </w:rPr>
              <w:t>2</w:t>
            </w:r>
          </w:p>
        </w:tc>
      </w:tr>
    </w:tbl>
    <w:p w:rsidR="00916464" w:rsidRPr="00916464" w:rsidRDefault="00916464" w:rsidP="00266CD8">
      <w:pPr>
        <w:ind w:firstLine="284"/>
      </w:pPr>
    </w:p>
    <w:p w:rsidR="00916464" w:rsidRPr="003E00E5" w:rsidRDefault="00916464" w:rsidP="003E00E5">
      <w:pPr>
        <w:ind w:firstLine="284"/>
        <w:jc w:val="both"/>
        <w:rPr>
          <w:rFonts w:eastAsia="OfficinaSansBoldITC"/>
          <w:sz w:val="24"/>
          <w:szCs w:val="24"/>
        </w:rPr>
      </w:pPr>
      <w:r w:rsidRPr="003E00E5">
        <w:rPr>
          <w:sz w:val="24"/>
          <w:szCs w:val="24"/>
        </w:rPr>
        <w:t>150.</w:t>
      </w:r>
      <w:r w:rsidRPr="003E00E5">
        <w:rPr>
          <w:rFonts w:eastAsia="SchoolBookSanPin"/>
          <w:sz w:val="24"/>
          <w:szCs w:val="24"/>
        </w:rPr>
        <w:t>9.2.1. </w:t>
      </w:r>
      <w:r w:rsidRPr="003E00E5">
        <w:rPr>
          <w:rFonts w:eastAsia="OfficinaSansBoldITC"/>
          <w:sz w:val="24"/>
          <w:szCs w:val="24"/>
        </w:rPr>
        <w:t xml:space="preserve">Введение.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150.9.2.2. Российская революция 1917—1922 гг.</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Российская империя накануне Февральской революции 1917 г.: общенациональный кризис.</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Февральское восстание в Петрограде. Отречение Николая II.</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Влияние революционных событий на общемировые процессы XX в., историю народов России.</w:t>
      </w:r>
    </w:p>
    <w:p w:rsidR="00916464" w:rsidRPr="003E00E5" w:rsidRDefault="00916464" w:rsidP="003E00E5">
      <w:pPr>
        <w:ind w:firstLine="284"/>
        <w:jc w:val="both"/>
        <w:rPr>
          <w:rFonts w:eastAsia="OfficinaSansBookITC"/>
          <w:sz w:val="24"/>
          <w:szCs w:val="24"/>
        </w:rPr>
      </w:pPr>
      <w:r w:rsidRPr="003E00E5">
        <w:rPr>
          <w:sz w:val="24"/>
          <w:szCs w:val="24"/>
        </w:rPr>
        <w:t>150.</w:t>
      </w:r>
      <w:r w:rsidRPr="003E00E5">
        <w:rPr>
          <w:rFonts w:eastAsia="SchoolBookSanPin"/>
          <w:sz w:val="24"/>
          <w:szCs w:val="24"/>
        </w:rPr>
        <w:t>9.2.3. </w:t>
      </w:r>
      <w:r w:rsidRPr="003E00E5">
        <w:rPr>
          <w:rFonts w:eastAsia="OfficinaSansBoldITC"/>
          <w:sz w:val="24"/>
          <w:szCs w:val="24"/>
        </w:rPr>
        <w:t xml:space="preserve">Великая Отечественная война 1941-1945 гг.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Битва за Москву. Парад 7 ноября 1941 г. на Красной площади. Срыв германских планов молниеносной войны.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Блокада Ленинграда. Дорога жизни. Значение героического сопротивления Ленинграда.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Коренной перелом в ходе Великой Отечественной войны. Сталинградская битва. Битва на Курской дуге.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Освобождение оккупированной территории СССР. Белорусская наступательная операция (операция «Багратион») Красной Армии.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Разгром милитаристской Японии. 3 сентября ‒ окончание Второй мировой войны.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16464" w:rsidRPr="003E00E5" w:rsidRDefault="00916464" w:rsidP="003E00E5">
      <w:pPr>
        <w:ind w:firstLine="284"/>
        <w:jc w:val="both"/>
        <w:rPr>
          <w:rFonts w:eastAsia="OfficinaSansBookITC"/>
          <w:sz w:val="24"/>
          <w:szCs w:val="24"/>
        </w:rPr>
      </w:pPr>
      <w:r w:rsidRPr="003E00E5">
        <w:rPr>
          <w:sz w:val="24"/>
          <w:szCs w:val="24"/>
        </w:rPr>
        <w:t>150.</w:t>
      </w:r>
      <w:r w:rsidRPr="003E00E5">
        <w:rPr>
          <w:rFonts w:eastAsia="SchoolBookSanPin"/>
          <w:sz w:val="24"/>
          <w:szCs w:val="24"/>
        </w:rPr>
        <w:t>9.2.4. </w:t>
      </w:r>
      <w:r w:rsidRPr="003E00E5">
        <w:rPr>
          <w:rFonts w:eastAsia="OfficinaSansBoldITC"/>
          <w:sz w:val="24"/>
          <w:szCs w:val="24"/>
        </w:rPr>
        <w:t xml:space="preserve">Распад СССР. Становление новой России (1992-1999 гг.).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Референдум о сохранении СССР и введении поста Президента РСФСР. Избрание Б. Н. Ельцина Президентом РСФСР.</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Распад СССР и его последствия для России и мира.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Становление Российской Федерации как суверенного государства (1991-1993 гг.). Референдум по проекту Конституции.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России. Принятие Конституции Российской Федерации 1993 г. и её значение.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Россия на постсоветском пространстве. СНГ и Союзное государство. Значение сохранения Россией статуса ядерной державы.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Добровольная отставка Б.Н. Ельцина.</w:t>
      </w:r>
    </w:p>
    <w:p w:rsidR="00916464" w:rsidRPr="003E00E5" w:rsidRDefault="00916464" w:rsidP="003E00E5">
      <w:pPr>
        <w:ind w:firstLine="284"/>
        <w:jc w:val="both"/>
        <w:rPr>
          <w:rFonts w:eastAsia="OfficinaSansBoldITC"/>
          <w:sz w:val="24"/>
          <w:szCs w:val="24"/>
        </w:rPr>
      </w:pPr>
      <w:r w:rsidRPr="003E00E5">
        <w:rPr>
          <w:sz w:val="24"/>
          <w:szCs w:val="24"/>
        </w:rPr>
        <w:t>150.</w:t>
      </w:r>
      <w:r w:rsidRPr="003E00E5">
        <w:rPr>
          <w:rFonts w:eastAsia="SchoolBookSanPin"/>
          <w:sz w:val="24"/>
          <w:szCs w:val="24"/>
        </w:rPr>
        <w:t>9.2.5. </w:t>
      </w:r>
      <w:r w:rsidRPr="003E00E5">
        <w:rPr>
          <w:rFonts w:eastAsia="OfficinaSansBoldITC"/>
          <w:sz w:val="24"/>
          <w:szCs w:val="24"/>
        </w:rPr>
        <w:t xml:space="preserve">Возрождение страны с 2000-х гг. </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Восстановление лидирующих позиций России в международных отношениях. Отношения с США и Евросоюзом.</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 xml:space="preserve">9.2.5.2. Воссоединение Крыма с Россией.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Воссоединение Крыма с Россией, его значение и международные последствия.</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Общероссийское голосование по поправкам к Конституции России (2020 г.).</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Признание Россией Донецкой Народной Республики и Луганской Народной Республики (2022 г.).</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16464" w:rsidRPr="003E00E5" w:rsidRDefault="00916464" w:rsidP="003E00E5">
      <w:pPr>
        <w:ind w:firstLine="284"/>
        <w:jc w:val="both"/>
        <w:rPr>
          <w:rFonts w:eastAsia="OfficinaSansBookITC"/>
          <w:sz w:val="24"/>
          <w:szCs w:val="24"/>
        </w:rPr>
      </w:pPr>
      <w:r w:rsidRPr="003E00E5">
        <w:rPr>
          <w:rFonts w:eastAsia="SchoolBookSanPin"/>
          <w:sz w:val="24"/>
          <w:szCs w:val="24"/>
        </w:rPr>
        <w:t>150.9.2.6. </w:t>
      </w:r>
      <w:r w:rsidRPr="003E00E5">
        <w:rPr>
          <w:rFonts w:eastAsia="OfficinaSansBoldITC"/>
          <w:sz w:val="24"/>
          <w:szCs w:val="24"/>
        </w:rPr>
        <w:t xml:space="preserve">Итоговое повторение.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История родного края в годы революций и Гражданской войны.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Наши земляки ‒ герои Великой Отечественной войны (1941-1945 гг.).</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Наш регион в конце XX ‒ начале XXI вв.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Трудовые достижения родного края.</w:t>
      </w:r>
    </w:p>
    <w:p w:rsidR="00916464" w:rsidRPr="003E00E5" w:rsidRDefault="00916464" w:rsidP="003E00E5">
      <w:pPr>
        <w:ind w:firstLine="284"/>
        <w:jc w:val="both"/>
        <w:rPr>
          <w:rFonts w:eastAsia="OfficinaSansBoldITC"/>
          <w:sz w:val="24"/>
          <w:szCs w:val="24"/>
        </w:rPr>
      </w:pPr>
      <w:r w:rsidRPr="003E00E5">
        <w:rPr>
          <w:sz w:val="24"/>
          <w:szCs w:val="24"/>
        </w:rPr>
        <w:t>150.</w:t>
      </w:r>
      <w:r w:rsidRPr="003E00E5">
        <w:rPr>
          <w:rFonts w:eastAsia="SchoolBookSanPin"/>
          <w:sz w:val="24"/>
          <w:szCs w:val="24"/>
        </w:rPr>
        <w:t>9.3. </w:t>
      </w:r>
      <w:r w:rsidRPr="003E00E5">
        <w:rPr>
          <w:rFonts w:eastAsia="OfficinaSansBoldITC"/>
          <w:sz w:val="24"/>
          <w:szCs w:val="24"/>
        </w:rPr>
        <w:t xml:space="preserve">Планируемые результаты освоения учебного модуля «Введение в Новейшую историю России». </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 xml:space="preserve">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150.9.3.4.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 xml:space="preserve">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9.3.6.1. У обучающегося будут сформированы следующие базовые логические действия как часть познавательных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и характеризовать существенные признаки, итоги и значение ключевых событий и процессов Новейшей истории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выявлять дефициты информации, данных, необходимых для решения поставленной задачи;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выбирать способ решения учебной задачи.</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9.3.6.</w:t>
      </w:r>
      <w:r w:rsidRPr="003E00E5">
        <w:rPr>
          <w:rFonts w:eastAsia="OfficinaSansBoldITC"/>
          <w:sz w:val="24"/>
          <w:szCs w:val="24"/>
        </w:rPr>
        <w:t>2. </w:t>
      </w:r>
      <w:r w:rsidRPr="003E00E5">
        <w:rPr>
          <w:rFonts w:eastAsia="SchoolBookSanPi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вопросы как исследовательский инструмент познания;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формулировать гипотезу об истинности собственных суждений и суждений других, аргументировать свою позицию, мнение;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оценивать на применимость и достоверность информацию;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9.3.6.</w:t>
      </w:r>
      <w:r w:rsidRPr="003E00E5">
        <w:rPr>
          <w:rFonts w:eastAsia="OfficinaSansBoldITC"/>
          <w:sz w:val="24"/>
          <w:szCs w:val="24"/>
        </w:rPr>
        <w:t>3. </w:t>
      </w:r>
      <w:r w:rsidRPr="003E00E5">
        <w:rPr>
          <w:rFonts w:eastAsia="SchoolBookSanPin"/>
          <w:sz w:val="24"/>
          <w:szCs w:val="24"/>
        </w:rPr>
        <w:t>У обучающегося будут сформированы умения работать с информацией как часть познавательных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оценивать надёжность информации по критериям, предложенным или сформулированным самостоятельно;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эффективно запоминать и систематизировать информацию.</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9.3.6.</w:t>
      </w:r>
      <w:r w:rsidRPr="003E00E5">
        <w:rPr>
          <w:rFonts w:eastAsia="OfficinaSansBoldITC"/>
          <w:sz w:val="24"/>
          <w:szCs w:val="24"/>
        </w:rPr>
        <w:t>4. </w:t>
      </w:r>
      <w:r w:rsidRPr="003E00E5">
        <w:rPr>
          <w:rFonts w:eastAsia="SchoolBookSanPin"/>
          <w:sz w:val="24"/>
          <w:szCs w:val="24"/>
        </w:rPr>
        <w:t>У обучающегося будут сформированы умения общения как часть коммуникативных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9.3.6.</w:t>
      </w:r>
      <w:r w:rsidRPr="003E00E5">
        <w:rPr>
          <w:rFonts w:eastAsia="OfficinaSansBoldITC"/>
          <w:sz w:val="24"/>
          <w:szCs w:val="24"/>
        </w:rPr>
        <w:t>5. </w:t>
      </w:r>
      <w:r w:rsidRPr="003E00E5">
        <w:rPr>
          <w:rFonts w:eastAsia="SchoolBookSanPin"/>
          <w:sz w:val="24"/>
          <w:szCs w:val="24"/>
        </w:rPr>
        <w:t>У обучающегося будут сформированы умения в части регулятивных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проявлять способность к самоконтролю, самомотивации и рефлексии, к оценке и изменению ситуации;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соответствие результата цели и условиям;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на примерах исторических ситуаций роль эмоций в отношениях между людьми;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регулировать способ выражения своих эмоций с учетом позиций и мнений других участников общения.</w:t>
      </w:r>
    </w:p>
    <w:p w:rsidR="00916464" w:rsidRPr="003E00E5" w:rsidRDefault="00916464" w:rsidP="003E00E5">
      <w:pPr>
        <w:ind w:firstLine="284"/>
        <w:jc w:val="both"/>
        <w:rPr>
          <w:rFonts w:eastAsia="SchoolBookSanPin"/>
          <w:sz w:val="24"/>
          <w:szCs w:val="24"/>
        </w:rPr>
      </w:pPr>
      <w:r w:rsidRPr="003E00E5">
        <w:rPr>
          <w:sz w:val="24"/>
          <w:szCs w:val="24"/>
        </w:rPr>
        <w:t>150.</w:t>
      </w:r>
      <w:r w:rsidRPr="003E00E5">
        <w:rPr>
          <w:rFonts w:eastAsia="SchoolBookSanPin"/>
          <w:sz w:val="24"/>
          <w:szCs w:val="24"/>
        </w:rPr>
        <w:t>9.3.6.</w:t>
      </w:r>
      <w:r w:rsidRPr="003E00E5">
        <w:rPr>
          <w:rFonts w:eastAsia="OfficinaSansBoldITC"/>
          <w:sz w:val="24"/>
          <w:szCs w:val="24"/>
        </w:rPr>
        <w:t>6. </w:t>
      </w:r>
      <w:r w:rsidRPr="003E00E5">
        <w:rPr>
          <w:rFonts w:eastAsia="SchoolBookSanPin"/>
          <w:sz w:val="24"/>
          <w:szCs w:val="24"/>
        </w:rPr>
        <w:t>У обучающегося будут сформированы умения совместной деятельности: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916464" w:rsidRPr="00916464" w:rsidRDefault="00916464" w:rsidP="00266CD8">
      <w:pPr>
        <w:ind w:firstLine="284"/>
      </w:pPr>
      <w:r w:rsidRPr="003E00E5">
        <w:rPr>
          <w:rFonts w:eastAsia="SchoolBookSanPin"/>
          <w:b/>
        </w:rPr>
        <w:t>151</w:t>
      </w:r>
      <w:r w:rsidRPr="003E00E5">
        <w:rPr>
          <w:rFonts w:eastAsia="SchoolBookSanPin"/>
          <w:b/>
          <w:sz w:val="24"/>
        </w:rPr>
        <w:t>. Федеральная рабочая программа по учебному предмету «Обществознание».</w:t>
      </w:r>
      <w:r w:rsidRPr="003E00E5">
        <w:rPr>
          <w:sz w:val="24"/>
        </w:rPr>
        <w:t xml:space="preserve">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151.2. </w:t>
      </w:r>
      <w:r w:rsidRPr="003E00E5">
        <w:rPr>
          <w:rFonts w:eastAsia="OfficinaSansBoldITC"/>
          <w:sz w:val="24"/>
          <w:szCs w:val="24"/>
        </w:rPr>
        <w:t>Пояснительная записка.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151.2.5. Целями обществоведческого образования на уровне основного общего образования являются: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3E00E5">
        <w:rPr>
          <w:sz w:val="24"/>
          <w:szCs w:val="24"/>
        </w:rPr>
        <w:t xml:space="preserve"> </w:t>
      </w:r>
      <w:r w:rsidRPr="003E00E5">
        <w:rPr>
          <w:rFonts w:eastAsia="SchoolBookSanPin"/>
          <w:sz w:val="24"/>
          <w:szCs w:val="24"/>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3. Содержание обучения в 6 классе.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3.1. Человек и его социальное окружение.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Люди с ограниченными возможностями здоровья, их особые потребности и социальная позиция.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Цели и мотивы деятельности. Виды деятельности (игра, труд, учение). Познание человеком мира и самого себя как вид деятельности.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Право человека на образование. Школьное образование. Права и обязанности обучающегося.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Общение. Цели и средства общения. Особенности общения подростков. Общение в современных условиях.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Отношения в малых группах. Групповые нормы и правила. Лидерство в группе. Межличностные отношения (деловые, личные).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Отношения в семье. Роль семьи в жизни человека и общества. Семейные традиции. Семейный досуг. Свободное время подростка.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Отношения с друзьями и сверстниками. Конфликты в межличностных отношениях.</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3.2. Общество, в котором мы живём.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Социальные общности и группы. Положение человека в обществе.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Культурная жизнь. Духовные ценности, традиционные ценности российского народа.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Развитие общества. Усиление взаимосвязей стран и народов в условиях современного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4. Содержание обучения в 7 классе.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4.1. Социальные ценности и нормы.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Общественные ценности. Свобода и ответственность гражданина. Гражданственность и патриотизм. Гуманизм.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Социальные нормы как регуляторы общественной жизни и поведения человека в обществе. Виды социальных норм. Традиции и обычаи.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Принципы и нормы морали. Добро и зло. Нравственные чувства человека. Совесть и стыд.</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Моральный выбор. Моральная оценка поведения людей и собственного поведения. Влияние моральных норм на общество и человека.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Право и его роль в жизни общества. Право и мораль.</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4.2. Человек как участник правовых отношений.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Правонарушение и юридическая ответственность. Проступок и преступление. Опасность правонарушений для личности и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4.3. Основы российского права.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Конституция Российской Федерации ‒ основной закон. Законы и подзаконные акты. Отрасли права.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5. Содержание обучения в 8 классе.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5.1. Человек в экономических отношениях.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Экономическая жизнь общества. Потребности и ресурсы, ограниченность ресурсов. Экономический выбор.</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Предпринимательство. Виды и формы предпринимательской деятельности.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Обмен. Деньги и их функции. Торговля и её формы. Рыночная экономика. Конкуренция. Спрос и предложение.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Рыночное равновесие. Невидимая рука рынка. Многообразие рынков.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Предприятие в экономике. Издержки, выручка и прибыль. Как повысить эффективность производства.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Заработная плата и стимулирование труда. Занятость и безработица.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Основные типы финансовых инструментов: акции и облигации.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5.2. Человек в мире культуры.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Культура, её многообразие и формы. Влияние духовной культуры на формирование личности. Современная молодёжная культура.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Наука. Естественные и социально-гуманитарные науки. Роль науки в развитии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Политика в сфере культуры и образования в Российской Федерации.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Что такое искусство. Виды искусств. Роль искусства в жизни человека и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6. Содержание обучения в 9 классе.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6.1. Человек в политическом измерении.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Политический режим и его виды.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Демократия, демократические ценности. Правовое государство и гражданское общество.</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Участие граждан в политике. Выборы, референдум. Политические партии, их роль в демократическом обществе.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Общественно-политические организации.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6.2. Гражданин и государство.</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w:t>
      </w:r>
      <w:r w:rsidR="00377A71">
        <w:rPr>
          <w:rFonts w:eastAsia="SchoolBookSanPin"/>
          <w:sz w:val="24"/>
          <w:szCs w:val="24"/>
        </w:rPr>
        <w:t>оссийского государства. Россия -</w:t>
      </w:r>
      <w:r w:rsidRPr="003E00E5">
        <w:rPr>
          <w:rFonts w:eastAsia="SchoolBookSanPin"/>
          <w:sz w:val="24"/>
          <w:szCs w:val="24"/>
        </w:rPr>
        <w:t xml:space="preserve"> светское государство.</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Законодательные, исполнительные и судебные органы государственной власти в Р</w:t>
      </w:r>
      <w:r w:rsidR="00377A71">
        <w:rPr>
          <w:rFonts w:eastAsia="SchoolBookSanPin"/>
          <w:sz w:val="24"/>
          <w:szCs w:val="24"/>
        </w:rPr>
        <w:t>оссийской Федерации. Президент -</w:t>
      </w:r>
      <w:r w:rsidRPr="003E00E5">
        <w:rPr>
          <w:rFonts w:eastAsia="SchoolBookSanPin"/>
          <w:sz w:val="24"/>
          <w:szCs w:val="24"/>
        </w:rPr>
        <w:t xml:space="preserve">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Государственное управление. Противодействие коррупции в Российской Федерации.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Местное самоуправление.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6.3. Человек в системе социальных отношений.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Социальная структура общества. Многообразие социальных общностей и групп.</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Социальная мобильность.</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Социальный статус человека в обществе. Социальные роли. Ролевой набор подростка.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Социализация личности.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Роль семьи в социализации личности. Функции семьи. Семейные ценности. Основные роли членов семьи.</w:t>
      </w:r>
    </w:p>
    <w:p w:rsidR="00916464" w:rsidRPr="003E00E5" w:rsidRDefault="00377A71" w:rsidP="003E00E5">
      <w:pPr>
        <w:ind w:firstLine="284"/>
        <w:jc w:val="both"/>
        <w:rPr>
          <w:rFonts w:eastAsia="SchoolBookSanPin"/>
          <w:sz w:val="24"/>
          <w:szCs w:val="24"/>
        </w:rPr>
      </w:pPr>
      <w:r>
        <w:rPr>
          <w:rFonts w:eastAsia="SchoolBookSanPin"/>
          <w:sz w:val="24"/>
          <w:szCs w:val="24"/>
        </w:rPr>
        <w:t>Этнос и нация. Россия -</w:t>
      </w:r>
      <w:r w:rsidR="00916464" w:rsidRPr="003E00E5">
        <w:rPr>
          <w:rFonts w:eastAsia="SchoolBookSanPin"/>
          <w:sz w:val="24"/>
          <w:szCs w:val="24"/>
        </w:rPr>
        <w:t xml:space="preserve"> многонациональное государство. Этносы и нации в диалоге культур.</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6.4. Человек в современном изменяющемся мире.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16464" w:rsidRPr="003E00E5" w:rsidRDefault="00377A71" w:rsidP="003E00E5">
      <w:pPr>
        <w:ind w:firstLine="284"/>
        <w:jc w:val="both"/>
        <w:rPr>
          <w:rFonts w:eastAsia="SchoolBookSanPin"/>
          <w:sz w:val="24"/>
          <w:szCs w:val="24"/>
        </w:rPr>
      </w:pPr>
      <w:r>
        <w:rPr>
          <w:rFonts w:eastAsia="SchoolBookSanPin"/>
          <w:sz w:val="24"/>
          <w:szCs w:val="24"/>
        </w:rPr>
        <w:t>Молодёжь -</w:t>
      </w:r>
      <w:r w:rsidR="00916464" w:rsidRPr="003E00E5">
        <w:rPr>
          <w:rFonts w:eastAsia="SchoolBookSanPin"/>
          <w:sz w:val="24"/>
          <w:szCs w:val="24"/>
        </w:rPr>
        <w:t xml:space="preserve"> активный участник общественной жизни. Волонтёрское движение.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Профессии настоящего и будущего. Непрерывное образование и карьера.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Здоровый образ жизни. Социальная и личная значимость здорового образа жизни. Мода и спорт.</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Современные формы связи и коммуникации: как они изменили мир. Особенности общения в виртуальном пространстве.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Перспективы развития общества.</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 xml:space="preserve">7. Планируемые результаты освоения программы по обществознанию.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w:t>
      </w:r>
      <w:r w:rsidRPr="003E00E5">
        <w:rPr>
          <w:rFonts w:eastAsia="OfficinaSansBoldITC"/>
          <w:sz w:val="24"/>
          <w:szCs w:val="24"/>
        </w:rPr>
        <w:t>7.1. </w:t>
      </w:r>
      <w:r w:rsidRPr="003E00E5">
        <w:rPr>
          <w:rFonts w:eastAsia="SchoolBookSanPin"/>
          <w:sz w:val="24"/>
          <w:szCs w:val="24"/>
        </w:rPr>
        <w:t xml:space="preserve">Личностные результаты </w:t>
      </w:r>
      <w:r w:rsidRPr="003E00E5">
        <w:rPr>
          <w:rFonts w:eastAsia="OfficinaSansBoldITC"/>
          <w:sz w:val="24"/>
          <w:szCs w:val="24"/>
        </w:rPr>
        <w:t>изучения обществознания</w:t>
      </w:r>
      <w:r w:rsidRPr="003E00E5">
        <w:rPr>
          <w:rFonts w:eastAsia="SchoolBookSanPi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w:t>
      </w:r>
      <w:r w:rsidR="00377A71">
        <w:rPr>
          <w:rFonts w:eastAsia="SchoolBookSanPin"/>
          <w:sz w:val="24"/>
          <w:szCs w:val="24"/>
        </w:rPr>
        <w:t>ние к достижениям своей Родины -</w:t>
      </w:r>
      <w:r w:rsidRPr="003E00E5">
        <w:rPr>
          <w:rFonts w:eastAsia="SchoolBookSanPin"/>
          <w:sz w:val="24"/>
          <w:szCs w:val="24"/>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w:t>
      </w:r>
      <w:r w:rsidRPr="003E00E5">
        <w:rPr>
          <w:rFonts w:eastAsia="OfficinaSansBoldITC"/>
          <w:sz w:val="24"/>
          <w:szCs w:val="24"/>
        </w:rPr>
        <w:t>7.2. </w:t>
      </w:r>
      <w:r w:rsidRPr="003E00E5">
        <w:rPr>
          <w:rFonts w:eastAsia="SchoolBookSanPin"/>
          <w:sz w:val="24"/>
          <w:szCs w:val="24"/>
        </w:rPr>
        <w:t>Личностные результаты, обеспечивающие адаптацию обучающегося к изменяющимся условиям социальной и природной среды: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способность обучающихся во взаимодействии в условиях неопределённости, открытость опыту и знаниям других;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умение анализировать и выявлять взаимосвязи природы, общества и экономики;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151.7.3.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w:t>
      </w:r>
      <w:r w:rsidRPr="003E00E5">
        <w:rPr>
          <w:rFonts w:eastAsia="OfficinaSansBoldITC"/>
          <w:sz w:val="24"/>
          <w:szCs w:val="24"/>
        </w:rPr>
        <w:t>7.3.1. </w:t>
      </w:r>
      <w:r w:rsidRPr="003E00E5">
        <w:rPr>
          <w:rFonts w:eastAsia="SchoolBookSanPi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и характеризовать существенные признаки социальных явлений и процессов;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 учётом предложенной задачи выявлять закономерности и противоречия в рассматриваемых фактах, данных и наблюдениях;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предлагать критерии для выявления закономерностей и противоречий;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дефицит информации, данных, необходимых для решения поставленной задачи;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причинно-следственные связи при изучении явлений и процессов;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осознавать невозможность контролировать всё вокруг.</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w:t>
      </w:r>
      <w:r w:rsidRPr="003E00E5">
        <w:rPr>
          <w:rFonts w:eastAsia="OfficinaSansBoldITC"/>
          <w:sz w:val="24"/>
          <w:szCs w:val="24"/>
        </w:rPr>
        <w:t>7.3.2. </w:t>
      </w:r>
      <w:r w:rsidRPr="003E00E5">
        <w:rPr>
          <w:rFonts w:eastAsia="SchoolBookSanPi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вопросы как исследовательский инструмент познания;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формулировать гипотезу об истинности собственных суждений и суждений других, аргументировать свою позицию, мнение;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на применимость и достоверность информацию, полученную в ходе исследования;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w:t>
      </w:r>
      <w:r w:rsidRPr="003E00E5">
        <w:rPr>
          <w:rFonts w:eastAsia="OfficinaSansBoldITC"/>
          <w:sz w:val="24"/>
          <w:szCs w:val="24"/>
        </w:rPr>
        <w:t>7.3.3. </w:t>
      </w:r>
      <w:r w:rsidRPr="003E00E5">
        <w:rPr>
          <w:rFonts w:eastAsia="SchoolBookSanPin"/>
          <w:sz w:val="24"/>
          <w:szCs w:val="24"/>
        </w:rPr>
        <w:t>У обучающегося будут сформированы умения работать с информацией как часть познавательных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выбирать, анализировать, систематизировать и интерпретировать информацию различных видов и форм представления;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выбирать оптимальную форму представления информации;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эффективно запоминать и систематизировать информацию.</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w:t>
      </w:r>
      <w:r w:rsidRPr="003E00E5">
        <w:rPr>
          <w:rFonts w:eastAsia="OfficinaSansBoldITC"/>
          <w:sz w:val="24"/>
          <w:szCs w:val="24"/>
        </w:rPr>
        <w:t>7.3.4. </w:t>
      </w:r>
      <w:r w:rsidRPr="003E00E5">
        <w:rPr>
          <w:rFonts w:eastAsia="SchoolBookSanPin"/>
          <w:sz w:val="24"/>
          <w:szCs w:val="24"/>
        </w:rPr>
        <w:t>У обучающегося будут сформированы умения общения как часть коммуникативных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воспринимать и формулировать суждения, выражать эмоции в соответствии с целями и условиями общения;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выражать себя (свою точку зрения) в устных и письменных текстах;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сопоставлять свои суждения с суждениями других участников диалога, обнаруживать различие и сходство позиций;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публично представлять результаты выполненного исследования, проекта;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w:t>
      </w:r>
      <w:r w:rsidRPr="003E00E5">
        <w:rPr>
          <w:rFonts w:eastAsia="OfficinaSansBoldITC"/>
          <w:sz w:val="24"/>
          <w:szCs w:val="24"/>
        </w:rPr>
        <w:t>7.3.5. </w:t>
      </w:r>
      <w:r w:rsidRPr="003E00E5">
        <w:rPr>
          <w:rFonts w:eastAsia="SchoolBookSanPin"/>
          <w:sz w:val="24"/>
          <w:szCs w:val="24"/>
        </w:rPr>
        <w:t>У обучающегося будут сформированы умения самоорганизации как части регулятивных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проблемы для решения в жизненных и учебных ситуациях;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ориентироваться в различных подходах принятия решений (индивидуальное, принятие решения в группе, принятие решений в группе);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проводить выбор и брать ответственность за решение.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w:t>
      </w:r>
      <w:r w:rsidRPr="003E00E5">
        <w:rPr>
          <w:rFonts w:eastAsia="OfficinaSansBoldITC"/>
          <w:sz w:val="24"/>
          <w:szCs w:val="24"/>
        </w:rPr>
        <w:t>7.3.6. </w:t>
      </w:r>
      <w:r w:rsidRPr="003E00E5">
        <w:rPr>
          <w:rFonts w:eastAsia="SchoolBookSanPin"/>
          <w:sz w:val="24"/>
          <w:szCs w:val="24"/>
        </w:rPr>
        <w:t>У обучающегося будут сформированы умения совместной деятельности: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уметь обобщать мнения нескольких человек, проявлять готовность руководить, выполнять поручения, подчиняться;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w:t>
      </w:r>
      <w:r w:rsidRPr="003E00E5">
        <w:rPr>
          <w:rFonts w:eastAsia="OfficinaSansBoldITC"/>
          <w:sz w:val="24"/>
          <w:szCs w:val="24"/>
        </w:rPr>
        <w:t>7.3.7. </w:t>
      </w:r>
      <w:r w:rsidRPr="003E00E5">
        <w:rPr>
          <w:rFonts w:eastAsia="SchoolBookSanPi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владеть способами самоконтроля, самомотивации и рефлексии;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давать оценку ситуации и предлагать план её изменения;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соответствие результата цели и условиям;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называть и управлять собственными эмоциями и эмоциями других;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и анализировать причины эмоций;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ставить себя на место другого человека, понимать мотивы и намерения другого;</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регулировать способ выражения эмоций;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осознанно относиться к другому человеку, его мнению;</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признавать своё право на ошибку и такое же право другого;</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принимать себя и других, не осуждая;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открытость себе и другим.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w:t>
      </w:r>
      <w:r w:rsidRPr="003E00E5">
        <w:rPr>
          <w:rFonts w:eastAsia="OfficinaSansBoldITC"/>
          <w:sz w:val="24"/>
          <w:szCs w:val="24"/>
        </w:rPr>
        <w:t>7.</w:t>
      </w:r>
      <w:r w:rsidRPr="003E00E5">
        <w:rPr>
          <w:rFonts w:eastAsia="SchoolBookSanPin"/>
          <w:sz w:val="24"/>
          <w:szCs w:val="24"/>
        </w:rPr>
        <w:t>4. Предметные результаты освоения программы по обществознанию на уровне основного общего образования должны обеспечивать:</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w:t>
      </w:r>
      <w:r w:rsidRPr="003E00E5">
        <w:rPr>
          <w:rFonts w:eastAsia="OfficinaSansBoldITC"/>
          <w:sz w:val="24"/>
          <w:szCs w:val="24"/>
        </w:rPr>
        <w:t>7.</w:t>
      </w:r>
      <w:r w:rsidRPr="003E00E5">
        <w:rPr>
          <w:rFonts w:eastAsia="SchoolBookSanPin"/>
          <w:sz w:val="24"/>
          <w:szCs w:val="24"/>
        </w:rPr>
        <w:t>5. </w:t>
      </w:r>
      <w:r w:rsidRPr="003E00E5">
        <w:rPr>
          <w:rFonts w:eastAsia="OfficinaSansBoldITC"/>
          <w:sz w:val="24"/>
          <w:szCs w:val="24"/>
        </w:rPr>
        <w:t>К</w:t>
      </w:r>
      <w:r w:rsidRPr="003E00E5">
        <w:rPr>
          <w:rFonts w:eastAsia="SchoolBookSanPin"/>
          <w:sz w:val="24"/>
          <w:szCs w:val="24"/>
        </w:rPr>
        <w:t xml:space="preserve"> концу обучения в 6 классе обучающийся получит следующие п</w:t>
      </w:r>
      <w:r w:rsidRPr="003E00E5">
        <w:rPr>
          <w:rFonts w:eastAsia="OfficinaSansBoldITC"/>
          <w:sz w:val="24"/>
          <w:szCs w:val="24"/>
        </w:rPr>
        <w:t>редметные результаты по отдельным темам программы по обществознанию</w:t>
      </w:r>
      <w:r w:rsidRPr="003E00E5">
        <w:rPr>
          <w:rFonts w:eastAsia="SchoolBookSanPin"/>
          <w:sz w:val="24"/>
          <w:szCs w:val="24"/>
        </w:rPr>
        <w:t>:</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151.7.5.1. Человек и его социальное окружение: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по разным признакам виды деятельности человека, потребности людей;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понятия «индивид», «индивидуальность», «личность»; свойства человека и животных, виды деятельности (игра, труд, учение);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и объяснять взаимосвязи людей в малых группах, целей, способов и результатов деятельности, целей и средств общения;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7.5.2. Общество, в котором мы живём: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разного положения людей в обществе, видов экономической деятельности, глобальных проблем;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социальные общности и группы;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социальные общности и группы, положение в обществе различных людей; различные формы хозяйствования;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взаимодействия общества и природы, человека и общества, деятельности основных участников экономики;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извлекать информацию из разных источников о человеке и обществе, включая информацию о народах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собственные поступки и поведение других людей с точки зрения их соответствия духовным традициям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151.</w:t>
      </w:r>
      <w:r w:rsidRPr="003E00E5">
        <w:rPr>
          <w:rFonts w:eastAsia="OfficinaSansBoldITC"/>
          <w:sz w:val="24"/>
          <w:szCs w:val="24"/>
        </w:rPr>
        <w:t>7.</w:t>
      </w:r>
      <w:r w:rsidRPr="003E00E5">
        <w:rPr>
          <w:rFonts w:eastAsia="SchoolBookSanPin"/>
          <w:sz w:val="24"/>
          <w:szCs w:val="24"/>
        </w:rPr>
        <w:t>6. </w:t>
      </w:r>
      <w:r w:rsidRPr="003E00E5">
        <w:rPr>
          <w:rFonts w:eastAsia="OfficinaSansBoldITC"/>
          <w:sz w:val="24"/>
          <w:szCs w:val="24"/>
        </w:rPr>
        <w:t>К</w:t>
      </w:r>
      <w:r w:rsidRPr="003E00E5">
        <w:rPr>
          <w:rFonts w:eastAsia="SchoolBookSanPin"/>
          <w:sz w:val="24"/>
          <w:szCs w:val="24"/>
        </w:rPr>
        <w:t xml:space="preserve"> концу обучения в 7 классе обучающийся получит следующие п</w:t>
      </w:r>
      <w:r w:rsidRPr="003E00E5">
        <w:rPr>
          <w:rFonts w:eastAsia="OfficinaSansBoldITC"/>
          <w:sz w:val="24"/>
          <w:szCs w:val="24"/>
        </w:rPr>
        <w:t>редметные результаты по отдельным темам программы по обществознанию</w:t>
      </w:r>
      <w:r w:rsidRPr="003E00E5">
        <w:rPr>
          <w:rFonts w:eastAsia="SchoolBookSanPin"/>
          <w:sz w:val="24"/>
          <w:szCs w:val="24"/>
        </w:rPr>
        <w:t>:</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7.6.1. Социальные ценности и нормы: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социальные нормы, их существенные признаки и элементы;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отдельные виды социальных норм;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и объяснять влияние социальных норм на общество и человека;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для объяснения (устного и письменного) сущности социальных норм;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осмысленно читать тексты, касающиеся гуманизма, гражданственности, патриотизма;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извлекать информацию из разных источников о принципах и нормах морали, проблеме морального выбора;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собственные поступки, поведение людей с точки зрения их соответствия нормам морали;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о социальных нормах в повседневной жизни;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заполнять форму (в том числе электронную) и составлять простейший документ (заявление);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151.</w:t>
      </w:r>
      <w:r w:rsidRPr="003E00E5">
        <w:rPr>
          <w:rFonts w:eastAsia="OfficinaSansBoldITC"/>
          <w:sz w:val="24"/>
          <w:szCs w:val="24"/>
        </w:rPr>
        <w:t>7.6.2. Человек как участник правовых отношений: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151.7.6.3. Основы российского права: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иметь представлении о содержании трудового договора, видах правонарушений и видов наказаний;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заполнять форму (в том числе электронную) и составлять простейший документ (заявление о приёме на работу);</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151.7.</w:t>
      </w:r>
      <w:r w:rsidRPr="003E00E5">
        <w:rPr>
          <w:rFonts w:eastAsia="SchoolBookSanPin"/>
          <w:sz w:val="24"/>
          <w:szCs w:val="24"/>
        </w:rPr>
        <w:t>7. </w:t>
      </w:r>
      <w:r w:rsidRPr="003E00E5">
        <w:rPr>
          <w:rFonts w:eastAsia="OfficinaSansBoldITC"/>
          <w:sz w:val="24"/>
          <w:szCs w:val="24"/>
        </w:rPr>
        <w:t>К</w:t>
      </w:r>
      <w:r w:rsidRPr="003E00E5">
        <w:rPr>
          <w:rFonts w:eastAsia="SchoolBookSanPin"/>
          <w:sz w:val="24"/>
          <w:szCs w:val="24"/>
        </w:rPr>
        <w:t xml:space="preserve"> концу обучения в 8 классе обучающийся получит следующие п</w:t>
      </w:r>
      <w:r w:rsidRPr="003E00E5">
        <w:rPr>
          <w:rFonts w:eastAsia="OfficinaSansBoldITC"/>
          <w:sz w:val="24"/>
          <w:szCs w:val="24"/>
        </w:rPr>
        <w:t>редметные результаты по отдельным темам программы по обществознанию</w:t>
      </w:r>
      <w:r w:rsidRPr="003E00E5">
        <w:rPr>
          <w:rFonts w:eastAsia="SchoolBookSanPin"/>
          <w:sz w:val="24"/>
          <w:szCs w:val="24"/>
        </w:rPr>
        <w:t>:</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151.7.7.1. Человек в экономических отношениях: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(в том числе устанавливать существенный признак классификации) механизмы государственного регулирования экономики;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различные способы хозяйствования;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и объяснять связи политических потрясений и социально-экономических кризисов в государстве;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приобретать опыт составления простейших документов (личный финансовый план, заявление, резюме);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151.7.7.2. Человек в мире культуры: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по разным признакам формы и виды культуры;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формы культуры, естественные и социально-гуманитарные науки, виды искусств;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для объяснения роли непрерывного образования;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собственные поступки, поведение людей в духовной сфере жизни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151.7.</w:t>
      </w:r>
      <w:r w:rsidRPr="003E00E5">
        <w:rPr>
          <w:rFonts w:eastAsia="SchoolBookSanPin"/>
          <w:sz w:val="24"/>
          <w:szCs w:val="24"/>
        </w:rPr>
        <w:t>8. </w:t>
      </w:r>
      <w:r w:rsidRPr="003E00E5">
        <w:rPr>
          <w:rFonts w:eastAsia="OfficinaSansBoldITC"/>
          <w:sz w:val="24"/>
          <w:szCs w:val="24"/>
        </w:rPr>
        <w:t>К</w:t>
      </w:r>
      <w:r w:rsidRPr="003E00E5">
        <w:rPr>
          <w:rFonts w:eastAsia="SchoolBookSanPin"/>
          <w:sz w:val="24"/>
          <w:szCs w:val="24"/>
        </w:rPr>
        <w:t xml:space="preserve"> концу обучения в 9 классе обучающийся получит следующие п</w:t>
      </w:r>
      <w:r w:rsidRPr="003E00E5">
        <w:rPr>
          <w:rFonts w:eastAsia="OfficinaSansBoldITC"/>
          <w:sz w:val="24"/>
          <w:szCs w:val="24"/>
        </w:rPr>
        <w:t>редметные результаты по отдельным темам программы по обществознанию</w:t>
      </w:r>
      <w:r w:rsidRPr="003E00E5">
        <w:rPr>
          <w:rFonts w:eastAsia="SchoolBookSanPin"/>
          <w:sz w:val="24"/>
          <w:szCs w:val="24"/>
        </w:rPr>
        <w:t>:</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151.7.8.1. Человек в политическом измерении: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151.7.8.2. Гражданин и государство:</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 xml:space="preserve">151.7.8.3. Человек в системе социальных отношений: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функции семьи в обществе; основы социальной политики Российского государства;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различных социальных статусов, социальных ролей, социальной политики Российского государства;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социальные общности и группы;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виды социальной мобильности;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и объяснять причины существования разных социальных групп; социальных различий и конфликтов;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151.7.8.4. Человек в современном изменяющемся мире: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осваивать и применять знания об информационном обществе, глобализации, глобальных проблемах;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требования к современным профессиям;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и объяснять причины и последствия глобализации;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16464" w:rsidRPr="003E00E5" w:rsidRDefault="00916464" w:rsidP="003E00E5">
      <w:pPr>
        <w:ind w:firstLine="284"/>
        <w:jc w:val="center"/>
        <w:rPr>
          <w:b/>
          <w:sz w:val="24"/>
        </w:rPr>
      </w:pPr>
      <w:r w:rsidRPr="003E00E5">
        <w:rPr>
          <w:rFonts w:eastAsia="SchoolBookSanPin"/>
          <w:b/>
          <w:sz w:val="24"/>
        </w:rPr>
        <w:t>152. Федеральная рабочая программа по учебному предмету «География».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152.2. </w:t>
      </w:r>
      <w:r w:rsidRPr="003E00E5">
        <w:rPr>
          <w:rFonts w:eastAsia="OfficinaSansBoldITC"/>
          <w:sz w:val="24"/>
          <w:szCs w:val="24"/>
        </w:rPr>
        <w:t>Пояснительная записка.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152.2.6. Изучение географии в общем образовании направлено на достижение следующих целей: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152.2.8. Общее число часов, рекомендованных для изучения географии – 272 часа: по одному часу в неделю в 5 и 6 классах и по 2 часа в 7, 8 и 9 классах.</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3. Содержание обучения географии в 5 классе.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3.1. Географическое изучение Земли.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3.1.1. Введение. География ‒ наука о планете Земля.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Организация фенологических наблюдений в природе: планирование, участие в групповой работе, форма систематизации данных».</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152.3.1.2. История географических открытий.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152.3.2. Изображения земной поверхности.</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152.3.2.1. Планы местности.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Определение направлений и расстояний по плану местности», «Составление описания маршрута по плану местности».</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152.3.2.2. Географические карты.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152.3.3. Земля ‒ планета Солнечной системы.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Земля в Солнечной системе. Гипотезы возникновения Земли. Форма, размеры Земли, их географические следствия.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Влияние Космоса на Землю и жизнь людей.</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«В</w:t>
      </w:r>
      <w:r w:rsidRPr="003E00E5">
        <w:rPr>
          <w:rFonts w:eastAsia="SchoolBookSanPin"/>
          <w:sz w:val="24"/>
          <w:szCs w:val="24"/>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152.3.4. Оболочки Земли. Литосфера ‒ каменная оболочка Земли.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 xml:space="preserve"> Описание горной системы или равнины по физической карте».</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Заключение.</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Практикум «Сезонные изменения в природе своей местности».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Анализ результатов фенологических наблюдений и наблюдений за погодой».</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4. Содержание обучения географии в 6 классе.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4.1.Оболочки Земли.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4.1.1. Гидросфера ‒ водная оболочка Земли.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Гидросфера и методы её изучения. Части гидросферы. Мировой круговорот воды. Значение гидросферы.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Воды суши. Способы изображения внутренних вод на картах.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Реки: горные и равнинные. Речная система, бассейн, водораздел. Пороги и водопады. Питание и режим реки.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Многолетняя мерзлота. Болота, их образование.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Стихийные явления в гидросфере, методы наблюдения и защиты.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Человек и гидросфера. Использование человеком энергии воды.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Использование космических методов в исследовании влияния человека на гидросферу.</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4.1.2. Атмосфера ‒ воздушная оболочка Земли.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Воздушная оболочка Земли: газовый состав, строение и значение атмосферы.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Атмосферное давление. Ветер и причины его возникновения. Роза ветров. Бризы. Муссоны.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4.1.3. Биосфера ‒ оболочка жизни.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Человек как часть биосферы. Распространение людей на Земле.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Исследования и экологические проблемы.</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Характеристика растительности участка местности своего края».</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Заключение.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4.1.4. Природно-территориальные комплексы.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Природная среда. Охрана природы. Природные особо охраняемые территории. Всемирное наследие ЮНЕСКО.</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(выполняется на местности) «</w:t>
      </w:r>
      <w:r w:rsidRPr="003E00E5">
        <w:rPr>
          <w:rFonts w:eastAsia="SchoolBookSanPin"/>
          <w:sz w:val="24"/>
          <w:szCs w:val="24"/>
        </w:rPr>
        <w:t>Характеристика локального природного комплекса по плану».</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 Содержание обучения географии в 7 классе.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5.1. Главные закономерности природы Земли.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5.1.1. Географическая оболочка.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Выявление проявления широтной зональности по картам природных зон».</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5.1.2. Литосфера и рельеф Земли.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5.1.3. Атмосфера и климаты Земли.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Описание климата территории по климатической карте и климатограмме».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5.1.4. Мировой океан ‒ основная часть гидросферы.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5.2. Человечество на Земле.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5.2.1. Численность населения.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5.2.2. Страны и народы мира.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Сравнение занятости населения двух стран по комплексным картам».</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5.3. Материки и страны.</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5.3.1. Южные материки.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5.3.2. Северные материки.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5.3.3. Взаимодействие природы и общества.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Характеристика изменений компонентов природы на территории одной из стран мира в результате деятельности человека».</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152.6. Содержание обучения географии в 8 классе.</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152.6.1. Географическое пространство России.</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152.6.1.1. История формирования и освоения территории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Представление в виде таблицы сведений об изменении границ России на разных исторических этапах на основе анализа географических карт».</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152.6.1.2. Географическое положение и границы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152.6.1.3. Время на территории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Определение различия во времени для разных городов России по карте часовых зон».</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152.6.1.4. Административно-территориальное устройство России. Районирование территории.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152.6.2. Природа России.</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152.6.2.1. Природные условия и ресурсы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Характеристика природно-ресурсного капитала своего края по картам и статистическим материалам».</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152.6.2.2. Геологическое строение, рельеф и полезные ископаемые.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Объяснение распространения по территории России опасных геологических явлений», «Объяснение особенностей рельефа своего края».</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6.2.3. Климат и климатические ресурсы.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6.2.4. Моря России. Внутренние воды и водные ресурсы.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6.2.5. Природно-хозяйственные зоны.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Природно-хозяйственные зоны России: взаимосвязь и взаимообусловленность их компонентов.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6.3. Население России.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6.3.1. Численность населения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6.3.2. Территориальные особенности размещения населения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6.3.3. Народы и религии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Построение картограммы «Доля титульных этносов в численности населения республик и автономных округов Российской Федерации».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6.3.4. Половой и возрастной состав населения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Объяснение динамики половозрастного состава населения России на основе анализа половозрастных пирамид».</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6.3.5. Человеческий капитал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Классификация федеральных округов по особенностям естественного и механического движения населения».</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 Содержание обучения географии в 9 классе.</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7.1. Хозяйство России.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7.1.1. Общая характеристика хозяйства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916464" w:rsidRPr="003E00E5" w:rsidRDefault="00916464" w:rsidP="003E00E5">
      <w:pPr>
        <w:ind w:firstLine="284"/>
        <w:jc w:val="both"/>
        <w:rPr>
          <w:sz w:val="24"/>
          <w:szCs w:val="24"/>
        </w:rPr>
      </w:pPr>
      <w:r w:rsidRPr="003E00E5">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 xml:space="preserve">7.1.2. Топливно-энергетический комплекс (далее </w:t>
      </w:r>
      <w:r w:rsidRPr="003E00E5">
        <w:rPr>
          <w:rFonts w:eastAsia="SchoolBookSanPin"/>
          <w:sz w:val="24"/>
          <w:szCs w:val="24"/>
        </w:rPr>
        <w:t xml:space="preserve">– </w:t>
      </w:r>
      <w:r w:rsidRPr="003E00E5">
        <w:rPr>
          <w:rFonts w:eastAsia="OfficinaSansBoldITC"/>
          <w:sz w:val="24"/>
          <w:szCs w:val="24"/>
        </w:rPr>
        <w:t>ТЭК).</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7.1.3. Металлургический комплекс.</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7.1.4. Машиностроительный комплекс.</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 xml:space="preserve"> 152.</w:t>
      </w:r>
      <w:r w:rsidRPr="003E00E5">
        <w:rPr>
          <w:rFonts w:eastAsia="OfficinaSansBoldITC"/>
          <w:sz w:val="24"/>
          <w:szCs w:val="24"/>
        </w:rPr>
        <w:t>7.1.5. Химико-лесной комплекс.</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Химическая промышленность.</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Лесопромышленный комплекс.</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7.1.6. Агропромышленный комплекс (далее - АПК).</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 xml:space="preserve">Практическая работа. </w:t>
      </w:r>
      <w:r w:rsidRPr="003E00E5">
        <w:rPr>
          <w:rFonts w:eastAsia="SchoolBookSanPin"/>
          <w:sz w:val="24"/>
          <w:szCs w:val="24"/>
        </w:rPr>
        <w:t>«Определение влияния природных и социальных факторов на размещение отраслей АПК».</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7.1.7. Инфраструктурный комплекс.</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Состав: транспорт, информационная инфраструктура; сфера обслуживания, рекреационное хозяйство ‒ место и значение в хозяйстве.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Транспорт и охрана окружающей среды.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Информационная инфраструктура. Рекреационное хозяйство. Особенности сферы обслуживания своего края.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Федеральный проект «Информационная инфраструктура».</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7.1.8. Обобщение знаний.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Практическая работа «</w:t>
      </w:r>
      <w:r w:rsidRPr="003E00E5">
        <w:rPr>
          <w:rFonts w:eastAsia="SchoolBookSanPin"/>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7.2. Регионы России.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7.2.1. Западный макрорегион (Европейская часть)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Практические работы: «</w:t>
      </w:r>
      <w:r w:rsidRPr="003E00E5">
        <w:rPr>
          <w:rFonts w:eastAsia="SchoolBookSanPin"/>
          <w:sz w:val="24"/>
          <w:szCs w:val="24"/>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7.2.2. Восточный макрорегион (Азиатская часть)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16464" w:rsidRPr="003E00E5" w:rsidRDefault="00916464" w:rsidP="003E00E5">
      <w:pPr>
        <w:ind w:firstLine="284"/>
        <w:jc w:val="both"/>
        <w:rPr>
          <w:sz w:val="24"/>
          <w:szCs w:val="24"/>
        </w:rPr>
      </w:pPr>
      <w:r w:rsidRPr="003E00E5">
        <w:rPr>
          <w:rFonts w:eastAsia="OfficinaSansBoldITC"/>
          <w:sz w:val="24"/>
          <w:szCs w:val="24"/>
        </w:rPr>
        <w:t>Практические работы: «</w:t>
      </w:r>
      <w:r w:rsidRPr="003E00E5">
        <w:rPr>
          <w:rFonts w:eastAsia="SchoolBookSanPin"/>
          <w:sz w:val="24"/>
          <w:szCs w:val="24"/>
        </w:rPr>
        <w:t>Сравнение человеческого капитала двух географических районов (субъектов Российской Федерации) по заданным критериям», «</w:t>
      </w:r>
      <w:r w:rsidRPr="003E00E5">
        <w:rPr>
          <w:sz w:val="24"/>
          <w:szCs w:val="24"/>
        </w:rPr>
        <w:t>Выявление факторов размещения предприятий одного из промышленных кластеров Дальнего Востока (по выбору)». </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7.2.3. Обобщение знаний.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7.3. Россия в современном мире.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916464" w:rsidRPr="003E00E5" w:rsidRDefault="00916464" w:rsidP="003E00E5">
      <w:pPr>
        <w:ind w:firstLine="284"/>
        <w:jc w:val="both"/>
        <w:rPr>
          <w:sz w:val="24"/>
          <w:szCs w:val="24"/>
        </w:rPr>
      </w:pPr>
      <w:r w:rsidRPr="003E00E5">
        <w:rPr>
          <w:rFonts w:eastAsia="SchoolBookSanPi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3E00E5">
        <w:rPr>
          <w:sz w:val="24"/>
          <w:szCs w:val="24"/>
        </w:rPr>
        <w:t>.</w:t>
      </w:r>
    </w:p>
    <w:p w:rsidR="00916464" w:rsidRPr="003E00E5" w:rsidRDefault="00916464" w:rsidP="003E00E5">
      <w:pPr>
        <w:ind w:firstLine="284"/>
        <w:jc w:val="both"/>
        <w:rPr>
          <w:rFonts w:eastAsia="OfficinaSansBoldITC"/>
          <w:sz w:val="24"/>
          <w:szCs w:val="24"/>
        </w:rPr>
      </w:pPr>
      <w:r w:rsidRPr="003E00E5">
        <w:rPr>
          <w:rFonts w:eastAsia="SchoolBookSanPin"/>
          <w:sz w:val="24"/>
          <w:szCs w:val="24"/>
        </w:rPr>
        <w:t>152.</w:t>
      </w:r>
      <w:r w:rsidRPr="003E00E5">
        <w:rPr>
          <w:rFonts w:eastAsia="OfficinaSansBoldITC"/>
          <w:sz w:val="24"/>
          <w:szCs w:val="24"/>
        </w:rPr>
        <w:t xml:space="preserve">8. Планируемые результаты освоения географии.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152.</w:t>
      </w:r>
      <w:r w:rsidRPr="003E00E5">
        <w:rPr>
          <w:rFonts w:eastAsia="OfficinaSansBoldITC"/>
          <w:sz w:val="24"/>
          <w:szCs w:val="24"/>
        </w:rPr>
        <w:t>8.1. </w:t>
      </w:r>
      <w:r w:rsidRPr="003E00E5">
        <w:rPr>
          <w:rFonts w:eastAsia="SchoolBookSanPi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 xml:space="preserve">152.8.2.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152.8.2.1. </w:t>
      </w:r>
      <w:r w:rsidRPr="003E00E5">
        <w:rPr>
          <w:rFonts w:eastAsia="SchoolBookSanPi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и характеризовать существенные признаки географических объектов, процессов и явлений;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существенный признак классификации географических объектов, процессов и явлений, основания для их сравнения;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дефициты географической информации, данных, необходимых для решения поставленной задачи;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152.</w:t>
      </w:r>
      <w:r w:rsidRPr="003E00E5">
        <w:rPr>
          <w:rFonts w:eastAsia="OfficinaSansBoldITC"/>
          <w:sz w:val="24"/>
          <w:szCs w:val="24"/>
        </w:rPr>
        <w:t>8.2.2. </w:t>
      </w:r>
      <w:r w:rsidRPr="003E00E5">
        <w:rPr>
          <w:rFonts w:eastAsia="SchoolBookSanPi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географические вопросы как исследовательский инструмент познания;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достоверность информации, полученной в ходе географического исследования;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152.8.2.3. </w:t>
      </w:r>
      <w:r w:rsidRPr="003E00E5">
        <w:rPr>
          <w:rFonts w:eastAsia="SchoolBookSanPin"/>
          <w:sz w:val="24"/>
          <w:szCs w:val="24"/>
        </w:rPr>
        <w:t>У обучающегося будут сформированы умения работать с информацией как часть познавательных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выбирать, анализировать и интерпретировать географическую информацию различных видов и форм представления;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выбирать оптимальную форму представления географической информации;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надёжность географической информации по критериям, предложенным учителем или сформулированным самостоятельно;</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систематизировать географическую информацию в разных формах.</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152.8.2.4. </w:t>
      </w:r>
      <w:r w:rsidRPr="003E00E5">
        <w:rPr>
          <w:rFonts w:eastAsia="SchoolBookSanPin"/>
          <w:sz w:val="24"/>
          <w:szCs w:val="24"/>
        </w:rPr>
        <w:t>У обучающегося будут сформированы умения общения как часть коммуникативных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публично представлять результаты выполненного исследования или проекта.</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152.8.2.5. </w:t>
      </w:r>
      <w:r w:rsidRPr="003E00E5">
        <w:rPr>
          <w:rFonts w:eastAsia="SchoolBookSanPin"/>
          <w:sz w:val="24"/>
          <w:szCs w:val="24"/>
        </w:rPr>
        <w:t>У обучающегося будут сформированы умения самоорганизации как части регулятивных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152.8.2.6. </w:t>
      </w:r>
      <w:r w:rsidRPr="003E00E5">
        <w:rPr>
          <w:rFonts w:eastAsia="SchoolBookSanPin"/>
          <w:sz w:val="24"/>
          <w:szCs w:val="24"/>
        </w:rPr>
        <w:t>У обучающегося будут сформированы умения совместной деятельности: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16464" w:rsidRPr="003E00E5" w:rsidRDefault="00916464" w:rsidP="003E00E5">
      <w:pPr>
        <w:ind w:firstLine="284"/>
        <w:jc w:val="both"/>
        <w:rPr>
          <w:rFonts w:eastAsia="SchoolBookSanPin"/>
          <w:sz w:val="24"/>
          <w:szCs w:val="24"/>
        </w:rPr>
      </w:pPr>
      <w:r w:rsidRPr="003E00E5">
        <w:rPr>
          <w:rFonts w:eastAsia="OfficinaSansBoldITC"/>
          <w:sz w:val="24"/>
          <w:szCs w:val="24"/>
        </w:rPr>
        <w:t>152.8.2.7. </w:t>
      </w:r>
      <w:r w:rsidRPr="003E00E5">
        <w:rPr>
          <w:rFonts w:eastAsia="SchoolBookSanPi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владеть способами самоконтроля и рефлексии;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объяснять причины достижения (недостижения) результатов деятельности, давать оценку приобретённому опыту;</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соответствие результата цели и условиям;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принятие себя и других: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осознанно относиться к другому человеку, его мнению;</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признавать своё право на ошибку и такое же право другого.</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152.8.</w:t>
      </w:r>
      <w:r w:rsidRPr="003E00E5">
        <w:rPr>
          <w:rFonts w:eastAsia="SchoolBookSanPin"/>
          <w:sz w:val="24"/>
          <w:szCs w:val="24"/>
        </w:rPr>
        <w:t xml:space="preserve">3. Предметные результаты освоения программы по географии. К концу 5 класса обучающийся научится: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географических объектов, процессов и явлений, изучаемых различными ветвями географической науки;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методов исследования, применяемых в географии;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иметь представление о вкладе великих путешественников в изучение Земли;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описывать и сравнивать маршруты их путешествий;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понятия «план местности» и «географическая карта», «параллель» и «меридиан»;</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влияния Солнца на мир живой и неживой природы;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объяснять причины смены дня и ночи и времён года;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описывать внутреннее строение Земли;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понятия «земная кора»; «ядро», «мантия»; «минерал» и «горная порода»;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понятия «материковая» и «океаническая» земная кора;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изученные минералы и горные породы, материковую и океаническую земную кору;</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показывать на карте и обозначать на контурной карте материки и океаны, крупные формы рельефа Земли;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горы и равнины;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формы рельефа суши по высоте и по внешнему облику;</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называть причины землетрясений и вулканических извержений;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понятия «эпицентр землетрясения» и «очаг землетрясения» для решения познавательных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острова по происхождению;</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опасных природных явлений в литосфере и средств их предупреждения;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изменений в литосфере в результате деятельности человека на примере своей местности, России и мира;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действия внешних процессов рельефообразования и наличия полезных ископаемых в своей местности;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152.8.</w:t>
      </w:r>
      <w:r w:rsidRPr="003E00E5">
        <w:rPr>
          <w:rFonts w:eastAsia="SchoolBookSanPin"/>
          <w:sz w:val="24"/>
          <w:szCs w:val="24"/>
        </w:rPr>
        <w:t xml:space="preserve">4. Предметные результаты освоения программы по географии. К концу 6 класса обучающийся научится: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опасных природных явлений в геосферах и средств их предупреждения;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инструментарий (способы) получения географической информации на разных этапах географического изучения Земли;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свойства вод отдельных частей Мирового океана;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объекты гидросферы (моря, озёра, реки, подземные воды, болота, ледники) по заданным признакам;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питание и режим рек;</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реки по заданным признакам;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причинно-следственные связи между питанием, режимом реки и климатом на территории речного бассейна;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районов распространения многолетней мерзлоты;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называть причины образования цунами, приливов и отливов;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описывать состав, строение атмосферы;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свойства воздуха; климаты Земли; климатообразующие факторы;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виды атмосферных осадков;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понятия «бризы» и «муссоны»;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понятия «погода» и «климат»;</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понятия «атмосфера», «тропосфера», «стратосфера», «верхние слои атмосферы»;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называть границы биосферы;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приспособления живых организмов к среде обитания в разных природных зонах;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растительный и животный мир разных территорий Земли;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объяснять взаимосвязи компонентов природы в природно-территориальном комплексе;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особенности растительного и животного мира в различных природных зонах;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плодородие почв в различных природных зонах;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152.8.</w:t>
      </w:r>
      <w:r w:rsidRPr="003E00E5">
        <w:rPr>
          <w:rFonts w:eastAsia="SchoolBookSanPin"/>
          <w:sz w:val="24"/>
          <w:szCs w:val="24"/>
        </w:rPr>
        <w:t xml:space="preserve">5. Предметные результаты освоения программы по географии. К концу 7 класса обучающийся научится: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иметь представление о строении и свойствах (целостность, зональность, ритмичность) географической оболочки;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изученные процессы и явления, происходящие в географической оболочке;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изменений в геосферах в результате деятельности человека;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описывать закономерности изменения в пространстве рельефа, климата, внутренних вод и органического мира;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воздушные массы Земли, типы климата по заданным показателям;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объяснять образование тропических муссонов, пассатов тропических широт, западных ветров;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описывать климат территории по климатограмме;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объяснять влияние климатообразующих факторов на климатические особенности территории;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океанические течения;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и сравнивать численность населения крупных стран мира;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плотность населения различных территорий;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понятие «плотность населения»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городские и сельские поселения;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крупнейших городов мира;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мировых и национальных религий;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проводить языковую классификацию народов;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основные виды хозяйственной деятельности людей на различных территориях;</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определять страны по их существенным признакам;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объяснять особенности природы, населения и хозяйства отдельных территорий;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знания о населении материков и стран для решения различных учебных 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взаимодействия природы и общества в пределах отдельных территорий;</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152.8.</w:t>
      </w:r>
      <w:r w:rsidRPr="003E00E5">
        <w:rPr>
          <w:rFonts w:eastAsia="SchoolBookSanPin"/>
          <w:sz w:val="24"/>
          <w:szCs w:val="24"/>
        </w:rPr>
        <w:t xml:space="preserve">6. Предметные результаты освоения программы по географии. К концу 8 класса обучающийся научится: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основные этапы истории формирования и изучения территории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географическое положение России с использованием информации из различных источников;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федеральные округа, крупные географические районы и макрорегионы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субъектов Российской Федерации разных видов и показывать их на географической карте;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степень благоприятности природных условий в пределах отдельных регионов страны;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проводить классификацию природных ресурсов;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распознавать типы природопользования;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особенности компонентов природы отдельных территорий страны;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объяснять особенности компонентов природы отдельных территорий страны;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объяснять распространение по территории страны областей современного горообразования, землетрясений и вулканизма;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понятия «плита», «щит», «моренный холм», «бараньи лбы», «бархан», «дюна»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описывать и прогнозировать погоду территории по карте погоды;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проводить классификацию типов климата и почв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распознавать показатели, характеризующие состояние окружающей среды;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рационального и нерационального природопользования;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адаптации человека к разнообразным природным условиям на территории страны;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показатели воспроизводства и качества населения России с мировыми показателями и показателями других стран;</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проводить классификацию населённых пунктов и регионов России по заданным основаниям;</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16464" w:rsidRPr="003E00E5" w:rsidRDefault="00916464" w:rsidP="003E00E5">
      <w:pPr>
        <w:ind w:firstLine="284"/>
        <w:jc w:val="both"/>
        <w:rPr>
          <w:rFonts w:eastAsia="OfficinaSansBoldITC"/>
          <w:sz w:val="24"/>
          <w:szCs w:val="24"/>
        </w:rPr>
      </w:pPr>
      <w:r w:rsidRPr="003E00E5">
        <w:rPr>
          <w:rFonts w:eastAsia="OfficinaSansBoldITC"/>
          <w:sz w:val="24"/>
          <w:szCs w:val="24"/>
        </w:rPr>
        <w:t>152.8.</w:t>
      </w:r>
      <w:r w:rsidRPr="003E00E5">
        <w:rPr>
          <w:rFonts w:eastAsia="SchoolBookSanPin"/>
          <w:sz w:val="24"/>
          <w:szCs w:val="24"/>
        </w:rPr>
        <w:t xml:space="preserve">7. Предметные результаты освоения программы по географии. К концу 9 класса обучающийся научится: </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территории опережающего развития, Арктическую зону и зону Севера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ВВП, ВРП и ИЧР как показатели уровня развития страны и её регионов;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природно-ресурсный, человеческий и производственный капитал;</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различать виды транспорта и основные показатели их работы: грузооборот и пассажирооборот;</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объяснять географические различия населения и хозяйства территорий крупных регионов страны;</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приводить примеры объектов Всемирного наследия ЮНЕСКО и описывать их местоположение на географической карте;</w:t>
      </w:r>
    </w:p>
    <w:p w:rsidR="00916464" w:rsidRPr="003E00E5" w:rsidRDefault="00916464" w:rsidP="003E00E5">
      <w:pPr>
        <w:ind w:firstLine="284"/>
        <w:jc w:val="both"/>
        <w:rPr>
          <w:rFonts w:eastAsia="SchoolBookSanPin"/>
          <w:sz w:val="24"/>
          <w:szCs w:val="24"/>
        </w:rPr>
      </w:pPr>
      <w:r w:rsidRPr="003E00E5">
        <w:rPr>
          <w:rFonts w:eastAsia="SchoolBookSanPin"/>
          <w:sz w:val="24"/>
          <w:szCs w:val="24"/>
        </w:rPr>
        <w:t>характеризовать место и роль России в мировом хозяйстве.</w:t>
      </w:r>
    </w:p>
    <w:p w:rsidR="00916464" w:rsidRPr="003E00E5" w:rsidRDefault="00916464" w:rsidP="003E00E5">
      <w:pPr>
        <w:ind w:firstLine="284"/>
        <w:jc w:val="center"/>
        <w:rPr>
          <w:b/>
          <w:sz w:val="24"/>
        </w:rPr>
      </w:pPr>
      <w:r w:rsidRPr="003E00E5">
        <w:rPr>
          <w:b/>
          <w:sz w:val="24"/>
          <w:szCs w:val="24"/>
        </w:rPr>
        <w:t>153.</w:t>
      </w:r>
      <w:r w:rsidRPr="003E00E5">
        <w:rPr>
          <w:b/>
          <w:sz w:val="24"/>
        </w:rPr>
        <w:t> Федеральная рабочая программа по учебному предмету «Физика» (базовый уровень).</w:t>
      </w:r>
    </w:p>
    <w:p w:rsidR="00916464" w:rsidRPr="003E00E5" w:rsidRDefault="00916464" w:rsidP="003E00E5">
      <w:pPr>
        <w:ind w:firstLine="284"/>
        <w:jc w:val="both"/>
        <w:rPr>
          <w:sz w:val="24"/>
          <w:szCs w:val="24"/>
        </w:rPr>
      </w:pPr>
      <w:r w:rsidRPr="003E00E5">
        <w:rPr>
          <w:sz w:val="24"/>
          <w:szCs w:val="24"/>
        </w:rPr>
        <w:t>153.1.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16464" w:rsidRPr="003E00E5" w:rsidRDefault="00916464" w:rsidP="003E00E5">
      <w:pPr>
        <w:ind w:firstLine="284"/>
        <w:jc w:val="both"/>
        <w:rPr>
          <w:sz w:val="24"/>
          <w:szCs w:val="24"/>
        </w:rPr>
      </w:pPr>
      <w:r w:rsidRPr="003E00E5">
        <w:rPr>
          <w:sz w:val="24"/>
          <w:szCs w:val="24"/>
        </w:rPr>
        <w:t>153.2. Пояснительная записка.</w:t>
      </w:r>
    </w:p>
    <w:p w:rsidR="00916464" w:rsidRPr="003E00E5" w:rsidRDefault="00916464" w:rsidP="003E00E5">
      <w:pPr>
        <w:ind w:firstLine="284"/>
        <w:jc w:val="both"/>
        <w:rPr>
          <w:sz w:val="24"/>
          <w:szCs w:val="24"/>
        </w:rPr>
      </w:pPr>
      <w:r w:rsidRPr="003E00E5">
        <w:rPr>
          <w:sz w:val="24"/>
          <w:szCs w:val="24"/>
        </w:rP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916464" w:rsidRPr="003E00E5" w:rsidRDefault="00916464" w:rsidP="003E00E5">
      <w:pPr>
        <w:ind w:firstLine="284"/>
        <w:jc w:val="both"/>
        <w:rPr>
          <w:sz w:val="24"/>
          <w:szCs w:val="24"/>
        </w:rPr>
      </w:pPr>
      <w:r w:rsidRPr="003E00E5">
        <w:rPr>
          <w:sz w:val="24"/>
          <w:szCs w:val="24"/>
        </w:rPr>
        <w:t>153.2.2.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16464" w:rsidRPr="003E00E5" w:rsidRDefault="00916464" w:rsidP="003E00E5">
      <w:pPr>
        <w:ind w:firstLine="284"/>
        <w:jc w:val="both"/>
        <w:rPr>
          <w:sz w:val="24"/>
          <w:szCs w:val="24"/>
        </w:rPr>
      </w:pPr>
      <w:r w:rsidRPr="003E00E5">
        <w:rPr>
          <w:sz w:val="24"/>
          <w:szCs w:val="24"/>
        </w:rPr>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916464" w:rsidRPr="003E00E5" w:rsidRDefault="00916464" w:rsidP="003E00E5">
      <w:pPr>
        <w:ind w:firstLine="284"/>
        <w:jc w:val="both"/>
        <w:rPr>
          <w:sz w:val="24"/>
          <w:szCs w:val="24"/>
        </w:rPr>
      </w:pPr>
      <w:r w:rsidRPr="003E00E5">
        <w:rPr>
          <w:sz w:val="24"/>
          <w:szCs w:val="24"/>
        </w:rPr>
        <w:t>153.2.4. Программа по физике разработана с целью оказания методической помощи учителю в создании рабочей программы по учебному предмету.</w:t>
      </w:r>
    </w:p>
    <w:p w:rsidR="00916464" w:rsidRPr="003E00E5" w:rsidRDefault="00916464" w:rsidP="003E00E5">
      <w:pPr>
        <w:ind w:firstLine="284"/>
        <w:jc w:val="both"/>
        <w:rPr>
          <w:sz w:val="24"/>
          <w:szCs w:val="24"/>
        </w:rPr>
      </w:pPr>
      <w:r w:rsidRPr="003E00E5">
        <w:rPr>
          <w:sz w:val="24"/>
          <w:szCs w:val="24"/>
        </w:rPr>
        <w:t xml:space="preserve">153.2.5.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916464" w:rsidRPr="003E00E5" w:rsidRDefault="00916464" w:rsidP="003E00E5">
      <w:pPr>
        <w:ind w:firstLine="284"/>
        <w:jc w:val="both"/>
        <w:rPr>
          <w:sz w:val="24"/>
          <w:szCs w:val="24"/>
        </w:rPr>
      </w:pPr>
      <w:r w:rsidRPr="003E00E5">
        <w:rPr>
          <w:sz w:val="24"/>
          <w:szCs w:val="24"/>
        </w:rP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916464" w:rsidRPr="003E00E5" w:rsidRDefault="00916464" w:rsidP="003E00E5">
      <w:pPr>
        <w:ind w:firstLine="284"/>
        <w:jc w:val="both"/>
        <w:rPr>
          <w:sz w:val="24"/>
          <w:szCs w:val="24"/>
        </w:rPr>
      </w:pPr>
      <w:r w:rsidRPr="003E00E5">
        <w:rPr>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916464" w:rsidRPr="003E00E5" w:rsidRDefault="00916464" w:rsidP="003E00E5">
      <w:pPr>
        <w:ind w:firstLine="284"/>
        <w:jc w:val="both"/>
        <w:rPr>
          <w:sz w:val="24"/>
          <w:szCs w:val="24"/>
        </w:rPr>
      </w:pPr>
      <w:r w:rsidRPr="003E00E5">
        <w:rPr>
          <w:sz w:val="24"/>
          <w:szCs w:val="24"/>
        </w:rPr>
        <w:t>научно объяснять явления,</w:t>
      </w:r>
    </w:p>
    <w:p w:rsidR="00916464" w:rsidRPr="003E00E5" w:rsidRDefault="00916464" w:rsidP="003E00E5">
      <w:pPr>
        <w:ind w:firstLine="284"/>
        <w:jc w:val="both"/>
        <w:rPr>
          <w:sz w:val="24"/>
          <w:szCs w:val="24"/>
        </w:rPr>
      </w:pPr>
      <w:r w:rsidRPr="003E00E5">
        <w:rPr>
          <w:sz w:val="24"/>
          <w:szCs w:val="24"/>
        </w:rPr>
        <w:t>оценивать и понимать особенности научного исследования;</w:t>
      </w:r>
    </w:p>
    <w:p w:rsidR="00916464" w:rsidRPr="003E00E5" w:rsidRDefault="00916464" w:rsidP="003E00E5">
      <w:pPr>
        <w:ind w:firstLine="284"/>
        <w:jc w:val="both"/>
        <w:rPr>
          <w:sz w:val="24"/>
          <w:szCs w:val="24"/>
        </w:rPr>
      </w:pPr>
      <w:r w:rsidRPr="003E00E5">
        <w:rPr>
          <w:sz w:val="24"/>
          <w:szCs w:val="24"/>
        </w:rPr>
        <w:t>интерпретировать данные и использовать научные доказательства для получения выводов».</w:t>
      </w:r>
    </w:p>
    <w:p w:rsidR="00916464" w:rsidRPr="003E00E5" w:rsidRDefault="00916464" w:rsidP="003E00E5">
      <w:pPr>
        <w:ind w:firstLine="284"/>
        <w:jc w:val="both"/>
        <w:rPr>
          <w:sz w:val="24"/>
          <w:szCs w:val="24"/>
        </w:rPr>
      </w:pPr>
      <w:r w:rsidRPr="003E00E5">
        <w:rPr>
          <w:sz w:val="24"/>
          <w:szCs w:val="24"/>
        </w:rPr>
        <w:t xml:space="preserve">153.2.7.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916464" w:rsidRPr="003E00E5" w:rsidRDefault="00916464" w:rsidP="003E00E5">
      <w:pPr>
        <w:ind w:firstLine="284"/>
        <w:jc w:val="both"/>
        <w:rPr>
          <w:sz w:val="24"/>
          <w:szCs w:val="24"/>
        </w:rPr>
      </w:pPr>
      <w:r w:rsidRPr="003E00E5">
        <w:rPr>
          <w:sz w:val="24"/>
          <w:szCs w:val="24"/>
        </w:rPr>
        <w:t>153.2.8. Цели изучения физики:</w:t>
      </w:r>
    </w:p>
    <w:p w:rsidR="00916464" w:rsidRPr="003E00E5" w:rsidRDefault="00916464" w:rsidP="003E00E5">
      <w:pPr>
        <w:ind w:firstLine="284"/>
        <w:jc w:val="both"/>
        <w:rPr>
          <w:sz w:val="24"/>
          <w:szCs w:val="24"/>
        </w:rPr>
      </w:pPr>
      <w:r w:rsidRPr="003E00E5">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916464" w:rsidRPr="003E00E5" w:rsidRDefault="00916464" w:rsidP="003E00E5">
      <w:pPr>
        <w:ind w:firstLine="284"/>
        <w:jc w:val="both"/>
        <w:rPr>
          <w:sz w:val="24"/>
          <w:szCs w:val="24"/>
        </w:rPr>
      </w:pPr>
      <w:r w:rsidRPr="003E00E5">
        <w:rPr>
          <w:sz w:val="24"/>
          <w:szCs w:val="24"/>
        </w:rPr>
        <w:t>развитие представлений о научном методе познания и формирование исследовательского отношения к окружающим явлениям;</w:t>
      </w:r>
    </w:p>
    <w:p w:rsidR="00916464" w:rsidRPr="003E00E5" w:rsidRDefault="00916464" w:rsidP="003E00E5">
      <w:pPr>
        <w:ind w:firstLine="284"/>
        <w:jc w:val="both"/>
        <w:rPr>
          <w:sz w:val="24"/>
          <w:szCs w:val="24"/>
        </w:rPr>
      </w:pPr>
      <w:r w:rsidRPr="003E00E5">
        <w:rPr>
          <w:sz w:val="24"/>
          <w:szCs w:val="24"/>
        </w:rPr>
        <w:t>формирование научного мировоззрения как результата изучения основ строения материи и фундаментальных законов физики;</w:t>
      </w:r>
    </w:p>
    <w:p w:rsidR="00916464" w:rsidRPr="003E00E5" w:rsidRDefault="00916464" w:rsidP="003E00E5">
      <w:pPr>
        <w:ind w:firstLine="284"/>
        <w:jc w:val="both"/>
        <w:rPr>
          <w:sz w:val="24"/>
          <w:szCs w:val="24"/>
        </w:rPr>
      </w:pPr>
      <w:r w:rsidRPr="003E00E5">
        <w:rPr>
          <w:sz w:val="24"/>
          <w:szCs w:val="24"/>
        </w:rPr>
        <w:t>формирование представлений о роли физики для развития других естественных наук, техники и технологий;</w:t>
      </w:r>
    </w:p>
    <w:p w:rsidR="00916464" w:rsidRPr="003E00E5" w:rsidRDefault="00916464" w:rsidP="003E00E5">
      <w:pPr>
        <w:ind w:firstLine="284"/>
        <w:jc w:val="both"/>
        <w:rPr>
          <w:sz w:val="24"/>
          <w:szCs w:val="24"/>
        </w:rPr>
      </w:pPr>
      <w:r w:rsidRPr="003E00E5">
        <w:rPr>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916464" w:rsidRPr="003E00E5" w:rsidRDefault="00916464" w:rsidP="003E00E5">
      <w:pPr>
        <w:ind w:firstLine="284"/>
        <w:jc w:val="both"/>
        <w:rPr>
          <w:sz w:val="24"/>
          <w:szCs w:val="24"/>
        </w:rPr>
      </w:pPr>
      <w:r w:rsidRPr="003E00E5">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916464" w:rsidRPr="003E00E5" w:rsidRDefault="00916464" w:rsidP="003E00E5">
      <w:pPr>
        <w:ind w:firstLine="284"/>
        <w:jc w:val="both"/>
        <w:rPr>
          <w:sz w:val="24"/>
          <w:szCs w:val="24"/>
        </w:rPr>
      </w:pPr>
      <w:r w:rsidRPr="003E00E5">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916464" w:rsidRPr="003E00E5" w:rsidRDefault="00916464" w:rsidP="003E00E5">
      <w:pPr>
        <w:ind w:firstLine="284"/>
        <w:jc w:val="both"/>
        <w:rPr>
          <w:sz w:val="24"/>
          <w:szCs w:val="24"/>
        </w:rPr>
      </w:pPr>
      <w:r w:rsidRPr="003E00E5">
        <w:rPr>
          <w:sz w:val="24"/>
          <w:szCs w:val="24"/>
        </w:rPr>
        <w:t>приобретение умений описывать и объяснять физические явления с использованием полученных знаний;</w:t>
      </w:r>
    </w:p>
    <w:p w:rsidR="00916464" w:rsidRPr="003E00E5" w:rsidRDefault="00916464" w:rsidP="003E00E5">
      <w:pPr>
        <w:ind w:firstLine="284"/>
        <w:jc w:val="both"/>
        <w:rPr>
          <w:sz w:val="24"/>
          <w:szCs w:val="24"/>
        </w:rPr>
      </w:pPr>
      <w:r w:rsidRPr="003E00E5">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916464" w:rsidRPr="003E00E5" w:rsidRDefault="00916464" w:rsidP="003E00E5">
      <w:pPr>
        <w:ind w:firstLine="284"/>
        <w:jc w:val="both"/>
        <w:rPr>
          <w:sz w:val="24"/>
          <w:szCs w:val="24"/>
        </w:rPr>
      </w:pPr>
      <w:r w:rsidRPr="003E00E5">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916464" w:rsidRPr="003E00E5" w:rsidRDefault="00916464" w:rsidP="003E00E5">
      <w:pPr>
        <w:ind w:firstLine="284"/>
        <w:jc w:val="both"/>
        <w:rPr>
          <w:sz w:val="24"/>
          <w:szCs w:val="24"/>
        </w:rPr>
      </w:pPr>
      <w:r w:rsidRPr="003E00E5">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916464" w:rsidRPr="003E00E5" w:rsidRDefault="00916464" w:rsidP="003E00E5">
      <w:pPr>
        <w:ind w:firstLine="284"/>
        <w:jc w:val="both"/>
        <w:rPr>
          <w:sz w:val="24"/>
          <w:szCs w:val="24"/>
        </w:rPr>
      </w:pPr>
      <w:r w:rsidRPr="003E00E5">
        <w:rPr>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916464" w:rsidRPr="003E00E5" w:rsidRDefault="00916464" w:rsidP="003E00E5">
      <w:pPr>
        <w:ind w:firstLine="284"/>
        <w:jc w:val="both"/>
        <w:rPr>
          <w:sz w:val="24"/>
          <w:szCs w:val="24"/>
        </w:rPr>
      </w:pPr>
      <w:r w:rsidRPr="003E00E5">
        <w:rPr>
          <w:sz w:val="24"/>
          <w:szCs w:val="24"/>
        </w:rPr>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916464" w:rsidRPr="003E00E5" w:rsidRDefault="00916464" w:rsidP="003E00E5">
      <w:pPr>
        <w:ind w:firstLine="284"/>
        <w:jc w:val="both"/>
        <w:rPr>
          <w:sz w:val="24"/>
          <w:szCs w:val="24"/>
        </w:rPr>
      </w:pPr>
      <w:r w:rsidRPr="003E00E5">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916464" w:rsidRPr="003E00E5" w:rsidRDefault="00916464" w:rsidP="003E00E5">
      <w:pPr>
        <w:ind w:firstLine="284"/>
        <w:jc w:val="both"/>
        <w:rPr>
          <w:sz w:val="24"/>
          <w:szCs w:val="24"/>
        </w:rPr>
      </w:pPr>
      <w:r w:rsidRPr="003E00E5">
        <w:rPr>
          <w:sz w:val="24"/>
          <w:szCs w:val="24"/>
        </w:rPr>
        <w:t>153.3. Содержание обучения в 7 классе.</w:t>
      </w:r>
    </w:p>
    <w:p w:rsidR="00916464" w:rsidRPr="003E00E5" w:rsidRDefault="00916464" w:rsidP="003E00E5">
      <w:pPr>
        <w:ind w:firstLine="284"/>
        <w:jc w:val="both"/>
        <w:rPr>
          <w:sz w:val="24"/>
          <w:szCs w:val="24"/>
        </w:rPr>
      </w:pPr>
      <w:r w:rsidRPr="003E00E5">
        <w:rPr>
          <w:sz w:val="24"/>
          <w:szCs w:val="24"/>
        </w:rPr>
        <w:t>153.3.1. Физика и её роль в познании окружающего мира.</w:t>
      </w:r>
    </w:p>
    <w:p w:rsidR="00916464" w:rsidRPr="003E00E5" w:rsidRDefault="00916464" w:rsidP="003E00E5">
      <w:pPr>
        <w:ind w:firstLine="284"/>
        <w:jc w:val="both"/>
        <w:rPr>
          <w:sz w:val="24"/>
          <w:szCs w:val="24"/>
        </w:rPr>
      </w:pPr>
      <w:r w:rsidRPr="003E00E5">
        <w:rPr>
          <w:sz w:val="24"/>
          <w:szCs w:val="24"/>
        </w:rPr>
        <w:t xml:space="preserve">Физика – наука о природе. Явления природы. Физические явления: механические, тепловые, электрические, магнитные, световые, звуковые. </w:t>
      </w:r>
    </w:p>
    <w:p w:rsidR="00916464" w:rsidRPr="003E00E5" w:rsidRDefault="00916464" w:rsidP="003E00E5">
      <w:pPr>
        <w:ind w:firstLine="284"/>
        <w:jc w:val="both"/>
        <w:rPr>
          <w:sz w:val="24"/>
          <w:szCs w:val="24"/>
        </w:rPr>
      </w:pPr>
      <w:r w:rsidRPr="003E00E5">
        <w:rPr>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916464" w:rsidRPr="003E00E5" w:rsidRDefault="00916464" w:rsidP="003E00E5">
      <w:pPr>
        <w:ind w:firstLine="284"/>
        <w:jc w:val="both"/>
        <w:rPr>
          <w:sz w:val="24"/>
          <w:szCs w:val="24"/>
        </w:rPr>
      </w:pPr>
      <w:r w:rsidRPr="003E00E5">
        <w:rPr>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916464" w:rsidRPr="003E00E5" w:rsidRDefault="00916464" w:rsidP="003E00E5">
      <w:pPr>
        <w:ind w:firstLine="284"/>
        <w:jc w:val="both"/>
        <w:rPr>
          <w:sz w:val="24"/>
          <w:szCs w:val="24"/>
        </w:rPr>
      </w:pPr>
      <w:r w:rsidRPr="003E00E5">
        <w:rPr>
          <w:sz w:val="24"/>
          <w:szCs w:val="24"/>
        </w:rPr>
        <w:t>153.3.1.1. Демонстрации.</w:t>
      </w:r>
    </w:p>
    <w:p w:rsidR="00916464" w:rsidRPr="003E00E5" w:rsidRDefault="00916464" w:rsidP="003E00E5">
      <w:pPr>
        <w:ind w:firstLine="284"/>
        <w:jc w:val="both"/>
        <w:rPr>
          <w:sz w:val="24"/>
          <w:szCs w:val="24"/>
        </w:rPr>
      </w:pPr>
      <w:r w:rsidRPr="003E00E5">
        <w:rPr>
          <w:sz w:val="24"/>
          <w:szCs w:val="24"/>
        </w:rPr>
        <w:t xml:space="preserve">Механические, тепловые, электрические, магнитные, световые явления. </w:t>
      </w:r>
    </w:p>
    <w:p w:rsidR="00916464" w:rsidRPr="003E00E5" w:rsidRDefault="00916464" w:rsidP="003E00E5">
      <w:pPr>
        <w:ind w:firstLine="284"/>
        <w:jc w:val="both"/>
        <w:rPr>
          <w:sz w:val="24"/>
          <w:szCs w:val="24"/>
        </w:rPr>
      </w:pPr>
      <w:r w:rsidRPr="003E00E5">
        <w:rPr>
          <w:sz w:val="24"/>
          <w:szCs w:val="24"/>
        </w:rPr>
        <w:t xml:space="preserve">Физические приборы и процедура прямых измерений аналоговым и цифровым прибором. </w:t>
      </w:r>
    </w:p>
    <w:p w:rsidR="00916464" w:rsidRPr="003E00E5" w:rsidRDefault="00916464" w:rsidP="003E00E5">
      <w:pPr>
        <w:ind w:firstLine="284"/>
        <w:jc w:val="both"/>
        <w:rPr>
          <w:sz w:val="24"/>
          <w:szCs w:val="24"/>
        </w:rPr>
      </w:pPr>
      <w:r w:rsidRPr="003E00E5">
        <w:rPr>
          <w:sz w:val="24"/>
          <w:szCs w:val="24"/>
        </w:rPr>
        <w:t>153.3.1.2. Лабораторные работы и опыты.</w:t>
      </w:r>
    </w:p>
    <w:p w:rsidR="00916464" w:rsidRPr="003E00E5" w:rsidRDefault="00916464" w:rsidP="003E00E5">
      <w:pPr>
        <w:ind w:firstLine="284"/>
        <w:jc w:val="both"/>
        <w:rPr>
          <w:sz w:val="24"/>
          <w:szCs w:val="24"/>
        </w:rPr>
      </w:pPr>
      <w:r w:rsidRPr="003E00E5">
        <w:rPr>
          <w:sz w:val="24"/>
          <w:szCs w:val="24"/>
        </w:rPr>
        <w:t xml:space="preserve">Определение цены деления шкалы измерительного прибора. </w:t>
      </w:r>
    </w:p>
    <w:p w:rsidR="00916464" w:rsidRPr="003E00E5" w:rsidRDefault="00916464" w:rsidP="003E00E5">
      <w:pPr>
        <w:ind w:firstLine="284"/>
        <w:jc w:val="both"/>
        <w:rPr>
          <w:sz w:val="24"/>
          <w:szCs w:val="24"/>
        </w:rPr>
      </w:pPr>
      <w:r w:rsidRPr="003E00E5">
        <w:rPr>
          <w:sz w:val="24"/>
          <w:szCs w:val="24"/>
        </w:rPr>
        <w:t xml:space="preserve">Измерение расстояний. </w:t>
      </w:r>
    </w:p>
    <w:p w:rsidR="00916464" w:rsidRPr="003E00E5" w:rsidRDefault="00916464" w:rsidP="003E00E5">
      <w:pPr>
        <w:ind w:firstLine="284"/>
        <w:jc w:val="both"/>
        <w:rPr>
          <w:sz w:val="24"/>
          <w:szCs w:val="24"/>
        </w:rPr>
      </w:pPr>
      <w:r w:rsidRPr="003E00E5">
        <w:rPr>
          <w:sz w:val="24"/>
          <w:szCs w:val="24"/>
        </w:rPr>
        <w:t xml:space="preserve">Измерение объёма жидкости и твёрдого тела. </w:t>
      </w:r>
    </w:p>
    <w:p w:rsidR="00916464" w:rsidRPr="003E00E5" w:rsidRDefault="00916464" w:rsidP="003E00E5">
      <w:pPr>
        <w:ind w:firstLine="284"/>
        <w:jc w:val="both"/>
        <w:rPr>
          <w:sz w:val="24"/>
          <w:szCs w:val="24"/>
        </w:rPr>
      </w:pPr>
      <w:r w:rsidRPr="003E00E5">
        <w:rPr>
          <w:sz w:val="24"/>
          <w:szCs w:val="24"/>
        </w:rPr>
        <w:t xml:space="preserve">Определение размеров малых тел. </w:t>
      </w:r>
    </w:p>
    <w:p w:rsidR="00916464" w:rsidRPr="003E00E5" w:rsidRDefault="00916464" w:rsidP="003E00E5">
      <w:pPr>
        <w:ind w:firstLine="284"/>
        <w:jc w:val="both"/>
        <w:rPr>
          <w:sz w:val="24"/>
          <w:szCs w:val="24"/>
        </w:rPr>
      </w:pPr>
      <w:r w:rsidRPr="003E00E5">
        <w:rPr>
          <w:sz w:val="24"/>
          <w:szCs w:val="24"/>
        </w:rPr>
        <w:t xml:space="preserve">Измерение температуры при помощи жидкостного термометра и датчика температуры. </w:t>
      </w:r>
    </w:p>
    <w:p w:rsidR="00916464" w:rsidRPr="003E00E5" w:rsidRDefault="00916464" w:rsidP="003E00E5">
      <w:pPr>
        <w:ind w:firstLine="284"/>
        <w:jc w:val="both"/>
        <w:rPr>
          <w:sz w:val="24"/>
          <w:szCs w:val="24"/>
        </w:rPr>
      </w:pPr>
      <w:r w:rsidRPr="003E00E5">
        <w:rPr>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916464" w:rsidRPr="003E00E5" w:rsidRDefault="00916464" w:rsidP="003E00E5">
      <w:pPr>
        <w:ind w:firstLine="284"/>
        <w:jc w:val="both"/>
        <w:rPr>
          <w:sz w:val="24"/>
          <w:szCs w:val="24"/>
        </w:rPr>
      </w:pPr>
      <w:r w:rsidRPr="003E00E5">
        <w:rPr>
          <w:sz w:val="24"/>
          <w:szCs w:val="24"/>
        </w:rPr>
        <w:t>153.3.2. Первоначальные сведения о строении вещества.</w:t>
      </w:r>
    </w:p>
    <w:p w:rsidR="00916464" w:rsidRPr="003E00E5" w:rsidRDefault="00916464" w:rsidP="003E00E5">
      <w:pPr>
        <w:ind w:firstLine="284"/>
        <w:jc w:val="both"/>
        <w:rPr>
          <w:sz w:val="24"/>
          <w:szCs w:val="24"/>
        </w:rPr>
      </w:pPr>
      <w:r w:rsidRPr="003E00E5">
        <w:rPr>
          <w:sz w:val="24"/>
          <w:szCs w:val="24"/>
        </w:rPr>
        <w:t>Строение вещества: атомы и молекулы, их размеры. Опыты, доказывающие дискретное строение вещества.</w:t>
      </w:r>
    </w:p>
    <w:p w:rsidR="00916464" w:rsidRPr="003E00E5" w:rsidRDefault="00916464" w:rsidP="003E00E5">
      <w:pPr>
        <w:ind w:firstLine="284"/>
        <w:jc w:val="both"/>
        <w:rPr>
          <w:sz w:val="24"/>
          <w:szCs w:val="24"/>
        </w:rPr>
      </w:pPr>
      <w:r w:rsidRPr="003E00E5">
        <w:rPr>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916464" w:rsidRPr="003E00E5" w:rsidRDefault="00916464" w:rsidP="003E00E5">
      <w:pPr>
        <w:ind w:firstLine="284"/>
        <w:jc w:val="both"/>
        <w:rPr>
          <w:sz w:val="24"/>
          <w:szCs w:val="24"/>
        </w:rPr>
      </w:pPr>
      <w:r w:rsidRPr="003E00E5">
        <w:rPr>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916464" w:rsidRPr="003E00E5" w:rsidRDefault="00916464" w:rsidP="003E00E5">
      <w:pPr>
        <w:ind w:firstLine="284"/>
        <w:jc w:val="both"/>
        <w:rPr>
          <w:sz w:val="24"/>
          <w:szCs w:val="24"/>
        </w:rPr>
      </w:pPr>
      <w:r w:rsidRPr="003E00E5">
        <w:rPr>
          <w:sz w:val="24"/>
          <w:szCs w:val="24"/>
        </w:rPr>
        <w:t>153.3.2.1. Демонстрации.</w:t>
      </w:r>
    </w:p>
    <w:p w:rsidR="00916464" w:rsidRPr="003E00E5" w:rsidRDefault="00916464" w:rsidP="003E00E5">
      <w:pPr>
        <w:ind w:firstLine="284"/>
        <w:jc w:val="both"/>
        <w:rPr>
          <w:sz w:val="24"/>
          <w:szCs w:val="24"/>
        </w:rPr>
      </w:pPr>
      <w:r w:rsidRPr="003E00E5">
        <w:rPr>
          <w:sz w:val="24"/>
          <w:szCs w:val="24"/>
        </w:rPr>
        <w:t>Наблюдение броуновского движения.</w:t>
      </w:r>
    </w:p>
    <w:p w:rsidR="00916464" w:rsidRPr="003E00E5" w:rsidRDefault="00916464" w:rsidP="003E00E5">
      <w:pPr>
        <w:ind w:firstLine="284"/>
        <w:jc w:val="both"/>
        <w:rPr>
          <w:sz w:val="24"/>
          <w:szCs w:val="24"/>
        </w:rPr>
      </w:pPr>
      <w:r w:rsidRPr="003E00E5">
        <w:rPr>
          <w:sz w:val="24"/>
          <w:szCs w:val="24"/>
        </w:rPr>
        <w:t xml:space="preserve">Наблюдение диффузии. </w:t>
      </w:r>
    </w:p>
    <w:p w:rsidR="00916464" w:rsidRPr="003E00E5" w:rsidRDefault="00916464" w:rsidP="003E00E5">
      <w:pPr>
        <w:ind w:firstLine="284"/>
        <w:jc w:val="both"/>
        <w:rPr>
          <w:sz w:val="24"/>
          <w:szCs w:val="24"/>
        </w:rPr>
      </w:pPr>
      <w:r w:rsidRPr="003E00E5">
        <w:rPr>
          <w:sz w:val="24"/>
          <w:szCs w:val="24"/>
        </w:rPr>
        <w:t xml:space="preserve">Наблюдение явлений, объясняющихся притяжением или отталкиванием частиц вещества. </w:t>
      </w:r>
    </w:p>
    <w:p w:rsidR="00916464" w:rsidRPr="003E00E5" w:rsidRDefault="00916464" w:rsidP="003E00E5">
      <w:pPr>
        <w:ind w:firstLine="284"/>
        <w:jc w:val="both"/>
        <w:rPr>
          <w:sz w:val="24"/>
          <w:szCs w:val="24"/>
        </w:rPr>
      </w:pPr>
      <w:r w:rsidRPr="003E00E5">
        <w:rPr>
          <w:sz w:val="24"/>
          <w:szCs w:val="24"/>
        </w:rPr>
        <w:t>153.3.2.2. Лабораторные работы и опыты.</w:t>
      </w:r>
    </w:p>
    <w:p w:rsidR="00916464" w:rsidRPr="003E00E5" w:rsidRDefault="00916464" w:rsidP="003E00E5">
      <w:pPr>
        <w:ind w:firstLine="284"/>
        <w:jc w:val="both"/>
        <w:rPr>
          <w:sz w:val="24"/>
          <w:szCs w:val="24"/>
        </w:rPr>
      </w:pPr>
      <w:r w:rsidRPr="003E00E5">
        <w:rPr>
          <w:sz w:val="24"/>
          <w:szCs w:val="24"/>
        </w:rPr>
        <w:t xml:space="preserve">Оценка диаметра атома методом рядов (с использованием фотографий). </w:t>
      </w:r>
    </w:p>
    <w:p w:rsidR="00916464" w:rsidRPr="003E00E5" w:rsidRDefault="00916464" w:rsidP="003E00E5">
      <w:pPr>
        <w:ind w:firstLine="284"/>
        <w:jc w:val="both"/>
        <w:rPr>
          <w:sz w:val="24"/>
          <w:szCs w:val="24"/>
        </w:rPr>
      </w:pPr>
      <w:r w:rsidRPr="003E00E5">
        <w:rPr>
          <w:sz w:val="24"/>
          <w:szCs w:val="24"/>
        </w:rPr>
        <w:t xml:space="preserve">Опыты по наблюдению теплового расширения газов. </w:t>
      </w:r>
    </w:p>
    <w:p w:rsidR="00916464" w:rsidRPr="003E00E5" w:rsidRDefault="00916464" w:rsidP="003E00E5">
      <w:pPr>
        <w:ind w:firstLine="284"/>
        <w:jc w:val="both"/>
        <w:rPr>
          <w:sz w:val="24"/>
          <w:szCs w:val="24"/>
        </w:rPr>
      </w:pPr>
      <w:r w:rsidRPr="003E00E5">
        <w:rPr>
          <w:sz w:val="24"/>
          <w:szCs w:val="24"/>
        </w:rPr>
        <w:t xml:space="preserve">Опыты по обнаружению действия сил молекулярного притяжения. </w:t>
      </w:r>
    </w:p>
    <w:p w:rsidR="00916464" w:rsidRPr="003E00E5" w:rsidRDefault="00916464" w:rsidP="003E00E5">
      <w:pPr>
        <w:ind w:firstLine="284"/>
        <w:jc w:val="both"/>
        <w:rPr>
          <w:sz w:val="24"/>
          <w:szCs w:val="24"/>
        </w:rPr>
      </w:pPr>
      <w:r w:rsidRPr="003E00E5">
        <w:rPr>
          <w:sz w:val="24"/>
          <w:szCs w:val="24"/>
        </w:rPr>
        <w:t>153.3.3. Движение и взаимодействие тел.</w:t>
      </w:r>
    </w:p>
    <w:p w:rsidR="00916464" w:rsidRPr="003E00E5" w:rsidRDefault="00916464" w:rsidP="003E00E5">
      <w:pPr>
        <w:ind w:firstLine="284"/>
        <w:jc w:val="both"/>
        <w:rPr>
          <w:sz w:val="24"/>
          <w:szCs w:val="24"/>
        </w:rPr>
      </w:pPr>
      <w:r w:rsidRPr="003E00E5">
        <w:rPr>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916464" w:rsidRPr="003E00E5" w:rsidRDefault="00916464" w:rsidP="003E00E5">
      <w:pPr>
        <w:ind w:firstLine="284"/>
        <w:jc w:val="both"/>
        <w:rPr>
          <w:sz w:val="24"/>
          <w:szCs w:val="24"/>
        </w:rPr>
      </w:pPr>
      <w:r w:rsidRPr="003E00E5">
        <w:rPr>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916464" w:rsidRPr="003E00E5" w:rsidRDefault="00916464" w:rsidP="003E00E5">
      <w:pPr>
        <w:ind w:firstLine="284"/>
        <w:jc w:val="both"/>
        <w:rPr>
          <w:sz w:val="24"/>
          <w:szCs w:val="24"/>
        </w:rPr>
      </w:pPr>
      <w:r w:rsidRPr="003E00E5">
        <w:rPr>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916464" w:rsidRPr="003E00E5" w:rsidRDefault="00916464" w:rsidP="003E00E5">
      <w:pPr>
        <w:ind w:firstLine="284"/>
        <w:jc w:val="both"/>
        <w:rPr>
          <w:sz w:val="24"/>
          <w:szCs w:val="24"/>
        </w:rPr>
      </w:pPr>
      <w:r w:rsidRPr="003E00E5">
        <w:rPr>
          <w:sz w:val="24"/>
          <w:szCs w:val="24"/>
        </w:rPr>
        <w:t>153.3.3.1. Демонстрации.</w:t>
      </w:r>
    </w:p>
    <w:p w:rsidR="00916464" w:rsidRPr="003E00E5" w:rsidRDefault="00916464" w:rsidP="003E00E5">
      <w:pPr>
        <w:ind w:firstLine="284"/>
        <w:jc w:val="both"/>
        <w:rPr>
          <w:sz w:val="24"/>
          <w:szCs w:val="24"/>
        </w:rPr>
      </w:pPr>
      <w:r w:rsidRPr="003E00E5">
        <w:rPr>
          <w:sz w:val="24"/>
          <w:szCs w:val="24"/>
        </w:rPr>
        <w:t xml:space="preserve">Наблюдение механического движения тела. </w:t>
      </w:r>
    </w:p>
    <w:p w:rsidR="00916464" w:rsidRPr="003E00E5" w:rsidRDefault="00916464" w:rsidP="003E00E5">
      <w:pPr>
        <w:ind w:firstLine="284"/>
        <w:jc w:val="both"/>
        <w:rPr>
          <w:sz w:val="24"/>
          <w:szCs w:val="24"/>
        </w:rPr>
      </w:pPr>
      <w:r w:rsidRPr="003E00E5">
        <w:rPr>
          <w:sz w:val="24"/>
          <w:szCs w:val="24"/>
        </w:rPr>
        <w:t>Измерение скорости прямолинейного движения.</w:t>
      </w:r>
    </w:p>
    <w:p w:rsidR="00916464" w:rsidRPr="003E00E5" w:rsidRDefault="00916464" w:rsidP="003E00E5">
      <w:pPr>
        <w:ind w:firstLine="284"/>
        <w:jc w:val="both"/>
        <w:rPr>
          <w:sz w:val="24"/>
          <w:szCs w:val="24"/>
        </w:rPr>
      </w:pPr>
      <w:r w:rsidRPr="003E00E5">
        <w:rPr>
          <w:sz w:val="24"/>
          <w:szCs w:val="24"/>
        </w:rPr>
        <w:t xml:space="preserve">Наблюдение явления инерции. </w:t>
      </w:r>
    </w:p>
    <w:p w:rsidR="00916464" w:rsidRPr="003E00E5" w:rsidRDefault="00916464" w:rsidP="003E00E5">
      <w:pPr>
        <w:ind w:firstLine="284"/>
        <w:jc w:val="both"/>
        <w:rPr>
          <w:sz w:val="24"/>
          <w:szCs w:val="24"/>
        </w:rPr>
      </w:pPr>
      <w:r w:rsidRPr="003E00E5">
        <w:rPr>
          <w:sz w:val="24"/>
          <w:szCs w:val="24"/>
        </w:rPr>
        <w:t xml:space="preserve">Наблюдение изменения скорости при взаимодействии тел. </w:t>
      </w:r>
    </w:p>
    <w:p w:rsidR="00916464" w:rsidRPr="003E00E5" w:rsidRDefault="00916464" w:rsidP="003E00E5">
      <w:pPr>
        <w:ind w:firstLine="284"/>
        <w:jc w:val="both"/>
        <w:rPr>
          <w:sz w:val="24"/>
          <w:szCs w:val="24"/>
        </w:rPr>
      </w:pPr>
      <w:r w:rsidRPr="003E00E5">
        <w:rPr>
          <w:sz w:val="24"/>
          <w:szCs w:val="24"/>
        </w:rPr>
        <w:t xml:space="preserve">Сравнение масс по взаимодействию тел. </w:t>
      </w:r>
    </w:p>
    <w:p w:rsidR="00916464" w:rsidRPr="003E00E5" w:rsidRDefault="00916464" w:rsidP="003E00E5">
      <w:pPr>
        <w:ind w:firstLine="284"/>
        <w:jc w:val="both"/>
        <w:rPr>
          <w:sz w:val="24"/>
          <w:szCs w:val="24"/>
        </w:rPr>
      </w:pPr>
      <w:r w:rsidRPr="003E00E5">
        <w:rPr>
          <w:sz w:val="24"/>
          <w:szCs w:val="24"/>
        </w:rPr>
        <w:t xml:space="preserve">Сложение сил, направленных по одной прямой. </w:t>
      </w:r>
    </w:p>
    <w:p w:rsidR="00916464" w:rsidRPr="003E00E5" w:rsidRDefault="00916464" w:rsidP="003E00E5">
      <w:pPr>
        <w:ind w:firstLine="284"/>
        <w:jc w:val="both"/>
        <w:rPr>
          <w:sz w:val="24"/>
          <w:szCs w:val="24"/>
        </w:rPr>
      </w:pPr>
      <w:r w:rsidRPr="003E00E5">
        <w:rPr>
          <w:sz w:val="24"/>
          <w:szCs w:val="24"/>
        </w:rPr>
        <w:t>153.3.3.2. Лабораторные работы и опыты.</w:t>
      </w:r>
    </w:p>
    <w:p w:rsidR="00916464" w:rsidRPr="003E00E5" w:rsidRDefault="00916464" w:rsidP="003E00E5">
      <w:pPr>
        <w:ind w:firstLine="284"/>
        <w:jc w:val="both"/>
        <w:rPr>
          <w:sz w:val="24"/>
          <w:szCs w:val="24"/>
        </w:rPr>
      </w:pPr>
      <w:r w:rsidRPr="003E00E5">
        <w:rPr>
          <w:sz w:val="24"/>
          <w:szCs w:val="24"/>
        </w:rPr>
        <w:t xml:space="preserve">Определение скорости равномерного движения (шарика в жидкости, модели электрического автомобиля и так далее). </w:t>
      </w:r>
    </w:p>
    <w:p w:rsidR="00916464" w:rsidRPr="003E00E5" w:rsidRDefault="00916464" w:rsidP="003E00E5">
      <w:pPr>
        <w:ind w:firstLine="284"/>
        <w:jc w:val="both"/>
        <w:rPr>
          <w:sz w:val="24"/>
          <w:szCs w:val="24"/>
        </w:rPr>
      </w:pPr>
      <w:r w:rsidRPr="003E00E5">
        <w:rPr>
          <w:sz w:val="24"/>
          <w:szCs w:val="24"/>
        </w:rPr>
        <w:t xml:space="preserve">Определение средней скорости скольжения бруска или шарика по наклонной плоскости. </w:t>
      </w:r>
    </w:p>
    <w:p w:rsidR="00916464" w:rsidRPr="003E00E5" w:rsidRDefault="00916464" w:rsidP="003E00E5">
      <w:pPr>
        <w:ind w:firstLine="284"/>
        <w:jc w:val="both"/>
        <w:rPr>
          <w:sz w:val="24"/>
          <w:szCs w:val="24"/>
        </w:rPr>
      </w:pPr>
      <w:r w:rsidRPr="003E00E5">
        <w:rPr>
          <w:sz w:val="24"/>
          <w:szCs w:val="24"/>
        </w:rPr>
        <w:t xml:space="preserve">Определение плотности твёрдого тела. </w:t>
      </w:r>
    </w:p>
    <w:p w:rsidR="00916464" w:rsidRPr="003E00E5" w:rsidRDefault="00916464" w:rsidP="003E00E5">
      <w:pPr>
        <w:ind w:firstLine="284"/>
        <w:jc w:val="both"/>
        <w:rPr>
          <w:sz w:val="24"/>
          <w:szCs w:val="24"/>
        </w:rPr>
      </w:pPr>
      <w:r w:rsidRPr="003E00E5">
        <w:rPr>
          <w:sz w:val="24"/>
          <w:szCs w:val="24"/>
        </w:rPr>
        <w:t xml:space="preserve">Опыты, демонстрирующие зависимость растяжения (деформации) пружины от приложенной силы. </w:t>
      </w:r>
    </w:p>
    <w:p w:rsidR="00916464" w:rsidRPr="003E00E5" w:rsidRDefault="00916464" w:rsidP="003E00E5">
      <w:pPr>
        <w:ind w:firstLine="284"/>
        <w:jc w:val="both"/>
        <w:rPr>
          <w:sz w:val="24"/>
          <w:szCs w:val="24"/>
        </w:rPr>
      </w:pPr>
      <w:r w:rsidRPr="003E00E5">
        <w:rPr>
          <w:sz w:val="24"/>
          <w:szCs w:val="24"/>
        </w:rPr>
        <w:t>Опыты, демонстрирующие зависимость силы трения скольжения от веса тела и характера соприкасающихся поверхностей.</w:t>
      </w:r>
    </w:p>
    <w:p w:rsidR="00916464" w:rsidRPr="003E00E5" w:rsidRDefault="00916464" w:rsidP="003E00E5">
      <w:pPr>
        <w:ind w:firstLine="284"/>
        <w:jc w:val="both"/>
        <w:rPr>
          <w:sz w:val="24"/>
          <w:szCs w:val="24"/>
        </w:rPr>
      </w:pPr>
      <w:r w:rsidRPr="003E00E5">
        <w:rPr>
          <w:sz w:val="24"/>
          <w:szCs w:val="24"/>
        </w:rPr>
        <w:t>153.3.4. Давление твёрдых тел, жидкостей и газов.</w:t>
      </w:r>
    </w:p>
    <w:p w:rsidR="00916464" w:rsidRPr="003E00E5" w:rsidRDefault="00916464" w:rsidP="003E00E5">
      <w:pPr>
        <w:ind w:firstLine="284"/>
        <w:jc w:val="both"/>
        <w:rPr>
          <w:sz w:val="24"/>
          <w:szCs w:val="24"/>
        </w:rPr>
      </w:pPr>
      <w:r w:rsidRPr="003E00E5">
        <w:rPr>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916464" w:rsidRPr="003E00E5" w:rsidRDefault="00916464" w:rsidP="003E00E5">
      <w:pPr>
        <w:ind w:firstLine="284"/>
        <w:jc w:val="both"/>
        <w:rPr>
          <w:sz w:val="24"/>
          <w:szCs w:val="24"/>
        </w:rPr>
      </w:pPr>
      <w:r w:rsidRPr="003E00E5">
        <w:rPr>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916464" w:rsidRPr="003E00E5" w:rsidRDefault="00916464" w:rsidP="003E00E5">
      <w:pPr>
        <w:ind w:firstLine="284"/>
        <w:jc w:val="both"/>
        <w:rPr>
          <w:sz w:val="24"/>
          <w:szCs w:val="24"/>
        </w:rPr>
      </w:pPr>
      <w:r w:rsidRPr="003E00E5">
        <w:rPr>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916464" w:rsidRPr="003E00E5" w:rsidRDefault="00916464" w:rsidP="003E00E5">
      <w:pPr>
        <w:ind w:firstLine="284"/>
        <w:jc w:val="both"/>
        <w:rPr>
          <w:sz w:val="24"/>
          <w:szCs w:val="24"/>
        </w:rPr>
      </w:pPr>
      <w:r w:rsidRPr="003E00E5">
        <w:rPr>
          <w:sz w:val="24"/>
          <w:szCs w:val="24"/>
        </w:rPr>
        <w:t>153.3.4.1. Демонстрации.</w:t>
      </w:r>
    </w:p>
    <w:p w:rsidR="00916464" w:rsidRPr="003E00E5" w:rsidRDefault="00916464" w:rsidP="003E00E5">
      <w:pPr>
        <w:ind w:firstLine="284"/>
        <w:jc w:val="both"/>
        <w:rPr>
          <w:sz w:val="24"/>
          <w:szCs w:val="24"/>
        </w:rPr>
      </w:pPr>
      <w:r w:rsidRPr="003E00E5">
        <w:rPr>
          <w:sz w:val="24"/>
          <w:szCs w:val="24"/>
        </w:rPr>
        <w:t>Зависимость давления газа от температуры.</w:t>
      </w:r>
    </w:p>
    <w:p w:rsidR="00916464" w:rsidRPr="003E00E5" w:rsidRDefault="00916464" w:rsidP="003E00E5">
      <w:pPr>
        <w:ind w:firstLine="284"/>
        <w:jc w:val="both"/>
        <w:rPr>
          <w:sz w:val="24"/>
          <w:szCs w:val="24"/>
        </w:rPr>
      </w:pPr>
      <w:r w:rsidRPr="003E00E5">
        <w:rPr>
          <w:sz w:val="24"/>
          <w:szCs w:val="24"/>
        </w:rPr>
        <w:t xml:space="preserve">Передача давления жидкостью и газом. </w:t>
      </w:r>
    </w:p>
    <w:p w:rsidR="00916464" w:rsidRPr="003E00E5" w:rsidRDefault="00916464" w:rsidP="003E00E5">
      <w:pPr>
        <w:ind w:firstLine="284"/>
        <w:jc w:val="both"/>
        <w:rPr>
          <w:sz w:val="24"/>
          <w:szCs w:val="24"/>
        </w:rPr>
      </w:pPr>
      <w:r w:rsidRPr="003E00E5">
        <w:rPr>
          <w:sz w:val="24"/>
          <w:szCs w:val="24"/>
        </w:rPr>
        <w:t xml:space="preserve">Сообщающиеся сосуды. </w:t>
      </w:r>
    </w:p>
    <w:p w:rsidR="00916464" w:rsidRPr="003E00E5" w:rsidRDefault="00916464" w:rsidP="003E00E5">
      <w:pPr>
        <w:ind w:firstLine="284"/>
        <w:jc w:val="both"/>
        <w:rPr>
          <w:sz w:val="24"/>
          <w:szCs w:val="24"/>
        </w:rPr>
      </w:pPr>
      <w:r w:rsidRPr="003E00E5">
        <w:rPr>
          <w:sz w:val="24"/>
          <w:szCs w:val="24"/>
        </w:rPr>
        <w:t xml:space="preserve">Гидравлический пресс. </w:t>
      </w:r>
    </w:p>
    <w:p w:rsidR="00916464" w:rsidRPr="003E00E5" w:rsidRDefault="00916464" w:rsidP="003E00E5">
      <w:pPr>
        <w:ind w:firstLine="284"/>
        <w:jc w:val="both"/>
        <w:rPr>
          <w:sz w:val="24"/>
          <w:szCs w:val="24"/>
        </w:rPr>
      </w:pPr>
      <w:r w:rsidRPr="003E00E5">
        <w:rPr>
          <w:sz w:val="24"/>
          <w:szCs w:val="24"/>
        </w:rPr>
        <w:t xml:space="preserve">Проявление действия атмосферного давления. </w:t>
      </w:r>
    </w:p>
    <w:p w:rsidR="00916464" w:rsidRPr="003E00E5" w:rsidRDefault="00916464" w:rsidP="003E00E5">
      <w:pPr>
        <w:ind w:firstLine="284"/>
        <w:jc w:val="both"/>
        <w:rPr>
          <w:sz w:val="24"/>
          <w:szCs w:val="24"/>
        </w:rPr>
      </w:pPr>
      <w:r w:rsidRPr="003E00E5">
        <w:rPr>
          <w:sz w:val="24"/>
          <w:szCs w:val="24"/>
        </w:rPr>
        <w:t xml:space="preserve">Зависимость выталкивающей силы от объёма погружённой части тела и плотности жидкости. </w:t>
      </w:r>
    </w:p>
    <w:p w:rsidR="00916464" w:rsidRPr="003E00E5" w:rsidRDefault="00916464" w:rsidP="003E00E5">
      <w:pPr>
        <w:ind w:firstLine="284"/>
        <w:jc w:val="both"/>
        <w:rPr>
          <w:sz w:val="24"/>
          <w:szCs w:val="24"/>
        </w:rPr>
      </w:pPr>
      <w:r w:rsidRPr="003E00E5">
        <w:rPr>
          <w:sz w:val="24"/>
          <w:szCs w:val="24"/>
        </w:rPr>
        <w:t xml:space="preserve">Равенство выталкивающей силы весу вытесненной жидкости. </w:t>
      </w:r>
    </w:p>
    <w:p w:rsidR="00916464" w:rsidRPr="003E00E5" w:rsidRDefault="00916464" w:rsidP="003E00E5">
      <w:pPr>
        <w:ind w:firstLine="284"/>
        <w:jc w:val="both"/>
        <w:rPr>
          <w:sz w:val="24"/>
          <w:szCs w:val="24"/>
        </w:rPr>
      </w:pPr>
      <w:r w:rsidRPr="003E00E5">
        <w:rPr>
          <w:sz w:val="24"/>
          <w:szCs w:val="24"/>
        </w:rPr>
        <w:t xml:space="preserve">Условие плавания тел: плавание или погружение тел в зависимости от соотношения плотностей тела и жидкости. </w:t>
      </w:r>
    </w:p>
    <w:p w:rsidR="00916464" w:rsidRPr="003E00E5" w:rsidRDefault="00916464" w:rsidP="003E00E5">
      <w:pPr>
        <w:ind w:firstLine="284"/>
        <w:jc w:val="both"/>
        <w:rPr>
          <w:sz w:val="24"/>
          <w:szCs w:val="24"/>
        </w:rPr>
      </w:pPr>
      <w:r w:rsidRPr="003E00E5">
        <w:rPr>
          <w:sz w:val="24"/>
          <w:szCs w:val="24"/>
        </w:rPr>
        <w:t>153.3.4.2. Лабораторные работы и опыты.</w:t>
      </w:r>
    </w:p>
    <w:p w:rsidR="00916464" w:rsidRPr="003E00E5" w:rsidRDefault="00916464" w:rsidP="003E00E5">
      <w:pPr>
        <w:ind w:firstLine="284"/>
        <w:jc w:val="both"/>
        <w:rPr>
          <w:sz w:val="24"/>
          <w:szCs w:val="24"/>
        </w:rPr>
      </w:pPr>
      <w:r w:rsidRPr="003E00E5">
        <w:rPr>
          <w:sz w:val="24"/>
          <w:szCs w:val="24"/>
        </w:rPr>
        <w:t>Исследование зависимости веса тела в воде от объёма погружённой в жидкость части тела.</w:t>
      </w:r>
    </w:p>
    <w:p w:rsidR="00916464" w:rsidRPr="003E00E5" w:rsidRDefault="00916464" w:rsidP="003E00E5">
      <w:pPr>
        <w:ind w:firstLine="284"/>
        <w:jc w:val="both"/>
        <w:rPr>
          <w:sz w:val="24"/>
          <w:szCs w:val="24"/>
        </w:rPr>
      </w:pPr>
      <w:r w:rsidRPr="003E00E5">
        <w:rPr>
          <w:sz w:val="24"/>
          <w:szCs w:val="24"/>
        </w:rPr>
        <w:t xml:space="preserve">Определение выталкивающей силы, действующей на тело, погружённое в жидкость. </w:t>
      </w:r>
    </w:p>
    <w:p w:rsidR="00916464" w:rsidRPr="003E00E5" w:rsidRDefault="00916464" w:rsidP="003E00E5">
      <w:pPr>
        <w:ind w:firstLine="284"/>
        <w:jc w:val="both"/>
        <w:rPr>
          <w:sz w:val="24"/>
          <w:szCs w:val="24"/>
        </w:rPr>
      </w:pPr>
      <w:r w:rsidRPr="003E00E5">
        <w:rPr>
          <w:sz w:val="24"/>
          <w:szCs w:val="24"/>
        </w:rPr>
        <w:t>Проверка независимости выталкивающей силы, действующей на тело в жидкости, от массы тела.</w:t>
      </w:r>
    </w:p>
    <w:p w:rsidR="00916464" w:rsidRPr="003E00E5" w:rsidRDefault="00916464" w:rsidP="003E00E5">
      <w:pPr>
        <w:ind w:firstLine="284"/>
        <w:jc w:val="both"/>
        <w:rPr>
          <w:sz w:val="24"/>
          <w:szCs w:val="24"/>
        </w:rPr>
      </w:pPr>
      <w:r w:rsidRPr="003E00E5">
        <w:rPr>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916464" w:rsidRPr="003E00E5" w:rsidRDefault="00916464" w:rsidP="003E00E5">
      <w:pPr>
        <w:ind w:firstLine="284"/>
        <w:jc w:val="both"/>
        <w:rPr>
          <w:sz w:val="24"/>
          <w:szCs w:val="24"/>
        </w:rPr>
      </w:pPr>
      <w:r w:rsidRPr="003E00E5">
        <w:rPr>
          <w:sz w:val="24"/>
          <w:szCs w:val="24"/>
        </w:rPr>
        <w:t xml:space="preserve">Конструирование ареометра или конструирование лодки и определение её грузоподъёмности. </w:t>
      </w:r>
    </w:p>
    <w:p w:rsidR="00916464" w:rsidRPr="003E00E5" w:rsidRDefault="00916464" w:rsidP="003E00E5">
      <w:pPr>
        <w:ind w:firstLine="284"/>
        <w:jc w:val="both"/>
        <w:rPr>
          <w:sz w:val="24"/>
          <w:szCs w:val="24"/>
        </w:rPr>
      </w:pPr>
      <w:r w:rsidRPr="003E00E5">
        <w:rPr>
          <w:sz w:val="24"/>
          <w:szCs w:val="24"/>
        </w:rPr>
        <w:t>153.3.5. Работа и мощность. Энергия.</w:t>
      </w:r>
    </w:p>
    <w:p w:rsidR="00916464" w:rsidRPr="003E00E5" w:rsidRDefault="00916464" w:rsidP="003E00E5">
      <w:pPr>
        <w:ind w:firstLine="284"/>
        <w:jc w:val="both"/>
        <w:rPr>
          <w:sz w:val="24"/>
          <w:szCs w:val="24"/>
        </w:rPr>
      </w:pPr>
      <w:r w:rsidRPr="003E00E5">
        <w:rPr>
          <w:sz w:val="24"/>
          <w:szCs w:val="24"/>
        </w:rPr>
        <w:t xml:space="preserve">Механическая работа. Мощность. </w:t>
      </w:r>
    </w:p>
    <w:p w:rsidR="00916464" w:rsidRPr="003E00E5" w:rsidRDefault="00916464" w:rsidP="003E00E5">
      <w:pPr>
        <w:ind w:firstLine="284"/>
        <w:jc w:val="both"/>
        <w:rPr>
          <w:sz w:val="24"/>
          <w:szCs w:val="24"/>
        </w:rPr>
      </w:pPr>
      <w:r w:rsidRPr="003E00E5">
        <w:rPr>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916464" w:rsidRPr="003E00E5" w:rsidRDefault="00916464" w:rsidP="003E00E5">
      <w:pPr>
        <w:ind w:firstLine="284"/>
        <w:jc w:val="both"/>
        <w:rPr>
          <w:sz w:val="24"/>
          <w:szCs w:val="24"/>
        </w:rPr>
      </w:pPr>
      <w:r w:rsidRPr="003E00E5">
        <w:rPr>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916464" w:rsidRPr="003E00E5" w:rsidRDefault="00916464" w:rsidP="003E00E5">
      <w:pPr>
        <w:ind w:firstLine="284"/>
        <w:jc w:val="both"/>
        <w:rPr>
          <w:sz w:val="24"/>
          <w:szCs w:val="24"/>
        </w:rPr>
      </w:pPr>
      <w:r w:rsidRPr="003E00E5">
        <w:rPr>
          <w:sz w:val="24"/>
          <w:szCs w:val="24"/>
        </w:rPr>
        <w:t>153.3.5.1. Демонстрации.</w:t>
      </w:r>
    </w:p>
    <w:p w:rsidR="00916464" w:rsidRPr="003E00E5" w:rsidRDefault="00916464" w:rsidP="003E00E5">
      <w:pPr>
        <w:ind w:firstLine="284"/>
        <w:jc w:val="both"/>
        <w:rPr>
          <w:sz w:val="24"/>
          <w:szCs w:val="24"/>
        </w:rPr>
      </w:pPr>
      <w:r w:rsidRPr="003E00E5">
        <w:rPr>
          <w:sz w:val="24"/>
          <w:szCs w:val="24"/>
        </w:rPr>
        <w:t xml:space="preserve">Примеры простых механизмов. </w:t>
      </w:r>
    </w:p>
    <w:p w:rsidR="00916464" w:rsidRPr="003E00E5" w:rsidRDefault="00916464" w:rsidP="003E00E5">
      <w:pPr>
        <w:ind w:firstLine="284"/>
        <w:jc w:val="both"/>
        <w:rPr>
          <w:sz w:val="24"/>
          <w:szCs w:val="24"/>
        </w:rPr>
      </w:pPr>
      <w:r w:rsidRPr="003E00E5">
        <w:rPr>
          <w:sz w:val="24"/>
          <w:szCs w:val="24"/>
        </w:rPr>
        <w:t>153.3.5.2. Лабораторные работы и опыты.</w:t>
      </w:r>
    </w:p>
    <w:p w:rsidR="00916464" w:rsidRPr="003E00E5" w:rsidRDefault="00916464" w:rsidP="003E00E5">
      <w:pPr>
        <w:ind w:firstLine="284"/>
        <w:jc w:val="both"/>
        <w:rPr>
          <w:sz w:val="24"/>
          <w:szCs w:val="24"/>
        </w:rPr>
      </w:pPr>
      <w:r w:rsidRPr="003E00E5">
        <w:rPr>
          <w:sz w:val="24"/>
          <w:szCs w:val="24"/>
        </w:rPr>
        <w:t xml:space="preserve">Определение работы силы трения при равномерном движении тела по горизонтальной поверхности. </w:t>
      </w:r>
    </w:p>
    <w:p w:rsidR="00916464" w:rsidRPr="003E00E5" w:rsidRDefault="00916464" w:rsidP="003E00E5">
      <w:pPr>
        <w:ind w:firstLine="284"/>
        <w:jc w:val="both"/>
        <w:rPr>
          <w:sz w:val="24"/>
          <w:szCs w:val="24"/>
        </w:rPr>
      </w:pPr>
      <w:r w:rsidRPr="003E00E5">
        <w:rPr>
          <w:sz w:val="24"/>
          <w:szCs w:val="24"/>
        </w:rPr>
        <w:t>Исследование условий равновесия рычага.</w:t>
      </w:r>
    </w:p>
    <w:p w:rsidR="00916464" w:rsidRPr="003E00E5" w:rsidRDefault="00916464" w:rsidP="003E00E5">
      <w:pPr>
        <w:ind w:firstLine="284"/>
        <w:jc w:val="both"/>
        <w:rPr>
          <w:sz w:val="24"/>
          <w:szCs w:val="24"/>
        </w:rPr>
      </w:pPr>
      <w:r w:rsidRPr="003E00E5">
        <w:rPr>
          <w:sz w:val="24"/>
          <w:szCs w:val="24"/>
        </w:rPr>
        <w:t xml:space="preserve">Измерение КПД наклонной плоскости. </w:t>
      </w:r>
    </w:p>
    <w:p w:rsidR="00916464" w:rsidRPr="003E00E5" w:rsidRDefault="00916464" w:rsidP="003E00E5">
      <w:pPr>
        <w:ind w:firstLine="284"/>
        <w:jc w:val="both"/>
        <w:rPr>
          <w:sz w:val="24"/>
          <w:szCs w:val="24"/>
        </w:rPr>
      </w:pPr>
      <w:r w:rsidRPr="003E00E5">
        <w:rPr>
          <w:sz w:val="24"/>
          <w:szCs w:val="24"/>
        </w:rPr>
        <w:t xml:space="preserve">Изучение закона сохранения механической энергии. </w:t>
      </w:r>
    </w:p>
    <w:p w:rsidR="00916464" w:rsidRPr="003E00E5" w:rsidRDefault="00916464" w:rsidP="003E00E5">
      <w:pPr>
        <w:ind w:firstLine="284"/>
        <w:jc w:val="both"/>
        <w:rPr>
          <w:sz w:val="24"/>
          <w:szCs w:val="24"/>
        </w:rPr>
      </w:pPr>
      <w:r w:rsidRPr="003E00E5">
        <w:rPr>
          <w:sz w:val="24"/>
          <w:szCs w:val="24"/>
        </w:rPr>
        <w:t>153.4. Содержание обучения в 8 классе.</w:t>
      </w:r>
    </w:p>
    <w:p w:rsidR="00916464" w:rsidRPr="003E00E5" w:rsidRDefault="00916464" w:rsidP="003E00E5">
      <w:pPr>
        <w:ind w:firstLine="284"/>
        <w:jc w:val="both"/>
        <w:rPr>
          <w:sz w:val="24"/>
          <w:szCs w:val="24"/>
        </w:rPr>
      </w:pPr>
      <w:r w:rsidRPr="003E00E5">
        <w:rPr>
          <w:sz w:val="24"/>
          <w:szCs w:val="24"/>
        </w:rPr>
        <w:t>153.4.1. Тепловые явления.</w:t>
      </w:r>
    </w:p>
    <w:p w:rsidR="00916464" w:rsidRPr="003E00E5" w:rsidRDefault="00916464" w:rsidP="003E00E5">
      <w:pPr>
        <w:ind w:firstLine="284"/>
        <w:jc w:val="both"/>
        <w:rPr>
          <w:sz w:val="24"/>
          <w:szCs w:val="24"/>
        </w:rPr>
      </w:pPr>
      <w:r w:rsidRPr="003E00E5">
        <w:rPr>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916464" w:rsidRPr="003E00E5" w:rsidRDefault="00916464" w:rsidP="003E00E5">
      <w:pPr>
        <w:ind w:firstLine="284"/>
        <w:jc w:val="both"/>
        <w:rPr>
          <w:sz w:val="24"/>
          <w:szCs w:val="24"/>
        </w:rPr>
      </w:pPr>
      <w:r w:rsidRPr="003E00E5">
        <w:rPr>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916464" w:rsidRPr="003E00E5" w:rsidRDefault="00916464" w:rsidP="003E00E5">
      <w:pPr>
        <w:ind w:firstLine="284"/>
        <w:jc w:val="both"/>
        <w:rPr>
          <w:sz w:val="24"/>
          <w:szCs w:val="24"/>
        </w:rPr>
      </w:pPr>
      <w:r w:rsidRPr="003E00E5">
        <w:rPr>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916464" w:rsidRPr="003E00E5" w:rsidRDefault="00916464" w:rsidP="003E00E5">
      <w:pPr>
        <w:ind w:firstLine="284"/>
        <w:jc w:val="both"/>
        <w:rPr>
          <w:sz w:val="24"/>
          <w:szCs w:val="24"/>
        </w:rPr>
      </w:pPr>
      <w:r w:rsidRPr="003E00E5">
        <w:rPr>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916464" w:rsidRPr="003E00E5" w:rsidRDefault="00916464" w:rsidP="003E00E5">
      <w:pPr>
        <w:ind w:firstLine="284"/>
        <w:jc w:val="both"/>
        <w:rPr>
          <w:sz w:val="24"/>
          <w:szCs w:val="24"/>
        </w:rPr>
      </w:pPr>
      <w:r w:rsidRPr="003E00E5">
        <w:rPr>
          <w:sz w:val="24"/>
          <w:szCs w:val="24"/>
        </w:rPr>
        <w:t xml:space="preserve">Влажность воздуха. </w:t>
      </w:r>
    </w:p>
    <w:p w:rsidR="00916464" w:rsidRPr="003E00E5" w:rsidRDefault="00916464" w:rsidP="003E00E5">
      <w:pPr>
        <w:ind w:firstLine="284"/>
        <w:jc w:val="both"/>
        <w:rPr>
          <w:sz w:val="24"/>
          <w:szCs w:val="24"/>
        </w:rPr>
      </w:pPr>
      <w:r w:rsidRPr="003E00E5">
        <w:rPr>
          <w:sz w:val="24"/>
          <w:szCs w:val="24"/>
        </w:rPr>
        <w:t xml:space="preserve">Энергия топлива. Удельная теплота сгорания. </w:t>
      </w:r>
    </w:p>
    <w:p w:rsidR="00916464" w:rsidRPr="003E00E5" w:rsidRDefault="00916464" w:rsidP="003E00E5">
      <w:pPr>
        <w:ind w:firstLine="284"/>
        <w:jc w:val="both"/>
        <w:rPr>
          <w:sz w:val="24"/>
          <w:szCs w:val="24"/>
        </w:rPr>
      </w:pPr>
      <w:r w:rsidRPr="003E00E5">
        <w:rPr>
          <w:sz w:val="24"/>
          <w:szCs w:val="24"/>
        </w:rPr>
        <w:t xml:space="preserve">Принципы работы тепловых двигателей КПД теплового двигателя. Тепловые двигатели и защита окружающей среды. </w:t>
      </w:r>
    </w:p>
    <w:p w:rsidR="00916464" w:rsidRPr="003E00E5" w:rsidRDefault="00916464" w:rsidP="003E00E5">
      <w:pPr>
        <w:ind w:firstLine="284"/>
        <w:jc w:val="both"/>
        <w:rPr>
          <w:sz w:val="24"/>
          <w:szCs w:val="24"/>
        </w:rPr>
      </w:pPr>
      <w:r w:rsidRPr="003E00E5">
        <w:rPr>
          <w:sz w:val="24"/>
          <w:szCs w:val="24"/>
        </w:rPr>
        <w:t xml:space="preserve">Закон сохранения и превращения энергии в тепловых процессах. </w:t>
      </w:r>
    </w:p>
    <w:p w:rsidR="00916464" w:rsidRPr="003E00E5" w:rsidRDefault="00916464" w:rsidP="003E00E5">
      <w:pPr>
        <w:ind w:firstLine="284"/>
        <w:jc w:val="both"/>
        <w:rPr>
          <w:sz w:val="24"/>
          <w:szCs w:val="24"/>
        </w:rPr>
      </w:pPr>
      <w:r w:rsidRPr="003E00E5">
        <w:rPr>
          <w:sz w:val="24"/>
          <w:szCs w:val="24"/>
        </w:rPr>
        <w:t>153.4.1.1. Демонстрации.</w:t>
      </w:r>
    </w:p>
    <w:p w:rsidR="00916464" w:rsidRPr="003E00E5" w:rsidRDefault="00916464" w:rsidP="003E00E5">
      <w:pPr>
        <w:ind w:firstLine="284"/>
        <w:jc w:val="both"/>
        <w:rPr>
          <w:sz w:val="24"/>
          <w:szCs w:val="24"/>
        </w:rPr>
      </w:pPr>
      <w:r w:rsidRPr="003E00E5">
        <w:rPr>
          <w:sz w:val="24"/>
          <w:szCs w:val="24"/>
        </w:rPr>
        <w:t xml:space="preserve">Наблюдение броуновского движения. </w:t>
      </w:r>
    </w:p>
    <w:p w:rsidR="00916464" w:rsidRPr="003E00E5" w:rsidRDefault="00916464" w:rsidP="003E00E5">
      <w:pPr>
        <w:ind w:firstLine="284"/>
        <w:jc w:val="both"/>
        <w:rPr>
          <w:sz w:val="24"/>
          <w:szCs w:val="24"/>
        </w:rPr>
      </w:pPr>
      <w:r w:rsidRPr="003E00E5">
        <w:rPr>
          <w:sz w:val="24"/>
          <w:szCs w:val="24"/>
        </w:rPr>
        <w:t xml:space="preserve">Наблюдение диффузии. </w:t>
      </w:r>
    </w:p>
    <w:p w:rsidR="00916464" w:rsidRPr="003E00E5" w:rsidRDefault="00916464" w:rsidP="003E00E5">
      <w:pPr>
        <w:ind w:firstLine="284"/>
        <w:jc w:val="both"/>
        <w:rPr>
          <w:sz w:val="24"/>
          <w:szCs w:val="24"/>
        </w:rPr>
      </w:pPr>
      <w:r w:rsidRPr="003E00E5">
        <w:rPr>
          <w:sz w:val="24"/>
          <w:szCs w:val="24"/>
        </w:rPr>
        <w:t xml:space="preserve">Наблюдение явлений смачивания и капиллярных явлений. </w:t>
      </w:r>
    </w:p>
    <w:p w:rsidR="00916464" w:rsidRPr="003E00E5" w:rsidRDefault="00916464" w:rsidP="003E00E5">
      <w:pPr>
        <w:ind w:firstLine="284"/>
        <w:jc w:val="both"/>
        <w:rPr>
          <w:sz w:val="24"/>
          <w:szCs w:val="24"/>
        </w:rPr>
      </w:pPr>
      <w:r w:rsidRPr="003E00E5">
        <w:rPr>
          <w:sz w:val="24"/>
          <w:szCs w:val="24"/>
        </w:rPr>
        <w:t xml:space="preserve">Наблюдение теплового расширения тел. </w:t>
      </w:r>
    </w:p>
    <w:p w:rsidR="00916464" w:rsidRPr="003E00E5" w:rsidRDefault="00916464" w:rsidP="003E00E5">
      <w:pPr>
        <w:ind w:firstLine="284"/>
        <w:jc w:val="both"/>
        <w:rPr>
          <w:sz w:val="24"/>
          <w:szCs w:val="24"/>
        </w:rPr>
      </w:pPr>
      <w:r w:rsidRPr="003E00E5">
        <w:rPr>
          <w:sz w:val="24"/>
          <w:szCs w:val="24"/>
        </w:rPr>
        <w:t xml:space="preserve">Изменение давления газа при изменении объёма и нагревании или охлаждении. </w:t>
      </w:r>
    </w:p>
    <w:p w:rsidR="00916464" w:rsidRPr="003E00E5" w:rsidRDefault="00916464" w:rsidP="003E00E5">
      <w:pPr>
        <w:ind w:firstLine="284"/>
        <w:jc w:val="both"/>
        <w:rPr>
          <w:sz w:val="24"/>
          <w:szCs w:val="24"/>
        </w:rPr>
      </w:pPr>
      <w:r w:rsidRPr="003E00E5">
        <w:rPr>
          <w:sz w:val="24"/>
          <w:szCs w:val="24"/>
        </w:rPr>
        <w:t xml:space="preserve">Правила измерения температуры. </w:t>
      </w:r>
    </w:p>
    <w:p w:rsidR="00916464" w:rsidRPr="003E00E5" w:rsidRDefault="00916464" w:rsidP="003E00E5">
      <w:pPr>
        <w:ind w:firstLine="284"/>
        <w:jc w:val="both"/>
        <w:rPr>
          <w:sz w:val="24"/>
          <w:szCs w:val="24"/>
        </w:rPr>
      </w:pPr>
      <w:r w:rsidRPr="003E00E5">
        <w:rPr>
          <w:sz w:val="24"/>
          <w:szCs w:val="24"/>
        </w:rPr>
        <w:t xml:space="preserve">Виды теплопередачи. </w:t>
      </w:r>
    </w:p>
    <w:p w:rsidR="00916464" w:rsidRPr="003E00E5" w:rsidRDefault="00916464" w:rsidP="003E00E5">
      <w:pPr>
        <w:ind w:firstLine="284"/>
        <w:jc w:val="both"/>
        <w:rPr>
          <w:sz w:val="24"/>
          <w:szCs w:val="24"/>
        </w:rPr>
      </w:pPr>
      <w:r w:rsidRPr="003E00E5">
        <w:rPr>
          <w:sz w:val="24"/>
          <w:szCs w:val="24"/>
        </w:rPr>
        <w:t xml:space="preserve">Охлаждение при совершении работы. </w:t>
      </w:r>
    </w:p>
    <w:p w:rsidR="00916464" w:rsidRPr="003E00E5" w:rsidRDefault="00916464" w:rsidP="003E00E5">
      <w:pPr>
        <w:ind w:firstLine="284"/>
        <w:jc w:val="both"/>
        <w:rPr>
          <w:sz w:val="24"/>
          <w:szCs w:val="24"/>
        </w:rPr>
      </w:pPr>
      <w:r w:rsidRPr="003E00E5">
        <w:rPr>
          <w:sz w:val="24"/>
          <w:szCs w:val="24"/>
        </w:rPr>
        <w:t xml:space="preserve">Нагревание при совершении работы внешними силами. </w:t>
      </w:r>
    </w:p>
    <w:p w:rsidR="00916464" w:rsidRPr="003E00E5" w:rsidRDefault="00916464" w:rsidP="003E00E5">
      <w:pPr>
        <w:ind w:firstLine="284"/>
        <w:jc w:val="both"/>
        <w:rPr>
          <w:sz w:val="24"/>
          <w:szCs w:val="24"/>
        </w:rPr>
      </w:pPr>
      <w:r w:rsidRPr="003E00E5">
        <w:rPr>
          <w:sz w:val="24"/>
          <w:szCs w:val="24"/>
        </w:rPr>
        <w:t xml:space="preserve">Сравнение теплоёмкостей различных веществ. </w:t>
      </w:r>
    </w:p>
    <w:p w:rsidR="00916464" w:rsidRPr="003E00E5" w:rsidRDefault="00916464" w:rsidP="003E00E5">
      <w:pPr>
        <w:ind w:firstLine="284"/>
        <w:jc w:val="both"/>
        <w:rPr>
          <w:sz w:val="24"/>
          <w:szCs w:val="24"/>
        </w:rPr>
      </w:pPr>
      <w:r w:rsidRPr="003E00E5">
        <w:rPr>
          <w:sz w:val="24"/>
          <w:szCs w:val="24"/>
        </w:rPr>
        <w:t xml:space="preserve">Наблюдение кипения. </w:t>
      </w:r>
    </w:p>
    <w:p w:rsidR="00916464" w:rsidRPr="003E00E5" w:rsidRDefault="00916464" w:rsidP="003E00E5">
      <w:pPr>
        <w:ind w:firstLine="284"/>
        <w:jc w:val="both"/>
        <w:rPr>
          <w:sz w:val="24"/>
          <w:szCs w:val="24"/>
        </w:rPr>
      </w:pPr>
      <w:r w:rsidRPr="003E00E5">
        <w:rPr>
          <w:sz w:val="24"/>
          <w:szCs w:val="24"/>
        </w:rPr>
        <w:t>Наблюдение постоянства температуры при плавлении.</w:t>
      </w:r>
    </w:p>
    <w:p w:rsidR="00916464" w:rsidRPr="003E00E5" w:rsidRDefault="00916464" w:rsidP="003E00E5">
      <w:pPr>
        <w:ind w:firstLine="284"/>
        <w:jc w:val="both"/>
        <w:rPr>
          <w:sz w:val="24"/>
          <w:szCs w:val="24"/>
        </w:rPr>
      </w:pPr>
      <w:r w:rsidRPr="003E00E5">
        <w:rPr>
          <w:sz w:val="24"/>
          <w:szCs w:val="24"/>
        </w:rPr>
        <w:t xml:space="preserve">Модели тепловых двигателей. </w:t>
      </w:r>
    </w:p>
    <w:p w:rsidR="00916464" w:rsidRPr="003E00E5" w:rsidRDefault="00916464" w:rsidP="003E00E5">
      <w:pPr>
        <w:ind w:firstLine="284"/>
        <w:jc w:val="both"/>
        <w:rPr>
          <w:sz w:val="24"/>
          <w:szCs w:val="24"/>
        </w:rPr>
      </w:pPr>
      <w:r w:rsidRPr="003E00E5">
        <w:rPr>
          <w:sz w:val="24"/>
          <w:szCs w:val="24"/>
        </w:rPr>
        <w:t>153.4.1.2. Лабораторные работы и опыты.</w:t>
      </w:r>
    </w:p>
    <w:p w:rsidR="00916464" w:rsidRPr="003E00E5" w:rsidRDefault="00916464" w:rsidP="003E00E5">
      <w:pPr>
        <w:ind w:firstLine="284"/>
        <w:jc w:val="both"/>
        <w:rPr>
          <w:sz w:val="24"/>
          <w:szCs w:val="24"/>
        </w:rPr>
      </w:pPr>
      <w:r w:rsidRPr="003E00E5">
        <w:rPr>
          <w:sz w:val="24"/>
          <w:szCs w:val="24"/>
        </w:rPr>
        <w:t xml:space="preserve">Опыты по обнаружению действия сил молекулярного притяжения. </w:t>
      </w:r>
    </w:p>
    <w:p w:rsidR="00916464" w:rsidRPr="003E00E5" w:rsidRDefault="00916464" w:rsidP="003E00E5">
      <w:pPr>
        <w:ind w:firstLine="284"/>
        <w:jc w:val="both"/>
        <w:rPr>
          <w:sz w:val="24"/>
          <w:szCs w:val="24"/>
        </w:rPr>
      </w:pPr>
      <w:r w:rsidRPr="003E00E5">
        <w:rPr>
          <w:sz w:val="24"/>
          <w:szCs w:val="24"/>
        </w:rPr>
        <w:t xml:space="preserve">Опыты по выращиванию кристаллов поваренной соли или сахара. </w:t>
      </w:r>
    </w:p>
    <w:p w:rsidR="00916464" w:rsidRPr="003E00E5" w:rsidRDefault="00916464" w:rsidP="003E00E5">
      <w:pPr>
        <w:ind w:firstLine="284"/>
        <w:jc w:val="both"/>
        <w:rPr>
          <w:sz w:val="24"/>
          <w:szCs w:val="24"/>
        </w:rPr>
      </w:pPr>
      <w:r w:rsidRPr="003E00E5">
        <w:rPr>
          <w:sz w:val="24"/>
          <w:szCs w:val="24"/>
        </w:rPr>
        <w:t xml:space="preserve">Опыты по наблюдению теплового расширения газов, жидкостей и твёрдых тел. </w:t>
      </w:r>
    </w:p>
    <w:p w:rsidR="00916464" w:rsidRPr="003E00E5" w:rsidRDefault="00916464" w:rsidP="003E00E5">
      <w:pPr>
        <w:ind w:firstLine="284"/>
        <w:jc w:val="both"/>
        <w:rPr>
          <w:sz w:val="24"/>
          <w:szCs w:val="24"/>
        </w:rPr>
      </w:pPr>
      <w:r w:rsidRPr="003E00E5">
        <w:rPr>
          <w:sz w:val="24"/>
          <w:szCs w:val="24"/>
        </w:rPr>
        <w:t xml:space="preserve">Определение давления воздуха в баллоне шприца. </w:t>
      </w:r>
    </w:p>
    <w:p w:rsidR="00916464" w:rsidRPr="003E00E5" w:rsidRDefault="00916464" w:rsidP="003E00E5">
      <w:pPr>
        <w:ind w:firstLine="284"/>
        <w:jc w:val="both"/>
        <w:rPr>
          <w:sz w:val="24"/>
          <w:szCs w:val="24"/>
        </w:rPr>
      </w:pPr>
      <w:r w:rsidRPr="003E00E5">
        <w:rPr>
          <w:sz w:val="24"/>
          <w:szCs w:val="24"/>
        </w:rPr>
        <w:t xml:space="preserve">Опыты, демонстрирующие зависимость давления воздуха от его объёма и нагревания или охлаждения. </w:t>
      </w:r>
    </w:p>
    <w:p w:rsidR="00916464" w:rsidRPr="003E00E5" w:rsidRDefault="00916464" w:rsidP="003E00E5">
      <w:pPr>
        <w:ind w:firstLine="284"/>
        <w:jc w:val="both"/>
        <w:rPr>
          <w:sz w:val="24"/>
          <w:szCs w:val="24"/>
        </w:rPr>
      </w:pPr>
      <w:r w:rsidRPr="003E00E5">
        <w:rPr>
          <w:sz w:val="24"/>
          <w:szCs w:val="24"/>
        </w:rPr>
        <w:t xml:space="preserve">Проверка гипотезы линейной зависимости длины столбика жидкости в термометрической трубке от температуры. </w:t>
      </w:r>
    </w:p>
    <w:p w:rsidR="00916464" w:rsidRPr="003E00E5" w:rsidRDefault="00916464" w:rsidP="003E00E5">
      <w:pPr>
        <w:ind w:firstLine="284"/>
        <w:jc w:val="both"/>
        <w:rPr>
          <w:sz w:val="24"/>
          <w:szCs w:val="24"/>
        </w:rPr>
      </w:pPr>
      <w:r w:rsidRPr="003E00E5">
        <w:rPr>
          <w:sz w:val="24"/>
          <w:szCs w:val="24"/>
        </w:rPr>
        <w:t xml:space="preserve">Наблюдение изменения внутренней энергии тела в результате теплопередачи и работы внешних сил. </w:t>
      </w:r>
    </w:p>
    <w:p w:rsidR="00916464" w:rsidRPr="003E00E5" w:rsidRDefault="00916464" w:rsidP="003E00E5">
      <w:pPr>
        <w:ind w:firstLine="284"/>
        <w:jc w:val="both"/>
        <w:rPr>
          <w:sz w:val="24"/>
          <w:szCs w:val="24"/>
        </w:rPr>
      </w:pPr>
      <w:r w:rsidRPr="003E00E5">
        <w:rPr>
          <w:sz w:val="24"/>
          <w:szCs w:val="24"/>
        </w:rPr>
        <w:t xml:space="preserve">Исследование явления теплообмена при смешивании холодной и горячей воды. </w:t>
      </w:r>
    </w:p>
    <w:p w:rsidR="00916464" w:rsidRPr="003E00E5" w:rsidRDefault="00916464" w:rsidP="003E00E5">
      <w:pPr>
        <w:ind w:firstLine="284"/>
        <w:jc w:val="both"/>
        <w:rPr>
          <w:sz w:val="24"/>
          <w:szCs w:val="24"/>
        </w:rPr>
      </w:pPr>
      <w:r w:rsidRPr="003E00E5">
        <w:rPr>
          <w:sz w:val="24"/>
          <w:szCs w:val="24"/>
        </w:rPr>
        <w:t xml:space="preserve">Определение количества теплоты, полученного водой при теплообмене с нагретым металлическим цилиндром. </w:t>
      </w:r>
    </w:p>
    <w:p w:rsidR="00916464" w:rsidRPr="003E00E5" w:rsidRDefault="00916464" w:rsidP="003E00E5">
      <w:pPr>
        <w:ind w:firstLine="284"/>
        <w:jc w:val="both"/>
        <w:rPr>
          <w:sz w:val="24"/>
          <w:szCs w:val="24"/>
        </w:rPr>
      </w:pPr>
      <w:r w:rsidRPr="003E00E5">
        <w:rPr>
          <w:sz w:val="24"/>
          <w:szCs w:val="24"/>
        </w:rPr>
        <w:t xml:space="preserve">Определение удельной теплоёмкости вещества. </w:t>
      </w:r>
    </w:p>
    <w:p w:rsidR="00916464" w:rsidRPr="003E00E5" w:rsidRDefault="00916464" w:rsidP="003E00E5">
      <w:pPr>
        <w:ind w:firstLine="284"/>
        <w:jc w:val="both"/>
        <w:rPr>
          <w:sz w:val="24"/>
          <w:szCs w:val="24"/>
        </w:rPr>
      </w:pPr>
      <w:r w:rsidRPr="003E00E5">
        <w:rPr>
          <w:sz w:val="24"/>
          <w:szCs w:val="24"/>
        </w:rPr>
        <w:t xml:space="preserve">Исследование процесса испарения. </w:t>
      </w:r>
    </w:p>
    <w:p w:rsidR="00916464" w:rsidRPr="003E00E5" w:rsidRDefault="00916464" w:rsidP="003E00E5">
      <w:pPr>
        <w:ind w:firstLine="284"/>
        <w:jc w:val="both"/>
        <w:rPr>
          <w:sz w:val="24"/>
          <w:szCs w:val="24"/>
        </w:rPr>
      </w:pPr>
      <w:r w:rsidRPr="003E00E5">
        <w:rPr>
          <w:sz w:val="24"/>
          <w:szCs w:val="24"/>
        </w:rPr>
        <w:t xml:space="preserve">Определение относительной влажности воздуха. </w:t>
      </w:r>
    </w:p>
    <w:p w:rsidR="00916464" w:rsidRPr="003E00E5" w:rsidRDefault="00916464" w:rsidP="003E00E5">
      <w:pPr>
        <w:ind w:firstLine="284"/>
        <w:jc w:val="both"/>
        <w:rPr>
          <w:sz w:val="24"/>
          <w:szCs w:val="24"/>
        </w:rPr>
      </w:pPr>
      <w:r w:rsidRPr="003E00E5">
        <w:rPr>
          <w:sz w:val="24"/>
          <w:szCs w:val="24"/>
        </w:rPr>
        <w:t xml:space="preserve">Определение удельной теплоты плавления льда. </w:t>
      </w:r>
    </w:p>
    <w:p w:rsidR="00916464" w:rsidRPr="003E00E5" w:rsidRDefault="00916464" w:rsidP="003E00E5">
      <w:pPr>
        <w:ind w:firstLine="284"/>
        <w:jc w:val="both"/>
        <w:rPr>
          <w:sz w:val="24"/>
          <w:szCs w:val="24"/>
        </w:rPr>
      </w:pPr>
      <w:r w:rsidRPr="003E00E5">
        <w:rPr>
          <w:sz w:val="24"/>
          <w:szCs w:val="24"/>
        </w:rPr>
        <w:t>153.4.2. Электрические и магнитные явления.</w:t>
      </w:r>
    </w:p>
    <w:p w:rsidR="00916464" w:rsidRPr="003E00E5" w:rsidRDefault="00916464" w:rsidP="003E00E5">
      <w:pPr>
        <w:ind w:firstLine="284"/>
        <w:jc w:val="both"/>
        <w:rPr>
          <w:sz w:val="24"/>
          <w:szCs w:val="24"/>
        </w:rPr>
      </w:pPr>
      <w:r w:rsidRPr="003E00E5">
        <w:rPr>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916464" w:rsidRPr="003E00E5" w:rsidRDefault="00916464" w:rsidP="003E00E5">
      <w:pPr>
        <w:ind w:firstLine="284"/>
        <w:jc w:val="both"/>
        <w:rPr>
          <w:sz w:val="24"/>
          <w:szCs w:val="24"/>
        </w:rPr>
      </w:pPr>
      <w:r w:rsidRPr="003E00E5">
        <w:rPr>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916464" w:rsidRPr="003E00E5" w:rsidRDefault="00916464" w:rsidP="003E00E5">
      <w:pPr>
        <w:ind w:firstLine="284"/>
        <w:jc w:val="both"/>
        <w:rPr>
          <w:sz w:val="24"/>
          <w:szCs w:val="24"/>
        </w:rPr>
      </w:pPr>
      <w:r w:rsidRPr="003E00E5">
        <w:rPr>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916464" w:rsidRPr="003E00E5" w:rsidRDefault="00916464" w:rsidP="003E00E5">
      <w:pPr>
        <w:ind w:firstLine="284"/>
        <w:jc w:val="both"/>
        <w:rPr>
          <w:sz w:val="24"/>
          <w:szCs w:val="24"/>
        </w:rPr>
      </w:pPr>
      <w:r w:rsidRPr="003E00E5">
        <w:rPr>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916464" w:rsidRPr="003E00E5" w:rsidRDefault="00916464" w:rsidP="003E00E5">
      <w:pPr>
        <w:ind w:firstLine="284"/>
        <w:jc w:val="both"/>
        <w:rPr>
          <w:sz w:val="24"/>
          <w:szCs w:val="24"/>
        </w:rPr>
      </w:pPr>
      <w:r w:rsidRPr="003E00E5">
        <w:rPr>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916464" w:rsidRPr="003E00E5" w:rsidRDefault="00916464" w:rsidP="003E00E5">
      <w:pPr>
        <w:ind w:firstLine="284"/>
        <w:jc w:val="both"/>
        <w:rPr>
          <w:sz w:val="24"/>
          <w:szCs w:val="24"/>
        </w:rPr>
      </w:pPr>
      <w:r w:rsidRPr="003E00E5">
        <w:rPr>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916464" w:rsidRPr="003E00E5" w:rsidRDefault="00916464" w:rsidP="003E00E5">
      <w:pPr>
        <w:ind w:firstLine="284"/>
        <w:jc w:val="both"/>
        <w:rPr>
          <w:sz w:val="24"/>
          <w:szCs w:val="24"/>
        </w:rPr>
      </w:pPr>
      <w:r w:rsidRPr="003E00E5">
        <w:rPr>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916464" w:rsidRPr="003E00E5" w:rsidRDefault="00916464" w:rsidP="003E00E5">
      <w:pPr>
        <w:ind w:firstLine="284"/>
        <w:jc w:val="both"/>
        <w:rPr>
          <w:sz w:val="24"/>
          <w:szCs w:val="24"/>
        </w:rPr>
      </w:pPr>
      <w:r w:rsidRPr="003E00E5">
        <w:rPr>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916464" w:rsidRPr="003E00E5" w:rsidRDefault="00916464" w:rsidP="003E00E5">
      <w:pPr>
        <w:ind w:firstLine="284"/>
        <w:jc w:val="both"/>
        <w:rPr>
          <w:sz w:val="24"/>
          <w:szCs w:val="24"/>
        </w:rPr>
      </w:pPr>
      <w:r w:rsidRPr="003E00E5">
        <w:rPr>
          <w:sz w:val="24"/>
          <w:szCs w:val="24"/>
        </w:rPr>
        <w:t>153.4.2.1. Демонстрации.</w:t>
      </w:r>
    </w:p>
    <w:p w:rsidR="00916464" w:rsidRPr="003E00E5" w:rsidRDefault="00916464" w:rsidP="003E00E5">
      <w:pPr>
        <w:ind w:firstLine="284"/>
        <w:jc w:val="both"/>
        <w:rPr>
          <w:sz w:val="24"/>
          <w:szCs w:val="24"/>
        </w:rPr>
      </w:pPr>
      <w:r w:rsidRPr="003E00E5">
        <w:rPr>
          <w:sz w:val="24"/>
          <w:szCs w:val="24"/>
        </w:rPr>
        <w:t xml:space="preserve">Электризация тел. </w:t>
      </w:r>
    </w:p>
    <w:p w:rsidR="00916464" w:rsidRPr="003E00E5" w:rsidRDefault="00916464" w:rsidP="003E00E5">
      <w:pPr>
        <w:ind w:firstLine="284"/>
        <w:jc w:val="both"/>
        <w:rPr>
          <w:sz w:val="24"/>
          <w:szCs w:val="24"/>
        </w:rPr>
      </w:pPr>
      <w:r w:rsidRPr="003E00E5">
        <w:rPr>
          <w:sz w:val="24"/>
          <w:szCs w:val="24"/>
        </w:rPr>
        <w:t xml:space="preserve">Два рода электрических зарядов и взаимодействие заряженных тел. </w:t>
      </w:r>
    </w:p>
    <w:p w:rsidR="00916464" w:rsidRPr="003E00E5" w:rsidRDefault="00916464" w:rsidP="003E00E5">
      <w:pPr>
        <w:ind w:firstLine="284"/>
        <w:jc w:val="both"/>
        <w:rPr>
          <w:sz w:val="24"/>
          <w:szCs w:val="24"/>
        </w:rPr>
      </w:pPr>
      <w:r w:rsidRPr="003E00E5">
        <w:rPr>
          <w:sz w:val="24"/>
          <w:szCs w:val="24"/>
        </w:rPr>
        <w:t xml:space="preserve">Устройство и действие электроскопа. </w:t>
      </w:r>
    </w:p>
    <w:p w:rsidR="00916464" w:rsidRPr="003E00E5" w:rsidRDefault="00916464" w:rsidP="003E00E5">
      <w:pPr>
        <w:ind w:firstLine="284"/>
        <w:jc w:val="both"/>
        <w:rPr>
          <w:sz w:val="24"/>
          <w:szCs w:val="24"/>
        </w:rPr>
      </w:pPr>
      <w:r w:rsidRPr="003E00E5">
        <w:rPr>
          <w:sz w:val="24"/>
          <w:szCs w:val="24"/>
        </w:rPr>
        <w:t xml:space="preserve">Электростатическая индукция. </w:t>
      </w:r>
    </w:p>
    <w:p w:rsidR="00916464" w:rsidRPr="003E00E5" w:rsidRDefault="00916464" w:rsidP="003E00E5">
      <w:pPr>
        <w:ind w:firstLine="284"/>
        <w:jc w:val="both"/>
        <w:rPr>
          <w:sz w:val="24"/>
          <w:szCs w:val="24"/>
        </w:rPr>
      </w:pPr>
      <w:r w:rsidRPr="003E00E5">
        <w:rPr>
          <w:sz w:val="24"/>
          <w:szCs w:val="24"/>
        </w:rPr>
        <w:t>Закон сохранения электрических зарядов.</w:t>
      </w:r>
    </w:p>
    <w:p w:rsidR="00916464" w:rsidRPr="003E00E5" w:rsidRDefault="00916464" w:rsidP="003E00E5">
      <w:pPr>
        <w:ind w:firstLine="284"/>
        <w:jc w:val="both"/>
        <w:rPr>
          <w:sz w:val="24"/>
          <w:szCs w:val="24"/>
        </w:rPr>
      </w:pPr>
      <w:r w:rsidRPr="003E00E5">
        <w:rPr>
          <w:sz w:val="24"/>
          <w:szCs w:val="24"/>
        </w:rPr>
        <w:t xml:space="preserve">Проводники и диэлектрики. </w:t>
      </w:r>
    </w:p>
    <w:p w:rsidR="00916464" w:rsidRPr="003E00E5" w:rsidRDefault="00916464" w:rsidP="003E00E5">
      <w:pPr>
        <w:ind w:firstLine="284"/>
        <w:jc w:val="both"/>
        <w:rPr>
          <w:sz w:val="24"/>
          <w:szCs w:val="24"/>
        </w:rPr>
      </w:pPr>
      <w:r w:rsidRPr="003E00E5">
        <w:rPr>
          <w:sz w:val="24"/>
          <w:szCs w:val="24"/>
        </w:rPr>
        <w:t xml:space="preserve">Моделирование силовых линий электрического поля. </w:t>
      </w:r>
    </w:p>
    <w:p w:rsidR="00916464" w:rsidRPr="003E00E5" w:rsidRDefault="00916464" w:rsidP="003E00E5">
      <w:pPr>
        <w:ind w:firstLine="284"/>
        <w:jc w:val="both"/>
        <w:rPr>
          <w:sz w:val="24"/>
          <w:szCs w:val="24"/>
        </w:rPr>
      </w:pPr>
      <w:r w:rsidRPr="003E00E5">
        <w:rPr>
          <w:sz w:val="24"/>
          <w:szCs w:val="24"/>
        </w:rPr>
        <w:t xml:space="preserve">Источники постоянного тока. </w:t>
      </w:r>
    </w:p>
    <w:p w:rsidR="00916464" w:rsidRPr="003E00E5" w:rsidRDefault="00916464" w:rsidP="003E00E5">
      <w:pPr>
        <w:ind w:firstLine="284"/>
        <w:jc w:val="both"/>
        <w:rPr>
          <w:sz w:val="24"/>
          <w:szCs w:val="24"/>
        </w:rPr>
      </w:pPr>
      <w:r w:rsidRPr="003E00E5">
        <w:rPr>
          <w:sz w:val="24"/>
          <w:szCs w:val="24"/>
        </w:rPr>
        <w:t>Действия электрического тока.</w:t>
      </w:r>
    </w:p>
    <w:p w:rsidR="00916464" w:rsidRPr="003E00E5" w:rsidRDefault="00916464" w:rsidP="003E00E5">
      <w:pPr>
        <w:ind w:firstLine="284"/>
        <w:jc w:val="both"/>
        <w:rPr>
          <w:sz w:val="24"/>
          <w:szCs w:val="24"/>
        </w:rPr>
      </w:pPr>
      <w:r w:rsidRPr="003E00E5">
        <w:rPr>
          <w:sz w:val="24"/>
          <w:szCs w:val="24"/>
        </w:rPr>
        <w:t>Электрический ток в жидкости.</w:t>
      </w:r>
    </w:p>
    <w:p w:rsidR="00916464" w:rsidRPr="003E00E5" w:rsidRDefault="00916464" w:rsidP="003E00E5">
      <w:pPr>
        <w:ind w:firstLine="284"/>
        <w:jc w:val="both"/>
        <w:rPr>
          <w:sz w:val="24"/>
          <w:szCs w:val="24"/>
        </w:rPr>
      </w:pPr>
      <w:r w:rsidRPr="003E00E5">
        <w:rPr>
          <w:sz w:val="24"/>
          <w:szCs w:val="24"/>
        </w:rPr>
        <w:t xml:space="preserve">Газовый разряд. </w:t>
      </w:r>
    </w:p>
    <w:p w:rsidR="00916464" w:rsidRPr="003E00E5" w:rsidRDefault="00916464" w:rsidP="003E00E5">
      <w:pPr>
        <w:ind w:firstLine="284"/>
        <w:jc w:val="both"/>
        <w:rPr>
          <w:sz w:val="24"/>
          <w:szCs w:val="24"/>
        </w:rPr>
      </w:pPr>
      <w:r w:rsidRPr="003E00E5">
        <w:rPr>
          <w:sz w:val="24"/>
          <w:szCs w:val="24"/>
        </w:rPr>
        <w:t xml:space="preserve">Измерение силы тока амперметром. </w:t>
      </w:r>
    </w:p>
    <w:p w:rsidR="00916464" w:rsidRPr="003E00E5" w:rsidRDefault="00916464" w:rsidP="003E00E5">
      <w:pPr>
        <w:ind w:firstLine="284"/>
        <w:jc w:val="both"/>
        <w:rPr>
          <w:sz w:val="24"/>
          <w:szCs w:val="24"/>
        </w:rPr>
      </w:pPr>
      <w:r w:rsidRPr="003E00E5">
        <w:rPr>
          <w:sz w:val="24"/>
          <w:szCs w:val="24"/>
        </w:rPr>
        <w:t xml:space="preserve">Измерение электрического напряжения вольтметром. </w:t>
      </w:r>
    </w:p>
    <w:p w:rsidR="00916464" w:rsidRPr="003E00E5" w:rsidRDefault="00916464" w:rsidP="003E00E5">
      <w:pPr>
        <w:ind w:firstLine="284"/>
        <w:jc w:val="both"/>
        <w:rPr>
          <w:sz w:val="24"/>
          <w:szCs w:val="24"/>
        </w:rPr>
      </w:pPr>
      <w:r w:rsidRPr="003E00E5">
        <w:rPr>
          <w:sz w:val="24"/>
          <w:szCs w:val="24"/>
        </w:rPr>
        <w:t xml:space="preserve">Реостат и магазин сопротивлений. </w:t>
      </w:r>
    </w:p>
    <w:p w:rsidR="00916464" w:rsidRPr="003E00E5" w:rsidRDefault="00916464" w:rsidP="003E00E5">
      <w:pPr>
        <w:ind w:firstLine="284"/>
        <w:jc w:val="both"/>
        <w:rPr>
          <w:sz w:val="24"/>
          <w:szCs w:val="24"/>
        </w:rPr>
      </w:pPr>
      <w:r w:rsidRPr="003E00E5">
        <w:rPr>
          <w:sz w:val="24"/>
          <w:szCs w:val="24"/>
        </w:rPr>
        <w:t xml:space="preserve">Взаимодействие постоянных магнитов. </w:t>
      </w:r>
    </w:p>
    <w:p w:rsidR="00916464" w:rsidRPr="003E00E5" w:rsidRDefault="00916464" w:rsidP="003E00E5">
      <w:pPr>
        <w:ind w:firstLine="284"/>
        <w:jc w:val="both"/>
        <w:rPr>
          <w:sz w:val="24"/>
          <w:szCs w:val="24"/>
        </w:rPr>
      </w:pPr>
      <w:r w:rsidRPr="003E00E5">
        <w:rPr>
          <w:sz w:val="24"/>
          <w:szCs w:val="24"/>
        </w:rPr>
        <w:t>Моделирование невозможности разделения полюсов магнита.</w:t>
      </w:r>
    </w:p>
    <w:p w:rsidR="00916464" w:rsidRPr="003E00E5" w:rsidRDefault="00916464" w:rsidP="003E00E5">
      <w:pPr>
        <w:ind w:firstLine="284"/>
        <w:jc w:val="both"/>
        <w:rPr>
          <w:sz w:val="24"/>
          <w:szCs w:val="24"/>
        </w:rPr>
      </w:pPr>
      <w:r w:rsidRPr="003E00E5">
        <w:rPr>
          <w:sz w:val="24"/>
          <w:szCs w:val="24"/>
        </w:rPr>
        <w:t xml:space="preserve">Моделирование магнитных полей постоянных магнитов. </w:t>
      </w:r>
    </w:p>
    <w:p w:rsidR="00916464" w:rsidRPr="003E00E5" w:rsidRDefault="00916464" w:rsidP="003E00E5">
      <w:pPr>
        <w:ind w:firstLine="284"/>
        <w:jc w:val="both"/>
        <w:rPr>
          <w:sz w:val="24"/>
          <w:szCs w:val="24"/>
        </w:rPr>
      </w:pPr>
      <w:r w:rsidRPr="003E00E5">
        <w:rPr>
          <w:sz w:val="24"/>
          <w:szCs w:val="24"/>
        </w:rPr>
        <w:t xml:space="preserve">Опыт Эрстеда. </w:t>
      </w:r>
    </w:p>
    <w:p w:rsidR="00916464" w:rsidRPr="003E00E5" w:rsidRDefault="00916464" w:rsidP="003E00E5">
      <w:pPr>
        <w:ind w:firstLine="284"/>
        <w:jc w:val="both"/>
        <w:rPr>
          <w:sz w:val="24"/>
          <w:szCs w:val="24"/>
        </w:rPr>
      </w:pPr>
      <w:r w:rsidRPr="003E00E5">
        <w:rPr>
          <w:sz w:val="24"/>
          <w:szCs w:val="24"/>
        </w:rPr>
        <w:t xml:space="preserve">Магнитное поле тока. Электромагнит. </w:t>
      </w:r>
    </w:p>
    <w:p w:rsidR="00916464" w:rsidRPr="003E00E5" w:rsidRDefault="00916464" w:rsidP="003E00E5">
      <w:pPr>
        <w:ind w:firstLine="284"/>
        <w:jc w:val="both"/>
        <w:rPr>
          <w:sz w:val="24"/>
          <w:szCs w:val="24"/>
        </w:rPr>
      </w:pPr>
      <w:r w:rsidRPr="003E00E5">
        <w:rPr>
          <w:sz w:val="24"/>
          <w:szCs w:val="24"/>
        </w:rPr>
        <w:t xml:space="preserve">Действие магнитного поля на проводник с током. </w:t>
      </w:r>
    </w:p>
    <w:p w:rsidR="00916464" w:rsidRPr="003E00E5" w:rsidRDefault="00916464" w:rsidP="003E00E5">
      <w:pPr>
        <w:ind w:firstLine="284"/>
        <w:jc w:val="both"/>
        <w:rPr>
          <w:sz w:val="24"/>
          <w:szCs w:val="24"/>
        </w:rPr>
      </w:pPr>
      <w:r w:rsidRPr="003E00E5">
        <w:rPr>
          <w:sz w:val="24"/>
          <w:szCs w:val="24"/>
        </w:rPr>
        <w:t xml:space="preserve">Электродвигатель постоянного тока. </w:t>
      </w:r>
    </w:p>
    <w:p w:rsidR="00916464" w:rsidRPr="003E00E5" w:rsidRDefault="00916464" w:rsidP="003E00E5">
      <w:pPr>
        <w:ind w:firstLine="284"/>
        <w:jc w:val="both"/>
        <w:rPr>
          <w:sz w:val="24"/>
          <w:szCs w:val="24"/>
        </w:rPr>
      </w:pPr>
      <w:r w:rsidRPr="003E00E5">
        <w:rPr>
          <w:sz w:val="24"/>
          <w:szCs w:val="24"/>
        </w:rPr>
        <w:t>Исследование явления электромагнитной индукции.</w:t>
      </w:r>
    </w:p>
    <w:p w:rsidR="00916464" w:rsidRPr="003E00E5" w:rsidRDefault="00916464" w:rsidP="003E00E5">
      <w:pPr>
        <w:ind w:firstLine="284"/>
        <w:jc w:val="both"/>
        <w:rPr>
          <w:sz w:val="24"/>
          <w:szCs w:val="24"/>
        </w:rPr>
      </w:pPr>
      <w:r w:rsidRPr="003E00E5">
        <w:rPr>
          <w:sz w:val="24"/>
          <w:szCs w:val="24"/>
        </w:rPr>
        <w:t xml:space="preserve">Опыты Фарадея. </w:t>
      </w:r>
    </w:p>
    <w:p w:rsidR="00916464" w:rsidRPr="003E00E5" w:rsidRDefault="00916464" w:rsidP="003E00E5">
      <w:pPr>
        <w:ind w:firstLine="284"/>
        <w:jc w:val="both"/>
        <w:rPr>
          <w:sz w:val="24"/>
          <w:szCs w:val="24"/>
        </w:rPr>
      </w:pPr>
      <w:r w:rsidRPr="003E00E5">
        <w:rPr>
          <w:sz w:val="24"/>
          <w:szCs w:val="24"/>
        </w:rPr>
        <w:t xml:space="preserve">Зависимость направления индукционного тока от условий его возникновения. </w:t>
      </w:r>
    </w:p>
    <w:p w:rsidR="00916464" w:rsidRPr="003E00E5" w:rsidRDefault="00916464" w:rsidP="003E00E5">
      <w:pPr>
        <w:ind w:firstLine="284"/>
        <w:jc w:val="both"/>
        <w:rPr>
          <w:sz w:val="24"/>
          <w:szCs w:val="24"/>
        </w:rPr>
      </w:pPr>
      <w:r w:rsidRPr="003E00E5">
        <w:rPr>
          <w:sz w:val="24"/>
          <w:szCs w:val="24"/>
        </w:rPr>
        <w:t xml:space="preserve">Электрогенератор постоянного тока. </w:t>
      </w:r>
    </w:p>
    <w:p w:rsidR="00916464" w:rsidRPr="003E00E5" w:rsidRDefault="00916464" w:rsidP="003E00E5">
      <w:pPr>
        <w:ind w:firstLine="284"/>
        <w:jc w:val="both"/>
        <w:rPr>
          <w:sz w:val="24"/>
          <w:szCs w:val="24"/>
        </w:rPr>
      </w:pPr>
      <w:r w:rsidRPr="003E00E5">
        <w:rPr>
          <w:sz w:val="24"/>
          <w:szCs w:val="24"/>
        </w:rPr>
        <w:t>153.4.2.2. Лабораторные работы и опыты.</w:t>
      </w:r>
    </w:p>
    <w:p w:rsidR="00916464" w:rsidRPr="003E00E5" w:rsidRDefault="00916464" w:rsidP="003E00E5">
      <w:pPr>
        <w:ind w:firstLine="284"/>
        <w:jc w:val="both"/>
        <w:rPr>
          <w:sz w:val="24"/>
          <w:szCs w:val="24"/>
        </w:rPr>
      </w:pPr>
      <w:r w:rsidRPr="003E00E5">
        <w:rPr>
          <w:sz w:val="24"/>
          <w:szCs w:val="24"/>
        </w:rPr>
        <w:t xml:space="preserve">Опыты по наблюдению электризации тел индукцией и при соприкосновении. </w:t>
      </w:r>
    </w:p>
    <w:p w:rsidR="00916464" w:rsidRPr="003E00E5" w:rsidRDefault="00916464" w:rsidP="003E00E5">
      <w:pPr>
        <w:ind w:firstLine="284"/>
        <w:jc w:val="both"/>
        <w:rPr>
          <w:sz w:val="24"/>
          <w:szCs w:val="24"/>
        </w:rPr>
      </w:pPr>
      <w:r w:rsidRPr="003E00E5">
        <w:rPr>
          <w:sz w:val="24"/>
          <w:szCs w:val="24"/>
        </w:rPr>
        <w:t xml:space="preserve">Исследование действия электрического поля на проводники и диэлектрики. </w:t>
      </w:r>
    </w:p>
    <w:p w:rsidR="00916464" w:rsidRPr="003E00E5" w:rsidRDefault="00916464" w:rsidP="003E00E5">
      <w:pPr>
        <w:ind w:firstLine="284"/>
        <w:jc w:val="both"/>
        <w:rPr>
          <w:sz w:val="24"/>
          <w:szCs w:val="24"/>
        </w:rPr>
      </w:pPr>
      <w:r w:rsidRPr="003E00E5">
        <w:rPr>
          <w:sz w:val="24"/>
          <w:szCs w:val="24"/>
        </w:rPr>
        <w:t xml:space="preserve">Сборка и проверка работы электрической цепи постоянного тока. </w:t>
      </w:r>
    </w:p>
    <w:p w:rsidR="00916464" w:rsidRPr="003E00E5" w:rsidRDefault="00916464" w:rsidP="003E00E5">
      <w:pPr>
        <w:ind w:firstLine="284"/>
        <w:jc w:val="both"/>
        <w:rPr>
          <w:sz w:val="24"/>
          <w:szCs w:val="24"/>
        </w:rPr>
      </w:pPr>
      <w:r w:rsidRPr="003E00E5">
        <w:rPr>
          <w:sz w:val="24"/>
          <w:szCs w:val="24"/>
        </w:rPr>
        <w:t xml:space="preserve">Измерение и регулирование силы тока. </w:t>
      </w:r>
    </w:p>
    <w:p w:rsidR="00916464" w:rsidRPr="003E00E5" w:rsidRDefault="00916464" w:rsidP="003E00E5">
      <w:pPr>
        <w:ind w:firstLine="284"/>
        <w:jc w:val="both"/>
        <w:rPr>
          <w:sz w:val="24"/>
          <w:szCs w:val="24"/>
        </w:rPr>
      </w:pPr>
      <w:r w:rsidRPr="003E00E5">
        <w:rPr>
          <w:sz w:val="24"/>
          <w:szCs w:val="24"/>
        </w:rPr>
        <w:t xml:space="preserve">Измерение и регулирование напряжения. </w:t>
      </w:r>
    </w:p>
    <w:p w:rsidR="00916464" w:rsidRPr="003E00E5" w:rsidRDefault="00916464" w:rsidP="003E00E5">
      <w:pPr>
        <w:ind w:firstLine="284"/>
        <w:jc w:val="both"/>
        <w:rPr>
          <w:sz w:val="24"/>
          <w:szCs w:val="24"/>
        </w:rPr>
      </w:pPr>
      <w:r w:rsidRPr="003E00E5">
        <w:rPr>
          <w:sz w:val="24"/>
          <w:szCs w:val="24"/>
        </w:rPr>
        <w:t xml:space="preserve">Исследование зависимости силы тока, идущего через резистор, от сопротивления резистора и напряжения на резисторе. </w:t>
      </w:r>
    </w:p>
    <w:p w:rsidR="00916464" w:rsidRPr="003E00E5" w:rsidRDefault="00916464" w:rsidP="003E00E5">
      <w:pPr>
        <w:ind w:firstLine="284"/>
        <w:jc w:val="both"/>
        <w:rPr>
          <w:sz w:val="24"/>
          <w:szCs w:val="24"/>
        </w:rPr>
      </w:pPr>
      <w:r w:rsidRPr="003E00E5">
        <w:rPr>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916464" w:rsidRPr="003E00E5" w:rsidRDefault="00916464" w:rsidP="003E00E5">
      <w:pPr>
        <w:ind w:firstLine="284"/>
        <w:jc w:val="both"/>
        <w:rPr>
          <w:sz w:val="24"/>
          <w:szCs w:val="24"/>
        </w:rPr>
      </w:pPr>
      <w:r w:rsidRPr="003E00E5">
        <w:rPr>
          <w:sz w:val="24"/>
          <w:szCs w:val="24"/>
        </w:rPr>
        <w:t xml:space="preserve">Проверка правила сложения напряжений при последовательном соединении двух резисторов. </w:t>
      </w:r>
    </w:p>
    <w:p w:rsidR="00916464" w:rsidRPr="003E00E5" w:rsidRDefault="00916464" w:rsidP="003E00E5">
      <w:pPr>
        <w:ind w:firstLine="284"/>
        <w:jc w:val="both"/>
        <w:rPr>
          <w:sz w:val="24"/>
          <w:szCs w:val="24"/>
        </w:rPr>
      </w:pPr>
      <w:r w:rsidRPr="003E00E5">
        <w:rPr>
          <w:sz w:val="24"/>
          <w:szCs w:val="24"/>
        </w:rPr>
        <w:t xml:space="preserve">Проверка правила для силы тока при параллельном соединении резисторов. </w:t>
      </w:r>
    </w:p>
    <w:p w:rsidR="00916464" w:rsidRPr="003E00E5" w:rsidRDefault="00916464" w:rsidP="003E00E5">
      <w:pPr>
        <w:ind w:firstLine="284"/>
        <w:jc w:val="both"/>
        <w:rPr>
          <w:sz w:val="24"/>
          <w:szCs w:val="24"/>
        </w:rPr>
      </w:pPr>
      <w:r w:rsidRPr="003E00E5">
        <w:rPr>
          <w:sz w:val="24"/>
          <w:szCs w:val="24"/>
        </w:rPr>
        <w:t xml:space="preserve">Определение работы электрического тока, идущего через резистор. </w:t>
      </w:r>
    </w:p>
    <w:p w:rsidR="00916464" w:rsidRPr="003E00E5" w:rsidRDefault="00916464" w:rsidP="003E00E5">
      <w:pPr>
        <w:ind w:firstLine="284"/>
        <w:jc w:val="both"/>
        <w:rPr>
          <w:sz w:val="24"/>
          <w:szCs w:val="24"/>
        </w:rPr>
      </w:pPr>
      <w:r w:rsidRPr="003E00E5">
        <w:rPr>
          <w:sz w:val="24"/>
          <w:szCs w:val="24"/>
        </w:rPr>
        <w:t xml:space="preserve">Определение мощности электрического тока, выделяемой на резисторе. </w:t>
      </w:r>
    </w:p>
    <w:p w:rsidR="00916464" w:rsidRPr="003E00E5" w:rsidRDefault="00916464" w:rsidP="003E00E5">
      <w:pPr>
        <w:ind w:firstLine="284"/>
        <w:jc w:val="both"/>
        <w:rPr>
          <w:sz w:val="24"/>
          <w:szCs w:val="24"/>
        </w:rPr>
      </w:pPr>
      <w:r w:rsidRPr="003E00E5">
        <w:rPr>
          <w:sz w:val="24"/>
          <w:szCs w:val="24"/>
        </w:rPr>
        <w:t xml:space="preserve">Исследование зависимости силы тока, идущего через лампочку, от напряжения на ней. </w:t>
      </w:r>
    </w:p>
    <w:p w:rsidR="00916464" w:rsidRPr="003E00E5" w:rsidRDefault="00916464" w:rsidP="003E00E5">
      <w:pPr>
        <w:ind w:firstLine="284"/>
        <w:jc w:val="both"/>
        <w:rPr>
          <w:sz w:val="24"/>
          <w:szCs w:val="24"/>
        </w:rPr>
      </w:pPr>
      <w:r w:rsidRPr="003E00E5">
        <w:rPr>
          <w:sz w:val="24"/>
          <w:szCs w:val="24"/>
        </w:rPr>
        <w:t xml:space="preserve">Определение КПД нагревателя. </w:t>
      </w:r>
    </w:p>
    <w:p w:rsidR="00916464" w:rsidRPr="003E00E5" w:rsidRDefault="00916464" w:rsidP="003E00E5">
      <w:pPr>
        <w:ind w:firstLine="284"/>
        <w:jc w:val="both"/>
        <w:rPr>
          <w:sz w:val="24"/>
          <w:szCs w:val="24"/>
        </w:rPr>
      </w:pPr>
      <w:r w:rsidRPr="003E00E5">
        <w:rPr>
          <w:sz w:val="24"/>
          <w:szCs w:val="24"/>
        </w:rPr>
        <w:t xml:space="preserve">Исследование магнитного взаимодействия постоянных магнитов. </w:t>
      </w:r>
    </w:p>
    <w:p w:rsidR="00916464" w:rsidRPr="003E00E5" w:rsidRDefault="00916464" w:rsidP="003E00E5">
      <w:pPr>
        <w:ind w:firstLine="284"/>
        <w:jc w:val="both"/>
        <w:rPr>
          <w:sz w:val="24"/>
          <w:szCs w:val="24"/>
        </w:rPr>
      </w:pPr>
      <w:r w:rsidRPr="003E00E5">
        <w:rPr>
          <w:sz w:val="24"/>
          <w:szCs w:val="24"/>
        </w:rPr>
        <w:t xml:space="preserve">Изучение магнитного поля постоянных магнитов при их объединении и разделении. </w:t>
      </w:r>
    </w:p>
    <w:p w:rsidR="00916464" w:rsidRPr="003E00E5" w:rsidRDefault="00916464" w:rsidP="003E00E5">
      <w:pPr>
        <w:ind w:firstLine="284"/>
        <w:jc w:val="both"/>
        <w:rPr>
          <w:sz w:val="24"/>
          <w:szCs w:val="24"/>
        </w:rPr>
      </w:pPr>
      <w:r w:rsidRPr="003E00E5">
        <w:rPr>
          <w:sz w:val="24"/>
          <w:szCs w:val="24"/>
        </w:rPr>
        <w:t xml:space="preserve">Исследование действия электрического тока на магнитную стрелку. </w:t>
      </w:r>
    </w:p>
    <w:p w:rsidR="00916464" w:rsidRPr="003E00E5" w:rsidRDefault="00916464" w:rsidP="003E00E5">
      <w:pPr>
        <w:ind w:firstLine="284"/>
        <w:jc w:val="both"/>
        <w:rPr>
          <w:sz w:val="24"/>
          <w:szCs w:val="24"/>
        </w:rPr>
      </w:pPr>
      <w:r w:rsidRPr="003E00E5">
        <w:rPr>
          <w:sz w:val="24"/>
          <w:szCs w:val="24"/>
        </w:rPr>
        <w:t xml:space="preserve">Опыты, демонстрирующие зависимость силы взаимодействия катушки с током и магнита от силы тока и направления тока в катушке. </w:t>
      </w:r>
    </w:p>
    <w:p w:rsidR="00916464" w:rsidRPr="003E00E5" w:rsidRDefault="00916464" w:rsidP="003E00E5">
      <w:pPr>
        <w:ind w:firstLine="284"/>
        <w:jc w:val="both"/>
        <w:rPr>
          <w:sz w:val="24"/>
          <w:szCs w:val="24"/>
        </w:rPr>
      </w:pPr>
      <w:r w:rsidRPr="003E00E5">
        <w:rPr>
          <w:sz w:val="24"/>
          <w:szCs w:val="24"/>
        </w:rPr>
        <w:t xml:space="preserve">Изучение действия магнитного поля на проводник с током. </w:t>
      </w:r>
    </w:p>
    <w:p w:rsidR="00916464" w:rsidRPr="003E00E5" w:rsidRDefault="00916464" w:rsidP="003E00E5">
      <w:pPr>
        <w:ind w:firstLine="284"/>
        <w:jc w:val="both"/>
        <w:rPr>
          <w:sz w:val="24"/>
          <w:szCs w:val="24"/>
        </w:rPr>
      </w:pPr>
      <w:r w:rsidRPr="003E00E5">
        <w:rPr>
          <w:sz w:val="24"/>
          <w:szCs w:val="24"/>
        </w:rPr>
        <w:t xml:space="preserve">Конструирование и изучение работы электродвигателя. </w:t>
      </w:r>
    </w:p>
    <w:p w:rsidR="00916464" w:rsidRPr="003E00E5" w:rsidRDefault="00916464" w:rsidP="003E00E5">
      <w:pPr>
        <w:ind w:firstLine="284"/>
        <w:jc w:val="both"/>
        <w:rPr>
          <w:sz w:val="24"/>
          <w:szCs w:val="24"/>
        </w:rPr>
      </w:pPr>
      <w:r w:rsidRPr="003E00E5">
        <w:rPr>
          <w:sz w:val="24"/>
          <w:szCs w:val="24"/>
        </w:rPr>
        <w:t xml:space="preserve">Измерение КПД электродвигательной установки. </w:t>
      </w:r>
    </w:p>
    <w:p w:rsidR="00916464" w:rsidRPr="003E00E5" w:rsidRDefault="00916464" w:rsidP="003E00E5">
      <w:pPr>
        <w:ind w:firstLine="284"/>
        <w:jc w:val="both"/>
        <w:rPr>
          <w:sz w:val="24"/>
          <w:szCs w:val="24"/>
        </w:rPr>
      </w:pPr>
      <w:r w:rsidRPr="003E00E5">
        <w:rPr>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916464" w:rsidRPr="003E00E5" w:rsidRDefault="00916464" w:rsidP="003E00E5">
      <w:pPr>
        <w:ind w:firstLine="284"/>
        <w:jc w:val="both"/>
        <w:rPr>
          <w:sz w:val="24"/>
          <w:szCs w:val="24"/>
        </w:rPr>
      </w:pPr>
      <w:r w:rsidRPr="003E00E5">
        <w:rPr>
          <w:sz w:val="24"/>
          <w:szCs w:val="24"/>
        </w:rPr>
        <w:t>153.5. Содержание обучения в 9 классе.</w:t>
      </w:r>
    </w:p>
    <w:p w:rsidR="00916464" w:rsidRPr="003E00E5" w:rsidRDefault="00916464" w:rsidP="003E00E5">
      <w:pPr>
        <w:ind w:firstLine="284"/>
        <w:jc w:val="both"/>
        <w:rPr>
          <w:sz w:val="24"/>
          <w:szCs w:val="24"/>
        </w:rPr>
      </w:pPr>
      <w:r w:rsidRPr="003E00E5">
        <w:rPr>
          <w:sz w:val="24"/>
          <w:szCs w:val="24"/>
        </w:rPr>
        <w:t>153.5.1. Механические явления.</w:t>
      </w:r>
    </w:p>
    <w:p w:rsidR="00916464" w:rsidRPr="003E00E5" w:rsidRDefault="00916464" w:rsidP="003E00E5">
      <w:pPr>
        <w:ind w:firstLine="284"/>
        <w:jc w:val="both"/>
        <w:rPr>
          <w:sz w:val="24"/>
          <w:szCs w:val="24"/>
        </w:rPr>
      </w:pPr>
      <w:r w:rsidRPr="003E00E5">
        <w:rPr>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916464" w:rsidRPr="003E00E5" w:rsidRDefault="00916464" w:rsidP="003E00E5">
      <w:pPr>
        <w:ind w:firstLine="284"/>
        <w:jc w:val="both"/>
        <w:rPr>
          <w:sz w:val="24"/>
          <w:szCs w:val="24"/>
        </w:rPr>
      </w:pPr>
      <w:r w:rsidRPr="003E00E5">
        <w:rPr>
          <w:sz w:val="24"/>
          <w:szCs w:val="24"/>
        </w:rPr>
        <w:t xml:space="preserve">Ускорение. Равноускоренное прямолинейное движение. Свободное падение. Опыты Галилея. </w:t>
      </w:r>
    </w:p>
    <w:p w:rsidR="00916464" w:rsidRPr="003E00E5" w:rsidRDefault="00916464" w:rsidP="003E00E5">
      <w:pPr>
        <w:ind w:firstLine="284"/>
        <w:jc w:val="both"/>
        <w:rPr>
          <w:sz w:val="24"/>
          <w:szCs w:val="24"/>
        </w:rPr>
      </w:pPr>
      <w:r w:rsidRPr="003E00E5">
        <w:rPr>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916464" w:rsidRPr="003E00E5" w:rsidRDefault="00916464" w:rsidP="003E00E5">
      <w:pPr>
        <w:ind w:firstLine="284"/>
        <w:jc w:val="both"/>
        <w:rPr>
          <w:sz w:val="24"/>
          <w:szCs w:val="24"/>
        </w:rPr>
      </w:pPr>
      <w:r w:rsidRPr="003E00E5">
        <w:rPr>
          <w:sz w:val="24"/>
          <w:szCs w:val="24"/>
        </w:rPr>
        <w:t xml:space="preserve">Первый закон Ньютона. Второй закон Ньютона. Третий закон Ньютона. Принцип суперпозиции сил. </w:t>
      </w:r>
    </w:p>
    <w:p w:rsidR="00916464" w:rsidRPr="003E00E5" w:rsidRDefault="00916464" w:rsidP="003E00E5">
      <w:pPr>
        <w:ind w:firstLine="284"/>
        <w:jc w:val="both"/>
        <w:rPr>
          <w:sz w:val="24"/>
          <w:szCs w:val="24"/>
        </w:rPr>
      </w:pPr>
      <w:r w:rsidRPr="003E00E5">
        <w:rPr>
          <w:sz w:val="24"/>
          <w:szCs w:val="24"/>
        </w:rPr>
        <w:t xml:space="preserve">Сила упругости. Закон Гука. Сила трения: сила трения скольжения, сила трения покоя, другие виды трения. </w:t>
      </w:r>
    </w:p>
    <w:p w:rsidR="00916464" w:rsidRPr="003E00E5" w:rsidRDefault="00916464" w:rsidP="003E00E5">
      <w:pPr>
        <w:ind w:firstLine="284"/>
        <w:jc w:val="both"/>
        <w:rPr>
          <w:sz w:val="24"/>
          <w:szCs w:val="24"/>
        </w:rPr>
      </w:pPr>
      <w:r w:rsidRPr="003E00E5">
        <w:rPr>
          <w:sz w:val="24"/>
          <w:szCs w:val="24"/>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916464" w:rsidRPr="003E00E5" w:rsidRDefault="00916464" w:rsidP="003E00E5">
      <w:pPr>
        <w:ind w:firstLine="284"/>
        <w:jc w:val="both"/>
        <w:rPr>
          <w:sz w:val="24"/>
          <w:szCs w:val="24"/>
        </w:rPr>
      </w:pPr>
      <w:r w:rsidRPr="003E00E5">
        <w:rPr>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916464" w:rsidRPr="003E00E5" w:rsidRDefault="00916464" w:rsidP="003E00E5">
      <w:pPr>
        <w:ind w:firstLine="284"/>
        <w:jc w:val="both"/>
        <w:rPr>
          <w:sz w:val="24"/>
          <w:szCs w:val="24"/>
        </w:rPr>
      </w:pPr>
      <w:r w:rsidRPr="003E00E5">
        <w:rPr>
          <w:sz w:val="24"/>
          <w:szCs w:val="24"/>
        </w:rPr>
        <w:t xml:space="preserve">Импульс тела. Изменение импульса. Импульс силы. Закон сохранения импульса. Реактивное движение. </w:t>
      </w:r>
    </w:p>
    <w:p w:rsidR="00916464" w:rsidRPr="003E00E5" w:rsidRDefault="00916464" w:rsidP="003E00E5">
      <w:pPr>
        <w:ind w:firstLine="284"/>
        <w:jc w:val="both"/>
        <w:rPr>
          <w:sz w:val="24"/>
          <w:szCs w:val="24"/>
        </w:rPr>
      </w:pPr>
      <w:r w:rsidRPr="003E00E5">
        <w:rPr>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916464" w:rsidRPr="003E00E5" w:rsidRDefault="00916464" w:rsidP="003E00E5">
      <w:pPr>
        <w:ind w:firstLine="284"/>
        <w:jc w:val="both"/>
        <w:rPr>
          <w:sz w:val="24"/>
          <w:szCs w:val="24"/>
        </w:rPr>
      </w:pPr>
      <w:r w:rsidRPr="003E00E5">
        <w:rPr>
          <w:sz w:val="24"/>
          <w:szCs w:val="24"/>
        </w:rPr>
        <w:t>153.5.1.1. Демонстрации.</w:t>
      </w:r>
    </w:p>
    <w:p w:rsidR="00916464" w:rsidRPr="003E00E5" w:rsidRDefault="00916464" w:rsidP="003E00E5">
      <w:pPr>
        <w:ind w:firstLine="284"/>
        <w:jc w:val="both"/>
        <w:rPr>
          <w:sz w:val="24"/>
          <w:szCs w:val="24"/>
        </w:rPr>
      </w:pPr>
      <w:r w:rsidRPr="003E00E5">
        <w:rPr>
          <w:sz w:val="24"/>
          <w:szCs w:val="24"/>
        </w:rPr>
        <w:t>Наблюдение механического движения тела относительно разных тел отсчёта.</w:t>
      </w:r>
    </w:p>
    <w:p w:rsidR="00916464" w:rsidRPr="003E00E5" w:rsidRDefault="00916464" w:rsidP="003E00E5">
      <w:pPr>
        <w:ind w:firstLine="284"/>
        <w:jc w:val="both"/>
        <w:rPr>
          <w:sz w:val="24"/>
          <w:szCs w:val="24"/>
        </w:rPr>
      </w:pPr>
      <w:r w:rsidRPr="003E00E5">
        <w:rPr>
          <w:sz w:val="24"/>
          <w:szCs w:val="24"/>
        </w:rPr>
        <w:t>Сравнение путей и траекторий движения одного и того же тела относительно разных тел отсчёта.</w:t>
      </w:r>
    </w:p>
    <w:p w:rsidR="00916464" w:rsidRPr="003E00E5" w:rsidRDefault="00916464" w:rsidP="003E00E5">
      <w:pPr>
        <w:ind w:firstLine="284"/>
        <w:jc w:val="both"/>
        <w:rPr>
          <w:sz w:val="24"/>
          <w:szCs w:val="24"/>
        </w:rPr>
      </w:pPr>
      <w:r w:rsidRPr="003E00E5">
        <w:rPr>
          <w:sz w:val="24"/>
          <w:szCs w:val="24"/>
        </w:rPr>
        <w:t xml:space="preserve">Измерение скорости и ускорения прямолинейного движения. </w:t>
      </w:r>
    </w:p>
    <w:p w:rsidR="00916464" w:rsidRPr="003E00E5" w:rsidRDefault="00916464" w:rsidP="003E00E5">
      <w:pPr>
        <w:ind w:firstLine="284"/>
        <w:jc w:val="both"/>
        <w:rPr>
          <w:sz w:val="24"/>
          <w:szCs w:val="24"/>
        </w:rPr>
      </w:pPr>
      <w:r w:rsidRPr="003E00E5">
        <w:rPr>
          <w:sz w:val="24"/>
          <w:szCs w:val="24"/>
        </w:rPr>
        <w:t>Исследование признаков равноускоренного движения.</w:t>
      </w:r>
    </w:p>
    <w:p w:rsidR="00916464" w:rsidRPr="003E00E5" w:rsidRDefault="00916464" w:rsidP="003E00E5">
      <w:pPr>
        <w:ind w:firstLine="284"/>
        <w:jc w:val="both"/>
        <w:rPr>
          <w:sz w:val="24"/>
          <w:szCs w:val="24"/>
        </w:rPr>
      </w:pPr>
      <w:r w:rsidRPr="003E00E5">
        <w:rPr>
          <w:sz w:val="24"/>
          <w:szCs w:val="24"/>
        </w:rPr>
        <w:t xml:space="preserve">Наблюдение движения тела по окружности. </w:t>
      </w:r>
    </w:p>
    <w:p w:rsidR="00916464" w:rsidRPr="003E00E5" w:rsidRDefault="00916464" w:rsidP="003E00E5">
      <w:pPr>
        <w:ind w:firstLine="284"/>
        <w:jc w:val="both"/>
        <w:rPr>
          <w:sz w:val="24"/>
          <w:szCs w:val="24"/>
        </w:rPr>
      </w:pPr>
      <w:r w:rsidRPr="003E00E5">
        <w:rPr>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916464" w:rsidRPr="003E00E5" w:rsidRDefault="00916464" w:rsidP="003E00E5">
      <w:pPr>
        <w:ind w:firstLine="284"/>
        <w:jc w:val="both"/>
        <w:rPr>
          <w:sz w:val="24"/>
          <w:szCs w:val="24"/>
        </w:rPr>
      </w:pPr>
      <w:r w:rsidRPr="003E00E5">
        <w:rPr>
          <w:sz w:val="24"/>
          <w:szCs w:val="24"/>
        </w:rPr>
        <w:t xml:space="preserve">Зависимость ускорения тела от массы тела и действующей на него силы. </w:t>
      </w:r>
    </w:p>
    <w:p w:rsidR="00916464" w:rsidRPr="003E00E5" w:rsidRDefault="00916464" w:rsidP="003E00E5">
      <w:pPr>
        <w:ind w:firstLine="284"/>
        <w:jc w:val="both"/>
        <w:rPr>
          <w:sz w:val="24"/>
          <w:szCs w:val="24"/>
        </w:rPr>
      </w:pPr>
      <w:r w:rsidRPr="003E00E5">
        <w:rPr>
          <w:sz w:val="24"/>
          <w:szCs w:val="24"/>
        </w:rPr>
        <w:t>Наблюдение равенства сил при взаимодействии тел.</w:t>
      </w:r>
    </w:p>
    <w:p w:rsidR="00916464" w:rsidRPr="003E00E5" w:rsidRDefault="00916464" w:rsidP="003E00E5">
      <w:pPr>
        <w:ind w:firstLine="284"/>
        <w:jc w:val="both"/>
        <w:rPr>
          <w:sz w:val="24"/>
          <w:szCs w:val="24"/>
        </w:rPr>
      </w:pPr>
      <w:r w:rsidRPr="003E00E5">
        <w:rPr>
          <w:sz w:val="24"/>
          <w:szCs w:val="24"/>
        </w:rPr>
        <w:t xml:space="preserve">Изменение веса тела при ускоренном движении. </w:t>
      </w:r>
    </w:p>
    <w:p w:rsidR="00916464" w:rsidRPr="003E00E5" w:rsidRDefault="00916464" w:rsidP="003E00E5">
      <w:pPr>
        <w:ind w:firstLine="284"/>
        <w:jc w:val="both"/>
        <w:rPr>
          <w:sz w:val="24"/>
          <w:szCs w:val="24"/>
        </w:rPr>
      </w:pPr>
      <w:r w:rsidRPr="003E00E5">
        <w:rPr>
          <w:sz w:val="24"/>
          <w:szCs w:val="24"/>
        </w:rPr>
        <w:t xml:space="preserve">Передача импульса при взаимодействии тел. </w:t>
      </w:r>
    </w:p>
    <w:p w:rsidR="00916464" w:rsidRPr="003E00E5" w:rsidRDefault="00916464" w:rsidP="003E00E5">
      <w:pPr>
        <w:ind w:firstLine="284"/>
        <w:jc w:val="both"/>
        <w:rPr>
          <w:sz w:val="24"/>
          <w:szCs w:val="24"/>
        </w:rPr>
      </w:pPr>
      <w:r w:rsidRPr="003E00E5">
        <w:rPr>
          <w:sz w:val="24"/>
          <w:szCs w:val="24"/>
        </w:rPr>
        <w:t xml:space="preserve">Преобразования энергии при взаимодействии тел. </w:t>
      </w:r>
    </w:p>
    <w:p w:rsidR="00916464" w:rsidRPr="003E00E5" w:rsidRDefault="00916464" w:rsidP="003E00E5">
      <w:pPr>
        <w:ind w:firstLine="284"/>
        <w:jc w:val="both"/>
        <w:rPr>
          <w:sz w:val="24"/>
          <w:szCs w:val="24"/>
        </w:rPr>
      </w:pPr>
      <w:r w:rsidRPr="003E00E5">
        <w:rPr>
          <w:sz w:val="24"/>
          <w:szCs w:val="24"/>
        </w:rPr>
        <w:t xml:space="preserve">Сохранение импульса при неупругом взаимодействии. </w:t>
      </w:r>
    </w:p>
    <w:p w:rsidR="00916464" w:rsidRPr="003E00E5" w:rsidRDefault="00916464" w:rsidP="003E00E5">
      <w:pPr>
        <w:ind w:firstLine="284"/>
        <w:jc w:val="both"/>
        <w:rPr>
          <w:sz w:val="24"/>
          <w:szCs w:val="24"/>
        </w:rPr>
      </w:pPr>
      <w:r w:rsidRPr="003E00E5">
        <w:rPr>
          <w:sz w:val="24"/>
          <w:szCs w:val="24"/>
        </w:rPr>
        <w:t xml:space="preserve">Сохранение импульса при абсолютно упругом взаимодействии. </w:t>
      </w:r>
    </w:p>
    <w:p w:rsidR="00916464" w:rsidRPr="003E00E5" w:rsidRDefault="00916464" w:rsidP="003E00E5">
      <w:pPr>
        <w:ind w:firstLine="284"/>
        <w:jc w:val="both"/>
        <w:rPr>
          <w:sz w:val="24"/>
          <w:szCs w:val="24"/>
        </w:rPr>
      </w:pPr>
      <w:r w:rsidRPr="003E00E5">
        <w:rPr>
          <w:sz w:val="24"/>
          <w:szCs w:val="24"/>
        </w:rPr>
        <w:t xml:space="preserve">Наблюдение реактивного движения. </w:t>
      </w:r>
    </w:p>
    <w:p w:rsidR="00916464" w:rsidRPr="003E00E5" w:rsidRDefault="00916464" w:rsidP="003E00E5">
      <w:pPr>
        <w:ind w:firstLine="284"/>
        <w:jc w:val="both"/>
        <w:rPr>
          <w:sz w:val="24"/>
          <w:szCs w:val="24"/>
        </w:rPr>
      </w:pPr>
      <w:r w:rsidRPr="003E00E5">
        <w:rPr>
          <w:sz w:val="24"/>
          <w:szCs w:val="24"/>
        </w:rPr>
        <w:t xml:space="preserve">Сохранение механической энергии при свободном падении. </w:t>
      </w:r>
    </w:p>
    <w:p w:rsidR="00916464" w:rsidRPr="003E00E5" w:rsidRDefault="00916464" w:rsidP="003E00E5">
      <w:pPr>
        <w:ind w:firstLine="284"/>
        <w:jc w:val="both"/>
        <w:rPr>
          <w:sz w:val="24"/>
          <w:szCs w:val="24"/>
        </w:rPr>
      </w:pPr>
      <w:r w:rsidRPr="003E00E5">
        <w:rPr>
          <w:sz w:val="24"/>
          <w:szCs w:val="24"/>
        </w:rPr>
        <w:t xml:space="preserve">Сохранение механической энергии при движении тела под действием пружины. </w:t>
      </w:r>
    </w:p>
    <w:p w:rsidR="00916464" w:rsidRPr="003E00E5" w:rsidRDefault="00916464" w:rsidP="003E00E5">
      <w:pPr>
        <w:ind w:firstLine="284"/>
        <w:jc w:val="both"/>
        <w:rPr>
          <w:sz w:val="24"/>
          <w:szCs w:val="24"/>
        </w:rPr>
      </w:pPr>
      <w:r w:rsidRPr="003E00E5">
        <w:rPr>
          <w:sz w:val="24"/>
          <w:szCs w:val="24"/>
        </w:rPr>
        <w:t>153.5.1.2. Лабораторные работы и опыты.</w:t>
      </w:r>
    </w:p>
    <w:p w:rsidR="00916464" w:rsidRPr="003E00E5" w:rsidRDefault="00916464" w:rsidP="003E00E5">
      <w:pPr>
        <w:ind w:firstLine="284"/>
        <w:jc w:val="both"/>
        <w:rPr>
          <w:sz w:val="24"/>
          <w:szCs w:val="24"/>
        </w:rPr>
      </w:pPr>
      <w:r w:rsidRPr="003E00E5">
        <w:rPr>
          <w:sz w:val="24"/>
          <w:szCs w:val="24"/>
        </w:rPr>
        <w:t xml:space="preserve">Конструирование тракта для разгона и дальнейшего равномерного движения шарика или тележки. </w:t>
      </w:r>
    </w:p>
    <w:p w:rsidR="00916464" w:rsidRPr="003E00E5" w:rsidRDefault="00916464" w:rsidP="003E00E5">
      <w:pPr>
        <w:ind w:firstLine="284"/>
        <w:jc w:val="both"/>
        <w:rPr>
          <w:sz w:val="24"/>
          <w:szCs w:val="24"/>
        </w:rPr>
      </w:pPr>
      <w:r w:rsidRPr="003E00E5">
        <w:rPr>
          <w:sz w:val="24"/>
          <w:szCs w:val="24"/>
        </w:rPr>
        <w:t xml:space="preserve">Определение средней скорости скольжения бруска или движения шарика по наклонной плоскости. </w:t>
      </w:r>
    </w:p>
    <w:p w:rsidR="00916464" w:rsidRPr="003E00E5" w:rsidRDefault="00916464" w:rsidP="003E00E5">
      <w:pPr>
        <w:ind w:firstLine="284"/>
        <w:jc w:val="both"/>
        <w:rPr>
          <w:sz w:val="24"/>
          <w:szCs w:val="24"/>
        </w:rPr>
      </w:pPr>
      <w:r w:rsidRPr="003E00E5">
        <w:rPr>
          <w:sz w:val="24"/>
          <w:szCs w:val="24"/>
        </w:rPr>
        <w:t xml:space="preserve">Определение ускорения тела при равноускоренном движении по наклонной плоскости. </w:t>
      </w:r>
    </w:p>
    <w:p w:rsidR="00916464" w:rsidRPr="003E00E5" w:rsidRDefault="00916464" w:rsidP="003E00E5">
      <w:pPr>
        <w:ind w:firstLine="284"/>
        <w:jc w:val="both"/>
        <w:rPr>
          <w:sz w:val="24"/>
          <w:szCs w:val="24"/>
        </w:rPr>
      </w:pPr>
      <w:r w:rsidRPr="003E00E5">
        <w:rPr>
          <w:sz w:val="24"/>
          <w:szCs w:val="24"/>
        </w:rPr>
        <w:t xml:space="preserve">Исследование зависимости пути от времени при равноускоренном движении без начальной скорости. </w:t>
      </w:r>
    </w:p>
    <w:p w:rsidR="00916464" w:rsidRPr="003E00E5" w:rsidRDefault="00916464" w:rsidP="003E00E5">
      <w:pPr>
        <w:ind w:firstLine="284"/>
        <w:jc w:val="both"/>
        <w:rPr>
          <w:sz w:val="24"/>
          <w:szCs w:val="24"/>
        </w:rPr>
      </w:pPr>
      <w:r w:rsidRPr="003E00E5">
        <w:rPr>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916464" w:rsidRPr="003E00E5" w:rsidRDefault="00916464" w:rsidP="003E00E5">
      <w:pPr>
        <w:ind w:firstLine="284"/>
        <w:jc w:val="both"/>
        <w:rPr>
          <w:sz w:val="24"/>
          <w:szCs w:val="24"/>
        </w:rPr>
      </w:pPr>
      <w:r w:rsidRPr="003E00E5">
        <w:rPr>
          <w:sz w:val="24"/>
          <w:szCs w:val="24"/>
        </w:rPr>
        <w:t xml:space="preserve">Исследование зависимости силы трения скольжения от силы нормального давления. </w:t>
      </w:r>
    </w:p>
    <w:p w:rsidR="00916464" w:rsidRPr="003E00E5" w:rsidRDefault="00916464" w:rsidP="003E00E5">
      <w:pPr>
        <w:ind w:firstLine="284"/>
        <w:jc w:val="both"/>
        <w:rPr>
          <w:sz w:val="24"/>
          <w:szCs w:val="24"/>
        </w:rPr>
      </w:pPr>
      <w:r w:rsidRPr="003E00E5">
        <w:rPr>
          <w:sz w:val="24"/>
          <w:szCs w:val="24"/>
        </w:rPr>
        <w:t xml:space="preserve">Определение коэффициента трения скольжения. </w:t>
      </w:r>
    </w:p>
    <w:p w:rsidR="00916464" w:rsidRPr="003E00E5" w:rsidRDefault="00916464" w:rsidP="003E00E5">
      <w:pPr>
        <w:ind w:firstLine="284"/>
        <w:jc w:val="both"/>
        <w:rPr>
          <w:sz w:val="24"/>
          <w:szCs w:val="24"/>
        </w:rPr>
      </w:pPr>
      <w:r w:rsidRPr="003E00E5">
        <w:rPr>
          <w:sz w:val="24"/>
          <w:szCs w:val="24"/>
        </w:rPr>
        <w:t xml:space="preserve">Определение жёсткости пружины. </w:t>
      </w:r>
    </w:p>
    <w:p w:rsidR="00916464" w:rsidRPr="003E00E5" w:rsidRDefault="00916464" w:rsidP="003E00E5">
      <w:pPr>
        <w:ind w:firstLine="284"/>
        <w:jc w:val="both"/>
        <w:rPr>
          <w:sz w:val="24"/>
          <w:szCs w:val="24"/>
        </w:rPr>
      </w:pPr>
      <w:r w:rsidRPr="003E00E5">
        <w:rPr>
          <w:sz w:val="24"/>
          <w:szCs w:val="24"/>
        </w:rPr>
        <w:t xml:space="preserve">Определение работы силы трения при равномерном движении тела по горизонтальной поверхности. </w:t>
      </w:r>
    </w:p>
    <w:p w:rsidR="00916464" w:rsidRPr="003E00E5" w:rsidRDefault="00916464" w:rsidP="003E00E5">
      <w:pPr>
        <w:ind w:firstLine="284"/>
        <w:jc w:val="both"/>
        <w:rPr>
          <w:sz w:val="24"/>
          <w:szCs w:val="24"/>
        </w:rPr>
      </w:pPr>
      <w:r w:rsidRPr="003E00E5">
        <w:rPr>
          <w:sz w:val="24"/>
          <w:szCs w:val="24"/>
        </w:rPr>
        <w:t xml:space="preserve">Определение работы силы упругости при подъёме груза с использованием неподвижного и подвижного блоков. </w:t>
      </w:r>
    </w:p>
    <w:p w:rsidR="00916464" w:rsidRPr="003E00E5" w:rsidRDefault="00916464" w:rsidP="003E00E5">
      <w:pPr>
        <w:ind w:firstLine="284"/>
        <w:jc w:val="both"/>
        <w:rPr>
          <w:sz w:val="24"/>
          <w:szCs w:val="24"/>
        </w:rPr>
      </w:pPr>
      <w:r w:rsidRPr="003E00E5">
        <w:rPr>
          <w:sz w:val="24"/>
          <w:szCs w:val="24"/>
        </w:rPr>
        <w:t>Изучение закона сохранения энергии.</w:t>
      </w:r>
    </w:p>
    <w:p w:rsidR="00916464" w:rsidRPr="003E00E5" w:rsidRDefault="00916464" w:rsidP="003E00E5">
      <w:pPr>
        <w:ind w:firstLine="284"/>
        <w:jc w:val="both"/>
        <w:rPr>
          <w:sz w:val="24"/>
          <w:szCs w:val="24"/>
        </w:rPr>
      </w:pPr>
      <w:r w:rsidRPr="003E00E5">
        <w:rPr>
          <w:sz w:val="24"/>
          <w:szCs w:val="24"/>
        </w:rPr>
        <w:t>153.5.2. Механические колебания и волны.</w:t>
      </w:r>
    </w:p>
    <w:p w:rsidR="00916464" w:rsidRPr="003E00E5" w:rsidRDefault="00916464" w:rsidP="003E00E5">
      <w:pPr>
        <w:ind w:firstLine="284"/>
        <w:jc w:val="both"/>
        <w:rPr>
          <w:sz w:val="24"/>
          <w:szCs w:val="24"/>
        </w:rPr>
      </w:pPr>
      <w:r w:rsidRPr="003E00E5">
        <w:rPr>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916464" w:rsidRPr="003E00E5" w:rsidRDefault="00916464" w:rsidP="003E00E5">
      <w:pPr>
        <w:ind w:firstLine="284"/>
        <w:jc w:val="both"/>
        <w:rPr>
          <w:sz w:val="24"/>
          <w:szCs w:val="24"/>
        </w:rPr>
      </w:pPr>
      <w:r w:rsidRPr="003E00E5">
        <w:rPr>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916464" w:rsidRPr="003E00E5" w:rsidRDefault="00916464" w:rsidP="003E00E5">
      <w:pPr>
        <w:ind w:firstLine="284"/>
        <w:jc w:val="both"/>
        <w:rPr>
          <w:sz w:val="24"/>
          <w:szCs w:val="24"/>
        </w:rPr>
      </w:pPr>
      <w:r w:rsidRPr="003E00E5">
        <w:rPr>
          <w:sz w:val="24"/>
          <w:szCs w:val="24"/>
        </w:rPr>
        <w:t xml:space="preserve">Звук. Громкость звука и высота тона. Отражение звука. Инфразвук и ультразвук. </w:t>
      </w:r>
    </w:p>
    <w:p w:rsidR="00916464" w:rsidRPr="003E00E5" w:rsidRDefault="00916464" w:rsidP="003E00E5">
      <w:pPr>
        <w:ind w:firstLine="284"/>
        <w:jc w:val="both"/>
        <w:rPr>
          <w:sz w:val="24"/>
          <w:szCs w:val="24"/>
        </w:rPr>
      </w:pPr>
      <w:r w:rsidRPr="003E00E5">
        <w:rPr>
          <w:sz w:val="24"/>
          <w:szCs w:val="24"/>
        </w:rPr>
        <w:t>153.5.2.1. Демонстрации.</w:t>
      </w:r>
    </w:p>
    <w:p w:rsidR="00916464" w:rsidRPr="003E00E5" w:rsidRDefault="00916464" w:rsidP="003E00E5">
      <w:pPr>
        <w:ind w:firstLine="284"/>
        <w:jc w:val="both"/>
        <w:rPr>
          <w:sz w:val="24"/>
          <w:szCs w:val="24"/>
        </w:rPr>
      </w:pPr>
      <w:r w:rsidRPr="003E00E5">
        <w:rPr>
          <w:sz w:val="24"/>
          <w:szCs w:val="24"/>
        </w:rPr>
        <w:t xml:space="preserve">Наблюдение колебаний тел под действием силы тяжести и силы упругости. </w:t>
      </w:r>
    </w:p>
    <w:p w:rsidR="00916464" w:rsidRPr="003E00E5" w:rsidRDefault="00916464" w:rsidP="003E00E5">
      <w:pPr>
        <w:ind w:firstLine="284"/>
        <w:jc w:val="both"/>
        <w:rPr>
          <w:sz w:val="24"/>
          <w:szCs w:val="24"/>
        </w:rPr>
      </w:pPr>
      <w:r w:rsidRPr="003E00E5">
        <w:rPr>
          <w:sz w:val="24"/>
          <w:szCs w:val="24"/>
        </w:rPr>
        <w:t>Наблюдение колебаний груза на нити и на пружине.</w:t>
      </w:r>
    </w:p>
    <w:p w:rsidR="00916464" w:rsidRPr="003E00E5" w:rsidRDefault="00916464" w:rsidP="003E00E5">
      <w:pPr>
        <w:ind w:firstLine="284"/>
        <w:jc w:val="both"/>
        <w:rPr>
          <w:sz w:val="24"/>
          <w:szCs w:val="24"/>
        </w:rPr>
      </w:pPr>
      <w:r w:rsidRPr="003E00E5">
        <w:rPr>
          <w:sz w:val="24"/>
          <w:szCs w:val="24"/>
        </w:rPr>
        <w:t xml:space="preserve">Наблюдение вынужденных колебаний и резонанса. </w:t>
      </w:r>
    </w:p>
    <w:p w:rsidR="00916464" w:rsidRPr="003E00E5" w:rsidRDefault="00916464" w:rsidP="003E00E5">
      <w:pPr>
        <w:ind w:firstLine="284"/>
        <w:jc w:val="both"/>
        <w:rPr>
          <w:sz w:val="24"/>
          <w:szCs w:val="24"/>
        </w:rPr>
      </w:pPr>
      <w:r w:rsidRPr="003E00E5">
        <w:rPr>
          <w:sz w:val="24"/>
          <w:szCs w:val="24"/>
        </w:rPr>
        <w:t xml:space="preserve">Распространение продольных и поперечных волн (на модели). </w:t>
      </w:r>
    </w:p>
    <w:p w:rsidR="00916464" w:rsidRPr="003E00E5" w:rsidRDefault="00916464" w:rsidP="003E00E5">
      <w:pPr>
        <w:ind w:firstLine="284"/>
        <w:jc w:val="both"/>
        <w:rPr>
          <w:sz w:val="24"/>
          <w:szCs w:val="24"/>
        </w:rPr>
      </w:pPr>
      <w:r w:rsidRPr="003E00E5">
        <w:rPr>
          <w:sz w:val="24"/>
          <w:szCs w:val="24"/>
        </w:rPr>
        <w:t xml:space="preserve">Наблюдение зависимости высоты звука от частоты. </w:t>
      </w:r>
    </w:p>
    <w:p w:rsidR="00916464" w:rsidRPr="003E00E5" w:rsidRDefault="00916464" w:rsidP="003E00E5">
      <w:pPr>
        <w:ind w:firstLine="284"/>
        <w:jc w:val="both"/>
        <w:rPr>
          <w:sz w:val="24"/>
          <w:szCs w:val="24"/>
        </w:rPr>
      </w:pPr>
      <w:r w:rsidRPr="003E00E5">
        <w:rPr>
          <w:sz w:val="24"/>
          <w:szCs w:val="24"/>
        </w:rPr>
        <w:t xml:space="preserve">Акустический резонанс. </w:t>
      </w:r>
    </w:p>
    <w:p w:rsidR="00916464" w:rsidRPr="003E00E5" w:rsidRDefault="00916464" w:rsidP="003E00E5">
      <w:pPr>
        <w:ind w:firstLine="284"/>
        <w:jc w:val="both"/>
        <w:rPr>
          <w:sz w:val="24"/>
          <w:szCs w:val="24"/>
        </w:rPr>
      </w:pPr>
      <w:r w:rsidRPr="003E00E5">
        <w:rPr>
          <w:sz w:val="24"/>
          <w:szCs w:val="24"/>
        </w:rPr>
        <w:t>153.5.2.2. Лабораторные работы и опыты.</w:t>
      </w:r>
    </w:p>
    <w:p w:rsidR="00916464" w:rsidRPr="003E00E5" w:rsidRDefault="00916464" w:rsidP="003E00E5">
      <w:pPr>
        <w:ind w:firstLine="284"/>
        <w:jc w:val="both"/>
        <w:rPr>
          <w:sz w:val="24"/>
          <w:szCs w:val="24"/>
        </w:rPr>
      </w:pPr>
      <w:r w:rsidRPr="003E00E5">
        <w:rPr>
          <w:sz w:val="24"/>
          <w:szCs w:val="24"/>
        </w:rPr>
        <w:t xml:space="preserve">Определение частоты и периода колебаний математического маятника. </w:t>
      </w:r>
    </w:p>
    <w:p w:rsidR="00916464" w:rsidRPr="003E00E5" w:rsidRDefault="00916464" w:rsidP="003E00E5">
      <w:pPr>
        <w:ind w:firstLine="284"/>
        <w:jc w:val="both"/>
        <w:rPr>
          <w:sz w:val="24"/>
          <w:szCs w:val="24"/>
        </w:rPr>
      </w:pPr>
      <w:r w:rsidRPr="003E00E5">
        <w:rPr>
          <w:sz w:val="24"/>
          <w:szCs w:val="24"/>
        </w:rPr>
        <w:t xml:space="preserve">Определение частоты и периода колебаний пружинного маятника </w:t>
      </w:r>
    </w:p>
    <w:p w:rsidR="00916464" w:rsidRPr="003E00E5" w:rsidRDefault="00916464" w:rsidP="003E00E5">
      <w:pPr>
        <w:ind w:firstLine="284"/>
        <w:jc w:val="both"/>
        <w:rPr>
          <w:sz w:val="24"/>
          <w:szCs w:val="24"/>
        </w:rPr>
      </w:pPr>
      <w:r w:rsidRPr="003E00E5">
        <w:rPr>
          <w:sz w:val="24"/>
          <w:szCs w:val="24"/>
        </w:rPr>
        <w:t xml:space="preserve">Исследование зависимости периода колебаний подвешенного к нити груза от длины нити. </w:t>
      </w:r>
    </w:p>
    <w:p w:rsidR="00916464" w:rsidRPr="003E00E5" w:rsidRDefault="00916464" w:rsidP="003E00E5">
      <w:pPr>
        <w:ind w:firstLine="284"/>
        <w:jc w:val="both"/>
        <w:rPr>
          <w:sz w:val="24"/>
          <w:szCs w:val="24"/>
        </w:rPr>
      </w:pPr>
      <w:r w:rsidRPr="003E00E5">
        <w:rPr>
          <w:sz w:val="24"/>
          <w:szCs w:val="24"/>
        </w:rPr>
        <w:t xml:space="preserve">Исследование зависимости периода колебаний пружинного маятника от массы груза. </w:t>
      </w:r>
    </w:p>
    <w:p w:rsidR="00916464" w:rsidRPr="003E00E5" w:rsidRDefault="00916464" w:rsidP="003E00E5">
      <w:pPr>
        <w:ind w:firstLine="284"/>
        <w:jc w:val="both"/>
        <w:rPr>
          <w:sz w:val="24"/>
          <w:szCs w:val="24"/>
        </w:rPr>
      </w:pPr>
      <w:r w:rsidRPr="003E00E5">
        <w:rPr>
          <w:sz w:val="24"/>
          <w:szCs w:val="24"/>
        </w:rPr>
        <w:t xml:space="preserve">Проверка независимости периода колебаний груза, подвешенного к нити, от массы груза. </w:t>
      </w:r>
    </w:p>
    <w:p w:rsidR="00916464" w:rsidRPr="003E00E5" w:rsidRDefault="00916464" w:rsidP="003E00E5">
      <w:pPr>
        <w:ind w:firstLine="284"/>
        <w:jc w:val="both"/>
        <w:rPr>
          <w:sz w:val="24"/>
          <w:szCs w:val="24"/>
        </w:rPr>
      </w:pPr>
      <w:r w:rsidRPr="003E00E5">
        <w:rPr>
          <w:sz w:val="24"/>
          <w:szCs w:val="24"/>
        </w:rPr>
        <w:t xml:space="preserve">Опыты, демонстрирующие зависимость периода колебаний пружинного маятника от массы груза и жёсткости пружины. </w:t>
      </w:r>
    </w:p>
    <w:p w:rsidR="00916464" w:rsidRPr="003E00E5" w:rsidRDefault="00916464" w:rsidP="003E00E5">
      <w:pPr>
        <w:ind w:firstLine="284"/>
        <w:jc w:val="both"/>
        <w:rPr>
          <w:sz w:val="24"/>
          <w:szCs w:val="24"/>
        </w:rPr>
      </w:pPr>
      <w:r w:rsidRPr="003E00E5">
        <w:rPr>
          <w:sz w:val="24"/>
          <w:szCs w:val="24"/>
        </w:rPr>
        <w:t xml:space="preserve">Измерение ускорения свободного падения. </w:t>
      </w:r>
    </w:p>
    <w:p w:rsidR="00916464" w:rsidRPr="003E00E5" w:rsidRDefault="00916464" w:rsidP="003E00E5">
      <w:pPr>
        <w:ind w:firstLine="284"/>
        <w:jc w:val="both"/>
        <w:rPr>
          <w:sz w:val="24"/>
          <w:szCs w:val="24"/>
        </w:rPr>
      </w:pPr>
      <w:r w:rsidRPr="003E00E5">
        <w:rPr>
          <w:sz w:val="24"/>
          <w:szCs w:val="24"/>
        </w:rPr>
        <w:t>153.5.3. Электромагнитное поле и электромагнитные волны.</w:t>
      </w:r>
    </w:p>
    <w:p w:rsidR="00916464" w:rsidRPr="003E00E5" w:rsidRDefault="00916464" w:rsidP="003E00E5">
      <w:pPr>
        <w:ind w:firstLine="284"/>
        <w:jc w:val="both"/>
        <w:rPr>
          <w:sz w:val="24"/>
          <w:szCs w:val="24"/>
        </w:rPr>
      </w:pPr>
      <w:r w:rsidRPr="003E00E5">
        <w:rPr>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916464" w:rsidRPr="003E00E5" w:rsidRDefault="00916464" w:rsidP="003E00E5">
      <w:pPr>
        <w:ind w:firstLine="284"/>
        <w:jc w:val="both"/>
        <w:rPr>
          <w:sz w:val="24"/>
          <w:szCs w:val="24"/>
        </w:rPr>
      </w:pPr>
      <w:r w:rsidRPr="003E00E5">
        <w:rPr>
          <w:sz w:val="24"/>
          <w:szCs w:val="24"/>
        </w:rPr>
        <w:t xml:space="preserve">Электромагнитная природа света. Скорость света. Волновые свойства света. </w:t>
      </w:r>
    </w:p>
    <w:p w:rsidR="00916464" w:rsidRPr="003E00E5" w:rsidRDefault="00916464" w:rsidP="003E00E5">
      <w:pPr>
        <w:ind w:firstLine="284"/>
        <w:jc w:val="both"/>
        <w:rPr>
          <w:sz w:val="24"/>
          <w:szCs w:val="24"/>
        </w:rPr>
      </w:pPr>
      <w:r w:rsidRPr="003E00E5">
        <w:rPr>
          <w:sz w:val="24"/>
          <w:szCs w:val="24"/>
        </w:rPr>
        <w:t>153.5.3.1. Демонстрации.</w:t>
      </w:r>
    </w:p>
    <w:p w:rsidR="00916464" w:rsidRPr="003E00E5" w:rsidRDefault="00916464" w:rsidP="003E00E5">
      <w:pPr>
        <w:ind w:firstLine="284"/>
        <w:jc w:val="both"/>
        <w:rPr>
          <w:sz w:val="24"/>
          <w:szCs w:val="24"/>
        </w:rPr>
      </w:pPr>
      <w:r w:rsidRPr="003E00E5">
        <w:rPr>
          <w:sz w:val="24"/>
          <w:szCs w:val="24"/>
        </w:rPr>
        <w:t xml:space="preserve">Свойства электромагнитных волн. </w:t>
      </w:r>
    </w:p>
    <w:p w:rsidR="00916464" w:rsidRPr="003E00E5" w:rsidRDefault="00916464" w:rsidP="003E00E5">
      <w:pPr>
        <w:ind w:firstLine="284"/>
        <w:jc w:val="both"/>
        <w:rPr>
          <w:sz w:val="24"/>
          <w:szCs w:val="24"/>
        </w:rPr>
      </w:pPr>
      <w:r w:rsidRPr="003E00E5">
        <w:rPr>
          <w:sz w:val="24"/>
          <w:szCs w:val="24"/>
        </w:rPr>
        <w:t xml:space="preserve">Волновые свойства света. </w:t>
      </w:r>
    </w:p>
    <w:p w:rsidR="00916464" w:rsidRPr="003E00E5" w:rsidRDefault="00916464" w:rsidP="003E00E5">
      <w:pPr>
        <w:ind w:firstLine="284"/>
        <w:jc w:val="both"/>
        <w:rPr>
          <w:sz w:val="24"/>
          <w:szCs w:val="24"/>
        </w:rPr>
      </w:pPr>
      <w:r w:rsidRPr="003E00E5">
        <w:rPr>
          <w:sz w:val="24"/>
          <w:szCs w:val="24"/>
        </w:rPr>
        <w:t>153.5.3.2. Лабораторные работы и опыты.</w:t>
      </w:r>
    </w:p>
    <w:p w:rsidR="00916464" w:rsidRPr="003E00E5" w:rsidRDefault="00916464" w:rsidP="003E00E5">
      <w:pPr>
        <w:ind w:firstLine="284"/>
        <w:jc w:val="both"/>
        <w:rPr>
          <w:sz w:val="24"/>
          <w:szCs w:val="24"/>
        </w:rPr>
      </w:pPr>
      <w:r w:rsidRPr="003E00E5">
        <w:rPr>
          <w:sz w:val="24"/>
          <w:szCs w:val="24"/>
        </w:rPr>
        <w:t xml:space="preserve">Изучение свойств электромагнитных волн с помощью мобильного телефона. </w:t>
      </w:r>
    </w:p>
    <w:p w:rsidR="00916464" w:rsidRPr="003E00E5" w:rsidRDefault="00916464" w:rsidP="003E00E5">
      <w:pPr>
        <w:ind w:firstLine="284"/>
        <w:jc w:val="both"/>
        <w:rPr>
          <w:sz w:val="24"/>
          <w:szCs w:val="24"/>
        </w:rPr>
      </w:pPr>
      <w:r w:rsidRPr="003E00E5">
        <w:rPr>
          <w:sz w:val="24"/>
          <w:szCs w:val="24"/>
        </w:rPr>
        <w:t>153.5.4. Световые явления.</w:t>
      </w:r>
    </w:p>
    <w:p w:rsidR="00916464" w:rsidRPr="003E00E5" w:rsidRDefault="00916464" w:rsidP="003E00E5">
      <w:pPr>
        <w:ind w:firstLine="284"/>
        <w:jc w:val="both"/>
        <w:rPr>
          <w:sz w:val="24"/>
          <w:szCs w:val="24"/>
        </w:rPr>
      </w:pPr>
      <w:r w:rsidRPr="003E00E5">
        <w:rPr>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916464" w:rsidRPr="003E00E5" w:rsidRDefault="00916464" w:rsidP="003E00E5">
      <w:pPr>
        <w:ind w:firstLine="284"/>
        <w:jc w:val="both"/>
        <w:rPr>
          <w:sz w:val="24"/>
          <w:szCs w:val="24"/>
        </w:rPr>
      </w:pPr>
      <w:r w:rsidRPr="003E00E5">
        <w:rPr>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916464" w:rsidRPr="003E00E5" w:rsidRDefault="00916464" w:rsidP="003E00E5">
      <w:pPr>
        <w:ind w:firstLine="284"/>
        <w:jc w:val="both"/>
        <w:rPr>
          <w:sz w:val="24"/>
          <w:szCs w:val="24"/>
        </w:rPr>
      </w:pPr>
      <w:r w:rsidRPr="003E00E5">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916464" w:rsidRPr="003E00E5" w:rsidRDefault="00916464" w:rsidP="003E00E5">
      <w:pPr>
        <w:ind w:firstLine="284"/>
        <w:jc w:val="both"/>
        <w:rPr>
          <w:sz w:val="24"/>
          <w:szCs w:val="24"/>
        </w:rPr>
      </w:pPr>
      <w:r w:rsidRPr="003E00E5">
        <w:rPr>
          <w:sz w:val="24"/>
          <w:szCs w:val="24"/>
        </w:rPr>
        <w:t>Разложение белого света в спектр. Опыты Ньютона. Сложение спектральных цветов. Дисперсия света.</w:t>
      </w:r>
    </w:p>
    <w:p w:rsidR="00916464" w:rsidRPr="003E00E5" w:rsidRDefault="00916464" w:rsidP="003E00E5">
      <w:pPr>
        <w:ind w:firstLine="284"/>
        <w:jc w:val="both"/>
        <w:rPr>
          <w:sz w:val="24"/>
          <w:szCs w:val="24"/>
        </w:rPr>
      </w:pPr>
      <w:r w:rsidRPr="003E00E5">
        <w:rPr>
          <w:sz w:val="24"/>
          <w:szCs w:val="24"/>
        </w:rPr>
        <w:t>153.5.4.1. Демонстрации.</w:t>
      </w:r>
    </w:p>
    <w:p w:rsidR="00916464" w:rsidRPr="003E00E5" w:rsidRDefault="00916464" w:rsidP="003E00E5">
      <w:pPr>
        <w:ind w:firstLine="284"/>
        <w:jc w:val="both"/>
        <w:rPr>
          <w:sz w:val="24"/>
          <w:szCs w:val="24"/>
        </w:rPr>
      </w:pPr>
      <w:r w:rsidRPr="003E00E5">
        <w:rPr>
          <w:sz w:val="24"/>
          <w:szCs w:val="24"/>
        </w:rPr>
        <w:t>Прямолинейное распространение света.</w:t>
      </w:r>
    </w:p>
    <w:p w:rsidR="00916464" w:rsidRPr="003E00E5" w:rsidRDefault="00916464" w:rsidP="003E00E5">
      <w:pPr>
        <w:ind w:firstLine="284"/>
        <w:jc w:val="both"/>
        <w:rPr>
          <w:sz w:val="24"/>
          <w:szCs w:val="24"/>
        </w:rPr>
      </w:pPr>
      <w:r w:rsidRPr="003E00E5">
        <w:rPr>
          <w:sz w:val="24"/>
          <w:szCs w:val="24"/>
        </w:rPr>
        <w:t>Отражение света.</w:t>
      </w:r>
    </w:p>
    <w:p w:rsidR="00916464" w:rsidRPr="003E00E5" w:rsidRDefault="00916464" w:rsidP="003E00E5">
      <w:pPr>
        <w:ind w:firstLine="284"/>
        <w:jc w:val="both"/>
        <w:rPr>
          <w:sz w:val="24"/>
          <w:szCs w:val="24"/>
        </w:rPr>
      </w:pPr>
      <w:r w:rsidRPr="003E00E5">
        <w:rPr>
          <w:sz w:val="24"/>
          <w:szCs w:val="24"/>
        </w:rPr>
        <w:t>Получение изображений в плоском, вогнутом и выпуклом зеркалах.</w:t>
      </w:r>
    </w:p>
    <w:p w:rsidR="00916464" w:rsidRPr="003E00E5" w:rsidRDefault="00916464" w:rsidP="003E00E5">
      <w:pPr>
        <w:ind w:firstLine="284"/>
        <w:jc w:val="both"/>
        <w:rPr>
          <w:sz w:val="24"/>
          <w:szCs w:val="24"/>
        </w:rPr>
      </w:pPr>
      <w:r w:rsidRPr="003E00E5">
        <w:rPr>
          <w:sz w:val="24"/>
          <w:szCs w:val="24"/>
        </w:rPr>
        <w:t>Преломление света.</w:t>
      </w:r>
    </w:p>
    <w:p w:rsidR="00916464" w:rsidRPr="003E00E5" w:rsidRDefault="00916464" w:rsidP="003E00E5">
      <w:pPr>
        <w:ind w:firstLine="284"/>
        <w:jc w:val="both"/>
        <w:rPr>
          <w:sz w:val="24"/>
          <w:szCs w:val="24"/>
        </w:rPr>
      </w:pPr>
      <w:r w:rsidRPr="003E00E5">
        <w:rPr>
          <w:sz w:val="24"/>
          <w:szCs w:val="24"/>
        </w:rPr>
        <w:t>Оптический световод.</w:t>
      </w:r>
    </w:p>
    <w:p w:rsidR="00916464" w:rsidRPr="003E00E5" w:rsidRDefault="00916464" w:rsidP="003E00E5">
      <w:pPr>
        <w:ind w:firstLine="284"/>
        <w:jc w:val="both"/>
        <w:rPr>
          <w:sz w:val="24"/>
          <w:szCs w:val="24"/>
        </w:rPr>
      </w:pPr>
      <w:r w:rsidRPr="003E00E5">
        <w:rPr>
          <w:sz w:val="24"/>
          <w:szCs w:val="24"/>
        </w:rPr>
        <w:t>Ход лучей в собирающей линзе.</w:t>
      </w:r>
    </w:p>
    <w:p w:rsidR="00916464" w:rsidRPr="003E00E5" w:rsidRDefault="00916464" w:rsidP="003E00E5">
      <w:pPr>
        <w:ind w:firstLine="284"/>
        <w:jc w:val="both"/>
        <w:rPr>
          <w:sz w:val="24"/>
          <w:szCs w:val="24"/>
        </w:rPr>
      </w:pPr>
      <w:r w:rsidRPr="003E00E5">
        <w:rPr>
          <w:sz w:val="24"/>
          <w:szCs w:val="24"/>
        </w:rPr>
        <w:t>Ход лучей в рассеивающей линзе.</w:t>
      </w:r>
    </w:p>
    <w:p w:rsidR="00916464" w:rsidRPr="003E00E5" w:rsidRDefault="00916464" w:rsidP="003E00E5">
      <w:pPr>
        <w:ind w:firstLine="284"/>
        <w:jc w:val="both"/>
        <w:rPr>
          <w:sz w:val="24"/>
          <w:szCs w:val="24"/>
        </w:rPr>
      </w:pPr>
      <w:r w:rsidRPr="003E00E5">
        <w:rPr>
          <w:sz w:val="24"/>
          <w:szCs w:val="24"/>
        </w:rPr>
        <w:t>Получение изображений с помощью линз.</w:t>
      </w:r>
    </w:p>
    <w:p w:rsidR="00916464" w:rsidRPr="003E00E5" w:rsidRDefault="00916464" w:rsidP="003E00E5">
      <w:pPr>
        <w:ind w:firstLine="284"/>
        <w:jc w:val="both"/>
        <w:rPr>
          <w:sz w:val="24"/>
          <w:szCs w:val="24"/>
        </w:rPr>
      </w:pPr>
      <w:r w:rsidRPr="003E00E5">
        <w:rPr>
          <w:sz w:val="24"/>
          <w:szCs w:val="24"/>
        </w:rPr>
        <w:t>Принцип действия фотоаппарата, микроскопа и телескопа.</w:t>
      </w:r>
    </w:p>
    <w:p w:rsidR="00916464" w:rsidRPr="003E00E5" w:rsidRDefault="00916464" w:rsidP="003E00E5">
      <w:pPr>
        <w:ind w:firstLine="284"/>
        <w:jc w:val="both"/>
        <w:rPr>
          <w:sz w:val="24"/>
          <w:szCs w:val="24"/>
        </w:rPr>
      </w:pPr>
      <w:r w:rsidRPr="003E00E5">
        <w:rPr>
          <w:sz w:val="24"/>
          <w:szCs w:val="24"/>
        </w:rPr>
        <w:t>Модель глаза.</w:t>
      </w:r>
    </w:p>
    <w:p w:rsidR="00916464" w:rsidRPr="003E00E5" w:rsidRDefault="00916464" w:rsidP="003E00E5">
      <w:pPr>
        <w:ind w:firstLine="284"/>
        <w:jc w:val="both"/>
        <w:rPr>
          <w:sz w:val="24"/>
          <w:szCs w:val="24"/>
        </w:rPr>
      </w:pPr>
      <w:r w:rsidRPr="003E00E5">
        <w:rPr>
          <w:sz w:val="24"/>
          <w:szCs w:val="24"/>
        </w:rPr>
        <w:t>Разложение белого света в спектр.</w:t>
      </w:r>
    </w:p>
    <w:p w:rsidR="00916464" w:rsidRPr="003E00E5" w:rsidRDefault="00916464" w:rsidP="003E00E5">
      <w:pPr>
        <w:ind w:firstLine="284"/>
        <w:jc w:val="both"/>
        <w:rPr>
          <w:sz w:val="24"/>
          <w:szCs w:val="24"/>
        </w:rPr>
      </w:pPr>
      <w:r w:rsidRPr="003E00E5">
        <w:rPr>
          <w:sz w:val="24"/>
          <w:szCs w:val="24"/>
        </w:rPr>
        <w:t>Получение белого света при сложении света разных цветов.</w:t>
      </w:r>
    </w:p>
    <w:p w:rsidR="00916464" w:rsidRPr="003E00E5" w:rsidRDefault="00916464" w:rsidP="003E00E5">
      <w:pPr>
        <w:ind w:firstLine="284"/>
        <w:jc w:val="both"/>
        <w:rPr>
          <w:sz w:val="24"/>
          <w:szCs w:val="24"/>
        </w:rPr>
      </w:pPr>
      <w:r w:rsidRPr="003E00E5">
        <w:rPr>
          <w:sz w:val="24"/>
          <w:szCs w:val="24"/>
        </w:rPr>
        <w:t>153.5.4.2. Лабораторные работы и опыты.</w:t>
      </w:r>
    </w:p>
    <w:p w:rsidR="00916464" w:rsidRPr="003E00E5" w:rsidRDefault="00916464" w:rsidP="003E00E5">
      <w:pPr>
        <w:ind w:firstLine="284"/>
        <w:jc w:val="both"/>
        <w:rPr>
          <w:sz w:val="24"/>
          <w:szCs w:val="24"/>
        </w:rPr>
      </w:pPr>
      <w:r w:rsidRPr="003E00E5">
        <w:rPr>
          <w:sz w:val="24"/>
          <w:szCs w:val="24"/>
        </w:rPr>
        <w:t>Исследование зависимости угла отражения светового луча от угла падения.</w:t>
      </w:r>
    </w:p>
    <w:p w:rsidR="00916464" w:rsidRPr="003E00E5" w:rsidRDefault="00916464" w:rsidP="003E00E5">
      <w:pPr>
        <w:ind w:firstLine="284"/>
        <w:jc w:val="both"/>
        <w:rPr>
          <w:sz w:val="24"/>
          <w:szCs w:val="24"/>
        </w:rPr>
      </w:pPr>
      <w:r w:rsidRPr="003E00E5">
        <w:rPr>
          <w:sz w:val="24"/>
          <w:szCs w:val="24"/>
        </w:rPr>
        <w:t>Изучение характеристик изображения предмета в плоском зеркале.</w:t>
      </w:r>
    </w:p>
    <w:p w:rsidR="00916464" w:rsidRPr="003E00E5" w:rsidRDefault="00916464" w:rsidP="003E00E5">
      <w:pPr>
        <w:ind w:firstLine="284"/>
        <w:jc w:val="both"/>
        <w:rPr>
          <w:sz w:val="24"/>
          <w:szCs w:val="24"/>
        </w:rPr>
      </w:pPr>
      <w:r w:rsidRPr="003E00E5">
        <w:rPr>
          <w:sz w:val="24"/>
          <w:szCs w:val="24"/>
        </w:rPr>
        <w:t>Исследование зависимости угла преломления светового луча от угла падения на границе «воздух–стекло».</w:t>
      </w:r>
    </w:p>
    <w:p w:rsidR="00916464" w:rsidRPr="003E00E5" w:rsidRDefault="00916464" w:rsidP="003E00E5">
      <w:pPr>
        <w:ind w:firstLine="284"/>
        <w:jc w:val="both"/>
        <w:rPr>
          <w:sz w:val="24"/>
          <w:szCs w:val="24"/>
        </w:rPr>
      </w:pPr>
      <w:r w:rsidRPr="003E00E5">
        <w:rPr>
          <w:sz w:val="24"/>
          <w:szCs w:val="24"/>
        </w:rPr>
        <w:t>Получение изображений с помощью собирающей линзы.</w:t>
      </w:r>
    </w:p>
    <w:p w:rsidR="00916464" w:rsidRPr="003E00E5" w:rsidRDefault="00916464" w:rsidP="003E00E5">
      <w:pPr>
        <w:ind w:firstLine="284"/>
        <w:jc w:val="both"/>
        <w:rPr>
          <w:sz w:val="24"/>
          <w:szCs w:val="24"/>
        </w:rPr>
      </w:pPr>
      <w:r w:rsidRPr="003E00E5">
        <w:rPr>
          <w:sz w:val="24"/>
          <w:szCs w:val="24"/>
        </w:rPr>
        <w:t>Определение фокусного расстояния и оптической силы собирающей линзы.</w:t>
      </w:r>
    </w:p>
    <w:p w:rsidR="00916464" w:rsidRPr="003E00E5" w:rsidRDefault="00916464" w:rsidP="003E00E5">
      <w:pPr>
        <w:ind w:firstLine="284"/>
        <w:jc w:val="both"/>
        <w:rPr>
          <w:sz w:val="24"/>
          <w:szCs w:val="24"/>
        </w:rPr>
      </w:pPr>
      <w:r w:rsidRPr="003E00E5">
        <w:rPr>
          <w:sz w:val="24"/>
          <w:szCs w:val="24"/>
        </w:rPr>
        <w:t>Опыты по разложению белого света в спектр.</w:t>
      </w:r>
    </w:p>
    <w:p w:rsidR="00916464" w:rsidRPr="003E00E5" w:rsidRDefault="00916464" w:rsidP="003E00E5">
      <w:pPr>
        <w:ind w:firstLine="284"/>
        <w:jc w:val="both"/>
        <w:rPr>
          <w:sz w:val="24"/>
          <w:szCs w:val="24"/>
        </w:rPr>
      </w:pPr>
      <w:r w:rsidRPr="003E00E5">
        <w:rPr>
          <w:sz w:val="24"/>
          <w:szCs w:val="24"/>
        </w:rPr>
        <w:t>Опыты по восприятию цвета предметов при их наблюдении через цветовые фильтры.</w:t>
      </w:r>
    </w:p>
    <w:p w:rsidR="00916464" w:rsidRPr="003E00E5" w:rsidRDefault="00916464" w:rsidP="003E00E5">
      <w:pPr>
        <w:ind w:firstLine="284"/>
        <w:jc w:val="both"/>
        <w:rPr>
          <w:sz w:val="24"/>
          <w:szCs w:val="24"/>
        </w:rPr>
      </w:pPr>
      <w:r w:rsidRPr="003E00E5">
        <w:rPr>
          <w:sz w:val="24"/>
          <w:szCs w:val="24"/>
        </w:rPr>
        <w:t>153.5.5. Квантовые явления.</w:t>
      </w:r>
    </w:p>
    <w:p w:rsidR="00916464" w:rsidRPr="003E00E5" w:rsidRDefault="00916464" w:rsidP="003E00E5">
      <w:pPr>
        <w:ind w:firstLine="284"/>
        <w:jc w:val="both"/>
        <w:rPr>
          <w:sz w:val="24"/>
          <w:szCs w:val="24"/>
        </w:rPr>
      </w:pPr>
      <w:r w:rsidRPr="003E00E5">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916464" w:rsidRPr="003E00E5" w:rsidRDefault="00916464" w:rsidP="003E00E5">
      <w:pPr>
        <w:ind w:firstLine="284"/>
        <w:jc w:val="both"/>
        <w:rPr>
          <w:sz w:val="24"/>
          <w:szCs w:val="24"/>
        </w:rPr>
      </w:pPr>
      <w:r w:rsidRPr="003E00E5">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916464" w:rsidRPr="003E00E5" w:rsidRDefault="00916464" w:rsidP="003E00E5">
      <w:pPr>
        <w:ind w:firstLine="284"/>
        <w:jc w:val="both"/>
        <w:rPr>
          <w:sz w:val="24"/>
          <w:szCs w:val="24"/>
        </w:rPr>
      </w:pPr>
      <w:r w:rsidRPr="003E00E5">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916464" w:rsidRPr="003E00E5" w:rsidRDefault="00916464" w:rsidP="003E00E5">
      <w:pPr>
        <w:ind w:firstLine="284"/>
        <w:jc w:val="both"/>
        <w:rPr>
          <w:sz w:val="24"/>
          <w:szCs w:val="24"/>
        </w:rPr>
      </w:pPr>
      <w:r w:rsidRPr="003E00E5">
        <w:rPr>
          <w:sz w:val="24"/>
          <w:szCs w:val="24"/>
        </w:rPr>
        <w:t>Ядерная энергетика. Действия радиоактивных излучений на живые организмы.</w:t>
      </w:r>
    </w:p>
    <w:p w:rsidR="00916464" w:rsidRPr="003E00E5" w:rsidRDefault="00916464" w:rsidP="003E00E5">
      <w:pPr>
        <w:ind w:firstLine="284"/>
        <w:jc w:val="both"/>
        <w:rPr>
          <w:sz w:val="24"/>
          <w:szCs w:val="24"/>
        </w:rPr>
      </w:pPr>
      <w:r w:rsidRPr="003E00E5">
        <w:rPr>
          <w:sz w:val="24"/>
          <w:szCs w:val="24"/>
        </w:rPr>
        <w:t>153.5.5.1. Демонстрации.</w:t>
      </w:r>
    </w:p>
    <w:p w:rsidR="00916464" w:rsidRPr="003E00E5" w:rsidRDefault="00916464" w:rsidP="003E00E5">
      <w:pPr>
        <w:ind w:firstLine="284"/>
        <w:jc w:val="both"/>
        <w:rPr>
          <w:sz w:val="24"/>
          <w:szCs w:val="24"/>
        </w:rPr>
      </w:pPr>
      <w:r w:rsidRPr="003E00E5">
        <w:rPr>
          <w:sz w:val="24"/>
          <w:szCs w:val="24"/>
        </w:rPr>
        <w:t>Спектры излучения и поглощения.</w:t>
      </w:r>
    </w:p>
    <w:p w:rsidR="00916464" w:rsidRPr="003E00E5" w:rsidRDefault="00916464" w:rsidP="003E00E5">
      <w:pPr>
        <w:ind w:firstLine="284"/>
        <w:jc w:val="both"/>
        <w:rPr>
          <w:sz w:val="24"/>
          <w:szCs w:val="24"/>
        </w:rPr>
      </w:pPr>
      <w:r w:rsidRPr="003E00E5">
        <w:rPr>
          <w:sz w:val="24"/>
          <w:szCs w:val="24"/>
        </w:rPr>
        <w:t>Спектры различных газов.</w:t>
      </w:r>
    </w:p>
    <w:p w:rsidR="00916464" w:rsidRPr="003E00E5" w:rsidRDefault="00916464" w:rsidP="003E00E5">
      <w:pPr>
        <w:ind w:firstLine="284"/>
        <w:jc w:val="both"/>
        <w:rPr>
          <w:sz w:val="24"/>
          <w:szCs w:val="24"/>
        </w:rPr>
      </w:pPr>
      <w:r w:rsidRPr="003E00E5">
        <w:rPr>
          <w:sz w:val="24"/>
          <w:szCs w:val="24"/>
        </w:rPr>
        <w:t>Спектр водорода.</w:t>
      </w:r>
    </w:p>
    <w:p w:rsidR="00916464" w:rsidRPr="003E00E5" w:rsidRDefault="00916464" w:rsidP="003E00E5">
      <w:pPr>
        <w:ind w:firstLine="284"/>
        <w:jc w:val="both"/>
        <w:rPr>
          <w:sz w:val="24"/>
          <w:szCs w:val="24"/>
        </w:rPr>
      </w:pPr>
      <w:r w:rsidRPr="003E00E5">
        <w:rPr>
          <w:sz w:val="24"/>
          <w:szCs w:val="24"/>
        </w:rPr>
        <w:t>Наблюдение треков в камере Вильсона.</w:t>
      </w:r>
    </w:p>
    <w:p w:rsidR="00916464" w:rsidRPr="003E00E5" w:rsidRDefault="00916464" w:rsidP="003E00E5">
      <w:pPr>
        <w:ind w:firstLine="284"/>
        <w:jc w:val="both"/>
        <w:rPr>
          <w:sz w:val="24"/>
          <w:szCs w:val="24"/>
        </w:rPr>
      </w:pPr>
      <w:r w:rsidRPr="003E00E5">
        <w:rPr>
          <w:sz w:val="24"/>
          <w:szCs w:val="24"/>
        </w:rPr>
        <w:t>Работа счётчика ионизирующих излучений.</w:t>
      </w:r>
    </w:p>
    <w:p w:rsidR="00916464" w:rsidRPr="003E00E5" w:rsidRDefault="00916464" w:rsidP="003E00E5">
      <w:pPr>
        <w:ind w:firstLine="284"/>
        <w:jc w:val="both"/>
        <w:rPr>
          <w:sz w:val="24"/>
          <w:szCs w:val="24"/>
        </w:rPr>
      </w:pPr>
      <w:r w:rsidRPr="003E00E5">
        <w:rPr>
          <w:sz w:val="24"/>
          <w:szCs w:val="24"/>
        </w:rPr>
        <w:t>Регистрация излучения природных минералов и продуктов.</w:t>
      </w:r>
    </w:p>
    <w:p w:rsidR="00916464" w:rsidRPr="003E00E5" w:rsidRDefault="00916464" w:rsidP="003E00E5">
      <w:pPr>
        <w:ind w:firstLine="284"/>
        <w:jc w:val="both"/>
        <w:rPr>
          <w:sz w:val="24"/>
          <w:szCs w:val="24"/>
        </w:rPr>
      </w:pPr>
      <w:r w:rsidRPr="003E00E5">
        <w:rPr>
          <w:sz w:val="24"/>
          <w:szCs w:val="24"/>
        </w:rPr>
        <w:t>153.5.5.2. Лабораторные работы и опыты.</w:t>
      </w:r>
    </w:p>
    <w:p w:rsidR="00916464" w:rsidRPr="003E00E5" w:rsidRDefault="00916464" w:rsidP="003E00E5">
      <w:pPr>
        <w:ind w:firstLine="284"/>
        <w:jc w:val="both"/>
        <w:rPr>
          <w:sz w:val="24"/>
          <w:szCs w:val="24"/>
        </w:rPr>
      </w:pPr>
      <w:r w:rsidRPr="003E00E5">
        <w:rPr>
          <w:sz w:val="24"/>
          <w:szCs w:val="24"/>
        </w:rPr>
        <w:t>Наблюдение сплошных и линейчатых спектров излучения.</w:t>
      </w:r>
    </w:p>
    <w:p w:rsidR="00916464" w:rsidRPr="003E00E5" w:rsidRDefault="00916464" w:rsidP="003E00E5">
      <w:pPr>
        <w:ind w:firstLine="284"/>
        <w:jc w:val="both"/>
        <w:rPr>
          <w:sz w:val="24"/>
          <w:szCs w:val="24"/>
        </w:rPr>
      </w:pPr>
      <w:r w:rsidRPr="003E00E5">
        <w:rPr>
          <w:sz w:val="24"/>
          <w:szCs w:val="24"/>
        </w:rPr>
        <w:t>Исследование треков: измерение энергии частицы по тормозному пути (по фотографиям).</w:t>
      </w:r>
    </w:p>
    <w:p w:rsidR="00916464" w:rsidRPr="003E00E5" w:rsidRDefault="00916464" w:rsidP="003E00E5">
      <w:pPr>
        <w:ind w:firstLine="284"/>
        <w:jc w:val="both"/>
        <w:rPr>
          <w:sz w:val="24"/>
          <w:szCs w:val="24"/>
        </w:rPr>
      </w:pPr>
      <w:r w:rsidRPr="003E00E5">
        <w:rPr>
          <w:sz w:val="24"/>
          <w:szCs w:val="24"/>
        </w:rPr>
        <w:t>Измерение радиоактивного фона.</w:t>
      </w:r>
    </w:p>
    <w:p w:rsidR="00916464" w:rsidRPr="003E00E5" w:rsidRDefault="00916464" w:rsidP="003E00E5">
      <w:pPr>
        <w:ind w:firstLine="284"/>
        <w:jc w:val="both"/>
        <w:rPr>
          <w:sz w:val="24"/>
          <w:szCs w:val="24"/>
        </w:rPr>
      </w:pPr>
      <w:r w:rsidRPr="003E00E5">
        <w:rPr>
          <w:sz w:val="24"/>
          <w:szCs w:val="24"/>
        </w:rPr>
        <w:t>153.5.6. Повторительно-обобщающий модуль.</w:t>
      </w:r>
    </w:p>
    <w:p w:rsidR="00916464" w:rsidRPr="003E00E5" w:rsidRDefault="00916464" w:rsidP="003E00E5">
      <w:pPr>
        <w:ind w:firstLine="284"/>
        <w:jc w:val="both"/>
        <w:rPr>
          <w:sz w:val="24"/>
          <w:szCs w:val="24"/>
        </w:rPr>
      </w:pPr>
      <w:r w:rsidRPr="003E00E5">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916464" w:rsidRPr="003E00E5" w:rsidRDefault="00916464" w:rsidP="003E00E5">
      <w:pPr>
        <w:ind w:firstLine="284"/>
        <w:jc w:val="both"/>
        <w:rPr>
          <w:sz w:val="24"/>
          <w:szCs w:val="24"/>
        </w:rPr>
      </w:pPr>
      <w:r w:rsidRPr="003E00E5">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916464" w:rsidRPr="003E00E5" w:rsidRDefault="00916464" w:rsidP="003E00E5">
      <w:pPr>
        <w:ind w:firstLine="284"/>
        <w:jc w:val="both"/>
        <w:rPr>
          <w:sz w:val="24"/>
          <w:szCs w:val="24"/>
        </w:rPr>
      </w:pPr>
      <w:r w:rsidRPr="003E00E5">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916464" w:rsidRPr="003E00E5" w:rsidRDefault="00916464" w:rsidP="003E00E5">
      <w:pPr>
        <w:ind w:firstLine="284"/>
        <w:jc w:val="both"/>
        <w:rPr>
          <w:sz w:val="24"/>
          <w:szCs w:val="24"/>
        </w:rPr>
      </w:pPr>
      <w:r w:rsidRPr="003E00E5">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916464" w:rsidRPr="003E00E5" w:rsidRDefault="00916464" w:rsidP="003E00E5">
      <w:pPr>
        <w:ind w:firstLine="284"/>
        <w:jc w:val="both"/>
        <w:rPr>
          <w:sz w:val="24"/>
          <w:szCs w:val="24"/>
        </w:rPr>
      </w:pPr>
      <w:r w:rsidRPr="003E00E5">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916464" w:rsidRPr="003E00E5" w:rsidRDefault="00916464" w:rsidP="003E00E5">
      <w:pPr>
        <w:ind w:firstLine="284"/>
        <w:jc w:val="both"/>
        <w:rPr>
          <w:sz w:val="24"/>
          <w:szCs w:val="24"/>
        </w:rPr>
      </w:pPr>
      <w:r w:rsidRPr="003E00E5">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16464" w:rsidRPr="003E00E5" w:rsidRDefault="00916464" w:rsidP="003E00E5">
      <w:pPr>
        <w:ind w:firstLine="284"/>
        <w:jc w:val="both"/>
        <w:rPr>
          <w:sz w:val="24"/>
          <w:szCs w:val="24"/>
        </w:rPr>
      </w:pPr>
      <w:bookmarkStart w:id="52" w:name="_Toc124412005"/>
      <w:r w:rsidRPr="003E00E5">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916464" w:rsidRPr="003E00E5" w:rsidRDefault="00916464" w:rsidP="003E00E5">
      <w:pPr>
        <w:ind w:firstLine="284"/>
        <w:jc w:val="both"/>
        <w:rPr>
          <w:sz w:val="24"/>
          <w:szCs w:val="24"/>
        </w:rPr>
      </w:pPr>
      <w:r w:rsidRPr="003E00E5">
        <w:rPr>
          <w:sz w:val="24"/>
          <w:szCs w:val="24"/>
        </w:rPr>
        <w:t>153.6. Планируемые результаты освоения физик</w:t>
      </w:r>
      <w:bookmarkEnd w:id="52"/>
      <w:r w:rsidRPr="003E00E5">
        <w:rPr>
          <w:sz w:val="24"/>
          <w:szCs w:val="24"/>
        </w:rPr>
        <w:t>и (базовый уровень) на уровне основного общего образования.</w:t>
      </w:r>
    </w:p>
    <w:p w:rsidR="00916464" w:rsidRPr="003E00E5" w:rsidRDefault="00916464" w:rsidP="003E00E5">
      <w:pPr>
        <w:ind w:firstLine="284"/>
        <w:jc w:val="both"/>
        <w:rPr>
          <w:sz w:val="24"/>
          <w:szCs w:val="24"/>
        </w:rPr>
      </w:pPr>
      <w:r w:rsidRPr="003E00E5">
        <w:rPr>
          <w:sz w:val="24"/>
          <w:szCs w:val="24"/>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916464" w:rsidRPr="003E00E5" w:rsidRDefault="00916464" w:rsidP="003E00E5">
      <w:pPr>
        <w:ind w:firstLine="284"/>
        <w:jc w:val="both"/>
        <w:rPr>
          <w:sz w:val="24"/>
          <w:szCs w:val="24"/>
        </w:rPr>
      </w:pPr>
      <w:bookmarkStart w:id="53" w:name="_Toc124412006"/>
      <w:r w:rsidRPr="003E00E5">
        <w:rPr>
          <w:sz w:val="24"/>
          <w:szCs w:val="24"/>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3"/>
    </w:p>
    <w:p w:rsidR="00916464" w:rsidRPr="003E00E5" w:rsidRDefault="00916464" w:rsidP="003E00E5">
      <w:pPr>
        <w:ind w:firstLine="284"/>
        <w:jc w:val="both"/>
        <w:rPr>
          <w:sz w:val="24"/>
          <w:szCs w:val="24"/>
        </w:rPr>
      </w:pPr>
      <w:r w:rsidRPr="003E00E5">
        <w:rPr>
          <w:sz w:val="24"/>
          <w:szCs w:val="24"/>
        </w:rPr>
        <w:t> патриотического воспитания:</w:t>
      </w:r>
    </w:p>
    <w:p w:rsidR="00916464" w:rsidRPr="003E00E5" w:rsidRDefault="00916464" w:rsidP="003E00E5">
      <w:pPr>
        <w:ind w:firstLine="284"/>
        <w:jc w:val="both"/>
        <w:rPr>
          <w:sz w:val="24"/>
          <w:szCs w:val="24"/>
        </w:rPr>
      </w:pPr>
      <w:r w:rsidRPr="003E00E5">
        <w:rPr>
          <w:sz w:val="24"/>
          <w:szCs w:val="24"/>
        </w:rPr>
        <w:t>проявление интереса к истории и современному состоянию российской физической науки;</w:t>
      </w:r>
    </w:p>
    <w:p w:rsidR="00916464" w:rsidRPr="003E00E5" w:rsidRDefault="00916464" w:rsidP="003E00E5">
      <w:pPr>
        <w:ind w:firstLine="284"/>
        <w:jc w:val="both"/>
        <w:rPr>
          <w:sz w:val="24"/>
          <w:szCs w:val="24"/>
        </w:rPr>
      </w:pPr>
      <w:r w:rsidRPr="003E00E5">
        <w:rPr>
          <w:sz w:val="24"/>
          <w:szCs w:val="24"/>
        </w:rPr>
        <w:t>ценностное отношение к достижениям российских учёных­физиков;</w:t>
      </w:r>
    </w:p>
    <w:p w:rsidR="00916464" w:rsidRPr="003E00E5" w:rsidRDefault="00916464" w:rsidP="003E00E5">
      <w:pPr>
        <w:ind w:firstLine="284"/>
        <w:jc w:val="both"/>
        <w:rPr>
          <w:sz w:val="24"/>
          <w:szCs w:val="24"/>
        </w:rPr>
      </w:pPr>
      <w:r w:rsidRPr="003E00E5">
        <w:rPr>
          <w:sz w:val="24"/>
          <w:szCs w:val="24"/>
        </w:rPr>
        <w:t> гражданского и духовно-нравственного воспитания:</w:t>
      </w:r>
    </w:p>
    <w:p w:rsidR="00916464" w:rsidRPr="003E00E5" w:rsidRDefault="00916464" w:rsidP="003E00E5">
      <w:pPr>
        <w:ind w:firstLine="284"/>
        <w:jc w:val="both"/>
        <w:rPr>
          <w:sz w:val="24"/>
          <w:szCs w:val="24"/>
        </w:rPr>
      </w:pPr>
      <w:r w:rsidRPr="003E00E5">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916464" w:rsidRPr="003E00E5" w:rsidRDefault="00916464" w:rsidP="003E00E5">
      <w:pPr>
        <w:ind w:firstLine="284"/>
        <w:jc w:val="both"/>
        <w:rPr>
          <w:sz w:val="24"/>
          <w:szCs w:val="24"/>
        </w:rPr>
      </w:pPr>
      <w:r w:rsidRPr="003E00E5">
        <w:rPr>
          <w:sz w:val="24"/>
          <w:szCs w:val="24"/>
        </w:rPr>
        <w:t>осознание важности морально­этических принципов в деятельности учёного;</w:t>
      </w:r>
    </w:p>
    <w:p w:rsidR="00916464" w:rsidRPr="003E00E5" w:rsidRDefault="00916464" w:rsidP="003E00E5">
      <w:pPr>
        <w:ind w:firstLine="284"/>
        <w:jc w:val="both"/>
        <w:rPr>
          <w:sz w:val="24"/>
          <w:szCs w:val="24"/>
        </w:rPr>
      </w:pPr>
      <w:r w:rsidRPr="003E00E5">
        <w:rPr>
          <w:sz w:val="24"/>
          <w:szCs w:val="24"/>
        </w:rPr>
        <w:t> эстетического воспитания:</w:t>
      </w:r>
    </w:p>
    <w:p w:rsidR="00916464" w:rsidRPr="003E00E5" w:rsidRDefault="00916464" w:rsidP="003E00E5">
      <w:pPr>
        <w:ind w:firstLine="284"/>
        <w:jc w:val="both"/>
        <w:rPr>
          <w:sz w:val="24"/>
          <w:szCs w:val="24"/>
        </w:rPr>
      </w:pPr>
      <w:r w:rsidRPr="003E00E5">
        <w:rPr>
          <w:sz w:val="24"/>
          <w:szCs w:val="24"/>
        </w:rPr>
        <w:t>восприятие эстетических качеств физической науки: её гармоничного построения, строгости, точности, лаконичности;</w:t>
      </w:r>
    </w:p>
    <w:p w:rsidR="00916464" w:rsidRPr="003E00E5" w:rsidRDefault="00916464" w:rsidP="003E00E5">
      <w:pPr>
        <w:ind w:firstLine="284"/>
        <w:jc w:val="both"/>
        <w:rPr>
          <w:sz w:val="24"/>
          <w:szCs w:val="24"/>
        </w:rPr>
      </w:pPr>
      <w:r w:rsidRPr="003E00E5">
        <w:rPr>
          <w:sz w:val="24"/>
          <w:szCs w:val="24"/>
        </w:rPr>
        <w:t> ценности научного познания:</w:t>
      </w:r>
    </w:p>
    <w:p w:rsidR="00916464" w:rsidRPr="003E00E5" w:rsidRDefault="00916464" w:rsidP="003E00E5">
      <w:pPr>
        <w:ind w:firstLine="284"/>
        <w:jc w:val="both"/>
        <w:rPr>
          <w:sz w:val="24"/>
          <w:szCs w:val="24"/>
        </w:rPr>
      </w:pPr>
      <w:r w:rsidRPr="003E00E5">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916464" w:rsidRPr="003E00E5" w:rsidRDefault="00916464" w:rsidP="003E00E5">
      <w:pPr>
        <w:ind w:firstLine="284"/>
        <w:jc w:val="both"/>
        <w:rPr>
          <w:sz w:val="24"/>
          <w:szCs w:val="24"/>
        </w:rPr>
      </w:pPr>
      <w:r w:rsidRPr="003E00E5">
        <w:rPr>
          <w:sz w:val="24"/>
          <w:szCs w:val="24"/>
        </w:rPr>
        <w:t>развитие научной любознательности, интереса к исследовательской деятельности;</w:t>
      </w:r>
    </w:p>
    <w:p w:rsidR="00916464" w:rsidRPr="003E00E5" w:rsidRDefault="00916464" w:rsidP="003E00E5">
      <w:pPr>
        <w:ind w:firstLine="284"/>
        <w:jc w:val="both"/>
        <w:rPr>
          <w:sz w:val="24"/>
          <w:szCs w:val="24"/>
        </w:rPr>
      </w:pPr>
      <w:r w:rsidRPr="003E00E5">
        <w:rPr>
          <w:sz w:val="24"/>
          <w:szCs w:val="24"/>
        </w:rPr>
        <w:t> </w:t>
      </w:r>
      <w:bookmarkStart w:id="54" w:name="_Hlk125714652"/>
      <w:r w:rsidRPr="003E00E5">
        <w:rPr>
          <w:sz w:val="24"/>
          <w:szCs w:val="24"/>
        </w:rPr>
        <w:t>формирования культуры здоровья и эмоционального благополучия:</w:t>
      </w:r>
      <w:bookmarkEnd w:id="54"/>
    </w:p>
    <w:p w:rsidR="00916464" w:rsidRPr="003E00E5" w:rsidRDefault="00916464" w:rsidP="003E00E5">
      <w:pPr>
        <w:ind w:firstLine="284"/>
        <w:jc w:val="both"/>
        <w:rPr>
          <w:sz w:val="24"/>
          <w:szCs w:val="24"/>
        </w:rPr>
      </w:pPr>
      <w:r w:rsidRPr="003E00E5">
        <w:rPr>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916464" w:rsidRPr="003E00E5" w:rsidRDefault="00916464" w:rsidP="003E00E5">
      <w:pPr>
        <w:ind w:firstLine="284"/>
        <w:jc w:val="both"/>
        <w:rPr>
          <w:sz w:val="24"/>
          <w:szCs w:val="24"/>
        </w:rPr>
      </w:pPr>
      <w:r w:rsidRPr="003E00E5">
        <w:rPr>
          <w:sz w:val="24"/>
          <w:szCs w:val="24"/>
        </w:rPr>
        <w:t>сформированность навыка рефлексии, признание своего права на ошибку и такого же права у другого человека;</w:t>
      </w:r>
    </w:p>
    <w:p w:rsidR="00916464" w:rsidRPr="003E00E5" w:rsidRDefault="00916464" w:rsidP="003E00E5">
      <w:pPr>
        <w:ind w:firstLine="284"/>
        <w:jc w:val="both"/>
        <w:rPr>
          <w:sz w:val="24"/>
          <w:szCs w:val="24"/>
        </w:rPr>
      </w:pPr>
      <w:r w:rsidRPr="003E00E5">
        <w:rPr>
          <w:sz w:val="24"/>
          <w:szCs w:val="24"/>
        </w:rPr>
        <w:t> трудового воспитания:</w:t>
      </w:r>
    </w:p>
    <w:p w:rsidR="00916464" w:rsidRPr="003E00E5" w:rsidRDefault="00916464" w:rsidP="003E00E5">
      <w:pPr>
        <w:ind w:firstLine="284"/>
        <w:jc w:val="both"/>
        <w:rPr>
          <w:sz w:val="24"/>
          <w:szCs w:val="24"/>
        </w:rPr>
      </w:pPr>
      <w:r w:rsidRPr="003E00E5">
        <w:rPr>
          <w:sz w:val="24"/>
          <w:szCs w:val="24"/>
        </w:rPr>
        <w:t xml:space="preserve"> активное участие в решении практических задач (в рамках семьи, образовательной организации, </w:t>
      </w:r>
      <w:r w:rsidRPr="003E00E5">
        <w:rPr>
          <w:rFonts w:eastAsia="SchoolBookSanPin"/>
          <w:sz w:val="24"/>
          <w:szCs w:val="24"/>
        </w:rPr>
        <w:t>населенного пункта, родного края)</w:t>
      </w:r>
      <w:r w:rsidRPr="003E00E5">
        <w:rPr>
          <w:sz w:val="24"/>
          <w:szCs w:val="24"/>
        </w:rPr>
        <w:t xml:space="preserve"> технологической и социальной направленности, требующих в том числе и физических знаний;</w:t>
      </w:r>
    </w:p>
    <w:p w:rsidR="00916464" w:rsidRPr="003E00E5" w:rsidRDefault="00916464" w:rsidP="003E00E5">
      <w:pPr>
        <w:ind w:firstLine="284"/>
        <w:jc w:val="both"/>
        <w:rPr>
          <w:sz w:val="24"/>
          <w:szCs w:val="24"/>
        </w:rPr>
      </w:pPr>
      <w:r w:rsidRPr="003E00E5">
        <w:rPr>
          <w:sz w:val="24"/>
          <w:szCs w:val="24"/>
        </w:rPr>
        <w:t>интерес к практическому изучению профессий, связанных с физикой;</w:t>
      </w:r>
    </w:p>
    <w:p w:rsidR="00916464" w:rsidRPr="003E00E5" w:rsidRDefault="00916464" w:rsidP="003E00E5">
      <w:pPr>
        <w:ind w:firstLine="284"/>
        <w:jc w:val="both"/>
        <w:rPr>
          <w:sz w:val="24"/>
          <w:szCs w:val="24"/>
        </w:rPr>
      </w:pPr>
      <w:r w:rsidRPr="003E00E5">
        <w:rPr>
          <w:sz w:val="24"/>
          <w:szCs w:val="24"/>
        </w:rPr>
        <w:t> экологического воспитания:</w:t>
      </w:r>
    </w:p>
    <w:p w:rsidR="00916464" w:rsidRPr="003E00E5" w:rsidRDefault="00916464" w:rsidP="003E00E5">
      <w:pPr>
        <w:ind w:firstLine="284"/>
        <w:jc w:val="both"/>
        <w:rPr>
          <w:sz w:val="24"/>
          <w:szCs w:val="24"/>
        </w:rPr>
      </w:pPr>
      <w:r w:rsidRPr="003E00E5">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16464" w:rsidRPr="003E00E5" w:rsidRDefault="00916464" w:rsidP="003E00E5">
      <w:pPr>
        <w:ind w:firstLine="284"/>
        <w:jc w:val="both"/>
        <w:rPr>
          <w:sz w:val="24"/>
          <w:szCs w:val="24"/>
        </w:rPr>
      </w:pPr>
      <w:r w:rsidRPr="003E00E5">
        <w:rPr>
          <w:sz w:val="24"/>
          <w:szCs w:val="24"/>
        </w:rPr>
        <w:t>осознание глобального характера экологических проблем и путей их решения;</w:t>
      </w:r>
    </w:p>
    <w:p w:rsidR="00916464" w:rsidRPr="003E00E5" w:rsidRDefault="00916464" w:rsidP="003E00E5">
      <w:pPr>
        <w:ind w:firstLine="284"/>
        <w:jc w:val="both"/>
        <w:rPr>
          <w:sz w:val="24"/>
          <w:szCs w:val="24"/>
        </w:rPr>
      </w:pPr>
      <w:r w:rsidRPr="003E00E5">
        <w:rPr>
          <w:sz w:val="24"/>
          <w:szCs w:val="24"/>
        </w:rPr>
        <w:t> адаптации к изменяющимся условиям социальной и природной среды:</w:t>
      </w:r>
    </w:p>
    <w:p w:rsidR="00916464" w:rsidRPr="003E00E5" w:rsidRDefault="00916464" w:rsidP="003E00E5">
      <w:pPr>
        <w:ind w:firstLine="284"/>
        <w:jc w:val="both"/>
        <w:rPr>
          <w:sz w:val="24"/>
          <w:szCs w:val="24"/>
        </w:rPr>
      </w:pPr>
      <w:r w:rsidRPr="003E00E5">
        <w:rPr>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916464" w:rsidRPr="003E00E5" w:rsidRDefault="00916464" w:rsidP="003E00E5">
      <w:pPr>
        <w:ind w:firstLine="284"/>
        <w:jc w:val="both"/>
        <w:rPr>
          <w:sz w:val="24"/>
          <w:szCs w:val="24"/>
        </w:rPr>
      </w:pPr>
      <w:r w:rsidRPr="003E00E5">
        <w:rPr>
          <w:sz w:val="24"/>
          <w:szCs w:val="24"/>
        </w:rPr>
        <w:t>повышение уровня своей компетентности через практическую деятельность;</w:t>
      </w:r>
    </w:p>
    <w:p w:rsidR="00916464" w:rsidRPr="003E00E5" w:rsidRDefault="00916464" w:rsidP="003E00E5">
      <w:pPr>
        <w:ind w:firstLine="284"/>
        <w:jc w:val="both"/>
        <w:rPr>
          <w:sz w:val="24"/>
          <w:szCs w:val="24"/>
        </w:rPr>
      </w:pPr>
      <w:r w:rsidRPr="003E00E5">
        <w:rPr>
          <w:sz w:val="24"/>
          <w:szCs w:val="24"/>
        </w:rPr>
        <w:t>потребность в формировании новых знаний, в том числе формулировать идеи, понятия, гипотезы о физических объектах и явлениях;</w:t>
      </w:r>
    </w:p>
    <w:p w:rsidR="00916464" w:rsidRPr="003E00E5" w:rsidRDefault="00916464" w:rsidP="003E00E5">
      <w:pPr>
        <w:ind w:firstLine="284"/>
        <w:jc w:val="both"/>
        <w:rPr>
          <w:sz w:val="24"/>
          <w:szCs w:val="24"/>
        </w:rPr>
      </w:pPr>
      <w:r w:rsidRPr="003E00E5">
        <w:rPr>
          <w:sz w:val="24"/>
          <w:szCs w:val="24"/>
        </w:rPr>
        <w:t>осознание дефицитов собственных знаний и компетентностей в области физики;</w:t>
      </w:r>
    </w:p>
    <w:p w:rsidR="00916464" w:rsidRPr="003E00E5" w:rsidRDefault="00916464" w:rsidP="003E00E5">
      <w:pPr>
        <w:ind w:firstLine="284"/>
        <w:jc w:val="both"/>
        <w:rPr>
          <w:sz w:val="24"/>
          <w:szCs w:val="24"/>
        </w:rPr>
      </w:pPr>
      <w:r w:rsidRPr="003E00E5">
        <w:rPr>
          <w:sz w:val="24"/>
          <w:szCs w:val="24"/>
        </w:rPr>
        <w:t>планирование своего развития в приобретении новых физических знаний;</w:t>
      </w:r>
    </w:p>
    <w:p w:rsidR="00916464" w:rsidRPr="003E00E5" w:rsidRDefault="00916464" w:rsidP="003E00E5">
      <w:pPr>
        <w:ind w:firstLine="284"/>
        <w:jc w:val="both"/>
        <w:rPr>
          <w:sz w:val="24"/>
          <w:szCs w:val="24"/>
        </w:rPr>
      </w:pPr>
      <w:r w:rsidRPr="003E00E5">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916464" w:rsidRPr="003E00E5" w:rsidRDefault="00916464" w:rsidP="003E00E5">
      <w:pPr>
        <w:ind w:firstLine="284"/>
        <w:jc w:val="both"/>
        <w:rPr>
          <w:sz w:val="24"/>
          <w:szCs w:val="24"/>
        </w:rPr>
      </w:pPr>
      <w:r w:rsidRPr="003E00E5">
        <w:rPr>
          <w:sz w:val="24"/>
          <w:szCs w:val="24"/>
        </w:rPr>
        <w:t>оценка своих действий с учётом влияния на окружающую среду, возможных глобальных последствий.</w:t>
      </w:r>
    </w:p>
    <w:p w:rsidR="00916464" w:rsidRPr="003E00E5" w:rsidRDefault="00916464" w:rsidP="003E00E5">
      <w:pPr>
        <w:ind w:firstLine="284"/>
        <w:jc w:val="both"/>
        <w:rPr>
          <w:sz w:val="24"/>
          <w:szCs w:val="24"/>
        </w:rPr>
      </w:pPr>
      <w:bookmarkStart w:id="55" w:name="_Toc124412007"/>
      <w:r w:rsidRPr="003E00E5">
        <w:rPr>
          <w:sz w:val="24"/>
          <w:szCs w:val="24"/>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5"/>
    <w:p w:rsidR="00916464" w:rsidRPr="003E00E5" w:rsidRDefault="00916464" w:rsidP="003E00E5">
      <w:pPr>
        <w:ind w:firstLine="284"/>
        <w:jc w:val="both"/>
        <w:rPr>
          <w:sz w:val="24"/>
          <w:szCs w:val="24"/>
        </w:rPr>
      </w:pPr>
      <w:r w:rsidRPr="003E00E5">
        <w:rPr>
          <w:sz w:val="24"/>
          <w:szCs w:val="24"/>
        </w:rPr>
        <w:t>153.6.3.1. Овладение универсальными учебными познавательными действиями:</w:t>
      </w:r>
    </w:p>
    <w:p w:rsidR="00916464" w:rsidRPr="003E00E5" w:rsidRDefault="00916464" w:rsidP="003E00E5">
      <w:pPr>
        <w:ind w:firstLine="284"/>
        <w:jc w:val="both"/>
        <w:rPr>
          <w:sz w:val="24"/>
          <w:szCs w:val="24"/>
        </w:rPr>
      </w:pPr>
      <w:r w:rsidRPr="003E00E5">
        <w:rPr>
          <w:sz w:val="24"/>
          <w:szCs w:val="24"/>
        </w:rPr>
        <w:t>1) базовые логические действия:</w:t>
      </w:r>
    </w:p>
    <w:p w:rsidR="00916464" w:rsidRPr="003E00E5" w:rsidRDefault="00916464" w:rsidP="003E00E5">
      <w:pPr>
        <w:ind w:firstLine="284"/>
        <w:jc w:val="both"/>
        <w:rPr>
          <w:sz w:val="24"/>
          <w:szCs w:val="24"/>
        </w:rPr>
      </w:pPr>
      <w:r w:rsidRPr="003E00E5">
        <w:rPr>
          <w:sz w:val="24"/>
          <w:szCs w:val="24"/>
        </w:rPr>
        <w:t>выявлять и характеризовать существенные признаки объектов (явлений);</w:t>
      </w:r>
    </w:p>
    <w:p w:rsidR="00916464" w:rsidRPr="003E00E5" w:rsidRDefault="00916464" w:rsidP="003E00E5">
      <w:pPr>
        <w:ind w:firstLine="284"/>
        <w:jc w:val="both"/>
        <w:rPr>
          <w:sz w:val="24"/>
          <w:szCs w:val="24"/>
        </w:rPr>
      </w:pPr>
      <w:r w:rsidRPr="003E00E5">
        <w:rPr>
          <w:sz w:val="24"/>
          <w:szCs w:val="24"/>
        </w:rPr>
        <w:t>устанавливать существенный признак классификации, основания для обобщения и сравнения;</w:t>
      </w:r>
    </w:p>
    <w:p w:rsidR="00916464" w:rsidRPr="003E00E5" w:rsidRDefault="00916464" w:rsidP="003E00E5">
      <w:pPr>
        <w:ind w:firstLine="284"/>
        <w:jc w:val="both"/>
        <w:rPr>
          <w:sz w:val="24"/>
          <w:szCs w:val="24"/>
        </w:rPr>
      </w:pPr>
      <w:r w:rsidRPr="003E00E5">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916464" w:rsidRPr="003E00E5" w:rsidRDefault="00916464" w:rsidP="003E00E5">
      <w:pPr>
        <w:ind w:firstLine="284"/>
        <w:jc w:val="both"/>
        <w:rPr>
          <w:sz w:val="24"/>
          <w:szCs w:val="24"/>
        </w:rPr>
      </w:pPr>
      <w:r w:rsidRPr="003E00E5">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916464" w:rsidRPr="003E00E5" w:rsidRDefault="00916464" w:rsidP="003E00E5">
      <w:pPr>
        <w:ind w:firstLine="284"/>
        <w:jc w:val="both"/>
        <w:rPr>
          <w:sz w:val="24"/>
          <w:szCs w:val="24"/>
        </w:rPr>
      </w:pPr>
      <w:r w:rsidRPr="003E00E5">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16464" w:rsidRPr="003E00E5" w:rsidRDefault="00916464" w:rsidP="003E00E5">
      <w:pPr>
        <w:ind w:firstLine="284"/>
        <w:jc w:val="both"/>
        <w:rPr>
          <w:sz w:val="24"/>
          <w:szCs w:val="24"/>
        </w:rPr>
      </w:pPr>
      <w:r w:rsidRPr="003E00E5">
        <w:rPr>
          <w:sz w:val="24"/>
          <w:szCs w:val="24"/>
        </w:rPr>
        <w:t>2) базовые исследовательские действия:</w:t>
      </w:r>
    </w:p>
    <w:p w:rsidR="00916464" w:rsidRPr="003E00E5" w:rsidRDefault="00916464" w:rsidP="003E00E5">
      <w:pPr>
        <w:ind w:firstLine="284"/>
        <w:jc w:val="both"/>
        <w:rPr>
          <w:sz w:val="24"/>
          <w:szCs w:val="24"/>
        </w:rPr>
      </w:pPr>
      <w:r w:rsidRPr="003E00E5">
        <w:rPr>
          <w:sz w:val="24"/>
          <w:szCs w:val="24"/>
        </w:rPr>
        <w:t>использовать вопросы как исследовательский инструмент познания;</w:t>
      </w:r>
    </w:p>
    <w:p w:rsidR="00916464" w:rsidRPr="003E00E5" w:rsidRDefault="00916464" w:rsidP="003E00E5">
      <w:pPr>
        <w:ind w:firstLine="284"/>
        <w:jc w:val="both"/>
        <w:rPr>
          <w:sz w:val="24"/>
          <w:szCs w:val="24"/>
        </w:rPr>
      </w:pPr>
      <w:r w:rsidRPr="003E00E5">
        <w:rPr>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916464" w:rsidRPr="003E00E5" w:rsidRDefault="00916464" w:rsidP="003E00E5">
      <w:pPr>
        <w:ind w:firstLine="284"/>
        <w:jc w:val="both"/>
        <w:rPr>
          <w:sz w:val="24"/>
          <w:szCs w:val="24"/>
        </w:rPr>
      </w:pPr>
      <w:r w:rsidRPr="003E00E5">
        <w:rPr>
          <w:sz w:val="24"/>
          <w:szCs w:val="24"/>
        </w:rPr>
        <w:t>оценивать на применимость и достоверность информацию, полученную в ходе исследования или эксперимента;</w:t>
      </w:r>
    </w:p>
    <w:p w:rsidR="00916464" w:rsidRPr="003E00E5" w:rsidRDefault="00916464" w:rsidP="003E00E5">
      <w:pPr>
        <w:ind w:firstLine="284"/>
        <w:jc w:val="both"/>
        <w:rPr>
          <w:sz w:val="24"/>
          <w:szCs w:val="24"/>
        </w:rPr>
      </w:pPr>
      <w:r w:rsidRPr="003E00E5">
        <w:rPr>
          <w:sz w:val="24"/>
          <w:szCs w:val="24"/>
        </w:rPr>
        <w:t>самостоятельно формулировать обобщения и выводы по результатам проведённого наблюдения, опыта, исследования;</w:t>
      </w:r>
    </w:p>
    <w:p w:rsidR="00916464" w:rsidRPr="003E00E5" w:rsidRDefault="00916464" w:rsidP="003E00E5">
      <w:pPr>
        <w:ind w:firstLine="284"/>
        <w:jc w:val="both"/>
        <w:rPr>
          <w:sz w:val="24"/>
          <w:szCs w:val="24"/>
        </w:rPr>
      </w:pPr>
      <w:r w:rsidRPr="003E00E5">
        <w:rPr>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16464" w:rsidRPr="003E00E5" w:rsidRDefault="00916464" w:rsidP="003E00E5">
      <w:pPr>
        <w:ind w:firstLine="284"/>
        <w:jc w:val="both"/>
        <w:rPr>
          <w:sz w:val="24"/>
          <w:szCs w:val="24"/>
        </w:rPr>
      </w:pPr>
      <w:r w:rsidRPr="003E00E5">
        <w:rPr>
          <w:sz w:val="24"/>
          <w:szCs w:val="24"/>
        </w:rPr>
        <w:t>3) работа с информацией:</w:t>
      </w:r>
    </w:p>
    <w:p w:rsidR="00916464" w:rsidRPr="003E00E5" w:rsidRDefault="00916464" w:rsidP="003E00E5">
      <w:pPr>
        <w:ind w:firstLine="284"/>
        <w:jc w:val="both"/>
        <w:rPr>
          <w:sz w:val="24"/>
          <w:szCs w:val="24"/>
        </w:rPr>
      </w:pPr>
      <w:r w:rsidRPr="003E00E5">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916464" w:rsidRPr="003E00E5" w:rsidRDefault="00916464" w:rsidP="003E00E5">
      <w:pPr>
        <w:ind w:firstLine="284"/>
        <w:jc w:val="both"/>
        <w:rPr>
          <w:sz w:val="24"/>
          <w:szCs w:val="24"/>
        </w:rPr>
      </w:pPr>
      <w:r w:rsidRPr="003E00E5">
        <w:rPr>
          <w:sz w:val="24"/>
          <w:szCs w:val="24"/>
        </w:rPr>
        <w:t>анализировать, систематизировать и интерпретировать информацию различных видов и форм представления;</w:t>
      </w:r>
    </w:p>
    <w:p w:rsidR="00916464" w:rsidRPr="003E00E5" w:rsidRDefault="00916464" w:rsidP="003E00E5">
      <w:pPr>
        <w:ind w:firstLine="284"/>
        <w:jc w:val="both"/>
        <w:rPr>
          <w:sz w:val="24"/>
          <w:szCs w:val="24"/>
        </w:rPr>
      </w:pPr>
      <w:r w:rsidRPr="003E00E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6464" w:rsidRPr="003E00E5" w:rsidRDefault="00916464" w:rsidP="003E00E5">
      <w:pPr>
        <w:ind w:firstLine="284"/>
        <w:jc w:val="both"/>
        <w:rPr>
          <w:sz w:val="24"/>
          <w:szCs w:val="24"/>
        </w:rPr>
      </w:pPr>
      <w:r w:rsidRPr="003E00E5">
        <w:rPr>
          <w:sz w:val="24"/>
          <w:szCs w:val="24"/>
        </w:rPr>
        <w:t>153.6.3.2. Овладение универсальными учебными коммуникативными действиями:</w:t>
      </w:r>
    </w:p>
    <w:p w:rsidR="00916464" w:rsidRPr="003E00E5" w:rsidRDefault="00916464" w:rsidP="003E00E5">
      <w:pPr>
        <w:ind w:firstLine="284"/>
        <w:jc w:val="both"/>
        <w:rPr>
          <w:sz w:val="24"/>
          <w:szCs w:val="24"/>
        </w:rPr>
      </w:pPr>
      <w:r w:rsidRPr="003E00E5">
        <w:rPr>
          <w:sz w:val="24"/>
          <w:szCs w:val="24"/>
        </w:rPr>
        <w:t>1) общение:</w:t>
      </w:r>
    </w:p>
    <w:p w:rsidR="00916464" w:rsidRPr="003E00E5" w:rsidRDefault="00916464" w:rsidP="003E00E5">
      <w:pPr>
        <w:ind w:firstLine="284"/>
        <w:jc w:val="both"/>
        <w:rPr>
          <w:sz w:val="24"/>
          <w:szCs w:val="24"/>
        </w:rPr>
      </w:pPr>
      <w:r w:rsidRPr="003E00E5">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916464" w:rsidRPr="003E00E5" w:rsidRDefault="00916464" w:rsidP="003E00E5">
      <w:pPr>
        <w:ind w:firstLine="284"/>
        <w:jc w:val="both"/>
        <w:rPr>
          <w:sz w:val="24"/>
          <w:szCs w:val="24"/>
        </w:rPr>
      </w:pPr>
      <w:r w:rsidRPr="003E00E5">
        <w:rPr>
          <w:sz w:val="24"/>
          <w:szCs w:val="24"/>
        </w:rPr>
        <w:t>сопоставлять свои суждения с суждениями других участников диалога, обнаруживать различие и сходство позиций;</w:t>
      </w:r>
    </w:p>
    <w:p w:rsidR="00916464" w:rsidRPr="003E00E5" w:rsidRDefault="00916464" w:rsidP="003E00E5">
      <w:pPr>
        <w:ind w:firstLine="284"/>
        <w:jc w:val="both"/>
        <w:rPr>
          <w:sz w:val="24"/>
          <w:szCs w:val="24"/>
        </w:rPr>
      </w:pPr>
      <w:r w:rsidRPr="003E00E5">
        <w:rPr>
          <w:sz w:val="24"/>
          <w:szCs w:val="24"/>
        </w:rPr>
        <w:t>выражать свою точку зрения в устных и письменных текстах;</w:t>
      </w:r>
    </w:p>
    <w:p w:rsidR="00916464" w:rsidRPr="003E00E5" w:rsidRDefault="00916464" w:rsidP="003E00E5">
      <w:pPr>
        <w:ind w:firstLine="284"/>
        <w:jc w:val="both"/>
        <w:rPr>
          <w:sz w:val="24"/>
          <w:szCs w:val="24"/>
        </w:rPr>
      </w:pPr>
      <w:r w:rsidRPr="003E00E5">
        <w:rPr>
          <w:sz w:val="24"/>
          <w:szCs w:val="24"/>
        </w:rPr>
        <w:t>публично представлять результаты выполненного физического опыта (эксперимента, исследования, проекта).</w:t>
      </w:r>
    </w:p>
    <w:p w:rsidR="00916464" w:rsidRPr="003E00E5" w:rsidRDefault="00916464" w:rsidP="003E00E5">
      <w:pPr>
        <w:ind w:firstLine="284"/>
        <w:jc w:val="both"/>
        <w:rPr>
          <w:sz w:val="24"/>
          <w:szCs w:val="24"/>
        </w:rPr>
      </w:pPr>
      <w:r w:rsidRPr="003E00E5">
        <w:rPr>
          <w:sz w:val="24"/>
          <w:szCs w:val="24"/>
        </w:rPr>
        <w:t>2) совместная деятельность (сотрудничество):</w:t>
      </w:r>
    </w:p>
    <w:p w:rsidR="00916464" w:rsidRPr="003E00E5" w:rsidRDefault="00916464" w:rsidP="003E00E5">
      <w:pPr>
        <w:ind w:firstLine="284"/>
        <w:jc w:val="both"/>
        <w:rPr>
          <w:sz w:val="24"/>
          <w:szCs w:val="24"/>
        </w:rPr>
      </w:pPr>
      <w:r w:rsidRPr="003E00E5">
        <w:rPr>
          <w:sz w:val="24"/>
          <w:szCs w:val="24"/>
        </w:rPr>
        <w:t>понимать и использовать преимущества командной и индивидуальной работы при решении конкретной физической проблемы;</w:t>
      </w:r>
    </w:p>
    <w:p w:rsidR="00916464" w:rsidRPr="003E00E5" w:rsidRDefault="00916464" w:rsidP="003E00E5">
      <w:pPr>
        <w:ind w:firstLine="284"/>
        <w:jc w:val="both"/>
        <w:rPr>
          <w:sz w:val="24"/>
          <w:szCs w:val="24"/>
        </w:rPr>
      </w:pPr>
      <w:r w:rsidRPr="003E00E5">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916464" w:rsidRPr="003E00E5" w:rsidRDefault="00916464" w:rsidP="003E00E5">
      <w:pPr>
        <w:ind w:firstLine="284"/>
        <w:jc w:val="both"/>
        <w:rPr>
          <w:sz w:val="24"/>
          <w:szCs w:val="24"/>
        </w:rPr>
      </w:pPr>
      <w:r w:rsidRPr="003E00E5">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16464" w:rsidRPr="003E00E5" w:rsidRDefault="00916464" w:rsidP="003E00E5">
      <w:pPr>
        <w:ind w:firstLine="284"/>
        <w:jc w:val="both"/>
        <w:rPr>
          <w:sz w:val="24"/>
          <w:szCs w:val="24"/>
        </w:rPr>
      </w:pPr>
      <w:r w:rsidRPr="003E00E5">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916464" w:rsidRPr="003E00E5" w:rsidRDefault="00916464" w:rsidP="003E00E5">
      <w:pPr>
        <w:ind w:firstLine="284"/>
        <w:jc w:val="both"/>
        <w:rPr>
          <w:sz w:val="24"/>
          <w:szCs w:val="24"/>
        </w:rPr>
      </w:pPr>
      <w:r w:rsidRPr="003E00E5">
        <w:rPr>
          <w:sz w:val="24"/>
          <w:szCs w:val="24"/>
        </w:rPr>
        <w:t>153.6.3.3. Овладение универсальными учебными регулятивными действиями:</w:t>
      </w:r>
    </w:p>
    <w:p w:rsidR="00916464" w:rsidRPr="003E00E5" w:rsidRDefault="00916464" w:rsidP="003E00E5">
      <w:pPr>
        <w:ind w:firstLine="284"/>
        <w:jc w:val="both"/>
        <w:rPr>
          <w:sz w:val="24"/>
          <w:szCs w:val="24"/>
        </w:rPr>
      </w:pPr>
      <w:r w:rsidRPr="003E00E5">
        <w:rPr>
          <w:sz w:val="24"/>
          <w:szCs w:val="24"/>
        </w:rPr>
        <w:t>1) самоорганизация:</w:t>
      </w:r>
    </w:p>
    <w:p w:rsidR="00916464" w:rsidRPr="003E00E5" w:rsidRDefault="00916464" w:rsidP="003E00E5">
      <w:pPr>
        <w:ind w:firstLine="284"/>
        <w:jc w:val="both"/>
        <w:rPr>
          <w:sz w:val="24"/>
          <w:szCs w:val="24"/>
        </w:rPr>
      </w:pPr>
      <w:r w:rsidRPr="003E00E5">
        <w:rPr>
          <w:sz w:val="24"/>
          <w:szCs w:val="24"/>
        </w:rPr>
        <w:t>выявлять проблемы в жизненных и учебных ситуациях, требующих для решения физических знаний;</w:t>
      </w:r>
    </w:p>
    <w:p w:rsidR="00916464" w:rsidRPr="003E00E5" w:rsidRDefault="00916464" w:rsidP="003E00E5">
      <w:pPr>
        <w:ind w:firstLine="284"/>
        <w:jc w:val="both"/>
        <w:rPr>
          <w:sz w:val="24"/>
          <w:szCs w:val="24"/>
        </w:rPr>
      </w:pPr>
      <w:r w:rsidRPr="003E00E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916464" w:rsidRPr="003E00E5" w:rsidRDefault="00916464" w:rsidP="003E00E5">
      <w:pPr>
        <w:ind w:firstLine="284"/>
        <w:jc w:val="both"/>
        <w:rPr>
          <w:sz w:val="24"/>
          <w:szCs w:val="24"/>
        </w:rPr>
      </w:pPr>
      <w:r w:rsidRPr="003E00E5">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916464" w:rsidRPr="003E00E5" w:rsidRDefault="00916464" w:rsidP="003E00E5">
      <w:pPr>
        <w:ind w:firstLine="284"/>
        <w:jc w:val="both"/>
        <w:rPr>
          <w:sz w:val="24"/>
          <w:szCs w:val="24"/>
        </w:rPr>
      </w:pPr>
      <w:r w:rsidRPr="003E00E5">
        <w:rPr>
          <w:sz w:val="24"/>
          <w:szCs w:val="24"/>
        </w:rPr>
        <w:t>проводить выбор и брать ответственность за решение.</w:t>
      </w:r>
    </w:p>
    <w:p w:rsidR="00916464" w:rsidRPr="003E00E5" w:rsidRDefault="00916464" w:rsidP="003E00E5">
      <w:pPr>
        <w:ind w:firstLine="284"/>
        <w:jc w:val="both"/>
        <w:rPr>
          <w:sz w:val="24"/>
          <w:szCs w:val="24"/>
        </w:rPr>
      </w:pPr>
      <w:r w:rsidRPr="003E00E5">
        <w:rPr>
          <w:sz w:val="24"/>
          <w:szCs w:val="24"/>
        </w:rPr>
        <w:t>2) самоконтроль:</w:t>
      </w:r>
    </w:p>
    <w:p w:rsidR="00916464" w:rsidRPr="003E00E5" w:rsidRDefault="00916464" w:rsidP="003E00E5">
      <w:pPr>
        <w:ind w:firstLine="284"/>
        <w:jc w:val="both"/>
        <w:rPr>
          <w:sz w:val="24"/>
          <w:szCs w:val="24"/>
        </w:rPr>
      </w:pPr>
      <w:r w:rsidRPr="003E00E5">
        <w:rPr>
          <w:sz w:val="24"/>
          <w:szCs w:val="24"/>
        </w:rPr>
        <w:t>давать оценку ситуации и предлагать план её изменения;</w:t>
      </w:r>
    </w:p>
    <w:p w:rsidR="00916464" w:rsidRPr="003E00E5" w:rsidRDefault="00916464" w:rsidP="003E00E5">
      <w:pPr>
        <w:ind w:firstLine="284"/>
        <w:jc w:val="both"/>
        <w:rPr>
          <w:sz w:val="24"/>
          <w:szCs w:val="24"/>
        </w:rPr>
      </w:pPr>
      <w:r w:rsidRPr="003E00E5">
        <w:rPr>
          <w:sz w:val="24"/>
          <w:szCs w:val="24"/>
        </w:rPr>
        <w:t>объяснять причины достижения (недостижения) результатов деятельности, давать оценку приобретённому опыту;</w:t>
      </w:r>
    </w:p>
    <w:p w:rsidR="00916464" w:rsidRPr="003E00E5" w:rsidRDefault="00916464" w:rsidP="003E00E5">
      <w:pPr>
        <w:ind w:firstLine="284"/>
        <w:jc w:val="both"/>
        <w:rPr>
          <w:sz w:val="24"/>
          <w:szCs w:val="24"/>
        </w:rPr>
      </w:pPr>
      <w:r w:rsidRPr="003E00E5">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16464" w:rsidRPr="003E00E5" w:rsidRDefault="00916464" w:rsidP="003E00E5">
      <w:pPr>
        <w:ind w:firstLine="284"/>
        <w:jc w:val="both"/>
        <w:rPr>
          <w:sz w:val="24"/>
          <w:szCs w:val="24"/>
        </w:rPr>
      </w:pPr>
      <w:r w:rsidRPr="003E00E5">
        <w:rPr>
          <w:sz w:val="24"/>
          <w:szCs w:val="24"/>
        </w:rPr>
        <w:t>оценивать соответствие результата цели и условиям.</w:t>
      </w:r>
    </w:p>
    <w:p w:rsidR="00916464" w:rsidRPr="003E00E5" w:rsidRDefault="00916464" w:rsidP="003E00E5">
      <w:pPr>
        <w:ind w:firstLine="284"/>
        <w:jc w:val="both"/>
        <w:rPr>
          <w:sz w:val="24"/>
          <w:szCs w:val="24"/>
        </w:rPr>
      </w:pPr>
      <w:r w:rsidRPr="003E00E5">
        <w:rPr>
          <w:sz w:val="24"/>
          <w:szCs w:val="24"/>
        </w:rPr>
        <w:t>3) эмоциональный интеллект:</w:t>
      </w:r>
    </w:p>
    <w:p w:rsidR="00916464" w:rsidRPr="003E00E5" w:rsidRDefault="00916464" w:rsidP="003E00E5">
      <w:pPr>
        <w:ind w:firstLine="284"/>
        <w:jc w:val="both"/>
        <w:rPr>
          <w:sz w:val="24"/>
          <w:szCs w:val="24"/>
        </w:rPr>
      </w:pPr>
      <w:r w:rsidRPr="003E00E5">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916464" w:rsidRPr="003E00E5" w:rsidRDefault="00916464" w:rsidP="003E00E5">
      <w:pPr>
        <w:ind w:firstLine="284"/>
        <w:jc w:val="both"/>
        <w:rPr>
          <w:sz w:val="24"/>
          <w:szCs w:val="24"/>
        </w:rPr>
      </w:pPr>
      <w:r w:rsidRPr="003E00E5">
        <w:rPr>
          <w:sz w:val="24"/>
          <w:szCs w:val="24"/>
        </w:rPr>
        <w:t>4) принятие себя и других:</w:t>
      </w:r>
    </w:p>
    <w:p w:rsidR="00916464" w:rsidRPr="003E00E5" w:rsidRDefault="00916464" w:rsidP="003E00E5">
      <w:pPr>
        <w:ind w:firstLine="284"/>
        <w:jc w:val="both"/>
        <w:rPr>
          <w:sz w:val="24"/>
          <w:szCs w:val="24"/>
        </w:rPr>
      </w:pPr>
      <w:r w:rsidRPr="003E00E5">
        <w:rPr>
          <w:sz w:val="24"/>
          <w:szCs w:val="24"/>
        </w:rPr>
        <w:t>признавать своё право на ошибку при решении физических задач или в утверждениях на научные темы и такое же право другого.</w:t>
      </w:r>
    </w:p>
    <w:p w:rsidR="00916464" w:rsidRPr="003E00E5" w:rsidRDefault="00916464" w:rsidP="003E00E5">
      <w:pPr>
        <w:ind w:firstLine="284"/>
        <w:jc w:val="both"/>
        <w:rPr>
          <w:sz w:val="24"/>
          <w:szCs w:val="24"/>
        </w:rPr>
      </w:pPr>
      <w:bookmarkStart w:id="56" w:name="_Toc124412008"/>
      <w:r w:rsidRPr="003E00E5">
        <w:rPr>
          <w:sz w:val="24"/>
          <w:szCs w:val="24"/>
        </w:rPr>
        <w:t>153.6.4. </w:t>
      </w:r>
      <w:bookmarkEnd w:id="56"/>
      <w:r w:rsidRPr="003E00E5">
        <w:rPr>
          <w:sz w:val="24"/>
          <w:szCs w:val="24"/>
        </w:rPr>
        <w:t>Предметные результаты освоения программы по физике (базовый уровень).</w:t>
      </w:r>
    </w:p>
    <w:p w:rsidR="00916464" w:rsidRPr="003E00E5" w:rsidRDefault="00916464" w:rsidP="003E00E5">
      <w:pPr>
        <w:ind w:firstLine="284"/>
        <w:jc w:val="both"/>
        <w:rPr>
          <w:sz w:val="24"/>
          <w:szCs w:val="24"/>
        </w:rPr>
      </w:pPr>
      <w:r w:rsidRPr="003E00E5">
        <w:rPr>
          <w:sz w:val="24"/>
          <w:szCs w:val="24"/>
        </w:rPr>
        <w:t>153.6.4.1. Предметные результаты освоения программы по физике к концу обучения в 7 классе:</w:t>
      </w:r>
    </w:p>
    <w:p w:rsidR="00916464" w:rsidRPr="003E00E5" w:rsidRDefault="00916464" w:rsidP="003E00E5">
      <w:pPr>
        <w:ind w:firstLine="284"/>
        <w:jc w:val="both"/>
        <w:rPr>
          <w:sz w:val="24"/>
          <w:szCs w:val="24"/>
        </w:rPr>
      </w:pPr>
      <w:r w:rsidRPr="003E00E5">
        <w:rPr>
          <w:sz w:val="24"/>
          <w:szCs w:val="24"/>
        </w:rPr>
        <w:t>Предметные результаты на базовом уровне должны отражать сформированность у обучающихся умений:</w:t>
      </w:r>
    </w:p>
    <w:p w:rsidR="00916464" w:rsidRPr="003E00E5" w:rsidRDefault="00916464" w:rsidP="003E00E5">
      <w:pPr>
        <w:ind w:firstLine="284"/>
        <w:jc w:val="both"/>
        <w:rPr>
          <w:sz w:val="24"/>
          <w:szCs w:val="24"/>
        </w:rPr>
      </w:pPr>
      <w:r w:rsidRPr="003E00E5">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916464" w:rsidRPr="003E00E5" w:rsidRDefault="00916464" w:rsidP="003E00E5">
      <w:pPr>
        <w:ind w:firstLine="284"/>
        <w:jc w:val="both"/>
        <w:rPr>
          <w:sz w:val="24"/>
          <w:szCs w:val="24"/>
        </w:rPr>
      </w:pPr>
      <w:r w:rsidRPr="003E00E5">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916464" w:rsidRPr="003E00E5" w:rsidRDefault="00916464" w:rsidP="003E00E5">
      <w:pPr>
        <w:ind w:firstLine="284"/>
        <w:jc w:val="both"/>
        <w:rPr>
          <w:sz w:val="24"/>
          <w:szCs w:val="24"/>
        </w:rPr>
      </w:pPr>
      <w:r w:rsidRPr="003E00E5">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916464" w:rsidRPr="003E00E5" w:rsidRDefault="00916464" w:rsidP="003E00E5">
      <w:pPr>
        <w:ind w:firstLine="284"/>
        <w:jc w:val="both"/>
        <w:rPr>
          <w:sz w:val="24"/>
          <w:szCs w:val="24"/>
        </w:rPr>
      </w:pPr>
      <w:r w:rsidRPr="003E00E5">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16464" w:rsidRPr="003E00E5" w:rsidRDefault="00916464" w:rsidP="003E00E5">
      <w:pPr>
        <w:ind w:firstLine="284"/>
        <w:jc w:val="both"/>
        <w:rPr>
          <w:sz w:val="24"/>
          <w:szCs w:val="24"/>
        </w:rPr>
      </w:pPr>
      <w:r w:rsidRPr="003E00E5">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916464" w:rsidRPr="003E00E5" w:rsidRDefault="00916464" w:rsidP="003E00E5">
      <w:pPr>
        <w:ind w:firstLine="284"/>
        <w:jc w:val="both"/>
        <w:rPr>
          <w:sz w:val="24"/>
          <w:szCs w:val="24"/>
        </w:rPr>
      </w:pPr>
      <w:r w:rsidRPr="003E00E5">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916464" w:rsidRPr="003E00E5" w:rsidRDefault="00916464" w:rsidP="003E00E5">
      <w:pPr>
        <w:ind w:firstLine="284"/>
        <w:jc w:val="both"/>
        <w:rPr>
          <w:sz w:val="24"/>
          <w:szCs w:val="24"/>
        </w:rPr>
      </w:pPr>
      <w:r w:rsidRPr="003E00E5">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16464" w:rsidRPr="003E00E5" w:rsidRDefault="00916464" w:rsidP="003E00E5">
      <w:pPr>
        <w:ind w:firstLine="284"/>
        <w:jc w:val="both"/>
        <w:rPr>
          <w:sz w:val="24"/>
          <w:szCs w:val="24"/>
        </w:rPr>
      </w:pPr>
      <w:r w:rsidRPr="003E00E5">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916464" w:rsidRPr="003E00E5" w:rsidRDefault="00916464" w:rsidP="003E00E5">
      <w:pPr>
        <w:ind w:firstLine="284"/>
        <w:jc w:val="both"/>
        <w:rPr>
          <w:sz w:val="24"/>
          <w:szCs w:val="24"/>
        </w:rPr>
      </w:pPr>
      <w:r w:rsidRPr="003E00E5">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916464" w:rsidRPr="003E00E5" w:rsidRDefault="00916464" w:rsidP="003E00E5">
      <w:pPr>
        <w:ind w:firstLine="284"/>
        <w:jc w:val="both"/>
        <w:rPr>
          <w:sz w:val="24"/>
          <w:szCs w:val="24"/>
        </w:rPr>
      </w:pPr>
      <w:r w:rsidRPr="003E00E5">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916464" w:rsidRPr="003E00E5" w:rsidRDefault="00916464" w:rsidP="003E00E5">
      <w:pPr>
        <w:ind w:firstLine="284"/>
        <w:jc w:val="both"/>
        <w:rPr>
          <w:sz w:val="24"/>
          <w:szCs w:val="24"/>
        </w:rPr>
      </w:pPr>
      <w:r w:rsidRPr="003E00E5">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916464" w:rsidRPr="003E00E5" w:rsidRDefault="00916464" w:rsidP="003E00E5">
      <w:pPr>
        <w:ind w:firstLine="284"/>
        <w:jc w:val="both"/>
        <w:rPr>
          <w:sz w:val="24"/>
          <w:szCs w:val="24"/>
        </w:rPr>
      </w:pPr>
      <w:r w:rsidRPr="003E00E5">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916464" w:rsidRPr="003E00E5" w:rsidRDefault="00916464" w:rsidP="003E00E5">
      <w:pPr>
        <w:ind w:firstLine="284"/>
        <w:jc w:val="both"/>
        <w:rPr>
          <w:sz w:val="24"/>
          <w:szCs w:val="24"/>
        </w:rPr>
      </w:pPr>
      <w:r w:rsidRPr="003E00E5">
        <w:rPr>
          <w:sz w:val="24"/>
          <w:szCs w:val="24"/>
        </w:rPr>
        <w:t>соблюдать правила техники безопасности при работе с лабораторным оборудованием;</w:t>
      </w:r>
    </w:p>
    <w:p w:rsidR="00916464" w:rsidRPr="003E00E5" w:rsidRDefault="00916464" w:rsidP="003E00E5">
      <w:pPr>
        <w:ind w:firstLine="284"/>
        <w:jc w:val="both"/>
        <w:rPr>
          <w:sz w:val="24"/>
          <w:szCs w:val="24"/>
        </w:rPr>
      </w:pPr>
      <w:r w:rsidRPr="003E00E5">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916464" w:rsidRPr="003E00E5" w:rsidRDefault="00916464" w:rsidP="003E00E5">
      <w:pPr>
        <w:ind w:firstLine="284"/>
        <w:jc w:val="both"/>
        <w:rPr>
          <w:sz w:val="24"/>
          <w:szCs w:val="24"/>
        </w:rPr>
      </w:pPr>
      <w:r w:rsidRPr="003E00E5">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916464" w:rsidRPr="003E00E5" w:rsidRDefault="00916464" w:rsidP="003E00E5">
      <w:pPr>
        <w:ind w:firstLine="284"/>
        <w:jc w:val="both"/>
        <w:rPr>
          <w:sz w:val="24"/>
          <w:szCs w:val="24"/>
        </w:rPr>
      </w:pPr>
      <w:r w:rsidRPr="003E00E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16464" w:rsidRPr="003E00E5" w:rsidRDefault="00916464" w:rsidP="003E00E5">
      <w:pPr>
        <w:ind w:firstLine="284"/>
        <w:jc w:val="both"/>
        <w:rPr>
          <w:sz w:val="24"/>
          <w:szCs w:val="24"/>
        </w:rPr>
      </w:pPr>
      <w:r w:rsidRPr="003E00E5">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16464" w:rsidRPr="003E00E5" w:rsidRDefault="00916464" w:rsidP="003E00E5">
      <w:pPr>
        <w:ind w:firstLine="284"/>
        <w:jc w:val="both"/>
        <w:rPr>
          <w:sz w:val="24"/>
          <w:szCs w:val="24"/>
        </w:rPr>
      </w:pPr>
      <w:r w:rsidRPr="003E00E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16464" w:rsidRPr="003E00E5" w:rsidRDefault="00916464" w:rsidP="003E00E5">
      <w:pPr>
        <w:ind w:firstLine="284"/>
        <w:jc w:val="both"/>
        <w:rPr>
          <w:sz w:val="24"/>
          <w:szCs w:val="24"/>
        </w:rPr>
      </w:pPr>
      <w:r w:rsidRPr="003E00E5">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916464" w:rsidRPr="003E00E5" w:rsidRDefault="00916464" w:rsidP="003E00E5">
      <w:pPr>
        <w:ind w:firstLine="284"/>
        <w:jc w:val="both"/>
        <w:rPr>
          <w:sz w:val="24"/>
          <w:szCs w:val="24"/>
        </w:rPr>
      </w:pPr>
      <w:r w:rsidRPr="003E00E5">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916464" w:rsidRPr="003E00E5" w:rsidRDefault="00916464" w:rsidP="003E00E5">
      <w:pPr>
        <w:ind w:firstLine="284"/>
        <w:jc w:val="both"/>
        <w:rPr>
          <w:sz w:val="24"/>
          <w:szCs w:val="24"/>
        </w:rPr>
      </w:pPr>
      <w:r w:rsidRPr="003E00E5">
        <w:rPr>
          <w:sz w:val="24"/>
          <w:szCs w:val="24"/>
        </w:rPr>
        <w:t>153.6.4.2. Предметные результаты освоения программы по физике к концу обучения в 8 классе:</w:t>
      </w:r>
    </w:p>
    <w:p w:rsidR="00916464" w:rsidRPr="003E00E5" w:rsidRDefault="00916464" w:rsidP="003E00E5">
      <w:pPr>
        <w:ind w:firstLine="284"/>
        <w:jc w:val="both"/>
        <w:rPr>
          <w:sz w:val="24"/>
          <w:szCs w:val="24"/>
        </w:rPr>
      </w:pPr>
      <w:r w:rsidRPr="003E00E5">
        <w:rPr>
          <w:sz w:val="24"/>
          <w:szCs w:val="24"/>
        </w:rPr>
        <w:t>Предметные результаты на базовом уровне должны отражать сформированность у обучающихся умений:</w:t>
      </w:r>
    </w:p>
    <w:p w:rsidR="00916464" w:rsidRPr="003E00E5" w:rsidRDefault="00916464" w:rsidP="003E00E5">
      <w:pPr>
        <w:ind w:firstLine="284"/>
        <w:jc w:val="both"/>
        <w:rPr>
          <w:sz w:val="24"/>
          <w:szCs w:val="24"/>
        </w:rPr>
      </w:pPr>
      <w:r w:rsidRPr="003E00E5">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16464" w:rsidRPr="003E00E5" w:rsidRDefault="00916464" w:rsidP="003E00E5">
      <w:pPr>
        <w:ind w:firstLine="284"/>
        <w:jc w:val="both"/>
        <w:rPr>
          <w:sz w:val="24"/>
          <w:szCs w:val="24"/>
        </w:rPr>
      </w:pPr>
      <w:r w:rsidRPr="003E00E5">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16464" w:rsidRPr="003E00E5" w:rsidRDefault="00916464" w:rsidP="003E00E5">
      <w:pPr>
        <w:ind w:firstLine="284"/>
        <w:jc w:val="both"/>
        <w:rPr>
          <w:sz w:val="24"/>
          <w:szCs w:val="24"/>
        </w:rPr>
      </w:pPr>
      <w:r w:rsidRPr="003E00E5">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916464" w:rsidRPr="003E00E5" w:rsidRDefault="00916464" w:rsidP="003E00E5">
      <w:pPr>
        <w:ind w:firstLine="284"/>
        <w:jc w:val="both"/>
        <w:rPr>
          <w:sz w:val="24"/>
          <w:szCs w:val="24"/>
        </w:rPr>
      </w:pPr>
      <w:r w:rsidRPr="003E00E5">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16464" w:rsidRPr="003E00E5" w:rsidRDefault="00916464" w:rsidP="003E00E5">
      <w:pPr>
        <w:ind w:firstLine="284"/>
        <w:jc w:val="both"/>
        <w:rPr>
          <w:sz w:val="24"/>
          <w:szCs w:val="24"/>
        </w:rPr>
      </w:pPr>
      <w:r w:rsidRPr="003E00E5">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916464" w:rsidRPr="003E00E5" w:rsidRDefault="00916464" w:rsidP="003E00E5">
      <w:pPr>
        <w:ind w:firstLine="284"/>
        <w:jc w:val="both"/>
        <w:rPr>
          <w:sz w:val="24"/>
          <w:szCs w:val="24"/>
        </w:rPr>
      </w:pPr>
      <w:r w:rsidRPr="003E00E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916464" w:rsidRPr="003E00E5" w:rsidRDefault="00916464" w:rsidP="003E00E5">
      <w:pPr>
        <w:ind w:firstLine="284"/>
        <w:jc w:val="both"/>
        <w:rPr>
          <w:sz w:val="24"/>
          <w:szCs w:val="24"/>
        </w:rPr>
      </w:pPr>
      <w:r w:rsidRPr="003E00E5">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916464" w:rsidRPr="003E00E5" w:rsidRDefault="00916464" w:rsidP="003E00E5">
      <w:pPr>
        <w:ind w:firstLine="284"/>
        <w:jc w:val="both"/>
        <w:rPr>
          <w:sz w:val="24"/>
          <w:szCs w:val="24"/>
        </w:rPr>
      </w:pPr>
      <w:r w:rsidRPr="003E00E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916464" w:rsidRPr="003E00E5" w:rsidRDefault="00916464" w:rsidP="003E00E5">
      <w:pPr>
        <w:ind w:firstLine="284"/>
        <w:jc w:val="both"/>
        <w:rPr>
          <w:sz w:val="24"/>
          <w:szCs w:val="24"/>
        </w:rPr>
      </w:pPr>
      <w:r w:rsidRPr="003E00E5">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916464" w:rsidRPr="003E00E5" w:rsidRDefault="00916464" w:rsidP="003E00E5">
      <w:pPr>
        <w:ind w:firstLine="284"/>
        <w:jc w:val="both"/>
        <w:rPr>
          <w:sz w:val="24"/>
          <w:szCs w:val="24"/>
        </w:rPr>
      </w:pPr>
      <w:r w:rsidRPr="003E00E5">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916464" w:rsidRPr="003E00E5" w:rsidRDefault="00916464" w:rsidP="003E00E5">
      <w:pPr>
        <w:ind w:firstLine="284"/>
        <w:jc w:val="both"/>
        <w:rPr>
          <w:sz w:val="24"/>
          <w:szCs w:val="24"/>
        </w:rPr>
      </w:pPr>
      <w:r w:rsidRPr="003E00E5">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916464" w:rsidRPr="003E00E5" w:rsidRDefault="00916464" w:rsidP="003E00E5">
      <w:pPr>
        <w:ind w:firstLine="284"/>
        <w:jc w:val="both"/>
        <w:rPr>
          <w:sz w:val="24"/>
          <w:szCs w:val="24"/>
        </w:rPr>
      </w:pPr>
      <w:r w:rsidRPr="003E00E5">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16464" w:rsidRPr="003E00E5" w:rsidRDefault="00916464" w:rsidP="003E00E5">
      <w:pPr>
        <w:ind w:firstLine="284"/>
        <w:jc w:val="both"/>
        <w:rPr>
          <w:sz w:val="24"/>
          <w:szCs w:val="24"/>
        </w:rPr>
      </w:pPr>
      <w:r w:rsidRPr="003E00E5">
        <w:rPr>
          <w:sz w:val="24"/>
          <w:szCs w:val="24"/>
        </w:rPr>
        <w:t>соблюдать правила техники безопасности при работе с лабораторным оборудованием;</w:t>
      </w:r>
    </w:p>
    <w:p w:rsidR="00916464" w:rsidRPr="003E00E5" w:rsidRDefault="00916464" w:rsidP="003E00E5">
      <w:pPr>
        <w:ind w:firstLine="284"/>
        <w:jc w:val="both"/>
        <w:rPr>
          <w:sz w:val="24"/>
          <w:szCs w:val="24"/>
        </w:rPr>
      </w:pPr>
      <w:r w:rsidRPr="003E00E5">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16464" w:rsidRPr="003E00E5" w:rsidRDefault="00916464" w:rsidP="003E00E5">
      <w:pPr>
        <w:ind w:firstLine="284"/>
        <w:jc w:val="both"/>
        <w:rPr>
          <w:sz w:val="24"/>
          <w:szCs w:val="24"/>
        </w:rPr>
      </w:pPr>
      <w:r w:rsidRPr="003E00E5">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16464" w:rsidRPr="003E00E5" w:rsidRDefault="00916464" w:rsidP="003E00E5">
      <w:pPr>
        <w:ind w:firstLine="284"/>
        <w:jc w:val="both"/>
        <w:rPr>
          <w:sz w:val="24"/>
          <w:szCs w:val="24"/>
        </w:rPr>
      </w:pPr>
      <w:r w:rsidRPr="003E00E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16464" w:rsidRPr="003E00E5" w:rsidRDefault="00916464" w:rsidP="003E00E5">
      <w:pPr>
        <w:ind w:firstLine="284"/>
        <w:jc w:val="both"/>
        <w:rPr>
          <w:sz w:val="24"/>
          <w:szCs w:val="24"/>
        </w:rPr>
      </w:pPr>
      <w:r w:rsidRPr="003E00E5">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916464" w:rsidRPr="003E00E5" w:rsidRDefault="00916464" w:rsidP="003E00E5">
      <w:pPr>
        <w:ind w:firstLine="284"/>
        <w:jc w:val="both"/>
        <w:rPr>
          <w:sz w:val="24"/>
          <w:szCs w:val="24"/>
        </w:rPr>
      </w:pPr>
      <w:r w:rsidRPr="003E00E5">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16464" w:rsidRPr="003E00E5" w:rsidRDefault="00916464" w:rsidP="003E00E5">
      <w:pPr>
        <w:ind w:firstLine="284"/>
        <w:jc w:val="both"/>
        <w:rPr>
          <w:sz w:val="24"/>
          <w:szCs w:val="24"/>
        </w:rPr>
      </w:pPr>
      <w:r w:rsidRPr="003E00E5">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16464" w:rsidRPr="003E00E5" w:rsidRDefault="00916464" w:rsidP="003E00E5">
      <w:pPr>
        <w:ind w:firstLine="284"/>
        <w:jc w:val="both"/>
        <w:rPr>
          <w:sz w:val="24"/>
          <w:szCs w:val="24"/>
        </w:rPr>
      </w:pPr>
      <w:r w:rsidRPr="003E00E5">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916464" w:rsidRPr="003E00E5" w:rsidRDefault="00916464" w:rsidP="003E00E5">
      <w:pPr>
        <w:ind w:firstLine="284"/>
        <w:jc w:val="both"/>
        <w:rPr>
          <w:sz w:val="24"/>
          <w:szCs w:val="24"/>
        </w:rPr>
      </w:pPr>
      <w:r w:rsidRPr="003E00E5">
        <w:rPr>
          <w:sz w:val="24"/>
          <w:szCs w:val="24"/>
        </w:rPr>
        <w:t>153.6.4.3. Предметные результаты освоения программы по физике к концу обучения в 9 классе:</w:t>
      </w:r>
    </w:p>
    <w:p w:rsidR="00916464" w:rsidRPr="003E00E5" w:rsidRDefault="00916464" w:rsidP="003E00E5">
      <w:pPr>
        <w:ind w:firstLine="284"/>
        <w:jc w:val="both"/>
        <w:rPr>
          <w:sz w:val="24"/>
          <w:szCs w:val="24"/>
        </w:rPr>
      </w:pPr>
      <w:r w:rsidRPr="003E00E5">
        <w:rPr>
          <w:sz w:val="24"/>
          <w:szCs w:val="24"/>
        </w:rPr>
        <w:t>Предметные результаты на базовом уровне должны отражать сформированность у обучающихся умений:</w:t>
      </w:r>
    </w:p>
    <w:p w:rsidR="00916464" w:rsidRPr="003E00E5" w:rsidRDefault="00916464" w:rsidP="003E00E5">
      <w:pPr>
        <w:ind w:firstLine="284"/>
        <w:jc w:val="both"/>
        <w:rPr>
          <w:sz w:val="24"/>
          <w:szCs w:val="24"/>
        </w:rPr>
      </w:pPr>
      <w:r w:rsidRPr="003E00E5">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916464" w:rsidRPr="003E00E5" w:rsidRDefault="00916464" w:rsidP="003E00E5">
      <w:pPr>
        <w:ind w:firstLine="284"/>
        <w:jc w:val="both"/>
        <w:rPr>
          <w:sz w:val="24"/>
          <w:szCs w:val="24"/>
        </w:rPr>
      </w:pPr>
      <w:r w:rsidRPr="003E00E5">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16464" w:rsidRPr="003E00E5" w:rsidRDefault="00916464" w:rsidP="003E00E5">
      <w:pPr>
        <w:ind w:firstLine="284"/>
        <w:jc w:val="both"/>
        <w:rPr>
          <w:sz w:val="24"/>
          <w:szCs w:val="24"/>
        </w:rPr>
      </w:pPr>
      <w:r w:rsidRPr="003E00E5">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916464" w:rsidRPr="003E00E5" w:rsidRDefault="00916464" w:rsidP="003E00E5">
      <w:pPr>
        <w:ind w:firstLine="284"/>
        <w:jc w:val="both"/>
        <w:rPr>
          <w:sz w:val="24"/>
          <w:szCs w:val="24"/>
        </w:rPr>
      </w:pPr>
      <w:r w:rsidRPr="003E00E5">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16464" w:rsidRPr="003E00E5" w:rsidRDefault="00916464" w:rsidP="003E00E5">
      <w:pPr>
        <w:ind w:firstLine="284"/>
        <w:jc w:val="both"/>
        <w:rPr>
          <w:sz w:val="24"/>
          <w:szCs w:val="24"/>
        </w:rPr>
      </w:pPr>
      <w:r w:rsidRPr="003E00E5">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916464" w:rsidRPr="003E00E5" w:rsidRDefault="00916464" w:rsidP="003E00E5">
      <w:pPr>
        <w:ind w:firstLine="284"/>
        <w:jc w:val="both"/>
        <w:rPr>
          <w:sz w:val="24"/>
          <w:szCs w:val="24"/>
        </w:rPr>
      </w:pPr>
      <w:r w:rsidRPr="003E00E5">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916464" w:rsidRPr="003E00E5" w:rsidRDefault="00916464" w:rsidP="003E00E5">
      <w:pPr>
        <w:ind w:firstLine="284"/>
        <w:jc w:val="both"/>
        <w:rPr>
          <w:sz w:val="24"/>
          <w:szCs w:val="24"/>
        </w:rPr>
      </w:pPr>
      <w:r w:rsidRPr="003E00E5">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16464" w:rsidRPr="003E00E5" w:rsidRDefault="00916464" w:rsidP="003E00E5">
      <w:pPr>
        <w:ind w:firstLine="284"/>
        <w:jc w:val="both"/>
        <w:rPr>
          <w:sz w:val="24"/>
          <w:szCs w:val="24"/>
        </w:rPr>
      </w:pPr>
      <w:r w:rsidRPr="003E00E5">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916464" w:rsidRPr="003E00E5" w:rsidRDefault="00916464" w:rsidP="003E00E5">
      <w:pPr>
        <w:ind w:firstLine="284"/>
        <w:jc w:val="both"/>
        <w:rPr>
          <w:sz w:val="24"/>
          <w:szCs w:val="24"/>
        </w:rPr>
      </w:pPr>
      <w:r w:rsidRPr="003E00E5">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916464" w:rsidRPr="003E00E5" w:rsidRDefault="00916464" w:rsidP="003E00E5">
      <w:pPr>
        <w:ind w:firstLine="284"/>
        <w:jc w:val="both"/>
        <w:rPr>
          <w:sz w:val="24"/>
          <w:szCs w:val="24"/>
        </w:rPr>
      </w:pPr>
      <w:r w:rsidRPr="003E00E5">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916464" w:rsidRPr="003E00E5" w:rsidRDefault="00916464" w:rsidP="003E00E5">
      <w:pPr>
        <w:ind w:firstLine="284"/>
        <w:jc w:val="both"/>
        <w:rPr>
          <w:sz w:val="24"/>
          <w:szCs w:val="24"/>
        </w:rPr>
      </w:pPr>
      <w:r w:rsidRPr="003E00E5">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916464" w:rsidRPr="003E00E5" w:rsidRDefault="00916464" w:rsidP="003E00E5">
      <w:pPr>
        <w:ind w:firstLine="284"/>
        <w:jc w:val="both"/>
        <w:rPr>
          <w:sz w:val="24"/>
          <w:szCs w:val="24"/>
        </w:rPr>
      </w:pPr>
      <w:r w:rsidRPr="003E00E5">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916464" w:rsidRPr="003E00E5" w:rsidRDefault="00916464" w:rsidP="003E00E5">
      <w:pPr>
        <w:ind w:firstLine="284"/>
        <w:jc w:val="both"/>
        <w:rPr>
          <w:sz w:val="24"/>
          <w:szCs w:val="24"/>
        </w:rPr>
      </w:pPr>
      <w:r w:rsidRPr="003E00E5">
        <w:rPr>
          <w:sz w:val="24"/>
          <w:szCs w:val="24"/>
        </w:rPr>
        <w:t>соблюдать правила техники безопасности при работе с лабораторным оборудованием;</w:t>
      </w:r>
    </w:p>
    <w:p w:rsidR="00916464" w:rsidRPr="003E00E5" w:rsidRDefault="00916464" w:rsidP="003E00E5">
      <w:pPr>
        <w:ind w:firstLine="284"/>
        <w:jc w:val="both"/>
        <w:rPr>
          <w:sz w:val="24"/>
          <w:szCs w:val="24"/>
        </w:rPr>
      </w:pPr>
      <w:r w:rsidRPr="003E00E5">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916464" w:rsidRPr="003E00E5" w:rsidRDefault="00916464" w:rsidP="003E00E5">
      <w:pPr>
        <w:ind w:firstLine="284"/>
        <w:jc w:val="both"/>
        <w:rPr>
          <w:sz w:val="24"/>
          <w:szCs w:val="24"/>
        </w:rPr>
      </w:pPr>
      <w:r w:rsidRPr="003E00E5">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916464" w:rsidRPr="003E00E5" w:rsidRDefault="00916464" w:rsidP="003E00E5">
      <w:pPr>
        <w:ind w:firstLine="284"/>
        <w:jc w:val="both"/>
        <w:rPr>
          <w:sz w:val="24"/>
          <w:szCs w:val="24"/>
        </w:rPr>
      </w:pPr>
      <w:r w:rsidRPr="003E00E5">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916464" w:rsidRPr="003E00E5" w:rsidRDefault="00916464" w:rsidP="003E00E5">
      <w:pPr>
        <w:ind w:firstLine="284"/>
        <w:jc w:val="both"/>
        <w:rPr>
          <w:sz w:val="24"/>
          <w:szCs w:val="24"/>
        </w:rPr>
      </w:pPr>
      <w:r w:rsidRPr="003E00E5">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16464" w:rsidRPr="003E00E5" w:rsidRDefault="00916464" w:rsidP="003E00E5">
      <w:pPr>
        <w:ind w:firstLine="284"/>
        <w:jc w:val="both"/>
        <w:rPr>
          <w:sz w:val="24"/>
          <w:szCs w:val="24"/>
        </w:rPr>
      </w:pPr>
      <w:r w:rsidRPr="003E00E5">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916464" w:rsidRPr="003E00E5" w:rsidRDefault="00916464" w:rsidP="003E00E5">
      <w:pPr>
        <w:ind w:firstLine="284"/>
        <w:jc w:val="both"/>
        <w:rPr>
          <w:sz w:val="24"/>
          <w:szCs w:val="24"/>
        </w:rPr>
      </w:pPr>
      <w:r w:rsidRPr="003E00E5">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16464" w:rsidRPr="003E00E5" w:rsidRDefault="00916464" w:rsidP="003E00E5">
      <w:pPr>
        <w:ind w:firstLine="284"/>
        <w:jc w:val="both"/>
        <w:rPr>
          <w:sz w:val="24"/>
          <w:szCs w:val="24"/>
        </w:rPr>
      </w:pPr>
      <w:r w:rsidRPr="003E00E5">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916464" w:rsidRPr="003E00E5" w:rsidRDefault="00916464" w:rsidP="003E00E5">
      <w:pPr>
        <w:ind w:firstLine="284"/>
        <w:jc w:val="center"/>
        <w:rPr>
          <w:b/>
          <w:sz w:val="24"/>
        </w:rPr>
      </w:pPr>
      <w:r w:rsidRPr="003E00E5">
        <w:rPr>
          <w:b/>
          <w:sz w:val="24"/>
        </w:rPr>
        <w:t>155. Федеральная рабочая программа по учебному предмету «Химия» (базовый уровень).</w:t>
      </w:r>
    </w:p>
    <w:p w:rsidR="00916464" w:rsidRPr="003E00E5" w:rsidRDefault="00916464" w:rsidP="003E00E5">
      <w:pPr>
        <w:ind w:firstLine="284"/>
        <w:jc w:val="both"/>
        <w:rPr>
          <w:sz w:val="24"/>
          <w:szCs w:val="24"/>
        </w:rPr>
      </w:pPr>
      <w:r w:rsidRPr="003E00E5">
        <w:rPr>
          <w:sz w:val="24"/>
          <w:szCs w:val="24"/>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916464" w:rsidRPr="003E00E5" w:rsidRDefault="00916464" w:rsidP="003E00E5">
      <w:pPr>
        <w:ind w:firstLine="284"/>
        <w:jc w:val="both"/>
        <w:rPr>
          <w:sz w:val="24"/>
          <w:szCs w:val="24"/>
        </w:rPr>
      </w:pPr>
      <w:r w:rsidRPr="003E00E5">
        <w:rPr>
          <w:sz w:val="24"/>
          <w:szCs w:val="24"/>
        </w:rPr>
        <w:t>155.2. Пояснительная записка.</w:t>
      </w:r>
    </w:p>
    <w:p w:rsidR="00916464" w:rsidRPr="003E00E5" w:rsidRDefault="00916464" w:rsidP="003E00E5">
      <w:pPr>
        <w:ind w:firstLine="284"/>
        <w:jc w:val="both"/>
        <w:rPr>
          <w:sz w:val="24"/>
          <w:szCs w:val="24"/>
        </w:rPr>
      </w:pPr>
      <w:r w:rsidRPr="003E00E5">
        <w:rPr>
          <w:sz w:val="24"/>
          <w:szCs w:val="24"/>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916464" w:rsidRPr="003E00E5" w:rsidRDefault="00916464" w:rsidP="003E00E5">
      <w:pPr>
        <w:ind w:firstLine="284"/>
        <w:jc w:val="both"/>
        <w:rPr>
          <w:sz w:val="24"/>
          <w:szCs w:val="24"/>
        </w:rPr>
      </w:pPr>
      <w:r w:rsidRPr="003E00E5">
        <w:rPr>
          <w:sz w:val="24"/>
          <w:szCs w:val="24"/>
        </w:rPr>
        <w:t>155.2.2. Программа по химии разработана с целью оказания методической помощи учителю в создании рабочей программы по учебному предмету.</w:t>
      </w:r>
    </w:p>
    <w:p w:rsidR="00916464" w:rsidRPr="003E00E5" w:rsidRDefault="00916464" w:rsidP="003E00E5">
      <w:pPr>
        <w:ind w:firstLine="284"/>
        <w:jc w:val="both"/>
        <w:rPr>
          <w:sz w:val="24"/>
          <w:szCs w:val="24"/>
        </w:rPr>
      </w:pPr>
      <w:r w:rsidRPr="003E00E5">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916464" w:rsidRPr="003E00E5" w:rsidRDefault="00916464" w:rsidP="003E00E5">
      <w:pPr>
        <w:ind w:firstLine="284"/>
        <w:jc w:val="both"/>
        <w:rPr>
          <w:sz w:val="24"/>
          <w:szCs w:val="24"/>
        </w:rPr>
      </w:pPr>
      <w:r w:rsidRPr="003E00E5">
        <w:rPr>
          <w:sz w:val="24"/>
          <w:szCs w:val="24"/>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916464" w:rsidRPr="003E00E5" w:rsidRDefault="00916464" w:rsidP="003E00E5">
      <w:pPr>
        <w:ind w:firstLine="284"/>
        <w:jc w:val="both"/>
        <w:rPr>
          <w:sz w:val="24"/>
          <w:szCs w:val="24"/>
        </w:rPr>
      </w:pPr>
      <w:r w:rsidRPr="003E00E5">
        <w:rPr>
          <w:sz w:val="24"/>
          <w:szCs w:val="24"/>
        </w:rPr>
        <w:t xml:space="preserve">155.2.4. Изучение химии: </w:t>
      </w:r>
    </w:p>
    <w:p w:rsidR="00916464" w:rsidRPr="003E00E5" w:rsidRDefault="00916464" w:rsidP="003E00E5">
      <w:pPr>
        <w:ind w:firstLine="284"/>
        <w:jc w:val="both"/>
        <w:rPr>
          <w:sz w:val="24"/>
          <w:szCs w:val="24"/>
        </w:rPr>
      </w:pPr>
      <w:r w:rsidRPr="003E00E5">
        <w:rPr>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916464" w:rsidRPr="003E00E5" w:rsidRDefault="00916464" w:rsidP="003E00E5">
      <w:pPr>
        <w:ind w:firstLine="284"/>
        <w:jc w:val="both"/>
        <w:rPr>
          <w:sz w:val="24"/>
          <w:szCs w:val="24"/>
        </w:rPr>
      </w:pPr>
      <w:r w:rsidRPr="003E00E5">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916464" w:rsidRPr="003E00E5" w:rsidRDefault="00916464" w:rsidP="003E00E5">
      <w:pPr>
        <w:ind w:firstLine="284"/>
        <w:jc w:val="both"/>
        <w:rPr>
          <w:sz w:val="24"/>
          <w:szCs w:val="24"/>
        </w:rPr>
      </w:pPr>
      <w:r w:rsidRPr="003E00E5">
        <w:rPr>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916464" w:rsidRPr="003E00E5" w:rsidRDefault="00916464" w:rsidP="003E00E5">
      <w:pPr>
        <w:ind w:firstLine="284"/>
        <w:jc w:val="both"/>
        <w:rPr>
          <w:sz w:val="24"/>
          <w:szCs w:val="24"/>
        </w:rPr>
      </w:pPr>
      <w:r w:rsidRPr="003E00E5">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916464" w:rsidRPr="003E00E5" w:rsidRDefault="00916464" w:rsidP="003E00E5">
      <w:pPr>
        <w:ind w:firstLine="284"/>
        <w:jc w:val="both"/>
        <w:rPr>
          <w:sz w:val="24"/>
          <w:szCs w:val="24"/>
        </w:rPr>
      </w:pPr>
      <w:r w:rsidRPr="003E00E5">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916464" w:rsidRPr="003E00E5" w:rsidRDefault="00916464" w:rsidP="003E00E5">
      <w:pPr>
        <w:ind w:firstLine="284"/>
        <w:jc w:val="both"/>
        <w:rPr>
          <w:sz w:val="24"/>
          <w:szCs w:val="24"/>
        </w:rPr>
      </w:pPr>
      <w:r w:rsidRPr="003E00E5">
        <w:rPr>
          <w:sz w:val="24"/>
          <w:szCs w:val="24"/>
        </w:rPr>
        <w:t>155.2.5.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916464" w:rsidRPr="003E00E5" w:rsidRDefault="00916464" w:rsidP="003E00E5">
      <w:pPr>
        <w:ind w:firstLine="284"/>
        <w:jc w:val="both"/>
        <w:rPr>
          <w:sz w:val="24"/>
          <w:szCs w:val="24"/>
        </w:rPr>
      </w:pPr>
      <w:r w:rsidRPr="003E00E5">
        <w:rPr>
          <w:sz w:val="24"/>
          <w:szCs w:val="24"/>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916464" w:rsidRPr="003E00E5" w:rsidRDefault="00916464" w:rsidP="003E00E5">
      <w:pPr>
        <w:ind w:firstLine="284"/>
        <w:jc w:val="both"/>
        <w:rPr>
          <w:sz w:val="24"/>
          <w:szCs w:val="24"/>
        </w:rPr>
      </w:pPr>
      <w:r w:rsidRPr="003E00E5">
        <w:rPr>
          <w:sz w:val="24"/>
          <w:szCs w:val="24"/>
        </w:rPr>
        <w:t xml:space="preserve">атомно­молекулярного учения как основы всего естествознания; </w:t>
      </w:r>
    </w:p>
    <w:p w:rsidR="00916464" w:rsidRPr="003E00E5" w:rsidRDefault="00916464" w:rsidP="003E00E5">
      <w:pPr>
        <w:ind w:firstLine="284"/>
        <w:jc w:val="both"/>
        <w:rPr>
          <w:sz w:val="24"/>
          <w:szCs w:val="24"/>
        </w:rPr>
      </w:pPr>
      <w:r w:rsidRPr="003E00E5">
        <w:rPr>
          <w:sz w:val="24"/>
          <w:szCs w:val="24"/>
        </w:rPr>
        <w:t>Периодического закона Д.И. Менделеева как основного закона химии;</w:t>
      </w:r>
    </w:p>
    <w:p w:rsidR="00916464" w:rsidRPr="003E00E5" w:rsidRDefault="00916464" w:rsidP="003E00E5">
      <w:pPr>
        <w:ind w:firstLine="284"/>
        <w:jc w:val="both"/>
        <w:rPr>
          <w:sz w:val="24"/>
          <w:szCs w:val="24"/>
        </w:rPr>
      </w:pPr>
      <w:r w:rsidRPr="003E00E5">
        <w:rPr>
          <w:sz w:val="24"/>
          <w:szCs w:val="24"/>
        </w:rPr>
        <w:t>учения о строении атома и химической связи;</w:t>
      </w:r>
    </w:p>
    <w:p w:rsidR="00916464" w:rsidRPr="003E00E5" w:rsidRDefault="00916464" w:rsidP="003E00E5">
      <w:pPr>
        <w:ind w:firstLine="284"/>
        <w:jc w:val="both"/>
        <w:rPr>
          <w:sz w:val="24"/>
          <w:szCs w:val="24"/>
        </w:rPr>
      </w:pPr>
      <w:r w:rsidRPr="003E00E5">
        <w:rPr>
          <w:sz w:val="24"/>
          <w:szCs w:val="24"/>
        </w:rPr>
        <w:t>представлений об электролитической диссоциации веществ в растворах.</w:t>
      </w:r>
    </w:p>
    <w:p w:rsidR="00916464" w:rsidRPr="003E00E5" w:rsidRDefault="00916464" w:rsidP="003E00E5">
      <w:pPr>
        <w:ind w:firstLine="284"/>
        <w:jc w:val="both"/>
        <w:rPr>
          <w:sz w:val="24"/>
          <w:szCs w:val="24"/>
        </w:rPr>
      </w:pPr>
      <w:r w:rsidRPr="003E00E5">
        <w:rPr>
          <w:sz w:val="24"/>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916464" w:rsidRPr="003E00E5" w:rsidRDefault="00916464" w:rsidP="003E00E5">
      <w:pPr>
        <w:ind w:firstLine="284"/>
        <w:jc w:val="both"/>
        <w:rPr>
          <w:sz w:val="24"/>
          <w:szCs w:val="24"/>
        </w:rPr>
      </w:pPr>
      <w:r w:rsidRPr="003E00E5">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916464" w:rsidRPr="003E00E5" w:rsidRDefault="00916464" w:rsidP="003E00E5">
      <w:pPr>
        <w:ind w:firstLine="284"/>
        <w:jc w:val="both"/>
        <w:rPr>
          <w:sz w:val="24"/>
          <w:szCs w:val="24"/>
        </w:rPr>
      </w:pPr>
      <w:r w:rsidRPr="003E00E5">
        <w:rPr>
          <w:sz w:val="24"/>
          <w:szCs w:val="24"/>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916464" w:rsidRPr="003E00E5" w:rsidRDefault="00916464" w:rsidP="003E00E5">
      <w:pPr>
        <w:ind w:firstLine="284"/>
        <w:jc w:val="both"/>
        <w:rPr>
          <w:sz w:val="24"/>
          <w:szCs w:val="24"/>
        </w:rPr>
      </w:pPr>
      <w:r w:rsidRPr="003E00E5">
        <w:rPr>
          <w:sz w:val="24"/>
          <w:szCs w:val="24"/>
        </w:rPr>
        <w:t>155.2.8. При изучении химии на уровне основного общего образования важное значение приобрели такие цели, как:</w:t>
      </w:r>
    </w:p>
    <w:p w:rsidR="00916464" w:rsidRPr="003E00E5" w:rsidRDefault="00916464" w:rsidP="003E00E5">
      <w:pPr>
        <w:ind w:firstLine="284"/>
        <w:jc w:val="both"/>
        <w:rPr>
          <w:sz w:val="24"/>
          <w:szCs w:val="24"/>
        </w:rPr>
      </w:pPr>
      <w:r w:rsidRPr="003E00E5">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916464" w:rsidRPr="003E00E5" w:rsidRDefault="00916464" w:rsidP="003E00E5">
      <w:pPr>
        <w:ind w:firstLine="284"/>
        <w:jc w:val="both"/>
        <w:rPr>
          <w:sz w:val="24"/>
          <w:szCs w:val="24"/>
        </w:rPr>
      </w:pPr>
      <w:r w:rsidRPr="003E00E5">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916464" w:rsidRPr="003E00E5" w:rsidRDefault="00916464" w:rsidP="003E00E5">
      <w:pPr>
        <w:ind w:firstLine="284"/>
        <w:jc w:val="both"/>
        <w:rPr>
          <w:sz w:val="24"/>
          <w:szCs w:val="24"/>
        </w:rPr>
      </w:pPr>
      <w:r w:rsidRPr="003E00E5">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916464" w:rsidRPr="003E00E5" w:rsidRDefault="00916464" w:rsidP="003E00E5">
      <w:pPr>
        <w:ind w:firstLine="284"/>
        <w:jc w:val="both"/>
        <w:rPr>
          <w:sz w:val="24"/>
          <w:szCs w:val="24"/>
        </w:rPr>
      </w:pPr>
      <w:r w:rsidRPr="003E00E5">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916464" w:rsidRPr="003E00E5" w:rsidRDefault="00916464" w:rsidP="003E00E5">
      <w:pPr>
        <w:ind w:firstLine="284"/>
        <w:jc w:val="both"/>
        <w:rPr>
          <w:sz w:val="24"/>
          <w:szCs w:val="24"/>
        </w:rPr>
      </w:pPr>
      <w:r w:rsidRPr="003E00E5">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916464" w:rsidRPr="003E00E5" w:rsidRDefault="00916464" w:rsidP="003E00E5">
      <w:pPr>
        <w:ind w:firstLine="284"/>
        <w:jc w:val="both"/>
        <w:rPr>
          <w:sz w:val="24"/>
          <w:szCs w:val="24"/>
        </w:rPr>
      </w:pPr>
      <w:r w:rsidRPr="003E00E5">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916464" w:rsidRPr="003E00E5" w:rsidRDefault="00916464" w:rsidP="003E00E5">
      <w:pPr>
        <w:ind w:firstLine="284"/>
        <w:jc w:val="both"/>
        <w:rPr>
          <w:sz w:val="24"/>
          <w:szCs w:val="24"/>
        </w:rPr>
      </w:pPr>
      <w:r w:rsidRPr="003E00E5">
        <w:rPr>
          <w:sz w:val="24"/>
          <w:szCs w:val="24"/>
        </w:rPr>
        <w:t>155.2.9. Общее число часов, рекомендованных для изучения химии, – 136 часов: в 8 классе – 68 часов (2 часа в неделю), в 9 классе – 68 часов (2 часа в неделю).</w:t>
      </w:r>
    </w:p>
    <w:p w:rsidR="00916464" w:rsidRPr="003E00E5" w:rsidRDefault="00916464" w:rsidP="003E00E5">
      <w:pPr>
        <w:ind w:firstLine="284"/>
        <w:jc w:val="both"/>
        <w:rPr>
          <w:sz w:val="24"/>
          <w:szCs w:val="24"/>
        </w:rPr>
      </w:pPr>
      <w:r w:rsidRPr="003E00E5">
        <w:rPr>
          <w:sz w:val="24"/>
          <w:szCs w:val="24"/>
        </w:rPr>
        <w:t>155.3. Содержание обучения в 8 классе.</w:t>
      </w:r>
    </w:p>
    <w:p w:rsidR="00916464" w:rsidRPr="003E00E5" w:rsidRDefault="00916464" w:rsidP="003E00E5">
      <w:pPr>
        <w:ind w:firstLine="284"/>
        <w:jc w:val="both"/>
        <w:rPr>
          <w:sz w:val="24"/>
          <w:szCs w:val="24"/>
        </w:rPr>
      </w:pPr>
      <w:r w:rsidRPr="003E00E5">
        <w:rPr>
          <w:sz w:val="24"/>
          <w:szCs w:val="24"/>
        </w:rPr>
        <w:t>155.3.1. Первоначальные химические понятия.</w:t>
      </w:r>
    </w:p>
    <w:p w:rsidR="00916464" w:rsidRPr="003E00E5" w:rsidRDefault="00916464" w:rsidP="003E00E5">
      <w:pPr>
        <w:ind w:firstLine="284"/>
        <w:jc w:val="both"/>
        <w:rPr>
          <w:sz w:val="24"/>
          <w:szCs w:val="24"/>
        </w:rPr>
      </w:pPr>
      <w:r w:rsidRPr="003E00E5">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916464" w:rsidRPr="003E00E5" w:rsidRDefault="00916464" w:rsidP="003E00E5">
      <w:pPr>
        <w:ind w:firstLine="284"/>
        <w:jc w:val="both"/>
        <w:rPr>
          <w:sz w:val="24"/>
          <w:szCs w:val="24"/>
        </w:rPr>
      </w:pPr>
      <w:r w:rsidRPr="003E00E5">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916464" w:rsidRPr="003E00E5" w:rsidRDefault="00916464" w:rsidP="003E00E5">
      <w:pPr>
        <w:ind w:firstLine="284"/>
        <w:jc w:val="both"/>
        <w:rPr>
          <w:sz w:val="24"/>
          <w:szCs w:val="24"/>
        </w:rPr>
      </w:pPr>
      <w:r w:rsidRPr="003E00E5">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16464" w:rsidRPr="003E00E5" w:rsidRDefault="00916464" w:rsidP="003E00E5">
      <w:pPr>
        <w:ind w:firstLine="284"/>
        <w:jc w:val="both"/>
        <w:rPr>
          <w:sz w:val="24"/>
          <w:szCs w:val="24"/>
        </w:rPr>
      </w:pPr>
      <w:r w:rsidRPr="003E00E5">
        <w:rPr>
          <w:sz w:val="24"/>
          <w:szCs w:val="24"/>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916464" w:rsidRPr="003E00E5" w:rsidRDefault="00916464" w:rsidP="003E00E5">
      <w:pPr>
        <w:ind w:firstLine="284"/>
        <w:jc w:val="both"/>
        <w:rPr>
          <w:sz w:val="24"/>
          <w:szCs w:val="24"/>
        </w:rPr>
      </w:pPr>
      <w:r w:rsidRPr="003E00E5">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916464" w:rsidRPr="003E00E5" w:rsidRDefault="00916464" w:rsidP="003E00E5">
      <w:pPr>
        <w:ind w:firstLine="284"/>
        <w:jc w:val="both"/>
        <w:rPr>
          <w:sz w:val="24"/>
          <w:szCs w:val="24"/>
        </w:rPr>
      </w:pPr>
      <w:r w:rsidRPr="003E00E5">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916464" w:rsidRPr="003E00E5" w:rsidRDefault="00916464" w:rsidP="003E00E5">
      <w:pPr>
        <w:ind w:firstLine="284"/>
        <w:jc w:val="both"/>
        <w:rPr>
          <w:sz w:val="24"/>
          <w:szCs w:val="24"/>
        </w:rPr>
      </w:pPr>
      <w:r w:rsidRPr="003E00E5">
        <w:rPr>
          <w:sz w:val="24"/>
          <w:szCs w:val="24"/>
        </w:rPr>
        <w:t>155.3.2. Важнейшие представители неорганических веществ.</w:t>
      </w:r>
    </w:p>
    <w:p w:rsidR="00916464" w:rsidRPr="003E00E5" w:rsidRDefault="00916464" w:rsidP="003E00E5">
      <w:pPr>
        <w:ind w:firstLine="284"/>
        <w:jc w:val="both"/>
        <w:rPr>
          <w:sz w:val="24"/>
          <w:szCs w:val="24"/>
        </w:rPr>
      </w:pPr>
      <w:r w:rsidRPr="003E00E5">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916464" w:rsidRPr="003E00E5" w:rsidRDefault="00916464" w:rsidP="003E00E5">
      <w:pPr>
        <w:ind w:firstLine="284"/>
        <w:jc w:val="both"/>
        <w:rPr>
          <w:sz w:val="24"/>
          <w:szCs w:val="24"/>
        </w:rPr>
      </w:pPr>
      <w:r w:rsidRPr="003E00E5">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916464" w:rsidRPr="003E00E5" w:rsidRDefault="00916464" w:rsidP="003E00E5">
      <w:pPr>
        <w:ind w:firstLine="284"/>
        <w:jc w:val="both"/>
        <w:rPr>
          <w:sz w:val="24"/>
          <w:szCs w:val="24"/>
        </w:rPr>
      </w:pPr>
      <w:r w:rsidRPr="003E00E5">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916464" w:rsidRPr="003E00E5" w:rsidRDefault="00916464" w:rsidP="003E00E5">
      <w:pPr>
        <w:ind w:firstLine="284"/>
        <w:jc w:val="both"/>
        <w:rPr>
          <w:sz w:val="24"/>
          <w:szCs w:val="24"/>
        </w:rPr>
      </w:pPr>
      <w:r w:rsidRPr="003E00E5">
        <w:rPr>
          <w:sz w:val="24"/>
          <w:szCs w:val="24"/>
        </w:rPr>
        <w:t>Молярный объём газов. Расчёты по химическим уравнениям.</w:t>
      </w:r>
    </w:p>
    <w:p w:rsidR="00916464" w:rsidRPr="003E00E5" w:rsidRDefault="00916464" w:rsidP="003E00E5">
      <w:pPr>
        <w:ind w:firstLine="284"/>
        <w:jc w:val="both"/>
        <w:rPr>
          <w:sz w:val="24"/>
          <w:szCs w:val="24"/>
        </w:rPr>
      </w:pPr>
      <w:r w:rsidRPr="003E00E5">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916464" w:rsidRPr="003E00E5" w:rsidRDefault="00916464" w:rsidP="003E00E5">
      <w:pPr>
        <w:ind w:firstLine="284"/>
        <w:jc w:val="both"/>
        <w:rPr>
          <w:sz w:val="24"/>
          <w:szCs w:val="24"/>
        </w:rPr>
      </w:pPr>
      <w:r w:rsidRPr="003E00E5">
        <w:rPr>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916464" w:rsidRPr="003E00E5" w:rsidRDefault="00916464" w:rsidP="003E00E5">
      <w:pPr>
        <w:ind w:firstLine="284"/>
        <w:jc w:val="both"/>
        <w:rPr>
          <w:sz w:val="24"/>
          <w:szCs w:val="24"/>
        </w:rPr>
      </w:pPr>
      <w:r w:rsidRPr="003E00E5">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916464" w:rsidRPr="003E00E5" w:rsidRDefault="00916464" w:rsidP="003E00E5">
      <w:pPr>
        <w:ind w:firstLine="284"/>
        <w:jc w:val="both"/>
        <w:rPr>
          <w:sz w:val="24"/>
          <w:szCs w:val="24"/>
        </w:rPr>
      </w:pPr>
      <w:r w:rsidRPr="003E00E5">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916464" w:rsidRPr="003E00E5" w:rsidRDefault="00916464" w:rsidP="003E00E5">
      <w:pPr>
        <w:ind w:firstLine="284"/>
        <w:jc w:val="both"/>
        <w:rPr>
          <w:sz w:val="24"/>
          <w:szCs w:val="24"/>
        </w:rPr>
      </w:pPr>
      <w:r w:rsidRPr="003E00E5">
        <w:rPr>
          <w:sz w:val="24"/>
          <w:szCs w:val="24"/>
        </w:rPr>
        <w:t>Соли. Номенклатура солей.</w:t>
      </w:r>
    </w:p>
    <w:p w:rsidR="00916464" w:rsidRPr="003E00E5" w:rsidRDefault="00916464" w:rsidP="003E00E5">
      <w:pPr>
        <w:ind w:firstLine="284"/>
        <w:jc w:val="both"/>
        <w:rPr>
          <w:sz w:val="24"/>
          <w:szCs w:val="24"/>
        </w:rPr>
      </w:pPr>
      <w:r w:rsidRPr="003E00E5">
        <w:rPr>
          <w:sz w:val="24"/>
          <w:szCs w:val="24"/>
        </w:rPr>
        <w:t>Физические и химические свойства солей. Получение солей.</w:t>
      </w:r>
    </w:p>
    <w:p w:rsidR="00916464" w:rsidRPr="003E00E5" w:rsidRDefault="00916464" w:rsidP="003E00E5">
      <w:pPr>
        <w:ind w:firstLine="284"/>
        <w:jc w:val="both"/>
        <w:rPr>
          <w:sz w:val="24"/>
          <w:szCs w:val="24"/>
        </w:rPr>
      </w:pPr>
      <w:r w:rsidRPr="003E00E5">
        <w:rPr>
          <w:sz w:val="24"/>
          <w:szCs w:val="24"/>
        </w:rPr>
        <w:t>Генетическая связь между классами неорганических соединений.</w:t>
      </w:r>
    </w:p>
    <w:p w:rsidR="00916464" w:rsidRPr="003E00E5" w:rsidRDefault="00916464" w:rsidP="003E00E5">
      <w:pPr>
        <w:ind w:firstLine="284"/>
        <w:jc w:val="both"/>
        <w:rPr>
          <w:sz w:val="24"/>
          <w:szCs w:val="24"/>
        </w:rPr>
      </w:pPr>
      <w:r w:rsidRPr="003E00E5">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916464" w:rsidRPr="003E00E5" w:rsidRDefault="00916464" w:rsidP="003E00E5">
      <w:pPr>
        <w:ind w:firstLine="284"/>
        <w:jc w:val="both"/>
        <w:rPr>
          <w:sz w:val="24"/>
          <w:szCs w:val="24"/>
        </w:rPr>
      </w:pPr>
      <w:r w:rsidRPr="003E00E5">
        <w:rPr>
          <w:sz w:val="24"/>
          <w:szCs w:val="24"/>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916464" w:rsidRPr="003E00E5" w:rsidRDefault="00916464" w:rsidP="003E00E5">
      <w:pPr>
        <w:ind w:firstLine="284"/>
        <w:jc w:val="both"/>
        <w:rPr>
          <w:sz w:val="24"/>
          <w:szCs w:val="24"/>
        </w:rPr>
      </w:pPr>
      <w:r w:rsidRPr="003E00E5">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916464" w:rsidRPr="003E00E5" w:rsidRDefault="00916464" w:rsidP="003E00E5">
      <w:pPr>
        <w:ind w:firstLine="284"/>
        <w:jc w:val="both"/>
        <w:rPr>
          <w:sz w:val="24"/>
          <w:szCs w:val="24"/>
        </w:rPr>
      </w:pPr>
      <w:r w:rsidRPr="003E00E5">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916464" w:rsidRPr="003E00E5" w:rsidRDefault="00916464" w:rsidP="003E00E5">
      <w:pPr>
        <w:ind w:firstLine="284"/>
        <w:jc w:val="both"/>
        <w:rPr>
          <w:sz w:val="24"/>
          <w:szCs w:val="24"/>
        </w:rPr>
      </w:pPr>
      <w:r w:rsidRPr="003E00E5">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916464" w:rsidRPr="003E00E5" w:rsidRDefault="00916464" w:rsidP="003E00E5">
      <w:pPr>
        <w:ind w:firstLine="284"/>
        <w:jc w:val="both"/>
        <w:rPr>
          <w:sz w:val="24"/>
          <w:szCs w:val="24"/>
        </w:rPr>
      </w:pPr>
      <w:r w:rsidRPr="003E00E5">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916464" w:rsidRPr="003E00E5" w:rsidRDefault="00916464" w:rsidP="003E00E5">
      <w:pPr>
        <w:ind w:firstLine="284"/>
        <w:jc w:val="both"/>
        <w:rPr>
          <w:sz w:val="24"/>
          <w:szCs w:val="24"/>
        </w:rPr>
      </w:pPr>
      <w:r w:rsidRPr="003E00E5">
        <w:rPr>
          <w:sz w:val="24"/>
          <w:szCs w:val="24"/>
        </w:rPr>
        <w:t>Химическая связь. Ковалентная (полярная и неполярная) связь. Электроотрицательность химических элементов. Ионная связь.</w:t>
      </w:r>
    </w:p>
    <w:p w:rsidR="00916464" w:rsidRPr="003E00E5" w:rsidRDefault="00916464" w:rsidP="003E00E5">
      <w:pPr>
        <w:ind w:firstLine="284"/>
        <w:jc w:val="both"/>
        <w:rPr>
          <w:sz w:val="24"/>
          <w:szCs w:val="24"/>
        </w:rPr>
      </w:pPr>
      <w:r w:rsidRPr="003E00E5">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916464" w:rsidRPr="003E00E5" w:rsidRDefault="00916464" w:rsidP="003E00E5">
      <w:pPr>
        <w:ind w:firstLine="284"/>
        <w:jc w:val="both"/>
        <w:rPr>
          <w:sz w:val="24"/>
          <w:szCs w:val="24"/>
        </w:rPr>
      </w:pPr>
      <w:r w:rsidRPr="003E00E5">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916464" w:rsidRPr="003E00E5" w:rsidRDefault="00916464" w:rsidP="003E00E5">
      <w:pPr>
        <w:ind w:firstLine="284"/>
        <w:jc w:val="both"/>
        <w:rPr>
          <w:sz w:val="24"/>
          <w:szCs w:val="24"/>
        </w:rPr>
      </w:pPr>
      <w:r w:rsidRPr="003E00E5">
        <w:rPr>
          <w:sz w:val="24"/>
          <w:szCs w:val="24"/>
        </w:rPr>
        <w:t>155.3.4. Межпредметные связи.</w:t>
      </w:r>
    </w:p>
    <w:p w:rsidR="00916464" w:rsidRPr="003E00E5" w:rsidRDefault="00916464" w:rsidP="003E00E5">
      <w:pPr>
        <w:ind w:firstLine="284"/>
        <w:jc w:val="both"/>
        <w:rPr>
          <w:sz w:val="24"/>
          <w:szCs w:val="24"/>
        </w:rPr>
      </w:pPr>
      <w:r w:rsidRPr="003E00E5">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16464" w:rsidRPr="003E00E5" w:rsidRDefault="00916464" w:rsidP="003E00E5">
      <w:pPr>
        <w:ind w:firstLine="284"/>
        <w:jc w:val="both"/>
        <w:rPr>
          <w:sz w:val="24"/>
          <w:szCs w:val="24"/>
        </w:rPr>
      </w:pPr>
      <w:r w:rsidRPr="003E00E5">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16464" w:rsidRPr="003E00E5" w:rsidRDefault="00916464" w:rsidP="003E00E5">
      <w:pPr>
        <w:ind w:firstLine="284"/>
        <w:jc w:val="both"/>
        <w:rPr>
          <w:sz w:val="24"/>
          <w:szCs w:val="24"/>
        </w:rPr>
      </w:pPr>
      <w:r w:rsidRPr="003E00E5">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916464" w:rsidRPr="003E00E5" w:rsidRDefault="00916464" w:rsidP="003E00E5">
      <w:pPr>
        <w:ind w:firstLine="284"/>
        <w:jc w:val="both"/>
        <w:rPr>
          <w:sz w:val="24"/>
          <w:szCs w:val="24"/>
        </w:rPr>
      </w:pPr>
      <w:r w:rsidRPr="003E00E5">
        <w:rPr>
          <w:sz w:val="24"/>
          <w:szCs w:val="24"/>
        </w:rPr>
        <w:t>Биология: фотосинтез, дыхание, биосфера.</w:t>
      </w:r>
    </w:p>
    <w:p w:rsidR="00916464" w:rsidRPr="003E00E5" w:rsidRDefault="00916464" w:rsidP="003E00E5">
      <w:pPr>
        <w:ind w:firstLine="284"/>
        <w:jc w:val="both"/>
        <w:rPr>
          <w:sz w:val="24"/>
          <w:szCs w:val="24"/>
        </w:rPr>
      </w:pPr>
      <w:r w:rsidRPr="003E00E5">
        <w:rPr>
          <w:sz w:val="24"/>
          <w:szCs w:val="24"/>
        </w:rPr>
        <w:t>География: атмосфера, гидросфера, минералы, горные породы, полезные ископаемые, топливо, водные ресурсы.</w:t>
      </w:r>
    </w:p>
    <w:p w:rsidR="00916464" w:rsidRPr="003E00E5" w:rsidRDefault="00916464" w:rsidP="003E00E5">
      <w:pPr>
        <w:ind w:firstLine="284"/>
        <w:jc w:val="both"/>
        <w:rPr>
          <w:sz w:val="24"/>
          <w:szCs w:val="24"/>
        </w:rPr>
      </w:pPr>
      <w:r w:rsidRPr="003E00E5">
        <w:rPr>
          <w:sz w:val="24"/>
          <w:szCs w:val="24"/>
        </w:rPr>
        <w:t>155.4. Содержание обучения в 9 классе.</w:t>
      </w:r>
    </w:p>
    <w:p w:rsidR="00916464" w:rsidRPr="003E00E5" w:rsidRDefault="00916464" w:rsidP="003E00E5">
      <w:pPr>
        <w:ind w:firstLine="284"/>
        <w:jc w:val="both"/>
        <w:rPr>
          <w:sz w:val="24"/>
          <w:szCs w:val="24"/>
        </w:rPr>
      </w:pPr>
      <w:r w:rsidRPr="003E00E5">
        <w:rPr>
          <w:sz w:val="24"/>
          <w:szCs w:val="24"/>
        </w:rPr>
        <w:t>155.4.1. Вещество и химическая реакция.</w:t>
      </w:r>
    </w:p>
    <w:p w:rsidR="00916464" w:rsidRPr="003E00E5" w:rsidRDefault="00916464" w:rsidP="003E00E5">
      <w:pPr>
        <w:ind w:firstLine="284"/>
        <w:jc w:val="both"/>
        <w:rPr>
          <w:sz w:val="24"/>
          <w:szCs w:val="24"/>
        </w:rPr>
      </w:pPr>
      <w:r w:rsidRPr="003E00E5">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916464" w:rsidRPr="003E00E5" w:rsidRDefault="00916464" w:rsidP="003E00E5">
      <w:pPr>
        <w:ind w:firstLine="284"/>
        <w:jc w:val="both"/>
        <w:rPr>
          <w:sz w:val="24"/>
          <w:szCs w:val="24"/>
        </w:rPr>
      </w:pPr>
      <w:r w:rsidRPr="003E00E5">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916464" w:rsidRPr="003E00E5" w:rsidRDefault="00916464" w:rsidP="003E00E5">
      <w:pPr>
        <w:ind w:firstLine="284"/>
        <w:jc w:val="both"/>
        <w:rPr>
          <w:sz w:val="24"/>
          <w:szCs w:val="24"/>
        </w:rPr>
      </w:pPr>
      <w:r w:rsidRPr="003E00E5">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916464" w:rsidRPr="003E00E5" w:rsidRDefault="00916464" w:rsidP="003E00E5">
      <w:pPr>
        <w:ind w:firstLine="284"/>
        <w:jc w:val="both"/>
        <w:rPr>
          <w:sz w:val="24"/>
          <w:szCs w:val="24"/>
        </w:rPr>
      </w:pPr>
      <w:r w:rsidRPr="003E00E5">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916464" w:rsidRPr="003E00E5" w:rsidRDefault="00916464" w:rsidP="003E00E5">
      <w:pPr>
        <w:ind w:firstLine="284"/>
        <w:jc w:val="both"/>
        <w:rPr>
          <w:sz w:val="24"/>
          <w:szCs w:val="24"/>
        </w:rPr>
      </w:pPr>
      <w:r w:rsidRPr="003E00E5">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916464" w:rsidRPr="003E00E5" w:rsidRDefault="00916464" w:rsidP="003E00E5">
      <w:pPr>
        <w:ind w:firstLine="284"/>
        <w:jc w:val="both"/>
        <w:rPr>
          <w:sz w:val="24"/>
          <w:szCs w:val="24"/>
        </w:rPr>
      </w:pPr>
      <w:r w:rsidRPr="003E00E5">
        <w:rPr>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916464" w:rsidRPr="003E00E5" w:rsidRDefault="00916464" w:rsidP="003E00E5">
      <w:pPr>
        <w:ind w:firstLine="284"/>
        <w:jc w:val="both"/>
        <w:rPr>
          <w:sz w:val="24"/>
          <w:szCs w:val="24"/>
        </w:rPr>
      </w:pPr>
      <w:r w:rsidRPr="003E00E5">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916464" w:rsidRPr="003E00E5" w:rsidRDefault="00916464" w:rsidP="003E00E5">
      <w:pPr>
        <w:ind w:firstLine="284"/>
        <w:jc w:val="both"/>
        <w:rPr>
          <w:sz w:val="24"/>
          <w:szCs w:val="24"/>
        </w:rPr>
      </w:pPr>
      <w:r w:rsidRPr="003E00E5">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916464" w:rsidRPr="003E00E5" w:rsidRDefault="00916464" w:rsidP="003E00E5">
      <w:pPr>
        <w:ind w:firstLine="284"/>
        <w:jc w:val="both"/>
        <w:rPr>
          <w:sz w:val="24"/>
          <w:szCs w:val="24"/>
        </w:rPr>
      </w:pPr>
      <w:r w:rsidRPr="003E00E5">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16464" w:rsidRPr="003E00E5" w:rsidRDefault="00916464" w:rsidP="003E00E5">
      <w:pPr>
        <w:ind w:firstLine="284"/>
        <w:jc w:val="both"/>
        <w:rPr>
          <w:sz w:val="24"/>
          <w:szCs w:val="24"/>
        </w:rPr>
      </w:pPr>
      <w:r w:rsidRPr="003E00E5">
        <w:rPr>
          <w:sz w:val="24"/>
          <w:szCs w:val="24"/>
        </w:rPr>
        <w:t>155.4.2. Неметаллы и их соединения.</w:t>
      </w:r>
    </w:p>
    <w:p w:rsidR="00916464" w:rsidRPr="003E00E5" w:rsidRDefault="00916464" w:rsidP="003E00E5">
      <w:pPr>
        <w:ind w:firstLine="284"/>
        <w:jc w:val="both"/>
        <w:rPr>
          <w:sz w:val="24"/>
          <w:szCs w:val="24"/>
        </w:rPr>
      </w:pPr>
      <w:r w:rsidRPr="003E00E5">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916464" w:rsidRPr="003E00E5" w:rsidRDefault="00916464" w:rsidP="003E00E5">
      <w:pPr>
        <w:ind w:firstLine="284"/>
        <w:jc w:val="both"/>
        <w:rPr>
          <w:sz w:val="24"/>
          <w:szCs w:val="24"/>
        </w:rPr>
      </w:pPr>
      <w:r w:rsidRPr="003E00E5">
        <w:rPr>
          <w:sz w:val="24"/>
          <w:szCs w:val="24"/>
        </w:rPr>
        <w:t>Общая характеристика элементов VIА-группы. Особенности строения атомов, характерные степени окисления.</w:t>
      </w:r>
    </w:p>
    <w:p w:rsidR="00916464" w:rsidRPr="003E00E5" w:rsidRDefault="00916464" w:rsidP="003E00E5">
      <w:pPr>
        <w:ind w:firstLine="284"/>
        <w:jc w:val="both"/>
        <w:rPr>
          <w:sz w:val="24"/>
          <w:szCs w:val="24"/>
        </w:rPr>
      </w:pPr>
      <w:r w:rsidRPr="003E00E5">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916464" w:rsidRPr="003E00E5" w:rsidRDefault="00916464" w:rsidP="003E00E5">
      <w:pPr>
        <w:ind w:firstLine="284"/>
        <w:jc w:val="both"/>
        <w:rPr>
          <w:sz w:val="24"/>
          <w:szCs w:val="24"/>
        </w:rPr>
      </w:pPr>
      <w:r w:rsidRPr="003E00E5">
        <w:rPr>
          <w:sz w:val="24"/>
          <w:szCs w:val="24"/>
        </w:rPr>
        <w:t>Общая характеристика элементов VА­группы. Особенности строения атомов, характерные степени окисления.</w:t>
      </w:r>
    </w:p>
    <w:p w:rsidR="00916464" w:rsidRPr="003E00E5" w:rsidRDefault="00916464" w:rsidP="003E00E5">
      <w:pPr>
        <w:ind w:firstLine="284"/>
        <w:jc w:val="both"/>
        <w:rPr>
          <w:sz w:val="24"/>
          <w:szCs w:val="24"/>
        </w:rPr>
      </w:pPr>
      <w:r w:rsidRPr="003E00E5">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916464" w:rsidRPr="003E00E5" w:rsidRDefault="00916464" w:rsidP="003E00E5">
      <w:pPr>
        <w:ind w:firstLine="284"/>
        <w:jc w:val="both"/>
        <w:rPr>
          <w:sz w:val="24"/>
          <w:szCs w:val="24"/>
        </w:rPr>
      </w:pPr>
      <w:r w:rsidRPr="003E00E5">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916464" w:rsidRPr="003E00E5" w:rsidRDefault="00916464" w:rsidP="003E00E5">
      <w:pPr>
        <w:ind w:firstLine="284"/>
        <w:jc w:val="both"/>
        <w:rPr>
          <w:sz w:val="24"/>
          <w:szCs w:val="24"/>
        </w:rPr>
      </w:pPr>
      <w:r w:rsidRPr="003E00E5">
        <w:rPr>
          <w:sz w:val="24"/>
          <w:szCs w:val="24"/>
        </w:rPr>
        <w:t>Общая характеристика элементов IVА­группы. Особенности строения атомов, характерные степени окисления.</w:t>
      </w:r>
    </w:p>
    <w:p w:rsidR="00916464" w:rsidRPr="003E00E5" w:rsidRDefault="00916464" w:rsidP="003E00E5">
      <w:pPr>
        <w:ind w:firstLine="284"/>
        <w:jc w:val="both"/>
        <w:rPr>
          <w:sz w:val="24"/>
          <w:szCs w:val="24"/>
        </w:rPr>
      </w:pPr>
      <w:r w:rsidRPr="003E00E5">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916464" w:rsidRPr="003E00E5" w:rsidRDefault="00916464" w:rsidP="003E00E5">
      <w:pPr>
        <w:ind w:firstLine="284"/>
        <w:jc w:val="both"/>
        <w:rPr>
          <w:sz w:val="24"/>
          <w:szCs w:val="24"/>
        </w:rPr>
      </w:pPr>
      <w:r w:rsidRPr="003E00E5">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916464" w:rsidRPr="003E00E5" w:rsidRDefault="00916464" w:rsidP="003E00E5">
      <w:pPr>
        <w:ind w:firstLine="284"/>
        <w:jc w:val="both"/>
        <w:rPr>
          <w:sz w:val="24"/>
          <w:szCs w:val="24"/>
        </w:rPr>
      </w:pPr>
      <w:r w:rsidRPr="003E00E5">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916464" w:rsidRPr="003E00E5" w:rsidRDefault="00916464" w:rsidP="003E00E5">
      <w:pPr>
        <w:ind w:firstLine="284"/>
        <w:jc w:val="both"/>
        <w:rPr>
          <w:sz w:val="24"/>
          <w:szCs w:val="24"/>
        </w:rPr>
      </w:pPr>
      <w:r w:rsidRPr="003E00E5">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916464" w:rsidRPr="003E00E5" w:rsidRDefault="00916464" w:rsidP="003E00E5">
      <w:pPr>
        <w:ind w:firstLine="284"/>
        <w:jc w:val="both"/>
        <w:rPr>
          <w:sz w:val="24"/>
          <w:szCs w:val="24"/>
        </w:rPr>
      </w:pPr>
      <w:r w:rsidRPr="003E00E5">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16464" w:rsidRPr="003E00E5" w:rsidRDefault="00916464" w:rsidP="003E00E5">
      <w:pPr>
        <w:ind w:firstLine="284"/>
        <w:jc w:val="both"/>
        <w:rPr>
          <w:sz w:val="24"/>
          <w:szCs w:val="24"/>
        </w:rPr>
      </w:pPr>
      <w:r w:rsidRPr="003E00E5">
        <w:rPr>
          <w:sz w:val="24"/>
          <w:szCs w:val="24"/>
        </w:rPr>
        <w:t>155.4.3. Металлы и их соединения.</w:t>
      </w:r>
    </w:p>
    <w:p w:rsidR="00916464" w:rsidRPr="003E00E5" w:rsidRDefault="00916464" w:rsidP="003E00E5">
      <w:pPr>
        <w:ind w:firstLine="284"/>
        <w:jc w:val="both"/>
        <w:rPr>
          <w:sz w:val="24"/>
          <w:szCs w:val="24"/>
        </w:rPr>
      </w:pPr>
      <w:r w:rsidRPr="003E00E5">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16464" w:rsidRPr="003E00E5" w:rsidRDefault="00916464" w:rsidP="003E00E5">
      <w:pPr>
        <w:ind w:firstLine="284"/>
        <w:jc w:val="both"/>
        <w:rPr>
          <w:sz w:val="24"/>
          <w:szCs w:val="24"/>
        </w:rPr>
      </w:pPr>
      <w:r w:rsidRPr="003E00E5">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916464" w:rsidRPr="003E00E5" w:rsidRDefault="00916464" w:rsidP="003E00E5">
      <w:pPr>
        <w:ind w:firstLine="284"/>
        <w:jc w:val="both"/>
        <w:rPr>
          <w:sz w:val="24"/>
          <w:szCs w:val="24"/>
        </w:rPr>
      </w:pPr>
      <w:r w:rsidRPr="003E00E5">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916464" w:rsidRPr="003E00E5" w:rsidRDefault="00916464" w:rsidP="003E00E5">
      <w:pPr>
        <w:ind w:firstLine="284"/>
        <w:jc w:val="both"/>
        <w:rPr>
          <w:sz w:val="24"/>
          <w:szCs w:val="24"/>
        </w:rPr>
      </w:pPr>
      <w:r w:rsidRPr="003E00E5">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916464" w:rsidRPr="003E00E5" w:rsidRDefault="00916464" w:rsidP="003E00E5">
      <w:pPr>
        <w:ind w:firstLine="284"/>
        <w:jc w:val="both"/>
        <w:rPr>
          <w:sz w:val="24"/>
          <w:szCs w:val="24"/>
        </w:rPr>
      </w:pPr>
      <w:r w:rsidRPr="003E00E5">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916464" w:rsidRPr="003E00E5" w:rsidRDefault="00916464" w:rsidP="003E00E5">
      <w:pPr>
        <w:ind w:firstLine="284"/>
        <w:jc w:val="both"/>
        <w:rPr>
          <w:sz w:val="24"/>
          <w:szCs w:val="24"/>
        </w:rPr>
      </w:pPr>
      <w:r w:rsidRPr="003E00E5">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916464" w:rsidRPr="003E00E5" w:rsidRDefault="00916464" w:rsidP="003E00E5">
      <w:pPr>
        <w:ind w:firstLine="284"/>
        <w:jc w:val="both"/>
        <w:rPr>
          <w:sz w:val="24"/>
          <w:szCs w:val="24"/>
        </w:rPr>
      </w:pPr>
      <w:r w:rsidRPr="003E00E5">
        <w:rPr>
          <w:sz w:val="24"/>
          <w:szCs w:val="24"/>
        </w:rPr>
        <w:t>155.4.4. Химия и окружающая среда.</w:t>
      </w:r>
    </w:p>
    <w:p w:rsidR="00916464" w:rsidRPr="003E00E5" w:rsidRDefault="00916464" w:rsidP="003E00E5">
      <w:pPr>
        <w:ind w:firstLine="284"/>
        <w:jc w:val="both"/>
        <w:rPr>
          <w:sz w:val="24"/>
          <w:szCs w:val="24"/>
        </w:rPr>
      </w:pPr>
      <w:r w:rsidRPr="003E00E5">
        <w:rPr>
          <w:sz w:val="24"/>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916464" w:rsidRPr="003E00E5" w:rsidRDefault="00916464" w:rsidP="003E00E5">
      <w:pPr>
        <w:ind w:firstLine="284"/>
        <w:jc w:val="both"/>
        <w:rPr>
          <w:sz w:val="24"/>
          <w:szCs w:val="24"/>
        </w:rPr>
      </w:pPr>
      <w:r w:rsidRPr="003E00E5">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916464" w:rsidRPr="003E00E5" w:rsidRDefault="00916464" w:rsidP="003E00E5">
      <w:pPr>
        <w:ind w:firstLine="284"/>
        <w:jc w:val="both"/>
        <w:rPr>
          <w:sz w:val="24"/>
          <w:szCs w:val="24"/>
        </w:rPr>
      </w:pPr>
      <w:r w:rsidRPr="003E00E5">
        <w:rPr>
          <w:sz w:val="24"/>
          <w:szCs w:val="24"/>
        </w:rPr>
        <w:t>Химический эксперимент: изучение образцов материалов (стекло, сплавы металлов, полимерные материалы).</w:t>
      </w:r>
    </w:p>
    <w:p w:rsidR="00916464" w:rsidRPr="003E00E5" w:rsidRDefault="00916464" w:rsidP="003E00E5">
      <w:pPr>
        <w:ind w:firstLine="284"/>
        <w:jc w:val="both"/>
        <w:rPr>
          <w:sz w:val="24"/>
          <w:szCs w:val="24"/>
        </w:rPr>
      </w:pPr>
      <w:r w:rsidRPr="003E00E5">
        <w:rPr>
          <w:sz w:val="24"/>
          <w:szCs w:val="24"/>
        </w:rPr>
        <w:t>155.4.5. Межпредметные связи.</w:t>
      </w:r>
    </w:p>
    <w:p w:rsidR="00916464" w:rsidRPr="003E00E5" w:rsidRDefault="00916464" w:rsidP="003E00E5">
      <w:pPr>
        <w:ind w:firstLine="284"/>
        <w:jc w:val="both"/>
        <w:rPr>
          <w:sz w:val="24"/>
          <w:szCs w:val="24"/>
        </w:rPr>
      </w:pPr>
      <w:r w:rsidRPr="003E00E5">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16464" w:rsidRPr="003E00E5" w:rsidRDefault="00916464" w:rsidP="003E00E5">
      <w:pPr>
        <w:ind w:firstLine="284"/>
        <w:jc w:val="both"/>
        <w:rPr>
          <w:sz w:val="24"/>
          <w:szCs w:val="24"/>
        </w:rPr>
      </w:pPr>
      <w:r w:rsidRPr="003E00E5">
        <w:rPr>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916464" w:rsidRPr="003E00E5" w:rsidRDefault="00916464" w:rsidP="003E00E5">
      <w:pPr>
        <w:ind w:firstLine="284"/>
        <w:jc w:val="both"/>
        <w:rPr>
          <w:sz w:val="24"/>
          <w:szCs w:val="24"/>
        </w:rPr>
      </w:pPr>
      <w:r w:rsidRPr="003E00E5">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916464" w:rsidRPr="003E00E5" w:rsidRDefault="00916464" w:rsidP="003E00E5">
      <w:pPr>
        <w:ind w:firstLine="284"/>
        <w:jc w:val="both"/>
        <w:rPr>
          <w:sz w:val="24"/>
          <w:szCs w:val="24"/>
        </w:rPr>
      </w:pPr>
      <w:r w:rsidRPr="003E00E5">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916464" w:rsidRPr="003E00E5" w:rsidRDefault="00916464" w:rsidP="003E00E5">
      <w:pPr>
        <w:ind w:firstLine="284"/>
        <w:jc w:val="both"/>
        <w:rPr>
          <w:sz w:val="24"/>
          <w:szCs w:val="24"/>
        </w:rPr>
      </w:pPr>
      <w:r w:rsidRPr="003E00E5">
        <w:rPr>
          <w:sz w:val="24"/>
          <w:szCs w:val="24"/>
        </w:rPr>
        <w:t>География: атмосфера, гидросфера, минералы, горные породы, полезные ископаемые, топливо, водные ресурсы.</w:t>
      </w:r>
    </w:p>
    <w:p w:rsidR="00916464" w:rsidRPr="003E00E5" w:rsidRDefault="00916464" w:rsidP="003E00E5">
      <w:pPr>
        <w:ind w:firstLine="284"/>
        <w:jc w:val="both"/>
        <w:rPr>
          <w:sz w:val="24"/>
          <w:szCs w:val="24"/>
        </w:rPr>
      </w:pPr>
      <w:r w:rsidRPr="003E00E5">
        <w:rPr>
          <w:sz w:val="24"/>
          <w:szCs w:val="24"/>
        </w:rPr>
        <w:t>155.5. Планируемые результаты освоения программы по химии на уровне основного общего образования.</w:t>
      </w:r>
    </w:p>
    <w:p w:rsidR="00916464" w:rsidRPr="003E00E5" w:rsidRDefault="00916464" w:rsidP="003E00E5">
      <w:pPr>
        <w:ind w:firstLine="284"/>
        <w:jc w:val="both"/>
        <w:rPr>
          <w:sz w:val="24"/>
          <w:szCs w:val="24"/>
        </w:rPr>
      </w:pPr>
      <w:r w:rsidRPr="003E00E5">
        <w:rPr>
          <w:sz w:val="24"/>
          <w:szCs w:val="24"/>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916464" w:rsidRPr="003E00E5" w:rsidRDefault="00916464" w:rsidP="003E00E5">
      <w:pPr>
        <w:ind w:firstLine="284"/>
        <w:jc w:val="both"/>
        <w:rPr>
          <w:sz w:val="24"/>
          <w:szCs w:val="24"/>
        </w:rPr>
      </w:pPr>
      <w:r w:rsidRPr="003E00E5">
        <w:rPr>
          <w:sz w:val="24"/>
          <w:szCs w:val="24"/>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916464" w:rsidRPr="003E00E5" w:rsidRDefault="00916464" w:rsidP="003E00E5">
      <w:pPr>
        <w:ind w:firstLine="284"/>
        <w:jc w:val="both"/>
        <w:rPr>
          <w:sz w:val="24"/>
          <w:szCs w:val="24"/>
        </w:rPr>
      </w:pPr>
      <w:r w:rsidRPr="003E00E5">
        <w:rPr>
          <w:sz w:val="24"/>
          <w:szCs w:val="24"/>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916464" w:rsidRPr="003E00E5" w:rsidRDefault="00916464" w:rsidP="003E00E5">
      <w:pPr>
        <w:ind w:firstLine="284"/>
        <w:jc w:val="both"/>
        <w:rPr>
          <w:sz w:val="24"/>
          <w:szCs w:val="24"/>
        </w:rPr>
      </w:pPr>
      <w:r w:rsidRPr="003E00E5">
        <w:rPr>
          <w:sz w:val="24"/>
          <w:szCs w:val="24"/>
        </w:rPr>
        <w:t>1) патриотического воспитания:</w:t>
      </w:r>
    </w:p>
    <w:p w:rsidR="00916464" w:rsidRPr="003E00E5" w:rsidRDefault="00916464" w:rsidP="003E00E5">
      <w:pPr>
        <w:ind w:firstLine="284"/>
        <w:jc w:val="both"/>
        <w:rPr>
          <w:sz w:val="24"/>
          <w:szCs w:val="24"/>
        </w:rPr>
      </w:pPr>
      <w:r w:rsidRPr="003E00E5">
        <w:rPr>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916464" w:rsidRPr="003E00E5" w:rsidRDefault="00916464" w:rsidP="003E00E5">
      <w:pPr>
        <w:ind w:firstLine="284"/>
        <w:jc w:val="both"/>
        <w:rPr>
          <w:sz w:val="24"/>
          <w:szCs w:val="24"/>
        </w:rPr>
      </w:pPr>
      <w:r w:rsidRPr="003E00E5">
        <w:rPr>
          <w:sz w:val="24"/>
          <w:szCs w:val="24"/>
        </w:rPr>
        <w:t>2) гражданского воспитания:</w:t>
      </w:r>
    </w:p>
    <w:p w:rsidR="00916464" w:rsidRPr="003E00E5" w:rsidRDefault="00916464" w:rsidP="003E00E5">
      <w:pPr>
        <w:ind w:firstLine="284"/>
        <w:jc w:val="both"/>
        <w:rPr>
          <w:sz w:val="24"/>
          <w:szCs w:val="24"/>
        </w:rPr>
      </w:pPr>
      <w:r w:rsidRPr="003E00E5">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916464" w:rsidRPr="003E00E5" w:rsidRDefault="00916464" w:rsidP="003E00E5">
      <w:pPr>
        <w:ind w:firstLine="284"/>
        <w:jc w:val="both"/>
        <w:rPr>
          <w:sz w:val="24"/>
          <w:szCs w:val="24"/>
        </w:rPr>
      </w:pPr>
      <w:r w:rsidRPr="003E00E5">
        <w:rPr>
          <w:sz w:val="24"/>
          <w:szCs w:val="24"/>
        </w:rPr>
        <w:t>3) ценности научного познания:</w:t>
      </w:r>
    </w:p>
    <w:p w:rsidR="00916464" w:rsidRPr="003E00E5" w:rsidRDefault="00916464" w:rsidP="003E00E5">
      <w:pPr>
        <w:ind w:firstLine="284"/>
        <w:jc w:val="both"/>
        <w:rPr>
          <w:sz w:val="24"/>
          <w:szCs w:val="24"/>
        </w:rPr>
      </w:pPr>
      <w:r w:rsidRPr="003E00E5">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916464" w:rsidRPr="003E00E5" w:rsidRDefault="00916464" w:rsidP="003E00E5">
      <w:pPr>
        <w:ind w:firstLine="284"/>
        <w:jc w:val="both"/>
        <w:rPr>
          <w:sz w:val="24"/>
          <w:szCs w:val="24"/>
        </w:rPr>
      </w:pPr>
      <w:r w:rsidRPr="003E00E5">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916464" w:rsidRPr="003E00E5" w:rsidRDefault="00916464" w:rsidP="003E00E5">
      <w:pPr>
        <w:ind w:firstLine="284"/>
        <w:jc w:val="both"/>
        <w:rPr>
          <w:sz w:val="24"/>
          <w:szCs w:val="24"/>
        </w:rPr>
      </w:pPr>
      <w:r w:rsidRPr="003E00E5">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916464" w:rsidRPr="003E00E5" w:rsidRDefault="00916464" w:rsidP="003E00E5">
      <w:pPr>
        <w:ind w:firstLine="284"/>
        <w:jc w:val="both"/>
        <w:rPr>
          <w:sz w:val="24"/>
          <w:szCs w:val="24"/>
        </w:rPr>
      </w:pPr>
      <w:r w:rsidRPr="003E00E5">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916464" w:rsidRPr="003E00E5" w:rsidRDefault="00916464" w:rsidP="003E00E5">
      <w:pPr>
        <w:ind w:firstLine="284"/>
        <w:jc w:val="both"/>
        <w:rPr>
          <w:sz w:val="24"/>
          <w:szCs w:val="24"/>
        </w:rPr>
      </w:pPr>
      <w:r w:rsidRPr="003E00E5">
        <w:rPr>
          <w:sz w:val="24"/>
          <w:szCs w:val="24"/>
        </w:rPr>
        <w:t>4) формирования культуры здоровья:</w:t>
      </w:r>
    </w:p>
    <w:p w:rsidR="00916464" w:rsidRPr="003E00E5" w:rsidRDefault="00916464" w:rsidP="003E00E5">
      <w:pPr>
        <w:ind w:firstLine="284"/>
        <w:jc w:val="both"/>
        <w:rPr>
          <w:sz w:val="24"/>
          <w:szCs w:val="24"/>
        </w:rPr>
      </w:pPr>
      <w:r w:rsidRPr="003E00E5">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916464" w:rsidRPr="003E00E5" w:rsidRDefault="00916464" w:rsidP="003E00E5">
      <w:pPr>
        <w:ind w:firstLine="284"/>
        <w:jc w:val="both"/>
        <w:rPr>
          <w:sz w:val="24"/>
          <w:szCs w:val="24"/>
        </w:rPr>
      </w:pPr>
      <w:r w:rsidRPr="003E00E5">
        <w:rPr>
          <w:sz w:val="24"/>
          <w:szCs w:val="24"/>
        </w:rPr>
        <w:t>5) трудового воспитания:</w:t>
      </w:r>
    </w:p>
    <w:p w:rsidR="00916464" w:rsidRPr="003E00E5" w:rsidRDefault="00916464" w:rsidP="003E00E5">
      <w:pPr>
        <w:ind w:firstLine="284"/>
        <w:jc w:val="both"/>
        <w:rPr>
          <w:sz w:val="24"/>
          <w:szCs w:val="24"/>
        </w:rPr>
      </w:pPr>
      <w:r w:rsidRPr="003E00E5">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916464" w:rsidRPr="003E00E5" w:rsidRDefault="00916464" w:rsidP="003E00E5">
      <w:pPr>
        <w:ind w:firstLine="284"/>
        <w:jc w:val="both"/>
        <w:rPr>
          <w:sz w:val="24"/>
          <w:szCs w:val="24"/>
        </w:rPr>
      </w:pPr>
      <w:r w:rsidRPr="003E00E5">
        <w:rPr>
          <w:sz w:val="24"/>
          <w:szCs w:val="24"/>
        </w:rPr>
        <w:t>6) экологического воспитания:</w:t>
      </w:r>
    </w:p>
    <w:p w:rsidR="00916464" w:rsidRPr="003E00E5" w:rsidRDefault="00916464" w:rsidP="003E00E5">
      <w:pPr>
        <w:ind w:firstLine="284"/>
        <w:jc w:val="both"/>
        <w:rPr>
          <w:sz w:val="24"/>
          <w:szCs w:val="24"/>
        </w:rPr>
      </w:pPr>
      <w:r w:rsidRPr="003E00E5">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916464" w:rsidRPr="003E00E5" w:rsidRDefault="00916464" w:rsidP="003E00E5">
      <w:pPr>
        <w:ind w:firstLine="284"/>
        <w:jc w:val="both"/>
        <w:rPr>
          <w:sz w:val="24"/>
          <w:szCs w:val="24"/>
        </w:rPr>
      </w:pPr>
      <w:r w:rsidRPr="003E00E5">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916464" w:rsidRPr="003E00E5" w:rsidRDefault="00916464" w:rsidP="003E00E5">
      <w:pPr>
        <w:ind w:firstLine="284"/>
        <w:jc w:val="both"/>
        <w:rPr>
          <w:sz w:val="24"/>
          <w:szCs w:val="24"/>
        </w:rPr>
      </w:pPr>
      <w:r w:rsidRPr="003E00E5">
        <w:rPr>
          <w:sz w:val="24"/>
          <w:szCs w:val="24"/>
        </w:rPr>
        <w:t>экологического мышления, умения руководствоваться им в познавательной, коммуникативной и социальной практике.</w:t>
      </w:r>
    </w:p>
    <w:p w:rsidR="00916464" w:rsidRPr="003E00E5" w:rsidRDefault="00916464" w:rsidP="003E00E5">
      <w:pPr>
        <w:ind w:firstLine="284"/>
        <w:jc w:val="both"/>
        <w:rPr>
          <w:sz w:val="24"/>
          <w:szCs w:val="24"/>
        </w:rPr>
      </w:pPr>
      <w:bookmarkStart w:id="57" w:name="bookmark43"/>
      <w:bookmarkStart w:id="58" w:name="bookmark44"/>
      <w:bookmarkStart w:id="59" w:name="bookmark45"/>
      <w:r w:rsidRPr="003E00E5">
        <w:rPr>
          <w:sz w:val="24"/>
          <w:szCs w:val="24"/>
        </w:rPr>
        <w:t>155.5.4. </w:t>
      </w:r>
      <w:bookmarkEnd w:id="57"/>
      <w:bookmarkEnd w:id="58"/>
      <w:bookmarkEnd w:id="59"/>
      <w:r w:rsidRPr="003E00E5">
        <w:rPr>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916464" w:rsidRPr="003E00E5" w:rsidRDefault="00916464" w:rsidP="003E00E5">
      <w:pPr>
        <w:ind w:firstLine="284"/>
        <w:jc w:val="both"/>
        <w:rPr>
          <w:sz w:val="24"/>
          <w:szCs w:val="24"/>
        </w:rPr>
      </w:pPr>
      <w:r w:rsidRPr="003E00E5">
        <w:rPr>
          <w:sz w:val="24"/>
          <w:szCs w:val="24"/>
        </w:rPr>
        <w:t xml:space="preserve">1) базовые логические действия: </w:t>
      </w:r>
    </w:p>
    <w:p w:rsidR="00916464" w:rsidRPr="003E00E5" w:rsidRDefault="00916464" w:rsidP="003E00E5">
      <w:pPr>
        <w:ind w:firstLine="284"/>
        <w:jc w:val="both"/>
        <w:rPr>
          <w:sz w:val="24"/>
          <w:szCs w:val="24"/>
        </w:rPr>
      </w:pPr>
      <w:r w:rsidRPr="003E00E5">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916464" w:rsidRPr="003E00E5" w:rsidRDefault="00916464" w:rsidP="003E00E5">
      <w:pPr>
        <w:ind w:firstLine="284"/>
        <w:jc w:val="both"/>
        <w:rPr>
          <w:sz w:val="24"/>
          <w:szCs w:val="24"/>
        </w:rPr>
      </w:pPr>
      <w:r w:rsidRPr="003E00E5">
        <w:rPr>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916464" w:rsidRPr="003E00E5" w:rsidRDefault="00916464" w:rsidP="003E00E5">
      <w:pPr>
        <w:ind w:firstLine="284"/>
        <w:jc w:val="both"/>
        <w:rPr>
          <w:sz w:val="24"/>
          <w:szCs w:val="24"/>
        </w:rPr>
      </w:pPr>
      <w:r w:rsidRPr="003E00E5">
        <w:rPr>
          <w:sz w:val="24"/>
          <w:szCs w:val="24"/>
        </w:rPr>
        <w:t>2) базовые исследовательские действия:</w:t>
      </w:r>
    </w:p>
    <w:p w:rsidR="00916464" w:rsidRPr="003E00E5" w:rsidRDefault="00916464" w:rsidP="003E00E5">
      <w:pPr>
        <w:ind w:firstLine="284"/>
        <w:jc w:val="both"/>
        <w:rPr>
          <w:sz w:val="24"/>
          <w:szCs w:val="24"/>
        </w:rPr>
      </w:pPr>
      <w:r w:rsidRPr="003E00E5">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916464" w:rsidRPr="003E00E5" w:rsidRDefault="00916464" w:rsidP="003E00E5">
      <w:pPr>
        <w:ind w:firstLine="284"/>
        <w:jc w:val="both"/>
        <w:rPr>
          <w:sz w:val="24"/>
          <w:szCs w:val="24"/>
        </w:rPr>
      </w:pPr>
      <w:r w:rsidRPr="003E00E5">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916464" w:rsidRPr="003E00E5" w:rsidRDefault="00916464" w:rsidP="003E00E5">
      <w:pPr>
        <w:ind w:firstLine="284"/>
        <w:jc w:val="both"/>
        <w:rPr>
          <w:sz w:val="24"/>
          <w:szCs w:val="24"/>
        </w:rPr>
      </w:pPr>
      <w:r w:rsidRPr="003E00E5">
        <w:rPr>
          <w:sz w:val="24"/>
          <w:szCs w:val="24"/>
        </w:rPr>
        <w:t>3) работа с информацией:</w:t>
      </w:r>
    </w:p>
    <w:p w:rsidR="00916464" w:rsidRPr="003E00E5" w:rsidRDefault="00916464" w:rsidP="003E00E5">
      <w:pPr>
        <w:ind w:firstLine="284"/>
        <w:jc w:val="both"/>
        <w:rPr>
          <w:sz w:val="24"/>
          <w:szCs w:val="24"/>
        </w:rPr>
      </w:pPr>
      <w:r w:rsidRPr="003E00E5">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916464" w:rsidRPr="003E00E5" w:rsidRDefault="00916464" w:rsidP="003E00E5">
      <w:pPr>
        <w:ind w:firstLine="284"/>
        <w:jc w:val="both"/>
        <w:rPr>
          <w:sz w:val="24"/>
          <w:szCs w:val="24"/>
        </w:rPr>
      </w:pPr>
      <w:r w:rsidRPr="003E00E5">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916464" w:rsidRPr="003E00E5" w:rsidRDefault="00916464" w:rsidP="003E00E5">
      <w:pPr>
        <w:ind w:firstLine="284"/>
        <w:jc w:val="both"/>
        <w:rPr>
          <w:sz w:val="24"/>
          <w:szCs w:val="24"/>
        </w:rPr>
      </w:pPr>
      <w:r w:rsidRPr="003E00E5">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916464" w:rsidRPr="003E00E5" w:rsidRDefault="00916464" w:rsidP="003E00E5">
      <w:pPr>
        <w:ind w:firstLine="284"/>
        <w:jc w:val="both"/>
        <w:rPr>
          <w:sz w:val="24"/>
          <w:szCs w:val="24"/>
        </w:rPr>
      </w:pPr>
      <w:r w:rsidRPr="003E00E5">
        <w:rPr>
          <w:sz w:val="24"/>
          <w:szCs w:val="24"/>
        </w:rPr>
        <w:t>155.5.5. У обучающегося будут сформированы следующие универсальные коммуникативные действия:</w:t>
      </w:r>
    </w:p>
    <w:p w:rsidR="00916464" w:rsidRPr="003E00E5" w:rsidRDefault="00916464" w:rsidP="003E00E5">
      <w:pPr>
        <w:ind w:firstLine="284"/>
        <w:jc w:val="both"/>
        <w:rPr>
          <w:sz w:val="24"/>
          <w:szCs w:val="24"/>
        </w:rPr>
      </w:pPr>
      <w:r w:rsidRPr="003E00E5">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916464" w:rsidRPr="003E00E5" w:rsidRDefault="00916464" w:rsidP="003E00E5">
      <w:pPr>
        <w:ind w:firstLine="284"/>
        <w:jc w:val="both"/>
        <w:rPr>
          <w:sz w:val="24"/>
          <w:szCs w:val="24"/>
        </w:rPr>
      </w:pPr>
      <w:r w:rsidRPr="003E00E5">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916464" w:rsidRPr="003E00E5" w:rsidRDefault="00916464" w:rsidP="003E00E5">
      <w:pPr>
        <w:ind w:firstLine="284"/>
        <w:jc w:val="both"/>
        <w:rPr>
          <w:sz w:val="24"/>
          <w:szCs w:val="24"/>
        </w:rPr>
      </w:pPr>
      <w:r w:rsidRPr="003E00E5">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916464" w:rsidRPr="003E00E5" w:rsidRDefault="00916464" w:rsidP="003E00E5">
      <w:pPr>
        <w:ind w:firstLine="284"/>
        <w:jc w:val="both"/>
        <w:rPr>
          <w:sz w:val="24"/>
          <w:szCs w:val="24"/>
        </w:rPr>
      </w:pPr>
      <w:r w:rsidRPr="003E00E5">
        <w:rPr>
          <w:sz w:val="24"/>
          <w:szCs w:val="24"/>
        </w:rPr>
        <w:t>155.5.6. У обучающегося будут сформированы следующие универсальные регулятивные действия:</w:t>
      </w:r>
    </w:p>
    <w:p w:rsidR="00916464" w:rsidRPr="003E00E5" w:rsidRDefault="00916464" w:rsidP="003E00E5">
      <w:pPr>
        <w:ind w:firstLine="284"/>
        <w:jc w:val="both"/>
        <w:rPr>
          <w:sz w:val="24"/>
          <w:szCs w:val="24"/>
        </w:rPr>
      </w:pPr>
      <w:r w:rsidRPr="003E00E5">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916464" w:rsidRPr="003E00E5" w:rsidRDefault="00916464" w:rsidP="003E00E5">
      <w:pPr>
        <w:ind w:firstLine="284"/>
        <w:jc w:val="both"/>
        <w:rPr>
          <w:sz w:val="24"/>
          <w:szCs w:val="24"/>
        </w:rPr>
      </w:pPr>
      <w:r w:rsidRPr="003E00E5">
        <w:rPr>
          <w:sz w:val="24"/>
          <w:szCs w:val="24"/>
        </w:rPr>
        <w:t>умение использовать и анализировать контексты, предлагаемые в условии заданий.</w:t>
      </w:r>
    </w:p>
    <w:p w:rsidR="00916464" w:rsidRPr="003E00E5" w:rsidRDefault="00916464" w:rsidP="003E00E5">
      <w:pPr>
        <w:ind w:firstLine="284"/>
        <w:jc w:val="both"/>
        <w:rPr>
          <w:sz w:val="24"/>
          <w:szCs w:val="24"/>
        </w:rPr>
      </w:pPr>
      <w:r w:rsidRPr="003E00E5">
        <w:rPr>
          <w:sz w:val="24"/>
          <w:szCs w:val="24"/>
        </w:rPr>
        <w:t>155.5.7. Предметные результаты освоения программы по химии на уровне основного общего образования.</w:t>
      </w:r>
    </w:p>
    <w:p w:rsidR="00916464" w:rsidRPr="003E00E5" w:rsidRDefault="00916464" w:rsidP="003E00E5">
      <w:pPr>
        <w:ind w:firstLine="284"/>
        <w:jc w:val="both"/>
        <w:rPr>
          <w:sz w:val="24"/>
          <w:szCs w:val="24"/>
        </w:rPr>
      </w:pPr>
      <w:r w:rsidRPr="003E00E5">
        <w:rPr>
          <w:sz w:val="24"/>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916464" w:rsidRPr="003E00E5" w:rsidRDefault="00916464" w:rsidP="003E00E5">
      <w:pPr>
        <w:ind w:firstLine="284"/>
        <w:jc w:val="both"/>
        <w:rPr>
          <w:sz w:val="24"/>
          <w:szCs w:val="24"/>
        </w:rPr>
      </w:pPr>
      <w:r w:rsidRPr="003E00E5">
        <w:rPr>
          <w:sz w:val="24"/>
          <w:szCs w:val="24"/>
        </w:rPr>
        <w:t>155.5.7.1. К концу обучения в 8 классе у обучающегося буду сформированы следующие предметные результаты по химии:</w:t>
      </w:r>
    </w:p>
    <w:p w:rsidR="00916464" w:rsidRPr="003E00E5" w:rsidRDefault="00916464" w:rsidP="003E00E5">
      <w:pPr>
        <w:ind w:firstLine="284"/>
        <w:jc w:val="both"/>
        <w:rPr>
          <w:sz w:val="24"/>
          <w:szCs w:val="24"/>
        </w:rPr>
      </w:pPr>
      <w:r w:rsidRPr="003E00E5">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16464" w:rsidRPr="003E00E5" w:rsidRDefault="00916464" w:rsidP="003E00E5">
      <w:pPr>
        <w:ind w:firstLine="284"/>
        <w:jc w:val="both"/>
        <w:rPr>
          <w:sz w:val="24"/>
          <w:szCs w:val="24"/>
        </w:rPr>
      </w:pPr>
      <w:r w:rsidRPr="003E00E5">
        <w:rPr>
          <w:sz w:val="24"/>
          <w:szCs w:val="24"/>
        </w:rPr>
        <w:t>иллюстрировать взаимосвязь основных химических понятий и применять эти понятия при описании веществ и их превращений;</w:t>
      </w:r>
    </w:p>
    <w:p w:rsidR="00916464" w:rsidRPr="003E00E5" w:rsidRDefault="00916464" w:rsidP="003E00E5">
      <w:pPr>
        <w:ind w:firstLine="284"/>
        <w:jc w:val="both"/>
        <w:rPr>
          <w:sz w:val="24"/>
          <w:szCs w:val="24"/>
        </w:rPr>
      </w:pPr>
      <w:r w:rsidRPr="003E00E5">
        <w:rPr>
          <w:sz w:val="24"/>
          <w:szCs w:val="24"/>
        </w:rPr>
        <w:t>использовать химическую символику для составления формул веществ и уравнений химических реакций;</w:t>
      </w:r>
    </w:p>
    <w:p w:rsidR="00916464" w:rsidRPr="003E00E5" w:rsidRDefault="00916464" w:rsidP="003E00E5">
      <w:pPr>
        <w:ind w:firstLine="284"/>
        <w:jc w:val="both"/>
        <w:rPr>
          <w:sz w:val="24"/>
          <w:szCs w:val="24"/>
        </w:rPr>
      </w:pPr>
      <w:r w:rsidRPr="003E00E5">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916464" w:rsidRPr="003E00E5" w:rsidRDefault="00916464" w:rsidP="003E00E5">
      <w:pPr>
        <w:ind w:firstLine="284"/>
        <w:jc w:val="both"/>
        <w:rPr>
          <w:sz w:val="24"/>
          <w:szCs w:val="24"/>
        </w:rPr>
      </w:pPr>
      <w:r w:rsidRPr="003E00E5">
        <w:rPr>
          <w:sz w:val="24"/>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916464" w:rsidRPr="003E00E5" w:rsidRDefault="00916464" w:rsidP="003E00E5">
      <w:pPr>
        <w:ind w:firstLine="284"/>
        <w:jc w:val="both"/>
        <w:rPr>
          <w:sz w:val="24"/>
          <w:szCs w:val="24"/>
        </w:rPr>
      </w:pPr>
      <w:r w:rsidRPr="003E00E5">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916464" w:rsidRPr="003E00E5" w:rsidRDefault="00916464" w:rsidP="003E00E5">
      <w:pPr>
        <w:ind w:firstLine="284"/>
        <w:jc w:val="both"/>
        <w:rPr>
          <w:sz w:val="24"/>
          <w:szCs w:val="24"/>
        </w:rPr>
      </w:pPr>
      <w:r w:rsidRPr="003E00E5">
        <w:rPr>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916464" w:rsidRPr="003E00E5" w:rsidRDefault="00916464" w:rsidP="003E00E5">
      <w:pPr>
        <w:ind w:firstLine="284"/>
        <w:jc w:val="both"/>
        <w:rPr>
          <w:sz w:val="24"/>
          <w:szCs w:val="24"/>
        </w:rPr>
      </w:pPr>
      <w:r w:rsidRPr="003E00E5">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916464" w:rsidRPr="003E00E5" w:rsidRDefault="00916464" w:rsidP="003E00E5">
      <w:pPr>
        <w:ind w:firstLine="284"/>
        <w:jc w:val="both"/>
        <w:rPr>
          <w:sz w:val="24"/>
          <w:szCs w:val="24"/>
        </w:rPr>
      </w:pPr>
      <w:r w:rsidRPr="003E00E5">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16464" w:rsidRPr="003E00E5" w:rsidRDefault="00916464" w:rsidP="003E00E5">
      <w:pPr>
        <w:ind w:firstLine="284"/>
        <w:jc w:val="both"/>
        <w:rPr>
          <w:sz w:val="24"/>
          <w:szCs w:val="24"/>
        </w:rPr>
      </w:pPr>
      <w:r w:rsidRPr="003E00E5">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16464" w:rsidRPr="003E00E5" w:rsidRDefault="00916464" w:rsidP="003E00E5">
      <w:pPr>
        <w:ind w:firstLine="284"/>
        <w:jc w:val="both"/>
        <w:rPr>
          <w:sz w:val="24"/>
          <w:szCs w:val="24"/>
        </w:rPr>
      </w:pPr>
      <w:r w:rsidRPr="003E00E5">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916464" w:rsidRPr="003E00E5" w:rsidRDefault="00916464" w:rsidP="003E00E5">
      <w:pPr>
        <w:ind w:firstLine="284"/>
        <w:jc w:val="both"/>
        <w:rPr>
          <w:sz w:val="24"/>
          <w:szCs w:val="24"/>
        </w:rPr>
      </w:pPr>
      <w:r w:rsidRPr="003E00E5">
        <w:rPr>
          <w:sz w:val="24"/>
          <w:szCs w:val="24"/>
        </w:rPr>
        <w:t>155.5.7.2. К концу обучения в 9 классе у обучающегося буду сформированы следующие предметные результаты по химии:</w:t>
      </w:r>
    </w:p>
    <w:p w:rsidR="00916464" w:rsidRPr="003E00E5" w:rsidRDefault="00916464" w:rsidP="003E00E5">
      <w:pPr>
        <w:ind w:firstLine="284"/>
        <w:jc w:val="both"/>
        <w:rPr>
          <w:sz w:val="24"/>
          <w:szCs w:val="24"/>
        </w:rPr>
      </w:pPr>
      <w:r w:rsidRPr="003E00E5">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916464" w:rsidRPr="003E00E5" w:rsidRDefault="00916464" w:rsidP="003E00E5">
      <w:pPr>
        <w:ind w:firstLine="284"/>
        <w:jc w:val="both"/>
        <w:rPr>
          <w:sz w:val="24"/>
          <w:szCs w:val="24"/>
        </w:rPr>
      </w:pPr>
      <w:r w:rsidRPr="003E00E5">
        <w:rPr>
          <w:sz w:val="24"/>
          <w:szCs w:val="24"/>
        </w:rPr>
        <w:t>иллюстрировать взаимосвязь основных химических понятий и применять эти понятия при описании веществ и их превращений;</w:t>
      </w:r>
    </w:p>
    <w:p w:rsidR="00916464" w:rsidRPr="003E00E5" w:rsidRDefault="00916464" w:rsidP="003E00E5">
      <w:pPr>
        <w:ind w:firstLine="284"/>
        <w:jc w:val="both"/>
        <w:rPr>
          <w:sz w:val="24"/>
          <w:szCs w:val="24"/>
        </w:rPr>
      </w:pPr>
      <w:r w:rsidRPr="003E00E5">
        <w:rPr>
          <w:sz w:val="24"/>
          <w:szCs w:val="24"/>
        </w:rPr>
        <w:t>использовать химическую символику для составления формул веществ и уравнений химических реакций;</w:t>
      </w:r>
    </w:p>
    <w:p w:rsidR="00916464" w:rsidRPr="003E00E5" w:rsidRDefault="00916464" w:rsidP="003E00E5">
      <w:pPr>
        <w:ind w:firstLine="284"/>
        <w:jc w:val="both"/>
        <w:rPr>
          <w:sz w:val="24"/>
          <w:szCs w:val="24"/>
        </w:rPr>
      </w:pPr>
      <w:r w:rsidRPr="003E00E5">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916464" w:rsidRPr="003E00E5" w:rsidRDefault="00916464" w:rsidP="003E00E5">
      <w:pPr>
        <w:ind w:firstLine="284"/>
        <w:jc w:val="both"/>
        <w:rPr>
          <w:sz w:val="24"/>
          <w:szCs w:val="24"/>
        </w:rPr>
      </w:pPr>
      <w:r w:rsidRPr="003E00E5">
        <w:rPr>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916464" w:rsidRPr="003E00E5" w:rsidRDefault="00916464" w:rsidP="003E00E5">
      <w:pPr>
        <w:ind w:firstLine="284"/>
        <w:jc w:val="both"/>
        <w:rPr>
          <w:sz w:val="24"/>
          <w:szCs w:val="24"/>
        </w:rPr>
      </w:pPr>
      <w:r w:rsidRPr="003E00E5">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916464" w:rsidRPr="003E00E5" w:rsidRDefault="00916464" w:rsidP="003E00E5">
      <w:pPr>
        <w:ind w:firstLine="284"/>
        <w:jc w:val="both"/>
        <w:rPr>
          <w:sz w:val="24"/>
          <w:szCs w:val="24"/>
        </w:rPr>
      </w:pPr>
      <w:r w:rsidRPr="003E00E5">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916464" w:rsidRPr="003E00E5" w:rsidRDefault="00916464" w:rsidP="003E00E5">
      <w:pPr>
        <w:ind w:firstLine="284"/>
        <w:jc w:val="both"/>
        <w:rPr>
          <w:sz w:val="24"/>
          <w:szCs w:val="24"/>
        </w:rPr>
      </w:pPr>
      <w:r w:rsidRPr="003E00E5">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916464" w:rsidRPr="003E00E5" w:rsidRDefault="00916464" w:rsidP="003E00E5">
      <w:pPr>
        <w:ind w:firstLine="284"/>
        <w:jc w:val="both"/>
        <w:rPr>
          <w:sz w:val="24"/>
          <w:szCs w:val="24"/>
        </w:rPr>
      </w:pPr>
      <w:r w:rsidRPr="003E00E5">
        <w:rPr>
          <w:sz w:val="24"/>
          <w:szCs w:val="24"/>
        </w:rPr>
        <w:t>раскрывать сущность окислительно­восстановительных реакций посредством составления электронного баланса этих реакций;</w:t>
      </w:r>
    </w:p>
    <w:p w:rsidR="00916464" w:rsidRPr="003E00E5" w:rsidRDefault="00916464" w:rsidP="003E00E5">
      <w:pPr>
        <w:ind w:firstLine="284"/>
        <w:jc w:val="both"/>
        <w:rPr>
          <w:sz w:val="24"/>
          <w:szCs w:val="24"/>
        </w:rPr>
      </w:pPr>
      <w:r w:rsidRPr="003E00E5">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916464" w:rsidRPr="003E00E5" w:rsidRDefault="00916464" w:rsidP="003E00E5">
      <w:pPr>
        <w:ind w:firstLine="284"/>
        <w:jc w:val="both"/>
        <w:rPr>
          <w:sz w:val="24"/>
          <w:szCs w:val="24"/>
        </w:rPr>
      </w:pPr>
      <w:r w:rsidRPr="003E00E5">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16464" w:rsidRPr="003E00E5" w:rsidRDefault="00916464" w:rsidP="003E00E5">
      <w:pPr>
        <w:ind w:firstLine="284"/>
        <w:jc w:val="both"/>
        <w:rPr>
          <w:sz w:val="24"/>
          <w:szCs w:val="24"/>
        </w:rPr>
      </w:pPr>
      <w:r w:rsidRPr="003E00E5">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916464" w:rsidRPr="003E00E5" w:rsidRDefault="00916464" w:rsidP="003E00E5">
      <w:pPr>
        <w:ind w:firstLine="284"/>
        <w:jc w:val="both"/>
        <w:rPr>
          <w:sz w:val="24"/>
          <w:szCs w:val="24"/>
        </w:rPr>
      </w:pPr>
      <w:r w:rsidRPr="003E00E5">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916464" w:rsidRPr="003E00E5" w:rsidRDefault="00916464" w:rsidP="003E00E5">
      <w:pPr>
        <w:ind w:firstLine="284"/>
        <w:jc w:val="both"/>
        <w:rPr>
          <w:sz w:val="24"/>
          <w:szCs w:val="24"/>
        </w:rPr>
      </w:pPr>
      <w:r w:rsidRPr="003E00E5">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16464" w:rsidRPr="003E00E5" w:rsidRDefault="00916464" w:rsidP="003E00E5">
      <w:pPr>
        <w:ind w:firstLine="284"/>
        <w:jc w:val="center"/>
        <w:rPr>
          <w:b/>
          <w:sz w:val="24"/>
        </w:rPr>
      </w:pPr>
      <w:r w:rsidRPr="003E00E5">
        <w:rPr>
          <w:b/>
          <w:sz w:val="24"/>
        </w:rPr>
        <w:t>157. Федеральная рабочая программа по учебному предмету «Биология» (базовый уровень).</w:t>
      </w:r>
    </w:p>
    <w:p w:rsidR="00916464" w:rsidRPr="003E00E5" w:rsidRDefault="00916464" w:rsidP="003E00E5">
      <w:pPr>
        <w:ind w:firstLine="284"/>
        <w:jc w:val="both"/>
        <w:rPr>
          <w:sz w:val="24"/>
          <w:szCs w:val="24"/>
        </w:rPr>
      </w:pPr>
      <w:r w:rsidRPr="003E00E5">
        <w:rPr>
          <w:sz w:val="24"/>
          <w:szCs w:val="24"/>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916464" w:rsidRPr="003E00E5" w:rsidRDefault="00916464" w:rsidP="003E00E5">
      <w:pPr>
        <w:ind w:firstLine="284"/>
        <w:jc w:val="both"/>
        <w:rPr>
          <w:sz w:val="24"/>
          <w:szCs w:val="24"/>
        </w:rPr>
      </w:pPr>
      <w:r w:rsidRPr="003E00E5">
        <w:rPr>
          <w:sz w:val="24"/>
          <w:szCs w:val="24"/>
        </w:rPr>
        <w:t>157.2. Пояснительная записка.</w:t>
      </w:r>
    </w:p>
    <w:p w:rsidR="00916464" w:rsidRPr="003E00E5" w:rsidRDefault="00916464" w:rsidP="003E00E5">
      <w:pPr>
        <w:ind w:firstLine="284"/>
        <w:jc w:val="both"/>
        <w:rPr>
          <w:sz w:val="24"/>
          <w:szCs w:val="24"/>
        </w:rPr>
      </w:pPr>
      <w:r w:rsidRPr="003E00E5">
        <w:rPr>
          <w:sz w:val="24"/>
          <w:szCs w:val="24"/>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16464" w:rsidRPr="003E00E5" w:rsidRDefault="00916464" w:rsidP="003E00E5">
      <w:pPr>
        <w:ind w:firstLine="284"/>
        <w:jc w:val="both"/>
        <w:rPr>
          <w:sz w:val="24"/>
          <w:szCs w:val="24"/>
        </w:rPr>
      </w:pPr>
      <w:r w:rsidRPr="003E00E5">
        <w:rPr>
          <w:sz w:val="24"/>
          <w:szCs w:val="24"/>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916464" w:rsidRPr="003E00E5" w:rsidRDefault="00916464" w:rsidP="003E00E5">
      <w:pPr>
        <w:ind w:firstLine="284"/>
        <w:jc w:val="both"/>
        <w:rPr>
          <w:sz w:val="24"/>
          <w:szCs w:val="24"/>
        </w:rPr>
      </w:pPr>
      <w:r w:rsidRPr="003E00E5">
        <w:rPr>
          <w:sz w:val="24"/>
          <w:szCs w:val="24"/>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916464" w:rsidRPr="003E00E5" w:rsidRDefault="00916464" w:rsidP="003E00E5">
      <w:pPr>
        <w:ind w:firstLine="284"/>
        <w:jc w:val="both"/>
        <w:rPr>
          <w:sz w:val="24"/>
          <w:szCs w:val="24"/>
        </w:rPr>
      </w:pPr>
      <w:r w:rsidRPr="003E00E5">
        <w:rPr>
          <w:sz w:val="24"/>
          <w:szCs w:val="24"/>
        </w:rPr>
        <w:t>157.2.4. Программа по биологии разработана с целью оказания методической помощи учителю в создании рабочей программы по учебному предмету.</w:t>
      </w:r>
    </w:p>
    <w:p w:rsidR="00916464" w:rsidRPr="003E00E5" w:rsidRDefault="00916464" w:rsidP="003E00E5">
      <w:pPr>
        <w:ind w:firstLine="284"/>
        <w:jc w:val="both"/>
        <w:rPr>
          <w:sz w:val="24"/>
          <w:szCs w:val="24"/>
        </w:rPr>
      </w:pPr>
      <w:r w:rsidRPr="003E00E5">
        <w:rPr>
          <w:sz w:val="24"/>
          <w:szCs w:val="24"/>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916464" w:rsidRPr="003E00E5" w:rsidRDefault="00916464" w:rsidP="003E00E5">
      <w:pPr>
        <w:ind w:firstLine="284"/>
        <w:jc w:val="both"/>
        <w:rPr>
          <w:sz w:val="24"/>
          <w:szCs w:val="24"/>
        </w:rPr>
      </w:pPr>
      <w:r w:rsidRPr="003E00E5">
        <w:rPr>
          <w:sz w:val="24"/>
          <w:szCs w:val="24"/>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916464" w:rsidRPr="003E00E5" w:rsidRDefault="00916464" w:rsidP="003E00E5">
      <w:pPr>
        <w:ind w:firstLine="284"/>
        <w:jc w:val="both"/>
        <w:rPr>
          <w:sz w:val="24"/>
          <w:szCs w:val="24"/>
        </w:rPr>
      </w:pPr>
      <w:r w:rsidRPr="003E00E5">
        <w:rPr>
          <w:sz w:val="24"/>
          <w:szCs w:val="24"/>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16464" w:rsidRPr="003E00E5" w:rsidRDefault="00916464" w:rsidP="003E00E5">
      <w:pPr>
        <w:ind w:firstLine="284"/>
        <w:jc w:val="both"/>
        <w:rPr>
          <w:sz w:val="24"/>
          <w:szCs w:val="24"/>
        </w:rPr>
      </w:pPr>
      <w:r w:rsidRPr="003E00E5">
        <w:rPr>
          <w:sz w:val="24"/>
          <w:szCs w:val="24"/>
        </w:rPr>
        <w:t>157.2.8. Целями изучения биологии на уровне основного общего образования являются:</w:t>
      </w:r>
    </w:p>
    <w:p w:rsidR="00916464" w:rsidRPr="003E00E5" w:rsidRDefault="00916464" w:rsidP="003E00E5">
      <w:pPr>
        <w:ind w:firstLine="284"/>
        <w:jc w:val="both"/>
        <w:rPr>
          <w:sz w:val="24"/>
          <w:szCs w:val="24"/>
        </w:rPr>
      </w:pPr>
      <w:r w:rsidRPr="003E00E5">
        <w:rPr>
          <w:sz w:val="24"/>
          <w:szCs w:val="24"/>
        </w:rPr>
        <w:t>формирование системы знаний о признаках и процессах жизнедеятельности биологических систем разного уровня организации;</w:t>
      </w:r>
    </w:p>
    <w:p w:rsidR="00916464" w:rsidRPr="003E00E5" w:rsidRDefault="00916464" w:rsidP="003E00E5">
      <w:pPr>
        <w:ind w:firstLine="284"/>
        <w:jc w:val="both"/>
        <w:rPr>
          <w:sz w:val="24"/>
          <w:szCs w:val="24"/>
        </w:rPr>
      </w:pPr>
      <w:r w:rsidRPr="003E00E5">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916464" w:rsidRPr="003E00E5" w:rsidRDefault="00916464" w:rsidP="003E00E5">
      <w:pPr>
        <w:ind w:firstLine="284"/>
        <w:jc w:val="both"/>
        <w:rPr>
          <w:sz w:val="24"/>
          <w:szCs w:val="24"/>
        </w:rPr>
      </w:pPr>
      <w:r w:rsidRPr="003E00E5">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916464" w:rsidRPr="003E00E5" w:rsidRDefault="00916464" w:rsidP="003E00E5">
      <w:pPr>
        <w:ind w:firstLine="284"/>
        <w:jc w:val="both"/>
        <w:rPr>
          <w:sz w:val="24"/>
          <w:szCs w:val="24"/>
        </w:rPr>
      </w:pPr>
      <w:r w:rsidRPr="003E00E5">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16464" w:rsidRPr="003E00E5" w:rsidRDefault="00916464" w:rsidP="003E00E5">
      <w:pPr>
        <w:ind w:firstLine="284"/>
        <w:jc w:val="both"/>
        <w:rPr>
          <w:sz w:val="24"/>
          <w:szCs w:val="24"/>
        </w:rPr>
      </w:pPr>
      <w:r w:rsidRPr="003E00E5">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16464" w:rsidRPr="003E00E5" w:rsidRDefault="00916464" w:rsidP="003E00E5">
      <w:pPr>
        <w:ind w:firstLine="284"/>
        <w:jc w:val="both"/>
        <w:rPr>
          <w:sz w:val="24"/>
          <w:szCs w:val="24"/>
        </w:rPr>
      </w:pPr>
      <w:r w:rsidRPr="003E00E5">
        <w:rPr>
          <w:sz w:val="24"/>
          <w:szCs w:val="24"/>
        </w:rPr>
        <w:t>формирование экологической культуры в целях сохранения собственного здоровья и охраны окружающей среды.</w:t>
      </w:r>
    </w:p>
    <w:p w:rsidR="00916464" w:rsidRPr="003E00E5" w:rsidRDefault="00916464" w:rsidP="003E00E5">
      <w:pPr>
        <w:ind w:firstLine="284"/>
        <w:jc w:val="both"/>
        <w:rPr>
          <w:sz w:val="24"/>
          <w:szCs w:val="24"/>
        </w:rPr>
      </w:pPr>
      <w:r w:rsidRPr="003E00E5">
        <w:rPr>
          <w:sz w:val="24"/>
          <w:szCs w:val="24"/>
        </w:rPr>
        <w:t>157.2.9. Достижение целей программы по биологии обеспечивается решением следующих задач:</w:t>
      </w:r>
    </w:p>
    <w:p w:rsidR="00916464" w:rsidRPr="003E00E5" w:rsidRDefault="00916464" w:rsidP="003E00E5">
      <w:pPr>
        <w:ind w:firstLine="284"/>
        <w:jc w:val="both"/>
        <w:rPr>
          <w:sz w:val="24"/>
          <w:szCs w:val="24"/>
        </w:rPr>
      </w:pPr>
      <w:r w:rsidRPr="003E00E5">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916464" w:rsidRPr="003E00E5" w:rsidRDefault="00916464" w:rsidP="003E00E5">
      <w:pPr>
        <w:ind w:firstLine="284"/>
        <w:jc w:val="both"/>
        <w:rPr>
          <w:sz w:val="24"/>
          <w:szCs w:val="24"/>
        </w:rPr>
      </w:pPr>
      <w:r w:rsidRPr="003E00E5">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16464" w:rsidRPr="003E00E5" w:rsidRDefault="00916464" w:rsidP="003E00E5">
      <w:pPr>
        <w:ind w:firstLine="284"/>
        <w:jc w:val="both"/>
        <w:rPr>
          <w:sz w:val="24"/>
          <w:szCs w:val="24"/>
        </w:rPr>
      </w:pPr>
      <w:r w:rsidRPr="003E00E5">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16464" w:rsidRPr="003E00E5" w:rsidRDefault="00916464" w:rsidP="003E00E5">
      <w:pPr>
        <w:ind w:firstLine="284"/>
        <w:jc w:val="both"/>
        <w:rPr>
          <w:sz w:val="24"/>
          <w:szCs w:val="24"/>
        </w:rPr>
      </w:pPr>
      <w:r w:rsidRPr="003E00E5">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916464" w:rsidRPr="003E00E5" w:rsidRDefault="00916464" w:rsidP="003E00E5">
      <w:pPr>
        <w:ind w:firstLine="284"/>
        <w:jc w:val="both"/>
        <w:rPr>
          <w:sz w:val="24"/>
          <w:szCs w:val="24"/>
        </w:rPr>
      </w:pPr>
      <w:r w:rsidRPr="003E00E5">
        <w:rPr>
          <w:sz w:val="24"/>
          <w:szCs w:val="24"/>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916464" w:rsidRPr="003E00E5" w:rsidRDefault="00916464" w:rsidP="003E00E5">
      <w:pPr>
        <w:ind w:firstLine="284"/>
        <w:jc w:val="both"/>
        <w:rPr>
          <w:sz w:val="24"/>
          <w:szCs w:val="24"/>
        </w:rPr>
      </w:pPr>
      <w:r w:rsidRPr="003E00E5">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916464" w:rsidRPr="003E00E5" w:rsidRDefault="00916464" w:rsidP="003E00E5">
      <w:pPr>
        <w:ind w:firstLine="284"/>
        <w:jc w:val="both"/>
        <w:rPr>
          <w:sz w:val="24"/>
          <w:szCs w:val="24"/>
        </w:rPr>
      </w:pPr>
      <w:r w:rsidRPr="003E00E5">
        <w:rPr>
          <w:sz w:val="24"/>
          <w:szCs w:val="24"/>
        </w:rPr>
        <w:t>157.3. Содержание обучения в 5 классе.</w:t>
      </w:r>
    </w:p>
    <w:p w:rsidR="00916464" w:rsidRPr="003E00E5" w:rsidRDefault="00916464" w:rsidP="003E00E5">
      <w:pPr>
        <w:ind w:firstLine="284"/>
        <w:jc w:val="both"/>
        <w:rPr>
          <w:sz w:val="24"/>
          <w:szCs w:val="24"/>
        </w:rPr>
      </w:pPr>
      <w:r w:rsidRPr="003E00E5">
        <w:rPr>
          <w:sz w:val="24"/>
          <w:szCs w:val="24"/>
        </w:rPr>
        <w:t>157.3.1. Биология – наука о живой природе.</w:t>
      </w:r>
    </w:p>
    <w:p w:rsidR="00916464" w:rsidRPr="003E00E5" w:rsidRDefault="00916464" w:rsidP="003E00E5">
      <w:pPr>
        <w:ind w:firstLine="284"/>
        <w:jc w:val="both"/>
        <w:rPr>
          <w:sz w:val="24"/>
          <w:szCs w:val="24"/>
        </w:rPr>
      </w:pPr>
      <w:r w:rsidRPr="003E00E5">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916464" w:rsidRPr="003E00E5" w:rsidRDefault="00916464" w:rsidP="003E00E5">
      <w:pPr>
        <w:ind w:firstLine="284"/>
        <w:jc w:val="both"/>
        <w:rPr>
          <w:sz w:val="24"/>
          <w:szCs w:val="24"/>
        </w:rPr>
      </w:pPr>
      <w:r w:rsidRPr="003E00E5">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916464" w:rsidRPr="003E00E5" w:rsidRDefault="00916464" w:rsidP="003E00E5">
      <w:pPr>
        <w:ind w:firstLine="284"/>
        <w:jc w:val="both"/>
        <w:rPr>
          <w:sz w:val="24"/>
          <w:szCs w:val="24"/>
        </w:rPr>
      </w:pPr>
      <w:r w:rsidRPr="003E00E5">
        <w:rPr>
          <w:sz w:val="24"/>
          <w:szCs w:val="24"/>
        </w:rPr>
        <w:t>Кабинет биологии. Правила поведения и работы в кабинете с биологическими приборами и инструментами.</w:t>
      </w:r>
    </w:p>
    <w:p w:rsidR="00916464" w:rsidRPr="003E00E5" w:rsidRDefault="00916464" w:rsidP="003E00E5">
      <w:pPr>
        <w:ind w:firstLine="284"/>
        <w:jc w:val="both"/>
        <w:rPr>
          <w:sz w:val="24"/>
          <w:szCs w:val="24"/>
        </w:rPr>
      </w:pPr>
      <w:r w:rsidRPr="003E00E5">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16464" w:rsidRPr="003E00E5" w:rsidRDefault="00916464" w:rsidP="003E00E5">
      <w:pPr>
        <w:ind w:firstLine="284"/>
        <w:jc w:val="both"/>
        <w:rPr>
          <w:sz w:val="24"/>
          <w:szCs w:val="24"/>
        </w:rPr>
      </w:pPr>
      <w:r w:rsidRPr="003E00E5">
        <w:rPr>
          <w:sz w:val="24"/>
          <w:szCs w:val="24"/>
        </w:rPr>
        <w:t>157.3.2. Методы изучения живой природы.</w:t>
      </w:r>
    </w:p>
    <w:p w:rsidR="00916464" w:rsidRPr="003E00E5" w:rsidRDefault="00916464" w:rsidP="003E00E5">
      <w:pPr>
        <w:ind w:firstLine="284"/>
        <w:jc w:val="both"/>
        <w:rPr>
          <w:sz w:val="24"/>
          <w:szCs w:val="24"/>
        </w:rPr>
      </w:pPr>
      <w:r w:rsidRPr="003E00E5">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916464" w:rsidRPr="003E00E5" w:rsidRDefault="00916464" w:rsidP="003E00E5">
      <w:pPr>
        <w:ind w:firstLine="284"/>
        <w:jc w:val="both"/>
        <w:rPr>
          <w:sz w:val="24"/>
          <w:szCs w:val="24"/>
        </w:rPr>
      </w:pPr>
      <w:r w:rsidRPr="003E00E5">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916464" w:rsidRPr="003E00E5" w:rsidRDefault="00916464" w:rsidP="003E00E5">
      <w:pPr>
        <w:ind w:firstLine="284"/>
        <w:jc w:val="both"/>
        <w:rPr>
          <w:sz w:val="24"/>
          <w:szCs w:val="24"/>
        </w:rPr>
      </w:pPr>
      <w:r w:rsidRPr="003E00E5">
        <w:rPr>
          <w:sz w:val="24"/>
          <w:szCs w:val="24"/>
        </w:rPr>
        <w:t>Ознакомление с устройством лупы, светового микроскопа, правила работы с ними.</w:t>
      </w:r>
    </w:p>
    <w:p w:rsidR="00916464" w:rsidRPr="003E00E5" w:rsidRDefault="00916464" w:rsidP="003E00E5">
      <w:pPr>
        <w:ind w:firstLine="284"/>
        <w:jc w:val="both"/>
        <w:rPr>
          <w:sz w:val="24"/>
          <w:szCs w:val="24"/>
        </w:rPr>
      </w:pPr>
      <w:r w:rsidRPr="003E00E5">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16464" w:rsidRPr="003E00E5" w:rsidRDefault="00916464" w:rsidP="003E00E5">
      <w:pPr>
        <w:ind w:firstLine="284"/>
        <w:jc w:val="both"/>
        <w:rPr>
          <w:sz w:val="24"/>
          <w:szCs w:val="24"/>
        </w:rPr>
      </w:pPr>
      <w:r w:rsidRPr="003E00E5">
        <w:rPr>
          <w:sz w:val="24"/>
          <w:szCs w:val="24"/>
        </w:rPr>
        <w:t>Экскурсии или видеоэкскурсии.</w:t>
      </w:r>
    </w:p>
    <w:p w:rsidR="00916464" w:rsidRPr="003E00E5" w:rsidRDefault="00916464" w:rsidP="003E00E5">
      <w:pPr>
        <w:ind w:firstLine="284"/>
        <w:jc w:val="both"/>
        <w:rPr>
          <w:sz w:val="24"/>
          <w:szCs w:val="24"/>
        </w:rPr>
      </w:pPr>
      <w:r w:rsidRPr="003E00E5">
        <w:rPr>
          <w:sz w:val="24"/>
          <w:szCs w:val="24"/>
        </w:rPr>
        <w:t>Овладение методами изучения живой природы – наблюдением и экспериментом.</w:t>
      </w:r>
    </w:p>
    <w:p w:rsidR="00916464" w:rsidRPr="003E00E5" w:rsidRDefault="00916464" w:rsidP="003E00E5">
      <w:pPr>
        <w:ind w:firstLine="284"/>
        <w:jc w:val="both"/>
        <w:rPr>
          <w:sz w:val="24"/>
          <w:szCs w:val="24"/>
        </w:rPr>
      </w:pPr>
      <w:r w:rsidRPr="003E00E5">
        <w:rPr>
          <w:sz w:val="24"/>
          <w:szCs w:val="24"/>
        </w:rPr>
        <w:t>157.3.3. Организмы – тела живой природы.</w:t>
      </w:r>
    </w:p>
    <w:p w:rsidR="00916464" w:rsidRPr="003E00E5" w:rsidRDefault="00916464" w:rsidP="003E00E5">
      <w:pPr>
        <w:ind w:firstLine="284"/>
        <w:jc w:val="both"/>
        <w:rPr>
          <w:sz w:val="24"/>
          <w:szCs w:val="24"/>
        </w:rPr>
      </w:pPr>
      <w:r w:rsidRPr="003E00E5">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916464" w:rsidRPr="003E00E5" w:rsidRDefault="00916464" w:rsidP="003E00E5">
      <w:pPr>
        <w:ind w:firstLine="284"/>
        <w:jc w:val="both"/>
        <w:rPr>
          <w:sz w:val="24"/>
          <w:szCs w:val="24"/>
        </w:rPr>
      </w:pPr>
      <w:r w:rsidRPr="003E00E5">
        <w:rPr>
          <w:sz w:val="24"/>
          <w:szCs w:val="24"/>
        </w:rPr>
        <w:t>Одноклеточные и многоклеточные организмы. Клетки, ткани, органы, системы органов.</w:t>
      </w:r>
    </w:p>
    <w:p w:rsidR="00916464" w:rsidRPr="003E00E5" w:rsidRDefault="00916464" w:rsidP="003E00E5">
      <w:pPr>
        <w:ind w:firstLine="284"/>
        <w:jc w:val="both"/>
        <w:rPr>
          <w:sz w:val="24"/>
          <w:szCs w:val="24"/>
        </w:rPr>
      </w:pPr>
      <w:r w:rsidRPr="003E00E5">
        <w:rPr>
          <w:sz w:val="24"/>
          <w:szCs w:val="24"/>
        </w:rPr>
        <w:t>Жизнедеятельность организмов. Особенности строения и процессов жизнедеятельности у растений, животных, бактерий и грибов.</w:t>
      </w:r>
    </w:p>
    <w:p w:rsidR="00916464" w:rsidRPr="003E00E5" w:rsidRDefault="00916464" w:rsidP="003E00E5">
      <w:pPr>
        <w:ind w:firstLine="284"/>
        <w:jc w:val="both"/>
        <w:rPr>
          <w:sz w:val="24"/>
          <w:szCs w:val="24"/>
        </w:rPr>
      </w:pPr>
      <w:r w:rsidRPr="003E00E5">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916464" w:rsidRPr="003E00E5" w:rsidRDefault="00916464" w:rsidP="003E00E5">
      <w:pPr>
        <w:ind w:firstLine="284"/>
        <w:jc w:val="both"/>
        <w:rPr>
          <w:sz w:val="24"/>
          <w:szCs w:val="24"/>
        </w:rPr>
      </w:pPr>
      <w:r w:rsidRPr="003E00E5">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Изучение клеток кожицы чешуи лука под лупой и микроскопом (на примере самостоятельно приготовленного микропрепарата).</w:t>
      </w:r>
    </w:p>
    <w:p w:rsidR="00916464" w:rsidRPr="003E00E5" w:rsidRDefault="00916464" w:rsidP="003E00E5">
      <w:pPr>
        <w:ind w:firstLine="284"/>
        <w:jc w:val="both"/>
        <w:rPr>
          <w:sz w:val="24"/>
          <w:szCs w:val="24"/>
        </w:rPr>
      </w:pPr>
      <w:r w:rsidRPr="003E00E5">
        <w:rPr>
          <w:sz w:val="24"/>
          <w:szCs w:val="24"/>
        </w:rPr>
        <w:t xml:space="preserve">Ознакомление с принципами систематики организмов. </w:t>
      </w:r>
    </w:p>
    <w:p w:rsidR="00916464" w:rsidRPr="003E00E5" w:rsidRDefault="00916464" w:rsidP="003E00E5">
      <w:pPr>
        <w:ind w:firstLine="284"/>
        <w:jc w:val="both"/>
        <w:rPr>
          <w:sz w:val="24"/>
          <w:szCs w:val="24"/>
        </w:rPr>
      </w:pPr>
      <w:r w:rsidRPr="003E00E5">
        <w:rPr>
          <w:sz w:val="24"/>
          <w:szCs w:val="24"/>
        </w:rPr>
        <w:t>Наблюдение за потреблением воды растением.</w:t>
      </w:r>
    </w:p>
    <w:p w:rsidR="00916464" w:rsidRPr="003E00E5" w:rsidRDefault="00916464" w:rsidP="003E00E5">
      <w:pPr>
        <w:ind w:firstLine="284"/>
        <w:jc w:val="both"/>
        <w:rPr>
          <w:sz w:val="24"/>
          <w:szCs w:val="24"/>
        </w:rPr>
      </w:pPr>
      <w:r w:rsidRPr="003E00E5">
        <w:rPr>
          <w:sz w:val="24"/>
          <w:szCs w:val="24"/>
        </w:rPr>
        <w:t>157.3.4. Организмы и среда обитания.</w:t>
      </w:r>
    </w:p>
    <w:p w:rsidR="00916464" w:rsidRPr="003E00E5" w:rsidRDefault="00916464" w:rsidP="003E00E5">
      <w:pPr>
        <w:ind w:firstLine="284"/>
        <w:jc w:val="both"/>
        <w:rPr>
          <w:sz w:val="24"/>
          <w:szCs w:val="24"/>
        </w:rPr>
      </w:pPr>
      <w:r w:rsidRPr="003E00E5">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Выявление приспособлений организмов к среде обитания (на конкретных примерах).</w:t>
      </w:r>
    </w:p>
    <w:p w:rsidR="00916464" w:rsidRPr="003E00E5" w:rsidRDefault="00916464" w:rsidP="003E00E5">
      <w:pPr>
        <w:ind w:firstLine="284"/>
        <w:jc w:val="both"/>
        <w:rPr>
          <w:sz w:val="24"/>
          <w:szCs w:val="24"/>
        </w:rPr>
      </w:pPr>
      <w:r w:rsidRPr="003E00E5">
        <w:rPr>
          <w:sz w:val="24"/>
          <w:szCs w:val="24"/>
        </w:rPr>
        <w:t>Экскурсии или видеоэкскурсии.</w:t>
      </w:r>
    </w:p>
    <w:p w:rsidR="00916464" w:rsidRPr="003E00E5" w:rsidRDefault="00916464" w:rsidP="003E00E5">
      <w:pPr>
        <w:ind w:firstLine="284"/>
        <w:jc w:val="both"/>
        <w:rPr>
          <w:sz w:val="24"/>
          <w:szCs w:val="24"/>
        </w:rPr>
      </w:pPr>
      <w:r w:rsidRPr="003E00E5">
        <w:rPr>
          <w:sz w:val="24"/>
          <w:szCs w:val="24"/>
        </w:rPr>
        <w:t>Растительный и животный мир родного края (краеведение).</w:t>
      </w:r>
    </w:p>
    <w:p w:rsidR="00916464" w:rsidRPr="003E00E5" w:rsidRDefault="00916464" w:rsidP="003E00E5">
      <w:pPr>
        <w:ind w:firstLine="284"/>
        <w:jc w:val="both"/>
        <w:rPr>
          <w:sz w:val="24"/>
          <w:szCs w:val="24"/>
        </w:rPr>
      </w:pPr>
      <w:r w:rsidRPr="003E00E5">
        <w:rPr>
          <w:sz w:val="24"/>
          <w:szCs w:val="24"/>
        </w:rPr>
        <w:t>157.3.5. Природные сообщества.</w:t>
      </w:r>
    </w:p>
    <w:p w:rsidR="00916464" w:rsidRPr="003E00E5" w:rsidRDefault="00916464" w:rsidP="003E00E5">
      <w:pPr>
        <w:ind w:firstLine="284"/>
        <w:jc w:val="both"/>
        <w:rPr>
          <w:sz w:val="24"/>
          <w:szCs w:val="24"/>
        </w:rPr>
      </w:pPr>
      <w:r w:rsidRPr="003E00E5">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916464" w:rsidRPr="003E00E5" w:rsidRDefault="00916464" w:rsidP="003E00E5">
      <w:pPr>
        <w:ind w:firstLine="284"/>
        <w:jc w:val="both"/>
        <w:rPr>
          <w:sz w:val="24"/>
          <w:szCs w:val="24"/>
        </w:rPr>
      </w:pPr>
      <w:r w:rsidRPr="003E00E5">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16464" w:rsidRPr="003E00E5" w:rsidRDefault="00916464" w:rsidP="003E00E5">
      <w:pPr>
        <w:ind w:firstLine="284"/>
        <w:jc w:val="both"/>
        <w:rPr>
          <w:sz w:val="24"/>
          <w:szCs w:val="24"/>
        </w:rPr>
      </w:pPr>
      <w:r w:rsidRPr="003E00E5">
        <w:rPr>
          <w:sz w:val="24"/>
          <w:szCs w:val="24"/>
        </w:rPr>
        <w:t>Природные зоны Земли, их обитатели. Флора и фауна природных зон. Ландшафты: природные и культурные.</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Изучение искусственных сообществ и их обитателей (на примере аквариума и других искусственных сообществ).</w:t>
      </w:r>
    </w:p>
    <w:p w:rsidR="00916464" w:rsidRPr="003E00E5" w:rsidRDefault="00916464" w:rsidP="003E00E5">
      <w:pPr>
        <w:ind w:firstLine="284"/>
        <w:jc w:val="both"/>
        <w:rPr>
          <w:sz w:val="24"/>
          <w:szCs w:val="24"/>
        </w:rPr>
      </w:pPr>
      <w:r w:rsidRPr="003E00E5">
        <w:rPr>
          <w:sz w:val="24"/>
          <w:szCs w:val="24"/>
        </w:rPr>
        <w:t>Экскурсии или видеоэкскурсии.</w:t>
      </w:r>
    </w:p>
    <w:p w:rsidR="00916464" w:rsidRPr="003E00E5" w:rsidRDefault="00916464" w:rsidP="003E00E5">
      <w:pPr>
        <w:ind w:firstLine="284"/>
        <w:jc w:val="both"/>
        <w:rPr>
          <w:sz w:val="24"/>
          <w:szCs w:val="24"/>
        </w:rPr>
      </w:pPr>
      <w:r w:rsidRPr="003E00E5">
        <w:rPr>
          <w:sz w:val="24"/>
          <w:szCs w:val="24"/>
        </w:rPr>
        <w:t>Изучение природных сообществ (на примере леса, озера, пруда, луга и других природных сообществ.).</w:t>
      </w:r>
    </w:p>
    <w:p w:rsidR="00916464" w:rsidRPr="003E00E5" w:rsidRDefault="00916464" w:rsidP="003E00E5">
      <w:pPr>
        <w:ind w:firstLine="284"/>
        <w:jc w:val="both"/>
        <w:rPr>
          <w:sz w:val="24"/>
          <w:szCs w:val="24"/>
        </w:rPr>
      </w:pPr>
      <w:r w:rsidRPr="003E00E5">
        <w:rPr>
          <w:sz w:val="24"/>
          <w:szCs w:val="24"/>
        </w:rPr>
        <w:t>Изучение сезонных явлений в жизни природных сообществ.</w:t>
      </w:r>
    </w:p>
    <w:p w:rsidR="00916464" w:rsidRPr="003E00E5" w:rsidRDefault="00916464" w:rsidP="003E00E5">
      <w:pPr>
        <w:ind w:firstLine="284"/>
        <w:jc w:val="both"/>
        <w:rPr>
          <w:sz w:val="24"/>
          <w:szCs w:val="24"/>
        </w:rPr>
      </w:pPr>
      <w:r w:rsidRPr="003E00E5">
        <w:rPr>
          <w:sz w:val="24"/>
          <w:szCs w:val="24"/>
        </w:rPr>
        <w:t>157.3.6. Живая природа и человек.</w:t>
      </w:r>
    </w:p>
    <w:p w:rsidR="00916464" w:rsidRPr="003E00E5" w:rsidRDefault="00916464" w:rsidP="003E00E5">
      <w:pPr>
        <w:ind w:firstLine="284"/>
        <w:jc w:val="both"/>
        <w:rPr>
          <w:sz w:val="24"/>
          <w:szCs w:val="24"/>
        </w:rPr>
      </w:pPr>
      <w:r w:rsidRPr="003E00E5">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916464" w:rsidRPr="003E00E5" w:rsidRDefault="00916464" w:rsidP="003E00E5">
      <w:pPr>
        <w:ind w:firstLine="284"/>
        <w:jc w:val="both"/>
        <w:rPr>
          <w:sz w:val="24"/>
          <w:szCs w:val="24"/>
        </w:rPr>
      </w:pPr>
      <w:r w:rsidRPr="003E00E5">
        <w:rPr>
          <w:sz w:val="24"/>
          <w:szCs w:val="24"/>
        </w:rPr>
        <w:t>Практические работы.</w:t>
      </w:r>
    </w:p>
    <w:p w:rsidR="00916464" w:rsidRPr="003E00E5" w:rsidRDefault="00916464" w:rsidP="003E00E5">
      <w:pPr>
        <w:ind w:firstLine="284"/>
        <w:jc w:val="both"/>
        <w:rPr>
          <w:sz w:val="24"/>
          <w:szCs w:val="24"/>
        </w:rPr>
      </w:pPr>
      <w:r w:rsidRPr="003E00E5">
        <w:rPr>
          <w:sz w:val="24"/>
          <w:szCs w:val="24"/>
        </w:rPr>
        <w:t>Проведение акции по уборке мусора в ближайшем лесу, парке, сквере или на пришкольной территории.</w:t>
      </w:r>
    </w:p>
    <w:p w:rsidR="00916464" w:rsidRPr="003E00E5" w:rsidRDefault="00916464" w:rsidP="003E00E5">
      <w:pPr>
        <w:ind w:firstLine="284"/>
        <w:jc w:val="both"/>
        <w:rPr>
          <w:sz w:val="24"/>
          <w:szCs w:val="24"/>
        </w:rPr>
      </w:pPr>
      <w:bookmarkStart w:id="60" w:name="_TOC_250012"/>
      <w:bookmarkEnd w:id="60"/>
      <w:r w:rsidRPr="003E00E5">
        <w:rPr>
          <w:sz w:val="24"/>
          <w:szCs w:val="24"/>
        </w:rPr>
        <w:t>157.4. Содержание обучения в 6 классе.</w:t>
      </w:r>
    </w:p>
    <w:p w:rsidR="00916464" w:rsidRPr="003E00E5" w:rsidRDefault="00916464" w:rsidP="003E00E5">
      <w:pPr>
        <w:ind w:firstLine="284"/>
        <w:jc w:val="both"/>
        <w:rPr>
          <w:sz w:val="24"/>
          <w:szCs w:val="24"/>
        </w:rPr>
      </w:pPr>
      <w:r w:rsidRPr="003E00E5">
        <w:rPr>
          <w:sz w:val="24"/>
          <w:szCs w:val="24"/>
        </w:rPr>
        <w:t>157.4.1. Растительный организм.</w:t>
      </w:r>
    </w:p>
    <w:p w:rsidR="00916464" w:rsidRPr="003E00E5" w:rsidRDefault="00916464" w:rsidP="003E00E5">
      <w:pPr>
        <w:ind w:firstLine="284"/>
        <w:jc w:val="both"/>
        <w:rPr>
          <w:sz w:val="24"/>
          <w:szCs w:val="24"/>
        </w:rPr>
      </w:pPr>
      <w:r w:rsidRPr="003E00E5">
        <w:rPr>
          <w:sz w:val="24"/>
          <w:szCs w:val="24"/>
        </w:rPr>
        <w:t>Ботаника – наука о растениях. Разделы ботаники. Связь ботаники с другими науками и техникой. Общие признаки растений.</w:t>
      </w:r>
    </w:p>
    <w:p w:rsidR="00916464" w:rsidRPr="003E00E5" w:rsidRDefault="00916464" w:rsidP="003E00E5">
      <w:pPr>
        <w:ind w:firstLine="284"/>
        <w:jc w:val="both"/>
        <w:rPr>
          <w:sz w:val="24"/>
          <w:szCs w:val="24"/>
        </w:rPr>
      </w:pPr>
      <w:r w:rsidRPr="003E00E5">
        <w:rPr>
          <w:sz w:val="24"/>
          <w:szCs w:val="24"/>
        </w:rPr>
        <w:t>Разнообразие растений. Уровни организации растительного организма. Высшие и низшие растения. Споровые и семенные растения.</w:t>
      </w:r>
    </w:p>
    <w:p w:rsidR="00916464" w:rsidRPr="003E00E5" w:rsidRDefault="00916464" w:rsidP="003E00E5">
      <w:pPr>
        <w:ind w:firstLine="284"/>
        <w:jc w:val="both"/>
        <w:rPr>
          <w:sz w:val="24"/>
          <w:szCs w:val="24"/>
        </w:rPr>
      </w:pPr>
      <w:r w:rsidRPr="003E00E5">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16464" w:rsidRPr="003E00E5" w:rsidRDefault="00916464" w:rsidP="003E00E5">
      <w:pPr>
        <w:ind w:firstLine="284"/>
        <w:jc w:val="both"/>
        <w:rPr>
          <w:sz w:val="24"/>
          <w:szCs w:val="24"/>
        </w:rPr>
      </w:pPr>
      <w:r w:rsidRPr="003E00E5">
        <w:rPr>
          <w:sz w:val="24"/>
          <w:szCs w:val="24"/>
        </w:rPr>
        <w:t>Органы и системы органов растений. Строение органов растительного организма, их роль и связь между собой.</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Изучение микроскопического строения листа водного растения элодеи.</w:t>
      </w:r>
    </w:p>
    <w:p w:rsidR="00916464" w:rsidRPr="003E00E5" w:rsidRDefault="00916464" w:rsidP="003E00E5">
      <w:pPr>
        <w:ind w:firstLine="284"/>
        <w:jc w:val="both"/>
        <w:rPr>
          <w:sz w:val="24"/>
          <w:szCs w:val="24"/>
        </w:rPr>
      </w:pPr>
      <w:r w:rsidRPr="003E00E5">
        <w:rPr>
          <w:sz w:val="24"/>
          <w:szCs w:val="24"/>
        </w:rPr>
        <w:t>Изучение строения растительных тканей (использование микропрепаратов).</w:t>
      </w:r>
    </w:p>
    <w:p w:rsidR="00916464" w:rsidRPr="003E00E5" w:rsidRDefault="00916464" w:rsidP="003E00E5">
      <w:pPr>
        <w:ind w:firstLine="284"/>
        <w:jc w:val="both"/>
        <w:rPr>
          <w:sz w:val="24"/>
          <w:szCs w:val="24"/>
        </w:rPr>
      </w:pPr>
      <w:r w:rsidRPr="003E00E5">
        <w:rPr>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16464" w:rsidRPr="003E00E5" w:rsidRDefault="00916464" w:rsidP="003E00E5">
      <w:pPr>
        <w:ind w:firstLine="284"/>
        <w:jc w:val="both"/>
        <w:rPr>
          <w:sz w:val="24"/>
          <w:szCs w:val="24"/>
        </w:rPr>
      </w:pPr>
      <w:r w:rsidRPr="003E00E5">
        <w:rPr>
          <w:sz w:val="24"/>
          <w:szCs w:val="24"/>
        </w:rPr>
        <w:t>Обнаружение неорганических и органических веществ в растении.</w:t>
      </w:r>
    </w:p>
    <w:p w:rsidR="00916464" w:rsidRPr="003E00E5" w:rsidRDefault="00916464" w:rsidP="003E00E5">
      <w:pPr>
        <w:ind w:firstLine="284"/>
        <w:jc w:val="both"/>
        <w:rPr>
          <w:sz w:val="24"/>
          <w:szCs w:val="24"/>
        </w:rPr>
      </w:pPr>
      <w:r w:rsidRPr="003E00E5">
        <w:rPr>
          <w:sz w:val="24"/>
          <w:szCs w:val="24"/>
        </w:rPr>
        <w:t>Экскурсии или видеоэкскурсии.</w:t>
      </w:r>
    </w:p>
    <w:p w:rsidR="00916464" w:rsidRPr="003E00E5" w:rsidRDefault="00916464" w:rsidP="003E00E5">
      <w:pPr>
        <w:ind w:firstLine="284"/>
        <w:jc w:val="both"/>
        <w:rPr>
          <w:sz w:val="24"/>
          <w:szCs w:val="24"/>
        </w:rPr>
      </w:pPr>
      <w:r w:rsidRPr="003E00E5">
        <w:rPr>
          <w:sz w:val="24"/>
          <w:szCs w:val="24"/>
        </w:rPr>
        <w:t>Ознакомление в природе с цветковыми растениями.</w:t>
      </w:r>
    </w:p>
    <w:p w:rsidR="00916464" w:rsidRPr="003E00E5" w:rsidRDefault="00916464" w:rsidP="003E00E5">
      <w:pPr>
        <w:ind w:firstLine="284"/>
        <w:jc w:val="both"/>
        <w:rPr>
          <w:sz w:val="24"/>
          <w:szCs w:val="24"/>
        </w:rPr>
      </w:pPr>
      <w:r w:rsidRPr="003E00E5">
        <w:rPr>
          <w:sz w:val="24"/>
          <w:szCs w:val="24"/>
        </w:rPr>
        <w:t>157.4.2. Строение и многообразие покрытосеменных растений</w:t>
      </w:r>
    </w:p>
    <w:p w:rsidR="00916464" w:rsidRPr="003E00E5" w:rsidRDefault="00916464" w:rsidP="003E00E5">
      <w:pPr>
        <w:ind w:firstLine="284"/>
        <w:jc w:val="both"/>
        <w:rPr>
          <w:sz w:val="24"/>
          <w:szCs w:val="24"/>
        </w:rPr>
      </w:pPr>
      <w:r w:rsidRPr="003E00E5">
        <w:rPr>
          <w:sz w:val="24"/>
          <w:szCs w:val="24"/>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916464" w:rsidRPr="003E00E5" w:rsidRDefault="00916464" w:rsidP="003E00E5">
      <w:pPr>
        <w:ind w:firstLine="284"/>
        <w:jc w:val="both"/>
        <w:rPr>
          <w:sz w:val="24"/>
          <w:szCs w:val="24"/>
        </w:rPr>
      </w:pPr>
      <w:r w:rsidRPr="003E00E5">
        <w:rPr>
          <w:sz w:val="24"/>
          <w:szCs w:val="24"/>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916464" w:rsidRPr="003E00E5" w:rsidRDefault="00916464" w:rsidP="003E00E5">
      <w:pPr>
        <w:ind w:firstLine="284"/>
        <w:jc w:val="both"/>
        <w:rPr>
          <w:sz w:val="24"/>
          <w:szCs w:val="24"/>
        </w:rPr>
      </w:pPr>
      <w:r w:rsidRPr="003E00E5">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916464" w:rsidRPr="003E00E5" w:rsidRDefault="00916464" w:rsidP="003E00E5">
      <w:pPr>
        <w:ind w:firstLine="284"/>
        <w:jc w:val="both"/>
        <w:rPr>
          <w:sz w:val="24"/>
          <w:szCs w:val="24"/>
        </w:rPr>
      </w:pPr>
      <w:r w:rsidRPr="003E00E5">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Изучение строения корневых систем (стержневой и мочковатой) на примере гербарных экземпляров или живых растений.</w:t>
      </w:r>
    </w:p>
    <w:p w:rsidR="00916464" w:rsidRPr="003E00E5" w:rsidRDefault="00916464" w:rsidP="003E00E5">
      <w:pPr>
        <w:ind w:firstLine="284"/>
        <w:jc w:val="both"/>
        <w:rPr>
          <w:sz w:val="24"/>
          <w:szCs w:val="24"/>
        </w:rPr>
      </w:pPr>
      <w:r w:rsidRPr="003E00E5">
        <w:rPr>
          <w:sz w:val="24"/>
          <w:szCs w:val="24"/>
        </w:rPr>
        <w:t>Изучение микропрепарата клеток корня.</w:t>
      </w:r>
    </w:p>
    <w:p w:rsidR="00916464" w:rsidRPr="003E00E5" w:rsidRDefault="00916464" w:rsidP="003E00E5">
      <w:pPr>
        <w:ind w:firstLine="284"/>
        <w:jc w:val="both"/>
        <w:rPr>
          <w:sz w:val="24"/>
          <w:szCs w:val="24"/>
        </w:rPr>
      </w:pPr>
      <w:r w:rsidRPr="003E00E5">
        <w:rPr>
          <w:sz w:val="24"/>
          <w:szCs w:val="24"/>
        </w:rPr>
        <w:t>Ознакомление с внешним строением листьев и листорасположением (на комнатных растениях).</w:t>
      </w:r>
    </w:p>
    <w:p w:rsidR="00916464" w:rsidRPr="003E00E5" w:rsidRDefault="00916464" w:rsidP="003E00E5">
      <w:pPr>
        <w:ind w:firstLine="284"/>
        <w:jc w:val="both"/>
        <w:rPr>
          <w:sz w:val="24"/>
          <w:szCs w:val="24"/>
        </w:rPr>
      </w:pPr>
      <w:r w:rsidRPr="003E00E5">
        <w:rPr>
          <w:sz w:val="24"/>
          <w:szCs w:val="24"/>
        </w:rPr>
        <w:t>Изучение строения вегетативных и генеративных почек (на примере сирени, тополя и других растений).</w:t>
      </w:r>
    </w:p>
    <w:p w:rsidR="00916464" w:rsidRPr="003E00E5" w:rsidRDefault="00916464" w:rsidP="003E00E5">
      <w:pPr>
        <w:ind w:firstLine="284"/>
        <w:jc w:val="both"/>
        <w:rPr>
          <w:sz w:val="24"/>
          <w:szCs w:val="24"/>
        </w:rPr>
      </w:pPr>
      <w:r w:rsidRPr="003E00E5">
        <w:rPr>
          <w:sz w:val="24"/>
          <w:szCs w:val="24"/>
        </w:rPr>
        <w:t>Изучение микроскопического строения листа (на готовых микропрепаратах).</w:t>
      </w:r>
    </w:p>
    <w:p w:rsidR="00916464" w:rsidRPr="003E00E5" w:rsidRDefault="00916464" w:rsidP="003E00E5">
      <w:pPr>
        <w:ind w:firstLine="284"/>
        <w:jc w:val="both"/>
        <w:rPr>
          <w:sz w:val="24"/>
          <w:szCs w:val="24"/>
        </w:rPr>
      </w:pPr>
      <w:r w:rsidRPr="003E00E5">
        <w:rPr>
          <w:sz w:val="24"/>
          <w:szCs w:val="24"/>
        </w:rPr>
        <w:t>Рассматривание микроскопического строения ветки дерева (на готовом микропрепарате).</w:t>
      </w:r>
    </w:p>
    <w:p w:rsidR="00916464" w:rsidRPr="003E00E5" w:rsidRDefault="00916464" w:rsidP="003E00E5">
      <w:pPr>
        <w:ind w:firstLine="284"/>
        <w:jc w:val="both"/>
        <w:rPr>
          <w:sz w:val="24"/>
          <w:szCs w:val="24"/>
        </w:rPr>
      </w:pPr>
      <w:r w:rsidRPr="003E00E5">
        <w:rPr>
          <w:sz w:val="24"/>
          <w:szCs w:val="24"/>
        </w:rPr>
        <w:t>Исследование строения корневища, клубня, луковицы.</w:t>
      </w:r>
    </w:p>
    <w:p w:rsidR="00916464" w:rsidRPr="003E00E5" w:rsidRDefault="00916464" w:rsidP="003E00E5">
      <w:pPr>
        <w:ind w:firstLine="284"/>
        <w:jc w:val="both"/>
        <w:rPr>
          <w:sz w:val="24"/>
          <w:szCs w:val="24"/>
        </w:rPr>
      </w:pPr>
      <w:r w:rsidRPr="003E00E5">
        <w:rPr>
          <w:sz w:val="24"/>
          <w:szCs w:val="24"/>
        </w:rPr>
        <w:t>Изучение строения цветков.</w:t>
      </w:r>
    </w:p>
    <w:p w:rsidR="00916464" w:rsidRPr="003E00E5" w:rsidRDefault="00916464" w:rsidP="003E00E5">
      <w:pPr>
        <w:ind w:firstLine="284"/>
        <w:jc w:val="both"/>
        <w:rPr>
          <w:sz w:val="24"/>
          <w:szCs w:val="24"/>
        </w:rPr>
      </w:pPr>
      <w:r w:rsidRPr="003E00E5">
        <w:rPr>
          <w:sz w:val="24"/>
          <w:szCs w:val="24"/>
        </w:rPr>
        <w:t xml:space="preserve">Ознакомление с различными типами соцветий. </w:t>
      </w:r>
    </w:p>
    <w:p w:rsidR="00916464" w:rsidRPr="003E00E5" w:rsidRDefault="00916464" w:rsidP="003E00E5">
      <w:pPr>
        <w:ind w:firstLine="284"/>
        <w:jc w:val="both"/>
        <w:rPr>
          <w:sz w:val="24"/>
          <w:szCs w:val="24"/>
        </w:rPr>
      </w:pPr>
      <w:r w:rsidRPr="003E00E5">
        <w:rPr>
          <w:sz w:val="24"/>
          <w:szCs w:val="24"/>
        </w:rPr>
        <w:t>Изучение строения семян двудольных растений.</w:t>
      </w:r>
    </w:p>
    <w:p w:rsidR="00916464" w:rsidRPr="003E00E5" w:rsidRDefault="00916464" w:rsidP="003E00E5">
      <w:pPr>
        <w:ind w:firstLine="284"/>
        <w:jc w:val="both"/>
        <w:rPr>
          <w:sz w:val="24"/>
          <w:szCs w:val="24"/>
        </w:rPr>
      </w:pPr>
      <w:r w:rsidRPr="003E00E5">
        <w:rPr>
          <w:sz w:val="24"/>
          <w:szCs w:val="24"/>
        </w:rPr>
        <w:t>Изучение строения семян однодольных растений.</w:t>
      </w:r>
    </w:p>
    <w:p w:rsidR="00916464" w:rsidRPr="003E00E5" w:rsidRDefault="00916464" w:rsidP="003E00E5">
      <w:pPr>
        <w:ind w:firstLine="284"/>
        <w:jc w:val="both"/>
        <w:rPr>
          <w:sz w:val="24"/>
          <w:szCs w:val="24"/>
        </w:rPr>
      </w:pPr>
      <w:r w:rsidRPr="003E00E5">
        <w:rPr>
          <w:sz w:val="24"/>
          <w:szCs w:val="24"/>
        </w:rPr>
        <w:t>157.4.3. Жизнедеятельность растительного организма.</w:t>
      </w:r>
    </w:p>
    <w:p w:rsidR="00916464" w:rsidRPr="003E00E5" w:rsidRDefault="00916464" w:rsidP="003E00E5">
      <w:pPr>
        <w:ind w:firstLine="284"/>
        <w:jc w:val="both"/>
        <w:rPr>
          <w:sz w:val="24"/>
          <w:szCs w:val="24"/>
        </w:rPr>
      </w:pPr>
      <w:r w:rsidRPr="003E00E5">
        <w:rPr>
          <w:sz w:val="24"/>
          <w:szCs w:val="24"/>
        </w:rPr>
        <w:t>Обмен веществ у растений</w:t>
      </w:r>
    </w:p>
    <w:p w:rsidR="00916464" w:rsidRPr="003E00E5" w:rsidRDefault="00916464" w:rsidP="003E00E5">
      <w:pPr>
        <w:ind w:firstLine="284"/>
        <w:jc w:val="both"/>
        <w:rPr>
          <w:sz w:val="24"/>
          <w:szCs w:val="24"/>
        </w:rPr>
      </w:pPr>
      <w:r w:rsidRPr="003E00E5">
        <w:rPr>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916464" w:rsidRPr="003E00E5" w:rsidRDefault="00916464" w:rsidP="003E00E5">
      <w:pPr>
        <w:ind w:firstLine="284"/>
        <w:jc w:val="both"/>
        <w:rPr>
          <w:sz w:val="24"/>
          <w:szCs w:val="24"/>
        </w:rPr>
      </w:pPr>
      <w:r w:rsidRPr="003E00E5">
        <w:rPr>
          <w:sz w:val="24"/>
          <w:szCs w:val="24"/>
        </w:rPr>
        <w:t>Питание растения</w:t>
      </w:r>
    </w:p>
    <w:p w:rsidR="00916464" w:rsidRPr="003E00E5" w:rsidRDefault="00916464" w:rsidP="003E00E5">
      <w:pPr>
        <w:ind w:firstLine="284"/>
        <w:jc w:val="both"/>
        <w:rPr>
          <w:sz w:val="24"/>
          <w:szCs w:val="24"/>
        </w:rPr>
      </w:pPr>
      <w:r w:rsidRPr="003E00E5">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16464" w:rsidRPr="003E00E5" w:rsidRDefault="00916464" w:rsidP="003E00E5">
      <w:pPr>
        <w:ind w:firstLine="284"/>
        <w:jc w:val="both"/>
        <w:rPr>
          <w:sz w:val="24"/>
          <w:szCs w:val="24"/>
        </w:rPr>
      </w:pPr>
      <w:r w:rsidRPr="003E00E5">
        <w:rPr>
          <w:sz w:val="24"/>
          <w:szCs w:val="24"/>
        </w:rPr>
        <w:t>Фотосинтез. Лист – орган воздушного питания. Значение фотосинтеза в природе и в жизни человека.</w:t>
      </w:r>
    </w:p>
    <w:p w:rsidR="00916464" w:rsidRPr="003E00E5" w:rsidRDefault="00916464" w:rsidP="003E00E5">
      <w:pPr>
        <w:ind w:firstLine="284"/>
        <w:jc w:val="both"/>
        <w:rPr>
          <w:sz w:val="24"/>
          <w:szCs w:val="24"/>
        </w:rPr>
      </w:pPr>
      <w:r w:rsidRPr="003E00E5">
        <w:rPr>
          <w:sz w:val="24"/>
          <w:szCs w:val="24"/>
        </w:rPr>
        <w:t>Дыхание растения</w:t>
      </w:r>
    </w:p>
    <w:p w:rsidR="00916464" w:rsidRPr="003E00E5" w:rsidRDefault="00916464" w:rsidP="003E00E5">
      <w:pPr>
        <w:ind w:firstLine="284"/>
        <w:jc w:val="both"/>
        <w:rPr>
          <w:sz w:val="24"/>
          <w:szCs w:val="24"/>
        </w:rPr>
      </w:pPr>
      <w:r w:rsidRPr="003E00E5">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16464" w:rsidRPr="003E00E5" w:rsidRDefault="00916464" w:rsidP="003E00E5">
      <w:pPr>
        <w:ind w:firstLine="284"/>
        <w:jc w:val="both"/>
        <w:rPr>
          <w:sz w:val="24"/>
          <w:szCs w:val="24"/>
        </w:rPr>
      </w:pPr>
      <w:r w:rsidRPr="003E00E5">
        <w:rPr>
          <w:sz w:val="24"/>
          <w:szCs w:val="24"/>
        </w:rPr>
        <w:t>Транспорт веществ в растении.</w:t>
      </w:r>
    </w:p>
    <w:p w:rsidR="00916464" w:rsidRPr="003E00E5" w:rsidRDefault="00916464" w:rsidP="003E00E5">
      <w:pPr>
        <w:ind w:firstLine="284"/>
        <w:jc w:val="both"/>
        <w:rPr>
          <w:sz w:val="24"/>
          <w:szCs w:val="24"/>
        </w:rPr>
      </w:pPr>
      <w:r w:rsidRPr="003E00E5">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916464" w:rsidRPr="003E00E5" w:rsidRDefault="00916464" w:rsidP="003E00E5">
      <w:pPr>
        <w:ind w:firstLine="284"/>
        <w:jc w:val="both"/>
        <w:rPr>
          <w:sz w:val="24"/>
          <w:szCs w:val="24"/>
        </w:rPr>
      </w:pPr>
      <w:r w:rsidRPr="003E00E5">
        <w:rPr>
          <w:sz w:val="24"/>
          <w:szCs w:val="24"/>
        </w:rPr>
        <w:t>Рост и развитие растения</w:t>
      </w:r>
    </w:p>
    <w:p w:rsidR="00916464" w:rsidRPr="003E00E5" w:rsidRDefault="00916464" w:rsidP="003E00E5">
      <w:pPr>
        <w:ind w:firstLine="284"/>
        <w:jc w:val="both"/>
        <w:rPr>
          <w:sz w:val="24"/>
          <w:szCs w:val="24"/>
        </w:rPr>
      </w:pPr>
      <w:r w:rsidRPr="003E00E5">
        <w:rPr>
          <w:sz w:val="24"/>
          <w:szCs w:val="24"/>
        </w:rPr>
        <w:t>Прорастание семян. Условия прорастания семян. Подготовка семян к посеву. Развитие проростков.</w:t>
      </w:r>
    </w:p>
    <w:p w:rsidR="00916464" w:rsidRPr="003E00E5" w:rsidRDefault="00916464" w:rsidP="003E00E5">
      <w:pPr>
        <w:ind w:firstLine="284"/>
        <w:jc w:val="both"/>
        <w:rPr>
          <w:sz w:val="24"/>
          <w:szCs w:val="24"/>
        </w:rPr>
      </w:pPr>
      <w:r w:rsidRPr="003E00E5">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916464" w:rsidRPr="003E00E5" w:rsidRDefault="00916464" w:rsidP="003E00E5">
      <w:pPr>
        <w:ind w:firstLine="284"/>
        <w:jc w:val="both"/>
        <w:rPr>
          <w:sz w:val="24"/>
          <w:szCs w:val="24"/>
        </w:rPr>
      </w:pPr>
      <w:r w:rsidRPr="003E00E5">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916464" w:rsidRPr="003E00E5" w:rsidRDefault="00916464" w:rsidP="003E00E5">
      <w:pPr>
        <w:ind w:firstLine="284"/>
        <w:jc w:val="both"/>
        <w:rPr>
          <w:sz w:val="24"/>
          <w:szCs w:val="24"/>
        </w:rPr>
      </w:pPr>
      <w:r w:rsidRPr="003E00E5">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 xml:space="preserve">Наблюдение за ростом корня. </w:t>
      </w:r>
    </w:p>
    <w:p w:rsidR="00916464" w:rsidRPr="003E00E5" w:rsidRDefault="00916464" w:rsidP="003E00E5">
      <w:pPr>
        <w:ind w:firstLine="284"/>
        <w:jc w:val="both"/>
        <w:rPr>
          <w:sz w:val="24"/>
          <w:szCs w:val="24"/>
        </w:rPr>
      </w:pPr>
      <w:r w:rsidRPr="003E00E5">
        <w:rPr>
          <w:sz w:val="24"/>
          <w:szCs w:val="24"/>
        </w:rPr>
        <w:t>Наблюдение за ростом побега.</w:t>
      </w:r>
    </w:p>
    <w:p w:rsidR="00916464" w:rsidRPr="003E00E5" w:rsidRDefault="00916464" w:rsidP="003E00E5">
      <w:pPr>
        <w:ind w:firstLine="284"/>
        <w:jc w:val="both"/>
        <w:rPr>
          <w:sz w:val="24"/>
          <w:szCs w:val="24"/>
        </w:rPr>
      </w:pPr>
      <w:r w:rsidRPr="003E00E5">
        <w:rPr>
          <w:sz w:val="24"/>
          <w:szCs w:val="24"/>
        </w:rPr>
        <w:t>Определение возраста дерева по спилу.</w:t>
      </w:r>
    </w:p>
    <w:p w:rsidR="00916464" w:rsidRPr="003E00E5" w:rsidRDefault="00916464" w:rsidP="003E00E5">
      <w:pPr>
        <w:ind w:firstLine="284"/>
        <w:jc w:val="both"/>
        <w:rPr>
          <w:sz w:val="24"/>
          <w:szCs w:val="24"/>
        </w:rPr>
      </w:pPr>
      <w:r w:rsidRPr="003E00E5">
        <w:rPr>
          <w:sz w:val="24"/>
          <w:szCs w:val="24"/>
        </w:rPr>
        <w:t>Выявление передвижения воды и минеральных веществ по древесине.</w:t>
      </w:r>
    </w:p>
    <w:p w:rsidR="00916464" w:rsidRPr="003E00E5" w:rsidRDefault="00916464" w:rsidP="003E00E5">
      <w:pPr>
        <w:ind w:firstLine="284"/>
        <w:jc w:val="both"/>
        <w:rPr>
          <w:sz w:val="24"/>
          <w:szCs w:val="24"/>
        </w:rPr>
      </w:pPr>
      <w:r w:rsidRPr="003E00E5">
        <w:rPr>
          <w:sz w:val="24"/>
          <w:szCs w:val="24"/>
        </w:rPr>
        <w:t>Наблюдение процесса выделения кислорода на свету аквариумными растениями.</w:t>
      </w:r>
    </w:p>
    <w:p w:rsidR="00916464" w:rsidRPr="003E00E5" w:rsidRDefault="00916464" w:rsidP="003E00E5">
      <w:pPr>
        <w:ind w:firstLine="284"/>
        <w:jc w:val="both"/>
        <w:rPr>
          <w:sz w:val="24"/>
          <w:szCs w:val="24"/>
        </w:rPr>
      </w:pPr>
      <w:r w:rsidRPr="003E00E5">
        <w:rPr>
          <w:sz w:val="24"/>
          <w:szCs w:val="24"/>
        </w:rPr>
        <w:t>Изучение роли рыхления для дыхания корней.</w:t>
      </w:r>
    </w:p>
    <w:p w:rsidR="00916464" w:rsidRPr="003E00E5" w:rsidRDefault="00916464" w:rsidP="003E00E5">
      <w:pPr>
        <w:ind w:firstLine="284"/>
        <w:jc w:val="both"/>
        <w:rPr>
          <w:sz w:val="24"/>
          <w:szCs w:val="24"/>
        </w:rPr>
      </w:pPr>
      <w:r w:rsidRPr="003E00E5">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916464" w:rsidRPr="003E00E5" w:rsidRDefault="00916464" w:rsidP="003E00E5">
      <w:pPr>
        <w:ind w:firstLine="284"/>
        <w:jc w:val="both"/>
        <w:rPr>
          <w:sz w:val="24"/>
          <w:szCs w:val="24"/>
        </w:rPr>
      </w:pPr>
      <w:r w:rsidRPr="003E00E5">
        <w:rPr>
          <w:sz w:val="24"/>
          <w:szCs w:val="24"/>
        </w:rPr>
        <w:t>Определение всхожести семян культурных растений и посев их в грунт.</w:t>
      </w:r>
    </w:p>
    <w:p w:rsidR="00916464" w:rsidRPr="003E00E5" w:rsidRDefault="00916464" w:rsidP="003E00E5">
      <w:pPr>
        <w:ind w:firstLine="284"/>
        <w:jc w:val="both"/>
        <w:rPr>
          <w:sz w:val="24"/>
          <w:szCs w:val="24"/>
        </w:rPr>
      </w:pPr>
      <w:r w:rsidRPr="003E00E5">
        <w:rPr>
          <w:sz w:val="24"/>
          <w:szCs w:val="24"/>
        </w:rPr>
        <w:t>Наблюдение за ростом и развитием цветкового растения в комнатных условиях (на примере фасоли или посевного гороха).</w:t>
      </w:r>
    </w:p>
    <w:p w:rsidR="00916464" w:rsidRPr="003E00E5" w:rsidRDefault="00916464" w:rsidP="003E00E5">
      <w:pPr>
        <w:ind w:firstLine="284"/>
        <w:jc w:val="both"/>
        <w:rPr>
          <w:sz w:val="24"/>
          <w:szCs w:val="24"/>
        </w:rPr>
      </w:pPr>
      <w:r w:rsidRPr="003E00E5">
        <w:rPr>
          <w:sz w:val="24"/>
          <w:szCs w:val="24"/>
        </w:rPr>
        <w:t>Определение условий прорастания семян.</w:t>
      </w:r>
    </w:p>
    <w:p w:rsidR="00916464" w:rsidRPr="003E00E5" w:rsidRDefault="00916464" w:rsidP="003E00E5">
      <w:pPr>
        <w:ind w:firstLine="284"/>
        <w:jc w:val="both"/>
        <w:rPr>
          <w:sz w:val="24"/>
          <w:szCs w:val="24"/>
        </w:rPr>
      </w:pPr>
      <w:r w:rsidRPr="003E00E5">
        <w:rPr>
          <w:sz w:val="24"/>
          <w:szCs w:val="24"/>
        </w:rPr>
        <w:t>157.5. Содержание обучения в 7 классе.</w:t>
      </w:r>
    </w:p>
    <w:p w:rsidR="00916464" w:rsidRPr="003E00E5" w:rsidRDefault="00916464" w:rsidP="003E00E5">
      <w:pPr>
        <w:ind w:firstLine="284"/>
        <w:jc w:val="both"/>
        <w:rPr>
          <w:sz w:val="24"/>
          <w:szCs w:val="24"/>
        </w:rPr>
      </w:pPr>
      <w:r w:rsidRPr="003E00E5">
        <w:rPr>
          <w:sz w:val="24"/>
          <w:szCs w:val="24"/>
        </w:rPr>
        <w:t>157.5.1. Систематические группы растений.</w:t>
      </w:r>
    </w:p>
    <w:p w:rsidR="00916464" w:rsidRPr="003E00E5" w:rsidRDefault="00916464" w:rsidP="003E00E5">
      <w:pPr>
        <w:ind w:firstLine="284"/>
        <w:jc w:val="both"/>
        <w:rPr>
          <w:sz w:val="24"/>
          <w:szCs w:val="24"/>
        </w:rPr>
      </w:pPr>
      <w:r w:rsidRPr="003E00E5">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16464" w:rsidRPr="003E00E5" w:rsidRDefault="00916464" w:rsidP="003E00E5">
      <w:pPr>
        <w:ind w:firstLine="284"/>
        <w:jc w:val="both"/>
        <w:rPr>
          <w:sz w:val="24"/>
          <w:szCs w:val="24"/>
        </w:rPr>
      </w:pPr>
      <w:r w:rsidRPr="003E00E5">
        <w:rPr>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16464" w:rsidRPr="003E00E5" w:rsidRDefault="00916464" w:rsidP="003E00E5">
      <w:pPr>
        <w:ind w:firstLine="284"/>
        <w:jc w:val="both"/>
        <w:rPr>
          <w:sz w:val="24"/>
          <w:szCs w:val="24"/>
        </w:rPr>
      </w:pPr>
      <w:r w:rsidRPr="003E00E5">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16464" w:rsidRPr="003E00E5" w:rsidRDefault="00916464" w:rsidP="003E00E5">
      <w:pPr>
        <w:ind w:firstLine="284"/>
        <w:jc w:val="both"/>
        <w:rPr>
          <w:sz w:val="24"/>
          <w:szCs w:val="24"/>
        </w:rPr>
      </w:pPr>
      <w:r w:rsidRPr="003E00E5">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16464" w:rsidRPr="003E00E5" w:rsidRDefault="00916464" w:rsidP="003E00E5">
      <w:pPr>
        <w:ind w:firstLine="284"/>
        <w:jc w:val="both"/>
        <w:rPr>
          <w:sz w:val="24"/>
          <w:szCs w:val="24"/>
        </w:rPr>
      </w:pPr>
      <w:r w:rsidRPr="003E00E5">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16464" w:rsidRPr="003E00E5" w:rsidRDefault="00916464" w:rsidP="003E00E5">
      <w:pPr>
        <w:ind w:firstLine="284"/>
        <w:jc w:val="both"/>
        <w:rPr>
          <w:sz w:val="24"/>
          <w:szCs w:val="24"/>
        </w:rPr>
      </w:pPr>
      <w:r w:rsidRPr="003E00E5">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16464" w:rsidRPr="003E00E5" w:rsidRDefault="00916464" w:rsidP="003E00E5">
      <w:pPr>
        <w:ind w:firstLine="284"/>
        <w:jc w:val="both"/>
        <w:rPr>
          <w:sz w:val="24"/>
          <w:szCs w:val="24"/>
        </w:rPr>
      </w:pPr>
      <w:r w:rsidRPr="003E00E5">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Изучение строения одноклеточных водорослей (на примере хламидомонады и хлореллы).</w:t>
      </w:r>
    </w:p>
    <w:p w:rsidR="00916464" w:rsidRPr="003E00E5" w:rsidRDefault="00916464" w:rsidP="003E00E5">
      <w:pPr>
        <w:ind w:firstLine="284"/>
        <w:jc w:val="both"/>
        <w:rPr>
          <w:sz w:val="24"/>
          <w:szCs w:val="24"/>
        </w:rPr>
      </w:pPr>
      <w:r w:rsidRPr="003E00E5">
        <w:rPr>
          <w:sz w:val="24"/>
          <w:szCs w:val="24"/>
        </w:rPr>
        <w:t>Изучение строения многоклеточных нитчатых водорослей (на примере спирогиры и улотрикса).</w:t>
      </w:r>
    </w:p>
    <w:p w:rsidR="00916464" w:rsidRPr="003E00E5" w:rsidRDefault="00916464" w:rsidP="003E00E5">
      <w:pPr>
        <w:ind w:firstLine="284"/>
        <w:jc w:val="both"/>
        <w:rPr>
          <w:sz w:val="24"/>
          <w:szCs w:val="24"/>
        </w:rPr>
      </w:pPr>
      <w:r w:rsidRPr="003E00E5">
        <w:rPr>
          <w:sz w:val="24"/>
          <w:szCs w:val="24"/>
        </w:rPr>
        <w:t>Изучение внешнего строения мхов (на местных видах).</w:t>
      </w:r>
    </w:p>
    <w:p w:rsidR="00916464" w:rsidRPr="003E00E5" w:rsidRDefault="00916464" w:rsidP="003E00E5">
      <w:pPr>
        <w:ind w:firstLine="284"/>
        <w:jc w:val="both"/>
        <w:rPr>
          <w:sz w:val="24"/>
          <w:szCs w:val="24"/>
        </w:rPr>
      </w:pPr>
      <w:r w:rsidRPr="003E00E5">
        <w:rPr>
          <w:sz w:val="24"/>
          <w:szCs w:val="24"/>
        </w:rPr>
        <w:t>Изучение внешнего строения папоротника или хвоща.</w:t>
      </w:r>
    </w:p>
    <w:p w:rsidR="00916464" w:rsidRPr="003E00E5" w:rsidRDefault="00916464" w:rsidP="003E00E5">
      <w:pPr>
        <w:ind w:firstLine="284"/>
        <w:jc w:val="both"/>
        <w:rPr>
          <w:sz w:val="24"/>
          <w:szCs w:val="24"/>
        </w:rPr>
      </w:pPr>
      <w:r w:rsidRPr="003E00E5">
        <w:rPr>
          <w:sz w:val="24"/>
          <w:szCs w:val="24"/>
        </w:rPr>
        <w:t>Изучение внешнего строения веток, хвои, шишек и семян голосеменных растений (на примере ели, сосны или лиственницы).</w:t>
      </w:r>
    </w:p>
    <w:p w:rsidR="00916464" w:rsidRPr="003E00E5" w:rsidRDefault="00916464" w:rsidP="003E00E5">
      <w:pPr>
        <w:ind w:firstLine="284"/>
        <w:jc w:val="both"/>
        <w:rPr>
          <w:sz w:val="24"/>
          <w:szCs w:val="24"/>
        </w:rPr>
      </w:pPr>
      <w:r w:rsidRPr="003E00E5">
        <w:rPr>
          <w:sz w:val="24"/>
          <w:szCs w:val="24"/>
        </w:rPr>
        <w:t xml:space="preserve">Изучение внешнего строения покрытосеменных растений. </w:t>
      </w:r>
    </w:p>
    <w:p w:rsidR="00916464" w:rsidRPr="003E00E5" w:rsidRDefault="00916464" w:rsidP="003E00E5">
      <w:pPr>
        <w:ind w:firstLine="284"/>
        <w:jc w:val="both"/>
        <w:rPr>
          <w:sz w:val="24"/>
          <w:szCs w:val="24"/>
        </w:rPr>
      </w:pPr>
      <w:r w:rsidRPr="003E00E5">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16464" w:rsidRPr="003E00E5" w:rsidRDefault="00916464" w:rsidP="003E00E5">
      <w:pPr>
        <w:ind w:firstLine="284"/>
        <w:jc w:val="both"/>
        <w:rPr>
          <w:sz w:val="24"/>
          <w:szCs w:val="24"/>
        </w:rPr>
      </w:pPr>
      <w:r w:rsidRPr="003E00E5">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916464" w:rsidRPr="003E00E5" w:rsidRDefault="00916464" w:rsidP="003E00E5">
      <w:pPr>
        <w:ind w:firstLine="284"/>
        <w:jc w:val="both"/>
        <w:rPr>
          <w:sz w:val="24"/>
          <w:szCs w:val="24"/>
        </w:rPr>
      </w:pPr>
      <w:r w:rsidRPr="003E00E5">
        <w:rPr>
          <w:sz w:val="24"/>
          <w:szCs w:val="24"/>
        </w:rPr>
        <w:t>157.5.2. Развитие растительного мира на Земле.</w:t>
      </w:r>
    </w:p>
    <w:p w:rsidR="00916464" w:rsidRPr="003E00E5" w:rsidRDefault="00916464" w:rsidP="003E00E5">
      <w:pPr>
        <w:ind w:firstLine="284"/>
        <w:jc w:val="both"/>
        <w:rPr>
          <w:sz w:val="24"/>
          <w:szCs w:val="24"/>
        </w:rPr>
      </w:pPr>
      <w:r w:rsidRPr="003E00E5">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16464" w:rsidRPr="003E00E5" w:rsidRDefault="00916464" w:rsidP="003E00E5">
      <w:pPr>
        <w:ind w:firstLine="284"/>
        <w:jc w:val="both"/>
        <w:rPr>
          <w:sz w:val="24"/>
          <w:szCs w:val="24"/>
        </w:rPr>
      </w:pPr>
      <w:r w:rsidRPr="003E00E5">
        <w:rPr>
          <w:sz w:val="24"/>
          <w:szCs w:val="24"/>
        </w:rPr>
        <w:t>Экскурсии или видеоэкскурсии.</w:t>
      </w:r>
    </w:p>
    <w:p w:rsidR="00916464" w:rsidRPr="003E00E5" w:rsidRDefault="00916464" w:rsidP="003E00E5">
      <w:pPr>
        <w:ind w:firstLine="284"/>
        <w:jc w:val="both"/>
        <w:rPr>
          <w:sz w:val="24"/>
          <w:szCs w:val="24"/>
        </w:rPr>
      </w:pPr>
      <w:r w:rsidRPr="003E00E5">
        <w:rPr>
          <w:sz w:val="24"/>
          <w:szCs w:val="24"/>
        </w:rPr>
        <w:t>Развитие растительного мира на Земле (экскурсия в палеонтологический или краеведческий музей).</w:t>
      </w:r>
    </w:p>
    <w:p w:rsidR="00916464" w:rsidRPr="003E00E5" w:rsidRDefault="00916464" w:rsidP="003E00E5">
      <w:pPr>
        <w:ind w:firstLine="284"/>
        <w:jc w:val="both"/>
        <w:rPr>
          <w:sz w:val="24"/>
          <w:szCs w:val="24"/>
        </w:rPr>
      </w:pPr>
      <w:r w:rsidRPr="003E00E5">
        <w:rPr>
          <w:sz w:val="24"/>
          <w:szCs w:val="24"/>
        </w:rPr>
        <w:t>157.5.3. Растения в природных сообществах.</w:t>
      </w:r>
    </w:p>
    <w:p w:rsidR="00916464" w:rsidRPr="003E00E5" w:rsidRDefault="00916464" w:rsidP="003E00E5">
      <w:pPr>
        <w:ind w:firstLine="284"/>
        <w:jc w:val="both"/>
        <w:rPr>
          <w:sz w:val="24"/>
          <w:szCs w:val="24"/>
        </w:rPr>
      </w:pPr>
      <w:r w:rsidRPr="003E00E5">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16464" w:rsidRPr="003E00E5" w:rsidRDefault="00916464" w:rsidP="003E00E5">
      <w:pPr>
        <w:ind w:firstLine="284"/>
        <w:jc w:val="both"/>
        <w:rPr>
          <w:sz w:val="24"/>
          <w:szCs w:val="24"/>
        </w:rPr>
      </w:pPr>
      <w:r w:rsidRPr="003E00E5">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16464" w:rsidRPr="003E00E5" w:rsidRDefault="00916464" w:rsidP="003E00E5">
      <w:pPr>
        <w:ind w:firstLine="284"/>
        <w:jc w:val="both"/>
        <w:rPr>
          <w:sz w:val="24"/>
          <w:szCs w:val="24"/>
        </w:rPr>
      </w:pPr>
      <w:r w:rsidRPr="003E00E5">
        <w:rPr>
          <w:sz w:val="24"/>
          <w:szCs w:val="24"/>
        </w:rPr>
        <w:t>157.5.4. Растения и человек.</w:t>
      </w:r>
    </w:p>
    <w:p w:rsidR="00916464" w:rsidRPr="003E00E5" w:rsidRDefault="00916464" w:rsidP="003E00E5">
      <w:pPr>
        <w:ind w:firstLine="284"/>
        <w:jc w:val="both"/>
        <w:rPr>
          <w:sz w:val="24"/>
          <w:szCs w:val="24"/>
        </w:rPr>
      </w:pPr>
      <w:r w:rsidRPr="003E00E5">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16464" w:rsidRPr="003E00E5" w:rsidRDefault="00916464" w:rsidP="003E00E5">
      <w:pPr>
        <w:ind w:firstLine="284"/>
        <w:jc w:val="both"/>
        <w:rPr>
          <w:sz w:val="24"/>
          <w:szCs w:val="24"/>
        </w:rPr>
      </w:pPr>
      <w:r w:rsidRPr="003E00E5">
        <w:rPr>
          <w:sz w:val="24"/>
          <w:szCs w:val="24"/>
        </w:rPr>
        <w:t>Экскурсии или видеоэкскурсии.</w:t>
      </w:r>
    </w:p>
    <w:p w:rsidR="00916464" w:rsidRPr="003E00E5" w:rsidRDefault="00916464" w:rsidP="003E00E5">
      <w:pPr>
        <w:ind w:firstLine="284"/>
        <w:jc w:val="both"/>
        <w:rPr>
          <w:sz w:val="24"/>
          <w:szCs w:val="24"/>
        </w:rPr>
      </w:pPr>
      <w:r w:rsidRPr="003E00E5">
        <w:rPr>
          <w:sz w:val="24"/>
          <w:szCs w:val="24"/>
        </w:rPr>
        <w:t xml:space="preserve">Изучение сельскохозяйственных растений региона. </w:t>
      </w:r>
    </w:p>
    <w:p w:rsidR="00916464" w:rsidRPr="003E00E5" w:rsidRDefault="00916464" w:rsidP="003E00E5">
      <w:pPr>
        <w:ind w:firstLine="284"/>
        <w:jc w:val="both"/>
        <w:rPr>
          <w:sz w:val="24"/>
          <w:szCs w:val="24"/>
        </w:rPr>
      </w:pPr>
      <w:r w:rsidRPr="003E00E5">
        <w:rPr>
          <w:sz w:val="24"/>
          <w:szCs w:val="24"/>
        </w:rPr>
        <w:t>Изучение сорных растений региона.</w:t>
      </w:r>
    </w:p>
    <w:p w:rsidR="00916464" w:rsidRPr="003E00E5" w:rsidRDefault="00916464" w:rsidP="003E00E5">
      <w:pPr>
        <w:ind w:firstLine="284"/>
        <w:jc w:val="both"/>
        <w:rPr>
          <w:sz w:val="24"/>
          <w:szCs w:val="24"/>
        </w:rPr>
      </w:pPr>
      <w:r w:rsidRPr="003E00E5">
        <w:rPr>
          <w:sz w:val="24"/>
          <w:szCs w:val="24"/>
        </w:rPr>
        <w:t>157.5.5. Грибы. Лишайники. Бактерии.</w:t>
      </w:r>
    </w:p>
    <w:p w:rsidR="00916464" w:rsidRPr="003E00E5" w:rsidRDefault="00916464" w:rsidP="003E00E5">
      <w:pPr>
        <w:ind w:firstLine="284"/>
        <w:jc w:val="both"/>
        <w:rPr>
          <w:sz w:val="24"/>
          <w:szCs w:val="24"/>
        </w:rPr>
      </w:pPr>
      <w:r w:rsidRPr="003E00E5">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16464" w:rsidRPr="003E00E5" w:rsidRDefault="00916464" w:rsidP="003E00E5">
      <w:pPr>
        <w:ind w:firstLine="284"/>
        <w:jc w:val="both"/>
        <w:rPr>
          <w:sz w:val="24"/>
          <w:szCs w:val="24"/>
        </w:rPr>
      </w:pPr>
      <w:r w:rsidRPr="003E00E5">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16464" w:rsidRPr="003E00E5" w:rsidRDefault="00916464" w:rsidP="003E00E5">
      <w:pPr>
        <w:ind w:firstLine="284"/>
        <w:jc w:val="both"/>
        <w:rPr>
          <w:sz w:val="24"/>
          <w:szCs w:val="24"/>
        </w:rPr>
      </w:pPr>
      <w:r w:rsidRPr="003E00E5">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16464" w:rsidRPr="003E00E5" w:rsidRDefault="00916464" w:rsidP="003E00E5">
      <w:pPr>
        <w:ind w:firstLine="284"/>
        <w:jc w:val="both"/>
        <w:rPr>
          <w:sz w:val="24"/>
          <w:szCs w:val="24"/>
        </w:rPr>
      </w:pPr>
      <w:r w:rsidRPr="003E00E5">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16464" w:rsidRPr="003E00E5" w:rsidRDefault="00916464" w:rsidP="003E00E5">
      <w:pPr>
        <w:ind w:firstLine="284"/>
        <w:jc w:val="both"/>
        <w:rPr>
          <w:sz w:val="24"/>
          <w:szCs w:val="24"/>
        </w:rPr>
      </w:pPr>
      <w:r w:rsidRPr="003E00E5">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Изучение строения одноклеточных (мукор) и многоклеточных (пеницилл) плесневых грибов.</w:t>
      </w:r>
    </w:p>
    <w:p w:rsidR="00916464" w:rsidRPr="003E00E5" w:rsidRDefault="00916464" w:rsidP="003E00E5">
      <w:pPr>
        <w:ind w:firstLine="284"/>
        <w:jc w:val="both"/>
        <w:rPr>
          <w:sz w:val="24"/>
          <w:szCs w:val="24"/>
        </w:rPr>
      </w:pPr>
      <w:r w:rsidRPr="003E00E5">
        <w:rPr>
          <w:sz w:val="24"/>
          <w:szCs w:val="24"/>
        </w:rPr>
        <w:t>Изучение строения плодовых тел шляпочных грибов (или изучение шляпочных грибов на муляжах).</w:t>
      </w:r>
    </w:p>
    <w:p w:rsidR="00916464" w:rsidRPr="003E00E5" w:rsidRDefault="00916464" w:rsidP="003E00E5">
      <w:pPr>
        <w:ind w:firstLine="284"/>
        <w:jc w:val="both"/>
        <w:rPr>
          <w:sz w:val="24"/>
          <w:szCs w:val="24"/>
        </w:rPr>
      </w:pPr>
      <w:r w:rsidRPr="003E00E5">
        <w:rPr>
          <w:sz w:val="24"/>
          <w:szCs w:val="24"/>
        </w:rPr>
        <w:t>Изучение строения лишайников.</w:t>
      </w:r>
    </w:p>
    <w:p w:rsidR="00916464" w:rsidRPr="003E00E5" w:rsidRDefault="00916464" w:rsidP="003E00E5">
      <w:pPr>
        <w:ind w:firstLine="284"/>
        <w:jc w:val="both"/>
        <w:rPr>
          <w:sz w:val="24"/>
          <w:szCs w:val="24"/>
        </w:rPr>
      </w:pPr>
      <w:r w:rsidRPr="003E00E5">
        <w:rPr>
          <w:sz w:val="24"/>
          <w:szCs w:val="24"/>
        </w:rPr>
        <w:t>Изучение строения бактерий (на готовых микропрепаратах).</w:t>
      </w:r>
      <w:bookmarkStart w:id="61" w:name="_TOC_250010"/>
      <w:bookmarkEnd w:id="61"/>
    </w:p>
    <w:p w:rsidR="00916464" w:rsidRPr="003E00E5" w:rsidRDefault="00916464" w:rsidP="003E00E5">
      <w:pPr>
        <w:ind w:firstLine="284"/>
        <w:jc w:val="both"/>
        <w:rPr>
          <w:sz w:val="24"/>
          <w:szCs w:val="24"/>
        </w:rPr>
      </w:pPr>
      <w:r w:rsidRPr="003E00E5">
        <w:rPr>
          <w:sz w:val="24"/>
          <w:szCs w:val="24"/>
        </w:rPr>
        <w:t>157.6. Содержание обучения в 8 классе.</w:t>
      </w:r>
    </w:p>
    <w:p w:rsidR="00916464" w:rsidRPr="003E00E5" w:rsidRDefault="00916464" w:rsidP="003E00E5">
      <w:pPr>
        <w:ind w:firstLine="284"/>
        <w:jc w:val="both"/>
        <w:rPr>
          <w:sz w:val="24"/>
          <w:szCs w:val="24"/>
        </w:rPr>
      </w:pPr>
      <w:r w:rsidRPr="003E00E5">
        <w:rPr>
          <w:sz w:val="24"/>
          <w:szCs w:val="24"/>
        </w:rPr>
        <w:t>157.6.1. Животный организм.</w:t>
      </w:r>
    </w:p>
    <w:p w:rsidR="00916464" w:rsidRPr="003E00E5" w:rsidRDefault="00916464" w:rsidP="003E00E5">
      <w:pPr>
        <w:ind w:firstLine="284"/>
        <w:jc w:val="both"/>
        <w:rPr>
          <w:sz w:val="24"/>
          <w:szCs w:val="24"/>
        </w:rPr>
      </w:pPr>
      <w:r w:rsidRPr="003E00E5">
        <w:rPr>
          <w:sz w:val="24"/>
          <w:szCs w:val="24"/>
        </w:rPr>
        <w:t>Зоология – наука о животных. Разделы зоологии. Связь зоологии с другими науками и техникой.</w:t>
      </w:r>
    </w:p>
    <w:p w:rsidR="00916464" w:rsidRPr="003E00E5" w:rsidRDefault="00916464" w:rsidP="003E00E5">
      <w:pPr>
        <w:ind w:firstLine="284"/>
        <w:jc w:val="both"/>
        <w:rPr>
          <w:sz w:val="24"/>
          <w:szCs w:val="24"/>
        </w:rPr>
      </w:pPr>
      <w:r w:rsidRPr="003E00E5">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916464" w:rsidRPr="003E00E5" w:rsidRDefault="00916464" w:rsidP="003E00E5">
      <w:pPr>
        <w:ind w:firstLine="284"/>
        <w:jc w:val="both"/>
        <w:rPr>
          <w:sz w:val="24"/>
          <w:szCs w:val="24"/>
        </w:rPr>
      </w:pPr>
      <w:r w:rsidRPr="003E00E5">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под микроскопом готовых микропрепаратов клеток и тканей животных.</w:t>
      </w:r>
    </w:p>
    <w:p w:rsidR="00916464" w:rsidRPr="003E00E5" w:rsidRDefault="00916464" w:rsidP="003E00E5">
      <w:pPr>
        <w:ind w:firstLine="284"/>
        <w:jc w:val="both"/>
        <w:rPr>
          <w:sz w:val="24"/>
          <w:szCs w:val="24"/>
        </w:rPr>
      </w:pPr>
      <w:r w:rsidRPr="003E00E5">
        <w:rPr>
          <w:sz w:val="24"/>
          <w:szCs w:val="24"/>
        </w:rPr>
        <w:t>157.6.2. Строение и жизнедеятельность организма животного.</w:t>
      </w:r>
    </w:p>
    <w:p w:rsidR="00916464" w:rsidRPr="003E00E5" w:rsidRDefault="00916464" w:rsidP="003E00E5">
      <w:pPr>
        <w:ind w:firstLine="284"/>
        <w:jc w:val="both"/>
        <w:rPr>
          <w:sz w:val="24"/>
          <w:szCs w:val="24"/>
        </w:rPr>
      </w:pPr>
      <w:r w:rsidRPr="003E00E5">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916464" w:rsidRPr="003E00E5" w:rsidRDefault="00916464" w:rsidP="003E00E5">
      <w:pPr>
        <w:ind w:firstLine="284"/>
        <w:jc w:val="both"/>
        <w:rPr>
          <w:sz w:val="24"/>
          <w:szCs w:val="24"/>
        </w:rPr>
      </w:pPr>
      <w:r w:rsidRPr="003E00E5">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16464" w:rsidRPr="003E00E5" w:rsidRDefault="00916464" w:rsidP="003E00E5">
      <w:pPr>
        <w:ind w:firstLine="284"/>
        <w:jc w:val="both"/>
        <w:rPr>
          <w:sz w:val="24"/>
          <w:szCs w:val="24"/>
        </w:rPr>
      </w:pPr>
      <w:r w:rsidRPr="003E00E5">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16464" w:rsidRPr="003E00E5" w:rsidRDefault="00916464" w:rsidP="003E00E5">
      <w:pPr>
        <w:ind w:firstLine="284"/>
        <w:jc w:val="both"/>
        <w:rPr>
          <w:sz w:val="24"/>
          <w:szCs w:val="24"/>
        </w:rPr>
      </w:pPr>
      <w:r w:rsidRPr="003E00E5">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16464" w:rsidRPr="003E00E5" w:rsidRDefault="00916464" w:rsidP="003E00E5">
      <w:pPr>
        <w:ind w:firstLine="284"/>
        <w:jc w:val="both"/>
        <w:rPr>
          <w:sz w:val="24"/>
          <w:szCs w:val="24"/>
        </w:rPr>
      </w:pPr>
      <w:r w:rsidRPr="003E00E5">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16464" w:rsidRPr="003E00E5" w:rsidRDefault="00916464" w:rsidP="003E00E5">
      <w:pPr>
        <w:ind w:firstLine="284"/>
        <w:jc w:val="both"/>
        <w:rPr>
          <w:sz w:val="24"/>
          <w:szCs w:val="24"/>
        </w:rPr>
      </w:pPr>
      <w:r w:rsidRPr="003E00E5">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16464" w:rsidRPr="003E00E5" w:rsidRDefault="00916464" w:rsidP="003E00E5">
      <w:pPr>
        <w:ind w:firstLine="284"/>
        <w:jc w:val="both"/>
        <w:rPr>
          <w:sz w:val="24"/>
          <w:szCs w:val="24"/>
        </w:rPr>
      </w:pPr>
      <w:r w:rsidRPr="003E00E5">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16464" w:rsidRPr="003E00E5" w:rsidRDefault="00916464" w:rsidP="003E00E5">
      <w:pPr>
        <w:ind w:firstLine="284"/>
        <w:jc w:val="both"/>
        <w:rPr>
          <w:sz w:val="24"/>
          <w:szCs w:val="24"/>
        </w:rPr>
      </w:pPr>
      <w:r w:rsidRPr="003E00E5">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16464" w:rsidRPr="003E00E5" w:rsidRDefault="00916464" w:rsidP="003E00E5">
      <w:pPr>
        <w:ind w:firstLine="284"/>
        <w:jc w:val="both"/>
        <w:rPr>
          <w:sz w:val="24"/>
          <w:szCs w:val="24"/>
        </w:rPr>
      </w:pPr>
      <w:r w:rsidRPr="003E00E5">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 xml:space="preserve">Ознакомление с органами опоры и движения у животных. </w:t>
      </w:r>
    </w:p>
    <w:p w:rsidR="00916464" w:rsidRPr="003E00E5" w:rsidRDefault="00916464" w:rsidP="003E00E5">
      <w:pPr>
        <w:ind w:firstLine="284"/>
        <w:jc w:val="both"/>
        <w:rPr>
          <w:sz w:val="24"/>
          <w:szCs w:val="24"/>
        </w:rPr>
      </w:pPr>
      <w:r w:rsidRPr="003E00E5">
        <w:rPr>
          <w:sz w:val="24"/>
          <w:szCs w:val="24"/>
        </w:rPr>
        <w:t>Изучение способов поглощения пищи у животных.</w:t>
      </w:r>
    </w:p>
    <w:p w:rsidR="00916464" w:rsidRPr="003E00E5" w:rsidRDefault="00916464" w:rsidP="003E00E5">
      <w:pPr>
        <w:ind w:firstLine="284"/>
        <w:jc w:val="both"/>
        <w:rPr>
          <w:sz w:val="24"/>
          <w:szCs w:val="24"/>
        </w:rPr>
      </w:pPr>
      <w:r w:rsidRPr="003E00E5">
        <w:rPr>
          <w:sz w:val="24"/>
          <w:szCs w:val="24"/>
        </w:rPr>
        <w:t>Изучение способов дыхания у животных.</w:t>
      </w:r>
    </w:p>
    <w:p w:rsidR="00916464" w:rsidRPr="003E00E5" w:rsidRDefault="00916464" w:rsidP="003E00E5">
      <w:pPr>
        <w:ind w:firstLine="284"/>
        <w:jc w:val="both"/>
        <w:rPr>
          <w:sz w:val="24"/>
          <w:szCs w:val="24"/>
        </w:rPr>
      </w:pPr>
      <w:r w:rsidRPr="003E00E5">
        <w:rPr>
          <w:sz w:val="24"/>
          <w:szCs w:val="24"/>
        </w:rPr>
        <w:t>Ознакомление с системами органов транспорта веществ у животных.</w:t>
      </w:r>
    </w:p>
    <w:p w:rsidR="00916464" w:rsidRPr="003E00E5" w:rsidRDefault="00916464" w:rsidP="003E00E5">
      <w:pPr>
        <w:ind w:firstLine="284"/>
        <w:jc w:val="both"/>
        <w:rPr>
          <w:sz w:val="24"/>
          <w:szCs w:val="24"/>
        </w:rPr>
      </w:pPr>
      <w:r w:rsidRPr="003E00E5">
        <w:rPr>
          <w:sz w:val="24"/>
          <w:szCs w:val="24"/>
        </w:rPr>
        <w:t>Изучение покровов тела у животных.</w:t>
      </w:r>
    </w:p>
    <w:p w:rsidR="00916464" w:rsidRPr="003E00E5" w:rsidRDefault="00916464" w:rsidP="003E00E5">
      <w:pPr>
        <w:ind w:firstLine="284"/>
        <w:jc w:val="both"/>
        <w:rPr>
          <w:sz w:val="24"/>
          <w:szCs w:val="24"/>
        </w:rPr>
      </w:pPr>
      <w:r w:rsidRPr="003E00E5">
        <w:rPr>
          <w:sz w:val="24"/>
          <w:szCs w:val="24"/>
        </w:rPr>
        <w:t>Изучение органов чувств у животных.</w:t>
      </w:r>
    </w:p>
    <w:p w:rsidR="00916464" w:rsidRPr="003E00E5" w:rsidRDefault="00916464" w:rsidP="003E00E5">
      <w:pPr>
        <w:ind w:firstLine="284"/>
        <w:jc w:val="both"/>
        <w:rPr>
          <w:sz w:val="24"/>
          <w:szCs w:val="24"/>
        </w:rPr>
      </w:pPr>
      <w:r w:rsidRPr="003E00E5">
        <w:rPr>
          <w:sz w:val="24"/>
          <w:szCs w:val="24"/>
        </w:rPr>
        <w:t xml:space="preserve">Формирование условных рефлексов у аквариумных рыб. </w:t>
      </w:r>
    </w:p>
    <w:p w:rsidR="00916464" w:rsidRPr="003E00E5" w:rsidRDefault="00916464" w:rsidP="003E00E5">
      <w:pPr>
        <w:ind w:firstLine="284"/>
        <w:jc w:val="both"/>
        <w:rPr>
          <w:sz w:val="24"/>
          <w:szCs w:val="24"/>
        </w:rPr>
      </w:pPr>
      <w:r w:rsidRPr="003E00E5">
        <w:rPr>
          <w:sz w:val="24"/>
          <w:szCs w:val="24"/>
        </w:rPr>
        <w:t>Строение яйца и развитие зародыша птицы (курицы).</w:t>
      </w:r>
    </w:p>
    <w:p w:rsidR="00916464" w:rsidRPr="003E00E5" w:rsidRDefault="00916464" w:rsidP="003E00E5">
      <w:pPr>
        <w:ind w:firstLine="284"/>
        <w:jc w:val="both"/>
        <w:rPr>
          <w:sz w:val="24"/>
          <w:szCs w:val="24"/>
        </w:rPr>
      </w:pPr>
      <w:r w:rsidRPr="003E00E5">
        <w:rPr>
          <w:sz w:val="24"/>
          <w:szCs w:val="24"/>
        </w:rPr>
        <w:t>157.6.3. Систематические группы животных.</w:t>
      </w:r>
    </w:p>
    <w:p w:rsidR="00916464" w:rsidRPr="003E00E5" w:rsidRDefault="00916464" w:rsidP="003E00E5">
      <w:pPr>
        <w:ind w:firstLine="284"/>
        <w:jc w:val="both"/>
        <w:rPr>
          <w:sz w:val="24"/>
          <w:szCs w:val="24"/>
        </w:rPr>
      </w:pPr>
      <w:r w:rsidRPr="003E00E5">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16464" w:rsidRPr="003E00E5" w:rsidRDefault="00916464" w:rsidP="003E00E5">
      <w:pPr>
        <w:ind w:firstLine="284"/>
        <w:jc w:val="both"/>
        <w:rPr>
          <w:sz w:val="24"/>
          <w:szCs w:val="24"/>
        </w:rPr>
      </w:pPr>
      <w:r w:rsidRPr="003E00E5">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строения инфузории-туфельки и наблюдение за её передвижением. Изучение хемотаксиса.</w:t>
      </w:r>
    </w:p>
    <w:p w:rsidR="00916464" w:rsidRPr="003E00E5" w:rsidRDefault="00916464" w:rsidP="003E00E5">
      <w:pPr>
        <w:ind w:firstLine="284"/>
        <w:jc w:val="both"/>
        <w:rPr>
          <w:sz w:val="24"/>
          <w:szCs w:val="24"/>
        </w:rPr>
      </w:pPr>
      <w:r w:rsidRPr="003E00E5">
        <w:rPr>
          <w:sz w:val="24"/>
          <w:szCs w:val="24"/>
        </w:rPr>
        <w:t>Многообразие простейших (на готовых препаратах).</w:t>
      </w:r>
    </w:p>
    <w:p w:rsidR="00916464" w:rsidRPr="003E00E5" w:rsidRDefault="00916464" w:rsidP="003E00E5">
      <w:pPr>
        <w:ind w:firstLine="284"/>
        <w:jc w:val="both"/>
        <w:rPr>
          <w:sz w:val="24"/>
          <w:szCs w:val="24"/>
        </w:rPr>
      </w:pPr>
      <w:r w:rsidRPr="003E00E5">
        <w:rPr>
          <w:sz w:val="24"/>
          <w:szCs w:val="24"/>
        </w:rPr>
        <w:t>Изготовление модели клетки простейшего (амёбы, инфузории-туфельки и другое.).</w:t>
      </w:r>
    </w:p>
    <w:p w:rsidR="00916464" w:rsidRPr="003E00E5" w:rsidRDefault="00916464" w:rsidP="003E00E5">
      <w:pPr>
        <w:ind w:firstLine="284"/>
        <w:jc w:val="both"/>
        <w:rPr>
          <w:sz w:val="24"/>
          <w:szCs w:val="24"/>
        </w:rPr>
      </w:pPr>
      <w:r w:rsidRPr="003E00E5">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строения пресноводной гидры и её передвижения (школьный аквариум).</w:t>
      </w:r>
    </w:p>
    <w:p w:rsidR="00916464" w:rsidRPr="003E00E5" w:rsidRDefault="00916464" w:rsidP="003E00E5">
      <w:pPr>
        <w:ind w:firstLine="284"/>
        <w:jc w:val="both"/>
        <w:rPr>
          <w:sz w:val="24"/>
          <w:szCs w:val="24"/>
        </w:rPr>
      </w:pPr>
      <w:r w:rsidRPr="003E00E5">
        <w:rPr>
          <w:sz w:val="24"/>
          <w:szCs w:val="24"/>
        </w:rPr>
        <w:t>Исследование питания гидры дафниями и циклопами (школьный аквариум).</w:t>
      </w:r>
    </w:p>
    <w:p w:rsidR="00916464" w:rsidRPr="003E00E5" w:rsidRDefault="00916464" w:rsidP="003E00E5">
      <w:pPr>
        <w:ind w:firstLine="284"/>
        <w:jc w:val="both"/>
        <w:rPr>
          <w:sz w:val="24"/>
          <w:szCs w:val="24"/>
        </w:rPr>
      </w:pPr>
      <w:r w:rsidRPr="003E00E5">
        <w:rPr>
          <w:sz w:val="24"/>
          <w:szCs w:val="24"/>
        </w:rPr>
        <w:t>Изготовление модели пресноводной гидры.</w:t>
      </w:r>
    </w:p>
    <w:p w:rsidR="00916464" w:rsidRPr="003E00E5" w:rsidRDefault="00916464" w:rsidP="003E00E5">
      <w:pPr>
        <w:ind w:firstLine="284"/>
        <w:jc w:val="both"/>
        <w:rPr>
          <w:sz w:val="24"/>
          <w:szCs w:val="24"/>
        </w:rPr>
      </w:pPr>
      <w:r w:rsidRPr="003E00E5">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внешнего строения дождевого червя. Наблюдение за реакцией дождевого червя на раздражители.</w:t>
      </w:r>
    </w:p>
    <w:p w:rsidR="00916464" w:rsidRPr="003E00E5" w:rsidRDefault="00916464" w:rsidP="003E00E5">
      <w:pPr>
        <w:ind w:firstLine="284"/>
        <w:jc w:val="both"/>
        <w:rPr>
          <w:sz w:val="24"/>
          <w:szCs w:val="24"/>
        </w:rPr>
      </w:pPr>
      <w:r w:rsidRPr="003E00E5">
        <w:rPr>
          <w:sz w:val="24"/>
          <w:szCs w:val="24"/>
        </w:rPr>
        <w:t>Исследование внутреннего строения дождевого червя (на готовом влажном препарате и микропрепарате).</w:t>
      </w:r>
    </w:p>
    <w:p w:rsidR="00916464" w:rsidRPr="003E00E5" w:rsidRDefault="00916464" w:rsidP="003E00E5">
      <w:pPr>
        <w:ind w:firstLine="284"/>
        <w:jc w:val="both"/>
        <w:rPr>
          <w:sz w:val="24"/>
          <w:szCs w:val="24"/>
        </w:rPr>
      </w:pPr>
      <w:r w:rsidRPr="003E00E5">
        <w:rPr>
          <w:sz w:val="24"/>
          <w:szCs w:val="24"/>
        </w:rPr>
        <w:t>Изучение приспособлений паразитических червей к паразитизму (на готовых влажных и микропрепаратах).</w:t>
      </w:r>
    </w:p>
    <w:p w:rsidR="00916464" w:rsidRPr="003E00E5" w:rsidRDefault="00916464" w:rsidP="003E00E5">
      <w:pPr>
        <w:ind w:firstLine="284"/>
        <w:jc w:val="both"/>
        <w:rPr>
          <w:sz w:val="24"/>
          <w:szCs w:val="24"/>
        </w:rPr>
      </w:pPr>
      <w:r w:rsidRPr="003E00E5">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916464" w:rsidRPr="003E00E5" w:rsidRDefault="00916464" w:rsidP="003E00E5">
      <w:pPr>
        <w:ind w:firstLine="284"/>
        <w:jc w:val="both"/>
        <w:rPr>
          <w:sz w:val="24"/>
          <w:szCs w:val="24"/>
        </w:rPr>
      </w:pPr>
      <w:r w:rsidRPr="003E00E5">
        <w:rPr>
          <w:sz w:val="24"/>
          <w:szCs w:val="24"/>
        </w:rPr>
        <w:t>Ракообразные. Особенности строения и жизнедеятельности.</w:t>
      </w:r>
    </w:p>
    <w:p w:rsidR="00916464" w:rsidRPr="003E00E5" w:rsidRDefault="00916464" w:rsidP="003E00E5">
      <w:pPr>
        <w:ind w:firstLine="284"/>
        <w:jc w:val="both"/>
        <w:rPr>
          <w:sz w:val="24"/>
          <w:szCs w:val="24"/>
        </w:rPr>
      </w:pPr>
      <w:r w:rsidRPr="003E00E5">
        <w:rPr>
          <w:sz w:val="24"/>
          <w:szCs w:val="24"/>
        </w:rPr>
        <w:t>Значение ракообразных в природе и жизни человека.</w:t>
      </w:r>
    </w:p>
    <w:p w:rsidR="00916464" w:rsidRPr="003E00E5" w:rsidRDefault="00916464" w:rsidP="003E00E5">
      <w:pPr>
        <w:ind w:firstLine="284"/>
        <w:jc w:val="both"/>
        <w:rPr>
          <w:sz w:val="24"/>
          <w:szCs w:val="24"/>
        </w:rPr>
      </w:pPr>
      <w:r w:rsidRPr="003E00E5">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16464" w:rsidRPr="003E00E5" w:rsidRDefault="00916464" w:rsidP="003E00E5">
      <w:pPr>
        <w:ind w:firstLine="284"/>
        <w:jc w:val="both"/>
        <w:rPr>
          <w:sz w:val="24"/>
          <w:szCs w:val="24"/>
        </w:rPr>
      </w:pPr>
      <w:r w:rsidRPr="003E00E5">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внешнего строения насекомого (на примере майского жука или других крупных насекомых-вредителей).</w:t>
      </w:r>
    </w:p>
    <w:p w:rsidR="00916464" w:rsidRPr="003E00E5" w:rsidRDefault="00916464" w:rsidP="003E00E5">
      <w:pPr>
        <w:ind w:firstLine="284"/>
        <w:jc w:val="both"/>
        <w:rPr>
          <w:sz w:val="24"/>
          <w:szCs w:val="24"/>
        </w:rPr>
      </w:pPr>
      <w:r w:rsidRPr="003E00E5">
        <w:rPr>
          <w:sz w:val="24"/>
          <w:szCs w:val="24"/>
        </w:rPr>
        <w:t>Ознакомление с различными типами развития насекомых (на примере коллекций).</w:t>
      </w:r>
    </w:p>
    <w:p w:rsidR="00916464" w:rsidRPr="003E00E5" w:rsidRDefault="00916464" w:rsidP="003E00E5">
      <w:pPr>
        <w:ind w:firstLine="284"/>
        <w:jc w:val="both"/>
        <w:rPr>
          <w:sz w:val="24"/>
          <w:szCs w:val="24"/>
        </w:rPr>
      </w:pPr>
      <w:r w:rsidRPr="003E00E5">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916464" w:rsidRPr="003E00E5" w:rsidRDefault="00916464" w:rsidP="003E00E5">
      <w:pPr>
        <w:ind w:firstLine="284"/>
        <w:jc w:val="both"/>
        <w:rPr>
          <w:sz w:val="24"/>
          <w:szCs w:val="24"/>
        </w:rPr>
      </w:pPr>
      <w:r w:rsidRPr="003E00E5">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16464" w:rsidRPr="003E00E5" w:rsidRDefault="00916464" w:rsidP="003E00E5">
      <w:pPr>
        <w:ind w:firstLine="284"/>
        <w:jc w:val="both"/>
        <w:rPr>
          <w:sz w:val="24"/>
          <w:szCs w:val="24"/>
        </w:rPr>
      </w:pPr>
      <w:r w:rsidRPr="003E00E5">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внешнего строения и особенностей передвижения рыбы (на примере живой рыбы в банке с водой).</w:t>
      </w:r>
    </w:p>
    <w:p w:rsidR="00916464" w:rsidRPr="003E00E5" w:rsidRDefault="00916464" w:rsidP="003E00E5">
      <w:pPr>
        <w:ind w:firstLine="284"/>
        <w:jc w:val="both"/>
        <w:rPr>
          <w:sz w:val="24"/>
          <w:szCs w:val="24"/>
        </w:rPr>
      </w:pPr>
      <w:r w:rsidRPr="003E00E5">
        <w:rPr>
          <w:sz w:val="24"/>
          <w:szCs w:val="24"/>
        </w:rPr>
        <w:t>Исследование внутреннего строения рыбы (на примере готового влажного препарата).</w:t>
      </w:r>
    </w:p>
    <w:p w:rsidR="00916464" w:rsidRPr="003E00E5" w:rsidRDefault="00916464" w:rsidP="003E00E5">
      <w:pPr>
        <w:ind w:firstLine="284"/>
        <w:jc w:val="both"/>
        <w:rPr>
          <w:sz w:val="24"/>
          <w:szCs w:val="24"/>
        </w:rPr>
      </w:pPr>
      <w:r w:rsidRPr="003E00E5">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916464" w:rsidRPr="003E00E5" w:rsidRDefault="00916464" w:rsidP="003E00E5">
      <w:pPr>
        <w:ind w:firstLine="284"/>
        <w:jc w:val="both"/>
        <w:rPr>
          <w:sz w:val="24"/>
          <w:szCs w:val="24"/>
        </w:rPr>
      </w:pPr>
      <w:r w:rsidRPr="003E00E5">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16464" w:rsidRPr="003E00E5" w:rsidRDefault="00916464" w:rsidP="003E00E5">
      <w:pPr>
        <w:ind w:firstLine="284"/>
        <w:jc w:val="both"/>
        <w:rPr>
          <w:sz w:val="24"/>
          <w:szCs w:val="24"/>
        </w:rPr>
      </w:pPr>
      <w:r w:rsidRPr="003E00E5">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внешнего строения и перьевого покрова птиц (на примере чучела птиц и набора перьев: контурных, пуховых и пуха).</w:t>
      </w:r>
    </w:p>
    <w:p w:rsidR="00916464" w:rsidRPr="003E00E5" w:rsidRDefault="00916464" w:rsidP="003E00E5">
      <w:pPr>
        <w:ind w:firstLine="284"/>
        <w:jc w:val="both"/>
        <w:rPr>
          <w:sz w:val="24"/>
          <w:szCs w:val="24"/>
        </w:rPr>
      </w:pPr>
      <w:r w:rsidRPr="003E00E5">
        <w:rPr>
          <w:sz w:val="24"/>
          <w:szCs w:val="24"/>
        </w:rPr>
        <w:t>Исследование особенностей скелета птицы.</w:t>
      </w:r>
    </w:p>
    <w:p w:rsidR="00916464" w:rsidRPr="003E00E5" w:rsidRDefault="00916464" w:rsidP="003E00E5">
      <w:pPr>
        <w:ind w:firstLine="284"/>
        <w:jc w:val="both"/>
        <w:rPr>
          <w:sz w:val="24"/>
          <w:szCs w:val="24"/>
        </w:rPr>
      </w:pPr>
      <w:r w:rsidRPr="003E00E5">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16464" w:rsidRPr="003E00E5" w:rsidRDefault="00916464" w:rsidP="003E00E5">
      <w:pPr>
        <w:ind w:firstLine="284"/>
        <w:jc w:val="both"/>
        <w:rPr>
          <w:sz w:val="24"/>
          <w:szCs w:val="24"/>
        </w:rPr>
      </w:pPr>
      <w:r w:rsidRPr="003E00E5">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916464" w:rsidRPr="003E00E5" w:rsidRDefault="00916464" w:rsidP="003E00E5">
      <w:pPr>
        <w:ind w:firstLine="284"/>
        <w:jc w:val="both"/>
        <w:rPr>
          <w:sz w:val="24"/>
          <w:szCs w:val="24"/>
        </w:rPr>
      </w:pPr>
      <w:r w:rsidRPr="003E00E5">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особенностей скелета млекопитающих.</w:t>
      </w:r>
    </w:p>
    <w:p w:rsidR="00916464" w:rsidRPr="003E00E5" w:rsidRDefault="00916464" w:rsidP="003E00E5">
      <w:pPr>
        <w:ind w:firstLine="284"/>
        <w:jc w:val="both"/>
        <w:rPr>
          <w:sz w:val="24"/>
          <w:szCs w:val="24"/>
        </w:rPr>
      </w:pPr>
      <w:r w:rsidRPr="003E00E5">
        <w:rPr>
          <w:sz w:val="24"/>
          <w:szCs w:val="24"/>
        </w:rPr>
        <w:t>Исследование особенностей зубной системы млекопитающих.</w:t>
      </w:r>
    </w:p>
    <w:p w:rsidR="00916464" w:rsidRPr="003E00E5" w:rsidRDefault="00916464" w:rsidP="003E00E5">
      <w:pPr>
        <w:ind w:firstLine="284"/>
        <w:jc w:val="both"/>
        <w:rPr>
          <w:sz w:val="24"/>
          <w:szCs w:val="24"/>
        </w:rPr>
      </w:pPr>
      <w:r w:rsidRPr="003E00E5">
        <w:rPr>
          <w:sz w:val="24"/>
          <w:szCs w:val="24"/>
        </w:rPr>
        <w:t>157.6.4. Развитие животного мира на Земле.</w:t>
      </w:r>
    </w:p>
    <w:p w:rsidR="00916464" w:rsidRPr="003E00E5" w:rsidRDefault="00916464" w:rsidP="003E00E5">
      <w:pPr>
        <w:ind w:firstLine="284"/>
        <w:jc w:val="both"/>
        <w:rPr>
          <w:sz w:val="24"/>
          <w:szCs w:val="24"/>
        </w:rPr>
      </w:pPr>
      <w:r w:rsidRPr="003E00E5">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16464" w:rsidRPr="003E00E5" w:rsidRDefault="00916464" w:rsidP="003E00E5">
      <w:pPr>
        <w:ind w:firstLine="284"/>
        <w:jc w:val="both"/>
        <w:rPr>
          <w:sz w:val="24"/>
          <w:szCs w:val="24"/>
        </w:rPr>
      </w:pPr>
      <w:r w:rsidRPr="003E00E5">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ископаемых остатков вымерших животных.</w:t>
      </w:r>
    </w:p>
    <w:p w:rsidR="00916464" w:rsidRPr="003E00E5" w:rsidRDefault="00916464" w:rsidP="003E00E5">
      <w:pPr>
        <w:ind w:firstLine="284"/>
        <w:jc w:val="both"/>
        <w:rPr>
          <w:sz w:val="24"/>
          <w:szCs w:val="24"/>
        </w:rPr>
      </w:pPr>
      <w:r w:rsidRPr="003E00E5">
        <w:rPr>
          <w:sz w:val="24"/>
          <w:szCs w:val="24"/>
        </w:rPr>
        <w:t>157.6.5. Животные в природных сообществах.</w:t>
      </w:r>
    </w:p>
    <w:p w:rsidR="00916464" w:rsidRPr="003E00E5" w:rsidRDefault="00916464" w:rsidP="003E00E5">
      <w:pPr>
        <w:ind w:firstLine="284"/>
        <w:jc w:val="both"/>
        <w:rPr>
          <w:sz w:val="24"/>
          <w:szCs w:val="24"/>
        </w:rPr>
      </w:pPr>
      <w:r w:rsidRPr="003E00E5">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916464" w:rsidRPr="003E00E5" w:rsidRDefault="00916464" w:rsidP="003E00E5">
      <w:pPr>
        <w:ind w:firstLine="284"/>
        <w:jc w:val="both"/>
        <w:rPr>
          <w:sz w:val="24"/>
          <w:szCs w:val="24"/>
        </w:rPr>
      </w:pPr>
      <w:r w:rsidRPr="003E00E5">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16464" w:rsidRPr="003E00E5" w:rsidRDefault="00916464" w:rsidP="003E00E5">
      <w:pPr>
        <w:ind w:firstLine="284"/>
        <w:jc w:val="both"/>
        <w:rPr>
          <w:sz w:val="24"/>
          <w:szCs w:val="24"/>
        </w:rPr>
      </w:pPr>
      <w:r w:rsidRPr="003E00E5">
        <w:rPr>
          <w:sz w:val="24"/>
          <w:szCs w:val="24"/>
        </w:rPr>
        <w:t>Животный мир природных зон Земли. Основные закономерности распределения животных на планете. Фауна.</w:t>
      </w:r>
    </w:p>
    <w:p w:rsidR="00916464" w:rsidRPr="003E00E5" w:rsidRDefault="00916464" w:rsidP="003E00E5">
      <w:pPr>
        <w:ind w:firstLine="284"/>
        <w:jc w:val="both"/>
        <w:rPr>
          <w:sz w:val="24"/>
          <w:szCs w:val="24"/>
        </w:rPr>
      </w:pPr>
      <w:r w:rsidRPr="003E00E5">
        <w:rPr>
          <w:sz w:val="24"/>
          <w:szCs w:val="24"/>
        </w:rPr>
        <w:t>157.6.6. Животные и человек.</w:t>
      </w:r>
    </w:p>
    <w:p w:rsidR="00916464" w:rsidRPr="003E00E5" w:rsidRDefault="00916464" w:rsidP="003E00E5">
      <w:pPr>
        <w:ind w:firstLine="284"/>
        <w:jc w:val="both"/>
        <w:rPr>
          <w:sz w:val="24"/>
          <w:szCs w:val="24"/>
        </w:rPr>
      </w:pPr>
      <w:r w:rsidRPr="003E00E5">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916464" w:rsidRPr="003E00E5" w:rsidRDefault="00916464" w:rsidP="003E00E5">
      <w:pPr>
        <w:ind w:firstLine="284"/>
        <w:jc w:val="both"/>
        <w:rPr>
          <w:sz w:val="24"/>
          <w:szCs w:val="24"/>
        </w:rPr>
      </w:pPr>
      <w:r w:rsidRPr="003E00E5">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16464" w:rsidRPr="003E00E5" w:rsidRDefault="00916464" w:rsidP="003E00E5">
      <w:pPr>
        <w:ind w:firstLine="284"/>
        <w:jc w:val="both"/>
        <w:rPr>
          <w:sz w:val="24"/>
          <w:szCs w:val="24"/>
        </w:rPr>
      </w:pPr>
      <w:r w:rsidRPr="003E00E5">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16464" w:rsidRPr="003E00E5" w:rsidRDefault="00916464" w:rsidP="003E00E5">
      <w:pPr>
        <w:ind w:firstLine="284"/>
        <w:jc w:val="both"/>
        <w:rPr>
          <w:sz w:val="24"/>
          <w:szCs w:val="24"/>
        </w:rPr>
      </w:pPr>
      <w:bookmarkStart w:id="62" w:name="_TOC_250009"/>
      <w:bookmarkEnd w:id="62"/>
      <w:r w:rsidRPr="003E00E5">
        <w:rPr>
          <w:sz w:val="24"/>
          <w:szCs w:val="24"/>
        </w:rPr>
        <w:t>157.7. Содержание обучения в 9 классе.</w:t>
      </w:r>
    </w:p>
    <w:p w:rsidR="00916464" w:rsidRPr="003E00E5" w:rsidRDefault="00916464" w:rsidP="003E00E5">
      <w:pPr>
        <w:ind w:firstLine="284"/>
        <w:jc w:val="both"/>
        <w:rPr>
          <w:sz w:val="24"/>
          <w:szCs w:val="24"/>
        </w:rPr>
      </w:pPr>
      <w:r w:rsidRPr="003E00E5">
        <w:rPr>
          <w:sz w:val="24"/>
          <w:szCs w:val="24"/>
        </w:rPr>
        <w:t>157.7.1. Человек – биосоциальный вид.</w:t>
      </w:r>
    </w:p>
    <w:p w:rsidR="00916464" w:rsidRPr="003E00E5" w:rsidRDefault="00916464" w:rsidP="003E00E5">
      <w:pPr>
        <w:ind w:firstLine="284"/>
        <w:jc w:val="both"/>
        <w:rPr>
          <w:sz w:val="24"/>
          <w:szCs w:val="24"/>
        </w:rPr>
      </w:pPr>
      <w:r w:rsidRPr="003E00E5">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16464" w:rsidRPr="003E00E5" w:rsidRDefault="00916464" w:rsidP="003E00E5">
      <w:pPr>
        <w:ind w:firstLine="284"/>
        <w:jc w:val="both"/>
        <w:rPr>
          <w:sz w:val="24"/>
          <w:szCs w:val="24"/>
        </w:rPr>
      </w:pPr>
      <w:r w:rsidRPr="003E00E5">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16464" w:rsidRPr="003E00E5" w:rsidRDefault="00916464" w:rsidP="003E00E5">
      <w:pPr>
        <w:ind w:firstLine="284"/>
        <w:jc w:val="both"/>
        <w:rPr>
          <w:sz w:val="24"/>
          <w:szCs w:val="24"/>
        </w:rPr>
      </w:pPr>
      <w:r w:rsidRPr="003E00E5">
        <w:rPr>
          <w:sz w:val="24"/>
          <w:szCs w:val="24"/>
        </w:rPr>
        <w:t>157.7.2. Структура организма человека.</w:t>
      </w:r>
    </w:p>
    <w:p w:rsidR="00916464" w:rsidRPr="003E00E5" w:rsidRDefault="00916464" w:rsidP="003E00E5">
      <w:pPr>
        <w:ind w:firstLine="284"/>
        <w:jc w:val="both"/>
        <w:rPr>
          <w:sz w:val="24"/>
          <w:szCs w:val="24"/>
        </w:rPr>
      </w:pPr>
      <w:r w:rsidRPr="003E00E5">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Изучение микроскопического строения тканей (на готовых микропрепаратах).</w:t>
      </w:r>
    </w:p>
    <w:p w:rsidR="00916464" w:rsidRPr="003E00E5" w:rsidRDefault="00916464" w:rsidP="003E00E5">
      <w:pPr>
        <w:ind w:firstLine="284"/>
        <w:jc w:val="both"/>
        <w:rPr>
          <w:sz w:val="24"/>
          <w:szCs w:val="24"/>
        </w:rPr>
      </w:pPr>
      <w:r w:rsidRPr="003E00E5">
        <w:rPr>
          <w:sz w:val="24"/>
          <w:szCs w:val="24"/>
        </w:rPr>
        <w:t>Распознавание органов и систем органов человека (по таблицам).</w:t>
      </w:r>
    </w:p>
    <w:p w:rsidR="00916464" w:rsidRPr="003E00E5" w:rsidRDefault="00916464" w:rsidP="003E00E5">
      <w:pPr>
        <w:ind w:firstLine="284"/>
        <w:jc w:val="both"/>
        <w:rPr>
          <w:sz w:val="24"/>
          <w:szCs w:val="24"/>
        </w:rPr>
      </w:pPr>
      <w:r w:rsidRPr="003E00E5">
        <w:rPr>
          <w:sz w:val="24"/>
          <w:szCs w:val="24"/>
        </w:rPr>
        <w:t>157.7.3. Нейрогуморальная регуляция.</w:t>
      </w:r>
    </w:p>
    <w:p w:rsidR="00916464" w:rsidRPr="003E00E5" w:rsidRDefault="00916464" w:rsidP="003E00E5">
      <w:pPr>
        <w:ind w:firstLine="284"/>
        <w:jc w:val="both"/>
        <w:rPr>
          <w:sz w:val="24"/>
          <w:szCs w:val="24"/>
        </w:rPr>
      </w:pPr>
      <w:r w:rsidRPr="003E00E5">
        <w:rPr>
          <w:sz w:val="24"/>
          <w:szCs w:val="24"/>
        </w:rPr>
        <w:t>Нервная система человека, её организация и значение. Нейроны, нервы, нервные узлы. Рефлекс. Рефлекторная дуга.</w:t>
      </w:r>
    </w:p>
    <w:p w:rsidR="00916464" w:rsidRPr="003E00E5" w:rsidRDefault="00916464" w:rsidP="003E00E5">
      <w:pPr>
        <w:ind w:firstLine="284"/>
        <w:jc w:val="both"/>
        <w:rPr>
          <w:sz w:val="24"/>
          <w:szCs w:val="24"/>
        </w:rPr>
      </w:pPr>
      <w:r w:rsidRPr="003E00E5">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916464" w:rsidRPr="003E00E5" w:rsidRDefault="00916464" w:rsidP="003E00E5">
      <w:pPr>
        <w:ind w:firstLine="284"/>
        <w:jc w:val="both"/>
        <w:rPr>
          <w:sz w:val="24"/>
          <w:szCs w:val="24"/>
        </w:rPr>
      </w:pPr>
      <w:r w:rsidRPr="003E00E5">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Изучение головного мозга человека (по муляжам).</w:t>
      </w:r>
    </w:p>
    <w:p w:rsidR="00916464" w:rsidRPr="003E00E5" w:rsidRDefault="00916464" w:rsidP="003E00E5">
      <w:pPr>
        <w:ind w:firstLine="284"/>
        <w:jc w:val="both"/>
        <w:rPr>
          <w:sz w:val="24"/>
          <w:szCs w:val="24"/>
        </w:rPr>
      </w:pPr>
      <w:r w:rsidRPr="003E00E5">
        <w:rPr>
          <w:sz w:val="24"/>
          <w:szCs w:val="24"/>
        </w:rPr>
        <w:t>Изучение изменения размера зрачка в зависимости от освещённости.</w:t>
      </w:r>
    </w:p>
    <w:p w:rsidR="00916464" w:rsidRPr="003E00E5" w:rsidRDefault="00916464" w:rsidP="003E00E5">
      <w:pPr>
        <w:ind w:firstLine="284"/>
        <w:jc w:val="both"/>
        <w:rPr>
          <w:sz w:val="24"/>
          <w:szCs w:val="24"/>
        </w:rPr>
      </w:pPr>
      <w:r w:rsidRPr="003E00E5">
        <w:rPr>
          <w:sz w:val="24"/>
          <w:szCs w:val="24"/>
        </w:rPr>
        <w:t>157.7.4. Опора и движение.</w:t>
      </w:r>
    </w:p>
    <w:p w:rsidR="00916464" w:rsidRPr="003E00E5" w:rsidRDefault="00916464" w:rsidP="003E00E5">
      <w:pPr>
        <w:ind w:firstLine="284"/>
        <w:jc w:val="both"/>
        <w:rPr>
          <w:sz w:val="24"/>
          <w:szCs w:val="24"/>
        </w:rPr>
      </w:pPr>
      <w:r w:rsidRPr="003E00E5">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16464" w:rsidRPr="003E00E5" w:rsidRDefault="00916464" w:rsidP="003E00E5">
      <w:pPr>
        <w:ind w:firstLine="284"/>
        <w:jc w:val="both"/>
        <w:rPr>
          <w:sz w:val="24"/>
          <w:szCs w:val="24"/>
        </w:rPr>
      </w:pPr>
      <w:r w:rsidRPr="003E00E5">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16464" w:rsidRPr="003E00E5" w:rsidRDefault="00916464" w:rsidP="003E00E5">
      <w:pPr>
        <w:ind w:firstLine="284"/>
        <w:jc w:val="both"/>
        <w:rPr>
          <w:sz w:val="24"/>
          <w:szCs w:val="24"/>
        </w:rPr>
      </w:pPr>
      <w:r w:rsidRPr="003E00E5">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свойств кости.</w:t>
      </w:r>
    </w:p>
    <w:p w:rsidR="00916464" w:rsidRPr="003E00E5" w:rsidRDefault="00916464" w:rsidP="003E00E5">
      <w:pPr>
        <w:ind w:firstLine="284"/>
        <w:jc w:val="both"/>
        <w:rPr>
          <w:sz w:val="24"/>
          <w:szCs w:val="24"/>
        </w:rPr>
      </w:pPr>
      <w:r w:rsidRPr="003E00E5">
        <w:rPr>
          <w:sz w:val="24"/>
          <w:szCs w:val="24"/>
        </w:rPr>
        <w:t>Изучение строения костей (на муляжах).</w:t>
      </w:r>
    </w:p>
    <w:p w:rsidR="00916464" w:rsidRPr="003E00E5" w:rsidRDefault="00916464" w:rsidP="003E00E5">
      <w:pPr>
        <w:ind w:firstLine="284"/>
        <w:jc w:val="both"/>
        <w:rPr>
          <w:sz w:val="24"/>
          <w:szCs w:val="24"/>
        </w:rPr>
      </w:pPr>
      <w:r w:rsidRPr="003E00E5">
        <w:rPr>
          <w:sz w:val="24"/>
          <w:szCs w:val="24"/>
        </w:rPr>
        <w:t xml:space="preserve">Изучение строения позвонков (на муляжах). </w:t>
      </w:r>
    </w:p>
    <w:p w:rsidR="00916464" w:rsidRPr="003E00E5" w:rsidRDefault="00916464" w:rsidP="003E00E5">
      <w:pPr>
        <w:ind w:firstLine="284"/>
        <w:jc w:val="both"/>
        <w:rPr>
          <w:sz w:val="24"/>
          <w:szCs w:val="24"/>
        </w:rPr>
      </w:pPr>
      <w:r w:rsidRPr="003E00E5">
        <w:rPr>
          <w:sz w:val="24"/>
          <w:szCs w:val="24"/>
        </w:rPr>
        <w:t>Определение гибкости позвоночника.</w:t>
      </w:r>
    </w:p>
    <w:p w:rsidR="00916464" w:rsidRPr="003E00E5" w:rsidRDefault="00916464" w:rsidP="003E00E5">
      <w:pPr>
        <w:ind w:firstLine="284"/>
        <w:jc w:val="both"/>
        <w:rPr>
          <w:sz w:val="24"/>
          <w:szCs w:val="24"/>
        </w:rPr>
      </w:pPr>
      <w:r w:rsidRPr="003E00E5">
        <w:rPr>
          <w:sz w:val="24"/>
          <w:szCs w:val="24"/>
        </w:rPr>
        <w:t>Измерение массы и роста своего организма.</w:t>
      </w:r>
    </w:p>
    <w:p w:rsidR="00916464" w:rsidRPr="003E00E5" w:rsidRDefault="00916464" w:rsidP="003E00E5">
      <w:pPr>
        <w:ind w:firstLine="284"/>
        <w:jc w:val="both"/>
        <w:rPr>
          <w:sz w:val="24"/>
          <w:szCs w:val="24"/>
        </w:rPr>
      </w:pPr>
      <w:r w:rsidRPr="003E00E5">
        <w:rPr>
          <w:sz w:val="24"/>
          <w:szCs w:val="24"/>
        </w:rPr>
        <w:t>Изучение влияния статической и динамической нагрузки на утомление мышц.</w:t>
      </w:r>
    </w:p>
    <w:p w:rsidR="00916464" w:rsidRPr="003E00E5" w:rsidRDefault="00916464" w:rsidP="003E00E5">
      <w:pPr>
        <w:ind w:firstLine="284"/>
        <w:jc w:val="both"/>
        <w:rPr>
          <w:sz w:val="24"/>
          <w:szCs w:val="24"/>
        </w:rPr>
      </w:pPr>
      <w:r w:rsidRPr="003E00E5">
        <w:rPr>
          <w:sz w:val="24"/>
          <w:szCs w:val="24"/>
        </w:rPr>
        <w:t>Выявление нарушения осанки.</w:t>
      </w:r>
    </w:p>
    <w:p w:rsidR="00916464" w:rsidRPr="003E00E5" w:rsidRDefault="00916464" w:rsidP="003E00E5">
      <w:pPr>
        <w:ind w:firstLine="284"/>
        <w:jc w:val="both"/>
        <w:rPr>
          <w:sz w:val="24"/>
          <w:szCs w:val="24"/>
        </w:rPr>
      </w:pPr>
      <w:r w:rsidRPr="003E00E5">
        <w:rPr>
          <w:sz w:val="24"/>
          <w:szCs w:val="24"/>
        </w:rPr>
        <w:t>Определение признаков плоскостопия.</w:t>
      </w:r>
    </w:p>
    <w:p w:rsidR="00916464" w:rsidRPr="003E00E5" w:rsidRDefault="00916464" w:rsidP="003E00E5">
      <w:pPr>
        <w:ind w:firstLine="284"/>
        <w:jc w:val="both"/>
        <w:rPr>
          <w:sz w:val="24"/>
          <w:szCs w:val="24"/>
        </w:rPr>
      </w:pPr>
      <w:r w:rsidRPr="003E00E5">
        <w:rPr>
          <w:sz w:val="24"/>
          <w:szCs w:val="24"/>
        </w:rPr>
        <w:t>Оказание первой помощи при повреждении скелета и мышц.</w:t>
      </w:r>
    </w:p>
    <w:p w:rsidR="00916464" w:rsidRPr="003E00E5" w:rsidRDefault="00916464" w:rsidP="003E00E5">
      <w:pPr>
        <w:ind w:firstLine="284"/>
        <w:jc w:val="both"/>
        <w:rPr>
          <w:sz w:val="24"/>
          <w:szCs w:val="24"/>
        </w:rPr>
      </w:pPr>
      <w:r w:rsidRPr="003E00E5">
        <w:rPr>
          <w:sz w:val="24"/>
          <w:szCs w:val="24"/>
        </w:rPr>
        <w:t>157.7.5. Внутренняя среда организма.</w:t>
      </w:r>
    </w:p>
    <w:p w:rsidR="00916464" w:rsidRPr="003E00E5" w:rsidRDefault="00916464" w:rsidP="003E00E5">
      <w:pPr>
        <w:ind w:firstLine="284"/>
        <w:jc w:val="both"/>
        <w:rPr>
          <w:sz w:val="24"/>
          <w:szCs w:val="24"/>
        </w:rPr>
      </w:pPr>
      <w:r w:rsidRPr="003E00E5">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16464" w:rsidRPr="003E00E5" w:rsidRDefault="00916464" w:rsidP="003E00E5">
      <w:pPr>
        <w:ind w:firstLine="284"/>
        <w:jc w:val="both"/>
        <w:rPr>
          <w:sz w:val="24"/>
          <w:szCs w:val="24"/>
        </w:rPr>
      </w:pPr>
      <w:r w:rsidRPr="003E00E5">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Изучение микроскопического строения крови человека и лягушки (сравнение) на готовых микропрепаратах.</w:t>
      </w:r>
    </w:p>
    <w:p w:rsidR="00916464" w:rsidRPr="003E00E5" w:rsidRDefault="00916464" w:rsidP="003E00E5">
      <w:pPr>
        <w:ind w:firstLine="284"/>
        <w:jc w:val="both"/>
        <w:rPr>
          <w:sz w:val="24"/>
          <w:szCs w:val="24"/>
        </w:rPr>
      </w:pPr>
      <w:r w:rsidRPr="003E00E5">
        <w:rPr>
          <w:sz w:val="24"/>
          <w:szCs w:val="24"/>
        </w:rPr>
        <w:t>157.7.6. Кровообращение.</w:t>
      </w:r>
    </w:p>
    <w:p w:rsidR="00916464" w:rsidRPr="003E00E5" w:rsidRDefault="00916464" w:rsidP="003E00E5">
      <w:pPr>
        <w:ind w:firstLine="284"/>
        <w:jc w:val="both"/>
        <w:rPr>
          <w:sz w:val="24"/>
          <w:szCs w:val="24"/>
        </w:rPr>
      </w:pPr>
      <w:r w:rsidRPr="003E00E5">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Измерение кровяного давления.</w:t>
      </w:r>
    </w:p>
    <w:p w:rsidR="00916464" w:rsidRPr="003E00E5" w:rsidRDefault="00916464" w:rsidP="003E00E5">
      <w:pPr>
        <w:ind w:firstLine="284"/>
        <w:jc w:val="both"/>
        <w:rPr>
          <w:sz w:val="24"/>
          <w:szCs w:val="24"/>
        </w:rPr>
      </w:pPr>
      <w:r w:rsidRPr="003E00E5">
        <w:rPr>
          <w:sz w:val="24"/>
          <w:szCs w:val="24"/>
        </w:rPr>
        <w:t>Определение пульса и числа сердечных сокращений в покое и после дозированных физических нагрузок у человека.</w:t>
      </w:r>
    </w:p>
    <w:p w:rsidR="00916464" w:rsidRPr="003E00E5" w:rsidRDefault="00916464" w:rsidP="003E00E5">
      <w:pPr>
        <w:ind w:firstLine="284"/>
        <w:jc w:val="both"/>
        <w:rPr>
          <w:sz w:val="24"/>
          <w:szCs w:val="24"/>
        </w:rPr>
      </w:pPr>
      <w:r w:rsidRPr="003E00E5">
        <w:rPr>
          <w:sz w:val="24"/>
          <w:szCs w:val="24"/>
        </w:rPr>
        <w:t>Первая помощь при кровотечениях.</w:t>
      </w:r>
    </w:p>
    <w:p w:rsidR="00916464" w:rsidRPr="003E00E5" w:rsidRDefault="00916464" w:rsidP="003E00E5">
      <w:pPr>
        <w:ind w:firstLine="284"/>
        <w:jc w:val="both"/>
        <w:rPr>
          <w:sz w:val="24"/>
          <w:szCs w:val="24"/>
        </w:rPr>
      </w:pPr>
      <w:r w:rsidRPr="003E00E5">
        <w:rPr>
          <w:sz w:val="24"/>
          <w:szCs w:val="24"/>
        </w:rPr>
        <w:t>157.7.7. Дыхание.</w:t>
      </w:r>
    </w:p>
    <w:p w:rsidR="00916464" w:rsidRPr="003E00E5" w:rsidRDefault="00916464" w:rsidP="003E00E5">
      <w:pPr>
        <w:ind w:firstLine="284"/>
        <w:jc w:val="both"/>
        <w:rPr>
          <w:sz w:val="24"/>
          <w:szCs w:val="24"/>
        </w:rPr>
      </w:pPr>
      <w:r w:rsidRPr="003E00E5">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16464" w:rsidRPr="003E00E5" w:rsidRDefault="00916464" w:rsidP="003E00E5">
      <w:pPr>
        <w:ind w:firstLine="284"/>
        <w:jc w:val="both"/>
        <w:rPr>
          <w:sz w:val="24"/>
          <w:szCs w:val="24"/>
        </w:rPr>
      </w:pPr>
      <w:r w:rsidRPr="003E00E5">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 xml:space="preserve">Измерение обхвата грудной клетки в состоянии вдоха и выдоха. </w:t>
      </w:r>
    </w:p>
    <w:p w:rsidR="00916464" w:rsidRPr="003E00E5" w:rsidRDefault="00916464" w:rsidP="003E00E5">
      <w:pPr>
        <w:ind w:firstLine="284"/>
        <w:jc w:val="both"/>
        <w:rPr>
          <w:sz w:val="24"/>
          <w:szCs w:val="24"/>
        </w:rPr>
      </w:pPr>
      <w:r w:rsidRPr="003E00E5">
        <w:rPr>
          <w:sz w:val="24"/>
          <w:szCs w:val="24"/>
        </w:rPr>
        <w:t>Определение частоты дыхания. Влияние различных факторов на частоту дыхания.</w:t>
      </w:r>
    </w:p>
    <w:p w:rsidR="00916464" w:rsidRPr="003E00E5" w:rsidRDefault="00916464" w:rsidP="003E00E5">
      <w:pPr>
        <w:ind w:firstLine="284"/>
        <w:jc w:val="both"/>
        <w:rPr>
          <w:sz w:val="24"/>
          <w:szCs w:val="24"/>
        </w:rPr>
      </w:pPr>
      <w:r w:rsidRPr="003E00E5">
        <w:rPr>
          <w:sz w:val="24"/>
          <w:szCs w:val="24"/>
        </w:rPr>
        <w:t>157.7.8. Питание и пищеварение.</w:t>
      </w:r>
    </w:p>
    <w:p w:rsidR="00916464" w:rsidRPr="003E00E5" w:rsidRDefault="00916464" w:rsidP="003E00E5">
      <w:pPr>
        <w:ind w:firstLine="284"/>
        <w:jc w:val="both"/>
        <w:rPr>
          <w:sz w:val="24"/>
          <w:szCs w:val="24"/>
        </w:rPr>
      </w:pPr>
      <w:r w:rsidRPr="003E00E5">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16464" w:rsidRPr="003E00E5" w:rsidRDefault="00916464" w:rsidP="003E00E5">
      <w:pPr>
        <w:ind w:firstLine="284"/>
        <w:jc w:val="both"/>
        <w:rPr>
          <w:sz w:val="24"/>
          <w:szCs w:val="24"/>
        </w:rPr>
      </w:pPr>
      <w:r w:rsidRPr="003E00E5">
        <w:rPr>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16464" w:rsidRPr="003E00E5" w:rsidRDefault="00916464" w:rsidP="003E00E5">
      <w:pPr>
        <w:ind w:firstLine="284"/>
        <w:jc w:val="both"/>
        <w:rPr>
          <w:sz w:val="24"/>
          <w:szCs w:val="24"/>
        </w:rPr>
      </w:pPr>
      <w:r w:rsidRPr="003E00E5">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действия ферментов слюны на крахмал.</w:t>
      </w:r>
    </w:p>
    <w:p w:rsidR="00916464" w:rsidRPr="003E00E5" w:rsidRDefault="00916464" w:rsidP="003E00E5">
      <w:pPr>
        <w:ind w:firstLine="284"/>
        <w:jc w:val="both"/>
        <w:rPr>
          <w:sz w:val="24"/>
          <w:szCs w:val="24"/>
        </w:rPr>
      </w:pPr>
      <w:r w:rsidRPr="003E00E5">
        <w:rPr>
          <w:sz w:val="24"/>
          <w:szCs w:val="24"/>
        </w:rPr>
        <w:t>Наблюдение действия желудочного сока на белки.</w:t>
      </w:r>
    </w:p>
    <w:p w:rsidR="00916464" w:rsidRPr="003E00E5" w:rsidRDefault="00916464" w:rsidP="003E00E5">
      <w:pPr>
        <w:ind w:firstLine="284"/>
        <w:jc w:val="both"/>
        <w:rPr>
          <w:sz w:val="24"/>
          <w:szCs w:val="24"/>
        </w:rPr>
      </w:pPr>
      <w:r w:rsidRPr="003E00E5">
        <w:rPr>
          <w:sz w:val="24"/>
          <w:szCs w:val="24"/>
        </w:rPr>
        <w:t>157.7.9. Обмен веществ и превращение энергии.</w:t>
      </w:r>
    </w:p>
    <w:p w:rsidR="00916464" w:rsidRPr="003E00E5" w:rsidRDefault="00916464" w:rsidP="003E00E5">
      <w:pPr>
        <w:ind w:firstLine="284"/>
        <w:jc w:val="both"/>
        <w:rPr>
          <w:sz w:val="24"/>
          <w:szCs w:val="24"/>
        </w:rPr>
      </w:pPr>
      <w:r w:rsidRPr="003E00E5">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16464" w:rsidRPr="003E00E5" w:rsidRDefault="00916464" w:rsidP="003E00E5">
      <w:pPr>
        <w:ind w:firstLine="284"/>
        <w:jc w:val="both"/>
        <w:rPr>
          <w:sz w:val="24"/>
          <w:szCs w:val="24"/>
        </w:rPr>
      </w:pPr>
      <w:r w:rsidRPr="003E00E5">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16464" w:rsidRPr="003E00E5" w:rsidRDefault="00916464" w:rsidP="003E00E5">
      <w:pPr>
        <w:ind w:firstLine="284"/>
        <w:jc w:val="both"/>
        <w:rPr>
          <w:sz w:val="24"/>
          <w:szCs w:val="24"/>
        </w:rPr>
      </w:pPr>
      <w:r w:rsidRPr="003E00E5">
        <w:rPr>
          <w:sz w:val="24"/>
          <w:szCs w:val="24"/>
        </w:rPr>
        <w:t>Нормы и режим питания. Рациональное питание – фактор укрепления здоровья. Нарушение обмена веществ.</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состава продуктов питания.</w:t>
      </w:r>
    </w:p>
    <w:p w:rsidR="00916464" w:rsidRPr="003E00E5" w:rsidRDefault="00916464" w:rsidP="003E00E5">
      <w:pPr>
        <w:ind w:firstLine="284"/>
        <w:jc w:val="both"/>
        <w:rPr>
          <w:sz w:val="24"/>
          <w:szCs w:val="24"/>
        </w:rPr>
      </w:pPr>
      <w:r w:rsidRPr="003E00E5">
        <w:rPr>
          <w:sz w:val="24"/>
          <w:szCs w:val="24"/>
        </w:rPr>
        <w:t>Составление меню в зависимости от калорийности пищи.</w:t>
      </w:r>
    </w:p>
    <w:p w:rsidR="00916464" w:rsidRPr="003E00E5" w:rsidRDefault="00916464" w:rsidP="003E00E5">
      <w:pPr>
        <w:ind w:firstLine="284"/>
        <w:jc w:val="both"/>
        <w:rPr>
          <w:sz w:val="24"/>
          <w:szCs w:val="24"/>
        </w:rPr>
      </w:pPr>
      <w:r w:rsidRPr="003E00E5">
        <w:rPr>
          <w:sz w:val="24"/>
          <w:szCs w:val="24"/>
        </w:rPr>
        <w:t>Способы сохранения витаминов в пищевых продуктах.</w:t>
      </w:r>
    </w:p>
    <w:p w:rsidR="00916464" w:rsidRPr="003E00E5" w:rsidRDefault="00916464" w:rsidP="003E00E5">
      <w:pPr>
        <w:ind w:firstLine="284"/>
        <w:jc w:val="both"/>
        <w:rPr>
          <w:sz w:val="24"/>
          <w:szCs w:val="24"/>
        </w:rPr>
      </w:pPr>
      <w:r w:rsidRPr="003E00E5">
        <w:rPr>
          <w:sz w:val="24"/>
          <w:szCs w:val="24"/>
        </w:rPr>
        <w:t>157.7.10. Кожа.</w:t>
      </w:r>
    </w:p>
    <w:p w:rsidR="00916464" w:rsidRPr="003E00E5" w:rsidRDefault="00916464" w:rsidP="003E00E5">
      <w:pPr>
        <w:ind w:firstLine="284"/>
        <w:jc w:val="both"/>
        <w:rPr>
          <w:sz w:val="24"/>
          <w:szCs w:val="24"/>
        </w:rPr>
      </w:pPr>
      <w:r w:rsidRPr="003E00E5">
        <w:rPr>
          <w:sz w:val="24"/>
          <w:szCs w:val="24"/>
        </w:rPr>
        <w:t>Строение и функции кожи. Кожа и её производные. Кожа и терморегуляция. Влияние на кожу факторов окружающей среды.</w:t>
      </w:r>
    </w:p>
    <w:p w:rsidR="00916464" w:rsidRPr="003E00E5" w:rsidRDefault="00916464" w:rsidP="003E00E5">
      <w:pPr>
        <w:ind w:firstLine="284"/>
        <w:jc w:val="both"/>
        <w:rPr>
          <w:sz w:val="24"/>
          <w:szCs w:val="24"/>
        </w:rPr>
      </w:pPr>
      <w:r w:rsidRPr="003E00E5">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Исследование с помощью лупы тыльной и ладонной стороны кисти.</w:t>
      </w:r>
    </w:p>
    <w:p w:rsidR="00916464" w:rsidRPr="003E00E5" w:rsidRDefault="00916464" w:rsidP="003E00E5">
      <w:pPr>
        <w:ind w:firstLine="284"/>
        <w:jc w:val="both"/>
        <w:rPr>
          <w:sz w:val="24"/>
          <w:szCs w:val="24"/>
        </w:rPr>
      </w:pPr>
      <w:r w:rsidRPr="003E00E5">
        <w:rPr>
          <w:sz w:val="24"/>
          <w:szCs w:val="24"/>
        </w:rPr>
        <w:t>Определение жирности различных участков кожи лица.</w:t>
      </w:r>
    </w:p>
    <w:p w:rsidR="00916464" w:rsidRPr="003E00E5" w:rsidRDefault="00916464" w:rsidP="003E00E5">
      <w:pPr>
        <w:ind w:firstLine="284"/>
        <w:jc w:val="both"/>
        <w:rPr>
          <w:sz w:val="24"/>
          <w:szCs w:val="24"/>
        </w:rPr>
      </w:pPr>
      <w:r w:rsidRPr="003E00E5">
        <w:rPr>
          <w:sz w:val="24"/>
          <w:szCs w:val="24"/>
        </w:rPr>
        <w:t>Описание мер по уходу за кожей лица и волосами в зависимости от типа кожи.</w:t>
      </w:r>
    </w:p>
    <w:p w:rsidR="00916464" w:rsidRPr="003E00E5" w:rsidRDefault="00916464" w:rsidP="003E00E5">
      <w:pPr>
        <w:ind w:firstLine="284"/>
        <w:jc w:val="both"/>
        <w:rPr>
          <w:sz w:val="24"/>
          <w:szCs w:val="24"/>
        </w:rPr>
      </w:pPr>
      <w:r w:rsidRPr="003E00E5">
        <w:rPr>
          <w:sz w:val="24"/>
          <w:szCs w:val="24"/>
        </w:rPr>
        <w:t>Описание основных гигиенических требований к одежде и обуви.</w:t>
      </w:r>
    </w:p>
    <w:p w:rsidR="00916464" w:rsidRPr="003E00E5" w:rsidRDefault="00916464" w:rsidP="003E00E5">
      <w:pPr>
        <w:ind w:firstLine="284"/>
        <w:jc w:val="both"/>
        <w:rPr>
          <w:sz w:val="24"/>
          <w:szCs w:val="24"/>
        </w:rPr>
      </w:pPr>
      <w:r w:rsidRPr="003E00E5">
        <w:rPr>
          <w:sz w:val="24"/>
          <w:szCs w:val="24"/>
        </w:rPr>
        <w:t>157.7.11. Выделение.</w:t>
      </w:r>
    </w:p>
    <w:p w:rsidR="00916464" w:rsidRPr="003E00E5" w:rsidRDefault="00916464" w:rsidP="003E00E5">
      <w:pPr>
        <w:ind w:firstLine="284"/>
        <w:jc w:val="both"/>
        <w:rPr>
          <w:sz w:val="24"/>
          <w:szCs w:val="24"/>
        </w:rPr>
      </w:pPr>
      <w:r w:rsidRPr="003E00E5">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 xml:space="preserve">Определение местоположения почек (на муляже). </w:t>
      </w:r>
    </w:p>
    <w:p w:rsidR="00916464" w:rsidRPr="003E00E5" w:rsidRDefault="00916464" w:rsidP="003E00E5">
      <w:pPr>
        <w:ind w:firstLine="284"/>
        <w:jc w:val="both"/>
        <w:rPr>
          <w:sz w:val="24"/>
          <w:szCs w:val="24"/>
        </w:rPr>
      </w:pPr>
      <w:r w:rsidRPr="003E00E5">
        <w:rPr>
          <w:sz w:val="24"/>
          <w:szCs w:val="24"/>
        </w:rPr>
        <w:t>Описание мер профилактики болезней почек.</w:t>
      </w:r>
    </w:p>
    <w:p w:rsidR="00916464" w:rsidRPr="003E00E5" w:rsidRDefault="00916464" w:rsidP="003E00E5">
      <w:pPr>
        <w:ind w:firstLine="284"/>
        <w:jc w:val="both"/>
        <w:rPr>
          <w:sz w:val="24"/>
          <w:szCs w:val="24"/>
        </w:rPr>
      </w:pPr>
      <w:r w:rsidRPr="003E00E5">
        <w:rPr>
          <w:sz w:val="24"/>
          <w:szCs w:val="24"/>
        </w:rPr>
        <w:t>157.7.12. Размножение и развитие.</w:t>
      </w:r>
    </w:p>
    <w:p w:rsidR="00916464" w:rsidRPr="003E00E5" w:rsidRDefault="00916464" w:rsidP="003E00E5">
      <w:pPr>
        <w:ind w:firstLine="284"/>
        <w:jc w:val="both"/>
        <w:rPr>
          <w:sz w:val="24"/>
          <w:szCs w:val="24"/>
        </w:rPr>
      </w:pPr>
      <w:r w:rsidRPr="003E00E5">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Описание основных мер по профилактике инфекционных вирусных заболеваний: СПИД и гепатит.</w:t>
      </w:r>
    </w:p>
    <w:p w:rsidR="00916464" w:rsidRPr="003E00E5" w:rsidRDefault="00916464" w:rsidP="003E00E5">
      <w:pPr>
        <w:ind w:firstLine="284"/>
        <w:jc w:val="both"/>
        <w:rPr>
          <w:sz w:val="24"/>
          <w:szCs w:val="24"/>
        </w:rPr>
      </w:pPr>
      <w:r w:rsidRPr="003E00E5">
        <w:rPr>
          <w:sz w:val="24"/>
          <w:szCs w:val="24"/>
        </w:rPr>
        <w:t>157.7.13. Органы чувств и сенсорные системы.</w:t>
      </w:r>
    </w:p>
    <w:p w:rsidR="00916464" w:rsidRPr="003E00E5" w:rsidRDefault="00916464" w:rsidP="003E00E5">
      <w:pPr>
        <w:ind w:firstLine="284"/>
        <w:jc w:val="both"/>
        <w:rPr>
          <w:sz w:val="24"/>
          <w:szCs w:val="24"/>
        </w:rPr>
      </w:pPr>
      <w:r w:rsidRPr="003E00E5">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16464" w:rsidRPr="003E00E5" w:rsidRDefault="00916464" w:rsidP="003E00E5">
      <w:pPr>
        <w:ind w:firstLine="284"/>
        <w:jc w:val="both"/>
        <w:rPr>
          <w:sz w:val="24"/>
          <w:szCs w:val="24"/>
        </w:rPr>
      </w:pPr>
      <w:r w:rsidRPr="003E00E5">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16464" w:rsidRPr="003E00E5" w:rsidRDefault="00916464" w:rsidP="003E00E5">
      <w:pPr>
        <w:ind w:firstLine="284"/>
        <w:jc w:val="both"/>
        <w:rPr>
          <w:sz w:val="24"/>
          <w:szCs w:val="24"/>
        </w:rPr>
      </w:pPr>
      <w:r w:rsidRPr="003E00E5">
        <w:rPr>
          <w:sz w:val="24"/>
          <w:szCs w:val="24"/>
        </w:rPr>
        <w:t>Органы равновесия, мышечного чувства, осязания, обоняния и вкуса. Взаимодействие сенсорных систем организма.</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Определение остроты зрения у человека.</w:t>
      </w:r>
    </w:p>
    <w:p w:rsidR="00916464" w:rsidRPr="003E00E5" w:rsidRDefault="00916464" w:rsidP="003E00E5">
      <w:pPr>
        <w:ind w:firstLine="284"/>
        <w:jc w:val="both"/>
        <w:rPr>
          <w:sz w:val="24"/>
          <w:szCs w:val="24"/>
        </w:rPr>
      </w:pPr>
      <w:r w:rsidRPr="003E00E5">
        <w:rPr>
          <w:sz w:val="24"/>
          <w:szCs w:val="24"/>
        </w:rPr>
        <w:t>Изучение строения органа зрения (на муляже и влажном препарате).</w:t>
      </w:r>
    </w:p>
    <w:p w:rsidR="00916464" w:rsidRPr="003E00E5" w:rsidRDefault="00916464" w:rsidP="003E00E5">
      <w:pPr>
        <w:ind w:firstLine="284"/>
        <w:jc w:val="both"/>
        <w:rPr>
          <w:sz w:val="24"/>
          <w:szCs w:val="24"/>
        </w:rPr>
      </w:pPr>
      <w:r w:rsidRPr="003E00E5">
        <w:rPr>
          <w:sz w:val="24"/>
          <w:szCs w:val="24"/>
        </w:rPr>
        <w:t>Изучение строения органа слуха (на муляже).</w:t>
      </w:r>
    </w:p>
    <w:p w:rsidR="00916464" w:rsidRPr="003E00E5" w:rsidRDefault="00916464" w:rsidP="003E00E5">
      <w:pPr>
        <w:ind w:firstLine="284"/>
        <w:jc w:val="both"/>
        <w:rPr>
          <w:sz w:val="24"/>
          <w:szCs w:val="24"/>
        </w:rPr>
      </w:pPr>
      <w:r w:rsidRPr="003E00E5">
        <w:rPr>
          <w:sz w:val="24"/>
          <w:szCs w:val="24"/>
        </w:rPr>
        <w:t>157.7.14. Поведение и психика.</w:t>
      </w:r>
    </w:p>
    <w:p w:rsidR="00916464" w:rsidRPr="003E00E5" w:rsidRDefault="00916464" w:rsidP="003E00E5">
      <w:pPr>
        <w:ind w:firstLine="284"/>
        <w:jc w:val="both"/>
        <w:rPr>
          <w:sz w:val="24"/>
          <w:szCs w:val="24"/>
        </w:rPr>
      </w:pPr>
      <w:r w:rsidRPr="003E00E5">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16464" w:rsidRPr="003E00E5" w:rsidRDefault="00916464" w:rsidP="003E00E5">
      <w:pPr>
        <w:ind w:firstLine="284"/>
        <w:jc w:val="both"/>
        <w:rPr>
          <w:sz w:val="24"/>
          <w:szCs w:val="24"/>
        </w:rPr>
      </w:pPr>
      <w:r w:rsidRPr="003E00E5">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16464" w:rsidRPr="003E00E5" w:rsidRDefault="00916464" w:rsidP="003E00E5">
      <w:pPr>
        <w:ind w:firstLine="284"/>
        <w:jc w:val="both"/>
        <w:rPr>
          <w:sz w:val="24"/>
          <w:szCs w:val="24"/>
        </w:rPr>
      </w:pPr>
      <w:r w:rsidRPr="003E00E5">
        <w:rPr>
          <w:sz w:val="24"/>
          <w:szCs w:val="24"/>
        </w:rPr>
        <w:t>Лабораторные и практические работы.</w:t>
      </w:r>
    </w:p>
    <w:p w:rsidR="00916464" w:rsidRPr="003E00E5" w:rsidRDefault="00916464" w:rsidP="003E00E5">
      <w:pPr>
        <w:ind w:firstLine="284"/>
        <w:jc w:val="both"/>
        <w:rPr>
          <w:sz w:val="24"/>
          <w:szCs w:val="24"/>
        </w:rPr>
      </w:pPr>
      <w:r w:rsidRPr="003E00E5">
        <w:rPr>
          <w:sz w:val="24"/>
          <w:szCs w:val="24"/>
        </w:rPr>
        <w:t>Изучение кратковременной памяти.</w:t>
      </w:r>
    </w:p>
    <w:p w:rsidR="00916464" w:rsidRPr="003E00E5" w:rsidRDefault="00916464" w:rsidP="003E00E5">
      <w:pPr>
        <w:ind w:firstLine="284"/>
        <w:jc w:val="both"/>
        <w:rPr>
          <w:sz w:val="24"/>
          <w:szCs w:val="24"/>
        </w:rPr>
      </w:pPr>
      <w:r w:rsidRPr="003E00E5">
        <w:rPr>
          <w:sz w:val="24"/>
          <w:szCs w:val="24"/>
        </w:rPr>
        <w:t>Определение объёма механической и логической памяти.</w:t>
      </w:r>
    </w:p>
    <w:p w:rsidR="00916464" w:rsidRPr="003E00E5" w:rsidRDefault="00916464" w:rsidP="003E00E5">
      <w:pPr>
        <w:ind w:firstLine="284"/>
        <w:jc w:val="both"/>
        <w:rPr>
          <w:sz w:val="24"/>
          <w:szCs w:val="24"/>
        </w:rPr>
      </w:pPr>
      <w:r w:rsidRPr="003E00E5">
        <w:rPr>
          <w:sz w:val="24"/>
          <w:szCs w:val="24"/>
        </w:rPr>
        <w:t>Оценка сформированности навыков логического мышления.</w:t>
      </w:r>
    </w:p>
    <w:p w:rsidR="00916464" w:rsidRPr="003E00E5" w:rsidRDefault="00916464" w:rsidP="003E00E5">
      <w:pPr>
        <w:ind w:firstLine="284"/>
        <w:jc w:val="both"/>
        <w:rPr>
          <w:sz w:val="24"/>
          <w:szCs w:val="24"/>
        </w:rPr>
      </w:pPr>
      <w:r w:rsidRPr="003E00E5">
        <w:rPr>
          <w:sz w:val="24"/>
          <w:szCs w:val="24"/>
        </w:rPr>
        <w:t>157.7.15. Человек и окружающая среда.</w:t>
      </w:r>
    </w:p>
    <w:p w:rsidR="00916464" w:rsidRPr="003E00E5" w:rsidRDefault="00916464" w:rsidP="003E00E5">
      <w:pPr>
        <w:ind w:firstLine="284"/>
        <w:jc w:val="both"/>
        <w:rPr>
          <w:sz w:val="24"/>
          <w:szCs w:val="24"/>
        </w:rPr>
      </w:pPr>
      <w:r w:rsidRPr="003E00E5">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16464" w:rsidRPr="003E00E5" w:rsidRDefault="00916464" w:rsidP="003E00E5">
      <w:pPr>
        <w:ind w:firstLine="284"/>
        <w:jc w:val="both"/>
        <w:rPr>
          <w:sz w:val="24"/>
          <w:szCs w:val="24"/>
        </w:rPr>
      </w:pPr>
      <w:r w:rsidRPr="003E00E5">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16464" w:rsidRPr="003E00E5" w:rsidRDefault="00916464" w:rsidP="003E00E5">
      <w:pPr>
        <w:ind w:firstLine="284"/>
        <w:jc w:val="both"/>
        <w:rPr>
          <w:sz w:val="24"/>
          <w:szCs w:val="24"/>
        </w:rPr>
      </w:pPr>
      <w:r w:rsidRPr="003E00E5">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16464" w:rsidRPr="003E00E5" w:rsidRDefault="00916464" w:rsidP="003E00E5">
      <w:pPr>
        <w:ind w:firstLine="284"/>
        <w:jc w:val="both"/>
        <w:rPr>
          <w:sz w:val="24"/>
          <w:szCs w:val="24"/>
        </w:rPr>
      </w:pPr>
      <w:r w:rsidRPr="003E00E5">
        <w:rPr>
          <w:sz w:val="24"/>
          <w:szCs w:val="24"/>
        </w:rPr>
        <w:t>157.8. Планируемые результаты освоения программы по биологии на уровне основного общего образования.</w:t>
      </w:r>
    </w:p>
    <w:p w:rsidR="00916464" w:rsidRPr="003E00E5" w:rsidRDefault="00916464" w:rsidP="003E00E5">
      <w:pPr>
        <w:ind w:firstLine="284"/>
        <w:jc w:val="both"/>
        <w:rPr>
          <w:sz w:val="24"/>
          <w:szCs w:val="24"/>
        </w:rPr>
      </w:pPr>
      <w:r w:rsidRPr="003E00E5">
        <w:rPr>
          <w:sz w:val="24"/>
          <w:szCs w:val="24"/>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916464" w:rsidRPr="003E00E5" w:rsidRDefault="00916464" w:rsidP="003E00E5">
      <w:pPr>
        <w:ind w:firstLine="284"/>
        <w:jc w:val="both"/>
        <w:rPr>
          <w:sz w:val="24"/>
          <w:szCs w:val="24"/>
        </w:rPr>
      </w:pPr>
      <w:r w:rsidRPr="003E00E5">
        <w:rPr>
          <w:sz w:val="24"/>
          <w:szCs w:val="24"/>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16464" w:rsidRPr="003E00E5" w:rsidRDefault="00916464" w:rsidP="003E00E5">
      <w:pPr>
        <w:ind w:firstLine="284"/>
        <w:jc w:val="both"/>
        <w:rPr>
          <w:sz w:val="24"/>
          <w:szCs w:val="24"/>
        </w:rPr>
      </w:pPr>
      <w:r w:rsidRPr="003E00E5">
        <w:rPr>
          <w:sz w:val="24"/>
          <w:szCs w:val="24"/>
        </w:rPr>
        <w:t>1) патриотического воспитания:</w:t>
      </w:r>
    </w:p>
    <w:p w:rsidR="00916464" w:rsidRPr="003E00E5" w:rsidRDefault="00916464" w:rsidP="003E00E5">
      <w:pPr>
        <w:ind w:firstLine="284"/>
        <w:jc w:val="both"/>
        <w:rPr>
          <w:sz w:val="24"/>
          <w:szCs w:val="24"/>
        </w:rPr>
      </w:pPr>
      <w:r w:rsidRPr="003E00E5">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16464" w:rsidRPr="003E00E5" w:rsidRDefault="00916464" w:rsidP="003E00E5">
      <w:pPr>
        <w:ind w:firstLine="284"/>
        <w:jc w:val="both"/>
        <w:rPr>
          <w:sz w:val="24"/>
          <w:szCs w:val="24"/>
        </w:rPr>
      </w:pPr>
      <w:r w:rsidRPr="003E00E5">
        <w:rPr>
          <w:sz w:val="24"/>
          <w:szCs w:val="24"/>
        </w:rPr>
        <w:t>2) гражданского воспитания:</w:t>
      </w:r>
    </w:p>
    <w:p w:rsidR="00916464" w:rsidRPr="003E00E5" w:rsidRDefault="00916464" w:rsidP="003E00E5">
      <w:pPr>
        <w:ind w:firstLine="284"/>
        <w:jc w:val="both"/>
        <w:rPr>
          <w:sz w:val="24"/>
          <w:szCs w:val="24"/>
        </w:rPr>
      </w:pPr>
      <w:r w:rsidRPr="003E00E5">
        <w:rPr>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916464" w:rsidRPr="003E00E5" w:rsidRDefault="00916464" w:rsidP="003E00E5">
      <w:pPr>
        <w:ind w:firstLine="284"/>
        <w:jc w:val="both"/>
        <w:rPr>
          <w:sz w:val="24"/>
          <w:szCs w:val="24"/>
        </w:rPr>
      </w:pPr>
      <w:r w:rsidRPr="003E00E5">
        <w:rPr>
          <w:sz w:val="24"/>
          <w:szCs w:val="24"/>
        </w:rPr>
        <w:t>3) духовно-нравственного воспитания:</w:t>
      </w:r>
    </w:p>
    <w:p w:rsidR="00916464" w:rsidRPr="003E00E5" w:rsidRDefault="00916464" w:rsidP="003E00E5">
      <w:pPr>
        <w:ind w:firstLine="284"/>
        <w:jc w:val="both"/>
        <w:rPr>
          <w:sz w:val="24"/>
          <w:szCs w:val="24"/>
        </w:rPr>
      </w:pPr>
      <w:r w:rsidRPr="003E00E5">
        <w:rPr>
          <w:sz w:val="24"/>
          <w:szCs w:val="24"/>
        </w:rPr>
        <w:t>готовность оценивать поведение и поступки с позиции нравственных норм и норм экологической культуры;</w:t>
      </w:r>
    </w:p>
    <w:p w:rsidR="00916464" w:rsidRPr="003E00E5" w:rsidRDefault="00916464" w:rsidP="003E00E5">
      <w:pPr>
        <w:ind w:firstLine="284"/>
        <w:jc w:val="both"/>
        <w:rPr>
          <w:sz w:val="24"/>
          <w:szCs w:val="24"/>
        </w:rPr>
      </w:pPr>
      <w:r w:rsidRPr="003E00E5">
        <w:rPr>
          <w:sz w:val="24"/>
          <w:szCs w:val="24"/>
        </w:rPr>
        <w:t>понимание значимости нравственного аспекта деятельности человека в медицине и биологии;</w:t>
      </w:r>
    </w:p>
    <w:p w:rsidR="00916464" w:rsidRPr="003E00E5" w:rsidRDefault="00916464" w:rsidP="003E00E5">
      <w:pPr>
        <w:ind w:firstLine="284"/>
        <w:jc w:val="both"/>
        <w:rPr>
          <w:sz w:val="24"/>
          <w:szCs w:val="24"/>
        </w:rPr>
      </w:pPr>
      <w:r w:rsidRPr="003E00E5">
        <w:rPr>
          <w:sz w:val="24"/>
          <w:szCs w:val="24"/>
        </w:rPr>
        <w:t>4) эстетического воспитания:</w:t>
      </w:r>
    </w:p>
    <w:p w:rsidR="00916464" w:rsidRPr="003E00E5" w:rsidRDefault="00916464" w:rsidP="003E00E5">
      <w:pPr>
        <w:ind w:firstLine="284"/>
        <w:jc w:val="both"/>
        <w:rPr>
          <w:sz w:val="24"/>
          <w:szCs w:val="24"/>
        </w:rPr>
      </w:pPr>
      <w:r w:rsidRPr="003E00E5">
        <w:rPr>
          <w:sz w:val="24"/>
          <w:szCs w:val="24"/>
        </w:rPr>
        <w:t>понимание роли биологии в формировании эстетической культуры личности;</w:t>
      </w:r>
    </w:p>
    <w:p w:rsidR="00916464" w:rsidRPr="003E00E5" w:rsidRDefault="00916464" w:rsidP="003E00E5">
      <w:pPr>
        <w:ind w:firstLine="284"/>
        <w:jc w:val="both"/>
        <w:rPr>
          <w:sz w:val="24"/>
          <w:szCs w:val="24"/>
        </w:rPr>
      </w:pPr>
      <w:r w:rsidRPr="003E00E5">
        <w:rPr>
          <w:sz w:val="24"/>
          <w:szCs w:val="24"/>
        </w:rPr>
        <w:t>5) ценности научного познания:</w:t>
      </w:r>
    </w:p>
    <w:p w:rsidR="00916464" w:rsidRPr="003E00E5" w:rsidRDefault="00916464" w:rsidP="003E00E5">
      <w:pPr>
        <w:ind w:firstLine="284"/>
        <w:jc w:val="both"/>
        <w:rPr>
          <w:sz w:val="24"/>
          <w:szCs w:val="24"/>
        </w:rPr>
      </w:pPr>
      <w:r w:rsidRPr="003E00E5">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16464" w:rsidRPr="003E00E5" w:rsidRDefault="00916464" w:rsidP="003E00E5">
      <w:pPr>
        <w:ind w:firstLine="284"/>
        <w:jc w:val="both"/>
        <w:rPr>
          <w:sz w:val="24"/>
          <w:szCs w:val="24"/>
        </w:rPr>
      </w:pPr>
      <w:r w:rsidRPr="003E00E5">
        <w:rPr>
          <w:sz w:val="24"/>
          <w:szCs w:val="24"/>
        </w:rPr>
        <w:t>понимание роли биологической науки в формировании научного мировоззрения;</w:t>
      </w:r>
    </w:p>
    <w:p w:rsidR="00916464" w:rsidRPr="003E00E5" w:rsidRDefault="00916464" w:rsidP="003E00E5">
      <w:pPr>
        <w:ind w:firstLine="284"/>
        <w:jc w:val="both"/>
        <w:rPr>
          <w:sz w:val="24"/>
          <w:szCs w:val="24"/>
        </w:rPr>
      </w:pPr>
      <w:r w:rsidRPr="003E00E5">
        <w:rPr>
          <w:sz w:val="24"/>
          <w:szCs w:val="24"/>
        </w:rPr>
        <w:t>развитие научной любознательности, интереса к биологической науке, навыков исследовательской деятельности;</w:t>
      </w:r>
    </w:p>
    <w:p w:rsidR="00916464" w:rsidRPr="003E00E5" w:rsidRDefault="00916464" w:rsidP="003E00E5">
      <w:pPr>
        <w:ind w:firstLine="284"/>
        <w:jc w:val="both"/>
        <w:rPr>
          <w:sz w:val="24"/>
          <w:szCs w:val="24"/>
        </w:rPr>
      </w:pPr>
      <w:r w:rsidRPr="003E00E5">
        <w:rPr>
          <w:sz w:val="24"/>
          <w:szCs w:val="24"/>
        </w:rPr>
        <w:t>6) формирования культуры здоровья:</w:t>
      </w:r>
    </w:p>
    <w:p w:rsidR="00916464" w:rsidRPr="003E00E5" w:rsidRDefault="00916464" w:rsidP="003E00E5">
      <w:pPr>
        <w:ind w:firstLine="284"/>
        <w:jc w:val="both"/>
        <w:rPr>
          <w:sz w:val="24"/>
          <w:szCs w:val="24"/>
        </w:rPr>
      </w:pPr>
      <w:r w:rsidRPr="003E00E5">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16464" w:rsidRPr="003E00E5" w:rsidRDefault="00916464" w:rsidP="003E00E5">
      <w:pPr>
        <w:ind w:firstLine="284"/>
        <w:jc w:val="both"/>
        <w:rPr>
          <w:sz w:val="24"/>
          <w:szCs w:val="24"/>
        </w:rPr>
      </w:pPr>
      <w:r w:rsidRPr="003E00E5">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16464" w:rsidRPr="003E00E5" w:rsidRDefault="00916464" w:rsidP="003E00E5">
      <w:pPr>
        <w:ind w:firstLine="284"/>
        <w:jc w:val="both"/>
        <w:rPr>
          <w:sz w:val="24"/>
          <w:szCs w:val="24"/>
        </w:rPr>
      </w:pPr>
      <w:r w:rsidRPr="003E00E5">
        <w:rPr>
          <w:sz w:val="24"/>
          <w:szCs w:val="24"/>
        </w:rPr>
        <w:t>соблюдение правил безопасности, в том числе навыки безопасного поведения в природной среде;</w:t>
      </w:r>
    </w:p>
    <w:p w:rsidR="00916464" w:rsidRPr="003E00E5" w:rsidRDefault="00916464" w:rsidP="003E00E5">
      <w:pPr>
        <w:ind w:firstLine="284"/>
        <w:jc w:val="both"/>
        <w:rPr>
          <w:sz w:val="24"/>
          <w:szCs w:val="24"/>
        </w:rPr>
      </w:pPr>
      <w:r w:rsidRPr="003E00E5">
        <w:rPr>
          <w:sz w:val="24"/>
          <w:szCs w:val="24"/>
        </w:rPr>
        <w:t>сформированность навыка рефлексии, управление собственным эмоциональным состоянием;</w:t>
      </w:r>
    </w:p>
    <w:p w:rsidR="00916464" w:rsidRPr="003E00E5" w:rsidRDefault="00916464" w:rsidP="003E00E5">
      <w:pPr>
        <w:ind w:firstLine="284"/>
        <w:jc w:val="both"/>
        <w:rPr>
          <w:sz w:val="24"/>
          <w:szCs w:val="24"/>
        </w:rPr>
      </w:pPr>
      <w:r w:rsidRPr="003E00E5">
        <w:rPr>
          <w:sz w:val="24"/>
          <w:szCs w:val="24"/>
        </w:rPr>
        <w:t>7) трудового воспитания:</w:t>
      </w:r>
    </w:p>
    <w:p w:rsidR="00916464" w:rsidRPr="003E00E5" w:rsidRDefault="00916464" w:rsidP="003E00E5">
      <w:pPr>
        <w:ind w:firstLine="284"/>
        <w:jc w:val="both"/>
        <w:rPr>
          <w:sz w:val="24"/>
          <w:szCs w:val="24"/>
        </w:rPr>
      </w:pPr>
      <w:r w:rsidRPr="003E00E5">
        <w:rPr>
          <w:sz w:val="24"/>
          <w:szCs w:val="24"/>
        </w:rPr>
        <w:t xml:space="preserve">активное участие в решении практических задач (в рамках семьи, образовательной организации, </w:t>
      </w:r>
      <w:r w:rsidRPr="003E00E5">
        <w:rPr>
          <w:rFonts w:eastAsia="SchoolBookSanPin"/>
          <w:sz w:val="24"/>
          <w:szCs w:val="24"/>
        </w:rPr>
        <w:t>населенного пункта, родного края)</w:t>
      </w:r>
      <w:r w:rsidRPr="003E00E5">
        <w:rPr>
          <w:sz w:val="24"/>
          <w:szCs w:val="24"/>
        </w:rPr>
        <w:t xml:space="preserve"> биологической и экологической направленности, интерес к практическому изучению профессий, связанных с биологией;</w:t>
      </w:r>
    </w:p>
    <w:p w:rsidR="00916464" w:rsidRPr="003E00E5" w:rsidRDefault="00916464" w:rsidP="003E00E5">
      <w:pPr>
        <w:ind w:firstLine="284"/>
        <w:jc w:val="both"/>
        <w:rPr>
          <w:sz w:val="24"/>
          <w:szCs w:val="24"/>
        </w:rPr>
      </w:pPr>
      <w:r w:rsidRPr="003E00E5">
        <w:rPr>
          <w:sz w:val="24"/>
          <w:szCs w:val="24"/>
        </w:rPr>
        <w:t>8) экологического воспитания:</w:t>
      </w:r>
    </w:p>
    <w:p w:rsidR="00916464" w:rsidRPr="003E00E5" w:rsidRDefault="00916464" w:rsidP="003E00E5">
      <w:pPr>
        <w:ind w:firstLine="284"/>
        <w:jc w:val="both"/>
        <w:rPr>
          <w:sz w:val="24"/>
          <w:szCs w:val="24"/>
        </w:rPr>
      </w:pPr>
      <w:r w:rsidRPr="003E00E5">
        <w:rPr>
          <w:sz w:val="24"/>
          <w:szCs w:val="24"/>
        </w:rPr>
        <w:t>ориентация на применение биологических знаний при решении задач в области окружающей среды;</w:t>
      </w:r>
    </w:p>
    <w:p w:rsidR="00916464" w:rsidRPr="003E00E5" w:rsidRDefault="00916464" w:rsidP="003E00E5">
      <w:pPr>
        <w:ind w:firstLine="284"/>
        <w:jc w:val="both"/>
        <w:rPr>
          <w:sz w:val="24"/>
          <w:szCs w:val="24"/>
        </w:rPr>
      </w:pPr>
      <w:r w:rsidRPr="003E00E5">
        <w:rPr>
          <w:sz w:val="24"/>
          <w:szCs w:val="24"/>
        </w:rPr>
        <w:t>осознание экологических проблем и путей их решения;</w:t>
      </w:r>
    </w:p>
    <w:p w:rsidR="00916464" w:rsidRPr="003E00E5" w:rsidRDefault="00916464" w:rsidP="003E00E5">
      <w:pPr>
        <w:ind w:firstLine="284"/>
        <w:jc w:val="both"/>
        <w:rPr>
          <w:sz w:val="24"/>
          <w:szCs w:val="24"/>
        </w:rPr>
      </w:pPr>
      <w:r w:rsidRPr="003E00E5">
        <w:rPr>
          <w:sz w:val="24"/>
          <w:szCs w:val="24"/>
        </w:rPr>
        <w:t>готовность к участию в практической деятельности экологической направленности;</w:t>
      </w:r>
    </w:p>
    <w:p w:rsidR="00916464" w:rsidRPr="003E00E5" w:rsidRDefault="00916464" w:rsidP="003E00E5">
      <w:pPr>
        <w:ind w:firstLine="284"/>
        <w:jc w:val="both"/>
        <w:rPr>
          <w:sz w:val="24"/>
          <w:szCs w:val="24"/>
        </w:rPr>
      </w:pPr>
      <w:r w:rsidRPr="003E00E5">
        <w:rPr>
          <w:sz w:val="24"/>
          <w:szCs w:val="24"/>
        </w:rPr>
        <w:t>9) адаптации обучающегося к изменяющимся условиям социальной и природной среды:</w:t>
      </w:r>
    </w:p>
    <w:p w:rsidR="00916464" w:rsidRPr="003E00E5" w:rsidRDefault="00916464" w:rsidP="003E00E5">
      <w:pPr>
        <w:ind w:firstLine="284"/>
        <w:jc w:val="both"/>
        <w:rPr>
          <w:sz w:val="24"/>
          <w:szCs w:val="24"/>
        </w:rPr>
      </w:pPr>
      <w:r w:rsidRPr="003E00E5">
        <w:rPr>
          <w:sz w:val="24"/>
          <w:szCs w:val="24"/>
        </w:rPr>
        <w:t>оценка изменяющихся условий;</w:t>
      </w:r>
    </w:p>
    <w:p w:rsidR="00916464" w:rsidRPr="003E00E5" w:rsidRDefault="00916464" w:rsidP="003E00E5">
      <w:pPr>
        <w:ind w:firstLine="284"/>
        <w:jc w:val="both"/>
        <w:rPr>
          <w:sz w:val="24"/>
          <w:szCs w:val="24"/>
        </w:rPr>
      </w:pPr>
      <w:r w:rsidRPr="003E00E5">
        <w:rPr>
          <w:sz w:val="24"/>
          <w:szCs w:val="24"/>
        </w:rPr>
        <w:t>принятие решения (индивидуальное, в группе) в изменяющихся условиях на основании анализа биологической информации;</w:t>
      </w:r>
    </w:p>
    <w:p w:rsidR="00916464" w:rsidRPr="003E00E5" w:rsidRDefault="00916464" w:rsidP="003E00E5">
      <w:pPr>
        <w:ind w:firstLine="284"/>
        <w:jc w:val="both"/>
        <w:rPr>
          <w:sz w:val="24"/>
          <w:szCs w:val="24"/>
        </w:rPr>
      </w:pPr>
      <w:r w:rsidRPr="003E00E5">
        <w:rPr>
          <w:sz w:val="24"/>
          <w:szCs w:val="24"/>
        </w:rPr>
        <w:t>планирование действий в новой ситуации на основании знаний биологических закономерностей.</w:t>
      </w:r>
    </w:p>
    <w:p w:rsidR="00916464" w:rsidRPr="003E00E5" w:rsidRDefault="00916464" w:rsidP="003E00E5">
      <w:pPr>
        <w:ind w:firstLine="284"/>
        <w:jc w:val="both"/>
        <w:rPr>
          <w:sz w:val="24"/>
          <w:szCs w:val="24"/>
        </w:rPr>
      </w:pPr>
      <w:bookmarkStart w:id="63" w:name="_TOC_250007"/>
      <w:r w:rsidRPr="003E00E5">
        <w:rPr>
          <w:sz w:val="24"/>
          <w:szCs w:val="24"/>
        </w:rPr>
        <w:t>157.8.3. Метапредметные результаты освоения программы по биологии основного общего образования, должны отражать:</w:t>
      </w:r>
    </w:p>
    <w:p w:rsidR="00916464" w:rsidRPr="003E00E5" w:rsidRDefault="00916464" w:rsidP="003E00E5">
      <w:pPr>
        <w:ind w:firstLine="284"/>
        <w:jc w:val="both"/>
        <w:rPr>
          <w:sz w:val="24"/>
          <w:szCs w:val="24"/>
        </w:rPr>
      </w:pPr>
      <w:r w:rsidRPr="003E00E5">
        <w:rPr>
          <w:sz w:val="24"/>
          <w:szCs w:val="24"/>
        </w:rPr>
        <w:t>157.8.3.1. Овладение универсальными учебными познавательными действиями:</w:t>
      </w:r>
    </w:p>
    <w:p w:rsidR="00916464" w:rsidRPr="003E00E5" w:rsidRDefault="00916464" w:rsidP="003E00E5">
      <w:pPr>
        <w:ind w:firstLine="284"/>
        <w:jc w:val="both"/>
        <w:rPr>
          <w:sz w:val="24"/>
          <w:szCs w:val="24"/>
        </w:rPr>
      </w:pPr>
      <w:r w:rsidRPr="003E00E5">
        <w:rPr>
          <w:sz w:val="24"/>
          <w:szCs w:val="24"/>
        </w:rPr>
        <w:t>1) базовые логические действия:</w:t>
      </w:r>
    </w:p>
    <w:bookmarkEnd w:id="63"/>
    <w:p w:rsidR="00916464" w:rsidRPr="003E00E5" w:rsidRDefault="00916464" w:rsidP="003E00E5">
      <w:pPr>
        <w:ind w:firstLine="284"/>
        <w:jc w:val="both"/>
        <w:rPr>
          <w:sz w:val="24"/>
          <w:szCs w:val="24"/>
        </w:rPr>
      </w:pPr>
      <w:r w:rsidRPr="003E00E5">
        <w:rPr>
          <w:sz w:val="24"/>
          <w:szCs w:val="24"/>
        </w:rPr>
        <w:t>выявлять и характеризовать существенные признаки биологических объектов (явлений);</w:t>
      </w:r>
    </w:p>
    <w:p w:rsidR="00916464" w:rsidRPr="003E00E5" w:rsidRDefault="00916464" w:rsidP="003E00E5">
      <w:pPr>
        <w:ind w:firstLine="284"/>
        <w:jc w:val="both"/>
        <w:rPr>
          <w:sz w:val="24"/>
          <w:szCs w:val="24"/>
        </w:rPr>
      </w:pPr>
      <w:r w:rsidRPr="003E00E5">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16464" w:rsidRPr="003E00E5" w:rsidRDefault="00916464" w:rsidP="003E00E5">
      <w:pPr>
        <w:ind w:firstLine="284"/>
        <w:jc w:val="both"/>
        <w:rPr>
          <w:sz w:val="24"/>
          <w:szCs w:val="24"/>
        </w:rPr>
      </w:pPr>
      <w:r w:rsidRPr="003E00E5">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16464" w:rsidRPr="003E00E5" w:rsidRDefault="00916464" w:rsidP="003E00E5">
      <w:pPr>
        <w:ind w:firstLine="284"/>
        <w:jc w:val="both"/>
        <w:rPr>
          <w:sz w:val="24"/>
          <w:szCs w:val="24"/>
        </w:rPr>
      </w:pPr>
      <w:r w:rsidRPr="003E00E5">
        <w:rPr>
          <w:sz w:val="24"/>
          <w:szCs w:val="24"/>
        </w:rPr>
        <w:t>выявлять дефициты информации, данных, необходимых для решения поставленной задачи;</w:t>
      </w:r>
    </w:p>
    <w:p w:rsidR="00916464" w:rsidRPr="003E00E5" w:rsidRDefault="00916464" w:rsidP="003E00E5">
      <w:pPr>
        <w:ind w:firstLine="284"/>
        <w:jc w:val="both"/>
        <w:rPr>
          <w:sz w:val="24"/>
          <w:szCs w:val="24"/>
        </w:rPr>
      </w:pPr>
      <w:r w:rsidRPr="003E00E5">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16464" w:rsidRPr="003E00E5" w:rsidRDefault="00916464" w:rsidP="003E00E5">
      <w:pPr>
        <w:ind w:firstLine="284"/>
        <w:jc w:val="both"/>
        <w:rPr>
          <w:sz w:val="24"/>
          <w:szCs w:val="24"/>
        </w:rPr>
      </w:pPr>
      <w:r w:rsidRPr="003E00E5">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16464" w:rsidRPr="003E00E5" w:rsidRDefault="00916464" w:rsidP="003E00E5">
      <w:pPr>
        <w:ind w:firstLine="284"/>
        <w:jc w:val="both"/>
        <w:rPr>
          <w:sz w:val="24"/>
          <w:szCs w:val="24"/>
        </w:rPr>
      </w:pPr>
      <w:r w:rsidRPr="003E00E5">
        <w:rPr>
          <w:sz w:val="24"/>
          <w:szCs w:val="24"/>
        </w:rPr>
        <w:t>2) базовые исследовательские действия:</w:t>
      </w:r>
    </w:p>
    <w:p w:rsidR="00916464" w:rsidRPr="003E00E5" w:rsidRDefault="00916464" w:rsidP="003E00E5">
      <w:pPr>
        <w:ind w:firstLine="284"/>
        <w:jc w:val="both"/>
        <w:rPr>
          <w:sz w:val="24"/>
          <w:szCs w:val="24"/>
        </w:rPr>
      </w:pPr>
      <w:r w:rsidRPr="003E00E5">
        <w:rPr>
          <w:sz w:val="24"/>
          <w:szCs w:val="24"/>
        </w:rPr>
        <w:t>использовать вопросы как исследовательский инструмент познания;</w:t>
      </w:r>
    </w:p>
    <w:p w:rsidR="00916464" w:rsidRPr="003E00E5" w:rsidRDefault="00916464" w:rsidP="003E00E5">
      <w:pPr>
        <w:ind w:firstLine="284"/>
        <w:jc w:val="both"/>
        <w:rPr>
          <w:sz w:val="24"/>
          <w:szCs w:val="24"/>
        </w:rPr>
      </w:pPr>
      <w:r w:rsidRPr="003E00E5">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16464" w:rsidRPr="003E00E5" w:rsidRDefault="00916464" w:rsidP="003E00E5">
      <w:pPr>
        <w:ind w:firstLine="284"/>
        <w:jc w:val="both"/>
        <w:rPr>
          <w:sz w:val="24"/>
          <w:szCs w:val="24"/>
        </w:rPr>
      </w:pPr>
      <w:r w:rsidRPr="003E00E5">
        <w:rPr>
          <w:sz w:val="24"/>
          <w:szCs w:val="24"/>
        </w:rPr>
        <w:t>формировать гипотезу об истинности собственных суждений, аргументировать свою позицию, мнение;</w:t>
      </w:r>
    </w:p>
    <w:p w:rsidR="00916464" w:rsidRPr="003E00E5" w:rsidRDefault="00916464" w:rsidP="003E00E5">
      <w:pPr>
        <w:ind w:firstLine="284"/>
        <w:jc w:val="both"/>
        <w:rPr>
          <w:sz w:val="24"/>
          <w:szCs w:val="24"/>
        </w:rPr>
      </w:pPr>
      <w:r w:rsidRPr="003E00E5">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16464" w:rsidRPr="003E00E5" w:rsidRDefault="00916464" w:rsidP="003E00E5">
      <w:pPr>
        <w:ind w:firstLine="284"/>
        <w:jc w:val="both"/>
        <w:rPr>
          <w:sz w:val="24"/>
          <w:szCs w:val="24"/>
        </w:rPr>
      </w:pPr>
      <w:r w:rsidRPr="003E00E5">
        <w:rPr>
          <w:sz w:val="24"/>
          <w:szCs w:val="24"/>
        </w:rPr>
        <w:t>оценивать на применимость и достоверность информацию, полученную в ходе наблюдения и эксперимента;</w:t>
      </w:r>
    </w:p>
    <w:p w:rsidR="00916464" w:rsidRPr="003E00E5" w:rsidRDefault="00916464" w:rsidP="003E00E5">
      <w:pPr>
        <w:ind w:firstLine="284"/>
        <w:jc w:val="both"/>
        <w:rPr>
          <w:sz w:val="24"/>
          <w:szCs w:val="24"/>
        </w:rPr>
      </w:pPr>
      <w:r w:rsidRPr="003E00E5">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16464" w:rsidRPr="003E00E5" w:rsidRDefault="00916464" w:rsidP="003E00E5">
      <w:pPr>
        <w:ind w:firstLine="284"/>
        <w:jc w:val="both"/>
        <w:rPr>
          <w:sz w:val="24"/>
          <w:szCs w:val="24"/>
        </w:rPr>
      </w:pPr>
      <w:r w:rsidRPr="003E00E5">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16464" w:rsidRPr="003E00E5" w:rsidRDefault="00916464" w:rsidP="003E00E5">
      <w:pPr>
        <w:ind w:firstLine="284"/>
        <w:jc w:val="both"/>
        <w:rPr>
          <w:sz w:val="24"/>
          <w:szCs w:val="24"/>
        </w:rPr>
      </w:pPr>
      <w:r w:rsidRPr="003E00E5">
        <w:rPr>
          <w:sz w:val="24"/>
          <w:szCs w:val="24"/>
        </w:rPr>
        <w:t>3) работа с информацией:</w:t>
      </w:r>
    </w:p>
    <w:p w:rsidR="00916464" w:rsidRPr="003E00E5" w:rsidRDefault="00916464" w:rsidP="003E00E5">
      <w:pPr>
        <w:ind w:firstLine="284"/>
        <w:jc w:val="both"/>
        <w:rPr>
          <w:sz w:val="24"/>
          <w:szCs w:val="24"/>
        </w:rPr>
      </w:pPr>
      <w:r w:rsidRPr="003E00E5">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16464" w:rsidRPr="003E00E5" w:rsidRDefault="00916464" w:rsidP="003E00E5">
      <w:pPr>
        <w:ind w:firstLine="284"/>
        <w:jc w:val="both"/>
        <w:rPr>
          <w:sz w:val="24"/>
          <w:szCs w:val="24"/>
        </w:rPr>
      </w:pPr>
      <w:r w:rsidRPr="003E00E5">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916464" w:rsidRPr="003E00E5" w:rsidRDefault="00916464" w:rsidP="003E00E5">
      <w:pPr>
        <w:ind w:firstLine="284"/>
        <w:jc w:val="both"/>
        <w:rPr>
          <w:sz w:val="24"/>
          <w:szCs w:val="24"/>
        </w:rPr>
      </w:pPr>
      <w:r w:rsidRPr="003E00E5">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16464" w:rsidRPr="003E00E5" w:rsidRDefault="00916464" w:rsidP="003E00E5">
      <w:pPr>
        <w:ind w:firstLine="284"/>
        <w:jc w:val="both"/>
        <w:rPr>
          <w:sz w:val="24"/>
          <w:szCs w:val="24"/>
        </w:rPr>
      </w:pPr>
      <w:r w:rsidRPr="003E00E5">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6464" w:rsidRPr="003E00E5" w:rsidRDefault="00916464" w:rsidP="003E00E5">
      <w:pPr>
        <w:ind w:firstLine="284"/>
        <w:jc w:val="both"/>
        <w:rPr>
          <w:sz w:val="24"/>
          <w:szCs w:val="24"/>
        </w:rPr>
      </w:pPr>
      <w:r w:rsidRPr="003E00E5">
        <w:rPr>
          <w:sz w:val="24"/>
          <w:szCs w:val="24"/>
        </w:rPr>
        <w:t>оценивать надёжность биологической информации по критериям, предложенным учителем или сформулированным самостоятельно;</w:t>
      </w:r>
    </w:p>
    <w:p w:rsidR="00916464" w:rsidRPr="003E00E5" w:rsidRDefault="00916464" w:rsidP="003E00E5">
      <w:pPr>
        <w:ind w:firstLine="284"/>
        <w:jc w:val="both"/>
        <w:rPr>
          <w:sz w:val="24"/>
          <w:szCs w:val="24"/>
        </w:rPr>
      </w:pPr>
      <w:r w:rsidRPr="003E00E5">
        <w:rPr>
          <w:sz w:val="24"/>
          <w:szCs w:val="24"/>
        </w:rPr>
        <w:t>запоминать и систематизировать биологическую информацию.</w:t>
      </w:r>
    </w:p>
    <w:p w:rsidR="00916464" w:rsidRPr="003E00E5" w:rsidRDefault="00916464" w:rsidP="003E00E5">
      <w:pPr>
        <w:ind w:firstLine="284"/>
        <w:jc w:val="both"/>
        <w:rPr>
          <w:sz w:val="24"/>
          <w:szCs w:val="24"/>
        </w:rPr>
      </w:pPr>
      <w:r w:rsidRPr="003E00E5">
        <w:rPr>
          <w:sz w:val="24"/>
          <w:szCs w:val="24"/>
        </w:rPr>
        <w:t>157.8.3.2. Овладение универсальными учебными коммуникативными действиями:</w:t>
      </w:r>
    </w:p>
    <w:p w:rsidR="00916464" w:rsidRPr="003E00E5" w:rsidRDefault="00916464" w:rsidP="003E00E5">
      <w:pPr>
        <w:ind w:firstLine="284"/>
        <w:jc w:val="both"/>
        <w:rPr>
          <w:sz w:val="24"/>
          <w:szCs w:val="24"/>
        </w:rPr>
      </w:pPr>
      <w:r w:rsidRPr="003E00E5">
        <w:rPr>
          <w:sz w:val="24"/>
          <w:szCs w:val="24"/>
        </w:rPr>
        <w:t>1) общение:</w:t>
      </w:r>
    </w:p>
    <w:p w:rsidR="00916464" w:rsidRPr="003E00E5" w:rsidRDefault="00916464" w:rsidP="003E00E5">
      <w:pPr>
        <w:ind w:firstLine="284"/>
        <w:jc w:val="both"/>
        <w:rPr>
          <w:sz w:val="24"/>
          <w:szCs w:val="24"/>
        </w:rPr>
      </w:pPr>
      <w:r w:rsidRPr="003E00E5">
        <w:rPr>
          <w:sz w:val="24"/>
          <w:szCs w:val="24"/>
        </w:rPr>
        <w:t>воспринимать и формулировать суждения, выражать эмоции в процессе выполнения практических и лабораторных работ;</w:t>
      </w:r>
    </w:p>
    <w:p w:rsidR="00916464" w:rsidRPr="003E00E5" w:rsidRDefault="00916464" w:rsidP="003E00E5">
      <w:pPr>
        <w:ind w:firstLine="284"/>
        <w:jc w:val="both"/>
        <w:rPr>
          <w:sz w:val="24"/>
          <w:szCs w:val="24"/>
        </w:rPr>
      </w:pPr>
      <w:r w:rsidRPr="003E00E5">
        <w:rPr>
          <w:sz w:val="24"/>
          <w:szCs w:val="24"/>
        </w:rPr>
        <w:t>выражать себя (свою точку зрения) в устных и письменных текстах;</w:t>
      </w:r>
    </w:p>
    <w:p w:rsidR="00916464" w:rsidRPr="003E00E5" w:rsidRDefault="00916464" w:rsidP="003E00E5">
      <w:pPr>
        <w:ind w:firstLine="284"/>
        <w:jc w:val="both"/>
        <w:rPr>
          <w:sz w:val="24"/>
          <w:szCs w:val="24"/>
        </w:rPr>
      </w:pPr>
      <w:r w:rsidRPr="003E00E5">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16464" w:rsidRPr="003E00E5" w:rsidRDefault="00916464" w:rsidP="003E00E5">
      <w:pPr>
        <w:ind w:firstLine="284"/>
        <w:jc w:val="both"/>
        <w:rPr>
          <w:sz w:val="24"/>
          <w:szCs w:val="24"/>
        </w:rPr>
      </w:pPr>
      <w:r w:rsidRPr="003E00E5">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16464" w:rsidRPr="003E00E5" w:rsidRDefault="00916464" w:rsidP="003E00E5">
      <w:pPr>
        <w:ind w:firstLine="284"/>
        <w:jc w:val="both"/>
        <w:rPr>
          <w:sz w:val="24"/>
          <w:szCs w:val="24"/>
        </w:rPr>
      </w:pPr>
      <w:r w:rsidRPr="003E00E5">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16464" w:rsidRPr="003E00E5" w:rsidRDefault="00916464" w:rsidP="003E00E5">
      <w:pPr>
        <w:ind w:firstLine="284"/>
        <w:jc w:val="both"/>
        <w:rPr>
          <w:sz w:val="24"/>
          <w:szCs w:val="24"/>
        </w:rPr>
      </w:pPr>
      <w:r w:rsidRPr="003E00E5">
        <w:rPr>
          <w:sz w:val="24"/>
          <w:szCs w:val="24"/>
        </w:rPr>
        <w:t>сопоставлять свои суждения с суждениями других участников диалога, обнаруживать различие и сходство позиций;</w:t>
      </w:r>
    </w:p>
    <w:p w:rsidR="00916464" w:rsidRPr="003E00E5" w:rsidRDefault="00916464" w:rsidP="003E00E5">
      <w:pPr>
        <w:ind w:firstLine="284"/>
        <w:jc w:val="both"/>
        <w:rPr>
          <w:sz w:val="24"/>
          <w:szCs w:val="24"/>
        </w:rPr>
      </w:pPr>
      <w:r w:rsidRPr="003E00E5">
        <w:rPr>
          <w:sz w:val="24"/>
          <w:szCs w:val="24"/>
        </w:rPr>
        <w:t>публично представлять результаты выполненного биологического опыта (эксперимента, исследования, проекта);</w:t>
      </w:r>
    </w:p>
    <w:p w:rsidR="00916464" w:rsidRPr="003E00E5" w:rsidRDefault="00916464" w:rsidP="003E00E5">
      <w:pPr>
        <w:ind w:firstLine="284"/>
        <w:jc w:val="both"/>
        <w:rPr>
          <w:sz w:val="24"/>
          <w:szCs w:val="24"/>
        </w:rPr>
      </w:pPr>
      <w:r w:rsidRPr="003E00E5">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16464" w:rsidRPr="003E00E5" w:rsidRDefault="00916464" w:rsidP="003E00E5">
      <w:pPr>
        <w:ind w:firstLine="284"/>
        <w:jc w:val="both"/>
        <w:rPr>
          <w:sz w:val="24"/>
          <w:szCs w:val="24"/>
        </w:rPr>
      </w:pPr>
      <w:bookmarkStart w:id="64" w:name="_TOC_250006"/>
      <w:r w:rsidRPr="003E00E5">
        <w:rPr>
          <w:sz w:val="24"/>
          <w:szCs w:val="24"/>
        </w:rPr>
        <w:t>2) совместная деятельность:</w:t>
      </w:r>
    </w:p>
    <w:p w:rsidR="00916464" w:rsidRPr="003E00E5" w:rsidRDefault="00916464" w:rsidP="003E00E5">
      <w:pPr>
        <w:ind w:firstLine="284"/>
        <w:jc w:val="both"/>
        <w:rPr>
          <w:sz w:val="24"/>
          <w:szCs w:val="24"/>
        </w:rPr>
      </w:pPr>
      <w:r w:rsidRPr="003E00E5">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16464" w:rsidRPr="003E00E5" w:rsidRDefault="00916464" w:rsidP="003E00E5">
      <w:pPr>
        <w:ind w:firstLine="284"/>
        <w:jc w:val="both"/>
        <w:rPr>
          <w:sz w:val="24"/>
          <w:szCs w:val="24"/>
        </w:rPr>
      </w:pPr>
      <w:r w:rsidRPr="003E00E5">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916464" w:rsidRPr="003E00E5" w:rsidRDefault="00916464" w:rsidP="003E00E5">
      <w:pPr>
        <w:ind w:firstLine="284"/>
        <w:jc w:val="both"/>
        <w:rPr>
          <w:sz w:val="24"/>
          <w:szCs w:val="24"/>
        </w:rPr>
      </w:pPr>
      <w:r w:rsidRPr="003E00E5">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16464" w:rsidRPr="003E00E5" w:rsidRDefault="00916464" w:rsidP="003E00E5">
      <w:pPr>
        <w:ind w:firstLine="284"/>
        <w:jc w:val="both"/>
        <w:rPr>
          <w:sz w:val="24"/>
          <w:szCs w:val="24"/>
        </w:rPr>
      </w:pPr>
      <w:r w:rsidRPr="003E00E5">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16464" w:rsidRPr="003E00E5" w:rsidRDefault="00916464" w:rsidP="003E00E5">
      <w:pPr>
        <w:ind w:firstLine="284"/>
        <w:jc w:val="both"/>
        <w:rPr>
          <w:sz w:val="24"/>
          <w:szCs w:val="24"/>
        </w:rPr>
      </w:pPr>
      <w:r w:rsidRPr="003E00E5">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16464" w:rsidRPr="003E00E5" w:rsidRDefault="00916464" w:rsidP="003E00E5">
      <w:pPr>
        <w:ind w:firstLine="284"/>
        <w:jc w:val="both"/>
        <w:rPr>
          <w:sz w:val="24"/>
          <w:szCs w:val="24"/>
        </w:rPr>
      </w:pPr>
      <w:r w:rsidRPr="003E00E5">
        <w:rPr>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4"/>
    <w:p w:rsidR="00916464" w:rsidRPr="003E00E5" w:rsidRDefault="00916464" w:rsidP="003E00E5">
      <w:pPr>
        <w:ind w:firstLine="284"/>
        <w:jc w:val="both"/>
        <w:rPr>
          <w:sz w:val="24"/>
          <w:szCs w:val="24"/>
        </w:rPr>
      </w:pPr>
      <w:r w:rsidRPr="003E00E5">
        <w:rPr>
          <w:sz w:val="24"/>
          <w:szCs w:val="24"/>
        </w:rPr>
        <w:t>157.8.3.3. Овладение универсальными учебными регулятивными действиями:</w:t>
      </w:r>
    </w:p>
    <w:p w:rsidR="00916464" w:rsidRPr="003E00E5" w:rsidRDefault="00916464" w:rsidP="003E00E5">
      <w:pPr>
        <w:ind w:firstLine="284"/>
        <w:jc w:val="both"/>
        <w:rPr>
          <w:sz w:val="24"/>
          <w:szCs w:val="24"/>
        </w:rPr>
      </w:pPr>
      <w:r w:rsidRPr="003E00E5">
        <w:rPr>
          <w:sz w:val="24"/>
          <w:szCs w:val="24"/>
        </w:rPr>
        <w:t>1) самоорганизация:</w:t>
      </w:r>
    </w:p>
    <w:p w:rsidR="00916464" w:rsidRPr="003E00E5" w:rsidRDefault="00916464" w:rsidP="003E00E5">
      <w:pPr>
        <w:ind w:firstLine="284"/>
        <w:jc w:val="both"/>
        <w:rPr>
          <w:sz w:val="24"/>
          <w:szCs w:val="24"/>
        </w:rPr>
      </w:pPr>
      <w:r w:rsidRPr="003E00E5">
        <w:rPr>
          <w:sz w:val="24"/>
          <w:szCs w:val="24"/>
        </w:rPr>
        <w:t>выявлять проблемы для решения в жизненных и учебных ситуациях, используя биологические знания;</w:t>
      </w:r>
    </w:p>
    <w:p w:rsidR="00916464" w:rsidRPr="003E00E5" w:rsidRDefault="00916464" w:rsidP="003E00E5">
      <w:pPr>
        <w:ind w:firstLine="284"/>
        <w:jc w:val="both"/>
        <w:rPr>
          <w:sz w:val="24"/>
          <w:szCs w:val="24"/>
        </w:rPr>
      </w:pPr>
      <w:r w:rsidRPr="003E00E5">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916464" w:rsidRPr="003E00E5" w:rsidRDefault="00916464" w:rsidP="003E00E5">
      <w:pPr>
        <w:ind w:firstLine="284"/>
        <w:jc w:val="both"/>
        <w:rPr>
          <w:sz w:val="24"/>
          <w:szCs w:val="24"/>
        </w:rPr>
      </w:pPr>
      <w:r w:rsidRPr="003E00E5">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16464" w:rsidRPr="003E00E5" w:rsidRDefault="00916464" w:rsidP="003E00E5">
      <w:pPr>
        <w:ind w:firstLine="284"/>
        <w:jc w:val="both"/>
        <w:rPr>
          <w:sz w:val="24"/>
          <w:szCs w:val="24"/>
        </w:rPr>
      </w:pPr>
      <w:r w:rsidRPr="003E00E5">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16464" w:rsidRPr="003E00E5" w:rsidRDefault="00916464" w:rsidP="003E00E5">
      <w:pPr>
        <w:ind w:firstLine="284"/>
        <w:jc w:val="both"/>
        <w:rPr>
          <w:sz w:val="24"/>
          <w:szCs w:val="24"/>
        </w:rPr>
      </w:pPr>
      <w:r w:rsidRPr="003E00E5">
        <w:rPr>
          <w:sz w:val="24"/>
          <w:szCs w:val="24"/>
        </w:rPr>
        <w:t>проводить выбор и брать ответственность за решение.</w:t>
      </w:r>
    </w:p>
    <w:p w:rsidR="00916464" w:rsidRPr="003E00E5" w:rsidRDefault="00916464" w:rsidP="003E00E5">
      <w:pPr>
        <w:ind w:firstLine="284"/>
        <w:jc w:val="both"/>
        <w:rPr>
          <w:sz w:val="24"/>
          <w:szCs w:val="24"/>
        </w:rPr>
      </w:pPr>
      <w:r w:rsidRPr="003E00E5">
        <w:rPr>
          <w:sz w:val="24"/>
          <w:szCs w:val="24"/>
        </w:rPr>
        <w:t>2) самоконтроль:</w:t>
      </w:r>
    </w:p>
    <w:p w:rsidR="00916464" w:rsidRPr="003E00E5" w:rsidRDefault="00916464" w:rsidP="003E00E5">
      <w:pPr>
        <w:ind w:firstLine="284"/>
        <w:jc w:val="both"/>
        <w:rPr>
          <w:sz w:val="24"/>
          <w:szCs w:val="24"/>
        </w:rPr>
      </w:pPr>
      <w:r w:rsidRPr="003E00E5">
        <w:rPr>
          <w:sz w:val="24"/>
          <w:szCs w:val="24"/>
        </w:rPr>
        <w:t>владеть способами самоконтроля, самомотивации и рефлексии;</w:t>
      </w:r>
    </w:p>
    <w:p w:rsidR="00916464" w:rsidRPr="003E00E5" w:rsidRDefault="00916464" w:rsidP="003E00E5">
      <w:pPr>
        <w:ind w:firstLine="284"/>
        <w:jc w:val="both"/>
        <w:rPr>
          <w:sz w:val="24"/>
          <w:szCs w:val="24"/>
        </w:rPr>
      </w:pPr>
      <w:r w:rsidRPr="003E00E5">
        <w:rPr>
          <w:sz w:val="24"/>
          <w:szCs w:val="24"/>
        </w:rPr>
        <w:t>давать оценку ситуации и предлагать план её изменения;</w:t>
      </w:r>
    </w:p>
    <w:p w:rsidR="00916464" w:rsidRPr="003E00E5" w:rsidRDefault="00916464" w:rsidP="003E00E5">
      <w:pPr>
        <w:ind w:firstLine="284"/>
        <w:jc w:val="both"/>
        <w:rPr>
          <w:sz w:val="24"/>
          <w:szCs w:val="24"/>
        </w:rPr>
      </w:pPr>
      <w:r w:rsidRPr="003E00E5">
        <w:rPr>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16464" w:rsidRPr="003E00E5" w:rsidRDefault="00916464" w:rsidP="003E00E5">
      <w:pPr>
        <w:ind w:firstLine="284"/>
        <w:jc w:val="both"/>
        <w:rPr>
          <w:sz w:val="24"/>
          <w:szCs w:val="24"/>
        </w:rPr>
      </w:pPr>
      <w:r w:rsidRPr="003E00E5">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16464" w:rsidRPr="003E00E5" w:rsidRDefault="00916464" w:rsidP="003E00E5">
      <w:pPr>
        <w:ind w:firstLine="284"/>
        <w:jc w:val="both"/>
        <w:rPr>
          <w:sz w:val="24"/>
          <w:szCs w:val="24"/>
        </w:rPr>
      </w:pPr>
      <w:r w:rsidRPr="003E00E5">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916464" w:rsidRPr="003E00E5" w:rsidRDefault="00916464" w:rsidP="003E00E5">
      <w:pPr>
        <w:ind w:firstLine="284"/>
        <w:jc w:val="both"/>
        <w:rPr>
          <w:sz w:val="24"/>
          <w:szCs w:val="24"/>
        </w:rPr>
      </w:pPr>
      <w:r w:rsidRPr="003E00E5">
        <w:rPr>
          <w:sz w:val="24"/>
          <w:szCs w:val="24"/>
        </w:rPr>
        <w:t>оценивать соответствие результата цели и условиям.</w:t>
      </w:r>
    </w:p>
    <w:p w:rsidR="00916464" w:rsidRPr="003E00E5" w:rsidRDefault="00916464" w:rsidP="003E00E5">
      <w:pPr>
        <w:ind w:firstLine="284"/>
        <w:jc w:val="both"/>
        <w:rPr>
          <w:sz w:val="24"/>
          <w:szCs w:val="24"/>
        </w:rPr>
      </w:pPr>
      <w:r w:rsidRPr="003E00E5">
        <w:rPr>
          <w:sz w:val="24"/>
          <w:szCs w:val="24"/>
        </w:rPr>
        <w:t>3) эмоциональный интеллект:</w:t>
      </w:r>
    </w:p>
    <w:p w:rsidR="00916464" w:rsidRPr="003E00E5" w:rsidRDefault="00916464" w:rsidP="003E00E5">
      <w:pPr>
        <w:ind w:firstLine="284"/>
        <w:jc w:val="both"/>
        <w:rPr>
          <w:sz w:val="24"/>
          <w:szCs w:val="24"/>
        </w:rPr>
      </w:pPr>
      <w:r w:rsidRPr="003E00E5">
        <w:rPr>
          <w:sz w:val="24"/>
          <w:szCs w:val="24"/>
        </w:rPr>
        <w:t>различать, называть и управлять собственными эмоциями и эмоциями других;</w:t>
      </w:r>
    </w:p>
    <w:p w:rsidR="00916464" w:rsidRPr="003E00E5" w:rsidRDefault="00916464" w:rsidP="003E00E5">
      <w:pPr>
        <w:ind w:firstLine="284"/>
        <w:jc w:val="both"/>
        <w:rPr>
          <w:sz w:val="24"/>
          <w:szCs w:val="24"/>
        </w:rPr>
      </w:pPr>
      <w:r w:rsidRPr="003E00E5">
        <w:rPr>
          <w:sz w:val="24"/>
          <w:szCs w:val="24"/>
        </w:rPr>
        <w:t>выявлять и анализировать причины эмоций;</w:t>
      </w:r>
    </w:p>
    <w:p w:rsidR="00916464" w:rsidRPr="003E00E5" w:rsidRDefault="00916464" w:rsidP="003E00E5">
      <w:pPr>
        <w:ind w:firstLine="284"/>
        <w:jc w:val="both"/>
        <w:rPr>
          <w:sz w:val="24"/>
          <w:szCs w:val="24"/>
        </w:rPr>
      </w:pPr>
      <w:r w:rsidRPr="003E00E5">
        <w:rPr>
          <w:sz w:val="24"/>
          <w:szCs w:val="24"/>
        </w:rPr>
        <w:t>ставить себя на место другого человека, понимать мотивы и намерения другого;</w:t>
      </w:r>
    </w:p>
    <w:p w:rsidR="00916464" w:rsidRPr="003E00E5" w:rsidRDefault="00916464" w:rsidP="003E00E5">
      <w:pPr>
        <w:ind w:firstLine="284"/>
        <w:jc w:val="both"/>
        <w:rPr>
          <w:sz w:val="24"/>
          <w:szCs w:val="24"/>
        </w:rPr>
      </w:pPr>
      <w:r w:rsidRPr="003E00E5">
        <w:rPr>
          <w:sz w:val="24"/>
          <w:szCs w:val="24"/>
        </w:rPr>
        <w:t>регулировать способ выражения эмоций.</w:t>
      </w:r>
    </w:p>
    <w:p w:rsidR="00916464" w:rsidRPr="003E00E5" w:rsidRDefault="00916464" w:rsidP="003E00E5">
      <w:pPr>
        <w:ind w:firstLine="284"/>
        <w:jc w:val="both"/>
        <w:rPr>
          <w:sz w:val="24"/>
          <w:szCs w:val="24"/>
        </w:rPr>
      </w:pPr>
      <w:r w:rsidRPr="003E00E5">
        <w:rPr>
          <w:sz w:val="24"/>
          <w:szCs w:val="24"/>
        </w:rPr>
        <w:t>4) принятие себя и других:</w:t>
      </w:r>
    </w:p>
    <w:p w:rsidR="00916464" w:rsidRPr="003E00E5" w:rsidRDefault="00916464" w:rsidP="003E00E5">
      <w:pPr>
        <w:ind w:firstLine="284"/>
        <w:jc w:val="both"/>
        <w:rPr>
          <w:sz w:val="24"/>
          <w:szCs w:val="24"/>
        </w:rPr>
      </w:pPr>
      <w:r w:rsidRPr="003E00E5">
        <w:rPr>
          <w:sz w:val="24"/>
          <w:szCs w:val="24"/>
        </w:rPr>
        <w:t>осознанно относиться к другому человеку, его мнению;</w:t>
      </w:r>
    </w:p>
    <w:p w:rsidR="00916464" w:rsidRPr="003E00E5" w:rsidRDefault="00916464" w:rsidP="003E00E5">
      <w:pPr>
        <w:ind w:firstLine="284"/>
        <w:jc w:val="both"/>
        <w:rPr>
          <w:sz w:val="24"/>
          <w:szCs w:val="24"/>
        </w:rPr>
      </w:pPr>
      <w:r w:rsidRPr="003E00E5">
        <w:rPr>
          <w:sz w:val="24"/>
          <w:szCs w:val="24"/>
        </w:rPr>
        <w:t>признавать своё право на ошибку и такое же право другого;</w:t>
      </w:r>
    </w:p>
    <w:p w:rsidR="00916464" w:rsidRPr="003E00E5" w:rsidRDefault="00916464" w:rsidP="003E00E5">
      <w:pPr>
        <w:ind w:firstLine="284"/>
        <w:jc w:val="both"/>
        <w:rPr>
          <w:sz w:val="24"/>
          <w:szCs w:val="24"/>
        </w:rPr>
      </w:pPr>
      <w:r w:rsidRPr="003E00E5">
        <w:rPr>
          <w:sz w:val="24"/>
          <w:szCs w:val="24"/>
        </w:rPr>
        <w:t>открытость себе и другим;</w:t>
      </w:r>
    </w:p>
    <w:p w:rsidR="00916464" w:rsidRPr="003E00E5" w:rsidRDefault="00916464" w:rsidP="003E00E5">
      <w:pPr>
        <w:ind w:firstLine="284"/>
        <w:jc w:val="both"/>
        <w:rPr>
          <w:sz w:val="24"/>
          <w:szCs w:val="24"/>
        </w:rPr>
      </w:pPr>
      <w:r w:rsidRPr="003E00E5">
        <w:rPr>
          <w:sz w:val="24"/>
          <w:szCs w:val="24"/>
        </w:rPr>
        <w:t>осознавать невозможность контролировать всё вокруг;</w:t>
      </w:r>
    </w:p>
    <w:p w:rsidR="00916464" w:rsidRPr="003E00E5" w:rsidRDefault="00916464" w:rsidP="003E00E5">
      <w:pPr>
        <w:ind w:firstLine="284"/>
        <w:jc w:val="both"/>
        <w:rPr>
          <w:sz w:val="24"/>
          <w:szCs w:val="24"/>
        </w:rPr>
      </w:pPr>
      <w:r w:rsidRPr="003E00E5">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16464" w:rsidRPr="003E00E5" w:rsidRDefault="00916464" w:rsidP="003E00E5">
      <w:pPr>
        <w:ind w:firstLine="284"/>
        <w:jc w:val="both"/>
        <w:rPr>
          <w:sz w:val="24"/>
          <w:szCs w:val="24"/>
        </w:rPr>
      </w:pPr>
      <w:r w:rsidRPr="003E00E5">
        <w:rPr>
          <w:sz w:val="24"/>
          <w:szCs w:val="24"/>
        </w:rPr>
        <w:t>157.8.4. Предметные результаты освоения программы по биологии.</w:t>
      </w:r>
    </w:p>
    <w:p w:rsidR="00916464" w:rsidRPr="003E00E5" w:rsidRDefault="00916464" w:rsidP="003E00E5">
      <w:pPr>
        <w:ind w:firstLine="284"/>
        <w:jc w:val="both"/>
        <w:rPr>
          <w:sz w:val="24"/>
          <w:szCs w:val="24"/>
        </w:rPr>
      </w:pPr>
      <w:r w:rsidRPr="003E00E5">
        <w:rPr>
          <w:sz w:val="24"/>
          <w:szCs w:val="24"/>
        </w:rPr>
        <w:t>157.8.4.1. Предметные результаты освоения программы по биологии к концу обучения в 5 классе:</w:t>
      </w:r>
    </w:p>
    <w:p w:rsidR="00916464" w:rsidRPr="003E00E5" w:rsidRDefault="00916464" w:rsidP="003E00E5">
      <w:pPr>
        <w:ind w:firstLine="284"/>
        <w:jc w:val="both"/>
        <w:rPr>
          <w:sz w:val="24"/>
          <w:szCs w:val="24"/>
        </w:rPr>
      </w:pPr>
      <w:r w:rsidRPr="003E00E5">
        <w:rPr>
          <w:sz w:val="24"/>
          <w:szCs w:val="24"/>
        </w:rPr>
        <w:t>характеризовать биологию как науку о живой природе, называть признаки живого, сравнивать объекты живой и неживой природы;</w:t>
      </w:r>
    </w:p>
    <w:p w:rsidR="00916464" w:rsidRPr="003E00E5" w:rsidRDefault="00916464" w:rsidP="003E00E5">
      <w:pPr>
        <w:ind w:firstLine="284"/>
        <w:jc w:val="both"/>
        <w:rPr>
          <w:sz w:val="24"/>
          <w:szCs w:val="24"/>
        </w:rPr>
      </w:pPr>
      <w:r w:rsidRPr="003E00E5">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916464" w:rsidRPr="003E00E5" w:rsidRDefault="00916464" w:rsidP="003E00E5">
      <w:pPr>
        <w:ind w:firstLine="284"/>
        <w:jc w:val="both"/>
        <w:rPr>
          <w:sz w:val="24"/>
          <w:szCs w:val="24"/>
        </w:rPr>
      </w:pPr>
      <w:r w:rsidRPr="003E00E5">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916464" w:rsidRPr="003E00E5" w:rsidRDefault="00916464" w:rsidP="003E00E5">
      <w:pPr>
        <w:ind w:firstLine="284"/>
        <w:jc w:val="both"/>
        <w:rPr>
          <w:sz w:val="24"/>
          <w:szCs w:val="24"/>
        </w:rPr>
      </w:pPr>
      <w:r w:rsidRPr="003E00E5">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16464" w:rsidRPr="003E00E5" w:rsidRDefault="00916464" w:rsidP="003E00E5">
      <w:pPr>
        <w:ind w:firstLine="284"/>
        <w:jc w:val="both"/>
        <w:rPr>
          <w:sz w:val="24"/>
          <w:szCs w:val="24"/>
        </w:rPr>
      </w:pPr>
      <w:r w:rsidRPr="003E00E5">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16464" w:rsidRPr="003E00E5" w:rsidRDefault="00916464" w:rsidP="003E00E5">
      <w:pPr>
        <w:ind w:firstLine="284"/>
        <w:jc w:val="both"/>
        <w:rPr>
          <w:sz w:val="24"/>
          <w:szCs w:val="24"/>
        </w:rPr>
      </w:pPr>
      <w:r w:rsidRPr="003E00E5">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16464" w:rsidRPr="003E00E5" w:rsidRDefault="00916464" w:rsidP="003E00E5">
      <w:pPr>
        <w:ind w:firstLine="284"/>
        <w:jc w:val="both"/>
        <w:rPr>
          <w:sz w:val="24"/>
          <w:szCs w:val="24"/>
        </w:rPr>
      </w:pPr>
      <w:r w:rsidRPr="003E00E5">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16464" w:rsidRPr="003E00E5" w:rsidRDefault="00916464" w:rsidP="003E00E5">
      <w:pPr>
        <w:ind w:firstLine="284"/>
        <w:jc w:val="both"/>
        <w:rPr>
          <w:sz w:val="24"/>
          <w:szCs w:val="24"/>
        </w:rPr>
      </w:pPr>
      <w:r w:rsidRPr="003E00E5">
        <w:rPr>
          <w:sz w:val="24"/>
          <w:szCs w:val="24"/>
        </w:rPr>
        <w:t>раскрывать понятие о среде обитания (водной, наземно-воздушной, почвенной, внутриорганизменной), условиях среды обитания;</w:t>
      </w:r>
    </w:p>
    <w:p w:rsidR="00916464" w:rsidRPr="003E00E5" w:rsidRDefault="00916464" w:rsidP="003E00E5">
      <w:pPr>
        <w:ind w:firstLine="284"/>
        <w:jc w:val="both"/>
        <w:rPr>
          <w:sz w:val="24"/>
          <w:szCs w:val="24"/>
        </w:rPr>
      </w:pPr>
      <w:r w:rsidRPr="003E00E5">
        <w:rPr>
          <w:sz w:val="24"/>
          <w:szCs w:val="24"/>
        </w:rPr>
        <w:t>приводить примеры, характеризующие приспособленность организмов к среде обитания, взаимосвязи организмов в сообществах;</w:t>
      </w:r>
    </w:p>
    <w:p w:rsidR="00916464" w:rsidRPr="003E00E5" w:rsidRDefault="00916464" w:rsidP="003E00E5">
      <w:pPr>
        <w:ind w:firstLine="284"/>
        <w:jc w:val="both"/>
        <w:rPr>
          <w:sz w:val="24"/>
          <w:szCs w:val="24"/>
        </w:rPr>
      </w:pPr>
      <w:r w:rsidRPr="003E00E5">
        <w:rPr>
          <w:sz w:val="24"/>
          <w:szCs w:val="24"/>
        </w:rPr>
        <w:t>выделять отличительные признаки природных и искусственных сообществ;</w:t>
      </w:r>
    </w:p>
    <w:p w:rsidR="00916464" w:rsidRPr="003E00E5" w:rsidRDefault="00916464" w:rsidP="003E00E5">
      <w:pPr>
        <w:ind w:firstLine="284"/>
        <w:jc w:val="both"/>
        <w:rPr>
          <w:sz w:val="24"/>
          <w:szCs w:val="24"/>
        </w:rPr>
      </w:pPr>
      <w:r w:rsidRPr="003E00E5">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16464" w:rsidRPr="003E00E5" w:rsidRDefault="00916464" w:rsidP="003E00E5">
      <w:pPr>
        <w:ind w:firstLine="284"/>
        <w:jc w:val="both"/>
        <w:rPr>
          <w:sz w:val="24"/>
          <w:szCs w:val="24"/>
        </w:rPr>
      </w:pPr>
      <w:r w:rsidRPr="003E00E5">
        <w:rPr>
          <w:sz w:val="24"/>
          <w:szCs w:val="24"/>
        </w:rPr>
        <w:t>раскрывать роль биологии в практической деятельности человека;</w:t>
      </w:r>
    </w:p>
    <w:p w:rsidR="00916464" w:rsidRPr="003E00E5" w:rsidRDefault="00916464" w:rsidP="003E00E5">
      <w:pPr>
        <w:ind w:firstLine="284"/>
        <w:jc w:val="both"/>
        <w:rPr>
          <w:sz w:val="24"/>
          <w:szCs w:val="24"/>
        </w:rPr>
      </w:pPr>
      <w:r w:rsidRPr="003E00E5">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16464" w:rsidRPr="003E00E5" w:rsidRDefault="00916464" w:rsidP="003E00E5">
      <w:pPr>
        <w:ind w:firstLine="284"/>
        <w:jc w:val="both"/>
        <w:rPr>
          <w:sz w:val="24"/>
          <w:szCs w:val="24"/>
        </w:rPr>
      </w:pPr>
      <w:r w:rsidRPr="003E00E5">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16464" w:rsidRPr="003E00E5" w:rsidRDefault="00916464" w:rsidP="003E00E5">
      <w:pPr>
        <w:ind w:firstLine="284"/>
        <w:jc w:val="both"/>
        <w:rPr>
          <w:sz w:val="24"/>
          <w:szCs w:val="24"/>
        </w:rPr>
      </w:pPr>
      <w:r w:rsidRPr="003E00E5">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16464" w:rsidRPr="003E00E5" w:rsidRDefault="00916464" w:rsidP="003E00E5">
      <w:pPr>
        <w:ind w:firstLine="284"/>
        <w:jc w:val="both"/>
        <w:rPr>
          <w:sz w:val="24"/>
          <w:szCs w:val="24"/>
        </w:rPr>
      </w:pPr>
      <w:r w:rsidRPr="003E00E5">
        <w:rPr>
          <w:sz w:val="24"/>
          <w:szCs w:val="24"/>
        </w:rPr>
        <w:t>владеть приёмами работы с лупой, световым и цифровым микроскопами при рассматривании биологических объектов;</w:t>
      </w:r>
    </w:p>
    <w:p w:rsidR="00916464" w:rsidRPr="003E00E5" w:rsidRDefault="00916464" w:rsidP="003E00E5">
      <w:pPr>
        <w:ind w:firstLine="284"/>
        <w:jc w:val="both"/>
        <w:rPr>
          <w:sz w:val="24"/>
          <w:szCs w:val="24"/>
        </w:rPr>
      </w:pPr>
      <w:r w:rsidRPr="003E00E5">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916464" w:rsidRPr="003E00E5" w:rsidRDefault="00916464" w:rsidP="003E00E5">
      <w:pPr>
        <w:ind w:firstLine="284"/>
        <w:jc w:val="both"/>
        <w:rPr>
          <w:sz w:val="24"/>
          <w:szCs w:val="24"/>
        </w:rPr>
      </w:pPr>
      <w:r w:rsidRPr="003E00E5">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916464" w:rsidRPr="003E00E5" w:rsidRDefault="00916464" w:rsidP="003E00E5">
      <w:pPr>
        <w:ind w:firstLine="284"/>
        <w:jc w:val="both"/>
        <w:rPr>
          <w:sz w:val="24"/>
          <w:szCs w:val="24"/>
        </w:rPr>
      </w:pPr>
      <w:bookmarkStart w:id="65" w:name="_TOC_250004"/>
      <w:bookmarkEnd w:id="65"/>
      <w:r w:rsidRPr="003E00E5">
        <w:rPr>
          <w:sz w:val="24"/>
          <w:szCs w:val="24"/>
        </w:rPr>
        <w:t>создавать письменные и устные сообщения, используя понятийный аппарат изучаемого раздела биологии.</w:t>
      </w:r>
    </w:p>
    <w:p w:rsidR="00916464" w:rsidRPr="003E00E5" w:rsidRDefault="00916464" w:rsidP="003E00E5">
      <w:pPr>
        <w:ind w:firstLine="284"/>
        <w:jc w:val="both"/>
        <w:rPr>
          <w:sz w:val="24"/>
          <w:szCs w:val="24"/>
        </w:rPr>
      </w:pPr>
      <w:r w:rsidRPr="003E00E5">
        <w:rPr>
          <w:sz w:val="24"/>
          <w:szCs w:val="24"/>
        </w:rPr>
        <w:t>157.8.4.2. Предметные результаты освоения программы по биологии к концу обучения в 6 классе:</w:t>
      </w:r>
    </w:p>
    <w:p w:rsidR="00916464" w:rsidRPr="003E00E5" w:rsidRDefault="00916464" w:rsidP="003E00E5">
      <w:pPr>
        <w:ind w:firstLine="284"/>
        <w:jc w:val="both"/>
        <w:rPr>
          <w:sz w:val="24"/>
          <w:szCs w:val="24"/>
        </w:rPr>
      </w:pPr>
      <w:r w:rsidRPr="003E00E5">
        <w:rPr>
          <w:sz w:val="24"/>
          <w:szCs w:val="24"/>
        </w:rPr>
        <w:t>характеризовать ботанику как биологическую науку, её разделы и связи с другими науками и техникой;</w:t>
      </w:r>
    </w:p>
    <w:p w:rsidR="00916464" w:rsidRPr="003E00E5" w:rsidRDefault="00916464" w:rsidP="003E00E5">
      <w:pPr>
        <w:ind w:firstLine="284"/>
        <w:jc w:val="both"/>
        <w:rPr>
          <w:sz w:val="24"/>
          <w:szCs w:val="24"/>
        </w:rPr>
      </w:pPr>
      <w:r w:rsidRPr="003E00E5">
        <w:rPr>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916464" w:rsidRPr="003E00E5" w:rsidRDefault="00916464" w:rsidP="003E00E5">
      <w:pPr>
        <w:ind w:firstLine="284"/>
        <w:jc w:val="both"/>
        <w:rPr>
          <w:sz w:val="24"/>
          <w:szCs w:val="24"/>
        </w:rPr>
      </w:pPr>
      <w:r w:rsidRPr="003E00E5">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916464" w:rsidRPr="003E00E5" w:rsidRDefault="00916464" w:rsidP="003E00E5">
      <w:pPr>
        <w:ind w:firstLine="284"/>
        <w:jc w:val="both"/>
        <w:rPr>
          <w:sz w:val="24"/>
          <w:szCs w:val="24"/>
        </w:rPr>
      </w:pPr>
      <w:r w:rsidRPr="003E00E5">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16464" w:rsidRPr="003E00E5" w:rsidRDefault="00916464" w:rsidP="003E00E5">
      <w:pPr>
        <w:ind w:firstLine="284"/>
        <w:jc w:val="both"/>
        <w:rPr>
          <w:sz w:val="24"/>
          <w:szCs w:val="24"/>
        </w:rPr>
      </w:pPr>
      <w:r w:rsidRPr="003E00E5">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16464" w:rsidRPr="003E00E5" w:rsidRDefault="00916464" w:rsidP="003E00E5">
      <w:pPr>
        <w:ind w:firstLine="284"/>
        <w:jc w:val="both"/>
        <w:rPr>
          <w:sz w:val="24"/>
          <w:szCs w:val="24"/>
        </w:rPr>
      </w:pPr>
      <w:r w:rsidRPr="003E00E5">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16464" w:rsidRPr="003E00E5" w:rsidRDefault="00916464" w:rsidP="003E00E5">
      <w:pPr>
        <w:ind w:firstLine="284"/>
        <w:jc w:val="both"/>
        <w:rPr>
          <w:sz w:val="24"/>
          <w:szCs w:val="24"/>
        </w:rPr>
      </w:pPr>
      <w:r w:rsidRPr="003E00E5">
        <w:rPr>
          <w:sz w:val="24"/>
          <w:szCs w:val="24"/>
        </w:rPr>
        <w:t>сравнивать растительные ткани и органы растений между собой;</w:t>
      </w:r>
    </w:p>
    <w:p w:rsidR="00916464" w:rsidRPr="003E00E5" w:rsidRDefault="00916464" w:rsidP="003E00E5">
      <w:pPr>
        <w:ind w:firstLine="284"/>
        <w:jc w:val="both"/>
        <w:rPr>
          <w:sz w:val="24"/>
          <w:szCs w:val="24"/>
        </w:rPr>
      </w:pPr>
      <w:r w:rsidRPr="003E00E5">
        <w:rPr>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16464" w:rsidRPr="003E00E5" w:rsidRDefault="00916464" w:rsidP="003E00E5">
      <w:pPr>
        <w:ind w:firstLine="284"/>
        <w:jc w:val="both"/>
        <w:rPr>
          <w:sz w:val="24"/>
          <w:szCs w:val="24"/>
        </w:rPr>
      </w:pPr>
      <w:r w:rsidRPr="003E00E5">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16464" w:rsidRPr="003E00E5" w:rsidRDefault="00916464" w:rsidP="003E00E5">
      <w:pPr>
        <w:ind w:firstLine="284"/>
        <w:jc w:val="both"/>
        <w:rPr>
          <w:sz w:val="24"/>
          <w:szCs w:val="24"/>
        </w:rPr>
      </w:pPr>
      <w:r w:rsidRPr="003E00E5">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916464" w:rsidRPr="003E00E5" w:rsidRDefault="00916464" w:rsidP="003E00E5">
      <w:pPr>
        <w:ind w:firstLine="284"/>
        <w:jc w:val="both"/>
        <w:rPr>
          <w:sz w:val="24"/>
          <w:szCs w:val="24"/>
        </w:rPr>
      </w:pPr>
      <w:r w:rsidRPr="003E00E5">
        <w:rPr>
          <w:sz w:val="24"/>
          <w:szCs w:val="24"/>
        </w:rPr>
        <w:t>классифицировать растения и их части по разным основаниям;</w:t>
      </w:r>
    </w:p>
    <w:p w:rsidR="00916464" w:rsidRPr="003E00E5" w:rsidRDefault="00916464" w:rsidP="003E00E5">
      <w:pPr>
        <w:ind w:firstLine="284"/>
        <w:jc w:val="both"/>
        <w:rPr>
          <w:sz w:val="24"/>
          <w:szCs w:val="24"/>
        </w:rPr>
      </w:pPr>
      <w:r w:rsidRPr="003E00E5">
        <w:rPr>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16464" w:rsidRPr="003E00E5" w:rsidRDefault="00916464" w:rsidP="003E00E5">
      <w:pPr>
        <w:ind w:firstLine="284"/>
        <w:jc w:val="both"/>
        <w:rPr>
          <w:sz w:val="24"/>
          <w:szCs w:val="24"/>
        </w:rPr>
      </w:pPr>
      <w:r w:rsidRPr="003E00E5">
        <w:rPr>
          <w:sz w:val="24"/>
          <w:szCs w:val="24"/>
        </w:rPr>
        <w:t>применять полученные знания для выращивания и размножения культурных растений;</w:t>
      </w:r>
    </w:p>
    <w:p w:rsidR="00916464" w:rsidRPr="003E00E5" w:rsidRDefault="00916464" w:rsidP="003E00E5">
      <w:pPr>
        <w:ind w:firstLine="284"/>
        <w:jc w:val="both"/>
        <w:rPr>
          <w:sz w:val="24"/>
          <w:szCs w:val="24"/>
        </w:rPr>
      </w:pPr>
      <w:r w:rsidRPr="003E00E5">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16464" w:rsidRPr="003E00E5" w:rsidRDefault="00916464" w:rsidP="003E00E5">
      <w:pPr>
        <w:ind w:firstLine="284"/>
        <w:jc w:val="both"/>
        <w:rPr>
          <w:sz w:val="24"/>
          <w:szCs w:val="24"/>
        </w:rPr>
      </w:pPr>
      <w:r w:rsidRPr="003E00E5">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16464" w:rsidRPr="003E00E5" w:rsidRDefault="00916464" w:rsidP="003E00E5">
      <w:pPr>
        <w:ind w:firstLine="284"/>
        <w:jc w:val="both"/>
        <w:rPr>
          <w:sz w:val="24"/>
          <w:szCs w:val="24"/>
        </w:rPr>
      </w:pPr>
      <w:r w:rsidRPr="003E00E5">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916464" w:rsidRPr="003E00E5" w:rsidRDefault="00916464" w:rsidP="003E00E5">
      <w:pPr>
        <w:ind w:firstLine="284"/>
        <w:jc w:val="both"/>
        <w:rPr>
          <w:sz w:val="24"/>
          <w:szCs w:val="24"/>
        </w:rPr>
      </w:pPr>
      <w:r w:rsidRPr="003E00E5">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16464" w:rsidRPr="003E00E5" w:rsidRDefault="00916464" w:rsidP="003E00E5">
      <w:pPr>
        <w:ind w:firstLine="284"/>
        <w:jc w:val="both"/>
        <w:rPr>
          <w:sz w:val="24"/>
          <w:szCs w:val="24"/>
        </w:rPr>
      </w:pPr>
      <w:bookmarkStart w:id="66" w:name="_TOC_250003"/>
      <w:bookmarkEnd w:id="66"/>
      <w:r w:rsidRPr="003E00E5">
        <w:rPr>
          <w:sz w:val="24"/>
          <w:szCs w:val="24"/>
        </w:rPr>
        <w:t>создавать письменные и устные сообщения, используя понятийный аппарат изучаемого раздела биологии.</w:t>
      </w:r>
    </w:p>
    <w:p w:rsidR="00916464" w:rsidRPr="003E00E5" w:rsidRDefault="00916464" w:rsidP="003E00E5">
      <w:pPr>
        <w:ind w:firstLine="284"/>
        <w:jc w:val="both"/>
        <w:rPr>
          <w:sz w:val="24"/>
          <w:szCs w:val="24"/>
        </w:rPr>
      </w:pPr>
      <w:r w:rsidRPr="003E00E5">
        <w:rPr>
          <w:sz w:val="24"/>
          <w:szCs w:val="24"/>
        </w:rPr>
        <w:t>157.8.4.3. Предметные результаты освоения программы по биологии к концу обучения в 7 классе:</w:t>
      </w:r>
    </w:p>
    <w:p w:rsidR="00916464" w:rsidRPr="003E00E5" w:rsidRDefault="00916464" w:rsidP="003E00E5">
      <w:pPr>
        <w:ind w:firstLine="284"/>
        <w:jc w:val="both"/>
        <w:rPr>
          <w:sz w:val="24"/>
          <w:szCs w:val="24"/>
        </w:rPr>
      </w:pPr>
      <w:r w:rsidRPr="003E00E5">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16464" w:rsidRPr="003E00E5" w:rsidRDefault="00916464" w:rsidP="003E00E5">
      <w:pPr>
        <w:ind w:firstLine="284"/>
        <w:jc w:val="both"/>
        <w:rPr>
          <w:sz w:val="24"/>
          <w:szCs w:val="24"/>
        </w:rPr>
      </w:pPr>
      <w:r w:rsidRPr="003E00E5">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916464" w:rsidRPr="003E00E5" w:rsidRDefault="00916464" w:rsidP="003E00E5">
      <w:pPr>
        <w:ind w:firstLine="284"/>
        <w:jc w:val="both"/>
        <w:rPr>
          <w:sz w:val="24"/>
          <w:szCs w:val="24"/>
        </w:rPr>
      </w:pPr>
      <w:r w:rsidRPr="003E00E5">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16464" w:rsidRPr="003E00E5" w:rsidRDefault="00916464" w:rsidP="003E00E5">
      <w:pPr>
        <w:ind w:firstLine="284"/>
        <w:jc w:val="both"/>
        <w:rPr>
          <w:sz w:val="24"/>
          <w:szCs w:val="24"/>
        </w:rPr>
      </w:pPr>
      <w:r w:rsidRPr="003E00E5">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16464" w:rsidRPr="003E00E5" w:rsidRDefault="00916464" w:rsidP="003E00E5">
      <w:pPr>
        <w:ind w:firstLine="284"/>
        <w:jc w:val="both"/>
        <w:rPr>
          <w:sz w:val="24"/>
          <w:szCs w:val="24"/>
        </w:rPr>
      </w:pPr>
      <w:r w:rsidRPr="003E00E5">
        <w:rPr>
          <w:sz w:val="24"/>
          <w:szCs w:val="24"/>
        </w:rPr>
        <w:t>выявлять признаки классов покрытосеменных или цветковых, семейств двудольных и однодольных растений;</w:t>
      </w:r>
    </w:p>
    <w:p w:rsidR="00916464" w:rsidRPr="003E00E5" w:rsidRDefault="00916464" w:rsidP="003E00E5">
      <w:pPr>
        <w:ind w:firstLine="284"/>
        <w:jc w:val="both"/>
        <w:rPr>
          <w:sz w:val="24"/>
          <w:szCs w:val="24"/>
        </w:rPr>
      </w:pPr>
      <w:r w:rsidRPr="003E00E5">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16464" w:rsidRPr="003E00E5" w:rsidRDefault="00916464" w:rsidP="003E00E5">
      <w:pPr>
        <w:ind w:firstLine="284"/>
        <w:jc w:val="both"/>
        <w:rPr>
          <w:sz w:val="24"/>
          <w:szCs w:val="24"/>
        </w:rPr>
      </w:pPr>
      <w:r w:rsidRPr="003E00E5">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16464" w:rsidRPr="003E00E5" w:rsidRDefault="00916464" w:rsidP="003E00E5">
      <w:pPr>
        <w:ind w:firstLine="284"/>
        <w:jc w:val="both"/>
        <w:rPr>
          <w:sz w:val="24"/>
          <w:szCs w:val="24"/>
        </w:rPr>
      </w:pPr>
      <w:r w:rsidRPr="003E00E5">
        <w:rPr>
          <w:sz w:val="24"/>
          <w:szCs w:val="24"/>
        </w:rPr>
        <w:t>выделять существенные признаки строения и жизнедеятельности растений, бактерий, грибов, лишайников;</w:t>
      </w:r>
    </w:p>
    <w:p w:rsidR="00916464" w:rsidRPr="003E00E5" w:rsidRDefault="00916464" w:rsidP="003E00E5">
      <w:pPr>
        <w:ind w:firstLine="284"/>
        <w:jc w:val="both"/>
        <w:rPr>
          <w:sz w:val="24"/>
          <w:szCs w:val="24"/>
        </w:rPr>
      </w:pPr>
      <w:r w:rsidRPr="003E00E5">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916464" w:rsidRPr="003E00E5" w:rsidRDefault="00916464" w:rsidP="003E00E5">
      <w:pPr>
        <w:ind w:firstLine="284"/>
        <w:jc w:val="both"/>
        <w:rPr>
          <w:sz w:val="24"/>
          <w:szCs w:val="24"/>
        </w:rPr>
      </w:pPr>
      <w:r w:rsidRPr="003E00E5">
        <w:rPr>
          <w:sz w:val="24"/>
          <w:szCs w:val="24"/>
        </w:rPr>
        <w:t>описывать усложнение организации растений в ходе эволюции растительного мира на Земле;</w:t>
      </w:r>
    </w:p>
    <w:p w:rsidR="00916464" w:rsidRPr="003E00E5" w:rsidRDefault="00916464" w:rsidP="003E00E5">
      <w:pPr>
        <w:ind w:firstLine="284"/>
        <w:jc w:val="both"/>
        <w:rPr>
          <w:sz w:val="24"/>
          <w:szCs w:val="24"/>
        </w:rPr>
      </w:pPr>
      <w:r w:rsidRPr="003E00E5">
        <w:rPr>
          <w:sz w:val="24"/>
          <w:szCs w:val="24"/>
        </w:rPr>
        <w:t>выявлять черты приспособленности растений к среде обитания, значение экологических факторов для растений;</w:t>
      </w:r>
    </w:p>
    <w:p w:rsidR="00916464" w:rsidRPr="003E00E5" w:rsidRDefault="00916464" w:rsidP="003E00E5">
      <w:pPr>
        <w:ind w:firstLine="284"/>
        <w:jc w:val="both"/>
        <w:rPr>
          <w:sz w:val="24"/>
          <w:szCs w:val="24"/>
        </w:rPr>
      </w:pPr>
      <w:r w:rsidRPr="003E00E5">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16464" w:rsidRPr="003E00E5" w:rsidRDefault="00916464" w:rsidP="003E00E5">
      <w:pPr>
        <w:ind w:firstLine="284"/>
        <w:jc w:val="both"/>
        <w:rPr>
          <w:sz w:val="24"/>
          <w:szCs w:val="24"/>
        </w:rPr>
      </w:pPr>
      <w:r w:rsidRPr="003E00E5">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916464" w:rsidRPr="003E00E5" w:rsidRDefault="00916464" w:rsidP="003E00E5">
      <w:pPr>
        <w:ind w:firstLine="284"/>
        <w:jc w:val="both"/>
        <w:rPr>
          <w:sz w:val="24"/>
          <w:szCs w:val="24"/>
        </w:rPr>
      </w:pPr>
      <w:r w:rsidRPr="003E00E5">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16464" w:rsidRPr="003E00E5" w:rsidRDefault="00916464" w:rsidP="003E00E5">
      <w:pPr>
        <w:ind w:firstLine="284"/>
        <w:jc w:val="both"/>
        <w:rPr>
          <w:sz w:val="24"/>
          <w:szCs w:val="24"/>
        </w:rPr>
      </w:pPr>
      <w:r w:rsidRPr="003E00E5">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16464" w:rsidRPr="003E00E5" w:rsidRDefault="00916464" w:rsidP="003E00E5">
      <w:pPr>
        <w:ind w:firstLine="284"/>
        <w:jc w:val="both"/>
        <w:rPr>
          <w:sz w:val="24"/>
          <w:szCs w:val="24"/>
        </w:rPr>
      </w:pPr>
      <w:r w:rsidRPr="003E00E5">
        <w:rPr>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916464" w:rsidRPr="003E00E5" w:rsidRDefault="00916464" w:rsidP="003E00E5">
      <w:pPr>
        <w:ind w:firstLine="284"/>
        <w:jc w:val="both"/>
        <w:rPr>
          <w:sz w:val="24"/>
          <w:szCs w:val="24"/>
        </w:rPr>
      </w:pPr>
      <w:r w:rsidRPr="003E00E5">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16464" w:rsidRPr="003E00E5" w:rsidRDefault="00916464" w:rsidP="003E00E5">
      <w:pPr>
        <w:ind w:firstLine="284"/>
        <w:jc w:val="both"/>
        <w:rPr>
          <w:sz w:val="24"/>
          <w:szCs w:val="24"/>
        </w:rPr>
      </w:pPr>
      <w:r w:rsidRPr="003E00E5">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916464" w:rsidRPr="003E00E5" w:rsidRDefault="00916464" w:rsidP="003E00E5">
      <w:pPr>
        <w:ind w:firstLine="284"/>
        <w:jc w:val="both"/>
        <w:rPr>
          <w:sz w:val="24"/>
          <w:szCs w:val="24"/>
        </w:rPr>
      </w:pPr>
      <w:r w:rsidRPr="003E00E5">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16464" w:rsidRPr="003E00E5" w:rsidRDefault="00916464" w:rsidP="003E00E5">
      <w:pPr>
        <w:ind w:firstLine="284"/>
        <w:jc w:val="both"/>
        <w:rPr>
          <w:sz w:val="24"/>
          <w:szCs w:val="24"/>
        </w:rPr>
      </w:pPr>
      <w:bookmarkStart w:id="67" w:name="_TOC_250002"/>
      <w:bookmarkEnd w:id="67"/>
      <w:r w:rsidRPr="003E00E5">
        <w:rPr>
          <w:sz w:val="24"/>
          <w:szCs w:val="24"/>
        </w:rPr>
        <w:t>157.8.4.4. Предметные результаты освоения программы по биологии к концу обучения в 8 классе:</w:t>
      </w:r>
    </w:p>
    <w:p w:rsidR="00916464" w:rsidRPr="003E00E5" w:rsidRDefault="00916464" w:rsidP="003E00E5">
      <w:pPr>
        <w:ind w:firstLine="284"/>
        <w:jc w:val="both"/>
        <w:rPr>
          <w:sz w:val="24"/>
          <w:szCs w:val="24"/>
        </w:rPr>
      </w:pPr>
      <w:r w:rsidRPr="003E00E5">
        <w:rPr>
          <w:sz w:val="24"/>
          <w:szCs w:val="24"/>
        </w:rPr>
        <w:t>характеризовать зоологию как биологическую науку, её разделы и связь с другими науками и техникой;</w:t>
      </w:r>
    </w:p>
    <w:p w:rsidR="00916464" w:rsidRPr="003E00E5" w:rsidRDefault="00916464" w:rsidP="003E00E5">
      <w:pPr>
        <w:ind w:firstLine="284"/>
        <w:jc w:val="both"/>
        <w:rPr>
          <w:sz w:val="24"/>
          <w:szCs w:val="24"/>
        </w:rPr>
      </w:pPr>
      <w:r w:rsidRPr="003E00E5">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16464" w:rsidRPr="003E00E5" w:rsidRDefault="00916464" w:rsidP="003E00E5">
      <w:pPr>
        <w:ind w:firstLine="284"/>
        <w:jc w:val="both"/>
        <w:rPr>
          <w:sz w:val="24"/>
          <w:szCs w:val="24"/>
        </w:rPr>
      </w:pPr>
      <w:r w:rsidRPr="003E00E5">
        <w:rPr>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916464" w:rsidRPr="003E00E5" w:rsidRDefault="00916464" w:rsidP="003E00E5">
      <w:pPr>
        <w:ind w:firstLine="284"/>
        <w:jc w:val="both"/>
        <w:rPr>
          <w:sz w:val="24"/>
          <w:szCs w:val="24"/>
        </w:rPr>
      </w:pPr>
      <w:r w:rsidRPr="003E00E5">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16464" w:rsidRPr="003E00E5" w:rsidRDefault="00916464" w:rsidP="003E00E5">
      <w:pPr>
        <w:ind w:firstLine="284"/>
        <w:jc w:val="both"/>
        <w:rPr>
          <w:sz w:val="24"/>
          <w:szCs w:val="24"/>
        </w:rPr>
      </w:pPr>
      <w:r w:rsidRPr="003E00E5">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916464" w:rsidRPr="003E00E5" w:rsidRDefault="00916464" w:rsidP="003E00E5">
      <w:pPr>
        <w:ind w:firstLine="284"/>
        <w:jc w:val="both"/>
        <w:rPr>
          <w:sz w:val="24"/>
          <w:szCs w:val="24"/>
        </w:rPr>
      </w:pPr>
      <w:r w:rsidRPr="003E00E5">
        <w:rPr>
          <w:sz w:val="24"/>
          <w:szCs w:val="24"/>
        </w:rPr>
        <w:t>сравнивать животные ткани и органы животных между собой;</w:t>
      </w:r>
    </w:p>
    <w:p w:rsidR="00916464" w:rsidRPr="003E00E5" w:rsidRDefault="00916464" w:rsidP="003E00E5">
      <w:pPr>
        <w:ind w:firstLine="284"/>
        <w:jc w:val="both"/>
        <w:rPr>
          <w:sz w:val="24"/>
          <w:szCs w:val="24"/>
        </w:rPr>
      </w:pPr>
      <w:r w:rsidRPr="003E00E5">
        <w:rPr>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16464" w:rsidRPr="003E00E5" w:rsidRDefault="00916464" w:rsidP="003E00E5">
      <w:pPr>
        <w:ind w:firstLine="284"/>
        <w:jc w:val="both"/>
        <w:rPr>
          <w:sz w:val="24"/>
          <w:szCs w:val="24"/>
        </w:rPr>
      </w:pPr>
      <w:r w:rsidRPr="003E00E5">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16464" w:rsidRPr="003E00E5" w:rsidRDefault="00916464" w:rsidP="003E00E5">
      <w:pPr>
        <w:ind w:firstLine="284"/>
        <w:jc w:val="both"/>
        <w:rPr>
          <w:sz w:val="24"/>
          <w:szCs w:val="24"/>
        </w:rPr>
      </w:pPr>
      <w:r w:rsidRPr="003E00E5">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916464" w:rsidRPr="003E00E5" w:rsidRDefault="00916464" w:rsidP="003E00E5">
      <w:pPr>
        <w:ind w:firstLine="284"/>
        <w:jc w:val="both"/>
        <w:rPr>
          <w:sz w:val="24"/>
          <w:szCs w:val="24"/>
        </w:rPr>
      </w:pPr>
      <w:r w:rsidRPr="003E00E5">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16464" w:rsidRPr="003E00E5" w:rsidRDefault="00916464" w:rsidP="003E00E5">
      <w:pPr>
        <w:ind w:firstLine="284"/>
        <w:jc w:val="both"/>
        <w:rPr>
          <w:sz w:val="24"/>
          <w:szCs w:val="24"/>
        </w:rPr>
      </w:pPr>
      <w:r w:rsidRPr="003E00E5">
        <w:rPr>
          <w:sz w:val="24"/>
          <w:szCs w:val="24"/>
        </w:rPr>
        <w:t>выявлять признаки классов членистоногих и хордовых, отрядов насекомых и млекопитающих;</w:t>
      </w:r>
    </w:p>
    <w:p w:rsidR="00916464" w:rsidRPr="003E00E5" w:rsidRDefault="00916464" w:rsidP="003E00E5">
      <w:pPr>
        <w:ind w:firstLine="284"/>
        <w:jc w:val="both"/>
        <w:rPr>
          <w:sz w:val="24"/>
          <w:szCs w:val="24"/>
        </w:rPr>
      </w:pPr>
      <w:r w:rsidRPr="003E00E5">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16464" w:rsidRPr="003E00E5" w:rsidRDefault="00916464" w:rsidP="003E00E5">
      <w:pPr>
        <w:ind w:firstLine="284"/>
        <w:jc w:val="both"/>
        <w:rPr>
          <w:sz w:val="24"/>
          <w:szCs w:val="24"/>
        </w:rPr>
      </w:pPr>
      <w:r w:rsidRPr="003E00E5">
        <w:rPr>
          <w:sz w:val="24"/>
          <w:szCs w:val="24"/>
        </w:rPr>
        <w:t>сравнивать представителей отдельных систематических групп животных и проводить выводы на основе сравнения;</w:t>
      </w:r>
    </w:p>
    <w:p w:rsidR="00916464" w:rsidRPr="003E00E5" w:rsidRDefault="00916464" w:rsidP="003E00E5">
      <w:pPr>
        <w:ind w:firstLine="284"/>
        <w:jc w:val="both"/>
        <w:rPr>
          <w:sz w:val="24"/>
          <w:szCs w:val="24"/>
        </w:rPr>
      </w:pPr>
      <w:r w:rsidRPr="003E00E5">
        <w:rPr>
          <w:sz w:val="24"/>
          <w:szCs w:val="24"/>
        </w:rPr>
        <w:t>классифицировать животных на основании особенностей строения;</w:t>
      </w:r>
    </w:p>
    <w:p w:rsidR="00916464" w:rsidRPr="003E00E5" w:rsidRDefault="00916464" w:rsidP="003E00E5">
      <w:pPr>
        <w:ind w:firstLine="284"/>
        <w:jc w:val="both"/>
        <w:rPr>
          <w:sz w:val="24"/>
          <w:szCs w:val="24"/>
        </w:rPr>
      </w:pPr>
      <w:r w:rsidRPr="003E00E5">
        <w:rPr>
          <w:sz w:val="24"/>
          <w:szCs w:val="24"/>
        </w:rPr>
        <w:t>описывать усложнение организации животных в ходе эволюции животного мира на Земле;</w:t>
      </w:r>
    </w:p>
    <w:p w:rsidR="00916464" w:rsidRPr="003E00E5" w:rsidRDefault="00916464" w:rsidP="003E00E5">
      <w:pPr>
        <w:ind w:firstLine="284"/>
        <w:jc w:val="both"/>
        <w:rPr>
          <w:sz w:val="24"/>
          <w:szCs w:val="24"/>
        </w:rPr>
      </w:pPr>
      <w:r w:rsidRPr="003E00E5">
        <w:rPr>
          <w:sz w:val="24"/>
          <w:szCs w:val="24"/>
        </w:rPr>
        <w:t>выявлять черты приспособленности животных к среде обитания, значение экологических факторов для животных;</w:t>
      </w:r>
    </w:p>
    <w:p w:rsidR="00916464" w:rsidRPr="003E00E5" w:rsidRDefault="00916464" w:rsidP="003E00E5">
      <w:pPr>
        <w:ind w:firstLine="284"/>
        <w:jc w:val="both"/>
        <w:rPr>
          <w:sz w:val="24"/>
          <w:szCs w:val="24"/>
        </w:rPr>
      </w:pPr>
      <w:r w:rsidRPr="003E00E5">
        <w:rPr>
          <w:sz w:val="24"/>
          <w:szCs w:val="24"/>
        </w:rPr>
        <w:t>выявлять взаимосвязи животных в природных сообществах, цепи питания;</w:t>
      </w:r>
    </w:p>
    <w:p w:rsidR="00916464" w:rsidRPr="003E00E5" w:rsidRDefault="00916464" w:rsidP="003E00E5">
      <w:pPr>
        <w:ind w:firstLine="284"/>
        <w:jc w:val="both"/>
        <w:rPr>
          <w:sz w:val="24"/>
          <w:szCs w:val="24"/>
        </w:rPr>
      </w:pPr>
      <w:r w:rsidRPr="003E00E5">
        <w:rPr>
          <w:sz w:val="24"/>
          <w:szCs w:val="24"/>
        </w:rPr>
        <w:t>устанавливать взаимосвязи животных с растениями, грибами, лишайниками и бактериями в природных сообществах;</w:t>
      </w:r>
    </w:p>
    <w:p w:rsidR="00916464" w:rsidRPr="003E00E5" w:rsidRDefault="00916464" w:rsidP="003E00E5">
      <w:pPr>
        <w:ind w:firstLine="284"/>
        <w:jc w:val="both"/>
        <w:rPr>
          <w:sz w:val="24"/>
          <w:szCs w:val="24"/>
        </w:rPr>
      </w:pPr>
      <w:r w:rsidRPr="003E00E5">
        <w:rPr>
          <w:sz w:val="24"/>
          <w:szCs w:val="24"/>
        </w:rPr>
        <w:t>характеризовать животных природных зон Земли, основные закономерности распространения животных по планете;</w:t>
      </w:r>
    </w:p>
    <w:p w:rsidR="00916464" w:rsidRPr="003E00E5" w:rsidRDefault="00916464" w:rsidP="003E00E5">
      <w:pPr>
        <w:ind w:firstLine="284"/>
        <w:jc w:val="both"/>
        <w:rPr>
          <w:sz w:val="24"/>
          <w:szCs w:val="24"/>
        </w:rPr>
      </w:pPr>
      <w:r w:rsidRPr="003E00E5">
        <w:rPr>
          <w:sz w:val="24"/>
          <w:szCs w:val="24"/>
        </w:rPr>
        <w:t>раскрывать роль животных в природных сообществах;</w:t>
      </w:r>
    </w:p>
    <w:p w:rsidR="00916464" w:rsidRPr="003E00E5" w:rsidRDefault="00916464" w:rsidP="003E00E5">
      <w:pPr>
        <w:ind w:firstLine="284"/>
        <w:jc w:val="both"/>
        <w:rPr>
          <w:sz w:val="24"/>
          <w:szCs w:val="24"/>
        </w:rPr>
      </w:pPr>
      <w:r w:rsidRPr="003E00E5">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16464" w:rsidRPr="003E00E5" w:rsidRDefault="00916464" w:rsidP="003E00E5">
      <w:pPr>
        <w:ind w:firstLine="284"/>
        <w:jc w:val="both"/>
        <w:rPr>
          <w:sz w:val="24"/>
          <w:szCs w:val="24"/>
        </w:rPr>
      </w:pPr>
      <w:r w:rsidRPr="003E00E5">
        <w:rPr>
          <w:sz w:val="24"/>
          <w:szCs w:val="24"/>
        </w:rPr>
        <w:t>иметь представление о мероприятиях по охране животного мира Земли;</w:t>
      </w:r>
    </w:p>
    <w:p w:rsidR="00916464" w:rsidRPr="003E00E5" w:rsidRDefault="00916464" w:rsidP="003E00E5">
      <w:pPr>
        <w:ind w:firstLine="284"/>
        <w:jc w:val="both"/>
        <w:rPr>
          <w:sz w:val="24"/>
          <w:szCs w:val="24"/>
        </w:rPr>
      </w:pPr>
      <w:r w:rsidRPr="003E00E5">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916464" w:rsidRPr="003E00E5" w:rsidRDefault="00916464" w:rsidP="003E00E5">
      <w:pPr>
        <w:ind w:firstLine="284"/>
        <w:jc w:val="both"/>
        <w:rPr>
          <w:sz w:val="24"/>
          <w:szCs w:val="24"/>
        </w:rPr>
      </w:pPr>
      <w:r w:rsidRPr="003E00E5">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16464" w:rsidRPr="003E00E5" w:rsidRDefault="00916464" w:rsidP="003E00E5">
      <w:pPr>
        <w:ind w:firstLine="284"/>
        <w:jc w:val="both"/>
        <w:rPr>
          <w:sz w:val="24"/>
          <w:szCs w:val="24"/>
        </w:rPr>
      </w:pPr>
      <w:r w:rsidRPr="003E00E5">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16464" w:rsidRPr="003E00E5" w:rsidRDefault="00916464" w:rsidP="003E00E5">
      <w:pPr>
        <w:ind w:firstLine="284"/>
        <w:jc w:val="both"/>
        <w:rPr>
          <w:sz w:val="24"/>
          <w:szCs w:val="24"/>
        </w:rPr>
      </w:pPr>
      <w:bookmarkStart w:id="68" w:name="_TOC_250001"/>
      <w:bookmarkEnd w:id="68"/>
      <w:r w:rsidRPr="003E00E5">
        <w:rPr>
          <w:sz w:val="24"/>
          <w:szCs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916464" w:rsidRPr="003E00E5" w:rsidRDefault="00916464" w:rsidP="003E00E5">
      <w:pPr>
        <w:ind w:firstLine="284"/>
        <w:jc w:val="both"/>
        <w:rPr>
          <w:sz w:val="24"/>
          <w:szCs w:val="24"/>
        </w:rPr>
      </w:pPr>
      <w:r w:rsidRPr="003E00E5">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16464" w:rsidRPr="003E00E5" w:rsidRDefault="00916464" w:rsidP="003E00E5">
      <w:pPr>
        <w:ind w:firstLine="284"/>
        <w:jc w:val="both"/>
        <w:rPr>
          <w:sz w:val="24"/>
          <w:szCs w:val="24"/>
        </w:rPr>
      </w:pPr>
      <w:r w:rsidRPr="003E00E5">
        <w:rPr>
          <w:sz w:val="24"/>
          <w:szCs w:val="24"/>
        </w:rPr>
        <w:t>157.8.4.5. Предметные результаты освоения программы по биологии к концу обучения в 9 классе:</w:t>
      </w:r>
    </w:p>
    <w:p w:rsidR="00916464" w:rsidRPr="003E00E5" w:rsidRDefault="00916464" w:rsidP="003E00E5">
      <w:pPr>
        <w:ind w:firstLine="284"/>
        <w:jc w:val="both"/>
        <w:rPr>
          <w:sz w:val="24"/>
          <w:szCs w:val="24"/>
        </w:rPr>
      </w:pPr>
      <w:r w:rsidRPr="003E00E5">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16464" w:rsidRPr="003E00E5" w:rsidRDefault="00916464" w:rsidP="003E00E5">
      <w:pPr>
        <w:ind w:firstLine="284"/>
        <w:jc w:val="both"/>
        <w:rPr>
          <w:sz w:val="24"/>
          <w:szCs w:val="24"/>
        </w:rPr>
      </w:pPr>
      <w:r w:rsidRPr="003E00E5">
        <w:rPr>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16464" w:rsidRPr="003E00E5" w:rsidRDefault="00916464" w:rsidP="003E00E5">
      <w:pPr>
        <w:ind w:firstLine="284"/>
        <w:jc w:val="both"/>
        <w:rPr>
          <w:sz w:val="24"/>
          <w:szCs w:val="24"/>
        </w:rPr>
      </w:pPr>
      <w:r w:rsidRPr="003E00E5">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16464" w:rsidRPr="003E00E5" w:rsidRDefault="00916464" w:rsidP="003E00E5">
      <w:pPr>
        <w:ind w:firstLine="284"/>
        <w:jc w:val="both"/>
        <w:rPr>
          <w:sz w:val="24"/>
          <w:szCs w:val="24"/>
        </w:rPr>
      </w:pPr>
      <w:r w:rsidRPr="003E00E5">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16464" w:rsidRPr="003E00E5" w:rsidRDefault="00916464" w:rsidP="003E00E5">
      <w:pPr>
        <w:ind w:firstLine="284"/>
        <w:jc w:val="both"/>
        <w:rPr>
          <w:sz w:val="24"/>
          <w:szCs w:val="24"/>
        </w:rPr>
      </w:pPr>
      <w:r w:rsidRPr="003E00E5">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16464" w:rsidRPr="003E00E5" w:rsidRDefault="00916464" w:rsidP="003E00E5">
      <w:pPr>
        <w:ind w:firstLine="284"/>
        <w:jc w:val="both"/>
        <w:rPr>
          <w:sz w:val="24"/>
          <w:szCs w:val="24"/>
        </w:rPr>
      </w:pPr>
      <w:r w:rsidRPr="003E00E5">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916464" w:rsidRPr="003E00E5" w:rsidRDefault="00916464" w:rsidP="003E00E5">
      <w:pPr>
        <w:ind w:firstLine="284"/>
        <w:jc w:val="both"/>
        <w:rPr>
          <w:sz w:val="24"/>
          <w:szCs w:val="24"/>
        </w:rPr>
      </w:pPr>
      <w:r w:rsidRPr="003E00E5">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916464" w:rsidRPr="003E00E5" w:rsidRDefault="00916464" w:rsidP="003E00E5">
      <w:pPr>
        <w:ind w:firstLine="284"/>
        <w:jc w:val="both"/>
        <w:rPr>
          <w:sz w:val="24"/>
          <w:szCs w:val="24"/>
        </w:rPr>
      </w:pPr>
      <w:r w:rsidRPr="003E00E5">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16464" w:rsidRPr="003E00E5" w:rsidRDefault="00916464" w:rsidP="003E00E5">
      <w:pPr>
        <w:ind w:firstLine="284"/>
        <w:jc w:val="both"/>
        <w:rPr>
          <w:sz w:val="24"/>
          <w:szCs w:val="24"/>
        </w:rPr>
      </w:pPr>
      <w:r w:rsidRPr="003E00E5">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16464" w:rsidRPr="003E00E5" w:rsidRDefault="00916464" w:rsidP="003E00E5">
      <w:pPr>
        <w:ind w:firstLine="284"/>
        <w:jc w:val="both"/>
        <w:rPr>
          <w:sz w:val="24"/>
          <w:szCs w:val="24"/>
        </w:rPr>
      </w:pPr>
      <w:r w:rsidRPr="003E00E5">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916464" w:rsidRPr="003E00E5" w:rsidRDefault="00916464" w:rsidP="003E00E5">
      <w:pPr>
        <w:ind w:firstLine="284"/>
        <w:jc w:val="both"/>
        <w:rPr>
          <w:sz w:val="24"/>
          <w:szCs w:val="24"/>
        </w:rPr>
      </w:pPr>
      <w:r w:rsidRPr="003E00E5">
        <w:rPr>
          <w:sz w:val="24"/>
          <w:szCs w:val="24"/>
        </w:rPr>
        <w:t>объяснять нейрогуморальную регуляцию процессов жизнедеятельности организма человека;</w:t>
      </w:r>
    </w:p>
    <w:p w:rsidR="00916464" w:rsidRPr="003E00E5" w:rsidRDefault="00916464" w:rsidP="003E00E5">
      <w:pPr>
        <w:ind w:firstLine="284"/>
        <w:jc w:val="both"/>
        <w:rPr>
          <w:sz w:val="24"/>
          <w:szCs w:val="24"/>
        </w:rPr>
      </w:pPr>
      <w:r w:rsidRPr="003E00E5">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16464" w:rsidRPr="003E00E5" w:rsidRDefault="00916464" w:rsidP="003E00E5">
      <w:pPr>
        <w:ind w:firstLine="284"/>
        <w:jc w:val="both"/>
        <w:rPr>
          <w:sz w:val="24"/>
          <w:szCs w:val="24"/>
        </w:rPr>
      </w:pPr>
      <w:r w:rsidRPr="003E00E5">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16464" w:rsidRPr="003E00E5" w:rsidRDefault="00916464" w:rsidP="003E00E5">
      <w:pPr>
        <w:ind w:firstLine="284"/>
        <w:jc w:val="both"/>
        <w:rPr>
          <w:sz w:val="24"/>
          <w:szCs w:val="24"/>
        </w:rPr>
      </w:pPr>
      <w:r w:rsidRPr="003E00E5">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16464" w:rsidRPr="003E00E5" w:rsidRDefault="00916464" w:rsidP="003E00E5">
      <w:pPr>
        <w:ind w:firstLine="284"/>
        <w:jc w:val="both"/>
        <w:rPr>
          <w:sz w:val="24"/>
          <w:szCs w:val="24"/>
        </w:rPr>
      </w:pPr>
      <w:r w:rsidRPr="003E00E5">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16464" w:rsidRPr="003E00E5" w:rsidRDefault="00916464" w:rsidP="003E00E5">
      <w:pPr>
        <w:ind w:firstLine="284"/>
        <w:jc w:val="both"/>
        <w:rPr>
          <w:sz w:val="24"/>
          <w:szCs w:val="24"/>
        </w:rPr>
      </w:pPr>
      <w:r w:rsidRPr="003E00E5">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16464" w:rsidRPr="003E00E5" w:rsidRDefault="00916464" w:rsidP="003E00E5">
      <w:pPr>
        <w:ind w:firstLine="284"/>
        <w:jc w:val="both"/>
        <w:rPr>
          <w:sz w:val="24"/>
          <w:szCs w:val="24"/>
        </w:rPr>
      </w:pPr>
      <w:r w:rsidRPr="003E00E5">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916464" w:rsidRPr="003E00E5" w:rsidRDefault="00916464" w:rsidP="003E00E5">
      <w:pPr>
        <w:ind w:firstLine="284"/>
        <w:jc w:val="both"/>
        <w:rPr>
          <w:sz w:val="24"/>
          <w:szCs w:val="24"/>
        </w:rPr>
      </w:pPr>
      <w:r w:rsidRPr="003E00E5">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16464" w:rsidRPr="003E00E5" w:rsidRDefault="00916464" w:rsidP="003E00E5">
      <w:pPr>
        <w:ind w:firstLine="284"/>
        <w:jc w:val="both"/>
        <w:rPr>
          <w:sz w:val="24"/>
          <w:szCs w:val="24"/>
        </w:rPr>
      </w:pPr>
      <w:r w:rsidRPr="003E00E5">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916464" w:rsidRPr="003E00E5" w:rsidRDefault="00916464" w:rsidP="003E00E5">
      <w:pPr>
        <w:ind w:firstLine="284"/>
        <w:jc w:val="both"/>
        <w:rPr>
          <w:sz w:val="24"/>
          <w:szCs w:val="24"/>
        </w:rPr>
      </w:pPr>
      <w:r w:rsidRPr="003E00E5">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16464" w:rsidRPr="003E00E5" w:rsidRDefault="00916464" w:rsidP="003E00E5">
      <w:pPr>
        <w:ind w:firstLine="284"/>
        <w:jc w:val="both"/>
        <w:rPr>
          <w:sz w:val="24"/>
          <w:szCs w:val="24"/>
        </w:rPr>
      </w:pPr>
      <w:r w:rsidRPr="003E00E5">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16464" w:rsidRPr="003E00E5" w:rsidRDefault="00916464" w:rsidP="003E00E5">
      <w:pPr>
        <w:ind w:firstLine="284"/>
        <w:jc w:val="both"/>
        <w:rPr>
          <w:sz w:val="24"/>
          <w:szCs w:val="24"/>
        </w:rPr>
      </w:pPr>
      <w:r w:rsidRPr="003E00E5">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16464" w:rsidRPr="003E00E5" w:rsidRDefault="00916464" w:rsidP="003E00E5">
      <w:pPr>
        <w:ind w:firstLine="284"/>
        <w:jc w:val="both"/>
        <w:rPr>
          <w:sz w:val="24"/>
          <w:szCs w:val="24"/>
        </w:rPr>
      </w:pPr>
      <w:r w:rsidRPr="003E00E5">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3E00E5" w:rsidRDefault="00916464" w:rsidP="003E00E5">
      <w:pPr>
        <w:ind w:firstLine="284"/>
        <w:jc w:val="center"/>
        <w:rPr>
          <w:b/>
          <w:sz w:val="24"/>
        </w:rPr>
      </w:pPr>
      <w:r w:rsidRPr="003E00E5">
        <w:rPr>
          <w:b/>
          <w:sz w:val="24"/>
        </w:rPr>
        <w:t>159. Федеральная рабочая программа по учебному курсу</w:t>
      </w:r>
    </w:p>
    <w:p w:rsidR="00916464" w:rsidRPr="003E00E5" w:rsidRDefault="00916464" w:rsidP="003E00E5">
      <w:pPr>
        <w:ind w:firstLine="284"/>
        <w:jc w:val="center"/>
        <w:rPr>
          <w:b/>
          <w:sz w:val="24"/>
        </w:rPr>
      </w:pPr>
      <w:r w:rsidRPr="003E00E5">
        <w:rPr>
          <w:b/>
          <w:sz w:val="24"/>
        </w:rPr>
        <w:t xml:space="preserve"> «Основы духовно-нравственной культуры народов России».</w:t>
      </w:r>
    </w:p>
    <w:p w:rsidR="00916464" w:rsidRPr="003E00E5" w:rsidRDefault="00916464" w:rsidP="003E00E5">
      <w:pPr>
        <w:ind w:firstLine="284"/>
        <w:jc w:val="both"/>
        <w:rPr>
          <w:sz w:val="24"/>
          <w:szCs w:val="24"/>
        </w:rPr>
      </w:pPr>
      <w:r w:rsidRPr="003E00E5">
        <w:rPr>
          <w:sz w:val="24"/>
          <w:szCs w:val="24"/>
        </w:rP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916464" w:rsidRPr="003E00E5" w:rsidRDefault="00916464" w:rsidP="003E00E5">
      <w:pPr>
        <w:ind w:firstLine="284"/>
        <w:jc w:val="both"/>
        <w:rPr>
          <w:sz w:val="24"/>
          <w:szCs w:val="24"/>
        </w:rPr>
      </w:pPr>
      <w:r w:rsidRPr="003E00E5">
        <w:rPr>
          <w:sz w:val="24"/>
          <w:szCs w:val="24"/>
        </w:rPr>
        <w:t>159.2. Пояснительная записка.</w:t>
      </w:r>
    </w:p>
    <w:p w:rsidR="00916464" w:rsidRPr="003E00E5" w:rsidRDefault="00916464" w:rsidP="003E00E5">
      <w:pPr>
        <w:ind w:firstLine="284"/>
        <w:jc w:val="both"/>
        <w:rPr>
          <w:sz w:val="24"/>
          <w:szCs w:val="24"/>
        </w:rPr>
      </w:pPr>
      <w:r w:rsidRPr="003E00E5">
        <w:rPr>
          <w:sz w:val="24"/>
          <w:szCs w:val="24"/>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916464" w:rsidRPr="003E00E5" w:rsidRDefault="00916464" w:rsidP="003E00E5">
      <w:pPr>
        <w:ind w:firstLine="284"/>
        <w:jc w:val="both"/>
        <w:rPr>
          <w:sz w:val="24"/>
          <w:szCs w:val="24"/>
        </w:rPr>
      </w:pPr>
      <w:r w:rsidRPr="003E00E5">
        <w:rPr>
          <w:sz w:val="24"/>
          <w:szCs w:val="24"/>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916464" w:rsidRPr="003E00E5" w:rsidRDefault="00916464" w:rsidP="003E00E5">
      <w:pPr>
        <w:ind w:firstLine="284"/>
        <w:jc w:val="both"/>
        <w:rPr>
          <w:sz w:val="24"/>
          <w:szCs w:val="24"/>
        </w:rPr>
      </w:pPr>
      <w:r w:rsidRPr="003E00E5">
        <w:rPr>
          <w:sz w:val="24"/>
          <w:szCs w:val="24"/>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916464" w:rsidRPr="003E00E5" w:rsidRDefault="00916464" w:rsidP="003E00E5">
      <w:pPr>
        <w:ind w:firstLine="284"/>
        <w:jc w:val="both"/>
        <w:rPr>
          <w:sz w:val="24"/>
          <w:szCs w:val="24"/>
        </w:rPr>
      </w:pPr>
      <w:r w:rsidRPr="003E00E5">
        <w:rPr>
          <w:sz w:val="24"/>
          <w:szCs w:val="24"/>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916464" w:rsidRPr="003E00E5" w:rsidRDefault="00916464" w:rsidP="003E00E5">
      <w:pPr>
        <w:ind w:firstLine="284"/>
        <w:jc w:val="both"/>
        <w:rPr>
          <w:sz w:val="24"/>
          <w:szCs w:val="24"/>
        </w:rPr>
      </w:pPr>
      <w:r w:rsidRPr="003E00E5">
        <w:rPr>
          <w:sz w:val="24"/>
          <w:szCs w:val="24"/>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916464" w:rsidRPr="003E00E5" w:rsidRDefault="00916464" w:rsidP="003E00E5">
      <w:pPr>
        <w:ind w:firstLine="284"/>
        <w:jc w:val="both"/>
        <w:rPr>
          <w:sz w:val="24"/>
          <w:szCs w:val="24"/>
        </w:rPr>
      </w:pPr>
      <w:r w:rsidRPr="003E00E5">
        <w:rPr>
          <w:sz w:val="24"/>
          <w:szCs w:val="24"/>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916464" w:rsidRPr="003E00E5" w:rsidRDefault="00916464" w:rsidP="003E00E5">
      <w:pPr>
        <w:ind w:firstLine="284"/>
        <w:jc w:val="both"/>
        <w:rPr>
          <w:sz w:val="24"/>
          <w:szCs w:val="24"/>
        </w:rPr>
      </w:pPr>
      <w:r w:rsidRPr="003E00E5">
        <w:rPr>
          <w:sz w:val="24"/>
          <w:szCs w:val="24"/>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916464" w:rsidRPr="003E00E5" w:rsidRDefault="00916464" w:rsidP="003E00E5">
      <w:pPr>
        <w:ind w:firstLine="284"/>
        <w:jc w:val="both"/>
        <w:rPr>
          <w:sz w:val="24"/>
          <w:szCs w:val="24"/>
        </w:rPr>
      </w:pPr>
      <w:r w:rsidRPr="003E00E5">
        <w:rPr>
          <w:sz w:val="24"/>
          <w:szCs w:val="24"/>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916464" w:rsidRPr="003E00E5" w:rsidRDefault="00916464" w:rsidP="003E00E5">
      <w:pPr>
        <w:ind w:firstLine="284"/>
        <w:jc w:val="both"/>
        <w:rPr>
          <w:sz w:val="24"/>
          <w:szCs w:val="24"/>
        </w:rPr>
      </w:pPr>
      <w:r w:rsidRPr="003E00E5">
        <w:rPr>
          <w:sz w:val="24"/>
          <w:szCs w:val="24"/>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916464" w:rsidRPr="003E00E5" w:rsidRDefault="00916464" w:rsidP="003E00E5">
      <w:pPr>
        <w:ind w:firstLine="284"/>
        <w:jc w:val="both"/>
        <w:rPr>
          <w:sz w:val="24"/>
          <w:szCs w:val="24"/>
        </w:rPr>
      </w:pPr>
      <w:r w:rsidRPr="003E00E5">
        <w:rPr>
          <w:sz w:val="24"/>
          <w:szCs w:val="24"/>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916464" w:rsidRPr="003E00E5" w:rsidRDefault="00916464" w:rsidP="003E00E5">
      <w:pPr>
        <w:ind w:firstLine="284"/>
        <w:jc w:val="both"/>
        <w:rPr>
          <w:sz w:val="24"/>
          <w:szCs w:val="24"/>
        </w:rPr>
      </w:pPr>
      <w:r w:rsidRPr="003E00E5">
        <w:rPr>
          <w:sz w:val="24"/>
          <w:szCs w:val="24"/>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916464" w:rsidRPr="003E00E5" w:rsidRDefault="00916464" w:rsidP="003E00E5">
      <w:pPr>
        <w:ind w:firstLine="284"/>
        <w:jc w:val="both"/>
        <w:rPr>
          <w:sz w:val="24"/>
          <w:szCs w:val="24"/>
        </w:rPr>
      </w:pPr>
      <w:r w:rsidRPr="003E00E5">
        <w:rPr>
          <w:sz w:val="24"/>
          <w:szCs w:val="24"/>
        </w:rPr>
        <w:t>159.2.12. Целями изучения учебного курса ОДНКНР являются:</w:t>
      </w:r>
    </w:p>
    <w:p w:rsidR="00916464" w:rsidRPr="003E00E5" w:rsidRDefault="00916464" w:rsidP="003E00E5">
      <w:pPr>
        <w:ind w:firstLine="284"/>
        <w:jc w:val="both"/>
        <w:rPr>
          <w:sz w:val="24"/>
          <w:szCs w:val="24"/>
        </w:rPr>
      </w:pPr>
      <w:r w:rsidRPr="003E00E5">
        <w:rPr>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916464" w:rsidRPr="003E00E5" w:rsidRDefault="00916464" w:rsidP="003E00E5">
      <w:pPr>
        <w:ind w:firstLine="284"/>
        <w:jc w:val="both"/>
        <w:rPr>
          <w:sz w:val="24"/>
          <w:szCs w:val="24"/>
        </w:rPr>
      </w:pPr>
      <w:r w:rsidRPr="003E00E5">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916464" w:rsidRPr="003E00E5" w:rsidRDefault="00916464" w:rsidP="003E00E5">
      <w:pPr>
        <w:ind w:firstLine="284"/>
        <w:jc w:val="both"/>
        <w:rPr>
          <w:sz w:val="24"/>
          <w:szCs w:val="24"/>
        </w:rPr>
      </w:pPr>
      <w:r w:rsidRPr="003E00E5">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916464" w:rsidRPr="003E00E5" w:rsidRDefault="00916464" w:rsidP="003E00E5">
      <w:pPr>
        <w:ind w:firstLine="284"/>
        <w:jc w:val="both"/>
        <w:rPr>
          <w:sz w:val="24"/>
          <w:szCs w:val="24"/>
        </w:rPr>
      </w:pPr>
      <w:r w:rsidRPr="003E00E5">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916464" w:rsidRPr="003E00E5" w:rsidRDefault="00916464" w:rsidP="003E00E5">
      <w:pPr>
        <w:ind w:firstLine="284"/>
        <w:jc w:val="both"/>
        <w:rPr>
          <w:sz w:val="24"/>
          <w:szCs w:val="24"/>
        </w:rPr>
      </w:pPr>
      <w:r w:rsidRPr="003E00E5">
        <w:rPr>
          <w:sz w:val="24"/>
          <w:szCs w:val="24"/>
        </w:rPr>
        <w:t>159.2.13. Цели курса ОДНКНР определяют следующие задачи:</w:t>
      </w:r>
    </w:p>
    <w:p w:rsidR="00916464" w:rsidRPr="003E00E5" w:rsidRDefault="00916464" w:rsidP="003E00E5">
      <w:pPr>
        <w:ind w:firstLine="284"/>
        <w:jc w:val="both"/>
        <w:rPr>
          <w:sz w:val="24"/>
          <w:szCs w:val="24"/>
        </w:rPr>
      </w:pPr>
      <w:r w:rsidRPr="003E00E5">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916464" w:rsidRPr="003E00E5" w:rsidRDefault="00916464" w:rsidP="003E00E5">
      <w:pPr>
        <w:ind w:firstLine="284"/>
        <w:jc w:val="both"/>
        <w:rPr>
          <w:sz w:val="24"/>
          <w:szCs w:val="24"/>
        </w:rPr>
      </w:pPr>
      <w:r w:rsidRPr="003E00E5">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916464" w:rsidRPr="003E00E5" w:rsidRDefault="00916464" w:rsidP="003E00E5">
      <w:pPr>
        <w:ind w:firstLine="284"/>
        <w:jc w:val="both"/>
        <w:rPr>
          <w:sz w:val="24"/>
          <w:szCs w:val="24"/>
        </w:rPr>
      </w:pPr>
      <w:r w:rsidRPr="003E00E5">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916464" w:rsidRPr="003E00E5" w:rsidRDefault="00916464" w:rsidP="003E00E5">
      <w:pPr>
        <w:ind w:firstLine="284"/>
        <w:jc w:val="both"/>
        <w:rPr>
          <w:sz w:val="24"/>
          <w:szCs w:val="24"/>
        </w:rPr>
      </w:pPr>
      <w:r w:rsidRPr="003E00E5">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916464" w:rsidRPr="003E00E5" w:rsidRDefault="00916464" w:rsidP="003E00E5">
      <w:pPr>
        <w:ind w:firstLine="284"/>
        <w:jc w:val="both"/>
        <w:rPr>
          <w:sz w:val="24"/>
          <w:szCs w:val="24"/>
        </w:rPr>
      </w:pPr>
      <w:r w:rsidRPr="003E00E5">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916464" w:rsidRPr="003E00E5" w:rsidRDefault="00916464" w:rsidP="003E00E5">
      <w:pPr>
        <w:ind w:firstLine="284"/>
        <w:jc w:val="both"/>
        <w:rPr>
          <w:sz w:val="24"/>
          <w:szCs w:val="24"/>
        </w:rPr>
      </w:pPr>
      <w:r w:rsidRPr="003E00E5">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916464" w:rsidRPr="003E00E5" w:rsidRDefault="00916464" w:rsidP="003E00E5">
      <w:pPr>
        <w:ind w:firstLine="284"/>
        <w:jc w:val="both"/>
        <w:rPr>
          <w:sz w:val="24"/>
          <w:szCs w:val="24"/>
        </w:rPr>
      </w:pPr>
      <w:r w:rsidRPr="003E00E5">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916464" w:rsidRPr="003E00E5" w:rsidRDefault="00916464" w:rsidP="003E00E5">
      <w:pPr>
        <w:ind w:firstLine="284"/>
        <w:jc w:val="both"/>
        <w:rPr>
          <w:sz w:val="24"/>
          <w:szCs w:val="24"/>
        </w:rPr>
      </w:pPr>
      <w:r w:rsidRPr="003E00E5">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916464" w:rsidRPr="003E00E5" w:rsidRDefault="00916464" w:rsidP="003E00E5">
      <w:pPr>
        <w:ind w:firstLine="284"/>
        <w:jc w:val="both"/>
        <w:rPr>
          <w:sz w:val="24"/>
          <w:szCs w:val="24"/>
        </w:rPr>
      </w:pPr>
      <w:r w:rsidRPr="003E00E5">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916464" w:rsidRPr="003E00E5" w:rsidRDefault="00916464" w:rsidP="003E00E5">
      <w:pPr>
        <w:ind w:firstLine="284"/>
        <w:jc w:val="both"/>
        <w:rPr>
          <w:sz w:val="24"/>
          <w:szCs w:val="24"/>
        </w:rPr>
      </w:pPr>
      <w:r w:rsidRPr="003E00E5">
        <w:rPr>
          <w:sz w:val="24"/>
          <w:szCs w:val="24"/>
        </w:rPr>
        <w:t>159.2.14. Изучение курса ОДНКНР вносит значительный вклад в достижение главных целей основного общего образования, способствуя:</w:t>
      </w:r>
    </w:p>
    <w:p w:rsidR="00916464" w:rsidRPr="003E00E5" w:rsidRDefault="00916464" w:rsidP="003E00E5">
      <w:pPr>
        <w:ind w:firstLine="284"/>
        <w:jc w:val="both"/>
        <w:rPr>
          <w:sz w:val="24"/>
          <w:szCs w:val="24"/>
        </w:rPr>
      </w:pPr>
      <w:r w:rsidRPr="003E00E5">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916464" w:rsidRPr="003E00E5" w:rsidRDefault="00916464" w:rsidP="003E00E5">
      <w:pPr>
        <w:ind w:firstLine="284"/>
        <w:jc w:val="both"/>
        <w:rPr>
          <w:sz w:val="24"/>
          <w:szCs w:val="24"/>
        </w:rPr>
      </w:pPr>
      <w:r w:rsidRPr="003E00E5">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916464" w:rsidRPr="003E00E5" w:rsidRDefault="00916464" w:rsidP="003E00E5">
      <w:pPr>
        <w:ind w:firstLine="284"/>
        <w:jc w:val="both"/>
        <w:rPr>
          <w:sz w:val="24"/>
          <w:szCs w:val="24"/>
        </w:rPr>
      </w:pPr>
      <w:r w:rsidRPr="003E00E5">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916464" w:rsidRPr="003E00E5" w:rsidRDefault="00916464" w:rsidP="003E00E5">
      <w:pPr>
        <w:ind w:firstLine="284"/>
        <w:jc w:val="both"/>
        <w:rPr>
          <w:sz w:val="24"/>
          <w:szCs w:val="24"/>
        </w:rPr>
      </w:pPr>
      <w:r w:rsidRPr="003E00E5">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916464" w:rsidRPr="003E00E5" w:rsidRDefault="00916464" w:rsidP="003E00E5">
      <w:pPr>
        <w:ind w:firstLine="284"/>
        <w:jc w:val="both"/>
        <w:rPr>
          <w:sz w:val="24"/>
          <w:szCs w:val="24"/>
        </w:rPr>
      </w:pPr>
      <w:r w:rsidRPr="003E00E5">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916464" w:rsidRPr="003E00E5" w:rsidRDefault="00916464" w:rsidP="003E00E5">
      <w:pPr>
        <w:ind w:firstLine="284"/>
        <w:jc w:val="both"/>
        <w:rPr>
          <w:sz w:val="24"/>
          <w:szCs w:val="24"/>
        </w:rPr>
      </w:pPr>
      <w:r w:rsidRPr="003E00E5">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916464" w:rsidRPr="003E00E5" w:rsidRDefault="00916464" w:rsidP="003E00E5">
      <w:pPr>
        <w:ind w:firstLine="284"/>
        <w:jc w:val="both"/>
        <w:rPr>
          <w:sz w:val="24"/>
          <w:szCs w:val="24"/>
        </w:rPr>
      </w:pPr>
      <w:r w:rsidRPr="003E00E5">
        <w:rPr>
          <w:sz w:val="24"/>
          <w:szCs w:val="24"/>
        </w:rPr>
        <w:t>раскрытию природы духовно-нравственных ценностей российского общества, объединяющих светскость и духовность;</w:t>
      </w:r>
    </w:p>
    <w:p w:rsidR="00916464" w:rsidRPr="003E00E5" w:rsidRDefault="00916464" w:rsidP="003E00E5">
      <w:pPr>
        <w:ind w:firstLine="284"/>
        <w:jc w:val="both"/>
        <w:rPr>
          <w:sz w:val="24"/>
          <w:szCs w:val="24"/>
        </w:rPr>
      </w:pPr>
      <w:r w:rsidRPr="003E00E5">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916464" w:rsidRPr="003E00E5" w:rsidRDefault="00916464" w:rsidP="003E00E5">
      <w:pPr>
        <w:ind w:firstLine="284"/>
        <w:jc w:val="both"/>
        <w:rPr>
          <w:sz w:val="24"/>
          <w:szCs w:val="24"/>
        </w:rPr>
      </w:pPr>
      <w:r w:rsidRPr="003E00E5">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916464" w:rsidRPr="003E00E5" w:rsidRDefault="00916464" w:rsidP="003E00E5">
      <w:pPr>
        <w:ind w:firstLine="284"/>
        <w:jc w:val="both"/>
        <w:rPr>
          <w:sz w:val="24"/>
          <w:szCs w:val="24"/>
        </w:rPr>
      </w:pPr>
      <w:r w:rsidRPr="003E00E5">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916464" w:rsidRPr="003E00E5" w:rsidRDefault="00916464" w:rsidP="003E00E5">
      <w:pPr>
        <w:ind w:firstLine="284"/>
        <w:jc w:val="both"/>
        <w:rPr>
          <w:sz w:val="24"/>
          <w:szCs w:val="24"/>
        </w:rPr>
      </w:pPr>
      <w:r w:rsidRPr="003E00E5">
        <w:rPr>
          <w:sz w:val="24"/>
          <w:szCs w:val="24"/>
        </w:rPr>
        <w:t>159.2.15. Общее число часов, рекомендованных для изучения курса ОДНКНР, – 68 часов: в 5 классе – 34 часа (1 час в неделю), в 6 классе – 34 часа (1 час в неделю).</w:t>
      </w:r>
    </w:p>
    <w:p w:rsidR="00916464" w:rsidRPr="003E00E5" w:rsidRDefault="00916464" w:rsidP="003E00E5">
      <w:pPr>
        <w:ind w:firstLine="284"/>
        <w:jc w:val="both"/>
        <w:rPr>
          <w:sz w:val="24"/>
          <w:szCs w:val="24"/>
        </w:rPr>
      </w:pPr>
      <w:r w:rsidRPr="003E00E5">
        <w:rPr>
          <w:sz w:val="24"/>
          <w:szCs w:val="24"/>
        </w:rPr>
        <w:t>159.3. Содержание обучения в 5 классе.</w:t>
      </w:r>
    </w:p>
    <w:p w:rsidR="00916464" w:rsidRPr="003E00E5" w:rsidRDefault="00916464" w:rsidP="003E00E5">
      <w:pPr>
        <w:ind w:firstLine="284"/>
        <w:jc w:val="both"/>
        <w:rPr>
          <w:sz w:val="24"/>
          <w:szCs w:val="24"/>
        </w:rPr>
      </w:pPr>
      <w:r w:rsidRPr="003E00E5">
        <w:rPr>
          <w:sz w:val="24"/>
          <w:szCs w:val="24"/>
        </w:rPr>
        <w:t>159.3.1. Тематический блок 1. «Россия – наш общий дом».</w:t>
      </w:r>
    </w:p>
    <w:p w:rsidR="00916464" w:rsidRPr="003E00E5" w:rsidRDefault="00916464" w:rsidP="003E00E5">
      <w:pPr>
        <w:ind w:firstLine="284"/>
        <w:jc w:val="both"/>
        <w:rPr>
          <w:sz w:val="24"/>
          <w:szCs w:val="24"/>
        </w:rPr>
      </w:pPr>
      <w:r w:rsidRPr="003E00E5">
        <w:rPr>
          <w:sz w:val="24"/>
          <w:szCs w:val="24"/>
        </w:rPr>
        <w:t>Тема 1. Зачем изучать курс «Основы духовно-нравственной культуры народов России»?</w:t>
      </w:r>
    </w:p>
    <w:p w:rsidR="00916464" w:rsidRPr="003E00E5" w:rsidRDefault="00916464" w:rsidP="003E00E5">
      <w:pPr>
        <w:ind w:firstLine="284"/>
        <w:jc w:val="both"/>
        <w:rPr>
          <w:sz w:val="24"/>
          <w:szCs w:val="24"/>
        </w:rPr>
      </w:pPr>
      <w:r w:rsidRPr="003E00E5">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916464" w:rsidRPr="003E00E5" w:rsidRDefault="00916464" w:rsidP="003E00E5">
      <w:pPr>
        <w:ind w:firstLine="284"/>
        <w:jc w:val="both"/>
        <w:rPr>
          <w:sz w:val="24"/>
          <w:szCs w:val="24"/>
        </w:rPr>
      </w:pPr>
      <w:r w:rsidRPr="003E00E5">
        <w:rPr>
          <w:sz w:val="24"/>
          <w:szCs w:val="24"/>
        </w:rPr>
        <w:t>Тема 2. Наш дом – Россия.</w:t>
      </w:r>
    </w:p>
    <w:p w:rsidR="00916464" w:rsidRPr="003E00E5" w:rsidRDefault="00916464" w:rsidP="003E00E5">
      <w:pPr>
        <w:ind w:firstLine="284"/>
        <w:jc w:val="both"/>
        <w:rPr>
          <w:sz w:val="24"/>
          <w:szCs w:val="24"/>
        </w:rPr>
      </w:pPr>
      <w:r w:rsidRPr="003E00E5">
        <w:rPr>
          <w:sz w:val="24"/>
          <w:szCs w:val="24"/>
        </w:rPr>
        <w:t>Россия – многонациональная страна. Многонациональный народ Российской Федерации. Россия как общий дом. Дружба народов.</w:t>
      </w:r>
    </w:p>
    <w:p w:rsidR="00916464" w:rsidRPr="003E00E5" w:rsidRDefault="00916464" w:rsidP="003E00E5">
      <w:pPr>
        <w:ind w:firstLine="284"/>
        <w:jc w:val="both"/>
        <w:rPr>
          <w:sz w:val="24"/>
          <w:szCs w:val="24"/>
        </w:rPr>
      </w:pPr>
      <w:r w:rsidRPr="003E00E5">
        <w:rPr>
          <w:sz w:val="24"/>
          <w:szCs w:val="24"/>
        </w:rPr>
        <w:t>Тема 3. Язык и история.</w:t>
      </w:r>
    </w:p>
    <w:p w:rsidR="00916464" w:rsidRPr="003E00E5" w:rsidRDefault="00916464" w:rsidP="003E00E5">
      <w:pPr>
        <w:ind w:firstLine="284"/>
        <w:jc w:val="both"/>
        <w:rPr>
          <w:sz w:val="24"/>
          <w:szCs w:val="24"/>
        </w:rPr>
      </w:pPr>
      <w:r w:rsidRPr="003E00E5">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916464" w:rsidRPr="003E00E5" w:rsidRDefault="00916464" w:rsidP="003E00E5">
      <w:pPr>
        <w:ind w:firstLine="284"/>
        <w:jc w:val="both"/>
        <w:rPr>
          <w:sz w:val="24"/>
          <w:szCs w:val="24"/>
        </w:rPr>
      </w:pPr>
      <w:r w:rsidRPr="003E00E5">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916464" w:rsidRPr="003E00E5" w:rsidRDefault="00916464" w:rsidP="003E00E5">
      <w:pPr>
        <w:ind w:firstLine="284"/>
        <w:jc w:val="both"/>
        <w:rPr>
          <w:sz w:val="24"/>
          <w:szCs w:val="24"/>
        </w:rPr>
      </w:pPr>
      <w:r w:rsidRPr="003E00E5">
        <w:rPr>
          <w:sz w:val="24"/>
          <w:szCs w:val="24"/>
        </w:rPr>
        <w:t>Тема 5. Истоки родной культуры.</w:t>
      </w:r>
    </w:p>
    <w:p w:rsidR="00916464" w:rsidRPr="003E00E5" w:rsidRDefault="00916464" w:rsidP="003E00E5">
      <w:pPr>
        <w:ind w:firstLine="284"/>
        <w:jc w:val="both"/>
        <w:rPr>
          <w:sz w:val="24"/>
          <w:szCs w:val="24"/>
        </w:rPr>
      </w:pPr>
      <w:r w:rsidRPr="003E00E5">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916464" w:rsidRPr="003E00E5" w:rsidRDefault="00916464" w:rsidP="003E00E5">
      <w:pPr>
        <w:ind w:firstLine="284"/>
        <w:jc w:val="both"/>
        <w:rPr>
          <w:sz w:val="24"/>
          <w:szCs w:val="24"/>
        </w:rPr>
      </w:pPr>
      <w:r w:rsidRPr="003E00E5">
        <w:rPr>
          <w:sz w:val="24"/>
          <w:szCs w:val="24"/>
        </w:rPr>
        <w:t>Тема 6. Материальная культура.</w:t>
      </w:r>
    </w:p>
    <w:p w:rsidR="00916464" w:rsidRPr="003E00E5" w:rsidRDefault="00916464" w:rsidP="003E00E5">
      <w:pPr>
        <w:ind w:firstLine="284"/>
        <w:jc w:val="both"/>
        <w:rPr>
          <w:sz w:val="24"/>
          <w:szCs w:val="24"/>
        </w:rPr>
      </w:pPr>
      <w:r w:rsidRPr="003E00E5">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916464" w:rsidRPr="003E00E5" w:rsidRDefault="00916464" w:rsidP="003E00E5">
      <w:pPr>
        <w:ind w:firstLine="284"/>
        <w:jc w:val="both"/>
        <w:rPr>
          <w:sz w:val="24"/>
          <w:szCs w:val="24"/>
        </w:rPr>
      </w:pPr>
      <w:r w:rsidRPr="003E00E5">
        <w:rPr>
          <w:sz w:val="24"/>
          <w:szCs w:val="24"/>
        </w:rPr>
        <w:t>Тема 7. Духовная культура.</w:t>
      </w:r>
    </w:p>
    <w:p w:rsidR="00916464" w:rsidRPr="003E00E5" w:rsidRDefault="00916464" w:rsidP="003E00E5">
      <w:pPr>
        <w:ind w:firstLine="284"/>
        <w:jc w:val="both"/>
        <w:rPr>
          <w:sz w:val="24"/>
          <w:szCs w:val="24"/>
        </w:rPr>
      </w:pPr>
      <w:r w:rsidRPr="003E00E5">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916464" w:rsidRPr="003E00E5" w:rsidRDefault="00916464" w:rsidP="003E00E5">
      <w:pPr>
        <w:ind w:firstLine="284"/>
        <w:jc w:val="both"/>
        <w:rPr>
          <w:sz w:val="24"/>
          <w:szCs w:val="24"/>
        </w:rPr>
      </w:pPr>
      <w:r w:rsidRPr="003E00E5">
        <w:rPr>
          <w:sz w:val="24"/>
          <w:szCs w:val="24"/>
        </w:rPr>
        <w:t>Тема 8. Культура и религия.</w:t>
      </w:r>
    </w:p>
    <w:p w:rsidR="00916464" w:rsidRPr="003E00E5" w:rsidRDefault="00916464" w:rsidP="003E00E5">
      <w:pPr>
        <w:ind w:firstLine="284"/>
        <w:jc w:val="both"/>
        <w:rPr>
          <w:sz w:val="24"/>
          <w:szCs w:val="24"/>
        </w:rPr>
      </w:pPr>
      <w:r w:rsidRPr="003E00E5">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916464" w:rsidRPr="003E00E5" w:rsidRDefault="00916464" w:rsidP="003E00E5">
      <w:pPr>
        <w:ind w:firstLine="284"/>
        <w:jc w:val="both"/>
        <w:rPr>
          <w:sz w:val="24"/>
          <w:szCs w:val="24"/>
        </w:rPr>
      </w:pPr>
      <w:r w:rsidRPr="003E00E5">
        <w:rPr>
          <w:sz w:val="24"/>
          <w:szCs w:val="24"/>
        </w:rPr>
        <w:t>Тема 9. Культура и образование.</w:t>
      </w:r>
    </w:p>
    <w:p w:rsidR="00916464" w:rsidRPr="003E00E5" w:rsidRDefault="00916464" w:rsidP="003E00E5">
      <w:pPr>
        <w:ind w:firstLine="284"/>
        <w:jc w:val="both"/>
        <w:rPr>
          <w:sz w:val="24"/>
          <w:szCs w:val="24"/>
        </w:rPr>
      </w:pPr>
      <w:r w:rsidRPr="003E00E5">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916464" w:rsidRPr="003E00E5" w:rsidRDefault="00916464" w:rsidP="003E00E5">
      <w:pPr>
        <w:ind w:firstLine="284"/>
        <w:jc w:val="both"/>
        <w:rPr>
          <w:sz w:val="24"/>
          <w:szCs w:val="24"/>
        </w:rPr>
      </w:pPr>
      <w:r w:rsidRPr="003E00E5">
        <w:rPr>
          <w:sz w:val="24"/>
          <w:szCs w:val="24"/>
        </w:rPr>
        <w:t>Тема 10. Многообразие культур России (практическое занятие).</w:t>
      </w:r>
    </w:p>
    <w:p w:rsidR="00916464" w:rsidRPr="003E00E5" w:rsidRDefault="00916464" w:rsidP="003E00E5">
      <w:pPr>
        <w:ind w:firstLine="284"/>
        <w:jc w:val="both"/>
        <w:rPr>
          <w:sz w:val="24"/>
          <w:szCs w:val="24"/>
        </w:rPr>
      </w:pPr>
      <w:r w:rsidRPr="003E00E5">
        <w:rPr>
          <w:sz w:val="24"/>
          <w:szCs w:val="24"/>
        </w:rPr>
        <w:t>Единство культур народов России. Что значит быть культурным человеком? Знание о культуре народов России.</w:t>
      </w:r>
    </w:p>
    <w:p w:rsidR="00916464" w:rsidRPr="003E00E5" w:rsidRDefault="00916464" w:rsidP="003E00E5">
      <w:pPr>
        <w:ind w:firstLine="284"/>
        <w:jc w:val="both"/>
        <w:rPr>
          <w:sz w:val="24"/>
          <w:szCs w:val="24"/>
        </w:rPr>
      </w:pPr>
      <w:r w:rsidRPr="003E00E5">
        <w:rPr>
          <w:sz w:val="24"/>
          <w:szCs w:val="24"/>
        </w:rPr>
        <w:t>159.3.2. Тематический блок 2. «Семья и духовно-нравственные ценности».</w:t>
      </w:r>
    </w:p>
    <w:p w:rsidR="00916464" w:rsidRPr="003E00E5" w:rsidRDefault="00916464" w:rsidP="003E00E5">
      <w:pPr>
        <w:ind w:firstLine="284"/>
        <w:jc w:val="both"/>
        <w:rPr>
          <w:sz w:val="24"/>
          <w:szCs w:val="24"/>
        </w:rPr>
      </w:pPr>
      <w:r w:rsidRPr="003E00E5">
        <w:rPr>
          <w:sz w:val="24"/>
          <w:szCs w:val="24"/>
        </w:rPr>
        <w:t>Тема 11. Семья – хранитель духовных ценностей.</w:t>
      </w:r>
    </w:p>
    <w:p w:rsidR="00916464" w:rsidRPr="003E00E5" w:rsidRDefault="00916464" w:rsidP="003E00E5">
      <w:pPr>
        <w:ind w:firstLine="284"/>
        <w:jc w:val="both"/>
        <w:rPr>
          <w:sz w:val="24"/>
          <w:szCs w:val="24"/>
        </w:rPr>
      </w:pPr>
      <w:r w:rsidRPr="003E00E5">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916464" w:rsidRPr="003E00E5" w:rsidRDefault="00916464" w:rsidP="003E00E5">
      <w:pPr>
        <w:ind w:firstLine="284"/>
        <w:jc w:val="both"/>
        <w:rPr>
          <w:sz w:val="24"/>
          <w:szCs w:val="24"/>
        </w:rPr>
      </w:pPr>
      <w:r w:rsidRPr="003E00E5">
        <w:rPr>
          <w:sz w:val="24"/>
          <w:szCs w:val="24"/>
        </w:rPr>
        <w:t>Тема 12. Родина начинается с семьи.</w:t>
      </w:r>
    </w:p>
    <w:p w:rsidR="00916464" w:rsidRPr="003E00E5" w:rsidRDefault="00916464" w:rsidP="003E00E5">
      <w:pPr>
        <w:ind w:firstLine="284"/>
        <w:jc w:val="both"/>
        <w:rPr>
          <w:sz w:val="24"/>
          <w:szCs w:val="24"/>
        </w:rPr>
      </w:pPr>
      <w:r w:rsidRPr="003E00E5">
        <w:rPr>
          <w:sz w:val="24"/>
          <w:szCs w:val="24"/>
        </w:rPr>
        <w:t>История семьи как часть истории народа, государства, человечества. Как связаны Родина и семья? Что такое Родина и Отечество?</w:t>
      </w:r>
    </w:p>
    <w:p w:rsidR="00916464" w:rsidRPr="003E00E5" w:rsidRDefault="00916464" w:rsidP="003E00E5">
      <w:pPr>
        <w:ind w:firstLine="284"/>
        <w:jc w:val="both"/>
        <w:rPr>
          <w:sz w:val="24"/>
          <w:szCs w:val="24"/>
        </w:rPr>
      </w:pPr>
      <w:r w:rsidRPr="003E00E5">
        <w:rPr>
          <w:sz w:val="24"/>
          <w:szCs w:val="24"/>
        </w:rPr>
        <w:t>Тема 13. Традиции семейного воспитания в России.</w:t>
      </w:r>
    </w:p>
    <w:p w:rsidR="00916464" w:rsidRPr="003E00E5" w:rsidRDefault="00916464" w:rsidP="003E00E5">
      <w:pPr>
        <w:ind w:firstLine="284"/>
        <w:jc w:val="both"/>
        <w:rPr>
          <w:sz w:val="24"/>
          <w:szCs w:val="24"/>
        </w:rPr>
      </w:pPr>
      <w:r w:rsidRPr="003E00E5">
        <w:rPr>
          <w:sz w:val="24"/>
          <w:szCs w:val="24"/>
        </w:rPr>
        <w:t>Семейные традиции народов России. Межнациональные семьи. Семейное воспитание как трансляция ценностей.</w:t>
      </w:r>
    </w:p>
    <w:p w:rsidR="00916464" w:rsidRPr="003E00E5" w:rsidRDefault="00916464" w:rsidP="003E00E5">
      <w:pPr>
        <w:ind w:firstLine="284"/>
        <w:jc w:val="both"/>
        <w:rPr>
          <w:sz w:val="24"/>
          <w:szCs w:val="24"/>
        </w:rPr>
      </w:pPr>
      <w:r w:rsidRPr="003E00E5">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916464" w:rsidRPr="003E00E5" w:rsidRDefault="00916464" w:rsidP="003E00E5">
      <w:pPr>
        <w:ind w:firstLine="284"/>
        <w:jc w:val="both"/>
        <w:rPr>
          <w:sz w:val="24"/>
          <w:szCs w:val="24"/>
        </w:rPr>
      </w:pPr>
      <w:r w:rsidRPr="003E00E5">
        <w:rPr>
          <w:sz w:val="24"/>
          <w:szCs w:val="24"/>
        </w:rPr>
        <w:t>Тема 15. Труд в истории семьи.</w:t>
      </w:r>
    </w:p>
    <w:p w:rsidR="00916464" w:rsidRPr="003E00E5" w:rsidRDefault="00916464" w:rsidP="003E00E5">
      <w:pPr>
        <w:ind w:firstLine="284"/>
        <w:jc w:val="both"/>
        <w:rPr>
          <w:sz w:val="24"/>
          <w:szCs w:val="24"/>
        </w:rPr>
      </w:pPr>
      <w:r w:rsidRPr="003E00E5">
        <w:rPr>
          <w:sz w:val="24"/>
          <w:szCs w:val="24"/>
        </w:rPr>
        <w:t>Социальные роли в истории семьи. Роль домашнего труда.</w:t>
      </w:r>
    </w:p>
    <w:p w:rsidR="00916464" w:rsidRPr="003E00E5" w:rsidRDefault="00916464" w:rsidP="003E00E5">
      <w:pPr>
        <w:ind w:firstLine="284"/>
        <w:jc w:val="both"/>
        <w:rPr>
          <w:sz w:val="24"/>
          <w:szCs w:val="24"/>
        </w:rPr>
      </w:pPr>
      <w:r w:rsidRPr="003E00E5">
        <w:rPr>
          <w:sz w:val="24"/>
          <w:szCs w:val="24"/>
        </w:rPr>
        <w:t>Роль нравственных норм в благополучии семьи.</w:t>
      </w:r>
    </w:p>
    <w:p w:rsidR="00916464" w:rsidRPr="003E00E5" w:rsidRDefault="00916464" w:rsidP="003E00E5">
      <w:pPr>
        <w:ind w:firstLine="284"/>
        <w:jc w:val="both"/>
        <w:rPr>
          <w:sz w:val="24"/>
          <w:szCs w:val="24"/>
        </w:rPr>
      </w:pPr>
      <w:r w:rsidRPr="003E00E5">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916464" w:rsidRPr="003E00E5" w:rsidRDefault="00916464" w:rsidP="003E00E5">
      <w:pPr>
        <w:ind w:firstLine="284"/>
        <w:jc w:val="both"/>
        <w:rPr>
          <w:sz w:val="24"/>
          <w:szCs w:val="24"/>
        </w:rPr>
      </w:pPr>
      <w:r w:rsidRPr="003E00E5">
        <w:rPr>
          <w:sz w:val="24"/>
          <w:szCs w:val="24"/>
        </w:rPr>
        <w:t>159.3.3. Тематический блок 3. «Духовно-нравственное богатство личности».</w:t>
      </w:r>
    </w:p>
    <w:p w:rsidR="00916464" w:rsidRPr="003E00E5" w:rsidRDefault="00916464" w:rsidP="003E00E5">
      <w:pPr>
        <w:ind w:firstLine="284"/>
        <w:jc w:val="both"/>
        <w:rPr>
          <w:sz w:val="24"/>
          <w:szCs w:val="24"/>
        </w:rPr>
      </w:pPr>
      <w:r w:rsidRPr="003E00E5">
        <w:rPr>
          <w:sz w:val="24"/>
          <w:szCs w:val="24"/>
        </w:rPr>
        <w:t>Тема 17. Личность – общество – культура.</w:t>
      </w:r>
    </w:p>
    <w:p w:rsidR="00916464" w:rsidRPr="003E00E5" w:rsidRDefault="00916464" w:rsidP="003E00E5">
      <w:pPr>
        <w:ind w:firstLine="284"/>
        <w:jc w:val="both"/>
        <w:rPr>
          <w:sz w:val="24"/>
          <w:szCs w:val="24"/>
        </w:rPr>
      </w:pPr>
      <w:r w:rsidRPr="003E00E5">
        <w:rPr>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916464" w:rsidRPr="003E00E5" w:rsidRDefault="00916464" w:rsidP="003E00E5">
      <w:pPr>
        <w:ind w:firstLine="284"/>
        <w:jc w:val="both"/>
        <w:rPr>
          <w:sz w:val="24"/>
          <w:szCs w:val="24"/>
        </w:rPr>
      </w:pPr>
      <w:r w:rsidRPr="003E00E5">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916464" w:rsidRPr="003E00E5" w:rsidRDefault="00916464" w:rsidP="003E00E5">
      <w:pPr>
        <w:ind w:firstLine="284"/>
        <w:jc w:val="both"/>
        <w:rPr>
          <w:sz w:val="24"/>
          <w:szCs w:val="24"/>
        </w:rPr>
      </w:pPr>
      <w:r w:rsidRPr="003E00E5">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916464" w:rsidRPr="003E00E5" w:rsidRDefault="00916464" w:rsidP="003E00E5">
      <w:pPr>
        <w:ind w:firstLine="284"/>
        <w:jc w:val="both"/>
        <w:rPr>
          <w:sz w:val="24"/>
          <w:szCs w:val="24"/>
        </w:rPr>
      </w:pPr>
      <w:r w:rsidRPr="003E00E5">
        <w:rPr>
          <w:sz w:val="24"/>
          <w:szCs w:val="24"/>
        </w:rPr>
        <w:t>159.3.4. Тематический блок 4. «Культурное единство России».</w:t>
      </w:r>
    </w:p>
    <w:p w:rsidR="00916464" w:rsidRPr="003E00E5" w:rsidRDefault="00916464" w:rsidP="003E00E5">
      <w:pPr>
        <w:ind w:firstLine="284"/>
        <w:jc w:val="both"/>
        <w:rPr>
          <w:sz w:val="24"/>
          <w:szCs w:val="24"/>
        </w:rPr>
      </w:pPr>
      <w:r w:rsidRPr="003E00E5">
        <w:rPr>
          <w:sz w:val="24"/>
          <w:szCs w:val="24"/>
        </w:rPr>
        <w:t>Тема 20. Историческая память как духовно-нравственная ценность.</w:t>
      </w:r>
    </w:p>
    <w:p w:rsidR="00916464" w:rsidRPr="003E00E5" w:rsidRDefault="00916464" w:rsidP="003E00E5">
      <w:pPr>
        <w:ind w:firstLine="284"/>
        <w:jc w:val="both"/>
        <w:rPr>
          <w:sz w:val="24"/>
          <w:szCs w:val="24"/>
        </w:rPr>
      </w:pPr>
      <w:r w:rsidRPr="003E00E5">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916464" w:rsidRPr="003E00E5" w:rsidRDefault="00916464" w:rsidP="003E00E5">
      <w:pPr>
        <w:ind w:firstLine="284"/>
        <w:jc w:val="both"/>
        <w:rPr>
          <w:sz w:val="24"/>
          <w:szCs w:val="24"/>
        </w:rPr>
      </w:pPr>
      <w:r w:rsidRPr="003E00E5">
        <w:rPr>
          <w:sz w:val="24"/>
          <w:szCs w:val="24"/>
        </w:rPr>
        <w:t>Тема 21. Литература как язык культуры.</w:t>
      </w:r>
    </w:p>
    <w:p w:rsidR="00916464" w:rsidRPr="003E00E5" w:rsidRDefault="00916464" w:rsidP="003E00E5">
      <w:pPr>
        <w:ind w:firstLine="284"/>
        <w:jc w:val="both"/>
        <w:rPr>
          <w:sz w:val="24"/>
          <w:szCs w:val="24"/>
        </w:rPr>
      </w:pPr>
      <w:r w:rsidRPr="003E00E5">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916464" w:rsidRPr="003E00E5" w:rsidRDefault="00916464" w:rsidP="003E00E5">
      <w:pPr>
        <w:ind w:firstLine="284"/>
        <w:jc w:val="both"/>
        <w:rPr>
          <w:sz w:val="24"/>
          <w:szCs w:val="24"/>
        </w:rPr>
      </w:pPr>
      <w:r w:rsidRPr="003E00E5">
        <w:rPr>
          <w:sz w:val="24"/>
          <w:szCs w:val="24"/>
        </w:rPr>
        <w:t>Тема 22. Взаимовлияние культур.</w:t>
      </w:r>
    </w:p>
    <w:p w:rsidR="00916464" w:rsidRPr="003E00E5" w:rsidRDefault="00916464" w:rsidP="003E00E5">
      <w:pPr>
        <w:ind w:firstLine="284"/>
        <w:jc w:val="both"/>
        <w:rPr>
          <w:sz w:val="24"/>
          <w:szCs w:val="24"/>
        </w:rPr>
      </w:pPr>
      <w:r w:rsidRPr="003E00E5">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916464" w:rsidRPr="003E00E5" w:rsidRDefault="00916464" w:rsidP="003E00E5">
      <w:pPr>
        <w:ind w:firstLine="284"/>
        <w:jc w:val="both"/>
        <w:rPr>
          <w:sz w:val="24"/>
          <w:szCs w:val="24"/>
        </w:rPr>
      </w:pPr>
      <w:r w:rsidRPr="003E00E5">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16464" w:rsidRPr="003E00E5" w:rsidRDefault="00916464" w:rsidP="003E00E5">
      <w:pPr>
        <w:ind w:firstLine="284"/>
        <w:jc w:val="both"/>
        <w:rPr>
          <w:sz w:val="24"/>
          <w:szCs w:val="24"/>
        </w:rPr>
      </w:pPr>
      <w:r w:rsidRPr="003E00E5">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916464" w:rsidRPr="003E00E5" w:rsidRDefault="00916464" w:rsidP="003E00E5">
      <w:pPr>
        <w:ind w:firstLine="284"/>
        <w:jc w:val="both"/>
        <w:rPr>
          <w:sz w:val="24"/>
          <w:szCs w:val="24"/>
        </w:rPr>
      </w:pPr>
      <w:r w:rsidRPr="003E00E5">
        <w:rPr>
          <w:sz w:val="24"/>
          <w:szCs w:val="24"/>
        </w:rPr>
        <w:t>Тема 25. Праздники в культуре народов России.</w:t>
      </w:r>
    </w:p>
    <w:p w:rsidR="00916464" w:rsidRPr="003E00E5" w:rsidRDefault="00916464" w:rsidP="003E00E5">
      <w:pPr>
        <w:ind w:firstLine="284"/>
        <w:jc w:val="both"/>
        <w:rPr>
          <w:sz w:val="24"/>
          <w:szCs w:val="24"/>
        </w:rPr>
      </w:pPr>
      <w:r w:rsidRPr="003E00E5">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916464" w:rsidRPr="003E00E5" w:rsidRDefault="00916464" w:rsidP="003E00E5">
      <w:pPr>
        <w:ind w:firstLine="284"/>
        <w:jc w:val="both"/>
        <w:rPr>
          <w:sz w:val="24"/>
          <w:szCs w:val="24"/>
        </w:rPr>
      </w:pPr>
      <w:r w:rsidRPr="003E00E5">
        <w:rPr>
          <w:sz w:val="24"/>
          <w:szCs w:val="24"/>
        </w:rPr>
        <w:t>Тема 26. Памятники архитектуры в культуре народов России.</w:t>
      </w:r>
    </w:p>
    <w:p w:rsidR="00916464" w:rsidRPr="003E00E5" w:rsidRDefault="00916464" w:rsidP="003E00E5">
      <w:pPr>
        <w:ind w:firstLine="284"/>
        <w:jc w:val="both"/>
        <w:rPr>
          <w:sz w:val="24"/>
          <w:szCs w:val="24"/>
        </w:rPr>
      </w:pPr>
      <w:r w:rsidRPr="003E00E5">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916464" w:rsidRPr="003E00E5" w:rsidRDefault="00916464" w:rsidP="003E00E5">
      <w:pPr>
        <w:ind w:firstLine="284"/>
        <w:jc w:val="both"/>
        <w:rPr>
          <w:sz w:val="24"/>
          <w:szCs w:val="24"/>
        </w:rPr>
      </w:pPr>
      <w:r w:rsidRPr="003E00E5">
        <w:rPr>
          <w:sz w:val="24"/>
          <w:szCs w:val="24"/>
        </w:rPr>
        <w:t>Тема 27. Музыкальная культура народов России.</w:t>
      </w:r>
    </w:p>
    <w:p w:rsidR="00916464" w:rsidRPr="003E00E5" w:rsidRDefault="00916464" w:rsidP="003E00E5">
      <w:pPr>
        <w:ind w:firstLine="284"/>
        <w:jc w:val="both"/>
        <w:rPr>
          <w:sz w:val="24"/>
          <w:szCs w:val="24"/>
        </w:rPr>
      </w:pPr>
      <w:r w:rsidRPr="003E00E5">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916464" w:rsidRPr="003E00E5" w:rsidRDefault="00916464" w:rsidP="003E00E5">
      <w:pPr>
        <w:ind w:firstLine="284"/>
        <w:jc w:val="both"/>
        <w:rPr>
          <w:sz w:val="24"/>
          <w:szCs w:val="24"/>
        </w:rPr>
      </w:pPr>
      <w:r w:rsidRPr="003E00E5">
        <w:rPr>
          <w:sz w:val="24"/>
          <w:szCs w:val="24"/>
        </w:rPr>
        <w:t>Тема 28. Изобразительное искусство народов России.</w:t>
      </w:r>
    </w:p>
    <w:p w:rsidR="00916464" w:rsidRPr="003E00E5" w:rsidRDefault="00916464" w:rsidP="003E00E5">
      <w:pPr>
        <w:ind w:firstLine="284"/>
        <w:jc w:val="both"/>
        <w:rPr>
          <w:sz w:val="24"/>
          <w:szCs w:val="24"/>
        </w:rPr>
      </w:pPr>
      <w:r w:rsidRPr="003E00E5">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916464" w:rsidRPr="003E00E5" w:rsidRDefault="00916464" w:rsidP="003E00E5">
      <w:pPr>
        <w:ind w:firstLine="284"/>
        <w:jc w:val="both"/>
        <w:rPr>
          <w:sz w:val="24"/>
          <w:szCs w:val="24"/>
        </w:rPr>
      </w:pPr>
      <w:r w:rsidRPr="003E00E5">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916464" w:rsidRPr="003E00E5" w:rsidRDefault="00916464" w:rsidP="003E00E5">
      <w:pPr>
        <w:ind w:firstLine="284"/>
        <w:jc w:val="both"/>
        <w:rPr>
          <w:sz w:val="24"/>
          <w:szCs w:val="24"/>
        </w:rPr>
      </w:pPr>
      <w:r w:rsidRPr="003E00E5">
        <w:rPr>
          <w:sz w:val="24"/>
          <w:szCs w:val="24"/>
        </w:rPr>
        <w:t>Тема 30. Бытовые традиции народов России: пища, одежда, дом (практическое занятие).</w:t>
      </w:r>
    </w:p>
    <w:p w:rsidR="00916464" w:rsidRPr="003E00E5" w:rsidRDefault="00916464" w:rsidP="003E00E5">
      <w:pPr>
        <w:ind w:firstLine="284"/>
        <w:jc w:val="both"/>
        <w:rPr>
          <w:sz w:val="24"/>
          <w:szCs w:val="24"/>
        </w:rPr>
      </w:pPr>
      <w:r w:rsidRPr="003E00E5">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916464" w:rsidRPr="003E00E5" w:rsidRDefault="00916464" w:rsidP="003E00E5">
      <w:pPr>
        <w:ind w:firstLine="284"/>
        <w:jc w:val="both"/>
        <w:rPr>
          <w:sz w:val="24"/>
          <w:szCs w:val="24"/>
        </w:rPr>
      </w:pPr>
      <w:r w:rsidRPr="003E00E5">
        <w:rPr>
          <w:sz w:val="24"/>
          <w:szCs w:val="24"/>
        </w:rPr>
        <w:t>Тема 31. Культурная карта России (практическое занятие).</w:t>
      </w:r>
    </w:p>
    <w:p w:rsidR="00916464" w:rsidRPr="003E00E5" w:rsidRDefault="00916464" w:rsidP="003E00E5">
      <w:pPr>
        <w:ind w:firstLine="284"/>
        <w:jc w:val="both"/>
        <w:rPr>
          <w:sz w:val="24"/>
          <w:szCs w:val="24"/>
        </w:rPr>
      </w:pPr>
      <w:r w:rsidRPr="003E00E5">
        <w:rPr>
          <w:sz w:val="24"/>
          <w:szCs w:val="24"/>
        </w:rPr>
        <w:t>География культур России. Россия как культурная карта.</w:t>
      </w:r>
    </w:p>
    <w:p w:rsidR="00916464" w:rsidRPr="003E00E5" w:rsidRDefault="00916464" w:rsidP="003E00E5">
      <w:pPr>
        <w:ind w:firstLine="284"/>
        <w:jc w:val="both"/>
        <w:rPr>
          <w:sz w:val="24"/>
          <w:szCs w:val="24"/>
        </w:rPr>
      </w:pPr>
      <w:r w:rsidRPr="003E00E5">
        <w:rPr>
          <w:sz w:val="24"/>
          <w:szCs w:val="24"/>
        </w:rPr>
        <w:t xml:space="preserve">Описание регионов в соответствии с их особенностями. </w:t>
      </w:r>
    </w:p>
    <w:p w:rsidR="00916464" w:rsidRPr="003E00E5" w:rsidRDefault="00916464" w:rsidP="003E00E5">
      <w:pPr>
        <w:ind w:firstLine="284"/>
        <w:jc w:val="both"/>
        <w:rPr>
          <w:sz w:val="24"/>
          <w:szCs w:val="24"/>
        </w:rPr>
      </w:pPr>
      <w:r w:rsidRPr="003E00E5">
        <w:rPr>
          <w:sz w:val="24"/>
          <w:szCs w:val="24"/>
        </w:rPr>
        <w:t>Тема 32. Единство страны – залог будущего России.</w:t>
      </w:r>
    </w:p>
    <w:p w:rsidR="00916464" w:rsidRPr="003E00E5" w:rsidRDefault="00916464" w:rsidP="003E00E5">
      <w:pPr>
        <w:ind w:firstLine="284"/>
        <w:jc w:val="both"/>
        <w:rPr>
          <w:sz w:val="24"/>
          <w:szCs w:val="24"/>
        </w:rPr>
      </w:pPr>
      <w:r w:rsidRPr="003E00E5">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916464" w:rsidRPr="003E00E5" w:rsidRDefault="00916464" w:rsidP="003E00E5">
      <w:pPr>
        <w:ind w:firstLine="284"/>
        <w:jc w:val="both"/>
        <w:rPr>
          <w:sz w:val="24"/>
          <w:szCs w:val="24"/>
        </w:rPr>
      </w:pPr>
      <w:r w:rsidRPr="003E00E5">
        <w:rPr>
          <w:sz w:val="24"/>
          <w:szCs w:val="24"/>
        </w:rPr>
        <w:t>159.4. Содержание обучения в 6 классе.</w:t>
      </w:r>
    </w:p>
    <w:p w:rsidR="00916464" w:rsidRPr="003E00E5" w:rsidRDefault="00916464" w:rsidP="003E00E5">
      <w:pPr>
        <w:ind w:firstLine="284"/>
        <w:jc w:val="both"/>
        <w:rPr>
          <w:sz w:val="24"/>
          <w:szCs w:val="24"/>
        </w:rPr>
      </w:pPr>
      <w:r w:rsidRPr="003E00E5">
        <w:rPr>
          <w:sz w:val="24"/>
          <w:szCs w:val="24"/>
        </w:rPr>
        <w:t>159.4.1. Тематический блок 1. «Культура как социальность».</w:t>
      </w:r>
    </w:p>
    <w:p w:rsidR="00916464" w:rsidRPr="003E00E5" w:rsidRDefault="00916464" w:rsidP="003E00E5">
      <w:pPr>
        <w:ind w:firstLine="284"/>
        <w:jc w:val="both"/>
        <w:rPr>
          <w:sz w:val="24"/>
          <w:szCs w:val="24"/>
        </w:rPr>
      </w:pPr>
      <w:r w:rsidRPr="003E00E5">
        <w:rPr>
          <w:sz w:val="24"/>
          <w:szCs w:val="24"/>
        </w:rPr>
        <w:t>Тема 1. Мир культуры: его структура.</w:t>
      </w:r>
    </w:p>
    <w:p w:rsidR="00916464" w:rsidRPr="003E00E5" w:rsidRDefault="00916464" w:rsidP="003E00E5">
      <w:pPr>
        <w:ind w:firstLine="284"/>
        <w:jc w:val="both"/>
        <w:rPr>
          <w:sz w:val="24"/>
          <w:szCs w:val="24"/>
        </w:rPr>
      </w:pPr>
      <w:r w:rsidRPr="003E00E5">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916464" w:rsidRPr="003E00E5" w:rsidRDefault="00916464" w:rsidP="003E00E5">
      <w:pPr>
        <w:ind w:firstLine="284"/>
        <w:jc w:val="both"/>
        <w:rPr>
          <w:sz w:val="24"/>
          <w:szCs w:val="24"/>
        </w:rPr>
      </w:pPr>
      <w:r w:rsidRPr="003E00E5">
        <w:rPr>
          <w:sz w:val="24"/>
          <w:szCs w:val="24"/>
        </w:rPr>
        <w:t>Тема 2. Культура России: многообразие регионов.</w:t>
      </w:r>
    </w:p>
    <w:p w:rsidR="00916464" w:rsidRPr="003E00E5" w:rsidRDefault="00916464" w:rsidP="003E00E5">
      <w:pPr>
        <w:ind w:firstLine="284"/>
        <w:jc w:val="both"/>
        <w:rPr>
          <w:sz w:val="24"/>
          <w:szCs w:val="24"/>
        </w:rPr>
      </w:pPr>
      <w:r w:rsidRPr="003E00E5">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916464" w:rsidRPr="003E00E5" w:rsidRDefault="00916464" w:rsidP="003E00E5">
      <w:pPr>
        <w:ind w:firstLine="284"/>
        <w:jc w:val="both"/>
        <w:rPr>
          <w:sz w:val="24"/>
          <w:szCs w:val="24"/>
        </w:rPr>
      </w:pPr>
      <w:r w:rsidRPr="003E00E5">
        <w:rPr>
          <w:sz w:val="24"/>
          <w:szCs w:val="24"/>
        </w:rPr>
        <w:t>Тема 3. История быта как история культуры.</w:t>
      </w:r>
    </w:p>
    <w:p w:rsidR="00916464" w:rsidRPr="003E00E5" w:rsidRDefault="00916464" w:rsidP="003E00E5">
      <w:pPr>
        <w:ind w:firstLine="284"/>
        <w:jc w:val="both"/>
        <w:rPr>
          <w:sz w:val="24"/>
          <w:szCs w:val="24"/>
        </w:rPr>
      </w:pPr>
      <w:r w:rsidRPr="003E00E5">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916464" w:rsidRPr="003E00E5" w:rsidRDefault="00916464" w:rsidP="003E00E5">
      <w:pPr>
        <w:ind w:firstLine="284"/>
        <w:jc w:val="both"/>
        <w:rPr>
          <w:sz w:val="24"/>
          <w:szCs w:val="24"/>
        </w:rPr>
      </w:pPr>
      <w:r w:rsidRPr="003E00E5">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916464" w:rsidRPr="003E00E5" w:rsidRDefault="00916464" w:rsidP="003E00E5">
      <w:pPr>
        <w:ind w:firstLine="284"/>
        <w:jc w:val="both"/>
        <w:rPr>
          <w:sz w:val="24"/>
          <w:szCs w:val="24"/>
        </w:rPr>
      </w:pPr>
      <w:r w:rsidRPr="003E00E5">
        <w:rPr>
          <w:sz w:val="24"/>
          <w:szCs w:val="24"/>
        </w:rPr>
        <w:t>Тема 5. Образование в культуре народов России. Представление об основных этапах в истории образования.</w:t>
      </w:r>
    </w:p>
    <w:p w:rsidR="00916464" w:rsidRPr="003E00E5" w:rsidRDefault="00916464" w:rsidP="003E00E5">
      <w:pPr>
        <w:ind w:firstLine="284"/>
        <w:jc w:val="both"/>
        <w:rPr>
          <w:sz w:val="24"/>
          <w:szCs w:val="24"/>
        </w:rPr>
      </w:pPr>
      <w:r w:rsidRPr="003E00E5">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916464" w:rsidRPr="003E00E5" w:rsidRDefault="00916464" w:rsidP="003E00E5">
      <w:pPr>
        <w:ind w:firstLine="284"/>
        <w:jc w:val="both"/>
        <w:rPr>
          <w:sz w:val="24"/>
          <w:szCs w:val="24"/>
        </w:rPr>
      </w:pPr>
      <w:r w:rsidRPr="003E00E5">
        <w:rPr>
          <w:sz w:val="24"/>
          <w:szCs w:val="24"/>
        </w:rPr>
        <w:t>Тема 6. Права и обязанности человека.</w:t>
      </w:r>
    </w:p>
    <w:p w:rsidR="00916464" w:rsidRPr="003E00E5" w:rsidRDefault="00916464" w:rsidP="003E00E5">
      <w:pPr>
        <w:ind w:firstLine="284"/>
        <w:jc w:val="both"/>
        <w:rPr>
          <w:sz w:val="24"/>
          <w:szCs w:val="24"/>
        </w:rPr>
      </w:pPr>
      <w:r w:rsidRPr="003E00E5">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916464" w:rsidRPr="003E00E5" w:rsidRDefault="00916464" w:rsidP="003E00E5">
      <w:pPr>
        <w:ind w:firstLine="284"/>
        <w:jc w:val="both"/>
        <w:rPr>
          <w:sz w:val="24"/>
          <w:szCs w:val="24"/>
        </w:rPr>
      </w:pPr>
      <w:r w:rsidRPr="003E00E5">
        <w:rPr>
          <w:sz w:val="24"/>
          <w:szCs w:val="24"/>
        </w:rPr>
        <w:t>Тема 7. Общество и религия: духовно-нравственное взаимодействие.</w:t>
      </w:r>
    </w:p>
    <w:p w:rsidR="00916464" w:rsidRPr="003E00E5" w:rsidRDefault="00916464" w:rsidP="003E00E5">
      <w:pPr>
        <w:ind w:firstLine="284"/>
        <w:jc w:val="both"/>
        <w:rPr>
          <w:sz w:val="24"/>
          <w:szCs w:val="24"/>
        </w:rPr>
      </w:pPr>
      <w:r w:rsidRPr="003E00E5">
        <w:rPr>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916464" w:rsidRPr="003E00E5" w:rsidRDefault="00916464" w:rsidP="003E00E5">
      <w:pPr>
        <w:ind w:firstLine="284"/>
        <w:jc w:val="both"/>
        <w:rPr>
          <w:sz w:val="24"/>
          <w:szCs w:val="24"/>
        </w:rPr>
      </w:pPr>
      <w:r w:rsidRPr="003E00E5">
        <w:rPr>
          <w:sz w:val="24"/>
          <w:szCs w:val="24"/>
        </w:rPr>
        <w:t>Тема 8. Современный мир: самое важное (практическое занятие).</w:t>
      </w:r>
    </w:p>
    <w:p w:rsidR="00916464" w:rsidRPr="003E00E5" w:rsidRDefault="00916464" w:rsidP="003E00E5">
      <w:pPr>
        <w:ind w:firstLine="284"/>
        <w:jc w:val="both"/>
        <w:rPr>
          <w:sz w:val="24"/>
          <w:szCs w:val="24"/>
        </w:rPr>
      </w:pPr>
      <w:r w:rsidRPr="003E00E5">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916464" w:rsidRPr="003E00E5" w:rsidRDefault="00916464" w:rsidP="003E00E5">
      <w:pPr>
        <w:ind w:firstLine="284"/>
        <w:jc w:val="both"/>
        <w:rPr>
          <w:sz w:val="24"/>
          <w:szCs w:val="24"/>
        </w:rPr>
      </w:pPr>
      <w:r w:rsidRPr="003E00E5">
        <w:rPr>
          <w:sz w:val="24"/>
          <w:szCs w:val="24"/>
        </w:rPr>
        <w:t>159.4.2. Тематический блок 2. «Человек и его отражение в культуре».</w:t>
      </w:r>
    </w:p>
    <w:p w:rsidR="00916464" w:rsidRPr="003E00E5" w:rsidRDefault="00916464" w:rsidP="003E00E5">
      <w:pPr>
        <w:ind w:firstLine="284"/>
        <w:jc w:val="both"/>
        <w:rPr>
          <w:sz w:val="24"/>
          <w:szCs w:val="24"/>
        </w:rPr>
      </w:pPr>
      <w:r w:rsidRPr="003E00E5">
        <w:rPr>
          <w:sz w:val="24"/>
          <w:szCs w:val="24"/>
        </w:rPr>
        <w:t>Тема 9. Каким должен быть человек? Духовно-нравственный облик и идеал человека.</w:t>
      </w:r>
    </w:p>
    <w:p w:rsidR="00916464" w:rsidRPr="003E00E5" w:rsidRDefault="00916464" w:rsidP="003E00E5">
      <w:pPr>
        <w:ind w:firstLine="284"/>
        <w:jc w:val="both"/>
        <w:rPr>
          <w:sz w:val="24"/>
          <w:szCs w:val="24"/>
        </w:rPr>
      </w:pPr>
      <w:r w:rsidRPr="003E00E5">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916464" w:rsidRPr="003E00E5" w:rsidRDefault="00916464" w:rsidP="003E00E5">
      <w:pPr>
        <w:ind w:firstLine="284"/>
        <w:jc w:val="both"/>
        <w:rPr>
          <w:sz w:val="24"/>
          <w:szCs w:val="24"/>
        </w:rPr>
      </w:pPr>
      <w:r w:rsidRPr="003E00E5">
        <w:rPr>
          <w:sz w:val="24"/>
          <w:szCs w:val="24"/>
        </w:rPr>
        <w:t>Свойства и качества человека, его образ в культуре народов России, единство человеческих качеств. Единство духовной жизни.</w:t>
      </w:r>
    </w:p>
    <w:p w:rsidR="00916464" w:rsidRPr="003E00E5" w:rsidRDefault="00916464" w:rsidP="003E00E5">
      <w:pPr>
        <w:ind w:firstLine="284"/>
        <w:jc w:val="both"/>
        <w:rPr>
          <w:sz w:val="24"/>
          <w:szCs w:val="24"/>
        </w:rPr>
      </w:pPr>
      <w:r w:rsidRPr="003E00E5">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916464" w:rsidRPr="003E00E5" w:rsidRDefault="00916464" w:rsidP="003E00E5">
      <w:pPr>
        <w:ind w:firstLine="284"/>
        <w:jc w:val="both"/>
        <w:rPr>
          <w:sz w:val="24"/>
          <w:szCs w:val="24"/>
        </w:rPr>
      </w:pPr>
      <w:r w:rsidRPr="003E00E5">
        <w:rPr>
          <w:sz w:val="24"/>
          <w:szCs w:val="24"/>
        </w:rPr>
        <w:t>Тема 11. Религия как источник нравственности.</w:t>
      </w:r>
    </w:p>
    <w:p w:rsidR="00916464" w:rsidRPr="003E00E5" w:rsidRDefault="00916464" w:rsidP="003E00E5">
      <w:pPr>
        <w:ind w:firstLine="284"/>
        <w:jc w:val="both"/>
        <w:rPr>
          <w:sz w:val="24"/>
          <w:szCs w:val="24"/>
        </w:rPr>
      </w:pPr>
      <w:r w:rsidRPr="003E00E5">
        <w:rPr>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916464" w:rsidRPr="003E00E5" w:rsidRDefault="00916464" w:rsidP="003E00E5">
      <w:pPr>
        <w:ind w:firstLine="284"/>
        <w:jc w:val="both"/>
        <w:rPr>
          <w:sz w:val="24"/>
          <w:szCs w:val="24"/>
        </w:rPr>
      </w:pPr>
      <w:r w:rsidRPr="003E00E5">
        <w:rPr>
          <w:sz w:val="24"/>
          <w:szCs w:val="24"/>
        </w:rPr>
        <w:t>Тема 12. Наука как источник знания о человеке и человеческом.</w:t>
      </w:r>
    </w:p>
    <w:p w:rsidR="00916464" w:rsidRPr="003E00E5" w:rsidRDefault="00916464" w:rsidP="003E00E5">
      <w:pPr>
        <w:ind w:firstLine="284"/>
        <w:jc w:val="both"/>
        <w:rPr>
          <w:sz w:val="24"/>
          <w:szCs w:val="24"/>
        </w:rPr>
      </w:pPr>
      <w:r w:rsidRPr="003E00E5">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916464" w:rsidRPr="003E00E5" w:rsidRDefault="00916464" w:rsidP="003E00E5">
      <w:pPr>
        <w:ind w:firstLine="284"/>
        <w:jc w:val="both"/>
        <w:rPr>
          <w:sz w:val="24"/>
          <w:szCs w:val="24"/>
        </w:rPr>
      </w:pPr>
      <w:r w:rsidRPr="003E00E5">
        <w:rPr>
          <w:sz w:val="24"/>
          <w:szCs w:val="24"/>
        </w:rPr>
        <w:t>Тема 13. Этика и нравственность как категории духовной культуры.</w:t>
      </w:r>
    </w:p>
    <w:p w:rsidR="00916464" w:rsidRPr="003E00E5" w:rsidRDefault="00916464" w:rsidP="003E00E5">
      <w:pPr>
        <w:ind w:firstLine="284"/>
        <w:jc w:val="both"/>
        <w:rPr>
          <w:sz w:val="24"/>
          <w:szCs w:val="24"/>
        </w:rPr>
      </w:pPr>
      <w:r w:rsidRPr="003E00E5">
        <w:rPr>
          <w:sz w:val="24"/>
          <w:szCs w:val="24"/>
        </w:rPr>
        <w:t>Что такое этика. Добро и его проявления в реальной жизни. Что значит быть нравственным. Почему нравственность важна?</w:t>
      </w:r>
    </w:p>
    <w:p w:rsidR="00916464" w:rsidRPr="003E00E5" w:rsidRDefault="00916464" w:rsidP="003E00E5">
      <w:pPr>
        <w:ind w:firstLine="284"/>
        <w:jc w:val="both"/>
        <w:rPr>
          <w:sz w:val="24"/>
          <w:szCs w:val="24"/>
        </w:rPr>
      </w:pPr>
      <w:r w:rsidRPr="003E00E5">
        <w:rPr>
          <w:sz w:val="24"/>
          <w:szCs w:val="24"/>
        </w:rPr>
        <w:t>Тема 14. Самопознание (практическое занятие).</w:t>
      </w:r>
    </w:p>
    <w:p w:rsidR="00916464" w:rsidRPr="003E00E5" w:rsidRDefault="00916464" w:rsidP="003E00E5">
      <w:pPr>
        <w:ind w:firstLine="284"/>
        <w:jc w:val="both"/>
        <w:rPr>
          <w:sz w:val="24"/>
          <w:szCs w:val="24"/>
        </w:rPr>
      </w:pPr>
      <w:r w:rsidRPr="003E00E5">
        <w:rPr>
          <w:sz w:val="24"/>
          <w:szCs w:val="24"/>
        </w:rPr>
        <w:t>Автобиография и автопортрет: кто я и что я люблю. Как устроена моя жизнь. Выполнение проекта.</w:t>
      </w:r>
    </w:p>
    <w:p w:rsidR="00916464" w:rsidRPr="003E00E5" w:rsidRDefault="00916464" w:rsidP="003E00E5">
      <w:pPr>
        <w:ind w:firstLine="284"/>
        <w:jc w:val="both"/>
        <w:rPr>
          <w:sz w:val="24"/>
          <w:szCs w:val="24"/>
        </w:rPr>
      </w:pPr>
      <w:r w:rsidRPr="003E00E5">
        <w:rPr>
          <w:sz w:val="24"/>
          <w:szCs w:val="24"/>
        </w:rPr>
        <w:t>159.4.3. Тематический блок 3. «Человек как член общества».</w:t>
      </w:r>
    </w:p>
    <w:p w:rsidR="00916464" w:rsidRPr="003E00E5" w:rsidRDefault="00916464" w:rsidP="003E00E5">
      <w:pPr>
        <w:ind w:firstLine="284"/>
        <w:jc w:val="both"/>
        <w:rPr>
          <w:sz w:val="24"/>
          <w:szCs w:val="24"/>
        </w:rPr>
      </w:pPr>
      <w:r w:rsidRPr="003E00E5">
        <w:rPr>
          <w:sz w:val="24"/>
          <w:szCs w:val="24"/>
        </w:rPr>
        <w:t>Тема 15. Труд делает человека человеком.</w:t>
      </w:r>
    </w:p>
    <w:p w:rsidR="00916464" w:rsidRPr="003E00E5" w:rsidRDefault="00916464" w:rsidP="003E00E5">
      <w:pPr>
        <w:ind w:firstLine="284"/>
        <w:jc w:val="both"/>
        <w:rPr>
          <w:sz w:val="24"/>
          <w:szCs w:val="24"/>
        </w:rPr>
      </w:pPr>
      <w:r w:rsidRPr="003E00E5">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916464" w:rsidRPr="003E00E5" w:rsidRDefault="00916464" w:rsidP="003E00E5">
      <w:pPr>
        <w:ind w:firstLine="284"/>
        <w:jc w:val="both"/>
        <w:rPr>
          <w:sz w:val="24"/>
          <w:szCs w:val="24"/>
        </w:rPr>
      </w:pPr>
      <w:r w:rsidRPr="003E00E5">
        <w:rPr>
          <w:sz w:val="24"/>
          <w:szCs w:val="24"/>
        </w:rPr>
        <w:t>Тема 16. Подвиг: как узнать героя?</w:t>
      </w:r>
    </w:p>
    <w:p w:rsidR="00916464" w:rsidRPr="003E00E5" w:rsidRDefault="00916464" w:rsidP="003E00E5">
      <w:pPr>
        <w:ind w:firstLine="284"/>
        <w:jc w:val="both"/>
        <w:rPr>
          <w:sz w:val="24"/>
          <w:szCs w:val="24"/>
        </w:rPr>
      </w:pPr>
      <w:r w:rsidRPr="003E00E5">
        <w:rPr>
          <w:sz w:val="24"/>
          <w:szCs w:val="24"/>
        </w:rPr>
        <w:t xml:space="preserve">Что такое подвиг. Героизм как самопожертвование. Героизм на войне. Подвиг в мирное время. Милосердие, взаимопомощь. </w:t>
      </w:r>
    </w:p>
    <w:p w:rsidR="00916464" w:rsidRPr="003E00E5" w:rsidRDefault="00916464" w:rsidP="003E00E5">
      <w:pPr>
        <w:ind w:firstLine="284"/>
        <w:jc w:val="both"/>
        <w:rPr>
          <w:sz w:val="24"/>
          <w:szCs w:val="24"/>
        </w:rPr>
      </w:pPr>
      <w:r w:rsidRPr="003E00E5">
        <w:rPr>
          <w:sz w:val="24"/>
          <w:szCs w:val="24"/>
        </w:rPr>
        <w:t>Тема 17. Люди в обществе: духовно-нравственное взаимовлияние.</w:t>
      </w:r>
    </w:p>
    <w:p w:rsidR="00916464" w:rsidRPr="003E00E5" w:rsidRDefault="00916464" w:rsidP="003E00E5">
      <w:pPr>
        <w:ind w:firstLine="284"/>
        <w:jc w:val="both"/>
        <w:rPr>
          <w:sz w:val="24"/>
          <w:szCs w:val="24"/>
        </w:rPr>
      </w:pPr>
      <w:r w:rsidRPr="003E00E5">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916464" w:rsidRPr="003E00E5" w:rsidRDefault="00916464" w:rsidP="003E00E5">
      <w:pPr>
        <w:ind w:firstLine="284"/>
        <w:jc w:val="both"/>
        <w:rPr>
          <w:sz w:val="24"/>
          <w:szCs w:val="24"/>
        </w:rPr>
      </w:pPr>
      <w:r w:rsidRPr="003E00E5">
        <w:rPr>
          <w:sz w:val="24"/>
          <w:szCs w:val="24"/>
        </w:rPr>
        <w:t>Тема 18. Проблемы современного общества как отражение его духовно-нравственного самосознания.</w:t>
      </w:r>
    </w:p>
    <w:p w:rsidR="00916464" w:rsidRPr="003E00E5" w:rsidRDefault="00916464" w:rsidP="003E00E5">
      <w:pPr>
        <w:ind w:firstLine="284"/>
        <w:jc w:val="both"/>
        <w:rPr>
          <w:sz w:val="24"/>
          <w:szCs w:val="24"/>
        </w:rPr>
      </w:pPr>
      <w:r w:rsidRPr="003E00E5">
        <w:rPr>
          <w:sz w:val="24"/>
          <w:szCs w:val="24"/>
        </w:rPr>
        <w:t>Бедность. Инвалидность. Асоциальная семья. Сиротство.</w:t>
      </w:r>
    </w:p>
    <w:p w:rsidR="00916464" w:rsidRPr="003E00E5" w:rsidRDefault="00916464" w:rsidP="003E00E5">
      <w:pPr>
        <w:ind w:firstLine="284"/>
        <w:jc w:val="both"/>
        <w:rPr>
          <w:sz w:val="24"/>
          <w:szCs w:val="24"/>
        </w:rPr>
      </w:pPr>
      <w:r w:rsidRPr="003E00E5">
        <w:rPr>
          <w:sz w:val="24"/>
          <w:szCs w:val="24"/>
        </w:rPr>
        <w:t>Отражение этих явлений в культуре общества.</w:t>
      </w:r>
    </w:p>
    <w:p w:rsidR="00916464" w:rsidRPr="003E00E5" w:rsidRDefault="00916464" w:rsidP="003E00E5">
      <w:pPr>
        <w:ind w:firstLine="284"/>
        <w:jc w:val="both"/>
        <w:rPr>
          <w:sz w:val="24"/>
          <w:szCs w:val="24"/>
        </w:rPr>
      </w:pPr>
      <w:r w:rsidRPr="003E00E5">
        <w:rPr>
          <w:sz w:val="24"/>
          <w:szCs w:val="24"/>
        </w:rPr>
        <w:t>Тема 19. Духовно-нравственные ориентиры социальных отношений.</w:t>
      </w:r>
    </w:p>
    <w:p w:rsidR="00916464" w:rsidRPr="003E00E5" w:rsidRDefault="00916464" w:rsidP="003E00E5">
      <w:pPr>
        <w:ind w:firstLine="284"/>
        <w:jc w:val="both"/>
        <w:rPr>
          <w:sz w:val="24"/>
          <w:szCs w:val="24"/>
        </w:rPr>
      </w:pPr>
      <w:r w:rsidRPr="003E00E5">
        <w:rPr>
          <w:sz w:val="24"/>
          <w:szCs w:val="24"/>
        </w:rPr>
        <w:t>Милосердие. Взаимопомощь. Социальное служение. Благотворительность. Волонтёрство. Общественные блага.</w:t>
      </w:r>
    </w:p>
    <w:p w:rsidR="00916464" w:rsidRPr="003E00E5" w:rsidRDefault="00916464" w:rsidP="003E00E5">
      <w:pPr>
        <w:ind w:firstLine="284"/>
        <w:jc w:val="both"/>
        <w:rPr>
          <w:sz w:val="24"/>
          <w:szCs w:val="24"/>
        </w:rPr>
      </w:pPr>
      <w:r w:rsidRPr="003E00E5">
        <w:rPr>
          <w:sz w:val="24"/>
          <w:szCs w:val="24"/>
        </w:rPr>
        <w:t>Тема 20. Гуманизм как сущностная характеристика духовно-нравственной культуры народов России.</w:t>
      </w:r>
    </w:p>
    <w:p w:rsidR="00916464" w:rsidRPr="003E00E5" w:rsidRDefault="00916464" w:rsidP="003E00E5">
      <w:pPr>
        <w:ind w:firstLine="284"/>
        <w:jc w:val="both"/>
        <w:rPr>
          <w:sz w:val="24"/>
          <w:szCs w:val="24"/>
        </w:rPr>
      </w:pPr>
      <w:r w:rsidRPr="003E00E5">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916464" w:rsidRPr="003E00E5" w:rsidRDefault="00916464" w:rsidP="003E00E5">
      <w:pPr>
        <w:ind w:firstLine="284"/>
        <w:jc w:val="both"/>
        <w:rPr>
          <w:sz w:val="24"/>
          <w:szCs w:val="24"/>
        </w:rPr>
      </w:pPr>
      <w:r w:rsidRPr="003E00E5">
        <w:rPr>
          <w:sz w:val="24"/>
          <w:szCs w:val="24"/>
        </w:rPr>
        <w:t>Тема 21. Социальные профессии; их важность для сохранения духовно-нравственного облика общества.</w:t>
      </w:r>
    </w:p>
    <w:p w:rsidR="00916464" w:rsidRPr="003E00E5" w:rsidRDefault="00916464" w:rsidP="003E00E5">
      <w:pPr>
        <w:ind w:firstLine="284"/>
        <w:jc w:val="both"/>
        <w:rPr>
          <w:sz w:val="24"/>
          <w:szCs w:val="24"/>
        </w:rPr>
      </w:pPr>
      <w:r w:rsidRPr="003E00E5">
        <w:rPr>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916464" w:rsidRPr="003E00E5" w:rsidRDefault="00916464" w:rsidP="003E00E5">
      <w:pPr>
        <w:ind w:firstLine="284"/>
        <w:jc w:val="both"/>
        <w:rPr>
          <w:sz w:val="24"/>
          <w:szCs w:val="24"/>
        </w:rPr>
      </w:pPr>
      <w:r w:rsidRPr="003E00E5">
        <w:rPr>
          <w:sz w:val="24"/>
          <w:szCs w:val="24"/>
        </w:rPr>
        <w:t>Тема 22. Выдающиеся благотворители в истории. Благотворительность как нравственный долг.</w:t>
      </w:r>
    </w:p>
    <w:p w:rsidR="00916464" w:rsidRPr="003E00E5" w:rsidRDefault="00916464" w:rsidP="003E00E5">
      <w:pPr>
        <w:ind w:firstLine="284"/>
        <w:jc w:val="both"/>
        <w:rPr>
          <w:sz w:val="24"/>
          <w:szCs w:val="24"/>
        </w:rPr>
      </w:pPr>
      <w:r w:rsidRPr="003E00E5">
        <w:rPr>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916464" w:rsidRPr="003E00E5" w:rsidRDefault="00916464" w:rsidP="003E00E5">
      <w:pPr>
        <w:ind w:firstLine="284"/>
        <w:jc w:val="both"/>
        <w:rPr>
          <w:sz w:val="24"/>
          <w:szCs w:val="24"/>
        </w:rPr>
      </w:pPr>
      <w:r w:rsidRPr="003E00E5">
        <w:rPr>
          <w:sz w:val="24"/>
          <w:szCs w:val="24"/>
        </w:rPr>
        <w:t>Тема 23. Выдающиеся учёные России. Наука как источник социального и духовного прогресса общества.</w:t>
      </w:r>
    </w:p>
    <w:p w:rsidR="00916464" w:rsidRPr="003E00E5" w:rsidRDefault="00916464" w:rsidP="003E00E5">
      <w:pPr>
        <w:ind w:firstLine="284"/>
        <w:jc w:val="both"/>
        <w:rPr>
          <w:sz w:val="24"/>
          <w:szCs w:val="24"/>
        </w:rPr>
      </w:pPr>
      <w:r w:rsidRPr="003E00E5">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916464" w:rsidRPr="003E00E5" w:rsidRDefault="00916464" w:rsidP="003E00E5">
      <w:pPr>
        <w:ind w:firstLine="284"/>
        <w:jc w:val="both"/>
        <w:rPr>
          <w:sz w:val="24"/>
          <w:szCs w:val="24"/>
        </w:rPr>
      </w:pPr>
      <w:r w:rsidRPr="003E00E5">
        <w:rPr>
          <w:sz w:val="24"/>
          <w:szCs w:val="24"/>
        </w:rPr>
        <w:t>Тема 24. Моя профессия (практическое занятие).</w:t>
      </w:r>
    </w:p>
    <w:p w:rsidR="00916464" w:rsidRPr="003E00E5" w:rsidRDefault="00916464" w:rsidP="003E00E5">
      <w:pPr>
        <w:ind w:firstLine="284"/>
        <w:jc w:val="both"/>
        <w:rPr>
          <w:sz w:val="24"/>
          <w:szCs w:val="24"/>
        </w:rPr>
      </w:pPr>
      <w:r w:rsidRPr="003E00E5">
        <w:rPr>
          <w:sz w:val="24"/>
          <w:szCs w:val="24"/>
        </w:rPr>
        <w:t>Труд как самореализация, как вклад в общество. Рассказ о своей будущей профессии.</w:t>
      </w:r>
    </w:p>
    <w:p w:rsidR="00916464" w:rsidRPr="003E00E5" w:rsidRDefault="00916464" w:rsidP="003E00E5">
      <w:pPr>
        <w:ind w:firstLine="284"/>
        <w:jc w:val="both"/>
        <w:rPr>
          <w:sz w:val="24"/>
          <w:szCs w:val="24"/>
        </w:rPr>
      </w:pPr>
      <w:r w:rsidRPr="003E00E5">
        <w:rPr>
          <w:sz w:val="24"/>
          <w:szCs w:val="24"/>
        </w:rPr>
        <w:t>159.4.4. Тематический блок 4. «Родина и патриотизм».</w:t>
      </w:r>
    </w:p>
    <w:p w:rsidR="00916464" w:rsidRPr="003E00E5" w:rsidRDefault="00916464" w:rsidP="003E00E5">
      <w:pPr>
        <w:ind w:firstLine="284"/>
        <w:jc w:val="both"/>
        <w:rPr>
          <w:sz w:val="24"/>
          <w:szCs w:val="24"/>
        </w:rPr>
      </w:pPr>
      <w:r w:rsidRPr="003E00E5">
        <w:rPr>
          <w:sz w:val="24"/>
          <w:szCs w:val="24"/>
        </w:rPr>
        <w:t>Тема 25. Гражданин.</w:t>
      </w:r>
    </w:p>
    <w:p w:rsidR="00916464" w:rsidRPr="003E00E5" w:rsidRDefault="00916464" w:rsidP="003E00E5">
      <w:pPr>
        <w:ind w:firstLine="284"/>
        <w:jc w:val="both"/>
        <w:rPr>
          <w:sz w:val="24"/>
          <w:szCs w:val="24"/>
        </w:rPr>
      </w:pPr>
      <w:r w:rsidRPr="003E00E5">
        <w:rPr>
          <w:sz w:val="24"/>
          <w:szCs w:val="24"/>
        </w:rPr>
        <w:t>Родина и гражданство, их взаимосвязь. Что делает человека гражданином. Нравственные качества гражданина.</w:t>
      </w:r>
    </w:p>
    <w:p w:rsidR="00916464" w:rsidRPr="003E00E5" w:rsidRDefault="00916464" w:rsidP="003E00E5">
      <w:pPr>
        <w:ind w:firstLine="284"/>
        <w:jc w:val="both"/>
        <w:rPr>
          <w:sz w:val="24"/>
          <w:szCs w:val="24"/>
        </w:rPr>
      </w:pPr>
      <w:r w:rsidRPr="003E00E5">
        <w:rPr>
          <w:sz w:val="24"/>
          <w:szCs w:val="24"/>
        </w:rPr>
        <w:t>Тема 26. Патриотизм.</w:t>
      </w:r>
    </w:p>
    <w:p w:rsidR="00916464" w:rsidRPr="003E00E5" w:rsidRDefault="00916464" w:rsidP="003E00E5">
      <w:pPr>
        <w:ind w:firstLine="284"/>
        <w:jc w:val="both"/>
        <w:rPr>
          <w:sz w:val="24"/>
          <w:szCs w:val="24"/>
        </w:rPr>
      </w:pPr>
      <w:r w:rsidRPr="003E00E5">
        <w:rPr>
          <w:sz w:val="24"/>
          <w:szCs w:val="24"/>
        </w:rPr>
        <w:t>Патриотизм. Толерантность. Уважение к другим народам и их истории. Важность патриотизма.</w:t>
      </w:r>
    </w:p>
    <w:p w:rsidR="00916464" w:rsidRPr="003E00E5" w:rsidRDefault="00916464" w:rsidP="003E00E5">
      <w:pPr>
        <w:ind w:firstLine="284"/>
        <w:jc w:val="both"/>
        <w:rPr>
          <w:sz w:val="24"/>
          <w:szCs w:val="24"/>
        </w:rPr>
      </w:pPr>
      <w:r w:rsidRPr="003E00E5">
        <w:rPr>
          <w:sz w:val="24"/>
          <w:szCs w:val="24"/>
        </w:rPr>
        <w:t>Тема 27. Защита Родины: подвиг или долг?</w:t>
      </w:r>
    </w:p>
    <w:p w:rsidR="00916464" w:rsidRPr="003E00E5" w:rsidRDefault="00916464" w:rsidP="003E00E5">
      <w:pPr>
        <w:ind w:firstLine="284"/>
        <w:jc w:val="both"/>
        <w:rPr>
          <w:sz w:val="24"/>
          <w:szCs w:val="24"/>
        </w:rPr>
      </w:pPr>
      <w:r w:rsidRPr="003E00E5">
        <w:rPr>
          <w:sz w:val="24"/>
          <w:szCs w:val="24"/>
        </w:rPr>
        <w:t>Война и мир. Роль знания в защите Родины. Долг гражданина перед обществом. Военные подвиги. Честь. Доблесть.</w:t>
      </w:r>
    </w:p>
    <w:p w:rsidR="00916464" w:rsidRPr="003E00E5" w:rsidRDefault="00916464" w:rsidP="003E00E5">
      <w:pPr>
        <w:ind w:firstLine="284"/>
        <w:jc w:val="both"/>
        <w:rPr>
          <w:sz w:val="24"/>
          <w:szCs w:val="24"/>
        </w:rPr>
      </w:pPr>
      <w:r w:rsidRPr="003E00E5">
        <w:rPr>
          <w:sz w:val="24"/>
          <w:szCs w:val="24"/>
        </w:rPr>
        <w:t>Тема 28. Государство. Россия – наша Родина.</w:t>
      </w:r>
    </w:p>
    <w:p w:rsidR="00916464" w:rsidRPr="003E00E5" w:rsidRDefault="00916464" w:rsidP="003E00E5">
      <w:pPr>
        <w:ind w:firstLine="284"/>
        <w:jc w:val="both"/>
        <w:rPr>
          <w:sz w:val="24"/>
          <w:szCs w:val="24"/>
        </w:rPr>
      </w:pPr>
      <w:r w:rsidRPr="003E00E5">
        <w:rPr>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916464" w:rsidRPr="003E00E5" w:rsidRDefault="00916464" w:rsidP="003E00E5">
      <w:pPr>
        <w:ind w:firstLine="284"/>
        <w:jc w:val="both"/>
        <w:rPr>
          <w:sz w:val="24"/>
          <w:szCs w:val="24"/>
        </w:rPr>
      </w:pPr>
      <w:r w:rsidRPr="003E00E5">
        <w:rPr>
          <w:sz w:val="24"/>
          <w:szCs w:val="24"/>
        </w:rPr>
        <w:t>Тема 29. Гражданская идентичность (практическое занятие).</w:t>
      </w:r>
    </w:p>
    <w:p w:rsidR="00916464" w:rsidRPr="003E00E5" w:rsidRDefault="00916464" w:rsidP="003E00E5">
      <w:pPr>
        <w:ind w:firstLine="284"/>
        <w:jc w:val="both"/>
        <w:rPr>
          <w:sz w:val="24"/>
          <w:szCs w:val="24"/>
        </w:rPr>
      </w:pPr>
      <w:r w:rsidRPr="003E00E5">
        <w:rPr>
          <w:sz w:val="24"/>
          <w:szCs w:val="24"/>
        </w:rPr>
        <w:t xml:space="preserve">Какими качествами должен обладать человек как гражданин. </w:t>
      </w:r>
    </w:p>
    <w:p w:rsidR="00916464" w:rsidRPr="003E00E5" w:rsidRDefault="00916464" w:rsidP="003E00E5">
      <w:pPr>
        <w:ind w:firstLine="284"/>
        <w:jc w:val="both"/>
        <w:rPr>
          <w:sz w:val="24"/>
          <w:szCs w:val="24"/>
        </w:rPr>
      </w:pPr>
      <w:r w:rsidRPr="003E00E5">
        <w:rPr>
          <w:sz w:val="24"/>
          <w:szCs w:val="24"/>
        </w:rPr>
        <w:t>Тема 30. Моя школа и мой класс (практическое занятие). Портрет школы или класса через добрые дела.</w:t>
      </w:r>
    </w:p>
    <w:p w:rsidR="00916464" w:rsidRPr="003E00E5" w:rsidRDefault="00916464" w:rsidP="003E00E5">
      <w:pPr>
        <w:ind w:firstLine="284"/>
        <w:jc w:val="both"/>
        <w:rPr>
          <w:sz w:val="24"/>
          <w:szCs w:val="24"/>
        </w:rPr>
      </w:pPr>
      <w:r w:rsidRPr="003E00E5">
        <w:rPr>
          <w:sz w:val="24"/>
          <w:szCs w:val="24"/>
        </w:rPr>
        <w:t>Тема 31. Человек: какой он? (практическое занятие).</w:t>
      </w:r>
    </w:p>
    <w:p w:rsidR="00916464" w:rsidRPr="003E00E5" w:rsidRDefault="00916464" w:rsidP="003E00E5">
      <w:pPr>
        <w:ind w:firstLine="284"/>
        <w:jc w:val="both"/>
        <w:rPr>
          <w:sz w:val="24"/>
          <w:szCs w:val="24"/>
        </w:rPr>
      </w:pPr>
      <w:r w:rsidRPr="003E00E5">
        <w:rPr>
          <w:sz w:val="24"/>
          <w:szCs w:val="24"/>
        </w:rPr>
        <w:t>Человек. Его образы в культуре. Духовность и нравственность как важнейшие качества человека.</w:t>
      </w:r>
    </w:p>
    <w:p w:rsidR="00916464" w:rsidRPr="003E00E5" w:rsidRDefault="00916464" w:rsidP="003E00E5">
      <w:pPr>
        <w:ind w:firstLine="284"/>
        <w:jc w:val="both"/>
        <w:rPr>
          <w:sz w:val="24"/>
          <w:szCs w:val="24"/>
        </w:rPr>
      </w:pPr>
      <w:r w:rsidRPr="003E00E5">
        <w:rPr>
          <w:sz w:val="24"/>
          <w:szCs w:val="24"/>
        </w:rPr>
        <w:t>Тема 31. Человек и культура (проект).</w:t>
      </w:r>
    </w:p>
    <w:p w:rsidR="00916464" w:rsidRPr="003E00E5" w:rsidRDefault="00916464" w:rsidP="003E00E5">
      <w:pPr>
        <w:ind w:firstLine="284"/>
        <w:jc w:val="both"/>
        <w:rPr>
          <w:sz w:val="24"/>
          <w:szCs w:val="24"/>
        </w:rPr>
      </w:pPr>
      <w:r w:rsidRPr="003E00E5">
        <w:rPr>
          <w:sz w:val="24"/>
          <w:szCs w:val="24"/>
        </w:rPr>
        <w:t>Итоговый проект: «Что значит быть человеком?»</w:t>
      </w:r>
    </w:p>
    <w:p w:rsidR="00916464" w:rsidRPr="003E00E5" w:rsidRDefault="00916464" w:rsidP="003E00E5">
      <w:pPr>
        <w:ind w:firstLine="284"/>
        <w:jc w:val="both"/>
        <w:rPr>
          <w:sz w:val="24"/>
          <w:szCs w:val="24"/>
        </w:rPr>
      </w:pPr>
      <w:r w:rsidRPr="003E00E5">
        <w:rPr>
          <w:sz w:val="24"/>
          <w:szCs w:val="24"/>
        </w:rPr>
        <w:t>159.5. Планируемые результаты освоения программы по ОДНКНР на уровне основного общего образования.</w:t>
      </w:r>
    </w:p>
    <w:p w:rsidR="00916464" w:rsidRPr="003E00E5" w:rsidRDefault="00916464" w:rsidP="003E00E5">
      <w:pPr>
        <w:ind w:firstLine="284"/>
        <w:jc w:val="both"/>
        <w:rPr>
          <w:sz w:val="24"/>
          <w:szCs w:val="24"/>
        </w:rPr>
      </w:pPr>
      <w:r w:rsidRPr="003E00E5">
        <w:rPr>
          <w:sz w:val="24"/>
          <w:szCs w:val="24"/>
        </w:rPr>
        <w:t>159.5.1.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16464" w:rsidRPr="003E00E5" w:rsidRDefault="00916464" w:rsidP="003E00E5">
      <w:pPr>
        <w:ind w:firstLine="284"/>
        <w:jc w:val="both"/>
        <w:rPr>
          <w:sz w:val="24"/>
          <w:szCs w:val="24"/>
        </w:rPr>
      </w:pPr>
      <w:r w:rsidRPr="003E00E5">
        <w:rPr>
          <w:sz w:val="24"/>
          <w:szCs w:val="24"/>
        </w:rPr>
        <w:t>159.5.2. Личностные результаты имеют направленность на решение задач воспитания, развития и социализации обучающихся средствами учебного курса.</w:t>
      </w:r>
    </w:p>
    <w:p w:rsidR="00916464" w:rsidRPr="003E00E5" w:rsidRDefault="00916464" w:rsidP="003E00E5">
      <w:pPr>
        <w:ind w:firstLine="284"/>
        <w:jc w:val="both"/>
        <w:rPr>
          <w:sz w:val="24"/>
          <w:szCs w:val="24"/>
        </w:rPr>
      </w:pPr>
      <w:r w:rsidRPr="003E00E5">
        <w:rPr>
          <w:sz w:val="24"/>
          <w:szCs w:val="24"/>
        </w:rPr>
        <w:t>159.5.2.1.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916464" w:rsidRPr="003E00E5" w:rsidRDefault="00916464" w:rsidP="003E00E5">
      <w:pPr>
        <w:ind w:firstLine="284"/>
        <w:jc w:val="both"/>
        <w:rPr>
          <w:sz w:val="24"/>
          <w:szCs w:val="24"/>
        </w:rPr>
      </w:pPr>
      <w:r w:rsidRPr="003E00E5">
        <w:rPr>
          <w:sz w:val="24"/>
          <w:szCs w:val="24"/>
        </w:rPr>
        <w:t>Личностные результаты освоения курса достигаются в единстве учебной и воспитательной деятельности.</w:t>
      </w:r>
    </w:p>
    <w:p w:rsidR="00916464" w:rsidRPr="003E00E5" w:rsidRDefault="00916464" w:rsidP="003E00E5">
      <w:pPr>
        <w:ind w:firstLine="284"/>
        <w:jc w:val="both"/>
        <w:rPr>
          <w:sz w:val="24"/>
          <w:szCs w:val="24"/>
        </w:rPr>
      </w:pPr>
      <w:r w:rsidRPr="003E00E5">
        <w:rPr>
          <w:sz w:val="24"/>
          <w:szCs w:val="24"/>
        </w:rPr>
        <w:t>Личностные результаты освоения курса включают:</w:t>
      </w:r>
    </w:p>
    <w:p w:rsidR="00916464" w:rsidRPr="003E00E5" w:rsidRDefault="00916464" w:rsidP="003E00E5">
      <w:pPr>
        <w:ind w:firstLine="284"/>
        <w:jc w:val="both"/>
        <w:rPr>
          <w:sz w:val="24"/>
          <w:szCs w:val="24"/>
        </w:rPr>
      </w:pPr>
      <w:r w:rsidRPr="003E00E5">
        <w:rPr>
          <w:sz w:val="24"/>
          <w:szCs w:val="24"/>
        </w:rPr>
        <w:t xml:space="preserve">осознание российской гражданской идентичности; </w:t>
      </w:r>
    </w:p>
    <w:p w:rsidR="00916464" w:rsidRPr="003E00E5" w:rsidRDefault="00916464" w:rsidP="003E00E5">
      <w:pPr>
        <w:ind w:firstLine="284"/>
        <w:jc w:val="both"/>
        <w:rPr>
          <w:sz w:val="24"/>
          <w:szCs w:val="24"/>
        </w:rPr>
      </w:pPr>
      <w:r w:rsidRPr="003E00E5">
        <w:rPr>
          <w:sz w:val="24"/>
          <w:szCs w:val="24"/>
        </w:rPr>
        <w:t>готовность обучающихся к саморазвитию, самостоятельности и личностному самоопределению;</w:t>
      </w:r>
    </w:p>
    <w:p w:rsidR="00916464" w:rsidRPr="003E00E5" w:rsidRDefault="00916464" w:rsidP="003E00E5">
      <w:pPr>
        <w:ind w:firstLine="284"/>
        <w:jc w:val="both"/>
        <w:rPr>
          <w:sz w:val="24"/>
          <w:szCs w:val="24"/>
        </w:rPr>
      </w:pPr>
      <w:r w:rsidRPr="003E00E5">
        <w:rPr>
          <w:sz w:val="24"/>
          <w:szCs w:val="24"/>
        </w:rPr>
        <w:t xml:space="preserve">ценность самостоятельности и инициативы; </w:t>
      </w:r>
    </w:p>
    <w:p w:rsidR="00916464" w:rsidRPr="003E00E5" w:rsidRDefault="00916464" w:rsidP="003E00E5">
      <w:pPr>
        <w:ind w:firstLine="284"/>
        <w:jc w:val="both"/>
        <w:rPr>
          <w:sz w:val="24"/>
          <w:szCs w:val="24"/>
        </w:rPr>
      </w:pPr>
      <w:r w:rsidRPr="003E00E5">
        <w:rPr>
          <w:sz w:val="24"/>
          <w:szCs w:val="24"/>
        </w:rPr>
        <w:t xml:space="preserve">наличие мотивации к целенаправленной социально значимой деятельности; </w:t>
      </w:r>
    </w:p>
    <w:p w:rsidR="00916464" w:rsidRPr="003E00E5" w:rsidRDefault="00916464" w:rsidP="003E00E5">
      <w:pPr>
        <w:ind w:firstLine="284"/>
        <w:jc w:val="both"/>
        <w:rPr>
          <w:sz w:val="24"/>
          <w:szCs w:val="24"/>
        </w:rPr>
      </w:pPr>
      <w:r w:rsidRPr="003E00E5">
        <w:rPr>
          <w:sz w:val="24"/>
          <w:szCs w:val="24"/>
        </w:rPr>
        <w:t>сформированность внутренней позиции личности как особого ценностного отношения к себе, окружающим людям и жизни в целом.</w:t>
      </w:r>
    </w:p>
    <w:p w:rsidR="00916464" w:rsidRPr="003E00E5" w:rsidRDefault="00916464" w:rsidP="003E00E5">
      <w:pPr>
        <w:ind w:firstLine="284"/>
        <w:jc w:val="both"/>
        <w:rPr>
          <w:sz w:val="24"/>
          <w:szCs w:val="24"/>
        </w:rPr>
      </w:pPr>
      <w:r w:rsidRPr="003E00E5">
        <w:rPr>
          <w:sz w:val="24"/>
          <w:szCs w:val="24"/>
        </w:rPr>
        <w:t>159.5.2.2.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916464" w:rsidRPr="003E00E5" w:rsidRDefault="00916464" w:rsidP="003E00E5">
      <w:pPr>
        <w:ind w:firstLine="284"/>
        <w:jc w:val="both"/>
        <w:rPr>
          <w:sz w:val="24"/>
          <w:szCs w:val="24"/>
        </w:rPr>
      </w:pPr>
      <w:r w:rsidRPr="003E00E5">
        <w:rPr>
          <w:sz w:val="24"/>
          <w:szCs w:val="24"/>
        </w:rPr>
        <w:t>патриотического воспитания:</w:t>
      </w:r>
    </w:p>
    <w:p w:rsidR="00916464" w:rsidRPr="003E00E5" w:rsidRDefault="00916464" w:rsidP="003E00E5">
      <w:pPr>
        <w:ind w:firstLine="284"/>
        <w:jc w:val="both"/>
        <w:rPr>
          <w:sz w:val="24"/>
          <w:szCs w:val="24"/>
        </w:rPr>
      </w:pPr>
      <w:r w:rsidRPr="003E00E5">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916464" w:rsidRPr="003E00E5" w:rsidRDefault="00916464" w:rsidP="003E00E5">
      <w:pPr>
        <w:ind w:firstLine="284"/>
        <w:jc w:val="both"/>
        <w:rPr>
          <w:sz w:val="24"/>
          <w:szCs w:val="24"/>
        </w:rPr>
      </w:pPr>
      <w:r w:rsidRPr="003E00E5">
        <w:rPr>
          <w:sz w:val="24"/>
          <w:szCs w:val="24"/>
        </w:rPr>
        <w:t>гражданского воспитания:</w:t>
      </w:r>
    </w:p>
    <w:p w:rsidR="00916464" w:rsidRPr="003E00E5" w:rsidRDefault="00916464" w:rsidP="003E00E5">
      <w:pPr>
        <w:ind w:firstLine="284"/>
        <w:jc w:val="both"/>
        <w:rPr>
          <w:sz w:val="24"/>
          <w:szCs w:val="24"/>
        </w:rPr>
      </w:pPr>
      <w:r w:rsidRPr="003E00E5">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916464" w:rsidRPr="003E00E5" w:rsidRDefault="00916464" w:rsidP="003E00E5">
      <w:pPr>
        <w:ind w:firstLine="284"/>
        <w:jc w:val="both"/>
        <w:rPr>
          <w:sz w:val="24"/>
          <w:szCs w:val="24"/>
        </w:rPr>
      </w:pPr>
      <w:r w:rsidRPr="003E00E5">
        <w:rPr>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916464" w:rsidRPr="003E00E5" w:rsidRDefault="00916464" w:rsidP="003E00E5">
      <w:pPr>
        <w:ind w:firstLine="284"/>
        <w:jc w:val="both"/>
        <w:rPr>
          <w:sz w:val="24"/>
          <w:szCs w:val="24"/>
        </w:rPr>
      </w:pPr>
      <w:r w:rsidRPr="003E00E5">
        <w:rPr>
          <w:sz w:val="24"/>
          <w:szCs w:val="24"/>
        </w:rPr>
        <w:t>воспитание веротерпимости, уважительного отношения к религиозным чувствам, взглядам людей или их отсутствию;</w:t>
      </w:r>
    </w:p>
    <w:p w:rsidR="00916464" w:rsidRPr="003E00E5" w:rsidRDefault="00916464" w:rsidP="003E00E5">
      <w:pPr>
        <w:ind w:firstLine="284"/>
        <w:jc w:val="both"/>
        <w:rPr>
          <w:sz w:val="24"/>
          <w:szCs w:val="24"/>
        </w:rPr>
      </w:pPr>
      <w:r w:rsidRPr="003E00E5">
        <w:rPr>
          <w:sz w:val="24"/>
          <w:szCs w:val="24"/>
        </w:rPr>
        <w:t>ценности познавательной деятельности:</w:t>
      </w:r>
    </w:p>
    <w:p w:rsidR="00916464" w:rsidRPr="003E00E5" w:rsidRDefault="00916464" w:rsidP="003E00E5">
      <w:pPr>
        <w:ind w:firstLine="284"/>
        <w:jc w:val="both"/>
        <w:rPr>
          <w:sz w:val="24"/>
          <w:szCs w:val="24"/>
        </w:rPr>
      </w:pPr>
      <w:r w:rsidRPr="003E00E5">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16464" w:rsidRPr="003E00E5" w:rsidRDefault="00355BFE" w:rsidP="003E00E5">
      <w:pPr>
        <w:ind w:firstLine="284"/>
        <w:jc w:val="both"/>
        <w:rPr>
          <w:sz w:val="24"/>
          <w:szCs w:val="24"/>
        </w:rPr>
      </w:pPr>
      <w:r>
        <w:rPr>
          <w:sz w:val="24"/>
          <w:szCs w:val="24"/>
        </w:rPr>
        <w:pict>
          <v:line id="_x0000_s1089" style="position:absolute;left:0;text-align:left;z-index:-15709184;mso-wrap-edited:f;mso-position-horizontal-relative:page" from="151.05pt,16.6pt" to="154.35pt,16.6pt" strokeweight=".49989mm">
            <w10:wrap anchorx="page"/>
          </v:line>
        </w:pict>
      </w:r>
      <w:r w:rsidR="00916464" w:rsidRPr="003E00E5">
        <w:rPr>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916464" w:rsidRPr="003E00E5" w:rsidRDefault="00916464" w:rsidP="003E00E5">
      <w:pPr>
        <w:ind w:firstLine="284"/>
        <w:jc w:val="both"/>
        <w:rPr>
          <w:sz w:val="24"/>
          <w:szCs w:val="24"/>
        </w:rPr>
      </w:pPr>
      <w:r w:rsidRPr="003E00E5">
        <w:rPr>
          <w:sz w:val="24"/>
          <w:szCs w:val="24"/>
        </w:rPr>
        <w:t>воспитание веротерпимости, уважительного отношения к религиозным чувствам, взглядам людей или их отсутствию;</w:t>
      </w:r>
    </w:p>
    <w:p w:rsidR="00916464" w:rsidRPr="003E00E5" w:rsidRDefault="00916464" w:rsidP="003E00E5">
      <w:pPr>
        <w:ind w:firstLine="284"/>
        <w:jc w:val="both"/>
        <w:rPr>
          <w:sz w:val="24"/>
          <w:szCs w:val="24"/>
        </w:rPr>
      </w:pPr>
      <w:r w:rsidRPr="003E00E5">
        <w:rPr>
          <w:sz w:val="24"/>
          <w:szCs w:val="24"/>
        </w:rPr>
        <w:t>духовно-нравственного воспитания.</w:t>
      </w:r>
    </w:p>
    <w:p w:rsidR="00916464" w:rsidRPr="003E00E5" w:rsidRDefault="00916464" w:rsidP="003E00E5">
      <w:pPr>
        <w:ind w:firstLine="284"/>
        <w:jc w:val="both"/>
        <w:rPr>
          <w:sz w:val="24"/>
          <w:szCs w:val="24"/>
        </w:rPr>
      </w:pPr>
      <w:r w:rsidRPr="003E00E5">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916464" w:rsidRPr="003E00E5" w:rsidRDefault="00916464" w:rsidP="003E00E5">
      <w:pPr>
        <w:ind w:firstLine="284"/>
        <w:jc w:val="both"/>
        <w:rPr>
          <w:sz w:val="24"/>
          <w:szCs w:val="24"/>
        </w:rPr>
      </w:pPr>
      <w:r w:rsidRPr="003E00E5">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16464" w:rsidRPr="003E00E5" w:rsidRDefault="00916464" w:rsidP="003E00E5">
      <w:pPr>
        <w:ind w:firstLine="284"/>
        <w:jc w:val="both"/>
        <w:rPr>
          <w:sz w:val="24"/>
          <w:szCs w:val="24"/>
        </w:rPr>
      </w:pPr>
      <w:r w:rsidRPr="003E00E5">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916464" w:rsidRPr="003E00E5" w:rsidRDefault="00916464" w:rsidP="003E00E5">
      <w:pPr>
        <w:ind w:firstLine="284"/>
        <w:jc w:val="both"/>
        <w:rPr>
          <w:sz w:val="24"/>
          <w:szCs w:val="24"/>
        </w:rPr>
      </w:pPr>
      <w:r w:rsidRPr="003E00E5">
        <w:rPr>
          <w:sz w:val="24"/>
          <w:szCs w:val="24"/>
        </w:rPr>
        <w:t>159.5.3.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916464" w:rsidRPr="003E00E5" w:rsidRDefault="00916464" w:rsidP="003E00E5">
      <w:pPr>
        <w:ind w:firstLine="284"/>
        <w:jc w:val="both"/>
        <w:rPr>
          <w:sz w:val="24"/>
          <w:szCs w:val="24"/>
        </w:rPr>
      </w:pPr>
      <w:r w:rsidRPr="003E00E5">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16464" w:rsidRPr="003E00E5" w:rsidRDefault="00916464" w:rsidP="003E00E5">
      <w:pPr>
        <w:ind w:firstLine="284"/>
        <w:jc w:val="both"/>
        <w:rPr>
          <w:sz w:val="24"/>
          <w:szCs w:val="24"/>
        </w:rPr>
      </w:pPr>
      <w:r w:rsidRPr="003E00E5">
        <w:rPr>
          <w:sz w:val="24"/>
          <w:szCs w:val="24"/>
        </w:rPr>
        <w:t>159.5.3.1. У обучающегося будут сформированы следующие познавательные универсальные учебные действия:</w:t>
      </w:r>
    </w:p>
    <w:p w:rsidR="00916464" w:rsidRPr="003E00E5" w:rsidRDefault="00916464" w:rsidP="003E00E5">
      <w:pPr>
        <w:ind w:firstLine="284"/>
        <w:jc w:val="both"/>
        <w:rPr>
          <w:sz w:val="24"/>
          <w:szCs w:val="24"/>
        </w:rPr>
      </w:pPr>
      <w:r w:rsidRPr="003E00E5">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916464" w:rsidRPr="003E00E5" w:rsidRDefault="00916464" w:rsidP="003E00E5">
      <w:pPr>
        <w:ind w:firstLine="284"/>
        <w:jc w:val="both"/>
        <w:rPr>
          <w:sz w:val="24"/>
          <w:szCs w:val="24"/>
        </w:rPr>
      </w:pPr>
      <w:r w:rsidRPr="003E00E5">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916464" w:rsidRPr="003E00E5" w:rsidRDefault="00916464" w:rsidP="003E00E5">
      <w:pPr>
        <w:ind w:firstLine="284"/>
        <w:jc w:val="both"/>
        <w:rPr>
          <w:sz w:val="24"/>
          <w:szCs w:val="24"/>
        </w:rPr>
      </w:pPr>
      <w:r w:rsidRPr="003E00E5">
        <w:rPr>
          <w:sz w:val="24"/>
          <w:szCs w:val="24"/>
        </w:rPr>
        <w:t>смысловое чтение;</w:t>
      </w:r>
    </w:p>
    <w:p w:rsidR="00916464" w:rsidRPr="003E00E5" w:rsidRDefault="00916464" w:rsidP="003E00E5">
      <w:pPr>
        <w:ind w:firstLine="284"/>
        <w:jc w:val="both"/>
        <w:rPr>
          <w:sz w:val="24"/>
          <w:szCs w:val="24"/>
        </w:rPr>
      </w:pPr>
      <w:r w:rsidRPr="003E00E5">
        <w:rPr>
          <w:sz w:val="24"/>
          <w:szCs w:val="24"/>
        </w:rPr>
        <w:t>развитие мотивации к овладению культурой активного использования словарей и других поисковых систем.</w:t>
      </w:r>
    </w:p>
    <w:p w:rsidR="00916464" w:rsidRPr="003E00E5" w:rsidRDefault="00916464" w:rsidP="003E00E5">
      <w:pPr>
        <w:ind w:firstLine="284"/>
        <w:jc w:val="both"/>
        <w:rPr>
          <w:sz w:val="24"/>
          <w:szCs w:val="24"/>
        </w:rPr>
      </w:pPr>
      <w:r w:rsidRPr="003E00E5">
        <w:rPr>
          <w:sz w:val="24"/>
          <w:szCs w:val="24"/>
        </w:rPr>
        <w:t>159.5.3.2. У обучающегося будут сформированы следующие коммуникативные универсальные учебные действия:</w:t>
      </w:r>
    </w:p>
    <w:p w:rsidR="00916464" w:rsidRPr="003E00E5" w:rsidRDefault="00916464" w:rsidP="003E00E5">
      <w:pPr>
        <w:ind w:firstLine="284"/>
        <w:jc w:val="both"/>
        <w:rPr>
          <w:sz w:val="24"/>
          <w:szCs w:val="24"/>
        </w:rPr>
      </w:pPr>
      <w:r w:rsidRPr="003E00E5">
        <w:rPr>
          <w:sz w:val="24"/>
          <w:szCs w:val="24"/>
        </w:rPr>
        <w:t xml:space="preserve">умение организовывать учебное сотрудничество и совместную деятельность с учителем и сверстниками; </w:t>
      </w:r>
    </w:p>
    <w:p w:rsidR="00916464" w:rsidRPr="003E00E5" w:rsidRDefault="00916464" w:rsidP="003E00E5">
      <w:pPr>
        <w:ind w:firstLine="284"/>
        <w:jc w:val="both"/>
        <w:rPr>
          <w:sz w:val="24"/>
          <w:szCs w:val="24"/>
        </w:rPr>
      </w:pPr>
      <w:r w:rsidRPr="003E00E5">
        <w:rPr>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916464" w:rsidRPr="003E00E5" w:rsidRDefault="00916464" w:rsidP="003E00E5">
      <w:pPr>
        <w:ind w:firstLine="284"/>
        <w:jc w:val="both"/>
        <w:rPr>
          <w:sz w:val="24"/>
          <w:szCs w:val="24"/>
        </w:rPr>
      </w:pPr>
      <w:r w:rsidRPr="003E00E5">
        <w:rPr>
          <w:sz w:val="24"/>
          <w:szCs w:val="24"/>
        </w:rPr>
        <w:t>формулировать, аргументировать и отстаивать своё мнение (учебное сотрудничество);</w:t>
      </w:r>
    </w:p>
    <w:p w:rsidR="00916464" w:rsidRPr="003E00E5" w:rsidRDefault="00916464" w:rsidP="003E00E5">
      <w:pPr>
        <w:ind w:firstLine="284"/>
        <w:jc w:val="both"/>
        <w:rPr>
          <w:sz w:val="24"/>
          <w:szCs w:val="24"/>
        </w:rPr>
      </w:pPr>
      <w:r w:rsidRPr="003E00E5">
        <w:rPr>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916464" w:rsidRPr="003E00E5" w:rsidRDefault="00916464" w:rsidP="003E00E5">
      <w:pPr>
        <w:ind w:firstLine="284"/>
        <w:jc w:val="both"/>
        <w:rPr>
          <w:sz w:val="24"/>
          <w:szCs w:val="24"/>
        </w:rPr>
      </w:pPr>
      <w:r w:rsidRPr="003E00E5">
        <w:rPr>
          <w:sz w:val="24"/>
          <w:szCs w:val="24"/>
        </w:rPr>
        <w:t>владение устной и письменной речью, монологической контекстной речью (коммуникация);</w:t>
      </w:r>
    </w:p>
    <w:p w:rsidR="00916464" w:rsidRPr="003E00E5" w:rsidRDefault="00916464" w:rsidP="003E00E5">
      <w:pPr>
        <w:ind w:firstLine="284"/>
        <w:jc w:val="both"/>
        <w:rPr>
          <w:sz w:val="24"/>
          <w:szCs w:val="24"/>
        </w:rPr>
      </w:pPr>
      <w:r w:rsidRPr="003E00E5">
        <w:rPr>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916464" w:rsidRPr="003E00E5" w:rsidRDefault="00916464" w:rsidP="003E00E5">
      <w:pPr>
        <w:ind w:firstLine="284"/>
        <w:jc w:val="both"/>
        <w:rPr>
          <w:sz w:val="24"/>
          <w:szCs w:val="24"/>
        </w:rPr>
      </w:pPr>
      <w:r w:rsidRPr="003E00E5">
        <w:rPr>
          <w:sz w:val="24"/>
          <w:szCs w:val="24"/>
        </w:rPr>
        <w:t>159.5.3.3. У обучающегося будут сформированы следующие регулятивные универсальные учебные действия:</w:t>
      </w:r>
    </w:p>
    <w:p w:rsidR="00916464" w:rsidRPr="003E00E5" w:rsidRDefault="00916464" w:rsidP="003E00E5">
      <w:pPr>
        <w:ind w:firstLine="284"/>
        <w:jc w:val="both"/>
        <w:rPr>
          <w:sz w:val="24"/>
          <w:szCs w:val="24"/>
        </w:rPr>
      </w:pPr>
      <w:r w:rsidRPr="003E00E5">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916464" w:rsidRPr="003E00E5" w:rsidRDefault="00916464" w:rsidP="003E00E5">
      <w:pPr>
        <w:ind w:firstLine="284"/>
        <w:jc w:val="both"/>
        <w:rPr>
          <w:sz w:val="24"/>
          <w:szCs w:val="24"/>
        </w:rPr>
      </w:pPr>
      <w:r w:rsidRPr="003E00E5">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916464" w:rsidRPr="003E00E5" w:rsidRDefault="00916464" w:rsidP="003E00E5">
      <w:pPr>
        <w:ind w:firstLine="284"/>
        <w:jc w:val="both"/>
        <w:rPr>
          <w:sz w:val="24"/>
          <w:szCs w:val="24"/>
        </w:rPr>
      </w:pPr>
      <w:r w:rsidRPr="003E00E5">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916464" w:rsidRPr="003E00E5" w:rsidRDefault="00916464" w:rsidP="003E00E5">
      <w:pPr>
        <w:ind w:firstLine="284"/>
        <w:jc w:val="both"/>
        <w:rPr>
          <w:sz w:val="24"/>
          <w:szCs w:val="24"/>
        </w:rPr>
      </w:pPr>
      <w:r w:rsidRPr="003E00E5">
        <w:rPr>
          <w:sz w:val="24"/>
          <w:szCs w:val="24"/>
        </w:rPr>
        <w:t>умение оценивать правильность выполнения учебной задачи, собственные возможности её решения (оценка);</w:t>
      </w:r>
    </w:p>
    <w:p w:rsidR="00916464" w:rsidRPr="003E00E5" w:rsidRDefault="00916464" w:rsidP="003E00E5">
      <w:pPr>
        <w:ind w:firstLine="284"/>
        <w:jc w:val="both"/>
        <w:rPr>
          <w:sz w:val="24"/>
          <w:szCs w:val="24"/>
        </w:rPr>
      </w:pPr>
      <w:r w:rsidRPr="003E00E5">
        <w:rPr>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916464" w:rsidRPr="003E00E5" w:rsidRDefault="00916464" w:rsidP="003E00E5">
      <w:pPr>
        <w:ind w:firstLine="284"/>
        <w:jc w:val="both"/>
        <w:rPr>
          <w:sz w:val="24"/>
          <w:szCs w:val="24"/>
        </w:rPr>
      </w:pPr>
      <w:r w:rsidRPr="003E00E5">
        <w:rPr>
          <w:sz w:val="24"/>
          <w:szCs w:val="24"/>
        </w:rPr>
        <w:t>159.5.4. Предметные результаты освоения программы по ОДНКНР на уровне основного общего образования.</w:t>
      </w:r>
    </w:p>
    <w:p w:rsidR="00916464" w:rsidRPr="003E00E5" w:rsidRDefault="00916464" w:rsidP="003E00E5">
      <w:pPr>
        <w:ind w:firstLine="284"/>
        <w:jc w:val="both"/>
        <w:rPr>
          <w:sz w:val="24"/>
          <w:szCs w:val="24"/>
        </w:rPr>
      </w:pPr>
      <w:r w:rsidRPr="003E00E5">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916464" w:rsidRPr="003E00E5" w:rsidRDefault="00916464" w:rsidP="003E00E5">
      <w:pPr>
        <w:ind w:firstLine="284"/>
        <w:jc w:val="both"/>
        <w:rPr>
          <w:sz w:val="24"/>
          <w:szCs w:val="24"/>
        </w:rPr>
      </w:pPr>
      <w:r w:rsidRPr="003E00E5">
        <w:rPr>
          <w:sz w:val="24"/>
          <w:szCs w:val="24"/>
        </w:rPr>
        <w:t>159.5.4.1. К концу обучения в 5 классе обучающийся получит следующие предметные результаты по отдельным темам программы по ОДНКНР:</w:t>
      </w:r>
    </w:p>
    <w:p w:rsidR="00916464" w:rsidRPr="003E00E5" w:rsidRDefault="00916464" w:rsidP="003E00E5">
      <w:pPr>
        <w:ind w:firstLine="284"/>
        <w:jc w:val="both"/>
        <w:rPr>
          <w:sz w:val="24"/>
          <w:szCs w:val="24"/>
        </w:rPr>
      </w:pPr>
      <w:r w:rsidRPr="003E00E5">
        <w:rPr>
          <w:sz w:val="24"/>
          <w:szCs w:val="24"/>
        </w:rPr>
        <w:t>Тематический блок 1. «Россия – наш общий дом».</w:t>
      </w:r>
    </w:p>
    <w:p w:rsidR="00916464" w:rsidRPr="003E00E5" w:rsidRDefault="00916464" w:rsidP="003E00E5">
      <w:pPr>
        <w:ind w:firstLine="284"/>
        <w:jc w:val="both"/>
        <w:rPr>
          <w:sz w:val="24"/>
          <w:szCs w:val="24"/>
        </w:rPr>
      </w:pPr>
      <w:r w:rsidRPr="003E00E5">
        <w:rPr>
          <w:sz w:val="24"/>
          <w:szCs w:val="24"/>
        </w:rPr>
        <w:t>Тема 1. Зачем изучать курс «Основы духовно-нравственной культуры народов России»?</w:t>
      </w:r>
    </w:p>
    <w:p w:rsidR="00916464" w:rsidRPr="003E00E5" w:rsidRDefault="00916464" w:rsidP="003E00E5">
      <w:pPr>
        <w:ind w:firstLine="284"/>
        <w:jc w:val="both"/>
        <w:rPr>
          <w:sz w:val="24"/>
          <w:szCs w:val="24"/>
        </w:rPr>
      </w:pPr>
      <w:r w:rsidRPr="003E00E5">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916464" w:rsidRPr="003E00E5" w:rsidRDefault="00916464" w:rsidP="003E00E5">
      <w:pPr>
        <w:ind w:firstLine="284"/>
        <w:jc w:val="both"/>
        <w:rPr>
          <w:sz w:val="24"/>
          <w:szCs w:val="24"/>
        </w:rPr>
      </w:pPr>
      <w:r w:rsidRPr="003E00E5">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916464" w:rsidRPr="003E00E5" w:rsidRDefault="00916464" w:rsidP="003E00E5">
      <w:pPr>
        <w:ind w:firstLine="284"/>
        <w:jc w:val="both"/>
        <w:rPr>
          <w:sz w:val="24"/>
          <w:szCs w:val="24"/>
        </w:rPr>
      </w:pPr>
      <w:r w:rsidRPr="003E00E5">
        <w:rPr>
          <w:sz w:val="24"/>
          <w:szCs w:val="24"/>
        </w:rPr>
        <w:t xml:space="preserve">понимать взаимосвязь между языком и культурой, духовно-нравственным развитием личности и социальным поведением. </w:t>
      </w:r>
    </w:p>
    <w:p w:rsidR="00916464" w:rsidRPr="003E00E5" w:rsidRDefault="00916464" w:rsidP="003E00E5">
      <w:pPr>
        <w:ind w:firstLine="284"/>
        <w:jc w:val="both"/>
        <w:rPr>
          <w:sz w:val="24"/>
          <w:szCs w:val="24"/>
        </w:rPr>
      </w:pPr>
      <w:r w:rsidRPr="003E00E5">
        <w:rPr>
          <w:sz w:val="24"/>
          <w:szCs w:val="24"/>
        </w:rPr>
        <w:t>Тема 2. Наш дом – Россия.</w:t>
      </w:r>
    </w:p>
    <w:p w:rsidR="00916464" w:rsidRPr="003E00E5" w:rsidRDefault="00916464" w:rsidP="003E00E5">
      <w:pPr>
        <w:ind w:firstLine="284"/>
        <w:jc w:val="both"/>
        <w:rPr>
          <w:sz w:val="24"/>
          <w:szCs w:val="24"/>
        </w:rPr>
      </w:pPr>
      <w:r w:rsidRPr="003E00E5">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916464" w:rsidRPr="003E00E5" w:rsidRDefault="00916464" w:rsidP="003E00E5">
      <w:pPr>
        <w:ind w:firstLine="284"/>
        <w:jc w:val="both"/>
        <w:rPr>
          <w:sz w:val="24"/>
          <w:szCs w:val="24"/>
        </w:rPr>
      </w:pPr>
      <w:r w:rsidRPr="003E00E5">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916464" w:rsidRPr="003E00E5" w:rsidRDefault="00916464" w:rsidP="003E00E5">
      <w:pPr>
        <w:ind w:firstLine="284"/>
        <w:jc w:val="both"/>
        <w:rPr>
          <w:sz w:val="24"/>
          <w:szCs w:val="24"/>
        </w:rPr>
      </w:pPr>
      <w:r w:rsidRPr="003E00E5">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916464" w:rsidRPr="003E00E5" w:rsidRDefault="00916464" w:rsidP="003E00E5">
      <w:pPr>
        <w:ind w:firstLine="284"/>
        <w:jc w:val="both"/>
        <w:rPr>
          <w:sz w:val="24"/>
          <w:szCs w:val="24"/>
        </w:rPr>
      </w:pPr>
      <w:r w:rsidRPr="003E00E5">
        <w:rPr>
          <w:sz w:val="24"/>
          <w:szCs w:val="24"/>
        </w:rPr>
        <w:t>Тема 3. Язык и история.</w:t>
      </w:r>
    </w:p>
    <w:p w:rsidR="00916464" w:rsidRPr="003E00E5" w:rsidRDefault="00916464" w:rsidP="003E00E5">
      <w:pPr>
        <w:ind w:firstLine="284"/>
        <w:jc w:val="both"/>
        <w:rPr>
          <w:sz w:val="24"/>
          <w:szCs w:val="24"/>
        </w:rPr>
      </w:pPr>
      <w:r w:rsidRPr="003E00E5">
        <w:rPr>
          <w:sz w:val="24"/>
          <w:szCs w:val="24"/>
        </w:rPr>
        <w:t>Знать и понимать, что такое язык, каковы важность его изучения и влияние на миропонимание личности;</w:t>
      </w:r>
    </w:p>
    <w:p w:rsidR="00916464" w:rsidRPr="003E00E5" w:rsidRDefault="00916464" w:rsidP="003E00E5">
      <w:pPr>
        <w:ind w:firstLine="284"/>
        <w:jc w:val="both"/>
        <w:rPr>
          <w:sz w:val="24"/>
          <w:szCs w:val="24"/>
        </w:rPr>
      </w:pPr>
      <w:r w:rsidRPr="003E00E5">
        <w:rPr>
          <w:sz w:val="24"/>
          <w:szCs w:val="24"/>
        </w:rPr>
        <w:t>иметь базовые представления о формировании языка как носителя духовно-нравственных смыслов культуры;</w:t>
      </w:r>
    </w:p>
    <w:p w:rsidR="00916464" w:rsidRPr="003E00E5" w:rsidRDefault="00916464" w:rsidP="003E00E5">
      <w:pPr>
        <w:ind w:firstLine="284"/>
        <w:jc w:val="both"/>
        <w:rPr>
          <w:sz w:val="24"/>
          <w:szCs w:val="24"/>
        </w:rPr>
      </w:pPr>
      <w:r w:rsidRPr="003E00E5">
        <w:rPr>
          <w:sz w:val="24"/>
          <w:szCs w:val="24"/>
        </w:rPr>
        <w:t>понимать суть и смысл коммуникативной роли языка, в том числе в организации межкультурного диалога и взаимодействия;</w:t>
      </w:r>
    </w:p>
    <w:p w:rsidR="00916464" w:rsidRPr="003E00E5" w:rsidRDefault="00916464" w:rsidP="003E00E5">
      <w:pPr>
        <w:ind w:firstLine="284"/>
        <w:jc w:val="both"/>
        <w:rPr>
          <w:sz w:val="24"/>
          <w:szCs w:val="24"/>
        </w:rPr>
      </w:pPr>
      <w:r w:rsidRPr="003E00E5">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916464" w:rsidRPr="003E00E5" w:rsidRDefault="00916464" w:rsidP="003E00E5">
      <w:pPr>
        <w:ind w:firstLine="284"/>
        <w:jc w:val="both"/>
        <w:rPr>
          <w:sz w:val="24"/>
          <w:szCs w:val="24"/>
        </w:rPr>
      </w:pPr>
      <w:r w:rsidRPr="003E00E5">
        <w:rPr>
          <w:sz w:val="24"/>
          <w:szCs w:val="24"/>
        </w:rPr>
        <w:t>Тема 4. Русский язык – язык общения и язык возможностей.</w:t>
      </w:r>
    </w:p>
    <w:p w:rsidR="00916464" w:rsidRPr="003E00E5" w:rsidRDefault="00916464" w:rsidP="003E00E5">
      <w:pPr>
        <w:ind w:firstLine="284"/>
        <w:jc w:val="both"/>
        <w:rPr>
          <w:sz w:val="24"/>
          <w:szCs w:val="24"/>
        </w:rPr>
      </w:pPr>
      <w:r w:rsidRPr="003E00E5">
        <w:rPr>
          <w:sz w:val="24"/>
          <w:szCs w:val="24"/>
        </w:rPr>
        <w:t>Иметь базовые представления о происхождении и развитии русского языка, его взаимосвязи с языками других народов России;</w:t>
      </w:r>
    </w:p>
    <w:p w:rsidR="00916464" w:rsidRPr="003E00E5" w:rsidRDefault="00916464" w:rsidP="003E00E5">
      <w:pPr>
        <w:ind w:firstLine="284"/>
        <w:jc w:val="both"/>
        <w:rPr>
          <w:sz w:val="24"/>
          <w:szCs w:val="24"/>
        </w:rPr>
      </w:pPr>
      <w:r w:rsidRPr="003E00E5">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916464" w:rsidRPr="003E00E5" w:rsidRDefault="00916464" w:rsidP="003E00E5">
      <w:pPr>
        <w:ind w:firstLine="284"/>
        <w:jc w:val="both"/>
        <w:rPr>
          <w:sz w:val="24"/>
          <w:szCs w:val="24"/>
        </w:rPr>
      </w:pPr>
      <w:r w:rsidRPr="003E00E5">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16464" w:rsidRPr="003E00E5" w:rsidRDefault="00916464" w:rsidP="003E00E5">
      <w:pPr>
        <w:ind w:firstLine="284"/>
        <w:jc w:val="both"/>
        <w:rPr>
          <w:sz w:val="24"/>
          <w:szCs w:val="24"/>
        </w:rPr>
      </w:pPr>
      <w:r w:rsidRPr="003E00E5">
        <w:rPr>
          <w:sz w:val="24"/>
          <w:szCs w:val="24"/>
        </w:rPr>
        <w:t>иметь представление о нравственных категориях русского языка и их происхождении.</w:t>
      </w:r>
    </w:p>
    <w:p w:rsidR="00916464" w:rsidRPr="003E00E5" w:rsidRDefault="00916464" w:rsidP="003E00E5">
      <w:pPr>
        <w:ind w:firstLine="284"/>
        <w:jc w:val="both"/>
        <w:rPr>
          <w:sz w:val="24"/>
          <w:szCs w:val="24"/>
        </w:rPr>
      </w:pPr>
      <w:r w:rsidRPr="003E00E5">
        <w:rPr>
          <w:sz w:val="24"/>
          <w:szCs w:val="24"/>
        </w:rPr>
        <w:t>Тема 5. Истоки родной культуры.</w:t>
      </w:r>
    </w:p>
    <w:p w:rsidR="00916464" w:rsidRPr="003E00E5" w:rsidRDefault="00916464" w:rsidP="003E00E5">
      <w:pPr>
        <w:ind w:firstLine="284"/>
        <w:jc w:val="both"/>
        <w:rPr>
          <w:sz w:val="24"/>
          <w:szCs w:val="24"/>
        </w:rPr>
      </w:pPr>
      <w:r w:rsidRPr="003E00E5">
        <w:rPr>
          <w:sz w:val="24"/>
          <w:szCs w:val="24"/>
        </w:rPr>
        <w:t>Иметь сформированное представление о понятие «культура»;</w:t>
      </w:r>
    </w:p>
    <w:p w:rsidR="00916464" w:rsidRPr="003E00E5" w:rsidRDefault="00916464" w:rsidP="003E00E5">
      <w:pPr>
        <w:ind w:firstLine="284"/>
        <w:jc w:val="both"/>
        <w:rPr>
          <w:sz w:val="24"/>
          <w:szCs w:val="24"/>
        </w:rPr>
      </w:pPr>
      <w:r w:rsidRPr="003E00E5">
        <w:rPr>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916464" w:rsidRPr="003E00E5" w:rsidRDefault="00916464" w:rsidP="003E00E5">
      <w:pPr>
        <w:ind w:firstLine="284"/>
        <w:jc w:val="both"/>
        <w:rPr>
          <w:sz w:val="24"/>
          <w:szCs w:val="24"/>
        </w:rPr>
      </w:pPr>
      <w:r w:rsidRPr="003E00E5">
        <w:rPr>
          <w:sz w:val="24"/>
          <w:szCs w:val="24"/>
        </w:rPr>
        <w:t>уметь выделять общие черты в культуре различных народов, обосновывать их значение и причины.</w:t>
      </w:r>
    </w:p>
    <w:p w:rsidR="00916464" w:rsidRPr="003E00E5" w:rsidRDefault="00916464" w:rsidP="003E00E5">
      <w:pPr>
        <w:ind w:firstLine="284"/>
        <w:jc w:val="both"/>
        <w:rPr>
          <w:sz w:val="24"/>
          <w:szCs w:val="24"/>
        </w:rPr>
      </w:pPr>
      <w:r w:rsidRPr="003E00E5">
        <w:rPr>
          <w:sz w:val="24"/>
          <w:szCs w:val="24"/>
        </w:rPr>
        <w:t>Тема 6. Материальная культура.</w:t>
      </w:r>
    </w:p>
    <w:p w:rsidR="00916464" w:rsidRPr="003E00E5" w:rsidRDefault="00916464" w:rsidP="003E00E5">
      <w:pPr>
        <w:ind w:firstLine="284"/>
        <w:jc w:val="both"/>
        <w:rPr>
          <w:sz w:val="24"/>
          <w:szCs w:val="24"/>
        </w:rPr>
      </w:pPr>
      <w:r w:rsidRPr="003E00E5">
        <w:rPr>
          <w:sz w:val="24"/>
          <w:szCs w:val="24"/>
        </w:rPr>
        <w:t>Иметь представление об артефактах культуры;</w:t>
      </w:r>
    </w:p>
    <w:p w:rsidR="00916464" w:rsidRPr="003E00E5" w:rsidRDefault="00916464" w:rsidP="003E00E5">
      <w:pPr>
        <w:ind w:firstLine="284"/>
        <w:jc w:val="both"/>
        <w:rPr>
          <w:sz w:val="24"/>
          <w:szCs w:val="24"/>
        </w:rPr>
      </w:pPr>
      <w:r w:rsidRPr="003E00E5">
        <w:rPr>
          <w:sz w:val="24"/>
          <w:szCs w:val="24"/>
        </w:rPr>
        <w:t>иметь базовое представление о традиционных укладах хозяйства: земледелии, скотоводстве, охоте, рыболовстве;</w:t>
      </w:r>
    </w:p>
    <w:p w:rsidR="00916464" w:rsidRPr="003E00E5" w:rsidRDefault="00916464" w:rsidP="003E00E5">
      <w:pPr>
        <w:ind w:firstLine="284"/>
        <w:jc w:val="both"/>
        <w:rPr>
          <w:sz w:val="24"/>
          <w:szCs w:val="24"/>
        </w:rPr>
      </w:pPr>
      <w:r w:rsidRPr="003E00E5">
        <w:rPr>
          <w:sz w:val="24"/>
          <w:szCs w:val="24"/>
        </w:rPr>
        <w:t>понимать взаимосвязь между хозяйственным укладом и проявлениями духовной культуры;</w:t>
      </w:r>
    </w:p>
    <w:p w:rsidR="00916464" w:rsidRPr="003E00E5" w:rsidRDefault="00916464" w:rsidP="003E00E5">
      <w:pPr>
        <w:ind w:firstLine="284"/>
        <w:jc w:val="both"/>
        <w:rPr>
          <w:sz w:val="24"/>
          <w:szCs w:val="24"/>
        </w:rPr>
      </w:pPr>
      <w:r w:rsidRPr="003E00E5">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916464" w:rsidRPr="003E00E5" w:rsidRDefault="00916464" w:rsidP="003E00E5">
      <w:pPr>
        <w:ind w:firstLine="284"/>
        <w:jc w:val="both"/>
        <w:rPr>
          <w:sz w:val="24"/>
          <w:szCs w:val="24"/>
        </w:rPr>
      </w:pPr>
      <w:r w:rsidRPr="003E00E5">
        <w:rPr>
          <w:sz w:val="24"/>
          <w:szCs w:val="24"/>
        </w:rPr>
        <w:t>Тема 7. Духовная культура.</w:t>
      </w:r>
    </w:p>
    <w:p w:rsidR="00916464" w:rsidRPr="003E00E5" w:rsidRDefault="00916464" w:rsidP="003E00E5">
      <w:pPr>
        <w:ind w:firstLine="284"/>
        <w:jc w:val="both"/>
        <w:rPr>
          <w:sz w:val="24"/>
          <w:szCs w:val="24"/>
        </w:rPr>
      </w:pPr>
      <w:r w:rsidRPr="003E00E5">
        <w:rPr>
          <w:sz w:val="24"/>
          <w:szCs w:val="24"/>
        </w:rPr>
        <w:t>Иметь представление о таких культурных концептах как «искусство», «наука», «религия»;</w:t>
      </w:r>
    </w:p>
    <w:p w:rsidR="00916464" w:rsidRPr="003E00E5" w:rsidRDefault="00916464" w:rsidP="003E00E5">
      <w:pPr>
        <w:ind w:firstLine="284"/>
        <w:jc w:val="both"/>
        <w:rPr>
          <w:sz w:val="24"/>
          <w:szCs w:val="24"/>
        </w:rPr>
      </w:pPr>
      <w:r w:rsidRPr="003E00E5">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916464" w:rsidRPr="003E00E5" w:rsidRDefault="00916464" w:rsidP="003E00E5">
      <w:pPr>
        <w:ind w:firstLine="284"/>
        <w:jc w:val="both"/>
        <w:rPr>
          <w:sz w:val="24"/>
          <w:szCs w:val="24"/>
        </w:rPr>
      </w:pPr>
      <w:r w:rsidRPr="003E00E5">
        <w:rPr>
          <w:sz w:val="24"/>
          <w:szCs w:val="24"/>
        </w:rPr>
        <w:t>понимать смысл и взаимосвязь названных терминов с формами их репрезентации в культуре;</w:t>
      </w:r>
    </w:p>
    <w:p w:rsidR="00916464" w:rsidRPr="003E00E5" w:rsidRDefault="00916464" w:rsidP="003E00E5">
      <w:pPr>
        <w:ind w:firstLine="284"/>
        <w:jc w:val="both"/>
        <w:rPr>
          <w:sz w:val="24"/>
          <w:szCs w:val="24"/>
        </w:rPr>
      </w:pPr>
      <w:r w:rsidRPr="003E00E5">
        <w:rPr>
          <w:sz w:val="24"/>
          <w:szCs w:val="24"/>
        </w:rPr>
        <w:t>осознавать значение культурных символов, нравственный и духовный смысл культурных артефактов;</w:t>
      </w:r>
    </w:p>
    <w:p w:rsidR="00916464" w:rsidRPr="003E00E5" w:rsidRDefault="00916464" w:rsidP="003E00E5">
      <w:pPr>
        <w:ind w:firstLine="284"/>
        <w:jc w:val="both"/>
        <w:rPr>
          <w:sz w:val="24"/>
          <w:szCs w:val="24"/>
        </w:rPr>
      </w:pPr>
      <w:r w:rsidRPr="003E00E5">
        <w:rPr>
          <w:sz w:val="24"/>
          <w:szCs w:val="24"/>
        </w:rPr>
        <w:t>знать, что такое знаки и символы, уметь соотносить их с культурными явлениями, с которыми они связаны.</w:t>
      </w:r>
    </w:p>
    <w:p w:rsidR="00916464" w:rsidRPr="003E00E5" w:rsidRDefault="00916464" w:rsidP="003E00E5">
      <w:pPr>
        <w:ind w:firstLine="284"/>
        <w:jc w:val="both"/>
        <w:rPr>
          <w:sz w:val="24"/>
          <w:szCs w:val="24"/>
        </w:rPr>
      </w:pPr>
      <w:r w:rsidRPr="003E00E5">
        <w:rPr>
          <w:sz w:val="24"/>
          <w:szCs w:val="24"/>
        </w:rPr>
        <w:t>Тема 8. Культура и религия.</w:t>
      </w:r>
    </w:p>
    <w:p w:rsidR="00916464" w:rsidRPr="003E00E5" w:rsidRDefault="00916464" w:rsidP="003E00E5">
      <w:pPr>
        <w:ind w:firstLine="284"/>
        <w:jc w:val="both"/>
        <w:rPr>
          <w:sz w:val="24"/>
          <w:szCs w:val="24"/>
        </w:rPr>
      </w:pPr>
      <w:r w:rsidRPr="003E00E5">
        <w:rPr>
          <w:sz w:val="24"/>
          <w:szCs w:val="24"/>
        </w:rPr>
        <w:t>Иметь представление о понятии «религия», уметь пояснить её роль в жизни общества и основные социально-культурные функции;</w:t>
      </w:r>
    </w:p>
    <w:p w:rsidR="00916464" w:rsidRPr="003E00E5" w:rsidRDefault="00916464" w:rsidP="003E00E5">
      <w:pPr>
        <w:ind w:firstLine="284"/>
        <w:jc w:val="both"/>
        <w:rPr>
          <w:sz w:val="24"/>
          <w:szCs w:val="24"/>
        </w:rPr>
      </w:pPr>
      <w:r w:rsidRPr="003E00E5">
        <w:rPr>
          <w:sz w:val="24"/>
          <w:szCs w:val="24"/>
        </w:rPr>
        <w:t>осознавать связь религии и морали;</w:t>
      </w:r>
    </w:p>
    <w:p w:rsidR="00916464" w:rsidRPr="003E00E5" w:rsidRDefault="00916464" w:rsidP="003E00E5">
      <w:pPr>
        <w:ind w:firstLine="284"/>
        <w:jc w:val="both"/>
        <w:rPr>
          <w:sz w:val="24"/>
          <w:szCs w:val="24"/>
        </w:rPr>
      </w:pPr>
      <w:r w:rsidRPr="003E00E5">
        <w:rPr>
          <w:sz w:val="24"/>
          <w:szCs w:val="24"/>
        </w:rPr>
        <w:t>понимать роль и значение духовных ценностей в религиях народов России;</w:t>
      </w:r>
    </w:p>
    <w:p w:rsidR="00916464" w:rsidRPr="003E00E5" w:rsidRDefault="00916464" w:rsidP="003E00E5">
      <w:pPr>
        <w:ind w:firstLine="284"/>
        <w:jc w:val="both"/>
        <w:rPr>
          <w:sz w:val="24"/>
          <w:szCs w:val="24"/>
        </w:rPr>
      </w:pPr>
      <w:r w:rsidRPr="003E00E5">
        <w:rPr>
          <w:sz w:val="24"/>
          <w:szCs w:val="24"/>
        </w:rPr>
        <w:t>уметь характеризовать государствообразующие конфессии России и их картины мира.</w:t>
      </w:r>
    </w:p>
    <w:p w:rsidR="00916464" w:rsidRPr="003E00E5" w:rsidRDefault="00916464" w:rsidP="003E00E5">
      <w:pPr>
        <w:ind w:firstLine="284"/>
        <w:jc w:val="both"/>
        <w:rPr>
          <w:sz w:val="24"/>
          <w:szCs w:val="24"/>
        </w:rPr>
      </w:pPr>
      <w:r w:rsidRPr="003E00E5">
        <w:rPr>
          <w:sz w:val="24"/>
          <w:szCs w:val="24"/>
        </w:rPr>
        <w:t>Тема 9. Культура и образование.</w:t>
      </w:r>
    </w:p>
    <w:p w:rsidR="00916464" w:rsidRPr="003E00E5" w:rsidRDefault="00916464" w:rsidP="003E00E5">
      <w:pPr>
        <w:ind w:firstLine="284"/>
        <w:jc w:val="both"/>
        <w:rPr>
          <w:sz w:val="24"/>
          <w:szCs w:val="24"/>
        </w:rPr>
      </w:pPr>
      <w:r w:rsidRPr="003E00E5">
        <w:rPr>
          <w:sz w:val="24"/>
          <w:szCs w:val="24"/>
        </w:rPr>
        <w:t>Характеризовать термин «образование» и уметь обосновать его важность для личности и общества;</w:t>
      </w:r>
    </w:p>
    <w:p w:rsidR="00916464" w:rsidRPr="003E00E5" w:rsidRDefault="00916464" w:rsidP="003E00E5">
      <w:pPr>
        <w:ind w:firstLine="284"/>
        <w:jc w:val="both"/>
        <w:rPr>
          <w:sz w:val="24"/>
          <w:szCs w:val="24"/>
        </w:rPr>
      </w:pPr>
      <w:r w:rsidRPr="003E00E5">
        <w:rPr>
          <w:sz w:val="24"/>
          <w:szCs w:val="24"/>
        </w:rPr>
        <w:t>иметь представление об основных ступенях образования в России и их необходимости;</w:t>
      </w:r>
    </w:p>
    <w:p w:rsidR="00916464" w:rsidRPr="003E00E5" w:rsidRDefault="00916464" w:rsidP="003E00E5">
      <w:pPr>
        <w:ind w:firstLine="284"/>
        <w:jc w:val="both"/>
        <w:rPr>
          <w:sz w:val="24"/>
          <w:szCs w:val="24"/>
        </w:rPr>
      </w:pPr>
      <w:r w:rsidRPr="003E00E5">
        <w:rPr>
          <w:sz w:val="24"/>
          <w:szCs w:val="24"/>
        </w:rPr>
        <w:t>понимать взаимосвязь культуры и образованности человека;</w:t>
      </w:r>
    </w:p>
    <w:p w:rsidR="00916464" w:rsidRPr="003E00E5" w:rsidRDefault="00916464" w:rsidP="003E00E5">
      <w:pPr>
        <w:ind w:firstLine="284"/>
        <w:jc w:val="both"/>
        <w:rPr>
          <w:sz w:val="24"/>
          <w:szCs w:val="24"/>
        </w:rPr>
      </w:pPr>
      <w:r w:rsidRPr="003E00E5">
        <w:rPr>
          <w:sz w:val="24"/>
          <w:szCs w:val="24"/>
        </w:rPr>
        <w:t>приводить примеры взаимосвязи между знанием, образованием и личностным и профессиональным ростом человека;</w:t>
      </w:r>
    </w:p>
    <w:p w:rsidR="00916464" w:rsidRPr="003E00E5" w:rsidRDefault="00916464" w:rsidP="003E00E5">
      <w:pPr>
        <w:ind w:firstLine="284"/>
        <w:jc w:val="both"/>
        <w:rPr>
          <w:sz w:val="24"/>
          <w:szCs w:val="24"/>
        </w:rPr>
      </w:pPr>
      <w:r w:rsidRPr="003E00E5">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916464" w:rsidRPr="003E00E5" w:rsidRDefault="00916464" w:rsidP="003E00E5">
      <w:pPr>
        <w:ind w:firstLine="284"/>
        <w:jc w:val="both"/>
        <w:rPr>
          <w:sz w:val="24"/>
          <w:szCs w:val="24"/>
        </w:rPr>
      </w:pPr>
      <w:r w:rsidRPr="003E00E5">
        <w:rPr>
          <w:sz w:val="24"/>
          <w:szCs w:val="24"/>
        </w:rPr>
        <w:t>Тема 10. Многообразие культур России (практическое занятие).</w:t>
      </w:r>
    </w:p>
    <w:p w:rsidR="00916464" w:rsidRPr="003E00E5" w:rsidRDefault="00916464" w:rsidP="003E00E5">
      <w:pPr>
        <w:ind w:firstLine="284"/>
        <w:jc w:val="both"/>
        <w:rPr>
          <w:sz w:val="24"/>
          <w:szCs w:val="24"/>
        </w:rPr>
      </w:pPr>
      <w:r w:rsidRPr="003E00E5">
        <w:rPr>
          <w:sz w:val="24"/>
          <w:szCs w:val="24"/>
        </w:rPr>
        <w:t>Иметь сформированные представления о закономерностях развития культуры и истории народов, их культурных особенностях;</w:t>
      </w:r>
    </w:p>
    <w:p w:rsidR="00916464" w:rsidRPr="003E00E5" w:rsidRDefault="00916464" w:rsidP="003E00E5">
      <w:pPr>
        <w:ind w:firstLine="284"/>
        <w:jc w:val="both"/>
        <w:rPr>
          <w:sz w:val="24"/>
          <w:szCs w:val="24"/>
        </w:rPr>
      </w:pPr>
      <w:r w:rsidRPr="003E00E5">
        <w:rPr>
          <w:sz w:val="24"/>
          <w:szCs w:val="24"/>
        </w:rPr>
        <w:t>выделять общее и единичное в культуре на основе предметных знаний о культуре своего народа;</w:t>
      </w:r>
    </w:p>
    <w:p w:rsidR="00916464" w:rsidRPr="003E00E5" w:rsidRDefault="00916464" w:rsidP="003E00E5">
      <w:pPr>
        <w:ind w:firstLine="284"/>
        <w:jc w:val="both"/>
        <w:rPr>
          <w:sz w:val="24"/>
          <w:szCs w:val="24"/>
        </w:rPr>
      </w:pPr>
      <w:r w:rsidRPr="003E00E5">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916464" w:rsidRPr="003E00E5" w:rsidRDefault="00916464" w:rsidP="003E00E5">
      <w:pPr>
        <w:ind w:firstLine="284"/>
        <w:jc w:val="both"/>
        <w:rPr>
          <w:sz w:val="24"/>
          <w:szCs w:val="24"/>
        </w:rPr>
      </w:pPr>
      <w:r w:rsidRPr="003E00E5">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916464" w:rsidRPr="003E00E5" w:rsidRDefault="00916464" w:rsidP="003E00E5">
      <w:pPr>
        <w:ind w:firstLine="284"/>
        <w:jc w:val="both"/>
        <w:rPr>
          <w:sz w:val="24"/>
          <w:szCs w:val="24"/>
        </w:rPr>
      </w:pPr>
      <w:r w:rsidRPr="003E00E5">
        <w:rPr>
          <w:sz w:val="24"/>
          <w:szCs w:val="24"/>
        </w:rPr>
        <w:t>Тематический блок 2. «Семья и духовно-нравственные ценности».</w:t>
      </w:r>
    </w:p>
    <w:p w:rsidR="00916464" w:rsidRPr="003E00E5" w:rsidRDefault="00916464" w:rsidP="003E00E5">
      <w:pPr>
        <w:ind w:firstLine="284"/>
        <w:jc w:val="both"/>
        <w:rPr>
          <w:sz w:val="24"/>
          <w:szCs w:val="24"/>
        </w:rPr>
      </w:pPr>
      <w:r w:rsidRPr="003E00E5">
        <w:rPr>
          <w:sz w:val="24"/>
          <w:szCs w:val="24"/>
        </w:rPr>
        <w:t>Тема 11. Семья – хранитель духовных ценностей.</w:t>
      </w:r>
    </w:p>
    <w:p w:rsidR="00916464" w:rsidRPr="003E00E5" w:rsidRDefault="00916464" w:rsidP="003E00E5">
      <w:pPr>
        <w:ind w:firstLine="284"/>
        <w:jc w:val="both"/>
        <w:rPr>
          <w:sz w:val="24"/>
          <w:szCs w:val="24"/>
        </w:rPr>
      </w:pPr>
      <w:r w:rsidRPr="003E00E5">
        <w:rPr>
          <w:sz w:val="24"/>
          <w:szCs w:val="24"/>
        </w:rPr>
        <w:t>Знать и понимать смысл термина «семья»;</w:t>
      </w:r>
    </w:p>
    <w:p w:rsidR="00916464" w:rsidRPr="003E00E5" w:rsidRDefault="00916464" w:rsidP="003E00E5">
      <w:pPr>
        <w:ind w:firstLine="284"/>
        <w:jc w:val="both"/>
        <w:rPr>
          <w:sz w:val="24"/>
          <w:szCs w:val="24"/>
        </w:rPr>
      </w:pPr>
      <w:r w:rsidRPr="003E00E5">
        <w:rPr>
          <w:sz w:val="24"/>
          <w:szCs w:val="24"/>
        </w:rPr>
        <w:t>иметь представление о взаимосвязях между типом культуры и особенностями семейного быта и отношений в семье;</w:t>
      </w:r>
    </w:p>
    <w:p w:rsidR="00916464" w:rsidRPr="003E00E5" w:rsidRDefault="00916464" w:rsidP="003E00E5">
      <w:pPr>
        <w:ind w:firstLine="284"/>
        <w:jc w:val="both"/>
        <w:rPr>
          <w:sz w:val="24"/>
          <w:szCs w:val="24"/>
        </w:rPr>
      </w:pPr>
      <w:r w:rsidRPr="003E00E5">
        <w:rPr>
          <w:sz w:val="24"/>
          <w:szCs w:val="24"/>
        </w:rPr>
        <w:t>осознавать значение термина «поколение» и его взаимосвязь с культурными особенностями своего времени;</w:t>
      </w:r>
    </w:p>
    <w:p w:rsidR="00916464" w:rsidRPr="003E00E5" w:rsidRDefault="00916464" w:rsidP="003E00E5">
      <w:pPr>
        <w:ind w:firstLine="284"/>
        <w:jc w:val="both"/>
        <w:rPr>
          <w:sz w:val="24"/>
          <w:szCs w:val="24"/>
        </w:rPr>
      </w:pPr>
      <w:r w:rsidRPr="003E00E5">
        <w:rPr>
          <w:sz w:val="24"/>
          <w:szCs w:val="24"/>
        </w:rPr>
        <w:t>уметь составить рассказ о своей семье в соответствии с культурно-историческими условиями её существования;</w:t>
      </w:r>
    </w:p>
    <w:p w:rsidR="00916464" w:rsidRPr="003E00E5" w:rsidRDefault="00916464" w:rsidP="003E00E5">
      <w:pPr>
        <w:ind w:firstLine="284"/>
        <w:jc w:val="both"/>
        <w:rPr>
          <w:sz w:val="24"/>
          <w:szCs w:val="24"/>
        </w:rPr>
      </w:pPr>
      <w:r w:rsidRPr="003E00E5">
        <w:rPr>
          <w:sz w:val="24"/>
          <w:szCs w:val="24"/>
        </w:rPr>
        <w:t>понимать и обосновывать такие понятия, как «счастливая семья», «семейное счастье»;</w:t>
      </w:r>
    </w:p>
    <w:p w:rsidR="00916464" w:rsidRPr="003E00E5" w:rsidRDefault="00916464" w:rsidP="003E00E5">
      <w:pPr>
        <w:ind w:firstLine="284"/>
        <w:jc w:val="both"/>
        <w:rPr>
          <w:sz w:val="24"/>
          <w:szCs w:val="24"/>
        </w:rPr>
      </w:pPr>
      <w:r w:rsidRPr="003E00E5">
        <w:rPr>
          <w:sz w:val="24"/>
          <w:szCs w:val="24"/>
        </w:rPr>
        <w:t>осознавать и уметь доказывать важность семьи как хранителя традиций и её воспитательную роль;</w:t>
      </w:r>
    </w:p>
    <w:p w:rsidR="00916464" w:rsidRPr="003E00E5" w:rsidRDefault="00916464" w:rsidP="003E00E5">
      <w:pPr>
        <w:ind w:firstLine="284"/>
        <w:jc w:val="both"/>
        <w:rPr>
          <w:sz w:val="24"/>
          <w:szCs w:val="24"/>
        </w:rPr>
      </w:pPr>
      <w:r w:rsidRPr="003E00E5">
        <w:rPr>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916464" w:rsidRPr="003E00E5" w:rsidRDefault="00916464" w:rsidP="003E00E5">
      <w:pPr>
        <w:ind w:firstLine="284"/>
        <w:jc w:val="both"/>
        <w:rPr>
          <w:sz w:val="24"/>
          <w:szCs w:val="24"/>
        </w:rPr>
      </w:pPr>
      <w:r w:rsidRPr="003E00E5">
        <w:rPr>
          <w:sz w:val="24"/>
          <w:szCs w:val="24"/>
        </w:rPr>
        <w:t>Тема 12. Родина начинается с семьи.</w:t>
      </w:r>
    </w:p>
    <w:p w:rsidR="00916464" w:rsidRPr="003E00E5" w:rsidRDefault="00916464" w:rsidP="003E00E5">
      <w:pPr>
        <w:ind w:firstLine="284"/>
        <w:jc w:val="both"/>
        <w:rPr>
          <w:sz w:val="24"/>
          <w:szCs w:val="24"/>
        </w:rPr>
      </w:pPr>
      <w:r w:rsidRPr="003E00E5">
        <w:rPr>
          <w:sz w:val="24"/>
          <w:szCs w:val="24"/>
        </w:rPr>
        <w:t>Знать и уметь объяснить понятие «Родина»;</w:t>
      </w:r>
    </w:p>
    <w:p w:rsidR="00916464" w:rsidRPr="003E00E5" w:rsidRDefault="00916464" w:rsidP="003E00E5">
      <w:pPr>
        <w:ind w:firstLine="284"/>
        <w:jc w:val="both"/>
        <w:rPr>
          <w:sz w:val="24"/>
          <w:szCs w:val="24"/>
        </w:rPr>
      </w:pPr>
      <w:r w:rsidRPr="003E00E5">
        <w:rPr>
          <w:sz w:val="24"/>
          <w:szCs w:val="24"/>
        </w:rPr>
        <w:t>осознавать взаимосвязь и различия между концептами «Отечество» и «Родина»;</w:t>
      </w:r>
    </w:p>
    <w:p w:rsidR="00916464" w:rsidRPr="003E00E5" w:rsidRDefault="00916464" w:rsidP="003E00E5">
      <w:pPr>
        <w:ind w:firstLine="284"/>
        <w:jc w:val="both"/>
        <w:rPr>
          <w:sz w:val="24"/>
          <w:szCs w:val="24"/>
        </w:rPr>
      </w:pPr>
      <w:r w:rsidRPr="003E00E5">
        <w:rPr>
          <w:sz w:val="24"/>
          <w:szCs w:val="24"/>
        </w:rPr>
        <w:t xml:space="preserve">понимать, что такое история семьи, каковы формы её выражения и сохранения; </w:t>
      </w:r>
    </w:p>
    <w:p w:rsidR="00916464" w:rsidRPr="003E00E5" w:rsidRDefault="00916464" w:rsidP="003E00E5">
      <w:pPr>
        <w:ind w:firstLine="284"/>
        <w:jc w:val="both"/>
        <w:rPr>
          <w:sz w:val="24"/>
          <w:szCs w:val="24"/>
        </w:rPr>
      </w:pPr>
      <w:r w:rsidRPr="003E00E5">
        <w:rPr>
          <w:sz w:val="24"/>
          <w:szCs w:val="24"/>
        </w:rPr>
        <w:t>обосновывать и доказывать взаимосвязь истории семьи и истории народа, государства, человечества.</w:t>
      </w:r>
    </w:p>
    <w:p w:rsidR="00916464" w:rsidRPr="003E00E5" w:rsidRDefault="00916464" w:rsidP="003E00E5">
      <w:pPr>
        <w:ind w:firstLine="284"/>
        <w:jc w:val="both"/>
        <w:rPr>
          <w:sz w:val="24"/>
          <w:szCs w:val="24"/>
        </w:rPr>
      </w:pPr>
      <w:r w:rsidRPr="003E00E5">
        <w:rPr>
          <w:sz w:val="24"/>
          <w:szCs w:val="24"/>
        </w:rPr>
        <w:t>Тема 13. Традиции семейного воспитания в России.</w:t>
      </w:r>
    </w:p>
    <w:p w:rsidR="00916464" w:rsidRPr="003E00E5" w:rsidRDefault="00916464" w:rsidP="003E00E5">
      <w:pPr>
        <w:ind w:firstLine="284"/>
        <w:jc w:val="both"/>
        <w:rPr>
          <w:sz w:val="24"/>
          <w:szCs w:val="24"/>
        </w:rPr>
      </w:pPr>
      <w:r w:rsidRPr="003E00E5">
        <w:rPr>
          <w:sz w:val="24"/>
          <w:szCs w:val="24"/>
        </w:rPr>
        <w:t>Иметь представление о семейных традициях и обосновывать их важность как ключевых элементах семейных отношений;</w:t>
      </w:r>
    </w:p>
    <w:p w:rsidR="00916464" w:rsidRPr="003E00E5" w:rsidRDefault="00916464" w:rsidP="003E00E5">
      <w:pPr>
        <w:ind w:firstLine="284"/>
        <w:jc w:val="both"/>
        <w:rPr>
          <w:sz w:val="24"/>
          <w:szCs w:val="24"/>
        </w:rPr>
      </w:pPr>
      <w:r w:rsidRPr="003E00E5">
        <w:rPr>
          <w:sz w:val="24"/>
          <w:szCs w:val="24"/>
        </w:rPr>
        <w:t>знать и понимать взаимосвязь семейных традиций и культуры собственного этноса;</w:t>
      </w:r>
    </w:p>
    <w:p w:rsidR="00916464" w:rsidRPr="003E00E5" w:rsidRDefault="00916464" w:rsidP="003E00E5">
      <w:pPr>
        <w:ind w:firstLine="284"/>
        <w:jc w:val="both"/>
        <w:rPr>
          <w:sz w:val="24"/>
          <w:szCs w:val="24"/>
        </w:rPr>
      </w:pPr>
      <w:r w:rsidRPr="003E00E5">
        <w:rPr>
          <w:sz w:val="24"/>
          <w:szCs w:val="24"/>
        </w:rPr>
        <w:t>уметь рассказывать о семейных традициях своего народа и народов России, собственной семьи;</w:t>
      </w:r>
    </w:p>
    <w:p w:rsidR="00916464" w:rsidRPr="003E00E5" w:rsidRDefault="00916464" w:rsidP="003E00E5">
      <w:pPr>
        <w:ind w:firstLine="284"/>
        <w:jc w:val="both"/>
        <w:rPr>
          <w:sz w:val="24"/>
          <w:szCs w:val="24"/>
        </w:rPr>
      </w:pPr>
      <w:r w:rsidRPr="003E00E5">
        <w:rPr>
          <w:sz w:val="24"/>
          <w:szCs w:val="24"/>
        </w:rPr>
        <w:t>осознавать роль семейных традиций в культуре общества, трансляции ценностей, духовно-нравственных идеалов.</w:t>
      </w:r>
    </w:p>
    <w:p w:rsidR="00916464" w:rsidRPr="003E00E5" w:rsidRDefault="00916464" w:rsidP="003E00E5">
      <w:pPr>
        <w:ind w:firstLine="284"/>
        <w:jc w:val="both"/>
        <w:rPr>
          <w:sz w:val="24"/>
          <w:szCs w:val="24"/>
        </w:rPr>
      </w:pPr>
      <w:r w:rsidRPr="003E00E5">
        <w:rPr>
          <w:sz w:val="24"/>
          <w:szCs w:val="24"/>
        </w:rPr>
        <w:t>Тема 14. Образ семьи в культуре народов России.</w:t>
      </w:r>
    </w:p>
    <w:p w:rsidR="00916464" w:rsidRPr="003E00E5" w:rsidRDefault="00916464" w:rsidP="003E00E5">
      <w:pPr>
        <w:ind w:firstLine="284"/>
        <w:jc w:val="both"/>
        <w:rPr>
          <w:sz w:val="24"/>
          <w:szCs w:val="24"/>
        </w:rPr>
      </w:pPr>
      <w:r w:rsidRPr="003E00E5">
        <w:rPr>
          <w:sz w:val="24"/>
          <w:szCs w:val="24"/>
        </w:rPr>
        <w:t>Знать и называть традиционные сказочные и фольклорные сюжеты о семье, семейных обязанностях;</w:t>
      </w:r>
    </w:p>
    <w:p w:rsidR="00916464" w:rsidRPr="003E00E5" w:rsidRDefault="00916464" w:rsidP="003E00E5">
      <w:pPr>
        <w:ind w:firstLine="284"/>
        <w:jc w:val="both"/>
        <w:rPr>
          <w:sz w:val="24"/>
          <w:szCs w:val="24"/>
        </w:rPr>
      </w:pPr>
      <w:r w:rsidRPr="003E00E5">
        <w:rPr>
          <w:sz w:val="24"/>
          <w:szCs w:val="24"/>
        </w:rPr>
        <w:t>уметь обосновывать своё понимание семейных ценностей, выраженных в фольклорных сюжетах;</w:t>
      </w:r>
    </w:p>
    <w:p w:rsidR="00916464" w:rsidRPr="003E00E5" w:rsidRDefault="00916464" w:rsidP="003E00E5">
      <w:pPr>
        <w:ind w:firstLine="284"/>
        <w:jc w:val="both"/>
        <w:rPr>
          <w:sz w:val="24"/>
          <w:szCs w:val="24"/>
        </w:rPr>
      </w:pPr>
      <w:r w:rsidRPr="003E00E5">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916464" w:rsidRPr="003E00E5" w:rsidRDefault="00916464" w:rsidP="003E00E5">
      <w:pPr>
        <w:ind w:firstLine="284"/>
        <w:jc w:val="both"/>
        <w:rPr>
          <w:sz w:val="24"/>
          <w:szCs w:val="24"/>
        </w:rPr>
      </w:pPr>
      <w:r w:rsidRPr="003E00E5">
        <w:rPr>
          <w:sz w:val="24"/>
          <w:szCs w:val="24"/>
        </w:rPr>
        <w:t>понимать и обосновывать важность семейных ценностей с использованием различного иллюстративного материала.</w:t>
      </w:r>
    </w:p>
    <w:p w:rsidR="00916464" w:rsidRPr="003E00E5" w:rsidRDefault="00916464" w:rsidP="003E00E5">
      <w:pPr>
        <w:ind w:firstLine="284"/>
        <w:jc w:val="both"/>
        <w:rPr>
          <w:sz w:val="24"/>
          <w:szCs w:val="24"/>
        </w:rPr>
      </w:pPr>
      <w:r w:rsidRPr="003E00E5">
        <w:rPr>
          <w:sz w:val="24"/>
          <w:szCs w:val="24"/>
        </w:rPr>
        <w:t>Тема 15. Труд в истории семьи.</w:t>
      </w:r>
    </w:p>
    <w:p w:rsidR="00916464" w:rsidRPr="003E00E5" w:rsidRDefault="00916464" w:rsidP="003E00E5">
      <w:pPr>
        <w:ind w:firstLine="284"/>
        <w:jc w:val="both"/>
        <w:rPr>
          <w:sz w:val="24"/>
          <w:szCs w:val="24"/>
        </w:rPr>
      </w:pPr>
      <w:r w:rsidRPr="003E00E5">
        <w:rPr>
          <w:sz w:val="24"/>
          <w:szCs w:val="24"/>
        </w:rPr>
        <w:t>Знать и понимать, что такое семейное хозяйство и домашний труд;</w:t>
      </w:r>
    </w:p>
    <w:p w:rsidR="00916464" w:rsidRPr="003E00E5" w:rsidRDefault="00916464" w:rsidP="003E00E5">
      <w:pPr>
        <w:ind w:firstLine="284"/>
        <w:jc w:val="both"/>
        <w:rPr>
          <w:sz w:val="24"/>
          <w:szCs w:val="24"/>
        </w:rPr>
      </w:pPr>
      <w:r w:rsidRPr="003E00E5">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916464" w:rsidRPr="003E00E5" w:rsidRDefault="00916464" w:rsidP="003E00E5">
      <w:pPr>
        <w:ind w:firstLine="284"/>
        <w:jc w:val="both"/>
        <w:rPr>
          <w:sz w:val="24"/>
          <w:szCs w:val="24"/>
        </w:rPr>
      </w:pPr>
      <w:r w:rsidRPr="003E00E5">
        <w:rPr>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916464" w:rsidRPr="003E00E5" w:rsidRDefault="00916464" w:rsidP="003E00E5">
      <w:pPr>
        <w:ind w:firstLine="284"/>
        <w:jc w:val="both"/>
        <w:rPr>
          <w:sz w:val="24"/>
          <w:szCs w:val="24"/>
        </w:rPr>
      </w:pPr>
      <w:r w:rsidRPr="003E00E5">
        <w:rPr>
          <w:sz w:val="24"/>
          <w:szCs w:val="24"/>
        </w:rPr>
        <w:t>характеризовать распределение семейного труда и осознавать его важность для укрепления целостности семьи.</w:t>
      </w:r>
    </w:p>
    <w:p w:rsidR="00916464" w:rsidRPr="003E00E5" w:rsidRDefault="00916464" w:rsidP="003E00E5">
      <w:pPr>
        <w:ind w:firstLine="284"/>
        <w:jc w:val="both"/>
        <w:rPr>
          <w:sz w:val="24"/>
          <w:szCs w:val="24"/>
        </w:rPr>
      </w:pPr>
      <w:r w:rsidRPr="003E00E5">
        <w:rPr>
          <w:sz w:val="24"/>
          <w:szCs w:val="24"/>
        </w:rPr>
        <w:t>Тема 16. Семья в современном мире (практическое занятие).</w:t>
      </w:r>
    </w:p>
    <w:p w:rsidR="00916464" w:rsidRPr="003E00E5" w:rsidRDefault="00916464" w:rsidP="003E00E5">
      <w:pPr>
        <w:ind w:firstLine="284"/>
        <w:jc w:val="both"/>
        <w:rPr>
          <w:sz w:val="24"/>
          <w:szCs w:val="24"/>
        </w:rPr>
      </w:pPr>
      <w:r w:rsidRPr="003E00E5">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916464" w:rsidRPr="003E00E5" w:rsidRDefault="00916464" w:rsidP="003E00E5">
      <w:pPr>
        <w:ind w:firstLine="284"/>
        <w:jc w:val="both"/>
        <w:rPr>
          <w:sz w:val="24"/>
          <w:szCs w:val="24"/>
        </w:rPr>
      </w:pPr>
      <w:r w:rsidRPr="003E00E5">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916464" w:rsidRPr="003E00E5" w:rsidRDefault="00916464" w:rsidP="003E00E5">
      <w:pPr>
        <w:ind w:firstLine="284"/>
        <w:jc w:val="both"/>
        <w:rPr>
          <w:sz w:val="24"/>
          <w:szCs w:val="24"/>
        </w:rPr>
      </w:pPr>
      <w:r w:rsidRPr="003E00E5">
        <w:rPr>
          <w:sz w:val="24"/>
          <w:szCs w:val="24"/>
        </w:rPr>
        <w:t>предполагать и доказывать наличие взаимосвязи между культурой и духовно-нравственными ценностями семьи;</w:t>
      </w:r>
    </w:p>
    <w:p w:rsidR="00916464" w:rsidRPr="003E00E5" w:rsidRDefault="00916464" w:rsidP="003E00E5">
      <w:pPr>
        <w:ind w:firstLine="284"/>
        <w:jc w:val="both"/>
        <w:rPr>
          <w:sz w:val="24"/>
          <w:szCs w:val="24"/>
        </w:rPr>
      </w:pPr>
      <w:r w:rsidRPr="003E00E5">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916464" w:rsidRPr="003E00E5" w:rsidRDefault="00916464" w:rsidP="003E00E5">
      <w:pPr>
        <w:ind w:firstLine="284"/>
        <w:jc w:val="both"/>
        <w:rPr>
          <w:sz w:val="24"/>
          <w:szCs w:val="24"/>
        </w:rPr>
      </w:pPr>
      <w:r w:rsidRPr="003E00E5">
        <w:rPr>
          <w:sz w:val="24"/>
          <w:szCs w:val="24"/>
        </w:rPr>
        <w:t>Тематический блок 3. «Духовно-нравственное богатство личности».</w:t>
      </w:r>
    </w:p>
    <w:p w:rsidR="00916464" w:rsidRPr="003E00E5" w:rsidRDefault="00916464" w:rsidP="003E00E5">
      <w:pPr>
        <w:ind w:firstLine="284"/>
        <w:jc w:val="both"/>
        <w:rPr>
          <w:sz w:val="24"/>
          <w:szCs w:val="24"/>
        </w:rPr>
      </w:pPr>
      <w:r w:rsidRPr="003E00E5">
        <w:rPr>
          <w:sz w:val="24"/>
          <w:szCs w:val="24"/>
        </w:rPr>
        <w:t>Тема 17. Личность – общество – культура.</w:t>
      </w:r>
    </w:p>
    <w:p w:rsidR="00916464" w:rsidRPr="003E00E5" w:rsidRDefault="00916464" w:rsidP="003E00E5">
      <w:pPr>
        <w:ind w:firstLine="284"/>
        <w:jc w:val="both"/>
        <w:rPr>
          <w:sz w:val="24"/>
          <w:szCs w:val="24"/>
        </w:rPr>
      </w:pPr>
      <w:r w:rsidRPr="003E00E5">
        <w:rPr>
          <w:sz w:val="24"/>
          <w:szCs w:val="24"/>
        </w:rPr>
        <w:t>Знать и понимать значение термина «человек» в контексте духовно-нравственной культуры;</w:t>
      </w:r>
    </w:p>
    <w:p w:rsidR="00916464" w:rsidRPr="003E00E5" w:rsidRDefault="00916464" w:rsidP="003E00E5">
      <w:pPr>
        <w:ind w:firstLine="284"/>
        <w:jc w:val="both"/>
        <w:rPr>
          <w:sz w:val="24"/>
          <w:szCs w:val="24"/>
        </w:rPr>
      </w:pPr>
      <w:r w:rsidRPr="003E00E5">
        <w:rPr>
          <w:sz w:val="24"/>
          <w:szCs w:val="24"/>
        </w:rPr>
        <w:t>уметь обосновать взаимосвязь и взаимообусловленность чело века и общества, человека и культуры;</w:t>
      </w:r>
    </w:p>
    <w:p w:rsidR="00916464" w:rsidRPr="003E00E5" w:rsidRDefault="00916464" w:rsidP="003E00E5">
      <w:pPr>
        <w:ind w:firstLine="284"/>
        <w:jc w:val="both"/>
        <w:rPr>
          <w:sz w:val="24"/>
          <w:szCs w:val="24"/>
        </w:rPr>
      </w:pPr>
      <w:r w:rsidRPr="003E00E5">
        <w:rPr>
          <w:sz w:val="24"/>
          <w:szCs w:val="24"/>
        </w:rPr>
        <w:t>понимать и объяснять различия между обоснованием термина «личность» в быту, в контексте культуры и творчества;</w:t>
      </w:r>
    </w:p>
    <w:p w:rsidR="00916464" w:rsidRPr="003E00E5" w:rsidRDefault="00916464" w:rsidP="003E00E5">
      <w:pPr>
        <w:ind w:firstLine="284"/>
        <w:jc w:val="both"/>
        <w:rPr>
          <w:sz w:val="24"/>
          <w:szCs w:val="24"/>
        </w:rPr>
      </w:pPr>
      <w:r w:rsidRPr="003E00E5">
        <w:rPr>
          <w:sz w:val="24"/>
          <w:szCs w:val="24"/>
        </w:rPr>
        <w:t>знать, что такое гуманизм, иметь представление о его источниках в культуре.</w:t>
      </w:r>
    </w:p>
    <w:p w:rsidR="00916464" w:rsidRPr="003E00E5" w:rsidRDefault="00916464" w:rsidP="003E00E5">
      <w:pPr>
        <w:ind w:firstLine="284"/>
        <w:jc w:val="both"/>
        <w:rPr>
          <w:sz w:val="24"/>
          <w:szCs w:val="24"/>
        </w:rPr>
      </w:pPr>
      <w:r w:rsidRPr="003E00E5">
        <w:rPr>
          <w:sz w:val="24"/>
          <w:szCs w:val="24"/>
        </w:rPr>
        <w:t>Тема 18. Духовный мир человека. Человек – творец культуры.</w:t>
      </w:r>
    </w:p>
    <w:p w:rsidR="00916464" w:rsidRPr="003E00E5" w:rsidRDefault="00916464" w:rsidP="003E00E5">
      <w:pPr>
        <w:ind w:firstLine="284"/>
        <w:jc w:val="both"/>
        <w:rPr>
          <w:sz w:val="24"/>
          <w:szCs w:val="24"/>
        </w:rPr>
      </w:pPr>
      <w:r w:rsidRPr="003E00E5">
        <w:rPr>
          <w:sz w:val="24"/>
          <w:szCs w:val="24"/>
        </w:rPr>
        <w:t>Знать значение термина «творчество» в нескольких аспектах и понимать границы их применимости;</w:t>
      </w:r>
    </w:p>
    <w:p w:rsidR="00916464" w:rsidRPr="003E00E5" w:rsidRDefault="00916464" w:rsidP="003E00E5">
      <w:pPr>
        <w:ind w:firstLine="284"/>
        <w:jc w:val="both"/>
        <w:rPr>
          <w:sz w:val="24"/>
          <w:szCs w:val="24"/>
        </w:rPr>
      </w:pPr>
      <w:r w:rsidRPr="003E00E5">
        <w:rPr>
          <w:sz w:val="24"/>
          <w:szCs w:val="24"/>
        </w:rPr>
        <w:t>осознавать и доказывать важность морально- нравственных ограничений в творчестве;</w:t>
      </w:r>
    </w:p>
    <w:p w:rsidR="00916464" w:rsidRPr="003E00E5" w:rsidRDefault="00916464" w:rsidP="003E00E5">
      <w:pPr>
        <w:ind w:firstLine="284"/>
        <w:jc w:val="both"/>
        <w:rPr>
          <w:sz w:val="24"/>
          <w:szCs w:val="24"/>
        </w:rPr>
      </w:pPr>
      <w:r w:rsidRPr="003E00E5">
        <w:rPr>
          <w:sz w:val="24"/>
          <w:szCs w:val="24"/>
        </w:rPr>
        <w:t>обосновывать важность творчества как реализацию духовно-нравственных ценностей человека;</w:t>
      </w:r>
    </w:p>
    <w:p w:rsidR="00916464" w:rsidRPr="003E00E5" w:rsidRDefault="00916464" w:rsidP="003E00E5">
      <w:pPr>
        <w:ind w:firstLine="284"/>
        <w:jc w:val="both"/>
        <w:rPr>
          <w:sz w:val="24"/>
          <w:szCs w:val="24"/>
        </w:rPr>
      </w:pPr>
      <w:r w:rsidRPr="003E00E5">
        <w:rPr>
          <w:sz w:val="24"/>
          <w:szCs w:val="24"/>
        </w:rPr>
        <w:t>доказывать детерминированность творчества культурой своего этноса;</w:t>
      </w:r>
    </w:p>
    <w:p w:rsidR="00916464" w:rsidRPr="003E00E5" w:rsidRDefault="00916464" w:rsidP="003E00E5">
      <w:pPr>
        <w:ind w:firstLine="284"/>
        <w:jc w:val="both"/>
        <w:rPr>
          <w:sz w:val="24"/>
          <w:szCs w:val="24"/>
        </w:rPr>
      </w:pPr>
      <w:r w:rsidRPr="003E00E5">
        <w:rPr>
          <w:sz w:val="24"/>
          <w:szCs w:val="24"/>
        </w:rPr>
        <w:t>знать и уметь объяснить взаимосвязь труда и творчества.</w:t>
      </w:r>
    </w:p>
    <w:p w:rsidR="00916464" w:rsidRPr="003E00E5" w:rsidRDefault="00916464" w:rsidP="003E00E5">
      <w:pPr>
        <w:ind w:firstLine="284"/>
        <w:jc w:val="both"/>
        <w:rPr>
          <w:sz w:val="24"/>
          <w:szCs w:val="24"/>
        </w:rPr>
      </w:pPr>
      <w:r w:rsidRPr="003E00E5">
        <w:rPr>
          <w:sz w:val="24"/>
          <w:szCs w:val="24"/>
        </w:rPr>
        <w:t>Тема 19. Личность и духовно-нравственные ценности.</w:t>
      </w:r>
    </w:p>
    <w:p w:rsidR="00916464" w:rsidRPr="003E00E5" w:rsidRDefault="00916464" w:rsidP="003E00E5">
      <w:pPr>
        <w:ind w:firstLine="284"/>
        <w:jc w:val="both"/>
        <w:rPr>
          <w:sz w:val="24"/>
          <w:szCs w:val="24"/>
        </w:rPr>
      </w:pPr>
      <w:r w:rsidRPr="003E00E5">
        <w:rPr>
          <w:sz w:val="24"/>
          <w:szCs w:val="24"/>
        </w:rPr>
        <w:t>Знать и уметь объяснить значение и роль морали и нравственности в жизни человека;</w:t>
      </w:r>
    </w:p>
    <w:p w:rsidR="00916464" w:rsidRPr="003E00E5" w:rsidRDefault="00916464" w:rsidP="003E00E5">
      <w:pPr>
        <w:ind w:firstLine="284"/>
        <w:jc w:val="both"/>
        <w:rPr>
          <w:sz w:val="24"/>
          <w:szCs w:val="24"/>
        </w:rPr>
      </w:pPr>
      <w:r w:rsidRPr="003E00E5">
        <w:rPr>
          <w:sz w:val="24"/>
          <w:szCs w:val="24"/>
        </w:rPr>
        <w:t>обосновывать происхождение духовных ценностей, понимание идеалов добра и зла;</w:t>
      </w:r>
    </w:p>
    <w:p w:rsidR="00916464" w:rsidRPr="003E00E5" w:rsidRDefault="00916464" w:rsidP="003E00E5">
      <w:pPr>
        <w:ind w:firstLine="284"/>
        <w:jc w:val="both"/>
        <w:rPr>
          <w:sz w:val="24"/>
          <w:szCs w:val="24"/>
        </w:rPr>
      </w:pPr>
      <w:r w:rsidRPr="003E00E5">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916464" w:rsidRPr="003E00E5" w:rsidRDefault="00916464" w:rsidP="003E00E5">
      <w:pPr>
        <w:ind w:firstLine="284"/>
        <w:jc w:val="both"/>
        <w:rPr>
          <w:sz w:val="24"/>
          <w:szCs w:val="24"/>
        </w:rPr>
      </w:pPr>
      <w:r w:rsidRPr="003E00E5">
        <w:rPr>
          <w:sz w:val="24"/>
          <w:szCs w:val="24"/>
        </w:rPr>
        <w:t>Тематический блок 4. «Культурное единство России».</w:t>
      </w:r>
    </w:p>
    <w:p w:rsidR="00916464" w:rsidRPr="003E00E5" w:rsidRDefault="00916464" w:rsidP="003E00E5">
      <w:pPr>
        <w:ind w:firstLine="284"/>
        <w:jc w:val="both"/>
        <w:rPr>
          <w:sz w:val="24"/>
          <w:szCs w:val="24"/>
        </w:rPr>
      </w:pPr>
      <w:r w:rsidRPr="003E00E5">
        <w:rPr>
          <w:sz w:val="24"/>
          <w:szCs w:val="24"/>
        </w:rPr>
        <w:t>Тема 20. Историческая память как духовно-нравственная ценность.</w:t>
      </w:r>
    </w:p>
    <w:p w:rsidR="00916464" w:rsidRPr="003E00E5" w:rsidRDefault="00916464" w:rsidP="003E00E5">
      <w:pPr>
        <w:ind w:firstLine="284"/>
        <w:jc w:val="both"/>
        <w:rPr>
          <w:sz w:val="24"/>
          <w:szCs w:val="24"/>
        </w:rPr>
      </w:pPr>
      <w:r w:rsidRPr="003E00E5">
        <w:rPr>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916464" w:rsidRPr="003E00E5" w:rsidRDefault="00916464" w:rsidP="003E00E5">
      <w:pPr>
        <w:ind w:firstLine="284"/>
        <w:jc w:val="both"/>
        <w:rPr>
          <w:sz w:val="24"/>
          <w:szCs w:val="24"/>
        </w:rPr>
      </w:pPr>
      <w:r w:rsidRPr="003E00E5">
        <w:rPr>
          <w:sz w:val="24"/>
          <w:szCs w:val="24"/>
        </w:rPr>
        <w:t>иметь представление о значении и функциях изучения истории;</w:t>
      </w:r>
    </w:p>
    <w:p w:rsidR="00916464" w:rsidRPr="003E00E5" w:rsidRDefault="00916464" w:rsidP="003E00E5">
      <w:pPr>
        <w:ind w:firstLine="284"/>
        <w:jc w:val="both"/>
        <w:rPr>
          <w:sz w:val="24"/>
          <w:szCs w:val="24"/>
        </w:rPr>
      </w:pPr>
      <w:r w:rsidRPr="003E00E5">
        <w:rPr>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916464" w:rsidRPr="003E00E5" w:rsidRDefault="00916464" w:rsidP="003E00E5">
      <w:pPr>
        <w:ind w:firstLine="284"/>
        <w:jc w:val="both"/>
        <w:rPr>
          <w:sz w:val="24"/>
          <w:szCs w:val="24"/>
        </w:rPr>
      </w:pPr>
      <w:r w:rsidRPr="003E00E5">
        <w:rPr>
          <w:sz w:val="24"/>
          <w:szCs w:val="24"/>
        </w:rPr>
        <w:t>Тема 21. Литература как язык культуры.</w:t>
      </w:r>
    </w:p>
    <w:p w:rsidR="00916464" w:rsidRPr="003E00E5" w:rsidRDefault="00916464" w:rsidP="003E00E5">
      <w:pPr>
        <w:ind w:firstLine="284"/>
        <w:jc w:val="both"/>
        <w:rPr>
          <w:sz w:val="24"/>
          <w:szCs w:val="24"/>
        </w:rPr>
      </w:pPr>
      <w:r w:rsidRPr="003E00E5">
        <w:rPr>
          <w:sz w:val="24"/>
          <w:szCs w:val="24"/>
        </w:rPr>
        <w:t>Знать и понимать отличия литературы от других видов художественного творчества;</w:t>
      </w:r>
    </w:p>
    <w:p w:rsidR="00916464" w:rsidRPr="003E00E5" w:rsidRDefault="00916464" w:rsidP="003E00E5">
      <w:pPr>
        <w:ind w:firstLine="284"/>
        <w:jc w:val="both"/>
        <w:rPr>
          <w:sz w:val="24"/>
          <w:szCs w:val="24"/>
        </w:rPr>
      </w:pPr>
      <w:r w:rsidRPr="003E00E5">
        <w:rPr>
          <w:sz w:val="24"/>
          <w:szCs w:val="24"/>
        </w:rPr>
        <w:t>рассказывать об особенностях литературного повествования, выделять простые выразительные средства литературного языка;</w:t>
      </w:r>
    </w:p>
    <w:p w:rsidR="00916464" w:rsidRPr="003E00E5" w:rsidRDefault="00916464" w:rsidP="003E00E5">
      <w:pPr>
        <w:ind w:firstLine="284"/>
        <w:jc w:val="both"/>
        <w:rPr>
          <w:sz w:val="24"/>
          <w:szCs w:val="24"/>
        </w:rPr>
      </w:pPr>
      <w:r w:rsidRPr="003E00E5">
        <w:rPr>
          <w:sz w:val="24"/>
          <w:szCs w:val="24"/>
        </w:rPr>
        <w:t>обосновывать и доказывать важность литературы как культурного явления, как формы трансляции культурных ценностей;</w:t>
      </w:r>
    </w:p>
    <w:p w:rsidR="00916464" w:rsidRPr="003E00E5" w:rsidRDefault="00916464" w:rsidP="003E00E5">
      <w:pPr>
        <w:ind w:firstLine="284"/>
        <w:jc w:val="both"/>
        <w:rPr>
          <w:sz w:val="24"/>
          <w:szCs w:val="24"/>
        </w:rPr>
      </w:pPr>
      <w:r w:rsidRPr="003E00E5">
        <w:rPr>
          <w:sz w:val="24"/>
          <w:szCs w:val="24"/>
        </w:rPr>
        <w:t>находить и обозначать средства выражения морального и нравственного смысла в литературных произведениях.</w:t>
      </w:r>
    </w:p>
    <w:p w:rsidR="00916464" w:rsidRPr="003E00E5" w:rsidRDefault="00916464" w:rsidP="003E00E5">
      <w:pPr>
        <w:ind w:firstLine="284"/>
        <w:jc w:val="both"/>
        <w:rPr>
          <w:sz w:val="24"/>
          <w:szCs w:val="24"/>
        </w:rPr>
      </w:pPr>
      <w:r w:rsidRPr="003E00E5">
        <w:rPr>
          <w:sz w:val="24"/>
          <w:szCs w:val="24"/>
        </w:rPr>
        <w:t>Тема 22. Взаимовлияние культур.</w:t>
      </w:r>
    </w:p>
    <w:p w:rsidR="00916464" w:rsidRPr="003E00E5" w:rsidRDefault="00916464" w:rsidP="003E00E5">
      <w:pPr>
        <w:ind w:firstLine="284"/>
        <w:jc w:val="both"/>
        <w:rPr>
          <w:sz w:val="24"/>
          <w:szCs w:val="24"/>
        </w:rPr>
      </w:pPr>
      <w:r w:rsidRPr="003E00E5">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916464" w:rsidRPr="003E00E5" w:rsidRDefault="00916464" w:rsidP="003E00E5">
      <w:pPr>
        <w:ind w:firstLine="284"/>
        <w:jc w:val="both"/>
        <w:rPr>
          <w:sz w:val="24"/>
          <w:szCs w:val="24"/>
        </w:rPr>
      </w:pPr>
      <w:r w:rsidRPr="003E00E5">
        <w:rPr>
          <w:sz w:val="24"/>
          <w:szCs w:val="24"/>
        </w:rPr>
        <w:t>понимать и обосновывать важность сохранения культурного наследия;</w:t>
      </w:r>
    </w:p>
    <w:p w:rsidR="00916464" w:rsidRPr="003E00E5" w:rsidRDefault="00916464" w:rsidP="003E00E5">
      <w:pPr>
        <w:ind w:firstLine="284"/>
        <w:jc w:val="both"/>
        <w:rPr>
          <w:sz w:val="24"/>
          <w:szCs w:val="24"/>
        </w:rPr>
      </w:pPr>
      <w:r w:rsidRPr="003E00E5">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916464" w:rsidRPr="003E00E5" w:rsidRDefault="00916464" w:rsidP="003E00E5">
      <w:pPr>
        <w:ind w:firstLine="284"/>
        <w:jc w:val="both"/>
        <w:rPr>
          <w:sz w:val="24"/>
          <w:szCs w:val="24"/>
        </w:rPr>
      </w:pPr>
      <w:r w:rsidRPr="003E00E5">
        <w:rPr>
          <w:sz w:val="24"/>
          <w:szCs w:val="24"/>
        </w:rPr>
        <w:t>Тема 23. Духовно-нравственные ценности российского народа.</w:t>
      </w:r>
    </w:p>
    <w:p w:rsidR="00916464" w:rsidRPr="003E00E5" w:rsidRDefault="00916464" w:rsidP="003E00E5">
      <w:pPr>
        <w:ind w:firstLine="284"/>
        <w:jc w:val="both"/>
        <w:rPr>
          <w:sz w:val="24"/>
          <w:szCs w:val="24"/>
        </w:rPr>
      </w:pPr>
      <w:r w:rsidRPr="003E00E5">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16464" w:rsidRPr="003E00E5" w:rsidRDefault="00916464" w:rsidP="003E00E5">
      <w:pPr>
        <w:ind w:firstLine="284"/>
        <w:jc w:val="both"/>
        <w:rPr>
          <w:sz w:val="24"/>
          <w:szCs w:val="24"/>
        </w:rPr>
      </w:pPr>
      <w:r w:rsidRPr="003E00E5">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916464" w:rsidRPr="003E00E5" w:rsidRDefault="00916464" w:rsidP="003E00E5">
      <w:pPr>
        <w:ind w:firstLine="284"/>
        <w:jc w:val="both"/>
        <w:rPr>
          <w:sz w:val="24"/>
          <w:szCs w:val="24"/>
        </w:rPr>
      </w:pPr>
      <w:r w:rsidRPr="003E00E5">
        <w:rPr>
          <w:sz w:val="24"/>
          <w:szCs w:val="24"/>
        </w:rPr>
        <w:t>Тема 24. Регионы России: культурное многообразие.</w:t>
      </w:r>
    </w:p>
    <w:p w:rsidR="00916464" w:rsidRPr="003E00E5" w:rsidRDefault="00916464" w:rsidP="003E00E5">
      <w:pPr>
        <w:ind w:firstLine="284"/>
        <w:jc w:val="both"/>
        <w:rPr>
          <w:sz w:val="24"/>
          <w:szCs w:val="24"/>
        </w:rPr>
      </w:pPr>
      <w:r w:rsidRPr="003E00E5">
        <w:rPr>
          <w:sz w:val="24"/>
          <w:szCs w:val="24"/>
        </w:rPr>
        <w:t>Понимать принципы федеративного устройства России и концепт «полиэтничность»;</w:t>
      </w:r>
    </w:p>
    <w:p w:rsidR="00916464" w:rsidRPr="003E00E5" w:rsidRDefault="00916464" w:rsidP="003E00E5">
      <w:pPr>
        <w:ind w:firstLine="284"/>
        <w:jc w:val="both"/>
        <w:rPr>
          <w:sz w:val="24"/>
          <w:szCs w:val="24"/>
        </w:rPr>
      </w:pPr>
      <w:r w:rsidRPr="003E00E5">
        <w:rPr>
          <w:sz w:val="24"/>
          <w:szCs w:val="24"/>
        </w:rPr>
        <w:t>называть основные этносы Российской Федерации и регионы, где они традиционно проживают;</w:t>
      </w:r>
    </w:p>
    <w:p w:rsidR="00916464" w:rsidRPr="003E00E5" w:rsidRDefault="00916464" w:rsidP="003E00E5">
      <w:pPr>
        <w:ind w:firstLine="284"/>
        <w:jc w:val="both"/>
        <w:rPr>
          <w:sz w:val="24"/>
          <w:szCs w:val="24"/>
        </w:rPr>
      </w:pPr>
      <w:r w:rsidRPr="003E00E5">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916464" w:rsidRPr="003E00E5" w:rsidRDefault="00916464" w:rsidP="003E00E5">
      <w:pPr>
        <w:ind w:firstLine="284"/>
        <w:jc w:val="both"/>
        <w:rPr>
          <w:sz w:val="24"/>
          <w:szCs w:val="24"/>
        </w:rPr>
      </w:pPr>
      <w:r w:rsidRPr="003E00E5">
        <w:rPr>
          <w:sz w:val="24"/>
          <w:szCs w:val="24"/>
        </w:rPr>
        <w:t>понимать ценность многообразия культурных укладов народов Российской Федерации;</w:t>
      </w:r>
    </w:p>
    <w:p w:rsidR="00916464" w:rsidRPr="003E00E5" w:rsidRDefault="00916464" w:rsidP="003E00E5">
      <w:pPr>
        <w:ind w:firstLine="284"/>
        <w:jc w:val="both"/>
        <w:rPr>
          <w:sz w:val="24"/>
          <w:szCs w:val="24"/>
        </w:rPr>
      </w:pPr>
      <w:r w:rsidRPr="003E00E5">
        <w:rPr>
          <w:sz w:val="24"/>
          <w:szCs w:val="24"/>
        </w:rPr>
        <w:t>демонстрировать готовность к сохранению межнационального и межрелигиозного согласия в России;</w:t>
      </w:r>
    </w:p>
    <w:p w:rsidR="00916464" w:rsidRPr="003E00E5" w:rsidRDefault="00916464" w:rsidP="003E00E5">
      <w:pPr>
        <w:ind w:firstLine="284"/>
        <w:jc w:val="both"/>
        <w:rPr>
          <w:sz w:val="24"/>
          <w:szCs w:val="24"/>
        </w:rPr>
      </w:pPr>
      <w:r w:rsidRPr="003E00E5">
        <w:rPr>
          <w:sz w:val="24"/>
          <w:szCs w:val="24"/>
        </w:rPr>
        <w:t>уметь выделять общие черты в культуре различных народов, обосновывать их значение и причины.</w:t>
      </w:r>
    </w:p>
    <w:p w:rsidR="00916464" w:rsidRPr="003E00E5" w:rsidRDefault="00916464" w:rsidP="003E00E5">
      <w:pPr>
        <w:ind w:firstLine="284"/>
        <w:jc w:val="both"/>
        <w:rPr>
          <w:sz w:val="24"/>
          <w:szCs w:val="24"/>
        </w:rPr>
      </w:pPr>
      <w:r w:rsidRPr="003E00E5">
        <w:rPr>
          <w:sz w:val="24"/>
          <w:szCs w:val="24"/>
        </w:rPr>
        <w:t>Тема 25. Праздники в культуре народов России.</w:t>
      </w:r>
    </w:p>
    <w:p w:rsidR="00916464" w:rsidRPr="003E00E5" w:rsidRDefault="00916464" w:rsidP="003E00E5">
      <w:pPr>
        <w:ind w:firstLine="284"/>
        <w:jc w:val="both"/>
        <w:rPr>
          <w:sz w:val="24"/>
          <w:szCs w:val="24"/>
        </w:rPr>
      </w:pPr>
      <w:r w:rsidRPr="003E00E5">
        <w:rPr>
          <w:sz w:val="24"/>
          <w:szCs w:val="24"/>
        </w:rPr>
        <w:t>Иметь представление о природе праздников и обосновывать их важность как элементов культуры;</w:t>
      </w:r>
    </w:p>
    <w:p w:rsidR="00916464" w:rsidRPr="003E00E5" w:rsidRDefault="00916464" w:rsidP="003E00E5">
      <w:pPr>
        <w:ind w:firstLine="284"/>
        <w:jc w:val="both"/>
        <w:rPr>
          <w:sz w:val="24"/>
          <w:szCs w:val="24"/>
        </w:rPr>
      </w:pPr>
      <w:r w:rsidRPr="003E00E5">
        <w:rPr>
          <w:sz w:val="24"/>
          <w:szCs w:val="24"/>
        </w:rPr>
        <w:t>устанавливать взаимосвязь праздников и культурного уклада;</w:t>
      </w:r>
    </w:p>
    <w:p w:rsidR="00916464" w:rsidRPr="003E00E5" w:rsidRDefault="00916464" w:rsidP="003E00E5">
      <w:pPr>
        <w:ind w:firstLine="284"/>
        <w:jc w:val="both"/>
        <w:rPr>
          <w:sz w:val="24"/>
          <w:szCs w:val="24"/>
        </w:rPr>
      </w:pPr>
      <w:r w:rsidRPr="003E00E5">
        <w:rPr>
          <w:sz w:val="24"/>
          <w:szCs w:val="24"/>
        </w:rPr>
        <w:t>различать основные типы праздников;</w:t>
      </w:r>
    </w:p>
    <w:p w:rsidR="00916464" w:rsidRPr="003E00E5" w:rsidRDefault="00916464" w:rsidP="003E00E5">
      <w:pPr>
        <w:ind w:firstLine="284"/>
        <w:jc w:val="both"/>
        <w:rPr>
          <w:sz w:val="24"/>
          <w:szCs w:val="24"/>
        </w:rPr>
      </w:pPr>
      <w:r w:rsidRPr="003E00E5">
        <w:rPr>
          <w:sz w:val="24"/>
          <w:szCs w:val="24"/>
        </w:rPr>
        <w:t>уметь рассказывать о праздничных традициях народов России и собственной семьи;</w:t>
      </w:r>
    </w:p>
    <w:p w:rsidR="00916464" w:rsidRPr="003E00E5" w:rsidRDefault="00916464" w:rsidP="003E00E5">
      <w:pPr>
        <w:ind w:firstLine="284"/>
        <w:jc w:val="both"/>
        <w:rPr>
          <w:sz w:val="24"/>
          <w:szCs w:val="24"/>
        </w:rPr>
      </w:pPr>
      <w:r w:rsidRPr="003E00E5">
        <w:rPr>
          <w:sz w:val="24"/>
          <w:szCs w:val="24"/>
        </w:rPr>
        <w:t>анализировать связь праздников и истории, культуры народов России;</w:t>
      </w:r>
    </w:p>
    <w:p w:rsidR="00916464" w:rsidRPr="003E00E5" w:rsidRDefault="00916464" w:rsidP="003E00E5">
      <w:pPr>
        <w:ind w:firstLine="284"/>
        <w:jc w:val="both"/>
        <w:rPr>
          <w:sz w:val="24"/>
          <w:szCs w:val="24"/>
        </w:rPr>
      </w:pPr>
      <w:r w:rsidRPr="003E00E5">
        <w:rPr>
          <w:sz w:val="24"/>
          <w:szCs w:val="24"/>
        </w:rPr>
        <w:t>понимать основной смысл семейных праздников;</w:t>
      </w:r>
    </w:p>
    <w:p w:rsidR="00916464" w:rsidRPr="003E00E5" w:rsidRDefault="00916464" w:rsidP="003E00E5">
      <w:pPr>
        <w:ind w:firstLine="284"/>
        <w:jc w:val="both"/>
        <w:rPr>
          <w:sz w:val="24"/>
          <w:szCs w:val="24"/>
        </w:rPr>
      </w:pPr>
      <w:r w:rsidRPr="003E00E5">
        <w:rPr>
          <w:sz w:val="24"/>
          <w:szCs w:val="24"/>
        </w:rPr>
        <w:t>определять нравственный смысл праздников народов России;</w:t>
      </w:r>
    </w:p>
    <w:p w:rsidR="00916464" w:rsidRPr="003E00E5" w:rsidRDefault="00916464" w:rsidP="003E00E5">
      <w:pPr>
        <w:ind w:firstLine="284"/>
        <w:jc w:val="both"/>
        <w:rPr>
          <w:sz w:val="24"/>
          <w:szCs w:val="24"/>
        </w:rPr>
      </w:pPr>
      <w:r w:rsidRPr="003E00E5">
        <w:rPr>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916464" w:rsidRPr="003E00E5" w:rsidRDefault="00916464" w:rsidP="003E00E5">
      <w:pPr>
        <w:ind w:firstLine="284"/>
        <w:jc w:val="both"/>
        <w:rPr>
          <w:sz w:val="24"/>
          <w:szCs w:val="24"/>
        </w:rPr>
      </w:pPr>
      <w:r w:rsidRPr="003E00E5">
        <w:rPr>
          <w:sz w:val="24"/>
          <w:szCs w:val="24"/>
        </w:rPr>
        <w:t>Тема 26. Памятники архитектуры народов России.</w:t>
      </w:r>
    </w:p>
    <w:p w:rsidR="00916464" w:rsidRPr="003E00E5" w:rsidRDefault="00916464" w:rsidP="003E00E5">
      <w:pPr>
        <w:ind w:firstLine="284"/>
        <w:jc w:val="both"/>
        <w:rPr>
          <w:sz w:val="24"/>
          <w:szCs w:val="24"/>
        </w:rPr>
      </w:pPr>
      <w:r w:rsidRPr="003E00E5">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916464" w:rsidRPr="003E00E5" w:rsidRDefault="00916464" w:rsidP="003E00E5">
      <w:pPr>
        <w:ind w:firstLine="284"/>
        <w:jc w:val="both"/>
        <w:rPr>
          <w:sz w:val="24"/>
          <w:szCs w:val="24"/>
        </w:rPr>
      </w:pPr>
      <w:r w:rsidRPr="003E00E5">
        <w:rPr>
          <w:sz w:val="24"/>
          <w:szCs w:val="24"/>
        </w:rPr>
        <w:t>понимать взаимосвязь между типом жилищ и типом хозяйственной деятельности;</w:t>
      </w:r>
    </w:p>
    <w:p w:rsidR="00916464" w:rsidRPr="003E00E5" w:rsidRDefault="00916464" w:rsidP="003E00E5">
      <w:pPr>
        <w:ind w:firstLine="284"/>
        <w:jc w:val="both"/>
        <w:rPr>
          <w:sz w:val="24"/>
          <w:szCs w:val="24"/>
        </w:rPr>
      </w:pPr>
      <w:r w:rsidRPr="003E00E5">
        <w:rPr>
          <w:sz w:val="24"/>
          <w:szCs w:val="24"/>
        </w:rPr>
        <w:t>осознавать и уметь охарактеризовать связь между уровнем научно-технического развития и типами жилищ;</w:t>
      </w:r>
    </w:p>
    <w:p w:rsidR="00916464" w:rsidRPr="003E00E5" w:rsidRDefault="00916464" w:rsidP="003E00E5">
      <w:pPr>
        <w:ind w:firstLine="284"/>
        <w:jc w:val="both"/>
        <w:rPr>
          <w:sz w:val="24"/>
          <w:szCs w:val="24"/>
        </w:rPr>
      </w:pPr>
      <w:r w:rsidRPr="003E00E5">
        <w:rPr>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916464" w:rsidRPr="003E00E5" w:rsidRDefault="00916464" w:rsidP="003E00E5">
      <w:pPr>
        <w:ind w:firstLine="284"/>
        <w:jc w:val="both"/>
        <w:rPr>
          <w:sz w:val="24"/>
          <w:szCs w:val="24"/>
        </w:rPr>
      </w:pPr>
      <w:r w:rsidRPr="003E00E5">
        <w:rPr>
          <w:sz w:val="24"/>
          <w:szCs w:val="24"/>
        </w:rPr>
        <w:t>устанавливать связь между историей памятника и историей края, характеризовать памятники истории и культуры;</w:t>
      </w:r>
    </w:p>
    <w:p w:rsidR="00916464" w:rsidRPr="003E00E5" w:rsidRDefault="00916464" w:rsidP="003E00E5">
      <w:pPr>
        <w:ind w:firstLine="284"/>
        <w:jc w:val="both"/>
        <w:rPr>
          <w:sz w:val="24"/>
          <w:szCs w:val="24"/>
        </w:rPr>
      </w:pPr>
      <w:r w:rsidRPr="003E00E5">
        <w:rPr>
          <w:sz w:val="24"/>
          <w:szCs w:val="24"/>
        </w:rPr>
        <w:t>иметь представление о нравственном и научном смысле краеведческой работы.</w:t>
      </w:r>
    </w:p>
    <w:p w:rsidR="00916464" w:rsidRPr="003E00E5" w:rsidRDefault="00916464" w:rsidP="003E00E5">
      <w:pPr>
        <w:ind w:firstLine="284"/>
        <w:jc w:val="both"/>
        <w:rPr>
          <w:sz w:val="24"/>
          <w:szCs w:val="24"/>
        </w:rPr>
      </w:pPr>
      <w:r w:rsidRPr="003E00E5">
        <w:rPr>
          <w:sz w:val="24"/>
          <w:szCs w:val="24"/>
        </w:rPr>
        <w:t>Тема 27. Музыкальная культура народов России.</w:t>
      </w:r>
    </w:p>
    <w:p w:rsidR="00916464" w:rsidRPr="003E00E5" w:rsidRDefault="00916464" w:rsidP="003E00E5">
      <w:pPr>
        <w:ind w:firstLine="284"/>
        <w:jc w:val="both"/>
        <w:rPr>
          <w:sz w:val="24"/>
          <w:szCs w:val="24"/>
        </w:rPr>
      </w:pPr>
      <w:r w:rsidRPr="003E00E5">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916464" w:rsidRPr="003E00E5" w:rsidRDefault="00916464" w:rsidP="003E00E5">
      <w:pPr>
        <w:ind w:firstLine="284"/>
        <w:jc w:val="both"/>
        <w:rPr>
          <w:sz w:val="24"/>
          <w:szCs w:val="24"/>
        </w:rPr>
      </w:pPr>
      <w:r w:rsidRPr="003E00E5">
        <w:rPr>
          <w:sz w:val="24"/>
          <w:szCs w:val="24"/>
        </w:rPr>
        <w:t>обосновывать и доказывать важность музыки как культурного явления, как формы трансляции культурных ценностей;</w:t>
      </w:r>
    </w:p>
    <w:p w:rsidR="00916464" w:rsidRPr="003E00E5" w:rsidRDefault="00916464" w:rsidP="003E00E5">
      <w:pPr>
        <w:ind w:firstLine="284"/>
        <w:jc w:val="both"/>
        <w:rPr>
          <w:sz w:val="24"/>
          <w:szCs w:val="24"/>
        </w:rPr>
      </w:pPr>
      <w:r w:rsidRPr="003E00E5">
        <w:rPr>
          <w:sz w:val="24"/>
          <w:szCs w:val="24"/>
        </w:rPr>
        <w:t>находить и обозначать средства выражения морального и нравственного смысла музыкальных произведений;</w:t>
      </w:r>
    </w:p>
    <w:p w:rsidR="00916464" w:rsidRPr="003E00E5" w:rsidRDefault="00916464" w:rsidP="003E00E5">
      <w:pPr>
        <w:ind w:firstLine="284"/>
        <w:jc w:val="both"/>
        <w:rPr>
          <w:sz w:val="24"/>
          <w:szCs w:val="24"/>
        </w:rPr>
      </w:pPr>
      <w:r w:rsidRPr="003E00E5">
        <w:rPr>
          <w:sz w:val="24"/>
          <w:szCs w:val="24"/>
        </w:rPr>
        <w:t>знать основные темы музыкального творчества народов России, народные инструменты.</w:t>
      </w:r>
    </w:p>
    <w:p w:rsidR="00916464" w:rsidRPr="003E00E5" w:rsidRDefault="00916464" w:rsidP="003E00E5">
      <w:pPr>
        <w:ind w:firstLine="284"/>
        <w:jc w:val="both"/>
        <w:rPr>
          <w:sz w:val="24"/>
          <w:szCs w:val="24"/>
        </w:rPr>
      </w:pPr>
      <w:r w:rsidRPr="003E00E5">
        <w:rPr>
          <w:sz w:val="24"/>
          <w:szCs w:val="24"/>
        </w:rPr>
        <w:t>Тема 28. Изобразительное искусство народов России.</w:t>
      </w:r>
    </w:p>
    <w:p w:rsidR="00916464" w:rsidRPr="003E00E5" w:rsidRDefault="00916464" w:rsidP="003E00E5">
      <w:pPr>
        <w:ind w:firstLine="284"/>
        <w:jc w:val="both"/>
        <w:rPr>
          <w:sz w:val="24"/>
          <w:szCs w:val="24"/>
        </w:rPr>
      </w:pPr>
      <w:r w:rsidRPr="003E00E5">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916464" w:rsidRPr="003E00E5" w:rsidRDefault="00916464" w:rsidP="003E00E5">
      <w:pPr>
        <w:ind w:firstLine="284"/>
        <w:jc w:val="both"/>
        <w:rPr>
          <w:sz w:val="24"/>
          <w:szCs w:val="24"/>
        </w:rPr>
      </w:pPr>
      <w:r w:rsidRPr="003E00E5">
        <w:rPr>
          <w:sz w:val="24"/>
          <w:szCs w:val="24"/>
        </w:rPr>
        <w:t>уметь объяснить, что такое скульптура, живопись, графика, фольклорные орнаменты;</w:t>
      </w:r>
    </w:p>
    <w:p w:rsidR="00916464" w:rsidRPr="003E00E5" w:rsidRDefault="00916464" w:rsidP="003E00E5">
      <w:pPr>
        <w:ind w:firstLine="284"/>
        <w:jc w:val="both"/>
        <w:rPr>
          <w:sz w:val="24"/>
          <w:szCs w:val="24"/>
        </w:rPr>
      </w:pPr>
      <w:r w:rsidRPr="003E00E5">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916464" w:rsidRPr="003E00E5" w:rsidRDefault="00916464" w:rsidP="003E00E5">
      <w:pPr>
        <w:ind w:firstLine="284"/>
        <w:jc w:val="both"/>
        <w:rPr>
          <w:sz w:val="24"/>
          <w:szCs w:val="24"/>
        </w:rPr>
      </w:pPr>
      <w:r w:rsidRPr="003E00E5">
        <w:rPr>
          <w:sz w:val="24"/>
          <w:szCs w:val="24"/>
        </w:rPr>
        <w:t>находить и обозначать средства выражения морального и нравственного смысла изобразительного искусства;</w:t>
      </w:r>
    </w:p>
    <w:p w:rsidR="00916464" w:rsidRPr="003E00E5" w:rsidRDefault="00916464" w:rsidP="003E00E5">
      <w:pPr>
        <w:ind w:firstLine="284"/>
        <w:jc w:val="both"/>
        <w:rPr>
          <w:sz w:val="24"/>
          <w:szCs w:val="24"/>
        </w:rPr>
      </w:pPr>
      <w:r w:rsidRPr="003E00E5">
        <w:rPr>
          <w:sz w:val="24"/>
          <w:szCs w:val="24"/>
        </w:rPr>
        <w:t>знать основные темы изобразительного искусства народов России.</w:t>
      </w:r>
    </w:p>
    <w:p w:rsidR="00916464" w:rsidRPr="003E00E5" w:rsidRDefault="00916464" w:rsidP="003E00E5">
      <w:pPr>
        <w:ind w:firstLine="284"/>
        <w:jc w:val="both"/>
        <w:rPr>
          <w:sz w:val="24"/>
          <w:szCs w:val="24"/>
        </w:rPr>
      </w:pPr>
      <w:r w:rsidRPr="003E00E5">
        <w:rPr>
          <w:sz w:val="24"/>
          <w:szCs w:val="24"/>
        </w:rPr>
        <w:t>Тема 29. Фольклор и литература народов России.</w:t>
      </w:r>
    </w:p>
    <w:p w:rsidR="00916464" w:rsidRPr="003E00E5" w:rsidRDefault="00916464" w:rsidP="003E00E5">
      <w:pPr>
        <w:ind w:firstLine="284"/>
        <w:jc w:val="both"/>
        <w:rPr>
          <w:sz w:val="24"/>
          <w:szCs w:val="24"/>
        </w:rPr>
      </w:pPr>
      <w:r w:rsidRPr="003E00E5">
        <w:rPr>
          <w:sz w:val="24"/>
          <w:szCs w:val="24"/>
        </w:rPr>
        <w:t>Знать и понимать, что такое пословицы и поговорки, обосновывать важность и нужность этих языковых выразительных средств;</w:t>
      </w:r>
    </w:p>
    <w:p w:rsidR="00916464" w:rsidRPr="003E00E5" w:rsidRDefault="00916464" w:rsidP="003E00E5">
      <w:pPr>
        <w:ind w:firstLine="284"/>
        <w:jc w:val="both"/>
        <w:rPr>
          <w:sz w:val="24"/>
          <w:szCs w:val="24"/>
        </w:rPr>
      </w:pPr>
      <w:r w:rsidRPr="003E00E5">
        <w:rPr>
          <w:sz w:val="24"/>
          <w:szCs w:val="24"/>
        </w:rPr>
        <w:t>понимать и объяснять, что такое эпос, миф, сказка, былина, песня;</w:t>
      </w:r>
    </w:p>
    <w:p w:rsidR="00916464" w:rsidRPr="003E00E5" w:rsidRDefault="00916464" w:rsidP="003E00E5">
      <w:pPr>
        <w:ind w:firstLine="284"/>
        <w:jc w:val="both"/>
        <w:rPr>
          <w:sz w:val="24"/>
          <w:szCs w:val="24"/>
        </w:rPr>
      </w:pPr>
      <w:r w:rsidRPr="003E00E5">
        <w:rPr>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916464" w:rsidRPr="003E00E5" w:rsidRDefault="00916464" w:rsidP="003E00E5">
      <w:pPr>
        <w:ind w:firstLine="284"/>
        <w:jc w:val="both"/>
        <w:rPr>
          <w:sz w:val="24"/>
          <w:szCs w:val="24"/>
        </w:rPr>
      </w:pPr>
      <w:r w:rsidRPr="003E00E5">
        <w:rPr>
          <w:sz w:val="24"/>
          <w:szCs w:val="24"/>
        </w:rPr>
        <w:t>знать, что такое национальная литература и каковы её выразительные средства;</w:t>
      </w:r>
    </w:p>
    <w:p w:rsidR="00916464" w:rsidRPr="003E00E5" w:rsidRDefault="00916464" w:rsidP="003E00E5">
      <w:pPr>
        <w:ind w:firstLine="284"/>
        <w:jc w:val="both"/>
        <w:rPr>
          <w:sz w:val="24"/>
          <w:szCs w:val="24"/>
        </w:rPr>
      </w:pPr>
      <w:r w:rsidRPr="003E00E5">
        <w:rPr>
          <w:sz w:val="24"/>
          <w:szCs w:val="24"/>
        </w:rPr>
        <w:t xml:space="preserve">оценивать морально-нравственный потенциал национальной литературы. </w:t>
      </w:r>
    </w:p>
    <w:p w:rsidR="00916464" w:rsidRPr="003E00E5" w:rsidRDefault="00916464" w:rsidP="003E00E5">
      <w:pPr>
        <w:ind w:firstLine="284"/>
        <w:jc w:val="both"/>
        <w:rPr>
          <w:sz w:val="24"/>
          <w:szCs w:val="24"/>
        </w:rPr>
      </w:pPr>
      <w:r w:rsidRPr="003E00E5">
        <w:rPr>
          <w:sz w:val="24"/>
          <w:szCs w:val="24"/>
        </w:rPr>
        <w:t>Тема 30. Бытовые традиции народов России: пища, одежда, дом.</w:t>
      </w:r>
    </w:p>
    <w:p w:rsidR="00916464" w:rsidRPr="003E00E5" w:rsidRDefault="00916464" w:rsidP="003E00E5">
      <w:pPr>
        <w:ind w:firstLine="284"/>
        <w:jc w:val="both"/>
        <w:rPr>
          <w:sz w:val="24"/>
          <w:szCs w:val="24"/>
        </w:rPr>
      </w:pPr>
      <w:r w:rsidRPr="003E00E5">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916464" w:rsidRPr="003E00E5" w:rsidRDefault="00916464" w:rsidP="003E00E5">
      <w:pPr>
        <w:ind w:firstLine="284"/>
        <w:jc w:val="both"/>
        <w:rPr>
          <w:sz w:val="24"/>
          <w:szCs w:val="24"/>
        </w:rPr>
      </w:pPr>
      <w:r w:rsidRPr="003E00E5">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916464" w:rsidRPr="003E00E5" w:rsidRDefault="00916464" w:rsidP="003E00E5">
      <w:pPr>
        <w:ind w:firstLine="284"/>
        <w:jc w:val="both"/>
        <w:rPr>
          <w:sz w:val="24"/>
          <w:szCs w:val="24"/>
        </w:rPr>
      </w:pPr>
      <w:r w:rsidRPr="003E00E5">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916464" w:rsidRPr="003E00E5" w:rsidRDefault="00916464" w:rsidP="003E00E5">
      <w:pPr>
        <w:ind w:firstLine="284"/>
        <w:jc w:val="both"/>
        <w:rPr>
          <w:sz w:val="24"/>
          <w:szCs w:val="24"/>
        </w:rPr>
      </w:pPr>
      <w:r w:rsidRPr="003E00E5">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916464" w:rsidRPr="003E00E5" w:rsidRDefault="00916464" w:rsidP="003E00E5">
      <w:pPr>
        <w:ind w:firstLine="284"/>
        <w:jc w:val="both"/>
        <w:rPr>
          <w:sz w:val="24"/>
          <w:szCs w:val="24"/>
        </w:rPr>
      </w:pPr>
      <w:r w:rsidRPr="003E00E5">
        <w:rPr>
          <w:sz w:val="24"/>
          <w:szCs w:val="24"/>
        </w:rPr>
        <w:t>Тема 31. Культурная карта России (практическое занятие).</w:t>
      </w:r>
    </w:p>
    <w:p w:rsidR="00916464" w:rsidRPr="003E00E5" w:rsidRDefault="00916464" w:rsidP="003E00E5">
      <w:pPr>
        <w:ind w:firstLine="284"/>
        <w:jc w:val="both"/>
        <w:rPr>
          <w:sz w:val="24"/>
          <w:szCs w:val="24"/>
        </w:rPr>
      </w:pPr>
      <w:r w:rsidRPr="003E00E5">
        <w:rPr>
          <w:sz w:val="24"/>
          <w:szCs w:val="24"/>
        </w:rPr>
        <w:t>Знать и уметь объяснить отличия культурной географии от физической и политической географии;</w:t>
      </w:r>
    </w:p>
    <w:p w:rsidR="00916464" w:rsidRPr="003E00E5" w:rsidRDefault="00916464" w:rsidP="003E00E5">
      <w:pPr>
        <w:ind w:firstLine="284"/>
        <w:jc w:val="both"/>
        <w:rPr>
          <w:sz w:val="24"/>
          <w:szCs w:val="24"/>
        </w:rPr>
      </w:pPr>
      <w:r w:rsidRPr="003E00E5">
        <w:rPr>
          <w:sz w:val="24"/>
          <w:szCs w:val="24"/>
        </w:rPr>
        <w:t>понимать, что такое культурная карта народов России;</w:t>
      </w:r>
    </w:p>
    <w:p w:rsidR="00916464" w:rsidRPr="003E00E5" w:rsidRDefault="00916464" w:rsidP="003E00E5">
      <w:pPr>
        <w:ind w:firstLine="284"/>
        <w:jc w:val="both"/>
        <w:rPr>
          <w:sz w:val="24"/>
          <w:szCs w:val="24"/>
        </w:rPr>
      </w:pPr>
      <w:r w:rsidRPr="003E00E5">
        <w:rPr>
          <w:sz w:val="24"/>
          <w:szCs w:val="24"/>
        </w:rPr>
        <w:t>описывать отдельные области культурной карты в соответствии с их особенностями.</w:t>
      </w:r>
    </w:p>
    <w:p w:rsidR="00916464" w:rsidRPr="003E00E5" w:rsidRDefault="00916464" w:rsidP="003E00E5">
      <w:pPr>
        <w:ind w:firstLine="284"/>
        <w:jc w:val="both"/>
        <w:rPr>
          <w:sz w:val="24"/>
          <w:szCs w:val="24"/>
        </w:rPr>
      </w:pPr>
      <w:r w:rsidRPr="003E00E5">
        <w:rPr>
          <w:sz w:val="24"/>
          <w:szCs w:val="24"/>
        </w:rPr>
        <w:t>Тема 32. Единство страны – залог будущего России.</w:t>
      </w:r>
    </w:p>
    <w:p w:rsidR="00916464" w:rsidRPr="003E00E5" w:rsidRDefault="00916464" w:rsidP="003E00E5">
      <w:pPr>
        <w:ind w:firstLine="284"/>
        <w:jc w:val="both"/>
        <w:rPr>
          <w:sz w:val="24"/>
          <w:szCs w:val="24"/>
        </w:rPr>
      </w:pPr>
      <w:r w:rsidRPr="003E00E5">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916464" w:rsidRPr="003E00E5" w:rsidRDefault="00916464" w:rsidP="003E00E5">
      <w:pPr>
        <w:ind w:firstLine="284"/>
        <w:jc w:val="both"/>
        <w:rPr>
          <w:sz w:val="24"/>
          <w:szCs w:val="24"/>
        </w:rPr>
      </w:pPr>
      <w:r w:rsidRPr="003E00E5">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916464" w:rsidRPr="003E00E5" w:rsidRDefault="00916464" w:rsidP="003E00E5">
      <w:pPr>
        <w:ind w:firstLine="284"/>
        <w:jc w:val="both"/>
        <w:rPr>
          <w:sz w:val="24"/>
          <w:szCs w:val="24"/>
        </w:rPr>
      </w:pPr>
      <w:r w:rsidRPr="003E00E5">
        <w:rPr>
          <w:sz w:val="24"/>
          <w:szCs w:val="24"/>
        </w:rPr>
        <w:t>159.5.4.2. К концу обучения в 6 классе обучающийся получит следующие предметные результаты по отдельным темам программы по ОДНКНР.</w:t>
      </w:r>
    </w:p>
    <w:p w:rsidR="00916464" w:rsidRPr="003E00E5" w:rsidRDefault="00916464" w:rsidP="003E00E5">
      <w:pPr>
        <w:ind w:firstLine="284"/>
        <w:jc w:val="both"/>
        <w:rPr>
          <w:sz w:val="24"/>
          <w:szCs w:val="24"/>
        </w:rPr>
      </w:pPr>
      <w:r w:rsidRPr="003E00E5">
        <w:rPr>
          <w:sz w:val="24"/>
          <w:szCs w:val="24"/>
        </w:rPr>
        <w:t>Тематический блок 1. «Культура как социальность».</w:t>
      </w:r>
    </w:p>
    <w:p w:rsidR="00916464" w:rsidRPr="003E00E5" w:rsidRDefault="00916464" w:rsidP="003E00E5">
      <w:pPr>
        <w:ind w:firstLine="284"/>
        <w:jc w:val="both"/>
        <w:rPr>
          <w:sz w:val="24"/>
          <w:szCs w:val="24"/>
        </w:rPr>
      </w:pPr>
      <w:r w:rsidRPr="003E00E5">
        <w:rPr>
          <w:sz w:val="24"/>
          <w:szCs w:val="24"/>
        </w:rPr>
        <w:t>Тема 1. Мир культуры: его структура.</w:t>
      </w:r>
    </w:p>
    <w:p w:rsidR="00916464" w:rsidRPr="003E00E5" w:rsidRDefault="00916464" w:rsidP="003E00E5">
      <w:pPr>
        <w:ind w:firstLine="284"/>
        <w:jc w:val="both"/>
        <w:rPr>
          <w:sz w:val="24"/>
          <w:szCs w:val="24"/>
        </w:rPr>
      </w:pPr>
      <w:r w:rsidRPr="003E00E5">
        <w:rPr>
          <w:sz w:val="24"/>
          <w:szCs w:val="24"/>
        </w:rPr>
        <w:t>Знать и уметь объяснить структуру культуры как социального явления;</w:t>
      </w:r>
    </w:p>
    <w:p w:rsidR="00916464" w:rsidRPr="003E00E5" w:rsidRDefault="00916464" w:rsidP="003E00E5">
      <w:pPr>
        <w:ind w:firstLine="284"/>
        <w:jc w:val="both"/>
        <w:rPr>
          <w:sz w:val="24"/>
          <w:szCs w:val="24"/>
        </w:rPr>
      </w:pPr>
      <w:r w:rsidRPr="003E00E5">
        <w:rPr>
          <w:sz w:val="24"/>
          <w:szCs w:val="24"/>
        </w:rPr>
        <w:t>понимать специфику социальных явлений, их ключевые отличия от природных явлений;</w:t>
      </w:r>
    </w:p>
    <w:p w:rsidR="00916464" w:rsidRPr="003E00E5" w:rsidRDefault="00916464" w:rsidP="003E00E5">
      <w:pPr>
        <w:ind w:firstLine="284"/>
        <w:jc w:val="both"/>
        <w:rPr>
          <w:sz w:val="24"/>
          <w:szCs w:val="24"/>
        </w:rPr>
      </w:pPr>
      <w:r w:rsidRPr="003E00E5">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916464" w:rsidRPr="003E00E5" w:rsidRDefault="00916464" w:rsidP="003E00E5">
      <w:pPr>
        <w:ind w:firstLine="284"/>
        <w:jc w:val="both"/>
        <w:rPr>
          <w:sz w:val="24"/>
          <w:szCs w:val="24"/>
        </w:rPr>
      </w:pPr>
      <w:r w:rsidRPr="003E00E5">
        <w:rPr>
          <w:sz w:val="24"/>
          <w:szCs w:val="24"/>
        </w:rPr>
        <w:t xml:space="preserve">понимать зависимость социальных процессов от культурно-исторических процессов; </w:t>
      </w:r>
    </w:p>
    <w:p w:rsidR="00916464" w:rsidRPr="003E00E5" w:rsidRDefault="00916464" w:rsidP="003E00E5">
      <w:pPr>
        <w:ind w:firstLine="284"/>
        <w:jc w:val="both"/>
        <w:rPr>
          <w:sz w:val="24"/>
          <w:szCs w:val="24"/>
        </w:rPr>
      </w:pPr>
      <w:r w:rsidRPr="003E00E5">
        <w:rPr>
          <w:sz w:val="24"/>
          <w:szCs w:val="24"/>
        </w:rPr>
        <w:t>уметь объяснить взаимосвязь между научно-техническим прогрессом и этапами развития социума.</w:t>
      </w:r>
    </w:p>
    <w:p w:rsidR="00916464" w:rsidRPr="003E00E5" w:rsidRDefault="00916464" w:rsidP="003E00E5">
      <w:pPr>
        <w:ind w:firstLine="284"/>
        <w:jc w:val="both"/>
        <w:rPr>
          <w:sz w:val="24"/>
          <w:szCs w:val="24"/>
        </w:rPr>
      </w:pPr>
      <w:r w:rsidRPr="003E00E5">
        <w:rPr>
          <w:sz w:val="24"/>
          <w:szCs w:val="24"/>
        </w:rPr>
        <w:t>Тема 2. Культура России: многообразие регионов.</w:t>
      </w:r>
    </w:p>
    <w:p w:rsidR="00916464" w:rsidRPr="003E00E5" w:rsidRDefault="00916464" w:rsidP="003E00E5">
      <w:pPr>
        <w:ind w:firstLine="284"/>
        <w:jc w:val="both"/>
        <w:rPr>
          <w:sz w:val="24"/>
          <w:szCs w:val="24"/>
        </w:rPr>
      </w:pPr>
      <w:r w:rsidRPr="003E00E5">
        <w:rPr>
          <w:sz w:val="24"/>
          <w:szCs w:val="24"/>
        </w:rPr>
        <w:t>Характеризовать административно-территориальное деление России;</w:t>
      </w:r>
    </w:p>
    <w:p w:rsidR="00916464" w:rsidRPr="003E00E5" w:rsidRDefault="00916464" w:rsidP="003E00E5">
      <w:pPr>
        <w:ind w:firstLine="284"/>
        <w:jc w:val="both"/>
        <w:rPr>
          <w:sz w:val="24"/>
          <w:szCs w:val="24"/>
        </w:rPr>
      </w:pPr>
      <w:r w:rsidRPr="003E00E5">
        <w:rPr>
          <w:sz w:val="24"/>
          <w:szCs w:val="24"/>
        </w:rPr>
        <w:t>знать количество регионов, различать субъекты и федеральные округа, уметь показать их на административной карте России;</w:t>
      </w:r>
    </w:p>
    <w:p w:rsidR="00916464" w:rsidRPr="003E00E5" w:rsidRDefault="00916464" w:rsidP="003E00E5">
      <w:pPr>
        <w:ind w:firstLine="284"/>
        <w:jc w:val="both"/>
        <w:rPr>
          <w:sz w:val="24"/>
          <w:szCs w:val="24"/>
        </w:rPr>
      </w:pPr>
      <w:r w:rsidRPr="003E00E5">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916464" w:rsidRPr="003E00E5" w:rsidRDefault="00916464" w:rsidP="003E00E5">
      <w:pPr>
        <w:ind w:firstLine="284"/>
        <w:jc w:val="both"/>
        <w:rPr>
          <w:sz w:val="24"/>
          <w:szCs w:val="24"/>
        </w:rPr>
      </w:pPr>
      <w:r w:rsidRPr="003E00E5">
        <w:rPr>
          <w:sz w:val="24"/>
          <w:szCs w:val="24"/>
        </w:rPr>
        <w:t>объяснять принцип равенства прав каждого человека, вне зависимости от его принадлежности к тому или иному народу;</w:t>
      </w:r>
    </w:p>
    <w:p w:rsidR="00916464" w:rsidRPr="003E00E5" w:rsidRDefault="00916464" w:rsidP="003E00E5">
      <w:pPr>
        <w:ind w:firstLine="284"/>
        <w:jc w:val="both"/>
        <w:rPr>
          <w:sz w:val="24"/>
          <w:szCs w:val="24"/>
        </w:rPr>
      </w:pPr>
      <w:r w:rsidRPr="003E00E5">
        <w:rPr>
          <w:sz w:val="24"/>
          <w:szCs w:val="24"/>
        </w:rPr>
        <w:t>понимать ценность многообразия культурных укладов народов Российской Федерации;</w:t>
      </w:r>
    </w:p>
    <w:p w:rsidR="00916464" w:rsidRPr="003E00E5" w:rsidRDefault="00916464" w:rsidP="003E00E5">
      <w:pPr>
        <w:ind w:firstLine="284"/>
        <w:jc w:val="both"/>
        <w:rPr>
          <w:sz w:val="24"/>
          <w:szCs w:val="24"/>
        </w:rPr>
      </w:pPr>
      <w:r w:rsidRPr="003E00E5">
        <w:rPr>
          <w:sz w:val="24"/>
          <w:szCs w:val="24"/>
        </w:rPr>
        <w:t>демонстрировать готовность к сохранению межнационального и межрелигиозного согласия в России;</w:t>
      </w:r>
    </w:p>
    <w:p w:rsidR="00916464" w:rsidRPr="003E00E5" w:rsidRDefault="00916464" w:rsidP="003E00E5">
      <w:pPr>
        <w:ind w:firstLine="284"/>
        <w:jc w:val="both"/>
        <w:rPr>
          <w:sz w:val="24"/>
          <w:szCs w:val="24"/>
        </w:rPr>
      </w:pPr>
      <w:r w:rsidRPr="003E00E5">
        <w:rPr>
          <w:sz w:val="24"/>
          <w:szCs w:val="24"/>
        </w:rPr>
        <w:t>характеризовать духовную культуру всех народов России как общее достояние и богатство нашей многонациональной Родины.</w:t>
      </w:r>
    </w:p>
    <w:p w:rsidR="00916464" w:rsidRPr="003E00E5" w:rsidRDefault="00916464" w:rsidP="003E00E5">
      <w:pPr>
        <w:ind w:firstLine="284"/>
        <w:jc w:val="both"/>
        <w:rPr>
          <w:sz w:val="24"/>
          <w:szCs w:val="24"/>
        </w:rPr>
      </w:pPr>
      <w:r w:rsidRPr="003E00E5">
        <w:rPr>
          <w:sz w:val="24"/>
          <w:szCs w:val="24"/>
        </w:rPr>
        <w:t>Тема 3. История быта как история культуры.</w:t>
      </w:r>
    </w:p>
    <w:p w:rsidR="00916464" w:rsidRPr="003E00E5" w:rsidRDefault="00916464" w:rsidP="003E00E5">
      <w:pPr>
        <w:ind w:firstLine="284"/>
        <w:jc w:val="both"/>
        <w:rPr>
          <w:sz w:val="24"/>
          <w:szCs w:val="24"/>
        </w:rPr>
      </w:pPr>
      <w:r w:rsidRPr="003E00E5">
        <w:rPr>
          <w:sz w:val="24"/>
          <w:szCs w:val="24"/>
        </w:rPr>
        <w:t>Понимать смысл понятия «домашнее хозяйство» и характеризовать его типы;</w:t>
      </w:r>
    </w:p>
    <w:p w:rsidR="00916464" w:rsidRPr="003E00E5" w:rsidRDefault="00916464" w:rsidP="003E00E5">
      <w:pPr>
        <w:ind w:firstLine="284"/>
        <w:jc w:val="both"/>
        <w:rPr>
          <w:sz w:val="24"/>
          <w:szCs w:val="24"/>
        </w:rPr>
      </w:pPr>
      <w:r w:rsidRPr="003E00E5">
        <w:rPr>
          <w:sz w:val="24"/>
          <w:szCs w:val="24"/>
        </w:rPr>
        <w:t>понимать взаимосвязь между хозяйственной деятельностью народов России и особенностями исторического периода;</w:t>
      </w:r>
    </w:p>
    <w:p w:rsidR="00916464" w:rsidRPr="003E00E5" w:rsidRDefault="00916464" w:rsidP="003E00E5">
      <w:pPr>
        <w:ind w:firstLine="284"/>
        <w:jc w:val="both"/>
        <w:rPr>
          <w:sz w:val="24"/>
          <w:szCs w:val="24"/>
        </w:rPr>
      </w:pPr>
      <w:r w:rsidRPr="003E00E5">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916464" w:rsidRPr="003E00E5" w:rsidRDefault="00916464" w:rsidP="003E00E5">
      <w:pPr>
        <w:ind w:firstLine="284"/>
        <w:jc w:val="both"/>
        <w:rPr>
          <w:sz w:val="24"/>
          <w:szCs w:val="24"/>
        </w:rPr>
      </w:pPr>
      <w:r w:rsidRPr="003E00E5">
        <w:rPr>
          <w:sz w:val="24"/>
          <w:szCs w:val="24"/>
        </w:rPr>
        <w:t>Тема 4. Прогресс: технический и социальный.</w:t>
      </w:r>
    </w:p>
    <w:p w:rsidR="00916464" w:rsidRPr="003E00E5" w:rsidRDefault="00916464" w:rsidP="003E00E5">
      <w:pPr>
        <w:ind w:firstLine="284"/>
        <w:jc w:val="both"/>
        <w:rPr>
          <w:sz w:val="24"/>
          <w:szCs w:val="24"/>
        </w:rPr>
      </w:pPr>
      <w:r w:rsidRPr="003E00E5">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916464" w:rsidRPr="003E00E5" w:rsidRDefault="00916464" w:rsidP="003E00E5">
      <w:pPr>
        <w:ind w:firstLine="284"/>
        <w:jc w:val="both"/>
        <w:rPr>
          <w:sz w:val="24"/>
          <w:szCs w:val="24"/>
        </w:rPr>
      </w:pPr>
      <w:r w:rsidRPr="003E00E5">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916464" w:rsidRPr="003E00E5" w:rsidRDefault="00916464" w:rsidP="003E00E5">
      <w:pPr>
        <w:ind w:firstLine="284"/>
        <w:jc w:val="both"/>
        <w:rPr>
          <w:sz w:val="24"/>
          <w:szCs w:val="24"/>
        </w:rPr>
      </w:pPr>
      <w:r w:rsidRPr="003E00E5">
        <w:rPr>
          <w:sz w:val="24"/>
          <w:szCs w:val="24"/>
        </w:rPr>
        <w:t>демонстрировать понимание роли обслуживающего труда, его социальной и духовно-нравственной важности;</w:t>
      </w:r>
    </w:p>
    <w:p w:rsidR="00916464" w:rsidRPr="003E00E5" w:rsidRDefault="00916464" w:rsidP="003E00E5">
      <w:pPr>
        <w:ind w:firstLine="284"/>
        <w:jc w:val="both"/>
        <w:rPr>
          <w:sz w:val="24"/>
          <w:szCs w:val="24"/>
        </w:rPr>
      </w:pPr>
      <w:r w:rsidRPr="003E00E5">
        <w:rPr>
          <w:sz w:val="24"/>
          <w:szCs w:val="24"/>
        </w:rPr>
        <w:t>понимать взаимосвязи между механизацией домашнего труда и изменениями социальных взаимосвязей в обществе;</w:t>
      </w:r>
    </w:p>
    <w:p w:rsidR="00916464" w:rsidRPr="003E00E5" w:rsidRDefault="00916464" w:rsidP="003E00E5">
      <w:pPr>
        <w:ind w:firstLine="284"/>
        <w:jc w:val="both"/>
        <w:rPr>
          <w:sz w:val="24"/>
          <w:szCs w:val="24"/>
        </w:rPr>
      </w:pPr>
      <w:r w:rsidRPr="003E00E5">
        <w:rPr>
          <w:sz w:val="24"/>
          <w:szCs w:val="24"/>
        </w:rPr>
        <w:t xml:space="preserve">осознавать и обосновывать влияние технологий на культуру и ценности общества. </w:t>
      </w:r>
    </w:p>
    <w:p w:rsidR="00916464" w:rsidRPr="003E00E5" w:rsidRDefault="00916464" w:rsidP="003E00E5">
      <w:pPr>
        <w:ind w:firstLine="284"/>
        <w:jc w:val="both"/>
        <w:rPr>
          <w:sz w:val="24"/>
          <w:szCs w:val="24"/>
        </w:rPr>
      </w:pPr>
      <w:r w:rsidRPr="003E00E5">
        <w:rPr>
          <w:sz w:val="24"/>
          <w:szCs w:val="24"/>
        </w:rPr>
        <w:t>Тема 5. Образование в культуре народов России.</w:t>
      </w:r>
    </w:p>
    <w:p w:rsidR="00916464" w:rsidRPr="003E00E5" w:rsidRDefault="00916464" w:rsidP="003E00E5">
      <w:pPr>
        <w:ind w:firstLine="284"/>
        <w:jc w:val="both"/>
        <w:rPr>
          <w:sz w:val="24"/>
          <w:szCs w:val="24"/>
        </w:rPr>
      </w:pPr>
      <w:r w:rsidRPr="003E00E5">
        <w:rPr>
          <w:sz w:val="24"/>
          <w:szCs w:val="24"/>
        </w:rPr>
        <w:t>Иметь представление об истории образования и его роли в обществе на различных этапах его развития;</w:t>
      </w:r>
    </w:p>
    <w:p w:rsidR="00916464" w:rsidRPr="003E00E5" w:rsidRDefault="00916464" w:rsidP="003E00E5">
      <w:pPr>
        <w:ind w:firstLine="284"/>
        <w:jc w:val="both"/>
        <w:rPr>
          <w:sz w:val="24"/>
          <w:szCs w:val="24"/>
        </w:rPr>
      </w:pPr>
      <w:r w:rsidRPr="003E00E5">
        <w:rPr>
          <w:sz w:val="24"/>
          <w:szCs w:val="24"/>
        </w:rPr>
        <w:t>понимать и обосновывать роль ценностей в обществе, их зависимость от процесса познания;</w:t>
      </w:r>
    </w:p>
    <w:p w:rsidR="00916464" w:rsidRPr="003E00E5" w:rsidRDefault="00916464" w:rsidP="003E00E5">
      <w:pPr>
        <w:ind w:firstLine="284"/>
        <w:jc w:val="both"/>
        <w:rPr>
          <w:sz w:val="24"/>
          <w:szCs w:val="24"/>
        </w:rPr>
      </w:pPr>
      <w:r w:rsidRPr="003E00E5">
        <w:rPr>
          <w:sz w:val="24"/>
          <w:szCs w:val="24"/>
        </w:rPr>
        <w:t>понимать специфику каждого уровня образования, её роль в современных общественных процессах;</w:t>
      </w:r>
    </w:p>
    <w:p w:rsidR="00916464" w:rsidRPr="003E00E5" w:rsidRDefault="00916464" w:rsidP="003E00E5">
      <w:pPr>
        <w:ind w:firstLine="284"/>
        <w:jc w:val="both"/>
        <w:rPr>
          <w:sz w:val="24"/>
          <w:szCs w:val="24"/>
        </w:rPr>
      </w:pPr>
      <w:r w:rsidRPr="003E00E5">
        <w:rPr>
          <w:sz w:val="24"/>
          <w:szCs w:val="24"/>
        </w:rPr>
        <w:t>обосновывать важность образования в современном мире и ценность знания;</w:t>
      </w:r>
    </w:p>
    <w:p w:rsidR="00916464" w:rsidRPr="003E00E5" w:rsidRDefault="00916464" w:rsidP="003E00E5">
      <w:pPr>
        <w:ind w:firstLine="284"/>
        <w:jc w:val="both"/>
        <w:rPr>
          <w:sz w:val="24"/>
          <w:szCs w:val="24"/>
        </w:rPr>
      </w:pPr>
      <w:r w:rsidRPr="003E00E5">
        <w:rPr>
          <w:sz w:val="24"/>
          <w:szCs w:val="24"/>
        </w:rPr>
        <w:t>характеризовать образование как часть процесса формирования духовно-нравственных ориентиров человека.</w:t>
      </w:r>
    </w:p>
    <w:p w:rsidR="00916464" w:rsidRPr="003E00E5" w:rsidRDefault="00916464" w:rsidP="003E00E5">
      <w:pPr>
        <w:ind w:firstLine="284"/>
        <w:jc w:val="both"/>
        <w:rPr>
          <w:sz w:val="24"/>
          <w:szCs w:val="24"/>
        </w:rPr>
      </w:pPr>
      <w:r w:rsidRPr="003E00E5">
        <w:rPr>
          <w:sz w:val="24"/>
          <w:szCs w:val="24"/>
        </w:rPr>
        <w:t>Тема 6. Права и обязанности человека.</w:t>
      </w:r>
    </w:p>
    <w:p w:rsidR="00916464" w:rsidRPr="003E00E5" w:rsidRDefault="00916464" w:rsidP="003E00E5">
      <w:pPr>
        <w:ind w:firstLine="284"/>
        <w:jc w:val="both"/>
        <w:rPr>
          <w:sz w:val="24"/>
          <w:szCs w:val="24"/>
        </w:rPr>
      </w:pPr>
      <w:r w:rsidRPr="003E00E5">
        <w:rPr>
          <w:sz w:val="24"/>
          <w:szCs w:val="24"/>
        </w:rPr>
        <w:t>Знать термины «права человека», «естественные права человека», «правовая культура»;</w:t>
      </w:r>
    </w:p>
    <w:p w:rsidR="00916464" w:rsidRPr="003E00E5" w:rsidRDefault="00916464" w:rsidP="003E00E5">
      <w:pPr>
        <w:ind w:firstLine="284"/>
        <w:jc w:val="both"/>
        <w:rPr>
          <w:sz w:val="24"/>
          <w:szCs w:val="24"/>
        </w:rPr>
      </w:pPr>
      <w:r w:rsidRPr="003E00E5">
        <w:rPr>
          <w:sz w:val="24"/>
          <w:szCs w:val="24"/>
        </w:rPr>
        <w:t>характеризовать историю формирования комплекса понятий, связанных с правами;</w:t>
      </w:r>
    </w:p>
    <w:p w:rsidR="00916464" w:rsidRPr="003E00E5" w:rsidRDefault="00916464" w:rsidP="003E00E5">
      <w:pPr>
        <w:ind w:firstLine="284"/>
        <w:jc w:val="both"/>
        <w:rPr>
          <w:sz w:val="24"/>
          <w:szCs w:val="24"/>
        </w:rPr>
      </w:pPr>
      <w:r w:rsidRPr="003E00E5">
        <w:rPr>
          <w:sz w:val="24"/>
          <w:szCs w:val="24"/>
        </w:rPr>
        <w:t>понимать и обосновывать важность прав человека как привилегии и обязанности человека;</w:t>
      </w:r>
    </w:p>
    <w:p w:rsidR="00916464" w:rsidRPr="003E00E5" w:rsidRDefault="00916464" w:rsidP="003E00E5">
      <w:pPr>
        <w:ind w:firstLine="284"/>
        <w:jc w:val="both"/>
        <w:rPr>
          <w:sz w:val="24"/>
          <w:szCs w:val="24"/>
        </w:rPr>
      </w:pPr>
      <w:r w:rsidRPr="003E00E5">
        <w:rPr>
          <w:sz w:val="24"/>
          <w:szCs w:val="24"/>
        </w:rPr>
        <w:t>понимать необходимость соблюдения прав человека;</w:t>
      </w:r>
    </w:p>
    <w:p w:rsidR="00916464" w:rsidRPr="003E00E5" w:rsidRDefault="00916464" w:rsidP="003E00E5">
      <w:pPr>
        <w:ind w:firstLine="284"/>
        <w:jc w:val="both"/>
        <w:rPr>
          <w:sz w:val="24"/>
          <w:szCs w:val="24"/>
        </w:rPr>
      </w:pPr>
      <w:r w:rsidRPr="003E00E5">
        <w:rPr>
          <w:sz w:val="24"/>
          <w:szCs w:val="24"/>
        </w:rPr>
        <w:t>понимать и уметь объяснить необходимость сохранения паритета между правами и обязанностями человека в обществе;</w:t>
      </w:r>
    </w:p>
    <w:p w:rsidR="00916464" w:rsidRPr="003E00E5" w:rsidRDefault="00916464" w:rsidP="003E00E5">
      <w:pPr>
        <w:ind w:firstLine="284"/>
        <w:jc w:val="both"/>
        <w:rPr>
          <w:sz w:val="24"/>
          <w:szCs w:val="24"/>
        </w:rPr>
      </w:pPr>
      <w:r w:rsidRPr="003E00E5">
        <w:rPr>
          <w:sz w:val="24"/>
          <w:szCs w:val="24"/>
        </w:rPr>
        <w:t>приводить примеры формирования правовой культуры из истории народов России.</w:t>
      </w:r>
    </w:p>
    <w:p w:rsidR="00916464" w:rsidRPr="003E00E5" w:rsidRDefault="00916464" w:rsidP="003E00E5">
      <w:pPr>
        <w:ind w:firstLine="284"/>
        <w:jc w:val="both"/>
        <w:rPr>
          <w:sz w:val="24"/>
          <w:szCs w:val="24"/>
        </w:rPr>
      </w:pPr>
      <w:r w:rsidRPr="003E00E5">
        <w:rPr>
          <w:sz w:val="24"/>
          <w:szCs w:val="24"/>
        </w:rPr>
        <w:t>Тема 7. Общество и религия: духовно-нравственное взаимодействие.</w:t>
      </w:r>
    </w:p>
    <w:p w:rsidR="00916464" w:rsidRPr="003E00E5" w:rsidRDefault="00916464" w:rsidP="003E00E5">
      <w:pPr>
        <w:ind w:firstLine="284"/>
        <w:jc w:val="both"/>
        <w:rPr>
          <w:sz w:val="24"/>
          <w:szCs w:val="24"/>
        </w:rPr>
      </w:pPr>
      <w:r w:rsidRPr="003E00E5">
        <w:rPr>
          <w:sz w:val="24"/>
          <w:szCs w:val="24"/>
        </w:rPr>
        <w:t>Знать и понимать смысл терминов «религия», «конфессия», «атеизм», «свободомыслие»;</w:t>
      </w:r>
    </w:p>
    <w:p w:rsidR="00916464" w:rsidRPr="003E00E5" w:rsidRDefault="00916464" w:rsidP="003E00E5">
      <w:pPr>
        <w:ind w:firstLine="284"/>
        <w:jc w:val="both"/>
        <w:rPr>
          <w:sz w:val="24"/>
          <w:szCs w:val="24"/>
        </w:rPr>
      </w:pPr>
      <w:r w:rsidRPr="003E00E5">
        <w:rPr>
          <w:sz w:val="24"/>
          <w:szCs w:val="24"/>
        </w:rPr>
        <w:t>характеризовать основные культурообразующие конфессии;</w:t>
      </w:r>
    </w:p>
    <w:p w:rsidR="00916464" w:rsidRPr="003E00E5" w:rsidRDefault="00916464" w:rsidP="003E00E5">
      <w:pPr>
        <w:ind w:firstLine="284"/>
        <w:jc w:val="both"/>
        <w:rPr>
          <w:sz w:val="24"/>
          <w:szCs w:val="24"/>
        </w:rPr>
      </w:pPr>
      <w:r w:rsidRPr="003E00E5">
        <w:rPr>
          <w:sz w:val="24"/>
          <w:szCs w:val="24"/>
        </w:rPr>
        <w:t>знать и уметь объяснять роль религии в истории и на современном этапе общественного развития;</w:t>
      </w:r>
    </w:p>
    <w:p w:rsidR="00916464" w:rsidRPr="003E00E5" w:rsidRDefault="00916464" w:rsidP="003E00E5">
      <w:pPr>
        <w:ind w:firstLine="284"/>
        <w:jc w:val="both"/>
        <w:rPr>
          <w:sz w:val="24"/>
          <w:szCs w:val="24"/>
        </w:rPr>
      </w:pPr>
      <w:r w:rsidRPr="003E00E5">
        <w:rPr>
          <w:sz w:val="24"/>
          <w:szCs w:val="24"/>
        </w:rPr>
        <w:t>понимать и обосновывать роль религий как источника культурного развития общества.</w:t>
      </w:r>
    </w:p>
    <w:p w:rsidR="00916464" w:rsidRPr="003E00E5" w:rsidRDefault="00916464" w:rsidP="003E00E5">
      <w:pPr>
        <w:ind w:firstLine="284"/>
        <w:jc w:val="both"/>
        <w:rPr>
          <w:sz w:val="24"/>
          <w:szCs w:val="24"/>
        </w:rPr>
      </w:pPr>
      <w:r w:rsidRPr="003E00E5">
        <w:rPr>
          <w:sz w:val="24"/>
          <w:szCs w:val="24"/>
        </w:rPr>
        <w:t>Тема 8. Современный мир: самое важное (практическое занятие).</w:t>
      </w:r>
    </w:p>
    <w:p w:rsidR="00916464" w:rsidRPr="003E00E5" w:rsidRDefault="00916464" w:rsidP="003E00E5">
      <w:pPr>
        <w:ind w:firstLine="284"/>
        <w:jc w:val="both"/>
        <w:rPr>
          <w:sz w:val="24"/>
          <w:szCs w:val="24"/>
        </w:rPr>
      </w:pPr>
      <w:r w:rsidRPr="003E00E5">
        <w:rPr>
          <w:sz w:val="24"/>
          <w:szCs w:val="24"/>
        </w:rPr>
        <w:t>Характеризовать основные процессы, протекающие в современном обществе, его духовно-нравственные ориентиры;</w:t>
      </w:r>
    </w:p>
    <w:p w:rsidR="00916464" w:rsidRPr="003E00E5" w:rsidRDefault="00916464" w:rsidP="003E00E5">
      <w:pPr>
        <w:ind w:firstLine="284"/>
        <w:jc w:val="both"/>
        <w:rPr>
          <w:sz w:val="24"/>
          <w:szCs w:val="24"/>
        </w:rPr>
      </w:pPr>
      <w:r w:rsidRPr="003E00E5">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916464" w:rsidRPr="003E00E5" w:rsidRDefault="00916464" w:rsidP="003E00E5">
      <w:pPr>
        <w:ind w:firstLine="284"/>
        <w:jc w:val="both"/>
        <w:rPr>
          <w:sz w:val="24"/>
          <w:szCs w:val="24"/>
        </w:rPr>
      </w:pPr>
      <w:r w:rsidRPr="003E00E5">
        <w:rPr>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916464" w:rsidRPr="003E00E5" w:rsidRDefault="00916464" w:rsidP="003E00E5">
      <w:pPr>
        <w:ind w:firstLine="284"/>
        <w:jc w:val="both"/>
        <w:rPr>
          <w:sz w:val="24"/>
          <w:szCs w:val="24"/>
        </w:rPr>
      </w:pPr>
      <w:r w:rsidRPr="003E00E5">
        <w:rPr>
          <w:sz w:val="24"/>
          <w:szCs w:val="24"/>
        </w:rPr>
        <w:t>Тематический блок 2. «Человек и его отражение в культуре».</w:t>
      </w:r>
    </w:p>
    <w:p w:rsidR="00916464" w:rsidRPr="003E00E5" w:rsidRDefault="00916464" w:rsidP="003E00E5">
      <w:pPr>
        <w:ind w:firstLine="284"/>
        <w:jc w:val="both"/>
        <w:rPr>
          <w:sz w:val="24"/>
          <w:szCs w:val="24"/>
        </w:rPr>
      </w:pPr>
      <w:r w:rsidRPr="003E00E5">
        <w:rPr>
          <w:sz w:val="24"/>
          <w:szCs w:val="24"/>
        </w:rPr>
        <w:t>Тема 9. Духовно-нравственный облик и идеал человека.</w:t>
      </w:r>
    </w:p>
    <w:p w:rsidR="00916464" w:rsidRPr="003E00E5" w:rsidRDefault="00916464" w:rsidP="003E00E5">
      <w:pPr>
        <w:ind w:firstLine="284"/>
        <w:jc w:val="both"/>
        <w:rPr>
          <w:sz w:val="24"/>
          <w:szCs w:val="24"/>
        </w:rPr>
      </w:pPr>
      <w:r w:rsidRPr="003E00E5">
        <w:rPr>
          <w:sz w:val="24"/>
          <w:szCs w:val="24"/>
        </w:rPr>
        <w:t>Объяснять, как проявляется мораль и нравственность через описание личных качеств человека;</w:t>
      </w:r>
    </w:p>
    <w:p w:rsidR="00916464" w:rsidRPr="003E00E5" w:rsidRDefault="00916464" w:rsidP="003E00E5">
      <w:pPr>
        <w:ind w:firstLine="284"/>
        <w:jc w:val="both"/>
        <w:rPr>
          <w:sz w:val="24"/>
          <w:szCs w:val="24"/>
        </w:rPr>
      </w:pPr>
      <w:r w:rsidRPr="003E00E5">
        <w:rPr>
          <w:sz w:val="24"/>
          <w:szCs w:val="24"/>
        </w:rPr>
        <w:t>осознавать, какие личностные качества соотносятся с теми или иными моральными и нравственными ценностями;</w:t>
      </w:r>
    </w:p>
    <w:p w:rsidR="00916464" w:rsidRPr="003E00E5" w:rsidRDefault="00916464" w:rsidP="003E00E5">
      <w:pPr>
        <w:ind w:firstLine="284"/>
        <w:jc w:val="both"/>
        <w:rPr>
          <w:sz w:val="24"/>
          <w:szCs w:val="24"/>
        </w:rPr>
      </w:pPr>
      <w:r w:rsidRPr="003E00E5">
        <w:rPr>
          <w:sz w:val="24"/>
          <w:szCs w:val="24"/>
        </w:rPr>
        <w:t>понимать различия между этикой и этикетом и их взаимосвязь;</w:t>
      </w:r>
    </w:p>
    <w:p w:rsidR="00916464" w:rsidRPr="003E00E5" w:rsidRDefault="00916464" w:rsidP="003E00E5">
      <w:pPr>
        <w:ind w:firstLine="284"/>
        <w:jc w:val="both"/>
        <w:rPr>
          <w:sz w:val="24"/>
          <w:szCs w:val="24"/>
        </w:rPr>
      </w:pPr>
      <w:r w:rsidRPr="003E00E5">
        <w:rPr>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916464" w:rsidRPr="003E00E5" w:rsidRDefault="00916464" w:rsidP="003E00E5">
      <w:pPr>
        <w:ind w:firstLine="284"/>
        <w:jc w:val="both"/>
        <w:rPr>
          <w:sz w:val="24"/>
          <w:szCs w:val="24"/>
        </w:rPr>
      </w:pPr>
      <w:r w:rsidRPr="003E00E5">
        <w:rPr>
          <w:sz w:val="24"/>
          <w:szCs w:val="24"/>
        </w:rPr>
        <w:t>характеризовать взаимосвязь таких понятий как «свобода», «ответственность», «право» и «долг»;</w:t>
      </w:r>
    </w:p>
    <w:p w:rsidR="00916464" w:rsidRPr="003E00E5" w:rsidRDefault="00916464" w:rsidP="003E00E5">
      <w:pPr>
        <w:ind w:firstLine="284"/>
        <w:jc w:val="both"/>
        <w:rPr>
          <w:sz w:val="24"/>
          <w:szCs w:val="24"/>
        </w:rPr>
      </w:pPr>
      <w:r w:rsidRPr="003E00E5">
        <w:rPr>
          <w:sz w:val="24"/>
          <w:szCs w:val="24"/>
        </w:rPr>
        <w:t>понимать важность коллективизма как ценности современной России и его приоритет перед идеологией индивидуализма;</w:t>
      </w:r>
    </w:p>
    <w:p w:rsidR="00916464" w:rsidRPr="003E00E5" w:rsidRDefault="00916464" w:rsidP="003E00E5">
      <w:pPr>
        <w:ind w:firstLine="284"/>
        <w:jc w:val="both"/>
        <w:rPr>
          <w:sz w:val="24"/>
          <w:szCs w:val="24"/>
        </w:rPr>
      </w:pPr>
      <w:r w:rsidRPr="003E00E5">
        <w:rPr>
          <w:sz w:val="24"/>
          <w:szCs w:val="24"/>
        </w:rPr>
        <w:t>приводить примеры идеалов человека в историко-культурном пространстве современной России.</w:t>
      </w:r>
    </w:p>
    <w:p w:rsidR="00916464" w:rsidRPr="003E00E5" w:rsidRDefault="00916464" w:rsidP="003E00E5">
      <w:pPr>
        <w:ind w:firstLine="284"/>
        <w:jc w:val="both"/>
        <w:rPr>
          <w:sz w:val="24"/>
          <w:szCs w:val="24"/>
        </w:rPr>
      </w:pPr>
      <w:r w:rsidRPr="003E00E5">
        <w:rPr>
          <w:sz w:val="24"/>
          <w:szCs w:val="24"/>
        </w:rPr>
        <w:t>Тема 10. Взросление человека в культуре народов России.</w:t>
      </w:r>
    </w:p>
    <w:p w:rsidR="00916464" w:rsidRPr="003E00E5" w:rsidRDefault="00916464" w:rsidP="003E00E5">
      <w:pPr>
        <w:ind w:firstLine="284"/>
        <w:jc w:val="both"/>
        <w:rPr>
          <w:sz w:val="24"/>
          <w:szCs w:val="24"/>
        </w:rPr>
      </w:pPr>
      <w:r w:rsidRPr="003E00E5">
        <w:rPr>
          <w:sz w:val="24"/>
          <w:szCs w:val="24"/>
        </w:rPr>
        <w:t>Понимать различие между процессами антропогенеза и антропосоциогенеза;</w:t>
      </w:r>
    </w:p>
    <w:p w:rsidR="00916464" w:rsidRPr="003E00E5" w:rsidRDefault="00916464" w:rsidP="003E00E5">
      <w:pPr>
        <w:ind w:firstLine="284"/>
        <w:jc w:val="both"/>
        <w:rPr>
          <w:sz w:val="24"/>
          <w:szCs w:val="24"/>
        </w:rPr>
      </w:pPr>
      <w:r w:rsidRPr="003E00E5">
        <w:rPr>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916464" w:rsidRPr="003E00E5" w:rsidRDefault="00916464" w:rsidP="003E00E5">
      <w:pPr>
        <w:ind w:firstLine="284"/>
        <w:jc w:val="both"/>
        <w:rPr>
          <w:sz w:val="24"/>
          <w:szCs w:val="24"/>
        </w:rPr>
      </w:pPr>
      <w:r w:rsidRPr="003E00E5">
        <w:rPr>
          <w:sz w:val="24"/>
          <w:szCs w:val="24"/>
        </w:rPr>
        <w:t>обосновывать важность взаимодействия человека и общества, характеризовать негативные эффекты социальной изоляции;</w:t>
      </w:r>
    </w:p>
    <w:p w:rsidR="00916464" w:rsidRPr="003E00E5" w:rsidRDefault="00916464" w:rsidP="003E00E5">
      <w:pPr>
        <w:ind w:firstLine="284"/>
        <w:jc w:val="both"/>
        <w:rPr>
          <w:sz w:val="24"/>
          <w:szCs w:val="24"/>
        </w:rPr>
      </w:pPr>
      <w:r w:rsidRPr="003E00E5">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916464" w:rsidRPr="003E00E5" w:rsidRDefault="00916464" w:rsidP="003E00E5">
      <w:pPr>
        <w:ind w:firstLine="284"/>
        <w:jc w:val="both"/>
        <w:rPr>
          <w:sz w:val="24"/>
          <w:szCs w:val="24"/>
        </w:rPr>
      </w:pPr>
      <w:r w:rsidRPr="003E00E5">
        <w:rPr>
          <w:sz w:val="24"/>
          <w:szCs w:val="24"/>
        </w:rPr>
        <w:t>Тема 11. Религия как источник нравственности.</w:t>
      </w:r>
    </w:p>
    <w:p w:rsidR="00916464" w:rsidRPr="003E00E5" w:rsidRDefault="00916464" w:rsidP="003E00E5">
      <w:pPr>
        <w:ind w:firstLine="284"/>
        <w:jc w:val="both"/>
        <w:rPr>
          <w:sz w:val="24"/>
          <w:szCs w:val="24"/>
        </w:rPr>
      </w:pPr>
      <w:r w:rsidRPr="003E00E5">
        <w:rPr>
          <w:sz w:val="24"/>
          <w:szCs w:val="24"/>
        </w:rPr>
        <w:t>Характеризовать нравственный потенциал религии;</w:t>
      </w:r>
    </w:p>
    <w:p w:rsidR="00916464" w:rsidRPr="003E00E5" w:rsidRDefault="00916464" w:rsidP="003E00E5">
      <w:pPr>
        <w:ind w:firstLine="284"/>
        <w:jc w:val="both"/>
        <w:rPr>
          <w:sz w:val="24"/>
          <w:szCs w:val="24"/>
        </w:rPr>
      </w:pPr>
      <w:r w:rsidRPr="003E00E5">
        <w:rPr>
          <w:sz w:val="24"/>
          <w:szCs w:val="24"/>
        </w:rPr>
        <w:t>знать и уметь излагать нравственные принципы государствообразующих конфессий России;</w:t>
      </w:r>
    </w:p>
    <w:p w:rsidR="00916464" w:rsidRPr="003E00E5" w:rsidRDefault="00916464" w:rsidP="003E00E5">
      <w:pPr>
        <w:ind w:firstLine="284"/>
        <w:jc w:val="both"/>
        <w:rPr>
          <w:sz w:val="24"/>
          <w:szCs w:val="24"/>
        </w:rPr>
      </w:pPr>
      <w:r w:rsidRPr="003E00E5">
        <w:rPr>
          <w:sz w:val="24"/>
          <w:szCs w:val="24"/>
        </w:rPr>
        <w:t>знать основные требования к нравственному идеалу человека в государствообразующих религиях современной России;</w:t>
      </w:r>
    </w:p>
    <w:p w:rsidR="00916464" w:rsidRPr="003E00E5" w:rsidRDefault="00916464" w:rsidP="003E00E5">
      <w:pPr>
        <w:ind w:firstLine="284"/>
        <w:jc w:val="both"/>
        <w:rPr>
          <w:sz w:val="24"/>
          <w:szCs w:val="24"/>
        </w:rPr>
      </w:pPr>
      <w:r w:rsidRPr="003E00E5">
        <w:rPr>
          <w:sz w:val="24"/>
          <w:szCs w:val="24"/>
        </w:rPr>
        <w:t>уметь обосновывать важность религиозных моральных и нравственных ценностей для современного общества.</w:t>
      </w:r>
    </w:p>
    <w:p w:rsidR="00916464" w:rsidRPr="003E00E5" w:rsidRDefault="00916464" w:rsidP="003E00E5">
      <w:pPr>
        <w:ind w:firstLine="284"/>
        <w:jc w:val="both"/>
        <w:rPr>
          <w:sz w:val="24"/>
          <w:szCs w:val="24"/>
        </w:rPr>
      </w:pPr>
      <w:r w:rsidRPr="003E00E5">
        <w:rPr>
          <w:sz w:val="24"/>
          <w:szCs w:val="24"/>
        </w:rPr>
        <w:t>Тема 12. Наука как источник знания о человеке.</w:t>
      </w:r>
    </w:p>
    <w:p w:rsidR="00916464" w:rsidRPr="003E00E5" w:rsidRDefault="00916464" w:rsidP="003E00E5">
      <w:pPr>
        <w:ind w:firstLine="284"/>
        <w:jc w:val="both"/>
        <w:rPr>
          <w:sz w:val="24"/>
          <w:szCs w:val="24"/>
        </w:rPr>
      </w:pPr>
      <w:r w:rsidRPr="003E00E5">
        <w:rPr>
          <w:sz w:val="24"/>
          <w:szCs w:val="24"/>
        </w:rPr>
        <w:t>Понимать и характеризовать смысл понятия «гуманитарное знание»;</w:t>
      </w:r>
    </w:p>
    <w:p w:rsidR="00916464" w:rsidRPr="003E00E5" w:rsidRDefault="00916464" w:rsidP="003E00E5">
      <w:pPr>
        <w:ind w:firstLine="284"/>
        <w:jc w:val="both"/>
        <w:rPr>
          <w:sz w:val="24"/>
          <w:szCs w:val="24"/>
        </w:rPr>
      </w:pPr>
      <w:r w:rsidRPr="003E00E5">
        <w:rPr>
          <w:sz w:val="24"/>
          <w:szCs w:val="24"/>
        </w:rPr>
        <w:t>определять нравственный смысл гуманитарного знания, его системообразующую роль в современной культуре;</w:t>
      </w:r>
    </w:p>
    <w:p w:rsidR="00916464" w:rsidRPr="003E00E5" w:rsidRDefault="00916464" w:rsidP="003E00E5">
      <w:pPr>
        <w:ind w:firstLine="284"/>
        <w:jc w:val="both"/>
        <w:rPr>
          <w:sz w:val="24"/>
          <w:szCs w:val="24"/>
        </w:rPr>
      </w:pPr>
      <w:r w:rsidRPr="003E00E5">
        <w:rPr>
          <w:sz w:val="24"/>
          <w:szCs w:val="24"/>
        </w:rPr>
        <w:t>характеризовать понятие «культура» как процесс самопознания общества, как его внутреннюю самоактуализацию;</w:t>
      </w:r>
    </w:p>
    <w:p w:rsidR="00916464" w:rsidRPr="003E00E5" w:rsidRDefault="00916464" w:rsidP="003E00E5">
      <w:pPr>
        <w:ind w:firstLine="284"/>
        <w:jc w:val="both"/>
        <w:rPr>
          <w:sz w:val="24"/>
          <w:szCs w:val="24"/>
        </w:rPr>
      </w:pPr>
      <w:r w:rsidRPr="003E00E5">
        <w:rPr>
          <w:sz w:val="24"/>
          <w:szCs w:val="24"/>
        </w:rPr>
        <w:t>осознавать и доказывать взаимосвязь различных областей гуманитарного знания.</w:t>
      </w:r>
    </w:p>
    <w:p w:rsidR="00916464" w:rsidRPr="003E00E5" w:rsidRDefault="00916464" w:rsidP="003E00E5">
      <w:pPr>
        <w:ind w:firstLine="284"/>
        <w:jc w:val="both"/>
        <w:rPr>
          <w:sz w:val="24"/>
          <w:szCs w:val="24"/>
        </w:rPr>
      </w:pPr>
      <w:r w:rsidRPr="003E00E5">
        <w:rPr>
          <w:sz w:val="24"/>
          <w:szCs w:val="24"/>
        </w:rPr>
        <w:t>Тема 13. Этика и нравственность как категории духовной культуры.</w:t>
      </w:r>
    </w:p>
    <w:p w:rsidR="00916464" w:rsidRPr="003E00E5" w:rsidRDefault="00916464" w:rsidP="003E00E5">
      <w:pPr>
        <w:ind w:firstLine="284"/>
        <w:jc w:val="both"/>
        <w:rPr>
          <w:sz w:val="24"/>
          <w:szCs w:val="24"/>
        </w:rPr>
      </w:pPr>
      <w:r w:rsidRPr="003E00E5">
        <w:rPr>
          <w:sz w:val="24"/>
          <w:szCs w:val="24"/>
        </w:rPr>
        <w:t>Характеризовать многосторонность понятия «этика»;</w:t>
      </w:r>
    </w:p>
    <w:p w:rsidR="00916464" w:rsidRPr="003E00E5" w:rsidRDefault="00916464" w:rsidP="003E00E5">
      <w:pPr>
        <w:ind w:firstLine="284"/>
        <w:jc w:val="both"/>
        <w:rPr>
          <w:sz w:val="24"/>
          <w:szCs w:val="24"/>
        </w:rPr>
      </w:pPr>
      <w:r w:rsidRPr="003E00E5">
        <w:rPr>
          <w:sz w:val="24"/>
          <w:szCs w:val="24"/>
        </w:rPr>
        <w:t>понимать особенности этики как науки;</w:t>
      </w:r>
    </w:p>
    <w:p w:rsidR="00916464" w:rsidRPr="003E00E5" w:rsidRDefault="00916464" w:rsidP="003E00E5">
      <w:pPr>
        <w:ind w:firstLine="284"/>
        <w:jc w:val="both"/>
        <w:rPr>
          <w:sz w:val="24"/>
          <w:szCs w:val="24"/>
        </w:rPr>
      </w:pPr>
      <w:r w:rsidRPr="003E00E5">
        <w:rPr>
          <w:sz w:val="24"/>
          <w:szCs w:val="24"/>
        </w:rPr>
        <w:t>объяснять понятия «добро» и «зло» с помощью примеров в истории и культуре народов России и соотносить их с личным опытом;</w:t>
      </w:r>
    </w:p>
    <w:p w:rsidR="00916464" w:rsidRPr="003E00E5" w:rsidRDefault="00916464" w:rsidP="003E00E5">
      <w:pPr>
        <w:ind w:firstLine="284"/>
        <w:jc w:val="both"/>
        <w:rPr>
          <w:sz w:val="24"/>
          <w:szCs w:val="24"/>
        </w:rPr>
      </w:pPr>
      <w:r w:rsidRPr="003E00E5">
        <w:rPr>
          <w:sz w:val="24"/>
          <w:szCs w:val="24"/>
        </w:rPr>
        <w:t>обосновывать важность и необходимость нравственности для социального благополучия общества и личности.</w:t>
      </w:r>
    </w:p>
    <w:p w:rsidR="00916464" w:rsidRPr="003E00E5" w:rsidRDefault="00916464" w:rsidP="003E00E5">
      <w:pPr>
        <w:ind w:firstLine="284"/>
        <w:jc w:val="both"/>
        <w:rPr>
          <w:sz w:val="24"/>
          <w:szCs w:val="24"/>
        </w:rPr>
      </w:pPr>
      <w:r w:rsidRPr="003E00E5">
        <w:rPr>
          <w:sz w:val="24"/>
          <w:szCs w:val="24"/>
        </w:rPr>
        <w:t>Тема 14. Самопознание (практическое занятие).</w:t>
      </w:r>
    </w:p>
    <w:p w:rsidR="00916464" w:rsidRPr="003E00E5" w:rsidRDefault="00916464" w:rsidP="003E00E5">
      <w:pPr>
        <w:ind w:firstLine="284"/>
        <w:jc w:val="both"/>
        <w:rPr>
          <w:sz w:val="24"/>
          <w:szCs w:val="24"/>
        </w:rPr>
      </w:pPr>
      <w:r w:rsidRPr="003E00E5">
        <w:rPr>
          <w:sz w:val="24"/>
          <w:szCs w:val="24"/>
        </w:rPr>
        <w:t>Характеризовать понятия «самопознание», «автобиография», «автопортрет», «рефлексия»;</w:t>
      </w:r>
    </w:p>
    <w:p w:rsidR="00916464" w:rsidRPr="003E00E5" w:rsidRDefault="00916464" w:rsidP="003E00E5">
      <w:pPr>
        <w:ind w:firstLine="284"/>
        <w:jc w:val="both"/>
        <w:rPr>
          <w:sz w:val="24"/>
          <w:szCs w:val="24"/>
        </w:rPr>
      </w:pPr>
      <w:r w:rsidRPr="003E00E5">
        <w:rPr>
          <w:sz w:val="24"/>
          <w:szCs w:val="24"/>
        </w:rPr>
        <w:t>уметь соотносить понятия «мораль», «нравственность», «ценности» с самопознанием и рефлексией на доступном для обучающихся уровне;</w:t>
      </w:r>
    </w:p>
    <w:p w:rsidR="00916464" w:rsidRPr="003E00E5" w:rsidRDefault="00916464" w:rsidP="003E00E5">
      <w:pPr>
        <w:ind w:firstLine="284"/>
        <w:jc w:val="both"/>
        <w:rPr>
          <w:sz w:val="24"/>
          <w:szCs w:val="24"/>
        </w:rPr>
      </w:pPr>
      <w:r w:rsidRPr="003E00E5">
        <w:rPr>
          <w:sz w:val="24"/>
          <w:szCs w:val="24"/>
        </w:rPr>
        <w:t>доказывать и обосновывать свои нравственные убеждения.</w:t>
      </w:r>
    </w:p>
    <w:p w:rsidR="00916464" w:rsidRPr="003E00E5" w:rsidRDefault="00916464" w:rsidP="003E00E5">
      <w:pPr>
        <w:ind w:firstLine="284"/>
        <w:jc w:val="both"/>
        <w:rPr>
          <w:sz w:val="24"/>
          <w:szCs w:val="24"/>
        </w:rPr>
      </w:pPr>
      <w:r w:rsidRPr="003E00E5">
        <w:rPr>
          <w:sz w:val="24"/>
          <w:szCs w:val="24"/>
        </w:rPr>
        <w:t>Тематический блок 3. «Человек как член общества».</w:t>
      </w:r>
    </w:p>
    <w:p w:rsidR="00916464" w:rsidRPr="003E00E5" w:rsidRDefault="00916464" w:rsidP="003E00E5">
      <w:pPr>
        <w:ind w:firstLine="284"/>
        <w:jc w:val="both"/>
        <w:rPr>
          <w:sz w:val="24"/>
          <w:szCs w:val="24"/>
        </w:rPr>
      </w:pPr>
      <w:r w:rsidRPr="003E00E5">
        <w:rPr>
          <w:sz w:val="24"/>
          <w:szCs w:val="24"/>
        </w:rPr>
        <w:t>Тема 15. Труд делает человека человеком.</w:t>
      </w:r>
    </w:p>
    <w:p w:rsidR="00916464" w:rsidRPr="003E00E5" w:rsidRDefault="00916464" w:rsidP="003E00E5">
      <w:pPr>
        <w:ind w:firstLine="284"/>
        <w:jc w:val="both"/>
        <w:rPr>
          <w:sz w:val="24"/>
          <w:szCs w:val="24"/>
        </w:rPr>
      </w:pPr>
      <w:r w:rsidRPr="003E00E5">
        <w:rPr>
          <w:sz w:val="24"/>
          <w:szCs w:val="24"/>
        </w:rPr>
        <w:t>Характеризовать важность труда и его роль в современном обществе;</w:t>
      </w:r>
    </w:p>
    <w:p w:rsidR="00916464" w:rsidRPr="003E00E5" w:rsidRDefault="00916464" w:rsidP="003E00E5">
      <w:pPr>
        <w:ind w:firstLine="284"/>
        <w:jc w:val="both"/>
        <w:rPr>
          <w:sz w:val="24"/>
          <w:szCs w:val="24"/>
        </w:rPr>
      </w:pPr>
      <w:r w:rsidRPr="003E00E5">
        <w:rPr>
          <w:sz w:val="24"/>
          <w:szCs w:val="24"/>
        </w:rPr>
        <w:t>соотносить понятия «добросовестный труд» и «экономическое благополучие»;</w:t>
      </w:r>
    </w:p>
    <w:p w:rsidR="00916464" w:rsidRPr="003E00E5" w:rsidRDefault="00916464" w:rsidP="003E00E5">
      <w:pPr>
        <w:ind w:firstLine="284"/>
        <w:jc w:val="both"/>
        <w:rPr>
          <w:sz w:val="24"/>
          <w:szCs w:val="24"/>
        </w:rPr>
      </w:pPr>
      <w:r w:rsidRPr="003E00E5">
        <w:rPr>
          <w:sz w:val="24"/>
          <w:szCs w:val="24"/>
        </w:rPr>
        <w:t xml:space="preserve">объяснять понятия «безделье», «лень», «тунеядство»; </w:t>
      </w:r>
    </w:p>
    <w:p w:rsidR="00916464" w:rsidRPr="003E00E5" w:rsidRDefault="00916464" w:rsidP="003E00E5">
      <w:pPr>
        <w:ind w:firstLine="284"/>
        <w:jc w:val="both"/>
        <w:rPr>
          <w:sz w:val="24"/>
          <w:szCs w:val="24"/>
        </w:rPr>
      </w:pPr>
      <w:r w:rsidRPr="003E00E5">
        <w:rPr>
          <w:sz w:val="24"/>
          <w:szCs w:val="24"/>
        </w:rPr>
        <w:t>понимать важность и уметь обосновать необходимость их преодоления для самого себя;</w:t>
      </w:r>
    </w:p>
    <w:p w:rsidR="00916464" w:rsidRPr="003E00E5" w:rsidRDefault="00916464" w:rsidP="003E00E5">
      <w:pPr>
        <w:ind w:firstLine="284"/>
        <w:jc w:val="both"/>
        <w:rPr>
          <w:sz w:val="24"/>
          <w:szCs w:val="24"/>
        </w:rPr>
      </w:pPr>
      <w:r w:rsidRPr="003E00E5">
        <w:rPr>
          <w:sz w:val="24"/>
          <w:szCs w:val="24"/>
        </w:rPr>
        <w:t>оценивать общественные процессы в области общественной оценки труда;</w:t>
      </w:r>
    </w:p>
    <w:p w:rsidR="00916464" w:rsidRPr="003E00E5" w:rsidRDefault="00916464" w:rsidP="003E00E5">
      <w:pPr>
        <w:ind w:firstLine="284"/>
        <w:jc w:val="both"/>
        <w:rPr>
          <w:sz w:val="24"/>
          <w:szCs w:val="24"/>
        </w:rPr>
      </w:pPr>
      <w:r w:rsidRPr="003E00E5">
        <w:rPr>
          <w:sz w:val="24"/>
          <w:szCs w:val="24"/>
        </w:rPr>
        <w:t>осознавать и демонстрировать значимость трудолюбия, трудовых подвигов, социальной ответственности за свой труд;</w:t>
      </w:r>
    </w:p>
    <w:p w:rsidR="00916464" w:rsidRPr="003E00E5" w:rsidRDefault="00916464" w:rsidP="003E00E5">
      <w:pPr>
        <w:ind w:firstLine="284"/>
        <w:jc w:val="both"/>
        <w:rPr>
          <w:sz w:val="24"/>
          <w:szCs w:val="24"/>
        </w:rPr>
      </w:pPr>
      <w:r w:rsidRPr="003E00E5">
        <w:rPr>
          <w:sz w:val="24"/>
          <w:szCs w:val="24"/>
        </w:rPr>
        <w:t>объяснять важность труда и его экономической стоимости;</w:t>
      </w:r>
    </w:p>
    <w:p w:rsidR="00916464" w:rsidRPr="003E00E5" w:rsidRDefault="00916464" w:rsidP="003E00E5">
      <w:pPr>
        <w:ind w:firstLine="284"/>
        <w:jc w:val="both"/>
        <w:rPr>
          <w:sz w:val="24"/>
          <w:szCs w:val="24"/>
        </w:rPr>
      </w:pPr>
      <w:r w:rsidRPr="003E00E5">
        <w:rPr>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916464" w:rsidRPr="003E00E5" w:rsidRDefault="00916464" w:rsidP="003E00E5">
      <w:pPr>
        <w:ind w:firstLine="284"/>
        <w:jc w:val="both"/>
        <w:rPr>
          <w:sz w:val="24"/>
          <w:szCs w:val="24"/>
        </w:rPr>
      </w:pPr>
      <w:r w:rsidRPr="003E00E5">
        <w:rPr>
          <w:sz w:val="24"/>
          <w:szCs w:val="24"/>
        </w:rPr>
        <w:t xml:space="preserve">Тема 16. Подвиг: как узнать героя? </w:t>
      </w:r>
    </w:p>
    <w:p w:rsidR="00916464" w:rsidRPr="003E00E5" w:rsidRDefault="00916464" w:rsidP="003E00E5">
      <w:pPr>
        <w:ind w:firstLine="284"/>
        <w:jc w:val="both"/>
        <w:rPr>
          <w:sz w:val="24"/>
          <w:szCs w:val="24"/>
        </w:rPr>
      </w:pPr>
      <w:r w:rsidRPr="003E00E5">
        <w:rPr>
          <w:sz w:val="24"/>
          <w:szCs w:val="24"/>
        </w:rPr>
        <w:t>Характеризовать понятия «подвиг», «героизм», «самопожертвование»;</w:t>
      </w:r>
    </w:p>
    <w:p w:rsidR="00916464" w:rsidRPr="003E00E5" w:rsidRDefault="00916464" w:rsidP="003E00E5">
      <w:pPr>
        <w:ind w:firstLine="284"/>
        <w:jc w:val="both"/>
        <w:rPr>
          <w:sz w:val="24"/>
          <w:szCs w:val="24"/>
        </w:rPr>
      </w:pPr>
      <w:r w:rsidRPr="003E00E5">
        <w:rPr>
          <w:sz w:val="24"/>
          <w:szCs w:val="24"/>
        </w:rPr>
        <w:t>понимать отличия подвига на войне и в мирное время;</w:t>
      </w:r>
    </w:p>
    <w:p w:rsidR="00916464" w:rsidRPr="003E00E5" w:rsidRDefault="00916464" w:rsidP="003E00E5">
      <w:pPr>
        <w:ind w:firstLine="284"/>
        <w:jc w:val="both"/>
        <w:rPr>
          <w:sz w:val="24"/>
          <w:szCs w:val="24"/>
        </w:rPr>
      </w:pPr>
      <w:r w:rsidRPr="003E00E5">
        <w:rPr>
          <w:sz w:val="24"/>
          <w:szCs w:val="24"/>
        </w:rPr>
        <w:t>уметь доказывать важность героических примеров для жизни общества;</w:t>
      </w:r>
    </w:p>
    <w:p w:rsidR="00916464" w:rsidRPr="003E00E5" w:rsidRDefault="00916464" w:rsidP="003E00E5">
      <w:pPr>
        <w:ind w:firstLine="284"/>
        <w:jc w:val="both"/>
        <w:rPr>
          <w:sz w:val="24"/>
          <w:szCs w:val="24"/>
        </w:rPr>
      </w:pPr>
      <w:r w:rsidRPr="003E00E5">
        <w:rPr>
          <w:sz w:val="24"/>
          <w:szCs w:val="24"/>
        </w:rPr>
        <w:t>знать и называть героев современного общества и исторических личностей;</w:t>
      </w:r>
    </w:p>
    <w:p w:rsidR="00916464" w:rsidRPr="003E00E5" w:rsidRDefault="00916464" w:rsidP="003E00E5">
      <w:pPr>
        <w:ind w:firstLine="284"/>
        <w:jc w:val="both"/>
        <w:rPr>
          <w:sz w:val="24"/>
          <w:szCs w:val="24"/>
        </w:rPr>
      </w:pPr>
      <w:r w:rsidRPr="003E00E5">
        <w:rPr>
          <w:sz w:val="24"/>
          <w:szCs w:val="24"/>
        </w:rPr>
        <w:t>обосновывать разграничение понятий «героизм» и «псевдогероизм» через значимость для общества и понимание последствий.</w:t>
      </w:r>
    </w:p>
    <w:p w:rsidR="00916464" w:rsidRPr="003E00E5" w:rsidRDefault="00916464" w:rsidP="003E00E5">
      <w:pPr>
        <w:ind w:firstLine="284"/>
        <w:jc w:val="both"/>
        <w:rPr>
          <w:sz w:val="24"/>
          <w:szCs w:val="24"/>
        </w:rPr>
      </w:pPr>
      <w:r w:rsidRPr="003E00E5">
        <w:rPr>
          <w:sz w:val="24"/>
          <w:szCs w:val="24"/>
        </w:rPr>
        <w:t>Тема 17. Люди в обществе: духовно-нравственное взаимовлияние.</w:t>
      </w:r>
    </w:p>
    <w:p w:rsidR="00916464" w:rsidRPr="003E00E5" w:rsidRDefault="00916464" w:rsidP="003E00E5">
      <w:pPr>
        <w:ind w:firstLine="284"/>
        <w:jc w:val="both"/>
        <w:rPr>
          <w:sz w:val="24"/>
          <w:szCs w:val="24"/>
        </w:rPr>
      </w:pPr>
      <w:r w:rsidRPr="003E00E5">
        <w:rPr>
          <w:sz w:val="24"/>
          <w:szCs w:val="24"/>
        </w:rPr>
        <w:t>Характеризовать понятие «социальные отношения»;</w:t>
      </w:r>
    </w:p>
    <w:p w:rsidR="00916464" w:rsidRPr="003E00E5" w:rsidRDefault="00916464" w:rsidP="003E00E5">
      <w:pPr>
        <w:ind w:firstLine="284"/>
        <w:jc w:val="both"/>
        <w:rPr>
          <w:sz w:val="24"/>
          <w:szCs w:val="24"/>
        </w:rPr>
      </w:pPr>
      <w:r w:rsidRPr="003E00E5">
        <w:rPr>
          <w:sz w:val="24"/>
          <w:szCs w:val="24"/>
        </w:rPr>
        <w:t>понимать смысл понятия «человек как субъект социальных отношений» в приложении к его нравственному и духовному развитию;</w:t>
      </w:r>
    </w:p>
    <w:p w:rsidR="00916464" w:rsidRPr="003E00E5" w:rsidRDefault="00916464" w:rsidP="003E00E5">
      <w:pPr>
        <w:ind w:firstLine="284"/>
        <w:jc w:val="both"/>
        <w:rPr>
          <w:sz w:val="24"/>
          <w:szCs w:val="24"/>
        </w:rPr>
      </w:pPr>
      <w:r w:rsidRPr="003E00E5">
        <w:rPr>
          <w:sz w:val="24"/>
          <w:szCs w:val="24"/>
        </w:rPr>
        <w:t>осознавать роль малых и больших социальных групп в нравственном состоянии личности;</w:t>
      </w:r>
    </w:p>
    <w:p w:rsidR="00916464" w:rsidRPr="003E00E5" w:rsidRDefault="00916464" w:rsidP="003E00E5">
      <w:pPr>
        <w:ind w:firstLine="284"/>
        <w:jc w:val="both"/>
        <w:rPr>
          <w:sz w:val="24"/>
          <w:szCs w:val="24"/>
        </w:rPr>
      </w:pPr>
      <w:r w:rsidRPr="003E00E5">
        <w:rPr>
          <w:sz w:val="24"/>
          <w:szCs w:val="24"/>
        </w:rPr>
        <w:t>обосновывать понятия «дружба», «предательство», «честь», «коллективизм» и приводить примеры из истории, культуры и литературы;</w:t>
      </w:r>
    </w:p>
    <w:p w:rsidR="00916464" w:rsidRPr="003E00E5" w:rsidRDefault="00916464" w:rsidP="003E00E5">
      <w:pPr>
        <w:ind w:firstLine="284"/>
        <w:jc w:val="both"/>
        <w:rPr>
          <w:sz w:val="24"/>
          <w:szCs w:val="24"/>
        </w:rPr>
      </w:pPr>
      <w:r w:rsidRPr="003E00E5">
        <w:rPr>
          <w:sz w:val="24"/>
          <w:szCs w:val="24"/>
        </w:rPr>
        <w:t>обосновывать важность и находить нравственные основания социальной взаимопомощи, в том числе благотворительности;</w:t>
      </w:r>
    </w:p>
    <w:p w:rsidR="00916464" w:rsidRPr="003E00E5" w:rsidRDefault="00916464" w:rsidP="003E00E5">
      <w:pPr>
        <w:ind w:firstLine="284"/>
        <w:jc w:val="both"/>
        <w:rPr>
          <w:sz w:val="24"/>
          <w:szCs w:val="24"/>
        </w:rPr>
      </w:pPr>
      <w:r w:rsidRPr="003E00E5">
        <w:rPr>
          <w:sz w:val="24"/>
          <w:szCs w:val="24"/>
        </w:rPr>
        <w:t>понимать и характеризовать понятие «этика предпринимательства» в социальном аспекте.</w:t>
      </w:r>
    </w:p>
    <w:p w:rsidR="00916464" w:rsidRPr="003E00E5" w:rsidRDefault="00916464" w:rsidP="003E00E5">
      <w:pPr>
        <w:ind w:firstLine="284"/>
        <w:jc w:val="both"/>
        <w:rPr>
          <w:sz w:val="24"/>
          <w:szCs w:val="24"/>
        </w:rPr>
      </w:pPr>
      <w:r w:rsidRPr="003E00E5">
        <w:rPr>
          <w:sz w:val="24"/>
          <w:szCs w:val="24"/>
        </w:rPr>
        <w:t>Тема 18. Проблемы современного общества как отражение его духовно-нравственного самосознания.</w:t>
      </w:r>
    </w:p>
    <w:p w:rsidR="00916464" w:rsidRPr="003E00E5" w:rsidRDefault="00916464" w:rsidP="003E00E5">
      <w:pPr>
        <w:ind w:firstLine="284"/>
        <w:jc w:val="both"/>
        <w:rPr>
          <w:sz w:val="24"/>
          <w:szCs w:val="24"/>
        </w:rPr>
      </w:pPr>
      <w:r w:rsidRPr="003E00E5">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916464" w:rsidRPr="003E00E5" w:rsidRDefault="00916464" w:rsidP="003E00E5">
      <w:pPr>
        <w:ind w:firstLine="284"/>
        <w:jc w:val="both"/>
        <w:rPr>
          <w:sz w:val="24"/>
          <w:szCs w:val="24"/>
        </w:rPr>
      </w:pPr>
      <w:r w:rsidRPr="003E00E5">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916464" w:rsidRPr="003E00E5" w:rsidRDefault="00916464" w:rsidP="003E00E5">
      <w:pPr>
        <w:ind w:firstLine="284"/>
        <w:jc w:val="both"/>
        <w:rPr>
          <w:sz w:val="24"/>
          <w:szCs w:val="24"/>
        </w:rPr>
      </w:pPr>
      <w:r w:rsidRPr="003E00E5">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916464" w:rsidRPr="003E00E5" w:rsidRDefault="00916464" w:rsidP="003E00E5">
      <w:pPr>
        <w:ind w:firstLine="284"/>
        <w:jc w:val="both"/>
        <w:rPr>
          <w:sz w:val="24"/>
          <w:szCs w:val="24"/>
        </w:rPr>
      </w:pPr>
      <w:r w:rsidRPr="003E00E5">
        <w:rPr>
          <w:sz w:val="24"/>
          <w:szCs w:val="24"/>
        </w:rPr>
        <w:t>Тема 19. Духовно-нравственные ориентиры социальных отношений.</w:t>
      </w:r>
    </w:p>
    <w:p w:rsidR="00916464" w:rsidRPr="003E00E5" w:rsidRDefault="00916464" w:rsidP="003E00E5">
      <w:pPr>
        <w:ind w:firstLine="284"/>
        <w:jc w:val="both"/>
        <w:rPr>
          <w:sz w:val="24"/>
          <w:szCs w:val="24"/>
        </w:rPr>
      </w:pPr>
      <w:r w:rsidRPr="003E00E5">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916464" w:rsidRPr="003E00E5" w:rsidRDefault="00916464" w:rsidP="003E00E5">
      <w:pPr>
        <w:ind w:firstLine="284"/>
        <w:jc w:val="both"/>
        <w:rPr>
          <w:sz w:val="24"/>
          <w:szCs w:val="24"/>
        </w:rPr>
      </w:pPr>
      <w:r w:rsidRPr="003E00E5">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916464" w:rsidRPr="003E00E5" w:rsidRDefault="00916464" w:rsidP="003E00E5">
      <w:pPr>
        <w:ind w:firstLine="284"/>
        <w:jc w:val="both"/>
        <w:rPr>
          <w:sz w:val="24"/>
          <w:szCs w:val="24"/>
        </w:rPr>
      </w:pPr>
      <w:r w:rsidRPr="003E00E5">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916464" w:rsidRPr="003E00E5" w:rsidRDefault="00916464" w:rsidP="003E00E5">
      <w:pPr>
        <w:ind w:firstLine="284"/>
        <w:jc w:val="both"/>
        <w:rPr>
          <w:sz w:val="24"/>
          <w:szCs w:val="24"/>
        </w:rPr>
      </w:pPr>
      <w:r w:rsidRPr="003E00E5">
        <w:rPr>
          <w:sz w:val="24"/>
          <w:szCs w:val="24"/>
        </w:rPr>
        <w:t>Тема 20. Гуманизм как сущностная характеристика духовно-нравственной культуры народов России.</w:t>
      </w:r>
    </w:p>
    <w:p w:rsidR="00916464" w:rsidRPr="003E00E5" w:rsidRDefault="00916464" w:rsidP="003E00E5">
      <w:pPr>
        <w:ind w:firstLine="284"/>
        <w:jc w:val="both"/>
        <w:rPr>
          <w:sz w:val="24"/>
          <w:szCs w:val="24"/>
        </w:rPr>
      </w:pPr>
      <w:r w:rsidRPr="003E00E5">
        <w:rPr>
          <w:sz w:val="24"/>
          <w:szCs w:val="24"/>
        </w:rPr>
        <w:t>Характеризовать понятие «гуманизм» как источник духовно-нравственных ценностей российского народа;</w:t>
      </w:r>
    </w:p>
    <w:p w:rsidR="00916464" w:rsidRPr="003E00E5" w:rsidRDefault="00916464" w:rsidP="003E00E5">
      <w:pPr>
        <w:ind w:firstLine="284"/>
        <w:jc w:val="both"/>
        <w:rPr>
          <w:sz w:val="24"/>
          <w:szCs w:val="24"/>
        </w:rPr>
      </w:pPr>
      <w:r w:rsidRPr="003E00E5">
        <w:rPr>
          <w:sz w:val="24"/>
          <w:szCs w:val="24"/>
        </w:rPr>
        <w:t>находить и обосновывать проявления гуманизма в историко-культурном наследии народов России;</w:t>
      </w:r>
    </w:p>
    <w:p w:rsidR="00916464" w:rsidRPr="003E00E5" w:rsidRDefault="00916464" w:rsidP="003E00E5">
      <w:pPr>
        <w:ind w:firstLine="284"/>
        <w:jc w:val="both"/>
        <w:rPr>
          <w:sz w:val="24"/>
          <w:szCs w:val="24"/>
        </w:rPr>
      </w:pPr>
      <w:r w:rsidRPr="003E00E5">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916464" w:rsidRPr="003E00E5" w:rsidRDefault="00916464" w:rsidP="003E00E5">
      <w:pPr>
        <w:ind w:firstLine="284"/>
        <w:jc w:val="both"/>
        <w:rPr>
          <w:sz w:val="24"/>
          <w:szCs w:val="24"/>
        </w:rPr>
      </w:pPr>
      <w:r w:rsidRPr="003E00E5">
        <w:rPr>
          <w:sz w:val="24"/>
          <w:szCs w:val="24"/>
        </w:rPr>
        <w:t>находить и объяснять гуманистические проявления в современной культуре.</w:t>
      </w:r>
    </w:p>
    <w:p w:rsidR="00916464" w:rsidRPr="003E00E5" w:rsidRDefault="00916464" w:rsidP="003E00E5">
      <w:pPr>
        <w:ind w:firstLine="284"/>
        <w:jc w:val="both"/>
        <w:rPr>
          <w:sz w:val="24"/>
          <w:szCs w:val="24"/>
        </w:rPr>
      </w:pPr>
      <w:r w:rsidRPr="003E00E5">
        <w:rPr>
          <w:sz w:val="24"/>
          <w:szCs w:val="24"/>
        </w:rPr>
        <w:t>Тема 21. Социальные профессии, их важность для сохранения духовно-нравственного облика общества.</w:t>
      </w:r>
    </w:p>
    <w:p w:rsidR="00916464" w:rsidRPr="003E00E5" w:rsidRDefault="00916464" w:rsidP="003E00E5">
      <w:pPr>
        <w:ind w:firstLine="284"/>
        <w:jc w:val="both"/>
        <w:rPr>
          <w:sz w:val="24"/>
          <w:szCs w:val="24"/>
        </w:rPr>
      </w:pPr>
      <w:r w:rsidRPr="003E00E5">
        <w:rPr>
          <w:sz w:val="24"/>
          <w:szCs w:val="24"/>
        </w:rPr>
        <w:t>Характеризовать понятия «социальные профессии», «помогающие профессии»;</w:t>
      </w:r>
    </w:p>
    <w:p w:rsidR="00916464" w:rsidRPr="003E00E5" w:rsidRDefault="00916464" w:rsidP="003E00E5">
      <w:pPr>
        <w:ind w:firstLine="284"/>
        <w:jc w:val="both"/>
        <w:rPr>
          <w:sz w:val="24"/>
          <w:szCs w:val="24"/>
        </w:rPr>
      </w:pPr>
      <w:r w:rsidRPr="003E00E5">
        <w:rPr>
          <w:sz w:val="24"/>
          <w:szCs w:val="24"/>
        </w:rPr>
        <w:t>иметь представление о духовно-нравственных качествах, необходимых представителям социальных профессий;</w:t>
      </w:r>
    </w:p>
    <w:p w:rsidR="00916464" w:rsidRPr="003E00E5" w:rsidRDefault="00916464" w:rsidP="003E00E5">
      <w:pPr>
        <w:ind w:firstLine="284"/>
        <w:jc w:val="both"/>
        <w:rPr>
          <w:sz w:val="24"/>
          <w:szCs w:val="24"/>
        </w:rPr>
      </w:pPr>
      <w:r w:rsidRPr="003E00E5">
        <w:rPr>
          <w:sz w:val="24"/>
          <w:szCs w:val="24"/>
        </w:rPr>
        <w:t>осознавать и обосновывать ответственность личности при выборе социальных профессий;</w:t>
      </w:r>
    </w:p>
    <w:p w:rsidR="00916464" w:rsidRPr="003E00E5" w:rsidRDefault="00916464" w:rsidP="003E00E5">
      <w:pPr>
        <w:ind w:firstLine="284"/>
        <w:jc w:val="both"/>
        <w:rPr>
          <w:sz w:val="24"/>
          <w:szCs w:val="24"/>
        </w:rPr>
      </w:pPr>
      <w:r w:rsidRPr="003E00E5">
        <w:rPr>
          <w:sz w:val="24"/>
          <w:szCs w:val="24"/>
        </w:rPr>
        <w:t>приводить примеры из литературы и истории, современной жизни, подтверждающие данную точку зрения.</w:t>
      </w:r>
    </w:p>
    <w:p w:rsidR="00916464" w:rsidRPr="003E00E5" w:rsidRDefault="00916464" w:rsidP="003E00E5">
      <w:pPr>
        <w:ind w:firstLine="284"/>
        <w:jc w:val="both"/>
        <w:rPr>
          <w:sz w:val="24"/>
          <w:szCs w:val="24"/>
        </w:rPr>
      </w:pPr>
      <w:r w:rsidRPr="003E00E5">
        <w:rPr>
          <w:sz w:val="24"/>
          <w:szCs w:val="24"/>
        </w:rPr>
        <w:t>Тема 22. Выдающиеся благотворители в истории. Благотворительность как нравственный долг.</w:t>
      </w:r>
    </w:p>
    <w:p w:rsidR="00916464" w:rsidRPr="003E00E5" w:rsidRDefault="00916464" w:rsidP="003E00E5">
      <w:pPr>
        <w:ind w:firstLine="284"/>
        <w:jc w:val="both"/>
        <w:rPr>
          <w:sz w:val="24"/>
          <w:szCs w:val="24"/>
        </w:rPr>
      </w:pPr>
      <w:r w:rsidRPr="003E00E5">
        <w:rPr>
          <w:sz w:val="24"/>
          <w:szCs w:val="24"/>
        </w:rPr>
        <w:t>Характеризовать понятие «благотворительность» и его эволюцию в истории России;</w:t>
      </w:r>
    </w:p>
    <w:p w:rsidR="00916464" w:rsidRPr="003E00E5" w:rsidRDefault="00916464" w:rsidP="003E00E5">
      <w:pPr>
        <w:ind w:firstLine="284"/>
        <w:jc w:val="both"/>
        <w:rPr>
          <w:sz w:val="24"/>
          <w:szCs w:val="24"/>
        </w:rPr>
      </w:pPr>
      <w:r w:rsidRPr="003E00E5">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916464" w:rsidRPr="003E00E5" w:rsidRDefault="00916464" w:rsidP="003E00E5">
      <w:pPr>
        <w:ind w:firstLine="284"/>
        <w:jc w:val="both"/>
        <w:rPr>
          <w:sz w:val="24"/>
          <w:szCs w:val="24"/>
        </w:rPr>
      </w:pPr>
      <w:r w:rsidRPr="003E00E5">
        <w:rPr>
          <w:sz w:val="24"/>
          <w:szCs w:val="24"/>
        </w:rPr>
        <w:t>характеризовать понятие «социальный долг», обосновывать его важную роль в жизни общества;</w:t>
      </w:r>
    </w:p>
    <w:p w:rsidR="00916464" w:rsidRPr="003E00E5" w:rsidRDefault="00916464" w:rsidP="003E00E5">
      <w:pPr>
        <w:ind w:firstLine="284"/>
        <w:jc w:val="both"/>
        <w:rPr>
          <w:sz w:val="24"/>
          <w:szCs w:val="24"/>
        </w:rPr>
      </w:pPr>
      <w:r w:rsidRPr="003E00E5">
        <w:rPr>
          <w:sz w:val="24"/>
          <w:szCs w:val="24"/>
        </w:rPr>
        <w:t xml:space="preserve">приводить примеры выдающихся благотворителей в истории и современной России; </w:t>
      </w:r>
    </w:p>
    <w:p w:rsidR="00916464" w:rsidRPr="003E00E5" w:rsidRDefault="00916464" w:rsidP="003E00E5">
      <w:pPr>
        <w:ind w:firstLine="284"/>
        <w:jc w:val="both"/>
        <w:rPr>
          <w:sz w:val="24"/>
          <w:szCs w:val="24"/>
        </w:rPr>
      </w:pPr>
      <w:r w:rsidRPr="003E00E5">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916464" w:rsidRPr="003E00E5" w:rsidRDefault="00916464" w:rsidP="003E00E5">
      <w:pPr>
        <w:ind w:firstLine="284"/>
        <w:jc w:val="both"/>
        <w:rPr>
          <w:sz w:val="24"/>
          <w:szCs w:val="24"/>
        </w:rPr>
      </w:pPr>
      <w:r w:rsidRPr="003E00E5">
        <w:rPr>
          <w:sz w:val="24"/>
          <w:szCs w:val="24"/>
        </w:rPr>
        <w:t>Тема 23. Выдающиеся учёные России. Наука как источник социального и духовного прогресса общества.</w:t>
      </w:r>
    </w:p>
    <w:p w:rsidR="00916464" w:rsidRPr="003E00E5" w:rsidRDefault="00916464" w:rsidP="003E00E5">
      <w:pPr>
        <w:ind w:firstLine="284"/>
        <w:jc w:val="both"/>
        <w:rPr>
          <w:sz w:val="24"/>
          <w:szCs w:val="24"/>
        </w:rPr>
      </w:pPr>
      <w:r w:rsidRPr="003E00E5">
        <w:rPr>
          <w:sz w:val="24"/>
          <w:szCs w:val="24"/>
        </w:rPr>
        <w:t>Характеризовать понятие «наука»;</w:t>
      </w:r>
    </w:p>
    <w:p w:rsidR="00916464" w:rsidRPr="003E00E5" w:rsidRDefault="00916464" w:rsidP="003E00E5">
      <w:pPr>
        <w:ind w:firstLine="284"/>
        <w:jc w:val="both"/>
        <w:rPr>
          <w:sz w:val="24"/>
          <w:szCs w:val="24"/>
        </w:rPr>
      </w:pPr>
      <w:r w:rsidRPr="003E00E5">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916464" w:rsidRPr="003E00E5" w:rsidRDefault="00916464" w:rsidP="003E00E5">
      <w:pPr>
        <w:ind w:firstLine="284"/>
        <w:jc w:val="both"/>
        <w:rPr>
          <w:sz w:val="24"/>
          <w:szCs w:val="24"/>
        </w:rPr>
      </w:pPr>
      <w:r w:rsidRPr="003E00E5">
        <w:rPr>
          <w:sz w:val="24"/>
          <w:szCs w:val="24"/>
        </w:rPr>
        <w:t>называть имена выдающихся учёных России;</w:t>
      </w:r>
    </w:p>
    <w:p w:rsidR="00916464" w:rsidRPr="003E00E5" w:rsidRDefault="00916464" w:rsidP="003E00E5">
      <w:pPr>
        <w:ind w:firstLine="284"/>
        <w:jc w:val="both"/>
        <w:rPr>
          <w:sz w:val="24"/>
          <w:szCs w:val="24"/>
        </w:rPr>
      </w:pPr>
      <w:r w:rsidRPr="003E00E5">
        <w:rPr>
          <w:sz w:val="24"/>
          <w:szCs w:val="24"/>
        </w:rPr>
        <w:t>обосновывать важность понимания истории науки, получения и обоснования научного знания;</w:t>
      </w:r>
    </w:p>
    <w:p w:rsidR="00916464" w:rsidRPr="003E00E5" w:rsidRDefault="00916464" w:rsidP="003E00E5">
      <w:pPr>
        <w:ind w:firstLine="284"/>
        <w:jc w:val="both"/>
        <w:rPr>
          <w:sz w:val="24"/>
          <w:szCs w:val="24"/>
        </w:rPr>
      </w:pPr>
      <w:r w:rsidRPr="003E00E5">
        <w:rPr>
          <w:sz w:val="24"/>
          <w:szCs w:val="24"/>
        </w:rPr>
        <w:t>характеризовать и доказывать важность науки для благополучия общества, страны и государства;</w:t>
      </w:r>
    </w:p>
    <w:p w:rsidR="00916464" w:rsidRPr="003E00E5" w:rsidRDefault="00916464" w:rsidP="003E00E5">
      <w:pPr>
        <w:ind w:firstLine="284"/>
        <w:jc w:val="both"/>
        <w:rPr>
          <w:sz w:val="24"/>
          <w:szCs w:val="24"/>
        </w:rPr>
      </w:pPr>
      <w:r w:rsidRPr="003E00E5">
        <w:rPr>
          <w:sz w:val="24"/>
          <w:szCs w:val="24"/>
        </w:rPr>
        <w:t>обосновывать важность морали и нравственности в науке, её роль и вклад в доказательство этих понятий.</w:t>
      </w:r>
    </w:p>
    <w:p w:rsidR="00916464" w:rsidRPr="003E00E5" w:rsidRDefault="00916464" w:rsidP="003E00E5">
      <w:pPr>
        <w:ind w:firstLine="284"/>
        <w:jc w:val="both"/>
        <w:rPr>
          <w:sz w:val="24"/>
          <w:szCs w:val="24"/>
        </w:rPr>
      </w:pPr>
      <w:r w:rsidRPr="003E00E5">
        <w:rPr>
          <w:sz w:val="24"/>
          <w:szCs w:val="24"/>
        </w:rPr>
        <w:t>Тема 24. Моя профессия (практическое занятие).</w:t>
      </w:r>
    </w:p>
    <w:p w:rsidR="00916464" w:rsidRPr="003E00E5" w:rsidRDefault="00916464" w:rsidP="003E00E5">
      <w:pPr>
        <w:ind w:firstLine="284"/>
        <w:jc w:val="both"/>
        <w:rPr>
          <w:sz w:val="24"/>
          <w:szCs w:val="24"/>
        </w:rPr>
      </w:pPr>
      <w:r w:rsidRPr="003E00E5">
        <w:rPr>
          <w:sz w:val="24"/>
          <w:szCs w:val="24"/>
        </w:rPr>
        <w:t>Характеризовать понятие «профессия», предполагать характер и цель труда в определённой профессии;</w:t>
      </w:r>
    </w:p>
    <w:p w:rsidR="00916464" w:rsidRPr="003E00E5" w:rsidRDefault="00916464" w:rsidP="003E00E5">
      <w:pPr>
        <w:ind w:firstLine="284"/>
        <w:jc w:val="both"/>
        <w:rPr>
          <w:sz w:val="24"/>
          <w:szCs w:val="24"/>
        </w:rPr>
      </w:pPr>
      <w:r w:rsidRPr="003E00E5">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916464" w:rsidRPr="003E00E5" w:rsidRDefault="00916464" w:rsidP="003E00E5">
      <w:pPr>
        <w:ind w:firstLine="284"/>
        <w:jc w:val="both"/>
        <w:rPr>
          <w:sz w:val="24"/>
          <w:szCs w:val="24"/>
        </w:rPr>
      </w:pPr>
      <w:r w:rsidRPr="003E00E5">
        <w:rPr>
          <w:sz w:val="24"/>
          <w:szCs w:val="24"/>
        </w:rPr>
        <w:t>Тематический блок 4. «Родина и патриотизм».</w:t>
      </w:r>
    </w:p>
    <w:p w:rsidR="00916464" w:rsidRPr="003E00E5" w:rsidRDefault="00916464" w:rsidP="003E00E5">
      <w:pPr>
        <w:ind w:firstLine="284"/>
        <w:jc w:val="both"/>
        <w:rPr>
          <w:sz w:val="24"/>
          <w:szCs w:val="24"/>
        </w:rPr>
      </w:pPr>
      <w:r w:rsidRPr="003E00E5">
        <w:rPr>
          <w:sz w:val="24"/>
          <w:szCs w:val="24"/>
        </w:rPr>
        <w:t>Тема 25. Гражданин.</w:t>
      </w:r>
    </w:p>
    <w:p w:rsidR="00916464" w:rsidRPr="003E00E5" w:rsidRDefault="00916464" w:rsidP="003E00E5">
      <w:pPr>
        <w:ind w:firstLine="284"/>
        <w:jc w:val="both"/>
        <w:rPr>
          <w:sz w:val="24"/>
          <w:szCs w:val="24"/>
        </w:rPr>
      </w:pPr>
      <w:r w:rsidRPr="003E00E5">
        <w:rPr>
          <w:sz w:val="24"/>
          <w:szCs w:val="24"/>
        </w:rPr>
        <w:t>Характеризовать понятия «Родина» и «гражданство», объяснять их взаимосвязь;</w:t>
      </w:r>
    </w:p>
    <w:p w:rsidR="00916464" w:rsidRPr="003E00E5" w:rsidRDefault="00916464" w:rsidP="003E00E5">
      <w:pPr>
        <w:ind w:firstLine="284"/>
        <w:jc w:val="both"/>
        <w:rPr>
          <w:sz w:val="24"/>
          <w:szCs w:val="24"/>
        </w:rPr>
      </w:pPr>
      <w:r w:rsidRPr="003E00E5">
        <w:rPr>
          <w:sz w:val="24"/>
          <w:szCs w:val="24"/>
        </w:rPr>
        <w:t>понимать духовно-нравственный характер патриотизма, ценностей гражданского самосознания;</w:t>
      </w:r>
    </w:p>
    <w:p w:rsidR="00916464" w:rsidRPr="003E00E5" w:rsidRDefault="00916464" w:rsidP="003E00E5">
      <w:pPr>
        <w:ind w:firstLine="284"/>
        <w:jc w:val="both"/>
        <w:rPr>
          <w:sz w:val="24"/>
          <w:szCs w:val="24"/>
        </w:rPr>
      </w:pPr>
      <w:r w:rsidRPr="003E00E5">
        <w:rPr>
          <w:sz w:val="24"/>
          <w:szCs w:val="24"/>
        </w:rPr>
        <w:t>понимать и уметь обосновывать нравственные качества гражданина.</w:t>
      </w:r>
    </w:p>
    <w:p w:rsidR="00916464" w:rsidRPr="003E00E5" w:rsidRDefault="00916464" w:rsidP="003E00E5">
      <w:pPr>
        <w:ind w:firstLine="284"/>
        <w:jc w:val="both"/>
        <w:rPr>
          <w:sz w:val="24"/>
          <w:szCs w:val="24"/>
        </w:rPr>
      </w:pPr>
      <w:r w:rsidRPr="003E00E5">
        <w:rPr>
          <w:sz w:val="24"/>
          <w:szCs w:val="24"/>
        </w:rPr>
        <w:t>Тема 26. Патриотизм.</w:t>
      </w:r>
    </w:p>
    <w:p w:rsidR="00916464" w:rsidRPr="003E00E5" w:rsidRDefault="00916464" w:rsidP="003E00E5">
      <w:pPr>
        <w:ind w:firstLine="284"/>
        <w:jc w:val="both"/>
        <w:rPr>
          <w:sz w:val="24"/>
          <w:szCs w:val="24"/>
        </w:rPr>
      </w:pPr>
      <w:r w:rsidRPr="003E00E5">
        <w:rPr>
          <w:sz w:val="24"/>
          <w:szCs w:val="24"/>
        </w:rPr>
        <w:t>Характеризовать понятие «патриотизм»;</w:t>
      </w:r>
    </w:p>
    <w:p w:rsidR="00916464" w:rsidRPr="003E00E5" w:rsidRDefault="00916464" w:rsidP="003E00E5">
      <w:pPr>
        <w:ind w:firstLine="284"/>
        <w:jc w:val="both"/>
        <w:rPr>
          <w:sz w:val="24"/>
          <w:szCs w:val="24"/>
        </w:rPr>
      </w:pPr>
      <w:r w:rsidRPr="003E00E5">
        <w:rPr>
          <w:sz w:val="24"/>
          <w:szCs w:val="24"/>
        </w:rPr>
        <w:t>приводить примеры патриотизма в истории и современном обществе;</w:t>
      </w:r>
    </w:p>
    <w:p w:rsidR="00916464" w:rsidRPr="003E00E5" w:rsidRDefault="00916464" w:rsidP="003E00E5">
      <w:pPr>
        <w:ind w:firstLine="284"/>
        <w:jc w:val="both"/>
        <w:rPr>
          <w:sz w:val="24"/>
          <w:szCs w:val="24"/>
        </w:rPr>
      </w:pPr>
      <w:r w:rsidRPr="003E00E5">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916464" w:rsidRPr="003E00E5" w:rsidRDefault="00916464" w:rsidP="003E00E5">
      <w:pPr>
        <w:ind w:firstLine="284"/>
        <w:jc w:val="both"/>
        <w:rPr>
          <w:sz w:val="24"/>
          <w:szCs w:val="24"/>
        </w:rPr>
      </w:pPr>
      <w:r w:rsidRPr="003E00E5">
        <w:rPr>
          <w:sz w:val="24"/>
          <w:szCs w:val="24"/>
        </w:rPr>
        <w:t>уметь обосновывать важность патриотизма.</w:t>
      </w:r>
    </w:p>
    <w:p w:rsidR="00916464" w:rsidRPr="003E00E5" w:rsidRDefault="00916464" w:rsidP="003E00E5">
      <w:pPr>
        <w:ind w:firstLine="284"/>
        <w:jc w:val="both"/>
        <w:rPr>
          <w:sz w:val="24"/>
          <w:szCs w:val="24"/>
        </w:rPr>
      </w:pPr>
      <w:r w:rsidRPr="003E00E5">
        <w:rPr>
          <w:sz w:val="24"/>
          <w:szCs w:val="24"/>
        </w:rPr>
        <w:t>Тема 27. Защита Родины: подвиг или долг?</w:t>
      </w:r>
    </w:p>
    <w:p w:rsidR="00916464" w:rsidRPr="003E00E5" w:rsidRDefault="00916464" w:rsidP="003E00E5">
      <w:pPr>
        <w:ind w:firstLine="284"/>
        <w:jc w:val="both"/>
        <w:rPr>
          <w:sz w:val="24"/>
          <w:szCs w:val="24"/>
        </w:rPr>
      </w:pPr>
      <w:r w:rsidRPr="003E00E5">
        <w:rPr>
          <w:sz w:val="24"/>
          <w:szCs w:val="24"/>
        </w:rPr>
        <w:t xml:space="preserve">Характеризовать понятия «война» и «мир»; </w:t>
      </w:r>
    </w:p>
    <w:p w:rsidR="00916464" w:rsidRPr="003E00E5" w:rsidRDefault="00916464" w:rsidP="003E00E5">
      <w:pPr>
        <w:ind w:firstLine="284"/>
        <w:jc w:val="both"/>
        <w:rPr>
          <w:sz w:val="24"/>
          <w:szCs w:val="24"/>
        </w:rPr>
      </w:pPr>
      <w:r w:rsidRPr="003E00E5">
        <w:rPr>
          <w:sz w:val="24"/>
          <w:szCs w:val="24"/>
        </w:rPr>
        <w:t>доказывать важность сохранения мира и согласия;</w:t>
      </w:r>
    </w:p>
    <w:p w:rsidR="00916464" w:rsidRPr="003E00E5" w:rsidRDefault="00916464" w:rsidP="003E00E5">
      <w:pPr>
        <w:ind w:firstLine="284"/>
        <w:jc w:val="both"/>
        <w:rPr>
          <w:sz w:val="24"/>
          <w:szCs w:val="24"/>
        </w:rPr>
      </w:pPr>
      <w:r w:rsidRPr="003E00E5">
        <w:rPr>
          <w:sz w:val="24"/>
          <w:szCs w:val="24"/>
        </w:rPr>
        <w:t>обосновывать роль защиты Отечества, её важность для гражданина;</w:t>
      </w:r>
    </w:p>
    <w:p w:rsidR="00916464" w:rsidRPr="003E00E5" w:rsidRDefault="00916464" w:rsidP="003E00E5">
      <w:pPr>
        <w:ind w:firstLine="284"/>
        <w:jc w:val="both"/>
        <w:rPr>
          <w:sz w:val="24"/>
          <w:szCs w:val="24"/>
        </w:rPr>
      </w:pPr>
      <w:r w:rsidRPr="003E00E5">
        <w:rPr>
          <w:sz w:val="24"/>
          <w:szCs w:val="24"/>
        </w:rPr>
        <w:t>понимать особенности защиты чести Отечества в спорте, науке, культуре;</w:t>
      </w:r>
    </w:p>
    <w:p w:rsidR="00916464" w:rsidRPr="003E00E5" w:rsidRDefault="00916464" w:rsidP="003E00E5">
      <w:pPr>
        <w:ind w:firstLine="284"/>
        <w:jc w:val="both"/>
        <w:rPr>
          <w:sz w:val="24"/>
          <w:szCs w:val="24"/>
        </w:rPr>
      </w:pPr>
      <w:r w:rsidRPr="003E00E5">
        <w:rPr>
          <w:sz w:val="24"/>
          <w:szCs w:val="24"/>
        </w:rPr>
        <w:t>характеризовать понятия «военный подвиг», «честь», «доблесть», обосновывать их важность, приводить примеры их проявлений.</w:t>
      </w:r>
    </w:p>
    <w:p w:rsidR="00916464" w:rsidRPr="003E00E5" w:rsidRDefault="00916464" w:rsidP="003E00E5">
      <w:pPr>
        <w:ind w:firstLine="284"/>
        <w:jc w:val="both"/>
        <w:rPr>
          <w:sz w:val="24"/>
          <w:szCs w:val="24"/>
        </w:rPr>
      </w:pPr>
      <w:r w:rsidRPr="003E00E5">
        <w:rPr>
          <w:sz w:val="24"/>
          <w:szCs w:val="24"/>
        </w:rPr>
        <w:t>Тема 28. Государство. Россия – наша родина.</w:t>
      </w:r>
    </w:p>
    <w:p w:rsidR="00916464" w:rsidRPr="003E00E5" w:rsidRDefault="00916464" w:rsidP="003E00E5">
      <w:pPr>
        <w:ind w:firstLine="284"/>
        <w:jc w:val="both"/>
        <w:rPr>
          <w:sz w:val="24"/>
          <w:szCs w:val="24"/>
        </w:rPr>
      </w:pPr>
      <w:r w:rsidRPr="003E00E5">
        <w:rPr>
          <w:sz w:val="24"/>
          <w:szCs w:val="24"/>
        </w:rPr>
        <w:t>Характеризовать понятие «государство»;</w:t>
      </w:r>
    </w:p>
    <w:p w:rsidR="00916464" w:rsidRPr="003E00E5" w:rsidRDefault="00916464" w:rsidP="003E00E5">
      <w:pPr>
        <w:ind w:firstLine="284"/>
        <w:jc w:val="both"/>
        <w:rPr>
          <w:sz w:val="24"/>
          <w:szCs w:val="24"/>
        </w:rPr>
      </w:pPr>
      <w:r w:rsidRPr="003E00E5">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916464" w:rsidRPr="003E00E5" w:rsidRDefault="00916464" w:rsidP="003E00E5">
      <w:pPr>
        <w:ind w:firstLine="284"/>
        <w:jc w:val="both"/>
        <w:rPr>
          <w:sz w:val="24"/>
          <w:szCs w:val="24"/>
        </w:rPr>
      </w:pPr>
      <w:r w:rsidRPr="003E00E5">
        <w:rPr>
          <w:sz w:val="24"/>
          <w:szCs w:val="24"/>
        </w:rPr>
        <w:t>характеризовать понятие «закон» как существенную часть гражданской идентичности человека;</w:t>
      </w:r>
    </w:p>
    <w:p w:rsidR="00916464" w:rsidRPr="003E00E5" w:rsidRDefault="00916464" w:rsidP="003E00E5">
      <w:pPr>
        <w:ind w:firstLine="284"/>
        <w:jc w:val="both"/>
        <w:rPr>
          <w:sz w:val="24"/>
          <w:szCs w:val="24"/>
        </w:rPr>
      </w:pPr>
      <w:r w:rsidRPr="003E00E5">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916464" w:rsidRPr="003E00E5" w:rsidRDefault="00916464" w:rsidP="003E00E5">
      <w:pPr>
        <w:ind w:firstLine="284"/>
        <w:jc w:val="both"/>
        <w:rPr>
          <w:sz w:val="24"/>
          <w:szCs w:val="24"/>
        </w:rPr>
      </w:pPr>
      <w:r w:rsidRPr="003E00E5">
        <w:rPr>
          <w:sz w:val="24"/>
          <w:szCs w:val="24"/>
        </w:rPr>
        <w:t>Тема 29. Гражданская идентичность (практическое занятие).</w:t>
      </w:r>
    </w:p>
    <w:p w:rsidR="00916464" w:rsidRPr="003E00E5" w:rsidRDefault="00916464" w:rsidP="003E00E5">
      <w:pPr>
        <w:ind w:firstLine="284"/>
        <w:jc w:val="both"/>
        <w:rPr>
          <w:sz w:val="24"/>
          <w:szCs w:val="24"/>
        </w:rPr>
      </w:pPr>
      <w:r w:rsidRPr="003E00E5">
        <w:rPr>
          <w:sz w:val="24"/>
          <w:szCs w:val="24"/>
        </w:rPr>
        <w:t>Охарактеризовать свою гражданскую идентичность, её составляющие: этническую, религиозную, гендерную идентичности;</w:t>
      </w:r>
    </w:p>
    <w:p w:rsidR="00916464" w:rsidRPr="003E00E5" w:rsidRDefault="00916464" w:rsidP="003E00E5">
      <w:pPr>
        <w:ind w:firstLine="284"/>
        <w:jc w:val="both"/>
        <w:rPr>
          <w:sz w:val="24"/>
          <w:szCs w:val="24"/>
        </w:rPr>
      </w:pPr>
      <w:r w:rsidRPr="003E00E5">
        <w:rPr>
          <w:sz w:val="24"/>
          <w:szCs w:val="24"/>
        </w:rPr>
        <w:t>обосновывать важность духовно-нравственных качеств гражданина, указывать их источники.</w:t>
      </w:r>
    </w:p>
    <w:p w:rsidR="00916464" w:rsidRPr="003E00E5" w:rsidRDefault="00916464" w:rsidP="003E00E5">
      <w:pPr>
        <w:ind w:firstLine="284"/>
        <w:jc w:val="both"/>
        <w:rPr>
          <w:sz w:val="24"/>
          <w:szCs w:val="24"/>
        </w:rPr>
      </w:pPr>
      <w:r w:rsidRPr="003E00E5">
        <w:rPr>
          <w:sz w:val="24"/>
          <w:szCs w:val="24"/>
        </w:rPr>
        <w:t>Тема 30. Моя школа и мой класс (практическое занятие).</w:t>
      </w:r>
    </w:p>
    <w:p w:rsidR="00916464" w:rsidRPr="003E00E5" w:rsidRDefault="00916464" w:rsidP="003E00E5">
      <w:pPr>
        <w:ind w:firstLine="284"/>
        <w:jc w:val="both"/>
        <w:rPr>
          <w:sz w:val="24"/>
          <w:szCs w:val="24"/>
        </w:rPr>
      </w:pPr>
      <w:r w:rsidRPr="003E00E5">
        <w:rPr>
          <w:sz w:val="24"/>
          <w:szCs w:val="24"/>
        </w:rPr>
        <w:t>Характеризовать понятие «добрые дела» в контексте оценки собственных действий, их нравственного характера;</w:t>
      </w:r>
    </w:p>
    <w:p w:rsidR="00916464" w:rsidRPr="003E00E5" w:rsidRDefault="00916464" w:rsidP="003E00E5">
      <w:pPr>
        <w:ind w:firstLine="284"/>
        <w:jc w:val="both"/>
        <w:rPr>
          <w:sz w:val="24"/>
          <w:szCs w:val="24"/>
        </w:rPr>
      </w:pPr>
      <w:r w:rsidRPr="003E00E5">
        <w:rPr>
          <w:sz w:val="24"/>
          <w:szCs w:val="24"/>
        </w:rPr>
        <w:t>находить примеры добрых дел в реальности и уметь адаптировать их к потребностям класса.</w:t>
      </w:r>
    </w:p>
    <w:p w:rsidR="00916464" w:rsidRPr="003E00E5" w:rsidRDefault="00916464" w:rsidP="003E00E5">
      <w:pPr>
        <w:ind w:firstLine="284"/>
        <w:jc w:val="both"/>
        <w:rPr>
          <w:sz w:val="24"/>
          <w:szCs w:val="24"/>
        </w:rPr>
      </w:pPr>
      <w:r w:rsidRPr="003E00E5">
        <w:rPr>
          <w:sz w:val="24"/>
          <w:szCs w:val="24"/>
        </w:rPr>
        <w:t>Тема 31. Человек: какой он? (практическое занятие).</w:t>
      </w:r>
    </w:p>
    <w:p w:rsidR="00916464" w:rsidRPr="003E00E5" w:rsidRDefault="00916464" w:rsidP="003E00E5">
      <w:pPr>
        <w:ind w:firstLine="284"/>
        <w:jc w:val="both"/>
        <w:rPr>
          <w:sz w:val="24"/>
          <w:szCs w:val="24"/>
        </w:rPr>
      </w:pPr>
      <w:r w:rsidRPr="003E00E5">
        <w:rPr>
          <w:sz w:val="24"/>
          <w:szCs w:val="24"/>
        </w:rPr>
        <w:t>Характеризовать понятие «человек» как духовно-нравственный идеал;</w:t>
      </w:r>
    </w:p>
    <w:p w:rsidR="00916464" w:rsidRPr="003E00E5" w:rsidRDefault="00916464" w:rsidP="003E00E5">
      <w:pPr>
        <w:ind w:firstLine="284"/>
        <w:jc w:val="both"/>
        <w:rPr>
          <w:sz w:val="24"/>
          <w:szCs w:val="24"/>
        </w:rPr>
      </w:pPr>
      <w:r w:rsidRPr="003E00E5">
        <w:rPr>
          <w:sz w:val="24"/>
          <w:szCs w:val="24"/>
        </w:rPr>
        <w:t>приводить примеры духовно-нравственного идеала в культуре;</w:t>
      </w:r>
    </w:p>
    <w:p w:rsidR="00916464" w:rsidRPr="003E00E5" w:rsidRDefault="00916464" w:rsidP="003E00E5">
      <w:pPr>
        <w:ind w:firstLine="284"/>
        <w:jc w:val="both"/>
        <w:rPr>
          <w:sz w:val="24"/>
          <w:szCs w:val="24"/>
        </w:rPr>
      </w:pPr>
      <w:r w:rsidRPr="003E00E5">
        <w:rPr>
          <w:sz w:val="24"/>
          <w:szCs w:val="24"/>
        </w:rPr>
        <w:t>формулировать свой идеал человека и нравственные качества, которые ему присущи.</w:t>
      </w:r>
    </w:p>
    <w:p w:rsidR="00916464" w:rsidRPr="003E00E5" w:rsidRDefault="00916464" w:rsidP="003E00E5">
      <w:pPr>
        <w:ind w:firstLine="284"/>
        <w:jc w:val="both"/>
        <w:rPr>
          <w:sz w:val="24"/>
          <w:szCs w:val="24"/>
        </w:rPr>
      </w:pPr>
      <w:r w:rsidRPr="003E00E5">
        <w:rPr>
          <w:sz w:val="24"/>
          <w:szCs w:val="24"/>
        </w:rPr>
        <w:t>Тема 32. Человек и культура (проект).</w:t>
      </w:r>
    </w:p>
    <w:p w:rsidR="00916464" w:rsidRPr="003E00E5" w:rsidRDefault="00916464" w:rsidP="003E00E5">
      <w:pPr>
        <w:ind w:firstLine="284"/>
        <w:jc w:val="both"/>
        <w:rPr>
          <w:sz w:val="24"/>
          <w:szCs w:val="24"/>
        </w:rPr>
      </w:pPr>
      <w:r w:rsidRPr="003E00E5">
        <w:rPr>
          <w:sz w:val="24"/>
          <w:szCs w:val="24"/>
        </w:rPr>
        <w:t>Характеризовать грани взаимодействия человека и культуры;</w:t>
      </w:r>
    </w:p>
    <w:p w:rsidR="00916464" w:rsidRPr="003E00E5" w:rsidRDefault="00916464" w:rsidP="003E00E5">
      <w:pPr>
        <w:ind w:firstLine="284"/>
        <w:jc w:val="both"/>
        <w:rPr>
          <w:sz w:val="24"/>
          <w:szCs w:val="24"/>
        </w:rPr>
      </w:pPr>
      <w:r w:rsidRPr="003E00E5">
        <w:rPr>
          <w:sz w:val="24"/>
          <w:szCs w:val="24"/>
        </w:rPr>
        <w:t>уметь описать в выбранном направлении с помощью известных примеров образ человека, создаваемый произведениями культуры;</w:t>
      </w:r>
    </w:p>
    <w:p w:rsidR="00916464" w:rsidRPr="003E00E5" w:rsidRDefault="00916464" w:rsidP="003E00E5">
      <w:pPr>
        <w:ind w:firstLine="284"/>
        <w:jc w:val="both"/>
        <w:rPr>
          <w:sz w:val="24"/>
          <w:szCs w:val="24"/>
        </w:rPr>
      </w:pPr>
      <w:r w:rsidRPr="003E00E5">
        <w:rPr>
          <w:sz w:val="24"/>
          <w:szCs w:val="24"/>
        </w:rPr>
        <w:t>показать взаимосвязь человека и культуры через их взаимовлияние;</w:t>
      </w:r>
    </w:p>
    <w:p w:rsidR="00916464" w:rsidRPr="003E00E5" w:rsidRDefault="00916464" w:rsidP="003E00E5">
      <w:pPr>
        <w:ind w:firstLine="284"/>
        <w:jc w:val="both"/>
        <w:rPr>
          <w:sz w:val="24"/>
          <w:szCs w:val="24"/>
        </w:rPr>
      </w:pPr>
      <w:r w:rsidRPr="003E00E5">
        <w:rPr>
          <w:sz w:val="24"/>
          <w:szCs w:val="24"/>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916464" w:rsidRPr="003E00E5" w:rsidRDefault="00916464" w:rsidP="003E00E5">
      <w:pPr>
        <w:ind w:firstLine="284"/>
        <w:jc w:val="both"/>
        <w:rPr>
          <w:sz w:val="24"/>
          <w:szCs w:val="24"/>
        </w:rPr>
      </w:pPr>
      <w:r w:rsidRPr="003E00E5">
        <w:rPr>
          <w:sz w:val="24"/>
          <w:szCs w:val="24"/>
        </w:rPr>
        <w:t>159.5.5. Система оценки результатов обучения.</w:t>
      </w:r>
    </w:p>
    <w:p w:rsidR="00916464" w:rsidRPr="003E00E5" w:rsidRDefault="00916464" w:rsidP="003E00E5">
      <w:pPr>
        <w:ind w:firstLine="284"/>
        <w:jc w:val="both"/>
        <w:rPr>
          <w:sz w:val="24"/>
          <w:szCs w:val="24"/>
        </w:rPr>
      </w:pPr>
      <w:r w:rsidRPr="003E00E5">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916464" w:rsidRPr="003E00E5" w:rsidRDefault="00916464" w:rsidP="003E00E5">
      <w:pPr>
        <w:ind w:firstLine="284"/>
        <w:jc w:val="both"/>
        <w:rPr>
          <w:sz w:val="24"/>
          <w:szCs w:val="24"/>
        </w:rPr>
      </w:pPr>
      <w:r w:rsidRPr="003E00E5">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916464" w:rsidRPr="003E00E5" w:rsidRDefault="00916464" w:rsidP="003E00E5">
      <w:pPr>
        <w:ind w:firstLine="284"/>
        <w:jc w:val="both"/>
        <w:rPr>
          <w:sz w:val="24"/>
          <w:szCs w:val="24"/>
        </w:rPr>
      </w:pPr>
      <w:r w:rsidRPr="003E00E5">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916464" w:rsidRPr="00916464" w:rsidRDefault="00916464" w:rsidP="003E00E5">
      <w:pPr>
        <w:ind w:firstLine="284"/>
        <w:jc w:val="both"/>
      </w:pPr>
      <w:r w:rsidRPr="003E00E5">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r w:rsidRPr="00916464">
        <w:t>.</w:t>
      </w:r>
    </w:p>
    <w:p w:rsidR="00916464" w:rsidRPr="003E00E5" w:rsidRDefault="00916464" w:rsidP="003E00E5">
      <w:pPr>
        <w:ind w:firstLine="284"/>
        <w:jc w:val="center"/>
        <w:rPr>
          <w:b/>
          <w:sz w:val="24"/>
        </w:rPr>
      </w:pPr>
      <w:r w:rsidRPr="003E00E5">
        <w:rPr>
          <w:b/>
          <w:sz w:val="24"/>
        </w:rPr>
        <w:t>160. Федеральная рабочая программа по учебному предмету «Изобразительное искусство».</w:t>
      </w:r>
    </w:p>
    <w:p w:rsidR="00916464" w:rsidRPr="003E00E5" w:rsidRDefault="00916464" w:rsidP="003E00E5">
      <w:pPr>
        <w:ind w:firstLine="284"/>
        <w:jc w:val="both"/>
        <w:rPr>
          <w:sz w:val="24"/>
          <w:szCs w:val="24"/>
        </w:rPr>
      </w:pPr>
      <w:r w:rsidRPr="003E00E5">
        <w:rPr>
          <w:sz w:val="24"/>
          <w:szCs w:val="24"/>
        </w:rPr>
        <w:t>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916464" w:rsidRPr="003E00E5" w:rsidRDefault="00916464" w:rsidP="003E00E5">
      <w:pPr>
        <w:ind w:firstLine="284"/>
        <w:jc w:val="both"/>
        <w:rPr>
          <w:sz w:val="24"/>
          <w:szCs w:val="24"/>
        </w:rPr>
      </w:pPr>
      <w:r w:rsidRPr="003E00E5">
        <w:rPr>
          <w:sz w:val="24"/>
          <w:szCs w:val="24"/>
        </w:rPr>
        <w:t>160.2. Пояснительная записка.</w:t>
      </w:r>
    </w:p>
    <w:p w:rsidR="00916464" w:rsidRPr="003E00E5" w:rsidRDefault="00916464" w:rsidP="003E00E5">
      <w:pPr>
        <w:ind w:firstLine="284"/>
        <w:jc w:val="both"/>
        <w:rPr>
          <w:sz w:val="24"/>
          <w:szCs w:val="24"/>
        </w:rPr>
      </w:pPr>
      <w:r w:rsidRPr="003E00E5">
        <w:rPr>
          <w:sz w:val="24"/>
          <w:szCs w:val="24"/>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916464" w:rsidRPr="003E00E5" w:rsidRDefault="00916464" w:rsidP="003E00E5">
      <w:pPr>
        <w:ind w:firstLine="284"/>
        <w:jc w:val="both"/>
        <w:rPr>
          <w:sz w:val="24"/>
          <w:szCs w:val="24"/>
        </w:rPr>
      </w:pPr>
      <w:r w:rsidRPr="003E00E5">
        <w:rPr>
          <w:sz w:val="24"/>
          <w:szCs w:val="24"/>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916464" w:rsidRPr="003E00E5" w:rsidRDefault="00916464" w:rsidP="003E00E5">
      <w:pPr>
        <w:ind w:firstLine="284"/>
        <w:jc w:val="both"/>
        <w:rPr>
          <w:sz w:val="24"/>
          <w:szCs w:val="24"/>
        </w:rPr>
      </w:pPr>
      <w:r w:rsidRPr="003E00E5">
        <w:rPr>
          <w:sz w:val="24"/>
          <w:szCs w:val="24"/>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16464" w:rsidRPr="003E00E5" w:rsidRDefault="00916464" w:rsidP="003E00E5">
      <w:pPr>
        <w:ind w:firstLine="284"/>
        <w:jc w:val="both"/>
        <w:rPr>
          <w:sz w:val="24"/>
          <w:szCs w:val="24"/>
        </w:rPr>
      </w:pPr>
      <w:r w:rsidRPr="003E00E5">
        <w:rPr>
          <w:sz w:val="24"/>
          <w:szCs w:val="24"/>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916464" w:rsidRPr="003E00E5" w:rsidRDefault="00916464" w:rsidP="003E00E5">
      <w:pPr>
        <w:ind w:firstLine="284"/>
        <w:jc w:val="both"/>
        <w:rPr>
          <w:sz w:val="24"/>
          <w:szCs w:val="24"/>
        </w:rPr>
      </w:pPr>
      <w:r w:rsidRPr="003E00E5">
        <w:rPr>
          <w:sz w:val="24"/>
          <w:szCs w:val="24"/>
        </w:rPr>
        <w:t>160.2.5. Программа по изобразительному искусству ориентирована на психологовозрастные особенности развития обучающихся 11–15 лет.</w:t>
      </w:r>
    </w:p>
    <w:p w:rsidR="00916464" w:rsidRPr="003E00E5" w:rsidRDefault="00916464" w:rsidP="003E00E5">
      <w:pPr>
        <w:ind w:firstLine="284"/>
        <w:jc w:val="both"/>
        <w:rPr>
          <w:sz w:val="24"/>
          <w:szCs w:val="24"/>
        </w:rPr>
      </w:pPr>
      <w:r w:rsidRPr="003E00E5">
        <w:rPr>
          <w:sz w:val="24"/>
          <w:szCs w:val="24"/>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916464" w:rsidRPr="003E00E5" w:rsidRDefault="00916464" w:rsidP="003E00E5">
      <w:pPr>
        <w:ind w:firstLine="284"/>
        <w:jc w:val="both"/>
        <w:rPr>
          <w:sz w:val="24"/>
          <w:szCs w:val="24"/>
        </w:rPr>
      </w:pPr>
      <w:r w:rsidRPr="003E00E5">
        <w:rPr>
          <w:sz w:val="24"/>
          <w:szCs w:val="24"/>
        </w:rPr>
        <w:t>160.2.7. Задачами изобразительного искусства являются:</w:t>
      </w:r>
    </w:p>
    <w:p w:rsidR="00916464" w:rsidRPr="003E00E5" w:rsidRDefault="00916464" w:rsidP="003E00E5">
      <w:pPr>
        <w:ind w:firstLine="284"/>
        <w:jc w:val="both"/>
        <w:rPr>
          <w:sz w:val="24"/>
          <w:szCs w:val="24"/>
        </w:rPr>
      </w:pPr>
      <w:r w:rsidRPr="003E00E5">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916464" w:rsidRPr="003E00E5" w:rsidRDefault="00916464" w:rsidP="003E00E5">
      <w:pPr>
        <w:ind w:firstLine="284"/>
        <w:jc w:val="both"/>
        <w:rPr>
          <w:sz w:val="24"/>
          <w:szCs w:val="24"/>
        </w:rPr>
      </w:pPr>
      <w:r w:rsidRPr="003E00E5">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916464" w:rsidRPr="003E00E5" w:rsidRDefault="00916464" w:rsidP="003E00E5">
      <w:pPr>
        <w:ind w:firstLine="284"/>
        <w:jc w:val="both"/>
        <w:rPr>
          <w:sz w:val="24"/>
          <w:szCs w:val="24"/>
        </w:rPr>
      </w:pPr>
      <w:r w:rsidRPr="003E00E5">
        <w:rPr>
          <w:sz w:val="24"/>
          <w:szCs w:val="24"/>
        </w:rPr>
        <w:t>формирование у обучающихся навыков эстетического видения и преобразования мира;</w:t>
      </w:r>
    </w:p>
    <w:p w:rsidR="00916464" w:rsidRPr="003E00E5" w:rsidRDefault="00916464" w:rsidP="003E00E5">
      <w:pPr>
        <w:ind w:firstLine="284"/>
        <w:jc w:val="both"/>
        <w:rPr>
          <w:sz w:val="24"/>
          <w:szCs w:val="24"/>
        </w:rPr>
      </w:pPr>
      <w:r w:rsidRPr="003E00E5">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916464" w:rsidRPr="003E00E5" w:rsidRDefault="00916464" w:rsidP="003E00E5">
      <w:pPr>
        <w:ind w:firstLine="284"/>
        <w:jc w:val="both"/>
        <w:rPr>
          <w:sz w:val="24"/>
          <w:szCs w:val="24"/>
        </w:rPr>
      </w:pPr>
      <w:r w:rsidRPr="003E00E5">
        <w:rPr>
          <w:sz w:val="24"/>
          <w:szCs w:val="24"/>
        </w:rPr>
        <w:t>формирование пространственного мышления и аналитических визуальных способностей;</w:t>
      </w:r>
    </w:p>
    <w:p w:rsidR="00916464" w:rsidRPr="003E00E5" w:rsidRDefault="00916464" w:rsidP="003E00E5">
      <w:pPr>
        <w:ind w:firstLine="284"/>
        <w:jc w:val="both"/>
        <w:rPr>
          <w:sz w:val="24"/>
          <w:szCs w:val="24"/>
        </w:rPr>
      </w:pPr>
      <w:r w:rsidRPr="003E00E5">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916464" w:rsidRPr="003E00E5" w:rsidRDefault="00916464" w:rsidP="003E00E5">
      <w:pPr>
        <w:ind w:firstLine="284"/>
        <w:jc w:val="both"/>
        <w:rPr>
          <w:sz w:val="24"/>
          <w:szCs w:val="24"/>
        </w:rPr>
      </w:pPr>
      <w:r w:rsidRPr="003E00E5">
        <w:rPr>
          <w:sz w:val="24"/>
          <w:szCs w:val="24"/>
        </w:rPr>
        <w:t>развитие наблюдательности, ассоциативного мышления и творческого воображения;</w:t>
      </w:r>
    </w:p>
    <w:p w:rsidR="00916464" w:rsidRPr="003E00E5" w:rsidRDefault="00916464" w:rsidP="003E00E5">
      <w:pPr>
        <w:ind w:firstLine="284"/>
        <w:jc w:val="both"/>
        <w:rPr>
          <w:sz w:val="24"/>
          <w:szCs w:val="24"/>
        </w:rPr>
      </w:pPr>
      <w:r w:rsidRPr="003E00E5">
        <w:rPr>
          <w:sz w:val="24"/>
          <w:szCs w:val="24"/>
        </w:rPr>
        <w:t>воспитание уважения и любви к цивилизационному наследию России через освоение отечественной художественной культуры;</w:t>
      </w:r>
    </w:p>
    <w:p w:rsidR="00916464" w:rsidRPr="003E00E5" w:rsidRDefault="00916464" w:rsidP="003E00E5">
      <w:pPr>
        <w:ind w:firstLine="284"/>
        <w:jc w:val="both"/>
        <w:rPr>
          <w:sz w:val="24"/>
          <w:szCs w:val="24"/>
        </w:rPr>
      </w:pPr>
      <w:r w:rsidRPr="003E00E5">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916464" w:rsidRPr="003E00E5" w:rsidRDefault="00916464" w:rsidP="003E00E5">
      <w:pPr>
        <w:ind w:firstLine="284"/>
        <w:jc w:val="both"/>
        <w:rPr>
          <w:sz w:val="24"/>
          <w:szCs w:val="24"/>
        </w:rPr>
      </w:pPr>
      <w:r w:rsidRPr="003E00E5">
        <w:rPr>
          <w:sz w:val="24"/>
          <w:szCs w:val="24"/>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916464" w:rsidRPr="003E00E5" w:rsidRDefault="00916464" w:rsidP="003E00E5">
      <w:pPr>
        <w:ind w:firstLine="284"/>
        <w:jc w:val="both"/>
        <w:rPr>
          <w:sz w:val="24"/>
          <w:szCs w:val="24"/>
        </w:rPr>
      </w:pPr>
      <w:r w:rsidRPr="003E00E5">
        <w:rPr>
          <w:sz w:val="24"/>
          <w:szCs w:val="24"/>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916464" w:rsidRPr="003E00E5" w:rsidRDefault="00916464" w:rsidP="003E00E5">
      <w:pPr>
        <w:ind w:firstLine="284"/>
        <w:jc w:val="both"/>
        <w:rPr>
          <w:sz w:val="24"/>
          <w:szCs w:val="24"/>
        </w:rPr>
      </w:pPr>
      <w:r w:rsidRPr="003E00E5">
        <w:rPr>
          <w:sz w:val="24"/>
          <w:szCs w:val="24"/>
        </w:rPr>
        <w:t>Модуль № 1 «Декоративно-прикладное и народное искусство» (5 класс)</w:t>
      </w:r>
    </w:p>
    <w:p w:rsidR="00916464" w:rsidRPr="003E00E5" w:rsidRDefault="00916464" w:rsidP="003E00E5">
      <w:pPr>
        <w:ind w:firstLine="284"/>
        <w:jc w:val="both"/>
        <w:rPr>
          <w:sz w:val="24"/>
          <w:szCs w:val="24"/>
        </w:rPr>
      </w:pPr>
      <w:r w:rsidRPr="003E00E5">
        <w:rPr>
          <w:sz w:val="24"/>
          <w:szCs w:val="24"/>
        </w:rPr>
        <w:t>Модуль № 2 «Живопись, графика, скульптура» (6 класс)</w:t>
      </w:r>
    </w:p>
    <w:p w:rsidR="00916464" w:rsidRPr="003E00E5" w:rsidRDefault="00916464" w:rsidP="003E00E5">
      <w:pPr>
        <w:ind w:firstLine="284"/>
        <w:jc w:val="both"/>
        <w:rPr>
          <w:sz w:val="24"/>
          <w:szCs w:val="24"/>
        </w:rPr>
      </w:pPr>
      <w:r w:rsidRPr="003E00E5">
        <w:rPr>
          <w:sz w:val="24"/>
          <w:szCs w:val="24"/>
        </w:rPr>
        <w:t>Модуль № 3 «Архитектура и дизайн» (7 класс)</w:t>
      </w:r>
    </w:p>
    <w:p w:rsidR="00916464" w:rsidRPr="003E00E5" w:rsidRDefault="00916464" w:rsidP="003E00E5">
      <w:pPr>
        <w:ind w:firstLine="284"/>
        <w:jc w:val="both"/>
        <w:rPr>
          <w:sz w:val="24"/>
          <w:szCs w:val="24"/>
        </w:rPr>
      </w:pPr>
      <w:r w:rsidRPr="003E00E5">
        <w:rPr>
          <w:sz w:val="24"/>
          <w:szCs w:val="24"/>
        </w:rPr>
        <w:t>Модуль № 4 «Изображение в синтетических, экранных видах искусства и художественная фотография» (вариативный).</w:t>
      </w:r>
    </w:p>
    <w:p w:rsidR="00916464" w:rsidRPr="003E00E5" w:rsidRDefault="00916464" w:rsidP="003E00E5">
      <w:pPr>
        <w:ind w:firstLine="284"/>
        <w:jc w:val="both"/>
        <w:rPr>
          <w:sz w:val="24"/>
          <w:szCs w:val="24"/>
        </w:rPr>
      </w:pPr>
      <w:r w:rsidRPr="003E00E5">
        <w:rPr>
          <w:sz w:val="24"/>
          <w:szCs w:val="24"/>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916464" w:rsidRPr="003E00E5" w:rsidRDefault="00916464" w:rsidP="003E00E5">
      <w:pPr>
        <w:ind w:firstLine="284"/>
        <w:jc w:val="both"/>
        <w:rPr>
          <w:sz w:val="24"/>
          <w:szCs w:val="24"/>
        </w:rPr>
      </w:pPr>
      <w:r w:rsidRPr="003E00E5">
        <w:rPr>
          <w:sz w:val="24"/>
          <w:szCs w:val="24"/>
        </w:rPr>
        <w:t>160.3. Содержание обучения в 5 классе.</w:t>
      </w:r>
    </w:p>
    <w:p w:rsidR="00916464" w:rsidRPr="003E00E5" w:rsidRDefault="00916464" w:rsidP="003E00E5">
      <w:pPr>
        <w:ind w:firstLine="284"/>
        <w:jc w:val="both"/>
        <w:rPr>
          <w:sz w:val="24"/>
          <w:szCs w:val="24"/>
        </w:rPr>
      </w:pPr>
      <w:r w:rsidRPr="003E00E5">
        <w:rPr>
          <w:sz w:val="24"/>
          <w:szCs w:val="24"/>
        </w:rPr>
        <w:t>160.3.1. Модуль № 1 «Декоративно-прикладное и народное искусство».</w:t>
      </w:r>
    </w:p>
    <w:p w:rsidR="00916464" w:rsidRPr="003E00E5" w:rsidRDefault="00916464" w:rsidP="003E00E5">
      <w:pPr>
        <w:ind w:firstLine="284"/>
        <w:jc w:val="both"/>
        <w:rPr>
          <w:sz w:val="24"/>
          <w:szCs w:val="24"/>
        </w:rPr>
      </w:pPr>
      <w:r w:rsidRPr="003E00E5">
        <w:rPr>
          <w:sz w:val="24"/>
          <w:szCs w:val="24"/>
        </w:rPr>
        <w:t>Общие сведения о декоративно-прикладном искусстве.</w:t>
      </w:r>
    </w:p>
    <w:p w:rsidR="00916464" w:rsidRPr="003E00E5" w:rsidRDefault="00916464" w:rsidP="003E00E5">
      <w:pPr>
        <w:ind w:firstLine="284"/>
        <w:jc w:val="both"/>
        <w:rPr>
          <w:sz w:val="24"/>
          <w:szCs w:val="24"/>
        </w:rPr>
      </w:pPr>
      <w:r w:rsidRPr="003E00E5">
        <w:rPr>
          <w:sz w:val="24"/>
          <w:szCs w:val="24"/>
        </w:rPr>
        <w:t>Декоративно-прикладное искусство и его виды. Декоративно-прикладное искусство и предметная среда жизни людей.</w:t>
      </w:r>
    </w:p>
    <w:p w:rsidR="00916464" w:rsidRPr="003E00E5" w:rsidRDefault="00916464" w:rsidP="003E00E5">
      <w:pPr>
        <w:ind w:firstLine="284"/>
        <w:jc w:val="both"/>
        <w:rPr>
          <w:sz w:val="24"/>
          <w:szCs w:val="24"/>
        </w:rPr>
      </w:pPr>
      <w:r w:rsidRPr="003E00E5">
        <w:rPr>
          <w:sz w:val="24"/>
          <w:szCs w:val="24"/>
        </w:rPr>
        <w:t>Древние корни народного искусства.</w:t>
      </w:r>
    </w:p>
    <w:p w:rsidR="00916464" w:rsidRPr="003E00E5" w:rsidRDefault="00916464" w:rsidP="003E00E5">
      <w:pPr>
        <w:ind w:firstLine="284"/>
        <w:jc w:val="both"/>
        <w:rPr>
          <w:sz w:val="24"/>
          <w:szCs w:val="24"/>
        </w:rPr>
      </w:pPr>
      <w:r w:rsidRPr="003E00E5">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916464" w:rsidRPr="003E00E5" w:rsidRDefault="00916464" w:rsidP="003E00E5">
      <w:pPr>
        <w:ind w:firstLine="284"/>
        <w:jc w:val="both"/>
        <w:rPr>
          <w:sz w:val="24"/>
          <w:szCs w:val="24"/>
        </w:rPr>
      </w:pPr>
      <w:r w:rsidRPr="003E00E5">
        <w:rPr>
          <w:sz w:val="24"/>
          <w:szCs w:val="24"/>
        </w:rPr>
        <w:t>Связь народного искусства с природой, бытом, трудом, верованиями и эпосом.</w:t>
      </w:r>
    </w:p>
    <w:p w:rsidR="00916464" w:rsidRPr="003E00E5" w:rsidRDefault="00916464" w:rsidP="003E00E5">
      <w:pPr>
        <w:ind w:firstLine="284"/>
        <w:jc w:val="both"/>
        <w:rPr>
          <w:sz w:val="24"/>
          <w:szCs w:val="24"/>
        </w:rPr>
      </w:pPr>
      <w:r w:rsidRPr="003E00E5">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916464" w:rsidRPr="003E00E5" w:rsidRDefault="00916464" w:rsidP="003E00E5">
      <w:pPr>
        <w:ind w:firstLine="284"/>
        <w:jc w:val="both"/>
        <w:rPr>
          <w:sz w:val="24"/>
          <w:szCs w:val="24"/>
        </w:rPr>
      </w:pPr>
      <w:r w:rsidRPr="003E00E5">
        <w:rPr>
          <w:sz w:val="24"/>
          <w:szCs w:val="24"/>
        </w:rPr>
        <w:t>Образно-символический язык народного прикладного искусства.</w:t>
      </w:r>
    </w:p>
    <w:p w:rsidR="00916464" w:rsidRPr="003E00E5" w:rsidRDefault="00916464" w:rsidP="003E00E5">
      <w:pPr>
        <w:ind w:firstLine="284"/>
        <w:jc w:val="both"/>
        <w:rPr>
          <w:sz w:val="24"/>
          <w:szCs w:val="24"/>
        </w:rPr>
      </w:pPr>
      <w:r w:rsidRPr="003E00E5">
        <w:rPr>
          <w:sz w:val="24"/>
          <w:szCs w:val="24"/>
        </w:rPr>
        <w:t>Знаки-символы традиционного крестьянского прикладного искусства.</w:t>
      </w:r>
    </w:p>
    <w:p w:rsidR="00916464" w:rsidRPr="003E00E5" w:rsidRDefault="00916464" w:rsidP="003E00E5">
      <w:pPr>
        <w:ind w:firstLine="284"/>
        <w:jc w:val="both"/>
        <w:rPr>
          <w:sz w:val="24"/>
          <w:szCs w:val="24"/>
        </w:rPr>
      </w:pPr>
      <w:r w:rsidRPr="003E00E5">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916464" w:rsidRPr="003E00E5" w:rsidRDefault="00916464" w:rsidP="003E00E5">
      <w:pPr>
        <w:ind w:firstLine="284"/>
        <w:jc w:val="both"/>
        <w:rPr>
          <w:sz w:val="24"/>
          <w:szCs w:val="24"/>
        </w:rPr>
      </w:pPr>
      <w:r w:rsidRPr="003E00E5">
        <w:rPr>
          <w:sz w:val="24"/>
          <w:szCs w:val="24"/>
        </w:rPr>
        <w:t>Убранство русской избы.</w:t>
      </w:r>
    </w:p>
    <w:p w:rsidR="00916464" w:rsidRPr="003E00E5" w:rsidRDefault="00916464" w:rsidP="003E00E5">
      <w:pPr>
        <w:ind w:firstLine="284"/>
        <w:jc w:val="both"/>
        <w:rPr>
          <w:sz w:val="24"/>
          <w:szCs w:val="24"/>
        </w:rPr>
      </w:pPr>
      <w:r w:rsidRPr="003E00E5">
        <w:rPr>
          <w:sz w:val="24"/>
          <w:szCs w:val="24"/>
        </w:rPr>
        <w:t>Конструкция избы, единство красоты и пользы – функционального и символического – в её постройке и украшении.</w:t>
      </w:r>
    </w:p>
    <w:p w:rsidR="00916464" w:rsidRPr="003E00E5" w:rsidRDefault="00916464" w:rsidP="003E00E5">
      <w:pPr>
        <w:ind w:firstLine="284"/>
        <w:jc w:val="both"/>
        <w:rPr>
          <w:sz w:val="24"/>
          <w:szCs w:val="24"/>
        </w:rPr>
      </w:pPr>
      <w:r w:rsidRPr="003E00E5">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916464" w:rsidRPr="003E00E5" w:rsidRDefault="00916464" w:rsidP="003E00E5">
      <w:pPr>
        <w:ind w:firstLine="284"/>
        <w:jc w:val="both"/>
        <w:rPr>
          <w:sz w:val="24"/>
          <w:szCs w:val="24"/>
        </w:rPr>
      </w:pPr>
      <w:r w:rsidRPr="003E00E5">
        <w:rPr>
          <w:sz w:val="24"/>
          <w:szCs w:val="24"/>
        </w:rPr>
        <w:t>Выполнение рисунков – эскизов орнаментального декора крестьянского дома.</w:t>
      </w:r>
    </w:p>
    <w:p w:rsidR="00916464" w:rsidRPr="003E00E5" w:rsidRDefault="00916464" w:rsidP="003E00E5">
      <w:pPr>
        <w:ind w:firstLine="284"/>
        <w:jc w:val="both"/>
        <w:rPr>
          <w:sz w:val="24"/>
          <w:szCs w:val="24"/>
        </w:rPr>
      </w:pPr>
      <w:r w:rsidRPr="003E00E5">
        <w:rPr>
          <w:sz w:val="24"/>
          <w:szCs w:val="24"/>
        </w:rPr>
        <w:t>Устройство внутреннего пространства крестьянского дома.</w:t>
      </w:r>
    </w:p>
    <w:p w:rsidR="00916464" w:rsidRPr="003E00E5" w:rsidRDefault="00916464" w:rsidP="003E00E5">
      <w:pPr>
        <w:ind w:firstLine="284"/>
        <w:jc w:val="both"/>
        <w:rPr>
          <w:sz w:val="24"/>
          <w:szCs w:val="24"/>
        </w:rPr>
      </w:pPr>
      <w:r w:rsidRPr="003E00E5">
        <w:rPr>
          <w:sz w:val="24"/>
          <w:szCs w:val="24"/>
        </w:rPr>
        <w:t>Декоративные элементы жилой среды.</w:t>
      </w:r>
    </w:p>
    <w:p w:rsidR="00916464" w:rsidRPr="003E00E5" w:rsidRDefault="00916464" w:rsidP="003E00E5">
      <w:pPr>
        <w:ind w:firstLine="284"/>
        <w:jc w:val="both"/>
        <w:rPr>
          <w:sz w:val="24"/>
          <w:szCs w:val="24"/>
        </w:rPr>
      </w:pPr>
      <w:r w:rsidRPr="003E00E5">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16464" w:rsidRPr="003E00E5" w:rsidRDefault="00916464" w:rsidP="003E00E5">
      <w:pPr>
        <w:ind w:firstLine="284"/>
        <w:jc w:val="both"/>
        <w:rPr>
          <w:sz w:val="24"/>
          <w:szCs w:val="24"/>
        </w:rPr>
      </w:pPr>
      <w:r w:rsidRPr="003E00E5">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916464" w:rsidRPr="003E00E5" w:rsidRDefault="00916464" w:rsidP="003E00E5">
      <w:pPr>
        <w:ind w:firstLine="284"/>
        <w:jc w:val="both"/>
        <w:rPr>
          <w:sz w:val="24"/>
          <w:szCs w:val="24"/>
        </w:rPr>
      </w:pPr>
      <w:r w:rsidRPr="003E00E5">
        <w:rPr>
          <w:sz w:val="24"/>
          <w:szCs w:val="24"/>
        </w:rPr>
        <w:t>Народный праздничный костюм.</w:t>
      </w:r>
    </w:p>
    <w:p w:rsidR="00916464" w:rsidRPr="003E00E5" w:rsidRDefault="00916464" w:rsidP="003E00E5">
      <w:pPr>
        <w:ind w:firstLine="284"/>
        <w:jc w:val="both"/>
        <w:rPr>
          <w:sz w:val="24"/>
          <w:szCs w:val="24"/>
        </w:rPr>
      </w:pPr>
      <w:r w:rsidRPr="003E00E5">
        <w:rPr>
          <w:sz w:val="24"/>
          <w:szCs w:val="24"/>
        </w:rPr>
        <w:t>Образный строй народного праздничного костюма – женского и мужского.</w:t>
      </w:r>
    </w:p>
    <w:p w:rsidR="00916464" w:rsidRPr="003E00E5" w:rsidRDefault="00916464" w:rsidP="003E00E5">
      <w:pPr>
        <w:ind w:firstLine="284"/>
        <w:jc w:val="both"/>
        <w:rPr>
          <w:sz w:val="24"/>
          <w:szCs w:val="24"/>
        </w:rPr>
      </w:pPr>
      <w:r w:rsidRPr="003E00E5">
        <w:rPr>
          <w:sz w:val="24"/>
          <w:szCs w:val="24"/>
        </w:rPr>
        <w:t>Традиционная конструкция русского женского костюма – северорусский (сарафан) и южнорусский (понёва) варианты.</w:t>
      </w:r>
    </w:p>
    <w:p w:rsidR="00916464" w:rsidRPr="003E00E5" w:rsidRDefault="00916464" w:rsidP="003E00E5">
      <w:pPr>
        <w:ind w:firstLine="284"/>
        <w:jc w:val="both"/>
        <w:rPr>
          <w:sz w:val="24"/>
          <w:szCs w:val="24"/>
        </w:rPr>
      </w:pPr>
      <w:r w:rsidRPr="003E00E5">
        <w:rPr>
          <w:sz w:val="24"/>
          <w:szCs w:val="24"/>
        </w:rPr>
        <w:t>Разнообразие форм и украшений народного праздничного костюма для различных регионов страны.</w:t>
      </w:r>
    </w:p>
    <w:p w:rsidR="00916464" w:rsidRPr="003E00E5" w:rsidRDefault="00916464" w:rsidP="003E00E5">
      <w:pPr>
        <w:ind w:firstLine="284"/>
        <w:jc w:val="both"/>
        <w:rPr>
          <w:sz w:val="24"/>
          <w:szCs w:val="24"/>
        </w:rPr>
      </w:pPr>
      <w:r w:rsidRPr="003E00E5">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916464" w:rsidRPr="003E00E5" w:rsidRDefault="00916464" w:rsidP="003E00E5">
      <w:pPr>
        <w:ind w:firstLine="284"/>
        <w:jc w:val="both"/>
        <w:rPr>
          <w:sz w:val="24"/>
          <w:szCs w:val="24"/>
        </w:rPr>
      </w:pPr>
      <w:r w:rsidRPr="003E00E5">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916464" w:rsidRPr="003E00E5" w:rsidRDefault="00916464" w:rsidP="003E00E5">
      <w:pPr>
        <w:ind w:firstLine="284"/>
        <w:jc w:val="both"/>
        <w:rPr>
          <w:sz w:val="24"/>
          <w:szCs w:val="24"/>
        </w:rPr>
      </w:pPr>
      <w:r w:rsidRPr="003E00E5">
        <w:rPr>
          <w:sz w:val="24"/>
          <w:szCs w:val="24"/>
        </w:rPr>
        <w:t>Народные праздники и праздничные обряды как синтез всех видов народного творчества.</w:t>
      </w:r>
    </w:p>
    <w:p w:rsidR="00916464" w:rsidRPr="003E00E5" w:rsidRDefault="00916464" w:rsidP="003E00E5">
      <w:pPr>
        <w:ind w:firstLine="284"/>
        <w:jc w:val="both"/>
        <w:rPr>
          <w:sz w:val="24"/>
          <w:szCs w:val="24"/>
        </w:rPr>
      </w:pPr>
      <w:r w:rsidRPr="003E00E5">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916464" w:rsidRPr="003E00E5" w:rsidRDefault="00916464" w:rsidP="003E00E5">
      <w:pPr>
        <w:ind w:firstLine="284"/>
        <w:jc w:val="both"/>
        <w:rPr>
          <w:sz w:val="24"/>
          <w:szCs w:val="24"/>
        </w:rPr>
      </w:pPr>
      <w:r w:rsidRPr="003E00E5">
        <w:rPr>
          <w:sz w:val="24"/>
          <w:szCs w:val="24"/>
        </w:rPr>
        <w:t>Народные художественные промыслы.</w:t>
      </w:r>
    </w:p>
    <w:p w:rsidR="00916464" w:rsidRPr="003E00E5" w:rsidRDefault="00916464" w:rsidP="003E00E5">
      <w:pPr>
        <w:ind w:firstLine="284"/>
        <w:jc w:val="both"/>
        <w:rPr>
          <w:sz w:val="24"/>
          <w:szCs w:val="24"/>
        </w:rPr>
      </w:pPr>
      <w:r w:rsidRPr="003E00E5">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916464" w:rsidRPr="003E00E5" w:rsidRDefault="00916464" w:rsidP="003E00E5">
      <w:pPr>
        <w:ind w:firstLine="284"/>
        <w:jc w:val="both"/>
        <w:rPr>
          <w:sz w:val="24"/>
          <w:szCs w:val="24"/>
        </w:rPr>
      </w:pPr>
      <w:r w:rsidRPr="003E00E5">
        <w:rPr>
          <w:sz w:val="24"/>
          <w:szCs w:val="24"/>
        </w:rPr>
        <w:t>Многообразие видов традиционных ремёсел и происхождение художественных промыслов народов России.</w:t>
      </w:r>
    </w:p>
    <w:p w:rsidR="00916464" w:rsidRPr="003E00E5" w:rsidRDefault="00916464" w:rsidP="003E00E5">
      <w:pPr>
        <w:ind w:firstLine="284"/>
        <w:jc w:val="both"/>
        <w:rPr>
          <w:sz w:val="24"/>
          <w:szCs w:val="24"/>
        </w:rPr>
      </w:pPr>
      <w:r w:rsidRPr="003E00E5">
        <w:rPr>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916464" w:rsidRPr="003E00E5" w:rsidRDefault="00916464" w:rsidP="003E00E5">
      <w:pPr>
        <w:ind w:firstLine="284"/>
        <w:jc w:val="both"/>
        <w:rPr>
          <w:sz w:val="24"/>
          <w:szCs w:val="24"/>
        </w:rPr>
      </w:pPr>
      <w:r w:rsidRPr="003E00E5">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16464" w:rsidRPr="003E00E5" w:rsidRDefault="00916464" w:rsidP="003E00E5">
      <w:pPr>
        <w:ind w:firstLine="284"/>
        <w:jc w:val="both"/>
        <w:rPr>
          <w:sz w:val="24"/>
          <w:szCs w:val="24"/>
        </w:rPr>
      </w:pPr>
      <w:r w:rsidRPr="003E00E5">
        <w:rPr>
          <w:sz w:val="24"/>
          <w:szCs w:val="24"/>
        </w:rPr>
        <w:t>Создание эскиза игрушки по мотивам избранного промысла.</w:t>
      </w:r>
    </w:p>
    <w:p w:rsidR="00916464" w:rsidRPr="003E00E5" w:rsidRDefault="00916464" w:rsidP="003E00E5">
      <w:pPr>
        <w:ind w:firstLine="284"/>
        <w:jc w:val="both"/>
        <w:rPr>
          <w:sz w:val="24"/>
          <w:szCs w:val="24"/>
        </w:rPr>
      </w:pPr>
      <w:r w:rsidRPr="003E00E5">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916464" w:rsidRPr="003E00E5" w:rsidRDefault="00916464" w:rsidP="003E00E5">
      <w:pPr>
        <w:ind w:firstLine="284"/>
        <w:jc w:val="both"/>
        <w:rPr>
          <w:sz w:val="24"/>
          <w:szCs w:val="24"/>
        </w:rPr>
      </w:pPr>
      <w:r w:rsidRPr="003E00E5">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916464" w:rsidRPr="003E00E5" w:rsidRDefault="00916464" w:rsidP="003E00E5">
      <w:pPr>
        <w:ind w:firstLine="284"/>
        <w:jc w:val="both"/>
        <w:rPr>
          <w:sz w:val="24"/>
          <w:szCs w:val="24"/>
        </w:rPr>
      </w:pPr>
      <w:r w:rsidRPr="003E00E5">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916464" w:rsidRPr="003E00E5" w:rsidRDefault="00916464" w:rsidP="003E00E5">
      <w:pPr>
        <w:ind w:firstLine="284"/>
        <w:jc w:val="both"/>
        <w:rPr>
          <w:sz w:val="24"/>
          <w:szCs w:val="24"/>
        </w:rPr>
      </w:pPr>
      <w:r w:rsidRPr="003E00E5">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916464" w:rsidRPr="003E00E5" w:rsidRDefault="00916464" w:rsidP="003E00E5">
      <w:pPr>
        <w:ind w:firstLine="284"/>
        <w:jc w:val="both"/>
        <w:rPr>
          <w:sz w:val="24"/>
          <w:szCs w:val="24"/>
        </w:rPr>
      </w:pPr>
      <w:r w:rsidRPr="003E00E5">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916464" w:rsidRPr="003E00E5" w:rsidRDefault="00916464" w:rsidP="003E00E5">
      <w:pPr>
        <w:ind w:firstLine="284"/>
        <w:jc w:val="both"/>
        <w:rPr>
          <w:sz w:val="24"/>
          <w:szCs w:val="24"/>
        </w:rPr>
      </w:pPr>
      <w:r w:rsidRPr="003E00E5">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916464" w:rsidRPr="003E00E5" w:rsidRDefault="00916464" w:rsidP="003E00E5">
      <w:pPr>
        <w:ind w:firstLine="284"/>
        <w:jc w:val="both"/>
        <w:rPr>
          <w:sz w:val="24"/>
          <w:szCs w:val="24"/>
        </w:rPr>
      </w:pPr>
      <w:r w:rsidRPr="003E00E5">
        <w:rPr>
          <w:sz w:val="24"/>
          <w:szCs w:val="24"/>
        </w:rPr>
        <w:t>Мир сказок и легенд, примет и оберегов в творчестве мастеров художественных промыслов.</w:t>
      </w:r>
    </w:p>
    <w:p w:rsidR="00916464" w:rsidRPr="003E00E5" w:rsidRDefault="00916464" w:rsidP="003E00E5">
      <w:pPr>
        <w:ind w:firstLine="284"/>
        <w:jc w:val="both"/>
        <w:rPr>
          <w:sz w:val="24"/>
          <w:szCs w:val="24"/>
        </w:rPr>
      </w:pPr>
      <w:r w:rsidRPr="003E00E5">
        <w:rPr>
          <w:sz w:val="24"/>
          <w:szCs w:val="24"/>
        </w:rPr>
        <w:t>Отражение в изделиях народных промыслов многообразия исторических, духовных и культурных традиций.</w:t>
      </w:r>
    </w:p>
    <w:p w:rsidR="00916464" w:rsidRPr="003E00E5" w:rsidRDefault="00916464" w:rsidP="003E00E5">
      <w:pPr>
        <w:ind w:firstLine="284"/>
        <w:jc w:val="both"/>
        <w:rPr>
          <w:sz w:val="24"/>
          <w:szCs w:val="24"/>
        </w:rPr>
      </w:pPr>
      <w:r w:rsidRPr="003E00E5">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916464" w:rsidRPr="003E00E5" w:rsidRDefault="00916464" w:rsidP="003E00E5">
      <w:pPr>
        <w:ind w:firstLine="284"/>
        <w:jc w:val="both"/>
        <w:rPr>
          <w:sz w:val="24"/>
          <w:szCs w:val="24"/>
        </w:rPr>
      </w:pPr>
      <w:r w:rsidRPr="003E00E5">
        <w:rPr>
          <w:sz w:val="24"/>
          <w:szCs w:val="24"/>
        </w:rPr>
        <w:t>Декоративно-прикладное искусство в культуре разных эпох и народов.</w:t>
      </w:r>
    </w:p>
    <w:p w:rsidR="00916464" w:rsidRPr="003E00E5" w:rsidRDefault="00916464" w:rsidP="003E00E5">
      <w:pPr>
        <w:ind w:firstLine="284"/>
        <w:jc w:val="both"/>
        <w:rPr>
          <w:sz w:val="24"/>
          <w:szCs w:val="24"/>
        </w:rPr>
      </w:pPr>
      <w:r w:rsidRPr="003E00E5">
        <w:rPr>
          <w:sz w:val="24"/>
          <w:szCs w:val="24"/>
        </w:rPr>
        <w:t>Роль декоративно-прикладного искусства в культуре древних цивилизаций.</w:t>
      </w:r>
    </w:p>
    <w:p w:rsidR="00916464" w:rsidRPr="003E00E5" w:rsidRDefault="00916464" w:rsidP="003E00E5">
      <w:pPr>
        <w:ind w:firstLine="284"/>
        <w:jc w:val="both"/>
        <w:rPr>
          <w:sz w:val="24"/>
          <w:szCs w:val="24"/>
        </w:rPr>
      </w:pPr>
      <w:r w:rsidRPr="003E00E5">
        <w:rPr>
          <w:sz w:val="24"/>
          <w:szCs w:val="24"/>
        </w:rPr>
        <w:t>Отражение в декоре мировоззрения эпохи, организации общества, традиций быта и ремесла, уклада жизни людей.</w:t>
      </w:r>
    </w:p>
    <w:p w:rsidR="00916464" w:rsidRPr="003E00E5" w:rsidRDefault="00916464" w:rsidP="003E00E5">
      <w:pPr>
        <w:ind w:firstLine="284"/>
        <w:jc w:val="both"/>
        <w:rPr>
          <w:sz w:val="24"/>
          <w:szCs w:val="24"/>
        </w:rPr>
      </w:pPr>
      <w:r w:rsidRPr="003E00E5">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916464" w:rsidRPr="003E00E5" w:rsidRDefault="00916464" w:rsidP="003E00E5">
      <w:pPr>
        <w:ind w:firstLine="284"/>
        <w:jc w:val="both"/>
        <w:rPr>
          <w:sz w:val="24"/>
          <w:szCs w:val="24"/>
        </w:rPr>
      </w:pPr>
      <w:r w:rsidRPr="003E00E5">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916464" w:rsidRPr="003E00E5" w:rsidRDefault="00916464" w:rsidP="003E00E5">
      <w:pPr>
        <w:ind w:firstLine="284"/>
        <w:jc w:val="both"/>
        <w:rPr>
          <w:sz w:val="24"/>
          <w:szCs w:val="24"/>
        </w:rPr>
      </w:pPr>
      <w:r w:rsidRPr="003E00E5">
        <w:rPr>
          <w:sz w:val="24"/>
          <w:szCs w:val="24"/>
        </w:rPr>
        <w:t>Декоративно-прикладное искусство в жизни современного человека.</w:t>
      </w:r>
    </w:p>
    <w:p w:rsidR="00916464" w:rsidRPr="003E00E5" w:rsidRDefault="00916464" w:rsidP="003E00E5">
      <w:pPr>
        <w:ind w:firstLine="284"/>
        <w:jc w:val="both"/>
        <w:rPr>
          <w:sz w:val="24"/>
          <w:szCs w:val="24"/>
        </w:rPr>
      </w:pPr>
      <w:r w:rsidRPr="003E00E5">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16464" w:rsidRPr="003E00E5" w:rsidRDefault="00916464" w:rsidP="003E00E5">
      <w:pPr>
        <w:ind w:firstLine="284"/>
        <w:jc w:val="both"/>
        <w:rPr>
          <w:sz w:val="24"/>
          <w:szCs w:val="24"/>
        </w:rPr>
      </w:pPr>
      <w:r w:rsidRPr="003E00E5">
        <w:rPr>
          <w:sz w:val="24"/>
          <w:szCs w:val="24"/>
        </w:rPr>
        <w:t>Символический знак в современной жизни: эмблема, логотип, указующий или декоративный знак.</w:t>
      </w:r>
    </w:p>
    <w:p w:rsidR="00916464" w:rsidRPr="003E00E5" w:rsidRDefault="00916464" w:rsidP="003E00E5">
      <w:pPr>
        <w:ind w:firstLine="284"/>
        <w:jc w:val="both"/>
        <w:rPr>
          <w:sz w:val="24"/>
          <w:szCs w:val="24"/>
        </w:rPr>
      </w:pPr>
      <w:r w:rsidRPr="003E00E5">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916464" w:rsidRPr="003E00E5" w:rsidRDefault="00916464" w:rsidP="003E00E5">
      <w:pPr>
        <w:ind w:firstLine="284"/>
        <w:jc w:val="both"/>
        <w:rPr>
          <w:sz w:val="24"/>
          <w:szCs w:val="24"/>
        </w:rPr>
      </w:pPr>
      <w:r w:rsidRPr="003E00E5">
        <w:rPr>
          <w:sz w:val="24"/>
          <w:szCs w:val="24"/>
        </w:rPr>
        <w:t>Декор на улицах и декор помещений. Декор праздничный и повседневный. Праздничное оформление школы.</w:t>
      </w:r>
    </w:p>
    <w:p w:rsidR="00916464" w:rsidRPr="003E00E5" w:rsidRDefault="00916464" w:rsidP="003E00E5">
      <w:pPr>
        <w:ind w:firstLine="284"/>
        <w:jc w:val="both"/>
        <w:rPr>
          <w:sz w:val="24"/>
          <w:szCs w:val="24"/>
        </w:rPr>
      </w:pPr>
      <w:r w:rsidRPr="003E00E5">
        <w:rPr>
          <w:sz w:val="24"/>
          <w:szCs w:val="24"/>
        </w:rPr>
        <w:t>160.4. Содержание обучения в 6 классе.</w:t>
      </w:r>
    </w:p>
    <w:p w:rsidR="00916464" w:rsidRPr="003E00E5" w:rsidRDefault="00916464" w:rsidP="003E00E5">
      <w:pPr>
        <w:ind w:firstLine="284"/>
        <w:jc w:val="both"/>
        <w:rPr>
          <w:sz w:val="24"/>
          <w:szCs w:val="24"/>
        </w:rPr>
      </w:pPr>
      <w:r w:rsidRPr="003E00E5">
        <w:rPr>
          <w:sz w:val="24"/>
          <w:szCs w:val="24"/>
        </w:rPr>
        <w:t>160.4.1. Модуль № 2 «Живопись, графика, скульптура».</w:t>
      </w:r>
    </w:p>
    <w:p w:rsidR="00916464" w:rsidRPr="003E00E5" w:rsidRDefault="00916464" w:rsidP="003E00E5">
      <w:pPr>
        <w:ind w:firstLine="284"/>
        <w:jc w:val="both"/>
        <w:rPr>
          <w:sz w:val="24"/>
          <w:szCs w:val="24"/>
        </w:rPr>
      </w:pPr>
      <w:r w:rsidRPr="003E00E5">
        <w:rPr>
          <w:sz w:val="24"/>
          <w:szCs w:val="24"/>
        </w:rPr>
        <w:t>Общие сведения о видах искусства.</w:t>
      </w:r>
    </w:p>
    <w:p w:rsidR="00916464" w:rsidRPr="003E00E5" w:rsidRDefault="00916464" w:rsidP="003E00E5">
      <w:pPr>
        <w:ind w:firstLine="284"/>
        <w:jc w:val="both"/>
        <w:rPr>
          <w:sz w:val="24"/>
          <w:szCs w:val="24"/>
        </w:rPr>
      </w:pPr>
      <w:r w:rsidRPr="003E00E5">
        <w:rPr>
          <w:sz w:val="24"/>
          <w:szCs w:val="24"/>
        </w:rPr>
        <w:t>Пространственные и временные виды искусства.</w:t>
      </w:r>
    </w:p>
    <w:p w:rsidR="00916464" w:rsidRPr="003E00E5" w:rsidRDefault="00916464" w:rsidP="003E00E5">
      <w:pPr>
        <w:ind w:firstLine="284"/>
        <w:jc w:val="both"/>
        <w:rPr>
          <w:sz w:val="24"/>
          <w:szCs w:val="24"/>
        </w:rPr>
      </w:pPr>
      <w:r w:rsidRPr="003E00E5">
        <w:rPr>
          <w:sz w:val="24"/>
          <w:szCs w:val="24"/>
        </w:rPr>
        <w:t>Изобразительные, конструктивные и декоративные виды пространственных искусств, их место и назначение в жизни людей.</w:t>
      </w:r>
    </w:p>
    <w:p w:rsidR="00916464" w:rsidRPr="003E00E5" w:rsidRDefault="00916464" w:rsidP="003E00E5">
      <w:pPr>
        <w:ind w:firstLine="284"/>
        <w:jc w:val="both"/>
        <w:rPr>
          <w:sz w:val="24"/>
          <w:szCs w:val="24"/>
        </w:rPr>
      </w:pPr>
      <w:r w:rsidRPr="003E00E5">
        <w:rPr>
          <w:sz w:val="24"/>
          <w:szCs w:val="24"/>
        </w:rPr>
        <w:t>Основные виды живописи, графики и скульптуры. Художник и зритель: зрительские умения, знания и творчество зрителя.</w:t>
      </w:r>
    </w:p>
    <w:p w:rsidR="00916464" w:rsidRPr="003E00E5" w:rsidRDefault="00916464" w:rsidP="003E00E5">
      <w:pPr>
        <w:ind w:firstLine="284"/>
        <w:jc w:val="both"/>
        <w:rPr>
          <w:sz w:val="24"/>
          <w:szCs w:val="24"/>
        </w:rPr>
      </w:pPr>
      <w:r w:rsidRPr="003E00E5">
        <w:rPr>
          <w:sz w:val="24"/>
          <w:szCs w:val="24"/>
        </w:rPr>
        <w:t>Язык изобразительного искусства и его выразительные средства.</w:t>
      </w:r>
    </w:p>
    <w:p w:rsidR="00916464" w:rsidRPr="003E00E5" w:rsidRDefault="00916464" w:rsidP="003E00E5">
      <w:pPr>
        <w:ind w:firstLine="284"/>
        <w:jc w:val="both"/>
        <w:rPr>
          <w:sz w:val="24"/>
          <w:szCs w:val="24"/>
        </w:rPr>
      </w:pPr>
      <w:r w:rsidRPr="003E00E5">
        <w:rPr>
          <w:sz w:val="24"/>
          <w:szCs w:val="24"/>
        </w:rPr>
        <w:t>Живописные, графические и скульптурные художественные материалы, их особые свойства.</w:t>
      </w:r>
    </w:p>
    <w:p w:rsidR="00916464" w:rsidRPr="003E00E5" w:rsidRDefault="00916464" w:rsidP="003E00E5">
      <w:pPr>
        <w:ind w:firstLine="284"/>
        <w:jc w:val="both"/>
        <w:rPr>
          <w:sz w:val="24"/>
          <w:szCs w:val="24"/>
        </w:rPr>
      </w:pPr>
      <w:r w:rsidRPr="003E00E5">
        <w:rPr>
          <w:sz w:val="24"/>
          <w:szCs w:val="24"/>
        </w:rPr>
        <w:t>Рисунок – основа изобразительного искусства и мастерства художника.</w:t>
      </w:r>
    </w:p>
    <w:p w:rsidR="00916464" w:rsidRPr="003E00E5" w:rsidRDefault="00916464" w:rsidP="003E00E5">
      <w:pPr>
        <w:ind w:firstLine="284"/>
        <w:jc w:val="both"/>
        <w:rPr>
          <w:sz w:val="24"/>
          <w:szCs w:val="24"/>
        </w:rPr>
      </w:pPr>
      <w:r w:rsidRPr="003E00E5">
        <w:rPr>
          <w:sz w:val="24"/>
          <w:szCs w:val="24"/>
        </w:rPr>
        <w:t>Виды рисунка: зарисовка, набросок, учебный рисунок и творческий рисунок.</w:t>
      </w:r>
    </w:p>
    <w:p w:rsidR="00916464" w:rsidRPr="003E00E5" w:rsidRDefault="00916464" w:rsidP="003E00E5">
      <w:pPr>
        <w:ind w:firstLine="284"/>
        <w:jc w:val="both"/>
        <w:rPr>
          <w:sz w:val="24"/>
          <w:szCs w:val="24"/>
        </w:rPr>
      </w:pPr>
      <w:r w:rsidRPr="003E00E5">
        <w:rPr>
          <w:sz w:val="24"/>
          <w:szCs w:val="24"/>
        </w:rPr>
        <w:t>Навыки размещения рисунка в листе, выбор формата.</w:t>
      </w:r>
    </w:p>
    <w:p w:rsidR="00916464" w:rsidRPr="003E00E5" w:rsidRDefault="00916464" w:rsidP="003E00E5">
      <w:pPr>
        <w:ind w:firstLine="284"/>
        <w:jc w:val="both"/>
        <w:rPr>
          <w:sz w:val="24"/>
          <w:szCs w:val="24"/>
        </w:rPr>
      </w:pPr>
      <w:r w:rsidRPr="003E00E5">
        <w:rPr>
          <w:sz w:val="24"/>
          <w:szCs w:val="24"/>
        </w:rPr>
        <w:t>Начальные умения рисунка с натуры. Зарисовки простых предметов.</w:t>
      </w:r>
    </w:p>
    <w:p w:rsidR="00916464" w:rsidRPr="003E00E5" w:rsidRDefault="00916464" w:rsidP="003E00E5">
      <w:pPr>
        <w:ind w:firstLine="284"/>
        <w:jc w:val="both"/>
        <w:rPr>
          <w:sz w:val="24"/>
          <w:szCs w:val="24"/>
        </w:rPr>
      </w:pPr>
      <w:r w:rsidRPr="003E00E5">
        <w:rPr>
          <w:sz w:val="24"/>
          <w:szCs w:val="24"/>
        </w:rPr>
        <w:t>Линейные графические рисунки и наброски. Тон и тональные отношения: тёмное – светлое.</w:t>
      </w:r>
    </w:p>
    <w:p w:rsidR="00916464" w:rsidRPr="003E00E5" w:rsidRDefault="00916464" w:rsidP="003E00E5">
      <w:pPr>
        <w:ind w:firstLine="284"/>
        <w:jc w:val="both"/>
        <w:rPr>
          <w:sz w:val="24"/>
          <w:szCs w:val="24"/>
        </w:rPr>
      </w:pPr>
      <w:r w:rsidRPr="003E00E5">
        <w:rPr>
          <w:sz w:val="24"/>
          <w:szCs w:val="24"/>
        </w:rPr>
        <w:t>Ритм и ритмическая организация плоскости листа.</w:t>
      </w:r>
    </w:p>
    <w:p w:rsidR="00916464" w:rsidRPr="003E00E5" w:rsidRDefault="00916464" w:rsidP="003E00E5">
      <w:pPr>
        <w:ind w:firstLine="284"/>
        <w:jc w:val="both"/>
        <w:rPr>
          <w:sz w:val="24"/>
          <w:szCs w:val="24"/>
        </w:rPr>
      </w:pPr>
      <w:r w:rsidRPr="003E00E5">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16464" w:rsidRPr="003E00E5" w:rsidRDefault="00916464" w:rsidP="003E00E5">
      <w:pPr>
        <w:ind w:firstLine="284"/>
        <w:jc w:val="both"/>
        <w:rPr>
          <w:sz w:val="24"/>
          <w:szCs w:val="24"/>
        </w:rPr>
      </w:pPr>
      <w:r w:rsidRPr="003E00E5">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916464" w:rsidRPr="003E00E5" w:rsidRDefault="00916464" w:rsidP="003E00E5">
      <w:pPr>
        <w:ind w:firstLine="284"/>
        <w:jc w:val="both"/>
        <w:rPr>
          <w:sz w:val="24"/>
          <w:szCs w:val="24"/>
        </w:rPr>
      </w:pPr>
      <w:r w:rsidRPr="003E00E5">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916464" w:rsidRPr="003E00E5" w:rsidRDefault="00916464" w:rsidP="003E00E5">
      <w:pPr>
        <w:ind w:firstLine="284"/>
        <w:jc w:val="both"/>
        <w:rPr>
          <w:sz w:val="24"/>
          <w:szCs w:val="24"/>
        </w:rPr>
      </w:pPr>
      <w:r w:rsidRPr="003E00E5">
        <w:rPr>
          <w:sz w:val="24"/>
          <w:szCs w:val="24"/>
        </w:rPr>
        <w:t>Жанры изобразительного искусства.</w:t>
      </w:r>
    </w:p>
    <w:p w:rsidR="00916464" w:rsidRPr="003E00E5" w:rsidRDefault="00916464" w:rsidP="003E00E5">
      <w:pPr>
        <w:ind w:firstLine="284"/>
        <w:jc w:val="both"/>
        <w:rPr>
          <w:sz w:val="24"/>
          <w:szCs w:val="24"/>
        </w:rPr>
      </w:pPr>
      <w:r w:rsidRPr="003E00E5">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916464" w:rsidRPr="003E00E5" w:rsidRDefault="00916464" w:rsidP="003E00E5">
      <w:pPr>
        <w:ind w:firstLine="284"/>
        <w:jc w:val="both"/>
        <w:rPr>
          <w:sz w:val="24"/>
          <w:szCs w:val="24"/>
        </w:rPr>
      </w:pPr>
      <w:r w:rsidRPr="003E00E5">
        <w:rPr>
          <w:sz w:val="24"/>
          <w:szCs w:val="24"/>
        </w:rPr>
        <w:t>Предмет изображения, сюжет и содержание произведения изобразительного искусства.</w:t>
      </w:r>
    </w:p>
    <w:p w:rsidR="00916464" w:rsidRPr="003E00E5" w:rsidRDefault="00916464" w:rsidP="003E00E5">
      <w:pPr>
        <w:ind w:firstLine="284"/>
        <w:jc w:val="both"/>
        <w:rPr>
          <w:sz w:val="24"/>
          <w:szCs w:val="24"/>
        </w:rPr>
      </w:pPr>
      <w:r w:rsidRPr="003E00E5">
        <w:rPr>
          <w:sz w:val="24"/>
          <w:szCs w:val="24"/>
        </w:rPr>
        <w:t>Натюрморт.</w:t>
      </w:r>
    </w:p>
    <w:p w:rsidR="00916464" w:rsidRPr="003E00E5" w:rsidRDefault="00916464" w:rsidP="003E00E5">
      <w:pPr>
        <w:ind w:firstLine="284"/>
        <w:jc w:val="both"/>
        <w:rPr>
          <w:sz w:val="24"/>
          <w:szCs w:val="24"/>
        </w:rPr>
      </w:pPr>
      <w:r w:rsidRPr="003E00E5">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916464" w:rsidRPr="003E00E5" w:rsidRDefault="00916464" w:rsidP="003E00E5">
      <w:pPr>
        <w:ind w:firstLine="284"/>
        <w:jc w:val="both"/>
        <w:rPr>
          <w:sz w:val="24"/>
          <w:szCs w:val="24"/>
        </w:rPr>
      </w:pPr>
      <w:r w:rsidRPr="003E00E5">
        <w:rPr>
          <w:sz w:val="24"/>
          <w:szCs w:val="24"/>
        </w:rPr>
        <w:t>Основы графической грамоты: правила объёмного изображения предметов на плоскости.</w:t>
      </w:r>
    </w:p>
    <w:p w:rsidR="00916464" w:rsidRPr="003E00E5" w:rsidRDefault="00916464" w:rsidP="003E00E5">
      <w:pPr>
        <w:ind w:firstLine="284"/>
        <w:jc w:val="both"/>
        <w:rPr>
          <w:sz w:val="24"/>
          <w:szCs w:val="24"/>
        </w:rPr>
      </w:pPr>
      <w:r w:rsidRPr="003E00E5">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916464" w:rsidRPr="003E00E5" w:rsidRDefault="00916464" w:rsidP="003E00E5">
      <w:pPr>
        <w:ind w:firstLine="284"/>
        <w:jc w:val="both"/>
        <w:rPr>
          <w:sz w:val="24"/>
          <w:szCs w:val="24"/>
        </w:rPr>
      </w:pPr>
      <w:r w:rsidRPr="003E00E5">
        <w:rPr>
          <w:sz w:val="24"/>
          <w:szCs w:val="24"/>
        </w:rPr>
        <w:t>Изображение окружности в перспективе.</w:t>
      </w:r>
    </w:p>
    <w:p w:rsidR="00916464" w:rsidRPr="003E00E5" w:rsidRDefault="00916464" w:rsidP="003E00E5">
      <w:pPr>
        <w:ind w:firstLine="284"/>
        <w:jc w:val="both"/>
        <w:rPr>
          <w:sz w:val="24"/>
          <w:szCs w:val="24"/>
        </w:rPr>
      </w:pPr>
      <w:r w:rsidRPr="003E00E5">
        <w:rPr>
          <w:sz w:val="24"/>
          <w:szCs w:val="24"/>
        </w:rPr>
        <w:t>Рисование геометрических тел на основе правил линейной перспективы.</w:t>
      </w:r>
    </w:p>
    <w:p w:rsidR="00916464" w:rsidRPr="003E00E5" w:rsidRDefault="00916464" w:rsidP="003E00E5">
      <w:pPr>
        <w:ind w:firstLine="284"/>
        <w:jc w:val="both"/>
        <w:rPr>
          <w:sz w:val="24"/>
          <w:szCs w:val="24"/>
        </w:rPr>
      </w:pPr>
      <w:r w:rsidRPr="003E00E5">
        <w:rPr>
          <w:sz w:val="24"/>
          <w:szCs w:val="24"/>
        </w:rPr>
        <w:t>Сложная пространственная форма и выявление её конструкции.</w:t>
      </w:r>
    </w:p>
    <w:p w:rsidR="00916464" w:rsidRPr="003E00E5" w:rsidRDefault="00916464" w:rsidP="003E00E5">
      <w:pPr>
        <w:ind w:firstLine="284"/>
        <w:jc w:val="both"/>
        <w:rPr>
          <w:sz w:val="24"/>
          <w:szCs w:val="24"/>
        </w:rPr>
      </w:pPr>
      <w:r w:rsidRPr="003E00E5">
        <w:rPr>
          <w:sz w:val="24"/>
          <w:szCs w:val="24"/>
        </w:rPr>
        <w:t>Рисунок сложной формы предмета как соотношение простых геометрических фигур.</w:t>
      </w:r>
    </w:p>
    <w:p w:rsidR="00916464" w:rsidRPr="003E00E5" w:rsidRDefault="00916464" w:rsidP="003E00E5">
      <w:pPr>
        <w:ind w:firstLine="284"/>
        <w:jc w:val="both"/>
        <w:rPr>
          <w:sz w:val="24"/>
          <w:szCs w:val="24"/>
        </w:rPr>
      </w:pPr>
      <w:r w:rsidRPr="003E00E5">
        <w:rPr>
          <w:sz w:val="24"/>
          <w:szCs w:val="24"/>
        </w:rPr>
        <w:t>Линейный рисунок конструкции из нескольких геометрических тел.</w:t>
      </w:r>
    </w:p>
    <w:p w:rsidR="00916464" w:rsidRPr="003E00E5" w:rsidRDefault="00916464" w:rsidP="003E00E5">
      <w:pPr>
        <w:ind w:firstLine="284"/>
        <w:jc w:val="both"/>
        <w:rPr>
          <w:sz w:val="24"/>
          <w:szCs w:val="24"/>
        </w:rPr>
      </w:pPr>
      <w:r w:rsidRPr="003E00E5">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916464" w:rsidRPr="003E00E5" w:rsidRDefault="00916464" w:rsidP="003E00E5">
      <w:pPr>
        <w:ind w:firstLine="284"/>
        <w:jc w:val="both"/>
        <w:rPr>
          <w:sz w:val="24"/>
          <w:szCs w:val="24"/>
        </w:rPr>
      </w:pPr>
      <w:r w:rsidRPr="003E00E5">
        <w:rPr>
          <w:sz w:val="24"/>
          <w:szCs w:val="24"/>
        </w:rPr>
        <w:t>Рисунок натюрморта графическими материалами с натуры или по представлению.</w:t>
      </w:r>
    </w:p>
    <w:p w:rsidR="00916464" w:rsidRPr="003E00E5" w:rsidRDefault="00916464" w:rsidP="003E00E5">
      <w:pPr>
        <w:ind w:firstLine="284"/>
        <w:jc w:val="both"/>
        <w:rPr>
          <w:sz w:val="24"/>
          <w:szCs w:val="24"/>
        </w:rPr>
      </w:pPr>
      <w:r w:rsidRPr="003E00E5">
        <w:rPr>
          <w:sz w:val="24"/>
          <w:szCs w:val="24"/>
        </w:rPr>
        <w:t>Творческий натюрморт в графике. Произведения художников-графиков. Особенности графических техник. Печатная графика.</w:t>
      </w:r>
    </w:p>
    <w:p w:rsidR="00916464" w:rsidRPr="003E00E5" w:rsidRDefault="00916464" w:rsidP="003E00E5">
      <w:pPr>
        <w:ind w:firstLine="284"/>
        <w:jc w:val="both"/>
        <w:rPr>
          <w:sz w:val="24"/>
          <w:szCs w:val="24"/>
        </w:rPr>
      </w:pPr>
      <w:r w:rsidRPr="003E00E5">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916464" w:rsidRPr="003E00E5" w:rsidRDefault="00916464" w:rsidP="003E00E5">
      <w:pPr>
        <w:ind w:firstLine="284"/>
        <w:jc w:val="both"/>
        <w:rPr>
          <w:sz w:val="24"/>
          <w:szCs w:val="24"/>
        </w:rPr>
      </w:pPr>
      <w:r w:rsidRPr="003E00E5">
        <w:rPr>
          <w:sz w:val="24"/>
          <w:szCs w:val="24"/>
        </w:rPr>
        <w:t>Портрет.</w:t>
      </w:r>
    </w:p>
    <w:p w:rsidR="00916464" w:rsidRPr="003E00E5" w:rsidRDefault="00916464" w:rsidP="003E00E5">
      <w:pPr>
        <w:ind w:firstLine="284"/>
        <w:jc w:val="both"/>
        <w:rPr>
          <w:sz w:val="24"/>
          <w:szCs w:val="24"/>
        </w:rPr>
      </w:pPr>
      <w:r w:rsidRPr="003E00E5">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916464" w:rsidRPr="003E00E5" w:rsidRDefault="00916464" w:rsidP="003E00E5">
      <w:pPr>
        <w:ind w:firstLine="284"/>
        <w:jc w:val="both"/>
        <w:rPr>
          <w:sz w:val="24"/>
          <w:szCs w:val="24"/>
        </w:rPr>
      </w:pPr>
      <w:r w:rsidRPr="003E00E5">
        <w:rPr>
          <w:sz w:val="24"/>
          <w:szCs w:val="24"/>
        </w:rPr>
        <w:t>Великие портретисты в европейском искусстве.</w:t>
      </w:r>
    </w:p>
    <w:p w:rsidR="00916464" w:rsidRPr="003E00E5" w:rsidRDefault="00916464" w:rsidP="003E00E5">
      <w:pPr>
        <w:ind w:firstLine="284"/>
        <w:jc w:val="both"/>
        <w:rPr>
          <w:sz w:val="24"/>
          <w:szCs w:val="24"/>
        </w:rPr>
      </w:pPr>
      <w:r w:rsidRPr="003E00E5">
        <w:rPr>
          <w:sz w:val="24"/>
          <w:szCs w:val="24"/>
        </w:rPr>
        <w:t>Особенности развития портретного жанра в отечественном искусстве. Великие портретисты в русской живописи.</w:t>
      </w:r>
    </w:p>
    <w:p w:rsidR="00916464" w:rsidRPr="003E00E5" w:rsidRDefault="00916464" w:rsidP="003E00E5">
      <w:pPr>
        <w:ind w:firstLine="284"/>
        <w:jc w:val="both"/>
        <w:rPr>
          <w:sz w:val="24"/>
          <w:szCs w:val="24"/>
        </w:rPr>
      </w:pPr>
      <w:r w:rsidRPr="003E00E5">
        <w:rPr>
          <w:sz w:val="24"/>
          <w:szCs w:val="24"/>
        </w:rPr>
        <w:t>Парадный и камерный портрет в живописи.</w:t>
      </w:r>
    </w:p>
    <w:p w:rsidR="00916464" w:rsidRPr="003E00E5" w:rsidRDefault="00916464" w:rsidP="003E00E5">
      <w:pPr>
        <w:ind w:firstLine="284"/>
        <w:jc w:val="both"/>
        <w:rPr>
          <w:sz w:val="24"/>
          <w:szCs w:val="24"/>
        </w:rPr>
      </w:pPr>
      <w:r w:rsidRPr="003E00E5">
        <w:rPr>
          <w:sz w:val="24"/>
          <w:szCs w:val="24"/>
        </w:rPr>
        <w:t>Особенности развития жанра портрета в искусстве ХХ в. – отечественном и европейском.</w:t>
      </w:r>
    </w:p>
    <w:p w:rsidR="00916464" w:rsidRPr="003E00E5" w:rsidRDefault="00916464" w:rsidP="003E00E5">
      <w:pPr>
        <w:ind w:firstLine="284"/>
        <w:jc w:val="both"/>
        <w:rPr>
          <w:sz w:val="24"/>
          <w:szCs w:val="24"/>
        </w:rPr>
      </w:pPr>
      <w:r w:rsidRPr="003E00E5">
        <w:rPr>
          <w:sz w:val="24"/>
          <w:szCs w:val="24"/>
        </w:rPr>
        <w:t>Построение головы человека, основные пропорции лица, соотношение лицевой и черепной частей головы.</w:t>
      </w:r>
    </w:p>
    <w:p w:rsidR="00916464" w:rsidRPr="003E00E5" w:rsidRDefault="00916464" w:rsidP="003E00E5">
      <w:pPr>
        <w:ind w:firstLine="284"/>
        <w:jc w:val="both"/>
        <w:rPr>
          <w:sz w:val="24"/>
          <w:szCs w:val="24"/>
        </w:rPr>
      </w:pPr>
      <w:r w:rsidRPr="003E00E5">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916464" w:rsidRPr="003E00E5" w:rsidRDefault="00916464" w:rsidP="003E00E5">
      <w:pPr>
        <w:ind w:firstLine="284"/>
        <w:jc w:val="both"/>
        <w:rPr>
          <w:sz w:val="24"/>
          <w:szCs w:val="24"/>
        </w:rPr>
      </w:pPr>
      <w:r w:rsidRPr="003E00E5">
        <w:rPr>
          <w:sz w:val="24"/>
          <w:szCs w:val="24"/>
        </w:rPr>
        <w:t>Роль освещения головы при создании портретного образа.</w:t>
      </w:r>
    </w:p>
    <w:p w:rsidR="00916464" w:rsidRPr="003E00E5" w:rsidRDefault="00916464" w:rsidP="003E00E5">
      <w:pPr>
        <w:ind w:firstLine="284"/>
        <w:jc w:val="both"/>
        <w:rPr>
          <w:sz w:val="24"/>
          <w:szCs w:val="24"/>
        </w:rPr>
      </w:pPr>
      <w:r w:rsidRPr="003E00E5">
        <w:rPr>
          <w:sz w:val="24"/>
          <w:szCs w:val="24"/>
        </w:rPr>
        <w:t>Свет и тень в изображении головы человека.</w:t>
      </w:r>
    </w:p>
    <w:p w:rsidR="00916464" w:rsidRPr="003E00E5" w:rsidRDefault="00916464" w:rsidP="003E00E5">
      <w:pPr>
        <w:ind w:firstLine="284"/>
        <w:jc w:val="both"/>
        <w:rPr>
          <w:sz w:val="24"/>
          <w:szCs w:val="24"/>
        </w:rPr>
      </w:pPr>
      <w:r w:rsidRPr="003E00E5">
        <w:rPr>
          <w:sz w:val="24"/>
          <w:szCs w:val="24"/>
        </w:rPr>
        <w:t>Портрет в скульптуре.</w:t>
      </w:r>
    </w:p>
    <w:p w:rsidR="00916464" w:rsidRPr="003E00E5" w:rsidRDefault="00916464" w:rsidP="003E00E5">
      <w:pPr>
        <w:ind w:firstLine="284"/>
        <w:jc w:val="both"/>
        <w:rPr>
          <w:sz w:val="24"/>
          <w:szCs w:val="24"/>
        </w:rPr>
      </w:pPr>
      <w:r w:rsidRPr="003E00E5">
        <w:rPr>
          <w:sz w:val="24"/>
          <w:szCs w:val="24"/>
        </w:rPr>
        <w:t>Выражение характера человека, его социального положения и образа эпохи в скульптурном портрете.</w:t>
      </w:r>
    </w:p>
    <w:p w:rsidR="00916464" w:rsidRPr="003E00E5" w:rsidRDefault="00916464" w:rsidP="003E00E5">
      <w:pPr>
        <w:ind w:firstLine="284"/>
        <w:jc w:val="both"/>
        <w:rPr>
          <w:sz w:val="24"/>
          <w:szCs w:val="24"/>
        </w:rPr>
      </w:pPr>
      <w:r w:rsidRPr="003E00E5">
        <w:rPr>
          <w:sz w:val="24"/>
          <w:szCs w:val="24"/>
        </w:rPr>
        <w:t>Значение свойств художественных материалов в создании скульптурного портрета.</w:t>
      </w:r>
    </w:p>
    <w:p w:rsidR="00916464" w:rsidRPr="003E00E5" w:rsidRDefault="00916464" w:rsidP="003E00E5">
      <w:pPr>
        <w:ind w:firstLine="284"/>
        <w:jc w:val="both"/>
        <w:rPr>
          <w:sz w:val="24"/>
          <w:szCs w:val="24"/>
        </w:rPr>
      </w:pPr>
      <w:r w:rsidRPr="003E00E5">
        <w:rPr>
          <w:sz w:val="24"/>
          <w:szCs w:val="24"/>
        </w:rPr>
        <w:t>Живописное изображение портрета. Роль цвета в живописном портретном образе в произведениях выдающихся живописцев.</w:t>
      </w:r>
    </w:p>
    <w:p w:rsidR="00916464" w:rsidRPr="003E00E5" w:rsidRDefault="00916464" w:rsidP="003E00E5">
      <w:pPr>
        <w:ind w:firstLine="284"/>
        <w:jc w:val="both"/>
        <w:rPr>
          <w:sz w:val="24"/>
          <w:szCs w:val="24"/>
        </w:rPr>
      </w:pPr>
      <w:r w:rsidRPr="003E00E5">
        <w:rPr>
          <w:sz w:val="24"/>
          <w:szCs w:val="24"/>
        </w:rPr>
        <w:t>Опыт работы над созданием живописного портрета.</w:t>
      </w:r>
    </w:p>
    <w:p w:rsidR="00916464" w:rsidRPr="003E00E5" w:rsidRDefault="00916464" w:rsidP="003E00E5">
      <w:pPr>
        <w:ind w:firstLine="284"/>
        <w:jc w:val="both"/>
        <w:rPr>
          <w:sz w:val="24"/>
          <w:szCs w:val="24"/>
        </w:rPr>
      </w:pPr>
      <w:r w:rsidRPr="003E00E5">
        <w:rPr>
          <w:sz w:val="24"/>
          <w:szCs w:val="24"/>
        </w:rPr>
        <w:t>Пейзаж.</w:t>
      </w:r>
    </w:p>
    <w:p w:rsidR="00916464" w:rsidRPr="003E00E5" w:rsidRDefault="00916464" w:rsidP="003E00E5">
      <w:pPr>
        <w:ind w:firstLine="284"/>
        <w:jc w:val="both"/>
        <w:rPr>
          <w:sz w:val="24"/>
          <w:szCs w:val="24"/>
        </w:rPr>
      </w:pPr>
      <w:r w:rsidRPr="003E00E5">
        <w:rPr>
          <w:sz w:val="24"/>
          <w:szCs w:val="24"/>
        </w:rPr>
        <w:t>Особенности изображения пространства в эпоху Древнего мира, в средневековом искусстве и в эпоху Возрождения.</w:t>
      </w:r>
    </w:p>
    <w:p w:rsidR="00916464" w:rsidRPr="003E00E5" w:rsidRDefault="00916464" w:rsidP="003E00E5">
      <w:pPr>
        <w:ind w:firstLine="284"/>
        <w:jc w:val="both"/>
        <w:rPr>
          <w:sz w:val="24"/>
          <w:szCs w:val="24"/>
        </w:rPr>
      </w:pPr>
      <w:r w:rsidRPr="003E00E5">
        <w:rPr>
          <w:sz w:val="24"/>
          <w:szCs w:val="24"/>
        </w:rPr>
        <w:t>Правила построения линейной перспективы в изображении пространства.</w:t>
      </w:r>
    </w:p>
    <w:p w:rsidR="00916464" w:rsidRPr="003E00E5" w:rsidRDefault="00916464" w:rsidP="003E00E5">
      <w:pPr>
        <w:ind w:firstLine="284"/>
        <w:jc w:val="both"/>
        <w:rPr>
          <w:sz w:val="24"/>
          <w:szCs w:val="24"/>
        </w:rPr>
      </w:pPr>
      <w:r w:rsidRPr="003E00E5">
        <w:rPr>
          <w:sz w:val="24"/>
          <w:szCs w:val="24"/>
        </w:rPr>
        <w:t>Правила воздушной перспективы, построения переднего, среднего и дальнего планов при изображении пейзажа.</w:t>
      </w:r>
    </w:p>
    <w:p w:rsidR="00916464" w:rsidRPr="003E00E5" w:rsidRDefault="00916464" w:rsidP="003E00E5">
      <w:pPr>
        <w:ind w:firstLine="284"/>
        <w:jc w:val="both"/>
        <w:rPr>
          <w:sz w:val="24"/>
          <w:szCs w:val="24"/>
        </w:rPr>
      </w:pPr>
      <w:r w:rsidRPr="003E00E5">
        <w:rPr>
          <w:sz w:val="24"/>
          <w:szCs w:val="24"/>
        </w:rPr>
        <w:t>Особенности изображения разных состояний природы и её освещения. Романтический пейзаж. Морские пейзажи И. Айвазовского.</w:t>
      </w:r>
    </w:p>
    <w:p w:rsidR="00916464" w:rsidRPr="003E00E5" w:rsidRDefault="00916464" w:rsidP="003E00E5">
      <w:pPr>
        <w:ind w:firstLine="284"/>
        <w:jc w:val="both"/>
        <w:rPr>
          <w:sz w:val="24"/>
          <w:szCs w:val="24"/>
        </w:rPr>
      </w:pPr>
      <w:r w:rsidRPr="003E00E5">
        <w:rPr>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916464" w:rsidRPr="003E00E5" w:rsidRDefault="00916464" w:rsidP="003E00E5">
      <w:pPr>
        <w:ind w:firstLine="284"/>
        <w:jc w:val="both"/>
        <w:rPr>
          <w:sz w:val="24"/>
          <w:szCs w:val="24"/>
        </w:rPr>
      </w:pPr>
      <w:r w:rsidRPr="003E00E5">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916464" w:rsidRPr="003E00E5" w:rsidRDefault="00916464" w:rsidP="003E00E5">
      <w:pPr>
        <w:ind w:firstLine="284"/>
        <w:jc w:val="both"/>
        <w:rPr>
          <w:sz w:val="24"/>
          <w:szCs w:val="24"/>
        </w:rPr>
      </w:pPr>
      <w:r w:rsidRPr="003E00E5">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916464" w:rsidRPr="003E00E5" w:rsidRDefault="00916464" w:rsidP="003E00E5">
      <w:pPr>
        <w:ind w:firstLine="284"/>
        <w:jc w:val="both"/>
        <w:rPr>
          <w:sz w:val="24"/>
          <w:szCs w:val="24"/>
        </w:rPr>
      </w:pPr>
      <w:r w:rsidRPr="003E00E5">
        <w:rPr>
          <w:sz w:val="24"/>
          <w:szCs w:val="24"/>
        </w:rPr>
        <w:t>Творческий опыт в создании композиционного живописного пейзажа своей Родины.</w:t>
      </w:r>
    </w:p>
    <w:p w:rsidR="00916464" w:rsidRPr="003E00E5" w:rsidRDefault="00916464" w:rsidP="003E00E5">
      <w:pPr>
        <w:ind w:firstLine="284"/>
        <w:jc w:val="both"/>
        <w:rPr>
          <w:sz w:val="24"/>
          <w:szCs w:val="24"/>
        </w:rPr>
      </w:pPr>
      <w:r w:rsidRPr="003E00E5">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916464" w:rsidRPr="003E00E5" w:rsidRDefault="00916464" w:rsidP="003E00E5">
      <w:pPr>
        <w:ind w:firstLine="284"/>
        <w:jc w:val="both"/>
        <w:rPr>
          <w:sz w:val="24"/>
          <w:szCs w:val="24"/>
        </w:rPr>
      </w:pPr>
      <w:r w:rsidRPr="003E00E5">
        <w:rPr>
          <w:sz w:val="24"/>
          <w:szCs w:val="24"/>
        </w:rPr>
        <w:t>Графические зарисовки и графическая композиция на темы окружающей природы.</w:t>
      </w:r>
    </w:p>
    <w:p w:rsidR="00916464" w:rsidRPr="003E00E5" w:rsidRDefault="00916464" w:rsidP="003E00E5">
      <w:pPr>
        <w:ind w:firstLine="284"/>
        <w:jc w:val="both"/>
        <w:rPr>
          <w:sz w:val="24"/>
          <w:szCs w:val="24"/>
        </w:rPr>
      </w:pPr>
      <w:r w:rsidRPr="003E00E5">
        <w:rPr>
          <w:sz w:val="24"/>
          <w:szCs w:val="24"/>
        </w:rPr>
        <w:t>Городской пейзаж в творчестве мастеров искусства. Многообразие в понимании образа города.</w:t>
      </w:r>
    </w:p>
    <w:p w:rsidR="00916464" w:rsidRPr="003E00E5" w:rsidRDefault="00916464" w:rsidP="003E00E5">
      <w:pPr>
        <w:ind w:firstLine="284"/>
        <w:jc w:val="both"/>
        <w:rPr>
          <w:sz w:val="24"/>
          <w:szCs w:val="24"/>
        </w:rPr>
      </w:pPr>
      <w:r w:rsidRPr="003E00E5">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16464" w:rsidRPr="003E00E5" w:rsidRDefault="00916464" w:rsidP="003E00E5">
      <w:pPr>
        <w:ind w:firstLine="284"/>
        <w:jc w:val="both"/>
        <w:rPr>
          <w:sz w:val="24"/>
          <w:szCs w:val="24"/>
        </w:rPr>
      </w:pPr>
      <w:r w:rsidRPr="003E00E5">
        <w:rPr>
          <w:sz w:val="24"/>
          <w:szCs w:val="24"/>
        </w:rPr>
        <w:t>Опыт изображения городского пейзажа. Наблюдательная перспектива и ритмическая организация плоскости изображения.</w:t>
      </w:r>
    </w:p>
    <w:p w:rsidR="00916464" w:rsidRPr="003E00E5" w:rsidRDefault="00916464" w:rsidP="003E00E5">
      <w:pPr>
        <w:ind w:firstLine="284"/>
        <w:jc w:val="both"/>
        <w:rPr>
          <w:sz w:val="24"/>
          <w:szCs w:val="24"/>
        </w:rPr>
      </w:pPr>
      <w:r w:rsidRPr="003E00E5">
        <w:rPr>
          <w:sz w:val="24"/>
          <w:szCs w:val="24"/>
        </w:rPr>
        <w:t>Бытовой жанр в изобразительном искусстве.</w:t>
      </w:r>
    </w:p>
    <w:p w:rsidR="00916464" w:rsidRPr="003E00E5" w:rsidRDefault="00916464" w:rsidP="003E00E5">
      <w:pPr>
        <w:ind w:firstLine="284"/>
        <w:jc w:val="both"/>
        <w:rPr>
          <w:sz w:val="24"/>
          <w:szCs w:val="24"/>
        </w:rPr>
      </w:pPr>
      <w:r w:rsidRPr="003E00E5">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916464" w:rsidRPr="003E00E5" w:rsidRDefault="00916464" w:rsidP="003E00E5">
      <w:pPr>
        <w:ind w:firstLine="284"/>
        <w:jc w:val="both"/>
        <w:rPr>
          <w:sz w:val="24"/>
          <w:szCs w:val="24"/>
        </w:rPr>
      </w:pPr>
      <w:r w:rsidRPr="003E00E5">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916464" w:rsidRPr="003E00E5" w:rsidRDefault="00916464" w:rsidP="003E00E5">
      <w:pPr>
        <w:ind w:firstLine="284"/>
        <w:jc w:val="both"/>
        <w:rPr>
          <w:sz w:val="24"/>
          <w:szCs w:val="24"/>
        </w:rPr>
      </w:pPr>
      <w:r w:rsidRPr="003E00E5">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916464" w:rsidRPr="003E00E5" w:rsidRDefault="00916464" w:rsidP="003E00E5">
      <w:pPr>
        <w:ind w:firstLine="284"/>
        <w:jc w:val="both"/>
        <w:rPr>
          <w:sz w:val="24"/>
          <w:szCs w:val="24"/>
        </w:rPr>
      </w:pPr>
      <w:r w:rsidRPr="003E00E5">
        <w:rPr>
          <w:sz w:val="24"/>
          <w:szCs w:val="24"/>
        </w:rPr>
        <w:t>Исторический жанр в изобразительном искусстве.</w:t>
      </w:r>
    </w:p>
    <w:p w:rsidR="00916464" w:rsidRPr="003E00E5" w:rsidRDefault="00916464" w:rsidP="003E00E5">
      <w:pPr>
        <w:ind w:firstLine="284"/>
        <w:jc w:val="both"/>
        <w:rPr>
          <w:sz w:val="24"/>
          <w:szCs w:val="24"/>
        </w:rPr>
      </w:pPr>
      <w:r w:rsidRPr="003E00E5">
        <w:rPr>
          <w:sz w:val="24"/>
          <w:szCs w:val="24"/>
        </w:rPr>
        <w:t>Историческая тема в искусстве как изображение наиболее значительных событий в жизни общества.</w:t>
      </w:r>
    </w:p>
    <w:p w:rsidR="00916464" w:rsidRPr="003E00E5" w:rsidRDefault="00916464" w:rsidP="003E00E5">
      <w:pPr>
        <w:ind w:firstLine="284"/>
        <w:jc w:val="both"/>
        <w:rPr>
          <w:sz w:val="24"/>
          <w:szCs w:val="24"/>
        </w:rPr>
      </w:pPr>
      <w:r w:rsidRPr="003E00E5">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916464" w:rsidRPr="003E00E5" w:rsidRDefault="00916464" w:rsidP="003E00E5">
      <w:pPr>
        <w:ind w:firstLine="284"/>
        <w:jc w:val="both"/>
        <w:rPr>
          <w:sz w:val="24"/>
          <w:szCs w:val="24"/>
        </w:rPr>
      </w:pPr>
      <w:r w:rsidRPr="003E00E5">
        <w:rPr>
          <w:sz w:val="24"/>
          <w:szCs w:val="24"/>
        </w:rPr>
        <w:t>Историческая картина в русском искусстве XIX в. и её особое место в развитии отечественной культуры.</w:t>
      </w:r>
    </w:p>
    <w:p w:rsidR="00916464" w:rsidRPr="003E00E5" w:rsidRDefault="00916464" w:rsidP="003E00E5">
      <w:pPr>
        <w:ind w:firstLine="284"/>
        <w:jc w:val="both"/>
        <w:rPr>
          <w:sz w:val="24"/>
          <w:szCs w:val="24"/>
        </w:rPr>
      </w:pPr>
      <w:r w:rsidRPr="003E00E5">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916464" w:rsidRPr="003E00E5" w:rsidRDefault="00916464" w:rsidP="003E00E5">
      <w:pPr>
        <w:ind w:firstLine="284"/>
        <w:jc w:val="both"/>
        <w:rPr>
          <w:sz w:val="24"/>
          <w:szCs w:val="24"/>
        </w:rPr>
      </w:pPr>
      <w:r w:rsidRPr="003E00E5">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916464" w:rsidRPr="003E00E5" w:rsidRDefault="00916464" w:rsidP="003E00E5">
      <w:pPr>
        <w:ind w:firstLine="284"/>
        <w:jc w:val="both"/>
        <w:rPr>
          <w:sz w:val="24"/>
          <w:szCs w:val="24"/>
        </w:rPr>
      </w:pPr>
      <w:r w:rsidRPr="003E00E5">
        <w:rPr>
          <w:sz w:val="24"/>
          <w:szCs w:val="24"/>
        </w:rPr>
        <w:t>Разработка эскизов композиции на историческую тему с использованием собранного материала по задуманному сюжету.</w:t>
      </w:r>
    </w:p>
    <w:p w:rsidR="00916464" w:rsidRPr="003E00E5" w:rsidRDefault="00916464" w:rsidP="003E00E5">
      <w:pPr>
        <w:ind w:firstLine="284"/>
        <w:jc w:val="both"/>
        <w:rPr>
          <w:sz w:val="24"/>
          <w:szCs w:val="24"/>
        </w:rPr>
      </w:pPr>
      <w:r w:rsidRPr="003E00E5">
        <w:rPr>
          <w:sz w:val="24"/>
          <w:szCs w:val="24"/>
        </w:rPr>
        <w:t>Библейские темы в изобразительном искусстве.</w:t>
      </w:r>
    </w:p>
    <w:p w:rsidR="00916464" w:rsidRPr="003E00E5" w:rsidRDefault="00916464" w:rsidP="003E00E5">
      <w:pPr>
        <w:ind w:firstLine="284"/>
        <w:jc w:val="both"/>
        <w:rPr>
          <w:sz w:val="24"/>
          <w:szCs w:val="24"/>
        </w:rPr>
      </w:pPr>
      <w:r w:rsidRPr="003E00E5">
        <w:rPr>
          <w:sz w:val="24"/>
          <w:szCs w:val="24"/>
        </w:rPr>
        <w:t>Исторические картины на библейские темы: место и значение сюжетов Священной истории в европейской культуре.</w:t>
      </w:r>
    </w:p>
    <w:p w:rsidR="00916464" w:rsidRPr="003E00E5" w:rsidRDefault="00916464" w:rsidP="003E00E5">
      <w:pPr>
        <w:ind w:firstLine="284"/>
        <w:jc w:val="both"/>
        <w:rPr>
          <w:sz w:val="24"/>
          <w:szCs w:val="24"/>
        </w:rPr>
      </w:pPr>
      <w:r w:rsidRPr="003E00E5">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916464" w:rsidRPr="003E00E5" w:rsidRDefault="00916464" w:rsidP="003E00E5">
      <w:pPr>
        <w:ind w:firstLine="284"/>
        <w:jc w:val="both"/>
        <w:rPr>
          <w:sz w:val="24"/>
          <w:szCs w:val="24"/>
        </w:rPr>
      </w:pPr>
      <w:r w:rsidRPr="003E00E5">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916464" w:rsidRPr="003E00E5" w:rsidRDefault="00916464" w:rsidP="003E00E5">
      <w:pPr>
        <w:ind w:firstLine="284"/>
        <w:jc w:val="both"/>
        <w:rPr>
          <w:sz w:val="24"/>
          <w:szCs w:val="24"/>
        </w:rPr>
      </w:pPr>
      <w:r w:rsidRPr="003E00E5">
        <w:rPr>
          <w:sz w:val="24"/>
          <w:szCs w:val="24"/>
        </w:rPr>
        <w:t>Великие русские иконописцы: духовный свет икон Андрея Рублёва, Феофана Грека, Дионисия.</w:t>
      </w:r>
    </w:p>
    <w:p w:rsidR="00916464" w:rsidRPr="003E00E5" w:rsidRDefault="00916464" w:rsidP="003E00E5">
      <w:pPr>
        <w:ind w:firstLine="284"/>
        <w:jc w:val="both"/>
        <w:rPr>
          <w:sz w:val="24"/>
          <w:szCs w:val="24"/>
        </w:rPr>
      </w:pPr>
      <w:r w:rsidRPr="003E00E5">
        <w:rPr>
          <w:sz w:val="24"/>
          <w:szCs w:val="24"/>
        </w:rPr>
        <w:t>Работа над эскизом сюжетной композиции.</w:t>
      </w:r>
    </w:p>
    <w:p w:rsidR="00916464" w:rsidRPr="003E00E5" w:rsidRDefault="00916464" w:rsidP="003E00E5">
      <w:pPr>
        <w:ind w:firstLine="284"/>
        <w:jc w:val="both"/>
        <w:rPr>
          <w:sz w:val="24"/>
          <w:szCs w:val="24"/>
        </w:rPr>
      </w:pPr>
      <w:r w:rsidRPr="003E00E5">
        <w:rPr>
          <w:sz w:val="24"/>
          <w:szCs w:val="24"/>
        </w:rPr>
        <w:t>Роль и значение изобразительного искусства в жизни людей: образ мира в изобразительном искусстве.</w:t>
      </w:r>
    </w:p>
    <w:p w:rsidR="00916464" w:rsidRPr="003E00E5" w:rsidRDefault="00916464" w:rsidP="003E00E5">
      <w:pPr>
        <w:ind w:firstLine="284"/>
        <w:jc w:val="both"/>
        <w:rPr>
          <w:sz w:val="24"/>
          <w:szCs w:val="24"/>
        </w:rPr>
      </w:pPr>
      <w:r w:rsidRPr="003E00E5">
        <w:rPr>
          <w:sz w:val="24"/>
          <w:szCs w:val="24"/>
        </w:rPr>
        <w:t>160.5. Содержание обучения в 7 классе.</w:t>
      </w:r>
    </w:p>
    <w:p w:rsidR="00916464" w:rsidRPr="003E00E5" w:rsidRDefault="00916464" w:rsidP="003E00E5">
      <w:pPr>
        <w:ind w:firstLine="284"/>
        <w:jc w:val="both"/>
        <w:rPr>
          <w:sz w:val="24"/>
          <w:szCs w:val="24"/>
        </w:rPr>
      </w:pPr>
      <w:r w:rsidRPr="003E00E5">
        <w:rPr>
          <w:sz w:val="24"/>
          <w:szCs w:val="24"/>
        </w:rPr>
        <w:t>160.5.1. Модуль № 3 «Архитектура и дизайн».</w:t>
      </w:r>
      <w:r w:rsidRPr="003E00E5">
        <w:rPr>
          <w:sz w:val="24"/>
          <w:szCs w:val="24"/>
        </w:rPr>
        <w:tab/>
      </w:r>
    </w:p>
    <w:p w:rsidR="00916464" w:rsidRPr="003E00E5" w:rsidRDefault="00916464" w:rsidP="003E00E5">
      <w:pPr>
        <w:ind w:firstLine="284"/>
        <w:jc w:val="both"/>
        <w:rPr>
          <w:sz w:val="24"/>
          <w:szCs w:val="24"/>
        </w:rPr>
      </w:pPr>
      <w:r w:rsidRPr="003E00E5">
        <w:rPr>
          <w:sz w:val="24"/>
          <w:szCs w:val="24"/>
        </w:rPr>
        <w:t>Архитектура и дизайн – искусства художественной постройки – конструктивные искусства.</w:t>
      </w:r>
    </w:p>
    <w:p w:rsidR="00916464" w:rsidRPr="003E00E5" w:rsidRDefault="00916464" w:rsidP="003E00E5">
      <w:pPr>
        <w:ind w:firstLine="284"/>
        <w:jc w:val="both"/>
        <w:rPr>
          <w:sz w:val="24"/>
          <w:szCs w:val="24"/>
        </w:rPr>
      </w:pPr>
      <w:r w:rsidRPr="003E00E5">
        <w:rPr>
          <w:sz w:val="24"/>
          <w:szCs w:val="24"/>
        </w:rPr>
        <w:t>Дизайн и архитектура как создатели «второй природы» – предметно-пространственной среды жизни людей.</w:t>
      </w:r>
    </w:p>
    <w:p w:rsidR="00916464" w:rsidRPr="003E00E5" w:rsidRDefault="00916464" w:rsidP="003E00E5">
      <w:pPr>
        <w:ind w:firstLine="284"/>
        <w:jc w:val="both"/>
        <w:rPr>
          <w:sz w:val="24"/>
          <w:szCs w:val="24"/>
        </w:rPr>
      </w:pPr>
      <w:r w:rsidRPr="003E00E5">
        <w:rPr>
          <w:sz w:val="24"/>
          <w:szCs w:val="24"/>
        </w:rPr>
        <w:t>Функциональность предметно-пространственной среды и выражение в ней мировосприятия, духовно-ценностных позиций общества.</w:t>
      </w:r>
    </w:p>
    <w:p w:rsidR="00916464" w:rsidRPr="003E00E5" w:rsidRDefault="00916464" w:rsidP="003E00E5">
      <w:pPr>
        <w:ind w:firstLine="284"/>
        <w:jc w:val="both"/>
        <w:rPr>
          <w:sz w:val="24"/>
          <w:szCs w:val="24"/>
        </w:rPr>
      </w:pPr>
      <w:r w:rsidRPr="003E00E5">
        <w:rPr>
          <w:sz w:val="24"/>
          <w:szCs w:val="24"/>
        </w:rPr>
        <w:t>Материальная культура человечества как уникальная информация о жизни людей в разные исторические эпохи.</w:t>
      </w:r>
    </w:p>
    <w:p w:rsidR="00916464" w:rsidRPr="003E00E5" w:rsidRDefault="00916464" w:rsidP="003E00E5">
      <w:pPr>
        <w:ind w:firstLine="284"/>
        <w:jc w:val="both"/>
        <w:rPr>
          <w:sz w:val="24"/>
          <w:szCs w:val="24"/>
        </w:rPr>
      </w:pPr>
      <w:r w:rsidRPr="003E00E5">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916464" w:rsidRPr="003E00E5" w:rsidRDefault="00916464" w:rsidP="003E00E5">
      <w:pPr>
        <w:ind w:firstLine="284"/>
        <w:jc w:val="both"/>
        <w:rPr>
          <w:sz w:val="24"/>
          <w:szCs w:val="24"/>
        </w:rPr>
      </w:pPr>
      <w:r w:rsidRPr="003E00E5">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916464" w:rsidRPr="003E00E5" w:rsidRDefault="00916464" w:rsidP="003E00E5">
      <w:pPr>
        <w:ind w:firstLine="284"/>
        <w:jc w:val="both"/>
        <w:rPr>
          <w:sz w:val="24"/>
          <w:szCs w:val="24"/>
        </w:rPr>
      </w:pPr>
      <w:r w:rsidRPr="003E00E5">
        <w:rPr>
          <w:sz w:val="24"/>
          <w:szCs w:val="24"/>
        </w:rPr>
        <w:t>Графический дизайн.</w:t>
      </w:r>
    </w:p>
    <w:p w:rsidR="00916464" w:rsidRPr="003E00E5" w:rsidRDefault="00916464" w:rsidP="003E00E5">
      <w:pPr>
        <w:ind w:firstLine="284"/>
        <w:jc w:val="both"/>
        <w:rPr>
          <w:sz w:val="24"/>
          <w:szCs w:val="24"/>
        </w:rPr>
      </w:pPr>
      <w:r w:rsidRPr="003E00E5">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916464" w:rsidRPr="003E00E5" w:rsidRDefault="00916464" w:rsidP="003E00E5">
      <w:pPr>
        <w:ind w:firstLine="284"/>
        <w:jc w:val="both"/>
        <w:rPr>
          <w:sz w:val="24"/>
          <w:szCs w:val="24"/>
        </w:rPr>
      </w:pPr>
      <w:r w:rsidRPr="003E00E5">
        <w:rPr>
          <w:sz w:val="24"/>
          <w:szCs w:val="24"/>
        </w:rPr>
        <w:t>Элементы композиции в графическом дизайне: пятно, линия, цвет, буква, текст и изображение.</w:t>
      </w:r>
    </w:p>
    <w:p w:rsidR="00916464" w:rsidRPr="003E00E5" w:rsidRDefault="00916464" w:rsidP="003E00E5">
      <w:pPr>
        <w:ind w:firstLine="284"/>
        <w:jc w:val="both"/>
        <w:rPr>
          <w:sz w:val="24"/>
          <w:szCs w:val="24"/>
        </w:rPr>
      </w:pPr>
      <w:r w:rsidRPr="003E00E5">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916464" w:rsidRPr="003E00E5" w:rsidRDefault="00916464" w:rsidP="003E00E5">
      <w:pPr>
        <w:ind w:firstLine="284"/>
        <w:jc w:val="both"/>
        <w:rPr>
          <w:sz w:val="24"/>
          <w:szCs w:val="24"/>
        </w:rPr>
      </w:pPr>
      <w:r w:rsidRPr="003E00E5">
        <w:rPr>
          <w:sz w:val="24"/>
          <w:szCs w:val="24"/>
        </w:rPr>
        <w:t>Основные свойства композиции: целостность и соподчинённость элементов.</w:t>
      </w:r>
    </w:p>
    <w:p w:rsidR="00916464" w:rsidRPr="003E00E5" w:rsidRDefault="00916464" w:rsidP="003E00E5">
      <w:pPr>
        <w:ind w:firstLine="284"/>
        <w:jc w:val="both"/>
        <w:rPr>
          <w:sz w:val="24"/>
          <w:szCs w:val="24"/>
        </w:rPr>
      </w:pPr>
      <w:r w:rsidRPr="003E00E5">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916464" w:rsidRPr="003E00E5" w:rsidRDefault="00916464" w:rsidP="003E00E5">
      <w:pPr>
        <w:ind w:firstLine="284"/>
        <w:jc w:val="both"/>
        <w:rPr>
          <w:sz w:val="24"/>
          <w:szCs w:val="24"/>
        </w:rPr>
      </w:pPr>
      <w:r w:rsidRPr="003E00E5">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916464" w:rsidRPr="003E00E5" w:rsidRDefault="00916464" w:rsidP="003E00E5">
      <w:pPr>
        <w:ind w:firstLine="284"/>
        <w:jc w:val="both"/>
        <w:rPr>
          <w:sz w:val="24"/>
          <w:szCs w:val="24"/>
        </w:rPr>
      </w:pPr>
      <w:r w:rsidRPr="003E00E5">
        <w:rPr>
          <w:sz w:val="24"/>
          <w:szCs w:val="24"/>
        </w:rPr>
        <w:t>Роль цвета в организации композиционного пространства. Функциональные задачи цвета в конструктивных искусствах.</w:t>
      </w:r>
    </w:p>
    <w:p w:rsidR="00916464" w:rsidRPr="003E00E5" w:rsidRDefault="00916464" w:rsidP="003E00E5">
      <w:pPr>
        <w:ind w:firstLine="284"/>
        <w:jc w:val="both"/>
        <w:rPr>
          <w:sz w:val="24"/>
          <w:szCs w:val="24"/>
        </w:rPr>
      </w:pPr>
      <w:r w:rsidRPr="003E00E5">
        <w:rPr>
          <w:sz w:val="24"/>
          <w:szCs w:val="24"/>
        </w:rPr>
        <w:t>Цвет и законы колористики. Применение локального цвета. Цветовой акцент, ритм цветовых форм, доминанта.</w:t>
      </w:r>
    </w:p>
    <w:p w:rsidR="00916464" w:rsidRPr="003E00E5" w:rsidRDefault="00916464" w:rsidP="003E00E5">
      <w:pPr>
        <w:ind w:firstLine="284"/>
        <w:jc w:val="both"/>
        <w:rPr>
          <w:sz w:val="24"/>
          <w:szCs w:val="24"/>
        </w:rPr>
      </w:pPr>
      <w:r w:rsidRPr="003E00E5">
        <w:rPr>
          <w:sz w:val="24"/>
          <w:szCs w:val="24"/>
        </w:rPr>
        <w:t>Шрифты и шрифтовая композиция в графическом дизайне. Форма буквы как изобразительно-смысловой символ.</w:t>
      </w:r>
    </w:p>
    <w:p w:rsidR="00916464" w:rsidRPr="003E00E5" w:rsidRDefault="00916464" w:rsidP="003E00E5">
      <w:pPr>
        <w:ind w:firstLine="284"/>
        <w:jc w:val="both"/>
        <w:rPr>
          <w:sz w:val="24"/>
          <w:szCs w:val="24"/>
        </w:rPr>
      </w:pPr>
      <w:r w:rsidRPr="003E00E5">
        <w:rPr>
          <w:sz w:val="24"/>
          <w:szCs w:val="24"/>
        </w:rPr>
        <w:t>Шрифт и содержание текста. Стилизация шрифта.</w:t>
      </w:r>
    </w:p>
    <w:p w:rsidR="00916464" w:rsidRPr="003E00E5" w:rsidRDefault="00916464" w:rsidP="003E00E5">
      <w:pPr>
        <w:ind w:firstLine="284"/>
        <w:jc w:val="both"/>
        <w:rPr>
          <w:sz w:val="24"/>
          <w:szCs w:val="24"/>
        </w:rPr>
      </w:pPr>
      <w:r w:rsidRPr="003E00E5">
        <w:rPr>
          <w:sz w:val="24"/>
          <w:szCs w:val="24"/>
        </w:rPr>
        <w:t>Типографика. Понимание типографской строки как элемента плоскостной композиции.</w:t>
      </w:r>
    </w:p>
    <w:p w:rsidR="00916464" w:rsidRPr="003E00E5" w:rsidRDefault="00916464" w:rsidP="003E00E5">
      <w:pPr>
        <w:ind w:firstLine="284"/>
        <w:jc w:val="both"/>
        <w:rPr>
          <w:sz w:val="24"/>
          <w:szCs w:val="24"/>
        </w:rPr>
      </w:pPr>
      <w:r w:rsidRPr="003E00E5">
        <w:rPr>
          <w:sz w:val="24"/>
          <w:szCs w:val="24"/>
        </w:rPr>
        <w:t>Выполнение аналитических и практических работ по теме «Буква – изобразительный элемент композиции».</w:t>
      </w:r>
    </w:p>
    <w:p w:rsidR="00916464" w:rsidRPr="003E00E5" w:rsidRDefault="00916464" w:rsidP="003E00E5">
      <w:pPr>
        <w:ind w:firstLine="284"/>
        <w:jc w:val="both"/>
        <w:rPr>
          <w:sz w:val="24"/>
          <w:szCs w:val="24"/>
        </w:rPr>
      </w:pPr>
      <w:r w:rsidRPr="003E00E5">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916464" w:rsidRPr="003E00E5" w:rsidRDefault="00916464" w:rsidP="003E00E5">
      <w:pPr>
        <w:ind w:firstLine="284"/>
        <w:jc w:val="both"/>
        <w:rPr>
          <w:sz w:val="24"/>
          <w:szCs w:val="24"/>
        </w:rPr>
      </w:pPr>
      <w:r w:rsidRPr="003E00E5">
        <w:rPr>
          <w:sz w:val="24"/>
          <w:szCs w:val="24"/>
        </w:rPr>
        <w:t>Композиционные основы макетирования в графическом дизайне при соединении текста и изображения.</w:t>
      </w:r>
    </w:p>
    <w:p w:rsidR="00916464" w:rsidRPr="003E00E5" w:rsidRDefault="00916464" w:rsidP="003E00E5">
      <w:pPr>
        <w:ind w:firstLine="284"/>
        <w:jc w:val="both"/>
        <w:rPr>
          <w:sz w:val="24"/>
          <w:szCs w:val="24"/>
        </w:rPr>
      </w:pPr>
      <w:r w:rsidRPr="003E00E5">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916464" w:rsidRPr="003E00E5" w:rsidRDefault="00916464" w:rsidP="003E00E5">
      <w:pPr>
        <w:ind w:firstLine="284"/>
        <w:jc w:val="both"/>
        <w:rPr>
          <w:sz w:val="24"/>
          <w:szCs w:val="24"/>
        </w:rPr>
      </w:pPr>
      <w:r w:rsidRPr="003E00E5">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916464" w:rsidRPr="003E00E5" w:rsidRDefault="00916464" w:rsidP="003E00E5">
      <w:pPr>
        <w:ind w:firstLine="284"/>
        <w:jc w:val="both"/>
        <w:rPr>
          <w:sz w:val="24"/>
          <w:szCs w:val="24"/>
        </w:rPr>
      </w:pPr>
      <w:r w:rsidRPr="003E00E5">
        <w:rPr>
          <w:sz w:val="24"/>
          <w:szCs w:val="24"/>
        </w:rPr>
        <w:t>Макет разворота книги или журнала по выбранной теме в виде коллажа или на основе компьютерных программ.</w:t>
      </w:r>
    </w:p>
    <w:p w:rsidR="00916464" w:rsidRPr="003E00E5" w:rsidRDefault="00916464" w:rsidP="003E00E5">
      <w:pPr>
        <w:ind w:firstLine="284"/>
        <w:jc w:val="both"/>
        <w:rPr>
          <w:sz w:val="24"/>
          <w:szCs w:val="24"/>
        </w:rPr>
      </w:pPr>
      <w:r w:rsidRPr="003E00E5">
        <w:rPr>
          <w:sz w:val="24"/>
          <w:szCs w:val="24"/>
        </w:rPr>
        <w:t>Макетирование объёмно-пространственных композиций.</w:t>
      </w:r>
    </w:p>
    <w:p w:rsidR="00916464" w:rsidRPr="003E00E5" w:rsidRDefault="00916464" w:rsidP="003E00E5">
      <w:pPr>
        <w:ind w:firstLine="284"/>
        <w:jc w:val="both"/>
        <w:rPr>
          <w:sz w:val="24"/>
          <w:szCs w:val="24"/>
        </w:rPr>
      </w:pPr>
      <w:r w:rsidRPr="003E00E5">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916464" w:rsidRPr="003E00E5" w:rsidRDefault="00916464" w:rsidP="003E00E5">
      <w:pPr>
        <w:ind w:firstLine="284"/>
        <w:jc w:val="both"/>
        <w:rPr>
          <w:sz w:val="24"/>
          <w:szCs w:val="24"/>
        </w:rPr>
      </w:pPr>
      <w:r w:rsidRPr="003E00E5">
        <w:rPr>
          <w:sz w:val="24"/>
          <w:szCs w:val="24"/>
        </w:rPr>
        <w:t>Макетирование. Введение в макет понятия рельефа местности и способы его обозначения на макете.</w:t>
      </w:r>
    </w:p>
    <w:p w:rsidR="00916464" w:rsidRPr="003E00E5" w:rsidRDefault="00916464" w:rsidP="003E00E5">
      <w:pPr>
        <w:ind w:firstLine="284"/>
        <w:jc w:val="both"/>
        <w:rPr>
          <w:sz w:val="24"/>
          <w:szCs w:val="24"/>
        </w:rPr>
      </w:pPr>
      <w:r w:rsidRPr="003E00E5">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916464" w:rsidRPr="003E00E5" w:rsidRDefault="00916464" w:rsidP="003E00E5">
      <w:pPr>
        <w:ind w:firstLine="284"/>
        <w:jc w:val="both"/>
        <w:rPr>
          <w:sz w:val="24"/>
          <w:szCs w:val="24"/>
        </w:rPr>
      </w:pPr>
      <w:r w:rsidRPr="003E00E5">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916464" w:rsidRPr="003E00E5" w:rsidRDefault="00916464" w:rsidP="003E00E5">
      <w:pPr>
        <w:ind w:firstLine="284"/>
        <w:jc w:val="both"/>
        <w:rPr>
          <w:sz w:val="24"/>
          <w:szCs w:val="24"/>
        </w:rPr>
      </w:pPr>
      <w:r w:rsidRPr="003E00E5">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16464" w:rsidRPr="003E00E5" w:rsidRDefault="00916464" w:rsidP="003E00E5">
      <w:pPr>
        <w:ind w:firstLine="284"/>
        <w:jc w:val="both"/>
        <w:rPr>
          <w:sz w:val="24"/>
          <w:szCs w:val="24"/>
        </w:rPr>
      </w:pPr>
      <w:r w:rsidRPr="003E00E5">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916464" w:rsidRPr="003E00E5" w:rsidRDefault="00916464" w:rsidP="003E00E5">
      <w:pPr>
        <w:ind w:firstLine="284"/>
        <w:jc w:val="both"/>
        <w:rPr>
          <w:sz w:val="24"/>
          <w:szCs w:val="24"/>
        </w:rPr>
      </w:pPr>
      <w:r w:rsidRPr="003E00E5">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916464" w:rsidRPr="003E00E5" w:rsidRDefault="00916464" w:rsidP="003E00E5">
      <w:pPr>
        <w:ind w:firstLine="284"/>
        <w:jc w:val="both"/>
        <w:rPr>
          <w:sz w:val="24"/>
          <w:szCs w:val="24"/>
        </w:rPr>
      </w:pPr>
      <w:r w:rsidRPr="003E00E5">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916464" w:rsidRPr="003E00E5" w:rsidRDefault="00916464" w:rsidP="003E00E5">
      <w:pPr>
        <w:ind w:firstLine="284"/>
        <w:jc w:val="both"/>
        <w:rPr>
          <w:sz w:val="24"/>
          <w:szCs w:val="24"/>
        </w:rPr>
      </w:pPr>
      <w:r w:rsidRPr="003E00E5">
        <w:rPr>
          <w:sz w:val="24"/>
          <w:szCs w:val="24"/>
        </w:rPr>
        <w:t>Выполнение аналитических зарисовок форм бытовых предметов.</w:t>
      </w:r>
    </w:p>
    <w:p w:rsidR="00916464" w:rsidRPr="003E00E5" w:rsidRDefault="00916464" w:rsidP="003E00E5">
      <w:pPr>
        <w:ind w:firstLine="284"/>
        <w:jc w:val="both"/>
        <w:rPr>
          <w:sz w:val="24"/>
          <w:szCs w:val="24"/>
        </w:rPr>
      </w:pPr>
      <w:r w:rsidRPr="003E00E5">
        <w:rPr>
          <w:sz w:val="24"/>
          <w:szCs w:val="24"/>
        </w:rPr>
        <w:t>Творческое проектирование предметов быта с определением их функций и материала изготовления.</w:t>
      </w:r>
    </w:p>
    <w:p w:rsidR="00916464" w:rsidRPr="003E00E5" w:rsidRDefault="00916464" w:rsidP="003E00E5">
      <w:pPr>
        <w:ind w:firstLine="284"/>
        <w:jc w:val="both"/>
        <w:rPr>
          <w:sz w:val="24"/>
          <w:szCs w:val="24"/>
        </w:rPr>
      </w:pPr>
      <w:r w:rsidRPr="003E00E5">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916464" w:rsidRPr="003E00E5" w:rsidRDefault="00916464" w:rsidP="003E00E5">
      <w:pPr>
        <w:ind w:firstLine="284"/>
        <w:jc w:val="both"/>
        <w:rPr>
          <w:sz w:val="24"/>
          <w:szCs w:val="24"/>
        </w:rPr>
      </w:pPr>
      <w:r w:rsidRPr="003E00E5">
        <w:rPr>
          <w:sz w:val="24"/>
          <w:szCs w:val="24"/>
        </w:rPr>
        <w:t>Конструирование объектов дизайна или архитектурное макетирование с использованием цвета.</w:t>
      </w:r>
    </w:p>
    <w:p w:rsidR="00916464" w:rsidRPr="003E00E5" w:rsidRDefault="00916464" w:rsidP="003E00E5">
      <w:pPr>
        <w:ind w:firstLine="284"/>
        <w:jc w:val="both"/>
        <w:rPr>
          <w:sz w:val="24"/>
          <w:szCs w:val="24"/>
        </w:rPr>
      </w:pPr>
      <w:r w:rsidRPr="003E00E5">
        <w:rPr>
          <w:sz w:val="24"/>
          <w:szCs w:val="24"/>
        </w:rPr>
        <w:t>Социальное значение дизайна и архитектуры как среды жизни человека.</w:t>
      </w:r>
    </w:p>
    <w:p w:rsidR="00916464" w:rsidRPr="003E00E5" w:rsidRDefault="00916464" w:rsidP="003E00E5">
      <w:pPr>
        <w:ind w:firstLine="284"/>
        <w:jc w:val="both"/>
        <w:rPr>
          <w:sz w:val="24"/>
          <w:szCs w:val="24"/>
        </w:rPr>
      </w:pPr>
      <w:r w:rsidRPr="003E00E5">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916464" w:rsidRPr="003E00E5" w:rsidRDefault="00916464" w:rsidP="003E00E5">
      <w:pPr>
        <w:ind w:firstLine="284"/>
        <w:jc w:val="both"/>
        <w:rPr>
          <w:sz w:val="24"/>
          <w:szCs w:val="24"/>
        </w:rPr>
      </w:pPr>
      <w:r w:rsidRPr="003E00E5">
        <w:rPr>
          <w:sz w:val="24"/>
          <w:szCs w:val="24"/>
        </w:rPr>
        <w:t>Архитектура народного жилища, храмовая архитектура, частный дом в предметно-пространственной среде жизни разных народов.</w:t>
      </w:r>
    </w:p>
    <w:p w:rsidR="00916464" w:rsidRPr="003E00E5" w:rsidRDefault="00916464" w:rsidP="003E00E5">
      <w:pPr>
        <w:ind w:firstLine="284"/>
        <w:jc w:val="both"/>
        <w:rPr>
          <w:sz w:val="24"/>
          <w:szCs w:val="24"/>
        </w:rPr>
      </w:pPr>
      <w:r w:rsidRPr="003E00E5">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916464" w:rsidRPr="003E00E5" w:rsidRDefault="00916464" w:rsidP="003E00E5">
      <w:pPr>
        <w:ind w:firstLine="284"/>
        <w:jc w:val="both"/>
        <w:rPr>
          <w:sz w:val="24"/>
          <w:szCs w:val="24"/>
        </w:rPr>
      </w:pPr>
      <w:r w:rsidRPr="003E00E5">
        <w:rPr>
          <w:sz w:val="24"/>
          <w:szCs w:val="24"/>
        </w:rPr>
        <w:t>Пути развития современной архитектуры и дизайна: город сегодня и завтра.</w:t>
      </w:r>
    </w:p>
    <w:p w:rsidR="00916464" w:rsidRPr="003E00E5" w:rsidRDefault="00916464" w:rsidP="003E00E5">
      <w:pPr>
        <w:ind w:firstLine="284"/>
        <w:jc w:val="both"/>
        <w:rPr>
          <w:sz w:val="24"/>
          <w:szCs w:val="24"/>
        </w:rPr>
      </w:pPr>
      <w:r w:rsidRPr="003E00E5">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916464" w:rsidRPr="003E00E5" w:rsidRDefault="00916464" w:rsidP="003E00E5">
      <w:pPr>
        <w:ind w:firstLine="284"/>
        <w:jc w:val="both"/>
        <w:rPr>
          <w:sz w:val="24"/>
          <w:szCs w:val="24"/>
        </w:rPr>
      </w:pPr>
      <w:r w:rsidRPr="003E00E5">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916464" w:rsidRPr="003E00E5" w:rsidRDefault="00916464" w:rsidP="003E00E5">
      <w:pPr>
        <w:ind w:firstLine="284"/>
        <w:jc w:val="both"/>
        <w:rPr>
          <w:sz w:val="24"/>
          <w:szCs w:val="24"/>
        </w:rPr>
      </w:pPr>
      <w:r w:rsidRPr="003E00E5">
        <w:rPr>
          <w:sz w:val="24"/>
          <w:szCs w:val="24"/>
        </w:rPr>
        <w:t>Пространство городской среды. Исторические формы планировки городской среды и их связь с образом жизни людей.</w:t>
      </w:r>
    </w:p>
    <w:p w:rsidR="00916464" w:rsidRPr="003E00E5" w:rsidRDefault="00916464" w:rsidP="003E00E5">
      <w:pPr>
        <w:ind w:firstLine="284"/>
        <w:jc w:val="both"/>
        <w:rPr>
          <w:sz w:val="24"/>
          <w:szCs w:val="24"/>
        </w:rPr>
      </w:pPr>
      <w:r w:rsidRPr="003E00E5">
        <w:rPr>
          <w:sz w:val="24"/>
          <w:szCs w:val="24"/>
        </w:rPr>
        <w:t>Роль цвета в формировании пространства. Схема-планировка и реальность.</w:t>
      </w:r>
    </w:p>
    <w:p w:rsidR="00916464" w:rsidRPr="003E00E5" w:rsidRDefault="00916464" w:rsidP="003E00E5">
      <w:pPr>
        <w:ind w:firstLine="284"/>
        <w:jc w:val="both"/>
        <w:rPr>
          <w:sz w:val="24"/>
          <w:szCs w:val="24"/>
        </w:rPr>
      </w:pPr>
      <w:r w:rsidRPr="003E00E5">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16464" w:rsidRPr="003E00E5" w:rsidRDefault="00916464" w:rsidP="003E00E5">
      <w:pPr>
        <w:ind w:firstLine="284"/>
        <w:jc w:val="both"/>
        <w:rPr>
          <w:sz w:val="24"/>
          <w:szCs w:val="24"/>
        </w:rPr>
      </w:pPr>
      <w:r w:rsidRPr="003E00E5">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916464" w:rsidRPr="003E00E5" w:rsidRDefault="00916464" w:rsidP="003E00E5">
      <w:pPr>
        <w:ind w:firstLine="284"/>
        <w:jc w:val="both"/>
        <w:rPr>
          <w:sz w:val="24"/>
          <w:szCs w:val="24"/>
        </w:rPr>
      </w:pPr>
      <w:r w:rsidRPr="003E00E5">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916464" w:rsidRPr="003E00E5" w:rsidRDefault="00916464" w:rsidP="003E00E5">
      <w:pPr>
        <w:ind w:firstLine="284"/>
        <w:jc w:val="both"/>
        <w:rPr>
          <w:sz w:val="24"/>
          <w:szCs w:val="24"/>
        </w:rPr>
      </w:pPr>
      <w:r w:rsidRPr="003E00E5">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916464" w:rsidRPr="003E00E5" w:rsidRDefault="00916464" w:rsidP="003E00E5">
      <w:pPr>
        <w:ind w:firstLine="284"/>
        <w:jc w:val="both"/>
        <w:rPr>
          <w:sz w:val="24"/>
          <w:szCs w:val="24"/>
        </w:rPr>
      </w:pPr>
      <w:r w:rsidRPr="003E00E5">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916464" w:rsidRPr="003E00E5" w:rsidRDefault="00916464" w:rsidP="003E00E5">
      <w:pPr>
        <w:ind w:firstLine="284"/>
        <w:jc w:val="both"/>
        <w:rPr>
          <w:sz w:val="24"/>
          <w:szCs w:val="24"/>
        </w:rPr>
      </w:pPr>
      <w:r w:rsidRPr="003E00E5">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916464" w:rsidRPr="003E00E5" w:rsidRDefault="00916464" w:rsidP="003E00E5">
      <w:pPr>
        <w:ind w:firstLine="284"/>
        <w:jc w:val="both"/>
        <w:rPr>
          <w:sz w:val="24"/>
          <w:szCs w:val="24"/>
        </w:rPr>
      </w:pPr>
      <w:r w:rsidRPr="003E00E5">
        <w:rPr>
          <w:sz w:val="24"/>
          <w:szCs w:val="24"/>
        </w:rPr>
        <w:t>Образно-стилевое единство материальной культуры каждой эпохи. Интерьер как отражение стиля жизни его хозяев.</w:t>
      </w:r>
    </w:p>
    <w:p w:rsidR="00916464" w:rsidRPr="003E00E5" w:rsidRDefault="00916464" w:rsidP="003E00E5">
      <w:pPr>
        <w:ind w:firstLine="284"/>
        <w:jc w:val="both"/>
        <w:rPr>
          <w:sz w:val="24"/>
          <w:szCs w:val="24"/>
        </w:rPr>
      </w:pPr>
      <w:r w:rsidRPr="003E00E5">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916464" w:rsidRPr="003E00E5" w:rsidRDefault="00916464" w:rsidP="003E00E5">
      <w:pPr>
        <w:ind w:firstLine="284"/>
        <w:jc w:val="both"/>
        <w:rPr>
          <w:sz w:val="24"/>
          <w:szCs w:val="24"/>
        </w:rPr>
      </w:pPr>
      <w:r w:rsidRPr="003E00E5">
        <w:rPr>
          <w:sz w:val="24"/>
          <w:szCs w:val="24"/>
        </w:rPr>
        <w:t>Интерьеры общественных зданий (театр, кафе, вокзал, офис, школа).</w:t>
      </w:r>
    </w:p>
    <w:p w:rsidR="00916464" w:rsidRPr="003E00E5" w:rsidRDefault="00916464" w:rsidP="003E00E5">
      <w:pPr>
        <w:ind w:firstLine="284"/>
        <w:jc w:val="both"/>
        <w:rPr>
          <w:sz w:val="24"/>
          <w:szCs w:val="24"/>
        </w:rPr>
      </w:pPr>
      <w:r w:rsidRPr="003E00E5">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916464" w:rsidRPr="003E00E5" w:rsidRDefault="00916464" w:rsidP="003E00E5">
      <w:pPr>
        <w:ind w:firstLine="284"/>
        <w:jc w:val="both"/>
        <w:rPr>
          <w:sz w:val="24"/>
          <w:szCs w:val="24"/>
        </w:rPr>
      </w:pPr>
      <w:r w:rsidRPr="003E00E5">
        <w:rPr>
          <w:sz w:val="24"/>
          <w:szCs w:val="24"/>
        </w:rPr>
        <w:t>Организация архитектурно-ландшафтного пространства. Город в единстве с ландшафтно-парковой средой.</w:t>
      </w:r>
    </w:p>
    <w:p w:rsidR="00916464" w:rsidRPr="003E00E5" w:rsidRDefault="00916464" w:rsidP="003E00E5">
      <w:pPr>
        <w:ind w:firstLine="284"/>
        <w:jc w:val="both"/>
        <w:rPr>
          <w:sz w:val="24"/>
          <w:szCs w:val="24"/>
        </w:rPr>
      </w:pPr>
      <w:r w:rsidRPr="003E00E5">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916464" w:rsidRPr="003E00E5" w:rsidRDefault="00916464" w:rsidP="003E00E5">
      <w:pPr>
        <w:ind w:firstLine="284"/>
        <w:jc w:val="both"/>
        <w:rPr>
          <w:sz w:val="24"/>
          <w:szCs w:val="24"/>
        </w:rPr>
      </w:pPr>
      <w:r w:rsidRPr="003E00E5">
        <w:rPr>
          <w:sz w:val="24"/>
          <w:szCs w:val="24"/>
        </w:rPr>
        <w:t>Выполнение дизайн-проекта территории парка или приусадебного участка в виде схемы-чертежа.</w:t>
      </w:r>
    </w:p>
    <w:p w:rsidR="00916464" w:rsidRPr="003E00E5" w:rsidRDefault="00916464" w:rsidP="003E00E5">
      <w:pPr>
        <w:ind w:firstLine="284"/>
        <w:jc w:val="both"/>
        <w:rPr>
          <w:sz w:val="24"/>
          <w:szCs w:val="24"/>
        </w:rPr>
      </w:pPr>
      <w:r w:rsidRPr="003E00E5">
        <w:rPr>
          <w:sz w:val="24"/>
          <w:szCs w:val="24"/>
        </w:rPr>
        <w:t>Единство эстетического и функционального в объёмнопространственной организации среды жизнедеятельности людей.</w:t>
      </w:r>
    </w:p>
    <w:p w:rsidR="00916464" w:rsidRPr="003E00E5" w:rsidRDefault="00916464" w:rsidP="003E00E5">
      <w:pPr>
        <w:ind w:firstLine="284"/>
        <w:jc w:val="both"/>
        <w:rPr>
          <w:sz w:val="24"/>
          <w:szCs w:val="24"/>
        </w:rPr>
      </w:pPr>
      <w:r w:rsidRPr="003E00E5">
        <w:rPr>
          <w:sz w:val="24"/>
          <w:szCs w:val="24"/>
        </w:rPr>
        <w:t>Образ человека и индивидуальное проектирование.</w:t>
      </w:r>
    </w:p>
    <w:p w:rsidR="00916464" w:rsidRPr="003E00E5" w:rsidRDefault="00916464" w:rsidP="003E00E5">
      <w:pPr>
        <w:ind w:firstLine="284"/>
        <w:jc w:val="both"/>
        <w:rPr>
          <w:sz w:val="24"/>
          <w:szCs w:val="24"/>
        </w:rPr>
      </w:pPr>
      <w:r w:rsidRPr="003E00E5">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916464" w:rsidRPr="003E00E5" w:rsidRDefault="00916464" w:rsidP="003E00E5">
      <w:pPr>
        <w:ind w:firstLine="284"/>
        <w:jc w:val="both"/>
        <w:rPr>
          <w:sz w:val="24"/>
          <w:szCs w:val="24"/>
        </w:rPr>
      </w:pPr>
      <w:r w:rsidRPr="003E00E5">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916464" w:rsidRPr="003E00E5" w:rsidRDefault="00916464" w:rsidP="003E00E5">
      <w:pPr>
        <w:ind w:firstLine="284"/>
        <w:jc w:val="both"/>
        <w:rPr>
          <w:sz w:val="24"/>
          <w:szCs w:val="24"/>
        </w:rPr>
      </w:pPr>
      <w:r w:rsidRPr="003E00E5">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16464" w:rsidRPr="003E00E5" w:rsidRDefault="00916464" w:rsidP="003E00E5">
      <w:pPr>
        <w:ind w:firstLine="284"/>
        <w:jc w:val="both"/>
        <w:rPr>
          <w:sz w:val="24"/>
          <w:szCs w:val="24"/>
        </w:rPr>
      </w:pPr>
      <w:r w:rsidRPr="003E00E5">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916464" w:rsidRPr="003E00E5" w:rsidRDefault="00916464" w:rsidP="003E00E5">
      <w:pPr>
        <w:ind w:firstLine="284"/>
        <w:jc w:val="both"/>
        <w:rPr>
          <w:sz w:val="24"/>
          <w:szCs w:val="24"/>
        </w:rPr>
      </w:pPr>
      <w:r w:rsidRPr="003E00E5">
        <w:rPr>
          <w:sz w:val="24"/>
          <w:szCs w:val="24"/>
        </w:rPr>
        <w:t>Выполнение практических творческих эскизов по теме «Дизайн современной одежды».</w:t>
      </w:r>
    </w:p>
    <w:p w:rsidR="00916464" w:rsidRPr="003E00E5" w:rsidRDefault="00916464" w:rsidP="003E00E5">
      <w:pPr>
        <w:ind w:firstLine="284"/>
        <w:jc w:val="both"/>
        <w:rPr>
          <w:sz w:val="24"/>
          <w:szCs w:val="24"/>
        </w:rPr>
      </w:pPr>
      <w:r w:rsidRPr="003E00E5">
        <w:rPr>
          <w:sz w:val="24"/>
          <w:szCs w:val="24"/>
        </w:rPr>
        <w:t>Искусство грима и причёски. Форма лица и причёска. Макияж дневной, вечерний и карнавальный. Грим бытовой и сценический.</w:t>
      </w:r>
    </w:p>
    <w:p w:rsidR="00916464" w:rsidRPr="003E00E5" w:rsidRDefault="00916464" w:rsidP="003E00E5">
      <w:pPr>
        <w:ind w:firstLine="284"/>
        <w:jc w:val="both"/>
        <w:rPr>
          <w:sz w:val="24"/>
          <w:szCs w:val="24"/>
        </w:rPr>
      </w:pPr>
      <w:r w:rsidRPr="003E00E5">
        <w:rPr>
          <w:sz w:val="24"/>
          <w:szCs w:val="24"/>
        </w:rPr>
        <w:t>Имидж-дизайн и его связь с публичностью, технологией социального поведения, рекламой, общественной деятельностью.</w:t>
      </w:r>
    </w:p>
    <w:p w:rsidR="00916464" w:rsidRPr="003E00E5" w:rsidRDefault="00916464" w:rsidP="003E00E5">
      <w:pPr>
        <w:ind w:firstLine="284"/>
        <w:jc w:val="both"/>
        <w:rPr>
          <w:sz w:val="24"/>
          <w:szCs w:val="24"/>
        </w:rPr>
      </w:pPr>
      <w:r w:rsidRPr="003E00E5">
        <w:rPr>
          <w:sz w:val="24"/>
          <w:szCs w:val="24"/>
        </w:rPr>
        <w:t>Дизайн и архитектура – средства организации среды жизни людей и строительства нового мира.</w:t>
      </w:r>
    </w:p>
    <w:p w:rsidR="00916464" w:rsidRPr="003E00E5" w:rsidRDefault="00916464" w:rsidP="003E00E5">
      <w:pPr>
        <w:ind w:firstLine="284"/>
        <w:jc w:val="both"/>
        <w:rPr>
          <w:sz w:val="24"/>
          <w:szCs w:val="24"/>
        </w:rPr>
      </w:pPr>
      <w:r w:rsidRPr="003E00E5">
        <w:rPr>
          <w:sz w:val="24"/>
          <w:szCs w:val="24"/>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916464" w:rsidRPr="003E00E5" w:rsidRDefault="00916464" w:rsidP="003E00E5">
      <w:pPr>
        <w:ind w:firstLine="284"/>
        <w:jc w:val="both"/>
        <w:rPr>
          <w:sz w:val="24"/>
          <w:szCs w:val="24"/>
        </w:rPr>
      </w:pPr>
      <w:r w:rsidRPr="003E00E5">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916464" w:rsidRPr="003E00E5" w:rsidRDefault="00916464" w:rsidP="003E00E5">
      <w:pPr>
        <w:ind w:firstLine="284"/>
        <w:jc w:val="both"/>
        <w:rPr>
          <w:sz w:val="24"/>
          <w:szCs w:val="24"/>
        </w:rPr>
      </w:pPr>
      <w:r w:rsidRPr="003E00E5">
        <w:rPr>
          <w:sz w:val="24"/>
          <w:szCs w:val="24"/>
        </w:rPr>
        <w:t>Значение развития технологий в становлении новых видов искусства.</w:t>
      </w:r>
    </w:p>
    <w:p w:rsidR="00916464" w:rsidRPr="003E00E5" w:rsidRDefault="00916464" w:rsidP="003E00E5">
      <w:pPr>
        <w:ind w:firstLine="284"/>
        <w:jc w:val="both"/>
        <w:rPr>
          <w:sz w:val="24"/>
          <w:szCs w:val="24"/>
        </w:rPr>
      </w:pPr>
      <w:r w:rsidRPr="003E00E5">
        <w:rPr>
          <w:sz w:val="24"/>
          <w:szCs w:val="24"/>
        </w:rPr>
        <w:t>Мультимедиа и объединение множества воспринимаемых человеком информационных средств на экране цифрового искусства.</w:t>
      </w:r>
    </w:p>
    <w:p w:rsidR="00916464" w:rsidRPr="003E00E5" w:rsidRDefault="00916464" w:rsidP="003E00E5">
      <w:pPr>
        <w:ind w:firstLine="284"/>
        <w:jc w:val="both"/>
        <w:rPr>
          <w:sz w:val="24"/>
          <w:szCs w:val="24"/>
        </w:rPr>
      </w:pPr>
      <w:r w:rsidRPr="003E00E5">
        <w:rPr>
          <w:sz w:val="24"/>
          <w:szCs w:val="24"/>
        </w:rPr>
        <w:t>Художник и искусство театра.</w:t>
      </w:r>
    </w:p>
    <w:p w:rsidR="00916464" w:rsidRPr="003E00E5" w:rsidRDefault="00916464" w:rsidP="003E00E5">
      <w:pPr>
        <w:ind w:firstLine="284"/>
        <w:jc w:val="both"/>
        <w:rPr>
          <w:sz w:val="24"/>
          <w:szCs w:val="24"/>
        </w:rPr>
      </w:pPr>
      <w:r w:rsidRPr="003E00E5">
        <w:rPr>
          <w:sz w:val="24"/>
          <w:szCs w:val="24"/>
        </w:rPr>
        <w:t>Рождение театра в древнейших обрядах. История развития искусства театра.</w:t>
      </w:r>
    </w:p>
    <w:p w:rsidR="00916464" w:rsidRPr="003E00E5" w:rsidRDefault="00916464" w:rsidP="003E00E5">
      <w:pPr>
        <w:ind w:firstLine="284"/>
        <w:jc w:val="both"/>
        <w:rPr>
          <w:sz w:val="24"/>
          <w:szCs w:val="24"/>
        </w:rPr>
      </w:pPr>
      <w:r w:rsidRPr="003E00E5">
        <w:rPr>
          <w:sz w:val="24"/>
          <w:szCs w:val="24"/>
        </w:rPr>
        <w:t>Жанровое многообразие театральных представлений, шоу, праздников и их визуальный облик.</w:t>
      </w:r>
    </w:p>
    <w:p w:rsidR="00916464" w:rsidRPr="003E00E5" w:rsidRDefault="00916464" w:rsidP="003E00E5">
      <w:pPr>
        <w:ind w:firstLine="284"/>
        <w:jc w:val="both"/>
        <w:rPr>
          <w:sz w:val="24"/>
          <w:szCs w:val="24"/>
        </w:rPr>
      </w:pPr>
      <w:r w:rsidRPr="003E00E5">
        <w:rPr>
          <w:sz w:val="24"/>
          <w:szCs w:val="24"/>
        </w:rPr>
        <w:t>Роль художника и виды профессиональной деятельности художника в современном театре.</w:t>
      </w:r>
    </w:p>
    <w:p w:rsidR="00916464" w:rsidRPr="003E00E5" w:rsidRDefault="00916464" w:rsidP="003E00E5">
      <w:pPr>
        <w:ind w:firstLine="284"/>
        <w:jc w:val="both"/>
        <w:rPr>
          <w:sz w:val="24"/>
          <w:szCs w:val="24"/>
        </w:rPr>
      </w:pPr>
      <w:r w:rsidRPr="003E00E5">
        <w:rPr>
          <w:sz w:val="24"/>
          <w:szCs w:val="24"/>
        </w:rPr>
        <w:t>Сценография и создание сценического образа. Сотворчество художника-постановщика с драматургом, режиссёром и актёрами.</w:t>
      </w:r>
    </w:p>
    <w:p w:rsidR="00916464" w:rsidRPr="003E00E5" w:rsidRDefault="00916464" w:rsidP="003E00E5">
      <w:pPr>
        <w:ind w:firstLine="284"/>
        <w:jc w:val="both"/>
        <w:rPr>
          <w:sz w:val="24"/>
          <w:szCs w:val="24"/>
        </w:rPr>
      </w:pPr>
      <w:r w:rsidRPr="003E00E5">
        <w:rPr>
          <w:sz w:val="24"/>
          <w:szCs w:val="24"/>
        </w:rPr>
        <w:t>Роль освещения в визуальном облике театрального действия. Бутафорские, пошивочные, декорационные и иные цеха в театре.</w:t>
      </w:r>
    </w:p>
    <w:p w:rsidR="00916464" w:rsidRPr="003E00E5" w:rsidRDefault="00916464" w:rsidP="003E00E5">
      <w:pPr>
        <w:ind w:firstLine="284"/>
        <w:jc w:val="both"/>
        <w:rPr>
          <w:sz w:val="24"/>
          <w:szCs w:val="24"/>
        </w:rPr>
      </w:pPr>
      <w:r w:rsidRPr="003E00E5">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916464" w:rsidRPr="003E00E5" w:rsidRDefault="00916464" w:rsidP="003E00E5">
      <w:pPr>
        <w:ind w:firstLine="284"/>
        <w:jc w:val="both"/>
        <w:rPr>
          <w:sz w:val="24"/>
          <w:szCs w:val="24"/>
        </w:rPr>
      </w:pPr>
      <w:r w:rsidRPr="003E00E5">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916464" w:rsidRPr="003E00E5" w:rsidRDefault="00916464" w:rsidP="003E00E5">
      <w:pPr>
        <w:ind w:firstLine="284"/>
        <w:jc w:val="both"/>
        <w:rPr>
          <w:sz w:val="24"/>
          <w:szCs w:val="24"/>
        </w:rPr>
      </w:pPr>
      <w:r w:rsidRPr="003E00E5">
        <w:rPr>
          <w:sz w:val="24"/>
          <w:szCs w:val="24"/>
        </w:rPr>
        <w:t>Художник в театре кукол и его ведущая роль как соавтора режиссёра и актёра в процессе создания образа персонажа.</w:t>
      </w:r>
    </w:p>
    <w:p w:rsidR="00916464" w:rsidRPr="003E00E5" w:rsidRDefault="00916464" w:rsidP="003E00E5">
      <w:pPr>
        <w:ind w:firstLine="284"/>
        <w:jc w:val="both"/>
        <w:rPr>
          <w:sz w:val="24"/>
          <w:szCs w:val="24"/>
        </w:rPr>
      </w:pPr>
      <w:r w:rsidRPr="003E00E5">
        <w:rPr>
          <w:sz w:val="24"/>
          <w:szCs w:val="24"/>
        </w:rPr>
        <w:t>Условность и метафора в театральной постановке как образная и авторская интерпретация реальности.</w:t>
      </w:r>
    </w:p>
    <w:p w:rsidR="00916464" w:rsidRPr="003E00E5" w:rsidRDefault="00916464" w:rsidP="003E00E5">
      <w:pPr>
        <w:ind w:firstLine="284"/>
        <w:jc w:val="both"/>
        <w:rPr>
          <w:sz w:val="24"/>
          <w:szCs w:val="24"/>
        </w:rPr>
      </w:pPr>
      <w:r w:rsidRPr="003E00E5">
        <w:rPr>
          <w:sz w:val="24"/>
          <w:szCs w:val="24"/>
        </w:rPr>
        <w:t>Художественная фотография.</w:t>
      </w:r>
    </w:p>
    <w:p w:rsidR="00916464" w:rsidRPr="003E00E5" w:rsidRDefault="00916464" w:rsidP="003E00E5">
      <w:pPr>
        <w:ind w:firstLine="284"/>
        <w:jc w:val="both"/>
        <w:rPr>
          <w:sz w:val="24"/>
          <w:szCs w:val="24"/>
        </w:rPr>
      </w:pPr>
      <w:r w:rsidRPr="003E00E5">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916464" w:rsidRPr="003E00E5" w:rsidRDefault="00916464" w:rsidP="003E00E5">
      <w:pPr>
        <w:ind w:firstLine="284"/>
        <w:jc w:val="both"/>
        <w:rPr>
          <w:sz w:val="24"/>
          <w:szCs w:val="24"/>
        </w:rPr>
      </w:pPr>
      <w:r w:rsidRPr="003E00E5">
        <w:rPr>
          <w:sz w:val="24"/>
          <w:szCs w:val="24"/>
        </w:rPr>
        <w:t>Современные возможности художественной обработки цифровой фотографии.</w:t>
      </w:r>
    </w:p>
    <w:p w:rsidR="00916464" w:rsidRPr="003E00E5" w:rsidRDefault="00916464" w:rsidP="003E00E5">
      <w:pPr>
        <w:ind w:firstLine="284"/>
        <w:jc w:val="both"/>
        <w:rPr>
          <w:sz w:val="24"/>
          <w:szCs w:val="24"/>
        </w:rPr>
      </w:pPr>
      <w:r w:rsidRPr="003E00E5">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916464" w:rsidRPr="003E00E5" w:rsidRDefault="00916464" w:rsidP="003E00E5">
      <w:pPr>
        <w:ind w:firstLine="284"/>
        <w:jc w:val="both"/>
        <w:rPr>
          <w:sz w:val="24"/>
          <w:szCs w:val="24"/>
        </w:rPr>
      </w:pPr>
      <w:r w:rsidRPr="003E00E5">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916464" w:rsidRPr="003E00E5" w:rsidRDefault="00916464" w:rsidP="003E00E5">
      <w:pPr>
        <w:ind w:firstLine="284"/>
        <w:jc w:val="both"/>
        <w:rPr>
          <w:sz w:val="24"/>
          <w:szCs w:val="24"/>
        </w:rPr>
      </w:pPr>
      <w:r w:rsidRPr="003E00E5">
        <w:rPr>
          <w:sz w:val="24"/>
          <w:szCs w:val="24"/>
        </w:rPr>
        <w:t>Композиция кадра, ракурс, плановость, графический ритм.</w:t>
      </w:r>
    </w:p>
    <w:p w:rsidR="00916464" w:rsidRPr="003E00E5" w:rsidRDefault="00916464" w:rsidP="003E00E5">
      <w:pPr>
        <w:ind w:firstLine="284"/>
        <w:jc w:val="both"/>
        <w:rPr>
          <w:sz w:val="24"/>
          <w:szCs w:val="24"/>
        </w:rPr>
      </w:pPr>
      <w:r w:rsidRPr="003E00E5">
        <w:rPr>
          <w:sz w:val="24"/>
          <w:szCs w:val="24"/>
        </w:rPr>
        <w:t>Умения наблюдать и выявлять выразительность и красоту окружающей жизни с помощью фотографии.</w:t>
      </w:r>
    </w:p>
    <w:p w:rsidR="00916464" w:rsidRPr="003E00E5" w:rsidRDefault="00916464" w:rsidP="003E00E5">
      <w:pPr>
        <w:ind w:firstLine="284"/>
        <w:jc w:val="both"/>
        <w:rPr>
          <w:sz w:val="24"/>
          <w:szCs w:val="24"/>
        </w:rPr>
      </w:pPr>
      <w:r w:rsidRPr="003E00E5">
        <w:rPr>
          <w:sz w:val="24"/>
          <w:szCs w:val="24"/>
        </w:rPr>
        <w:t xml:space="preserve">Фотопейзаж в творчестве профессиональных фотографов. </w:t>
      </w:r>
    </w:p>
    <w:p w:rsidR="00916464" w:rsidRPr="003E00E5" w:rsidRDefault="00916464" w:rsidP="003E00E5">
      <w:pPr>
        <w:ind w:firstLine="284"/>
        <w:jc w:val="both"/>
        <w:rPr>
          <w:sz w:val="24"/>
          <w:szCs w:val="24"/>
        </w:rPr>
      </w:pPr>
      <w:r w:rsidRPr="003E00E5">
        <w:rPr>
          <w:sz w:val="24"/>
          <w:szCs w:val="24"/>
        </w:rPr>
        <w:t>Образные возможности чёрно-белой и цветной фотографии.</w:t>
      </w:r>
    </w:p>
    <w:p w:rsidR="00916464" w:rsidRPr="003E00E5" w:rsidRDefault="00916464" w:rsidP="003E00E5">
      <w:pPr>
        <w:ind w:firstLine="284"/>
        <w:jc w:val="both"/>
        <w:rPr>
          <w:sz w:val="24"/>
          <w:szCs w:val="24"/>
        </w:rPr>
      </w:pPr>
      <w:r w:rsidRPr="003E00E5">
        <w:rPr>
          <w:sz w:val="24"/>
          <w:szCs w:val="24"/>
        </w:rPr>
        <w:t>Роль тональных контрастов и роль цвета в эмоционально-образном восприятии пейзажа.</w:t>
      </w:r>
    </w:p>
    <w:p w:rsidR="00916464" w:rsidRPr="003E00E5" w:rsidRDefault="00916464" w:rsidP="003E00E5">
      <w:pPr>
        <w:ind w:firstLine="284"/>
        <w:jc w:val="both"/>
        <w:rPr>
          <w:sz w:val="24"/>
          <w:szCs w:val="24"/>
        </w:rPr>
      </w:pPr>
      <w:r w:rsidRPr="003E00E5">
        <w:rPr>
          <w:sz w:val="24"/>
          <w:szCs w:val="24"/>
        </w:rPr>
        <w:t>Роль освещения в портретном образе. Фотография постановочная и документальная.</w:t>
      </w:r>
    </w:p>
    <w:p w:rsidR="00916464" w:rsidRPr="003E00E5" w:rsidRDefault="00916464" w:rsidP="003E00E5">
      <w:pPr>
        <w:ind w:firstLine="284"/>
        <w:jc w:val="both"/>
        <w:rPr>
          <w:sz w:val="24"/>
          <w:szCs w:val="24"/>
        </w:rPr>
      </w:pPr>
      <w:r w:rsidRPr="003E00E5">
        <w:rPr>
          <w:sz w:val="24"/>
          <w:szCs w:val="24"/>
        </w:rPr>
        <w:t>Фотопортрет в истории профессиональной фотографии и его связь с направлениями в изобразительном искусстве.</w:t>
      </w:r>
    </w:p>
    <w:p w:rsidR="00916464" w:rsidRPr="003E00E5" w:rsidRDefault="00916464" w:rsidP="003E00E5">
      <w:pPr>
        <w:ind w:firstLine="284"/>
        <w:jc w:val="both"/>
        <w:rPr>
          <w:sz w:val="24"/>
          <w:szCs w:val="24"/>
        </w:rPr>
      </w:pPr>
      <w:r w:rsidRPr="003E00E5">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916464" w:rsidRPr="003E00E5" w:rsidRDefault="00916464" w:rsidP="003E00E5">
      <w:pPr>
        <w:ind w:firstLine="284"/>
        <w:jc w:val="both"/>
        <w:rPr>
          <w:sz w:val="24"/>
          <w:szCs w:val="24"/>
        </w:rPr>
      </w:pPr>
      <w:r w:rsidRPr="003E00E5">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916464" w:rsidRPr="003E00E5" w:rsidRDefault="00916464" w:rsidP="003E00E5">
      <w:pPr>
        <w:ind w:firstLine="284"/>
        <w:jc w:val="both"/>
        <w:rPr>
          <w:sz w:val="24"/>
          <w:szCs w:val="24"/>
        </w:rPr>
      </w:pPr>
      <w:r w:rsidRPr="003E00E5">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916464" w:rsidRPr="003E00E5" w:rsidRDefault="00916464" w:rsidP="003E00E5">
      <w:pPr>
        <w:ind w:firstLine="284"/>
        <w:jc w:val="both"/>
        <w:rPr>
          <w:sz w:val="24"/>
          <w:szCs w:val="24"/>
        </w:rPr>
      </w:pPr>
      <w:r w:rsidRPr="003E00E5">
        <w:rPr>
          <w:sz w:val="24"/>
          <w:szCs w:val="24"/>
        </w:rPr>
        <w:t>«Работать для жизни…» – фотографии Александра Родченко, их значение и влияние на стиль эпохи.</w:t>
      </w:r>
    </w:p>
    <w:p w:rsidR="00916464" w:rsidRPr="003E00E5" w:rsidRDefault="00916464" w:rsidP="003E00E5">
      <w:pPr>
        <w:ind w:firstLine="284"/>
        <w:jc w:val="both"/>
        <w:rPr>
          <w:sz w:val="24"/>
          <w:szCs w:val="24"/>
        </w:rPr>
      </w:pPr>
      <w:r w:rsidRPr="003E00E5">
        <w:rPr>
          <w:sz w:val="24"/>
          <w:szCs w:val="24"/>
        </w:rPr>
        <w:t>Возможности компьютерной обработки фотографий, задачи преобразования фотографий и границы достоверности.</w:t>
      </w:r>
    </w:p>
    <w:p w:rsidR="00916464" w:rsidRPr="003E00E5" w:rsidRDefault="00916464" w:rsidP="003E00E5">
      <w:pPr>
        <w:ind w:firstLine="284"/>
        <w:jc w:val="both"/>
        <w:rPr>
          <w:sz w:val="24"/>
          <w:szCs w:val="24"/>
        </w:rPr>
      </w:pPr>
      <w:r w:rsidRPr="003E00E5">
        <w:rPr>
          <w:sz w:val="24"/>
          <w:szCs w:val="24"/>
        </w:rPr>
        <w:t>Коллаж как жанр художественного творчества с помощью различных компьютерных программ.</w:t>
      </w:r>
    </w:p>
    <w:p w:rsidR="00916464" w:rsidRPr="003E00E5" w:rsidRDefault="00916464" w:rsidP="003E00E5">
      <w:pPr>
        <w:ind w:firstLine="284"/>
        <w:jc w:val="both"/>
        <w:rPr>
          <w:sz w:val="24"/>
          <w:szCs w:val="24"/>
        </w:rPr>
      </w:pPr>
      <w:r w:rsidRPr="003E00E5">
        <w:rPr>
          <w:sz w:val="24"/>
          <w:szCs w:val="24"/>
        </w:rPr>
        <w:t>Художественная фотография как авторское видение мира, как образ времени и влияние фотообраза на жизнь людей.</w:t>
      </w:r>
    </w:p>
    <w:p w:rsidR="00916464" w:rsidRPr="003E00E5" w:rsidRDefault="00916464" w:rsidP="003E00E5">
      <w:pPr>
        <w:ind w:firstLine="284"/>
        <w:jc w:val="both"/>
        <w:rPr>
          <w:sz w:val="24"/>
          <w:szCs w:val="24"/>
        </w:rPr>
      </w:pPr>
      <w:r w:rsidRPr="003E00E5">
        <w:rPr>
          <w:sz w:val="24"/>
          <w:szCs w:val="24"/>
        </w:rPr>
        <w:t>Изображение и искусство кино.</w:t>
      </w:r>
    </w:p>
    <w:p w:rsidR="00916464" w:rsidRPr="003E00E5" w:rsidRDefault="00916464" w:rsidP="003E00E5">
      <w:pPr>
        <w:ind w:firstLine="284"/>
        <w:jc w:val="both"/>
        <w:rPr>
          <w:sz w:val="24"/>
          <w:szCs w:val="24"/>
        </w:rPr>
      </w:pPr>
      <w:r w:rsidRPr="003E00E5">
        <w:rPr>
          <w:sz w:val="24"/>
          <w:szCs w:val="24"/>
        </w:rPr>
        <w:t>Ожившее изображение. История кино и его эволюция как искусства.</w:t>
      </w:r>
    </w:p>
    <w:p w:rsidR="00916464" w:rsidRPr="003E00E5" w:rsidRDefault="00916464" w:rsidP="003E00E5">
      <w:pPr>
        <w:ind w:firstLine="284"/>
        <w:jc w:val="both"/>
        <w:rPr>
          <w:sz w:val="24"/>
          <w:szCs w:val="24"/>
        </w:rPr>
      </w:pPr>
      <w:r w:rsidRPr="003E00E5">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916464" w:rsidRPr="003E00E5" w:rsidRDefault="00916464" w:rsidP="003E00E5">
      <w:pPr>
        <w:ind w:firstLine="284"/>
        <w:jc w:val="both"/>
        <w:rPr>
          <w:sz w:val="24"/>
          <w:szCs w:val="24"/>
        </w:rPr>
      </w:pPr>
      <w:r w:rsidRPr="003E00E5">
        <w:rPr>
          <w:sz w:val="24"/>
          <w:szCs w:val="24"/>
        </w:rPr>
        <w:t>Монтаж композиционно построенных кадров – основа языка киноискусства.</w:t>
      </w:r>
    </w:p>
    <w:p w:rsidR="00916464" w:rsidRPr="003E00E5" w:rsidRDefault="00916464" w:rsidP="003E00E5">
      <w:pPr>
        <w:ind w:firstLine="284"/>
        <w:jc w:val="both"/>
        <w:rPr>
          <w:sz w:val="24"/>
          <w:szCs w:val="24"/>
        </w:rPr>
      </w:pPr>
      <w:r w:rsidRPr="003E00E5">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916464" w:rsidRPr="003E00E5" w:rsidRDefault="00916464" w:rsidP="003E00E5">
      <w:pPr>
        <w:ind w:firstLine="284"/>
        <w:jc w:val="both"/>
        <w:rPr>
          <w:sz w:val="24"/>
          <w:szCs w:val="24"/>
        </w:rPr>
      </w:pPr>
      <w:r w:rsidRPr="003E00E5">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916464" w:rsidRPr="003E00E5" w:rsidRDefault="00916464" w:rsidP="003E00E5">
      <w:pPr>
        <w:ind w:firstLine="284"/>
        <w:jc w:val="both"/>
        <w:rPr>
          <w:sz w:val="24"/>
          <w:szCs w:val="24"/>
        </w:rPr>
      </w:pPr>
      <w:r w:rsidRPr="003E00E5">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916464" w:rsidRPr="003E00E5" w:rsidRDefault="00916464" w:rsidP="003E00E5">
      <w:pPr>
        <w:ind w:firstLine="284"/>
        <w:jc w:val="both"/>
        <w:rPr>
          <w:sz w:val="24"/>
          <w:szCs w:val="24"/>
        </w:rPr>
      </w:pPr>
      <w:r w:rsidRPr="003E00E5">
        <w:rPr>
          <w:sz w:val="24"/>
          <w:szCs w:val="24"/>
        </w:rPr>
        <w:t>Использование электронно-цифровых технологий в современном игровом кинематографе.</w:t>
      </w:r>
    </w:p>
    <w:p w:rsidR="00916464" w:rsidRPr="003E00E5" w:rsidRDefault="00916464" w:rsidP="003E00E5">
      <w:pPr>
        <w:ind w:firstLine="284"/>
        <w:jc w:val="both"/>
        <w:rPr>
          <w:sz w:val="24"/>
          <w:szCs w:val="24"/>
        </w:rPr>
      </w:pPr>
      <w:r w:rsidRPr="003E00E5">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916464" w:rsidRPr="003E00E5" w:rsidRDefault="00916464" w:rsidP="003E00E5">
      <w:pPr>
        <w:ind w:firstLine="284"/>
        <w:jc w:val="both"/>
        <w:rPr>
          <w:sz w:val="24"/>
          <w:szCs w:val="24"/>
        </w:rPr>
      </w:pPr>
      <w:r w:rsidRPr="003E00E5">
        <w:rPr>
          <w:sz w:val="24"/>
          <w:szCs w:val="24"/>
        </w:rPr>
        <w:t>Этапы создания анимационного фильма. Требования и критерии художественности.</w:t>
      </w:r>
    </w:p>
    <w:p w:rsidR="00916464" w:rsidRPr="003E00E5" w:rsidRDefault="00916464" w:rsidP="003E00E5">
      <w:pPr>
        <w:ind w:firstLine="284"/>
        <w:jc w:val="both"/>
        <w:rPr>
          <w:sz w:val="24"/>
          <w:szCs w:val="24"/>
        </w:rPr>
      </w:pPr>
      <w:r w:rsidRPr="003E00E5">
        <w:rPr>
          <w:sz w:val="24"/>
          <w:szCs w:val="24"/>
        </w:rPr>
        <w:t>Изобразительное искусство на телевидении.</w:t>
      </w:r>
    </w:p>
    <w:p w:rsidR="00916464" w:rsidRPr="003E00E5" w:rsidRDefault="00916464" w:rsidP="003E00E5">
      <w:pPr>
        <w:ind w:firstLine="284"/>
        <w:jc w:val="both"/>
        <w:rPr>
          <w:sz w:val="24"/>
          <w:szCs w:val="24"/>
        </w:rPr>
      </w:pPr>
      <w:r w:rsidRPr="003E00E5">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916464" w:rsidRPr="003E00E5" w:rsidRDefault="00916464" w:rsidP="003E00E5">
      <w:pPr>
        <w:ind w:firstLine="284"/>
        <w:jc w:val="both"/>
        <w:rPr>
          <w:sz w:val="24"/>
          <w:szCs w:val="24"/>
        </w:rPr>
      </w:pPr>
      <w:r w:rsidRPr="003E00E5">
        <w:rPr>
          <w:sz w:val="24"/>
          <w:szCs w:val="24"/>
        </w:rPr>
        <w:t>Искусство и технология. Создатель телевидения – русский инженер Владимир Козьмич Зворыкин.</w:t>
      </w:r>
    </w:p>
    <w:p w:rsidR="00916464" w:rsidRPr="003E00E5" w:rsidRDefault="00916464" w:rsidP="003E00E5">
      <w:pPr>
        <w:ind w:firstLine="284"/>
        <w:jc w:val="both"/>
        <w:rPr>
          <w:sz w:val="24"/>
          <w:szCs w:val="24"/>
        </w:rPr>
      </w:pPr>
      <w:r w:rsidRPr="003E00E5">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916464" w:rsidRPr="003E00E5" w:rsidRDefault="00916464" w:rsidP="003E00E5">
      <w:pPr>
        <w:ind w:firstLine="284"/>
        <w:jc w:val="both"/>
        <w:rPr>
          <w:sz w:val="24"/>
          <w:szCs w:val="24"/>
        </w:rPr>
      </w:pPr>
      <w:r w:rsidRPr="003E00E5">
        <w:rPr>
          <w:sz w:val="24"/>
          <w:szCs w:val="24"/>
        </w:rPr>
        <w:t>Деятельность художника на телевидении: художники по свету, костюму, гриму, сценографический дизайн и компьютерная графика.</w:t>
      </w:r>
    </w:p>
    <w:p w:rsidR="00916464" w:rsidRPr="003E00E5" w:rsidRDefault="00916464" w:rsidP="003E00E5">
      <w:pPr>
        <w:ind w:firstLine="284"/>
        <w:jc w:val="both"/>
        <w:rPr>
          <w:sz w:val="24"/>
          <w:szCs w:val="24"/>
        </w:rPr>
      </w:pPr>
      <w:r w:rsidRPr="003E00E5">
        <w:rPr>
          <w:sz w:val="24"/>
          <w:szCs w:val="24"/>
        </w:rPr>
        <w:t>Школьное телевидение и студия мультимедиа. Построение видеоряда и художественного оформления.</w:t>
      </w:r>
    </w:p>
    <w:p w:rsidR="00916464" w:rsidRPr="003E00E5" w:rsidRDefault="00916464" w:rsidP="003E00E5">
      <w:pPr>
        <w:ind w:firstLine="284"/>
        <w:jc w:val="both"/>
        <w:rPr>
          <w:sz w:val="24"/>
          <w:szCs w:val="24"/>
        </w:rPr>
      </w:pPr>
      <w:r w:rsidRPr="003E00E5">
        <w:rPr>
          <w:sz w:val="24"/>
          <w:szCs w:val="24"/>
        </w:rPr>
        <w:t>Художнические роли каждого человека в реальной бытийной жизни.</w:t>
      </w:r>
    </w:p>
    <w:p w:rsidR="00916464" w:rsidRPr="003E00E5" w:rsidRDefault="00916464" w:rsidP="003E00E5">
      <w:pPr>
        <w:ind w:firstLine="284"/>
        <w:jc w:val="both"/>
        <w:rPr>
          <w:sz w:val="24"/>
          <w:szCs w:val="24"/>
        </w:rPr>
      </w:pPr>
      <w:r w:rsidRPr="003E00E5">
        <w:rPr>
          <w:sz w:val="24"/>
          <w:szCs w:val="24"/>
        </w:rPr>
        <w:t>Роль искусства в жизни общества и его влияние на жизнь каждого человека.</w:t>
      </w:r>
    </w:p>
    <w:p w:rsidR="00916464" w:rsidRPr="003E00E5" w:rsidRDefault="00916464" w:rsidP="003E00E5">
      <w:pPr>
        <w:ind w:firstLine="284"/>
        <w:jc w:val="both"/>
        <w:rPr>
          <w:sz w:val="24"/>
          <w:szCs w:val="24"/>
        </w:rPr>
      </w:pPr>
      <w:r w:rsidRPr="003E00E5">
        <w:rPr>
          <w:sz w:val="24"/>
          <w:szCs w:val="24"/>
        </w:rPr>
        <w:t>160.6. Планируемые результаты освоения программы по изобразительному искусству на уровне основного общего образования.</w:t>
      </w:r>
    </w:p>
    <w:p w:rsidR="00916464" w:rsidRPr="003E00E5" w:rsidRDefault="00916464" w:rsidP="003E00E5">
      <w:pPr>
        <w:ind w:firstLine="284"/>
        <w:jc w:val="both"/>
        <w:rPr>
          <w:sz w:val="24"/>
          <w:szCs w:val="24"/>
        </w:rPr>
      </w:pPr>
      <w:r w:rsidRPr="003E00E5">
        <w:rPr>
          <w:sz w:val="24"/>
          <w:szCs w:val="24"/>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916464" w:rsidRPr="003E00E5" w:rsidRDefault="00916464" w:rsidP="003E00E5">
      <w:pPr>
        <w:ind w:firstLine="284"/>
        <w:jc w:val="both"/>
        <w:rPr>
          <w:sz w:val="24"/>
          <w:szCs w:val="24"/>
        </w:rPr>
      </w:pPr>
      <w:r w:rsidRPr="003E00E5">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916464" w:rsidRPr="003E00E5" w:rsidRDefault="00916464" w:rsidP="003E00E5">
      <w:pPr>
        <w:ind w:firstLine="284"/>
        <w:jc w:val="both"/>
        <w:rPr>
          <w:sz w:val="24"/>
          <w:szCs w:val="24"/>
        </w:rPr>
      </w:pPr>
      <w:r w:rsidRPr="003E00E5">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916464" w:rsidRPr="003E00E5" w:rsidRDefault="00916464" w:rsidP="003E00E5">
      <w:pPr>
        <w:ind w:firstLine="284"/>
        <w:jc w:val="both"/>
        <w:rPr>
          <w:sz w:val="24"/>
          <w:szCs w:val="24"/>
        </w:rPr>
      </w:pPr>
      <w:r w:rsidRPr="003E00E5">
        <w:rPr>
          <w:sz w:val="24"/>
          <w:szCs w:val="24"/>
        </w:rPr>
        <w:t>Патриотическое воспитание.</w:t>
      </w:r>
    </w:p>
    <w:p w:rsidR="00916464" w:rsidRPr="003E00E5" w:rsidRDefault="00916464" w:rsidP="003E00E5">
      <w:pPr>
        <w:ind w:firstLine="284"/>
        <w:jc w:val="both"/>
        <w:rPr>
          <w:sz w:val="24"/>
          <w:szCs w:val="24"/>
        </w:rPr>
      </w:pPr>
      <w:r w:rsidRPr="003E00E5">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916464" w:rsidRPr="003E00E5" w:rsidRDefault="00916464" w:rsidP="003E00E5">
      <w:pPr>
        <w:ind w:firstLine="284"/>
        <w:jc w:val="both"/>
        <w:rPr>
          <w:sz w:val="24"/>
          <w:szCs w:val="24"/>
        </w:rPr>
      </w:pPr>
      <w:r w:rsidRPr="003E00E5">
        <w:rPr>
          <w:sz w:val="24"/>
          <w:szCs w:val="24"/>
        </w:rPr>
        <w:t>Гражданское воспитание.</w:t>
      </w:r>
    </w:p>
    <w:p w:rsidR="00916464" w:rsidRPr="003E00E5" w:rsidRDefault="00916464" w:rsidP="003E00E5">
      <w:pPr>
        <w:ind w:firstLine="284"/>
        <w:jc w:val="both"/>
        <w:rPr>
          <w:sz w:val="24"/>
          <w:szCs w:val="24"/>
        </w:rPr>
      </w:pPr>
      <w:r w:rsidRPr="003E00E5">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916464" w:rsidRPr="003E00E5" w:rsidRDefault="00916464" w:rsidP="003E00E5">
      <w:pPr>
        <w:ind w:firstLine="284"/>
        <w:jc w:val="both"/>
        <w:rPr>
          <w:sz w:val="24"/>
          <w:szCs w:val="24"/>
        </w:rPr>
      </w:pPr>
      <w:r w:rsidRPr="003E00E5">
        <w:rPr>
          <w:sz w:val="24"/>
          <w:szCs w:val="24"/>
        </w:rPr>
        <w:t>Духовно-нравственное воспитание.</w:t>
      </w:r>
    </w:p>
    <w:p w:rsidR="00916464" w:rsidRPr="003E00E5" w:rsidRDefault="00916464" w:rsidP="003E00E5">
      <w:pPr>
        <w:ind w:firstLine="284"/>
        <w:jc w:val="both"/>
        <w:rPr>
          <w:sz w:val="24"/>
          <w:szCs w:val="24"/>
        </w:rPr>
      </w:pPr>
      <w:r w:rsidRPr="003E00E5">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916464" w:rsidRPr="003E00E5" w:rsidRDefault="00916464" w:rsidP="003E00E5">
      <w:pPr>
        <w:ind w:firstLine="284"/>
        <w:jc w:val="both"/>
        <w:rPr>
          <w:sz w:val="24"/>
          <w:szCs w:val="24"/>
        </w:rPr>
      </w:pPr>
      <w:r w:rsidRPr="003E00E5">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916464" w:rsidRPr="003E00E5" w:rsidRDefault="00916464" w:rsidP="003E00E5">
      <w:pPr>
        <w:ind w:firstLine="284"/>
        <w:jc w:val="both"/>
        <w:rPr>
          <w:sz w:val="24"/>
          <w:szCs w:val="24"/>
        </w:rPr>
      </w:pPr>
      <w:r w:rsidRPr="003E00E5">
        <w:rPr>
          <w:sz w:val="24"/>
          <w:szCs w:val="24"/>
        </w:rPr>
        <w:t>Ценности познавательной деятельности.</w:t>
      </w:r>
    </w:p>
    <w:p w:rsidR="00916464" w:rsidRPr="003E00E5" w:rsidRDefault="00916464" w:rsidP="003E00E5">
      <w:pPr>
        <w:ind w:firstLine="284"/>
        <w:jc w:val="both"/>
        <w:rPr>
          <w:sz w:val="24"/>
          <w:szCs w:val="24"/>
        </w:rPr>
      </w:pPr>
      <w:r w:rsidRPr="003E00E5">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916464" w:rsidRPr="003E00E5" w:rsidRDefault="00916464" w:rsidP="003E00E5">
      <w:pPr>
        <w:ind w:firstLine="284"/>
        <w:jc w:val="both"/>
        <w:rPr>
          <w:sz w:val="24"/>
          <w:szCs w:val="24"/>
        </w:rPr>
      </w:pPr>
      <w:r w:rsidRPr="003E00E5">
        <w:rPr>
          <w:sz w:val="24"/>
          <w:szCs w:val="24"/>
        </w:rPr>
        <w:t>Экологическое воспитание.</w:t>
      </w:r>
    </w:p>
    <w:p w:rsidR="00916464" w:rsidRPr="003E00E5" w:rsidRDefault="00916464" w:rsidP="003E00E5">
      <w:pPr>
        <w:ind w:firstLine="284"/>
        <w:jc w:val="both"/>
        <w:rPr>
          <w:sz w:val="24"/>
          <w:szCs w:val="24"/>
        </w:rPr>
      </w:pPr>
      <w:r w:rsidRPr="003E00E5">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916464" w:rsidRPr="003E00E5" w:rsidRDefault="00916464" w:rsidP="003E00E5">
      <w:pPr>
        <w:ind w:firstLine="284"/>
        <w:jc w:val="both"/>
        <w:rPr>
          <w:sz w:val="24"/>
          <w:szCs w:val="24"/>
        </w:rPr>
      </w:pPr>
      <w:r w:rsidRPr="003E00E5">
        <w:rPr>
          <w:sz w:val="24"/>
          <w:szCs w:val="24"/>
        </w:rPr>
        <w:t>Трудовое воспитание.</w:t>
      </w:r>
    </w:p>
    <w:p w:rsidR="00916464" w:rsidRPr="003E00E5" w:rsidRDefault="00916464" w:rsidP="003E00E5">
      <w:pPr>
        <w:ind w:firstLine="284"/>
        <w:jc w:val="both"/>
        <w:rPr>
          <w:sz w:val="24"/>
          <w:szCs w:val="24"/>
        </w:rPr>
      </w:pPr>
      <w:r w:rsidRPr="003E00E5">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916464" w:rsidRPr="003E00E5" w:rsidRDefault="00916464" w:rsidP="003E00E5">
      <w:pPr>
        <w:ind w:firstLine="284"/>
        <w:jc w:val="both"/>
        <w:rPr>
          <w:sz w:val="24"/>
          <w:szCs w:val="24"/>
        </w:rPr>
      </w:pPr>
      <w:r w:rsidRPr="003E00E5">
        <w:rPr>
          <w:sz w:val="24"/>
          <w:szCs w:val="24"/>
        </w:rPr>
        <w:t>Воспитывающая предметно-эстетическая среда.</w:t>
      </w:r>
    </w:p>
    <w:p w:rsidR="00916464" w:rsidRPr="003E00E5" w:rsidRDefault="00916464" w:rsidP="003E00E5">
      <w:pPr>
        <w:ind w:firstLine="284"/>
        <w:jc w:val="both"/>
        <w:rPr>
          <w:sz w:val="24"/>
          <w:szCs w:val="24"/>
        </w:rPr>
      </w:pPr>
      <w:r w:rsidRPr="003E00E5">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916464" w:rsidRPr="003E00E5" w:rsidRDefault="00916464" w:rsidP="003E00E5">
      <w:pPr>
        <w:ind w:firstLine="284"/>
        <w:jc w:val="both"/>
        <w:rPr>
          <w:sz w:val="24"/>
          <w:szCs w:val="24"/>
        </w:rPr>
      </w:pPr>
      <w:r w:rsidRPr="003E00E5">
        <w:rPr>
          <w:sz w:val="24"/>
          <w:szCs w:val="24"/>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16464" w:rsidRPr="003E00E5" w:rsidRDefault="00916464" w:rsidP="003E00E5">
      <w:pPr>
        <w:ind w:firstLine="284"/>
        <w:jc w:val="both"/>
        <w:rPr>
          <w:sz w:val="24"/>
          <w:szCs w:val="24"/>
        </w:rPr>
      </w:pPr>
      <w:r w:rsidRPr="003E00E5">
        <w:rPr>
          <w:sz w:val="24"/>
          <w:szCs w:val="24"/>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916464" w:rsidRPr="003E00E5" w:rsidRDefault="00916464" w:rsidP="003E00E5">
      <w:pPr>
        <w:ind w:firstLine="284"/>
        <w:jc w:val="both"/>
        <w:rPr>
          <w:sz w:val="24"/>
          <w:szCs w:val="24"/>
        </w:rPr>
      </w:pPr>
      <w:r w:rsidRPr="003E00E5">
        <w:rPr>
          <w:sz w:val="24"/>
          <w:szCs w:val="24"/>
        </w:rPr>
        <w:t>сравнивать предметные и пространственные объекты по заданным основаниям;</w:t>
      </w:r>
    </w:p>
    <w:p w:rsidR="00916464" w:rsidRPr="003E00E5" w:rsidRDefault="00916464" w:rsidP="003E00E5">
      <w:pPr>
        <w:ind w:firstLine="284"/>
        <w:jc w:val="both"/>
        <w:rPr>
          <w:sz w:val="24"/>
          <w:szCs w:val="24"/>
        </w:rPr>
      </w:pPr>
      <w:r w:rsidRPr="003E00E5">
        <w:rPr>
          <w:sz w:val="24"/>
          <w:szCs w:val="24"/>
        </w:rPr>
        <w:t>характеризовать форму предмета, конструкции;</w:t>
      </w:r>
    </w:p>
    <w:p w:rsidR="00916464" w:rsidRPr="003E00E5" w:rsidRDefault="00916464" w:rsidP="003E00E5">
      <w:pPr>
        <w:ind w:firstLine="284"/>
        <w:jc w:val="both"/>
        <w:rPr>
          <w:sz w:val="24"/>
          <w:szCs w:val="24"/>
        </w:rPr>
      </w:pPr>
      <w:r w:rsidRPr="003E00E5">
        <w:rPr>
          <w:sz w:val="24"/>
          <w:szCs w:val="24"/>
        </w:rPr>
        <w:t>выявлять положение предметной формы в пространстве;</w:t>
      </w:r>
    </w:p>
    <w:p w:rsidR="00916464" w:rsidRPr="003E00E5" w:rsidRDefault="00916464" w:rsidP="003E00E5">
      <w:pPr>
        <w:ind w:firstLine="284"/>
        <w:jc w:val="both"/>
        <w:rPr>
          <w:sz w:val="24"/>
          <w:szCs w:val="24"/>
        </w:rPr>
      </w:pPr>
      <w:r w:rsidRPr="003E00E5">
        <w:rPr>
          <w:sz w:val="24"/>
          <w:szCs w:val="24"/>
        </w:rPr>
        <w:t>обобщать форму составной конструкции;</w:t>
      </w:r>
    </w:p>
    <w:p w:rsidR="00916464" w:rsidRPr="003E00E5" w:rsidRDefault="00916464" w:rsidP="003E00E5">
      <w:pPr>
        <w:ind w:firstLine="284"/>
        <w:jc w:val="both"/>
        <w:rPr>
          <w:sz w:val="24"/>
          <w:szCs w:val="24"/>
        </w:rPr>
      </w:pPr>
      <w:r w:rsidRPr="003E00E5">
        <w:rPr>
          <w:sz w:val="24"/>
          <w:szCs w:val="24"/>
        </w:rPr>
        <w:t>анализировать структуру предмета, конструкции, пространства, зрительного образа;</w:t>
      </w:r>
    </w:p>
    <w:p w:rsidR="00916464" w:rsidRPr="003E00E5" w:rsidRDefault="00916464" w:rsidP="003E00E5">
      <w:pPr>
        <w:ind w:firstLine="284"/>
        <w:jc w:val="both"/>
        <w:rPr>
          <w:sz w:val="24"/>
          <w:szCs w:val="24"/>
        </w:rPr>
      </w:pPr>
      <w:r w:rsidRPr="003E00E5">
        <w:rPr>
          <w:sz w:val="24"/>
          <w:szCs w:val="24"/>
        </w:rPr>
        <w:t>структурировать предметно-пространственные явления;</w:t>
      </w:r>
    </w:p>
    <w:p w:rsidR="00916464" w:rsidRPr="003E00E5" w:rsidRDefault="00916464" w:rsidP="003E00E5">
      <w:pPr>
        <w:ind w:firstLine="284"/>
        <w:jc w:val="both"/>
        <w:rPr>
          <w:sz w:val="24"/>
          <w:szCs w:val="24"/>
        </w:rPr>
      </w:pPr>
      <w:r w:rsidRPr="003E00E5">
        <w:rPr>
          <w:sz w:val="24"/>
          <w:szCs w:val="24"/>
        </w:rPr>
        <w:t>сопоставлять пропорциональное соотношение частей внутри целого и предметов между собой;</w:t>
      </w:r>
    </w:p>
    <w:p w:rsidR="00916464" w:rsidRPr="003E00E5" w:rsidRDefault="00916464" w:rsidP="003E00E5">
      <w:pPr>
        <w:ind w:firstLine="284"/>
        <w:jc w:val="both"/>
        <w:rPr>
          <w:sz w:val="24"/>
          <w:szCs w:val="24"/>
        </w:rPr>
      </w:pPr>
      <w:r w:rsidRPr="003E00E5">
        <w:rPr>
          <w:sz w:val="24"/>
          <w:szCs w:val="24"/>
        </w:rPr>
        <w:t>абстрагировать образ реальности в построении плоской или пространственной композиции.</w:t>
      </w:r>
    </w:p>
    <w:p w:rsidR="00916464" w:rsidRPr="003E00E5" w:rsidRDefault="00916464" w:rsidP="003E00E5">
      <w:pPr>
        <w:ind w:firstLine="284"/>
        <w:jc w:val="both"/>
        <w:rPr>
          <w:sz w:val="24"/>
          <w:szCs w:val="24"/>
        </w:rPr>
      </w:pPr>
      <w:r w:rsidRPr="003E00E5">
        <w:rPr>
          <w:sz w:val="24"/>
          <w:szCs w:val="24"/>
        </w:rPr>
        <w:t>160.6.2.2. 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916464" w:rsidRPr="003E00E5" w:rsidRDefault="00916464" w:rsidP="003E00E5">
      <w:pPr>
        <w:ind w:firstLine="284"/>
        <w:jc w:val="both"/>
        <w:rPr>
          <w:sz w:val="24"/>
          <w:szCs w:val="24"/>
        </w:rPr>
      </w:pPr>
      <w:r w:rsidRPr="003E00E5">
        <w:rPr>
          <w:sz w:val="24"/>
          <w:szCs w:val="24"/>
        </w:rPr>
        <w:t>выявлять и характеризовать существенные признаки явлений художественной культуры;</w:t>
      </w:r>
    </w:p>
    <w:p w:rsidR="00916464" w:rsidRPr="003E00E5" w:rsidRDefault="00916464" w:rsidP="003E00E5">
      <w:pPr>
        <w:ind w:firstLine="284"/>
        <w:jc w:val="both"/>
        <w:rPr>
          <w:sz w:val="24"/>
          <w:szCs w:val="24"/>
        </w:rPr>
      </w:pPr>
      <w:r w:rsidRPr="003E00E5">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916464" w:rsidRPr="003E00E5" w:rsidRDefault="00916464" w:rsidP="003E00E5">
      <w:pPr>
        <w:ind w:firstLine="284"/>
        <w:jc w:val="both"/>
        <w:rPr>
          <w:sz w:val="24"/>
          <w:szCs w:val="24"/>
        </w:rPr>
      </w:pPr>
      <w:r w:rsidRPr="003E00E5">
        <w:rPr>
          <w:sz w:val="24"/>
          <w:szCs w:val="24"/>
        </w:rPr>
        <w:t>классифицировать произведения искусства по видам и, соответственно, по назначению в жизни людей;</w:t>
      </w:r>
    </w:p>
    <w:p w:rsidR="00916464" w:rsidRPr="003E00E5" w:rsidRDefault="00916464" w:rsidP="003E00E5">
      <w:pPr>
        <w:ind w:firstLine="284"/>
        <w:jc w:val="both"/>
        <w:rPr>
          <w:sz w:val="24"/>
          <w:szCs w:val="24"/>
        </w:rPr>
      </w:pPr>
      <w:r w:rsidRPr="003E00E5">
        <w:rPr>
          <w:sz w:val="24"/>
          <w:szCs w:val="24"/>
        </w:rPr>
        <w:t>ставить и использовать вопросы как исследовательский инструмент познания;</w:t>
      </w:r>
    </w:p>
    <w:p w:rsidR="00916464" w:rsidRPr="003E00E5" w:rsidRDefault="00916464" w:rsidP="003E00E5">
      <w:pPr>
        <w:ind w:firstLine="284"/>
        <w:jc w:val="both"/>
        <w:rPr>
          <w:sz w:val="24"/>
          <w:szCs w:val="24"/>
        </w:rPr>
      </w:pPr>
      <w:r w:rsidRPr="003E00E5">
        <w:rPr>
          <w:sz w:val="24"/>
          <w:szCs w:val="24"/>
        </w:rPr>
        <w:t>вести исследовательскую работу по сбору информационного материала по установленной или выбранной теме;</w:t>
      </w:r>
    </w:p>
    <w:p w:rsidR="00916464" w:rsidRPr="003E00E5" w:rsidRDefault="00916464" w:rsidP="003E00E5">
      <w:pPr>
        <w:ind w:firstLine="284"/>
        <w:jc w:val="both"/>
        <w:rPr>
          <w:sz w:val="24"/>
          <w:szCs w:val="24"/>
        </w:rPr>
      </w:pPr>
      <w:r w:rsidRPr="003E00E5">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916464" w:rsidRPr="003E00E5" w:rsidRDefault="00916464" w:rsidP="003E00E5">
      <w:pPr>
        <w:ind w:firstLine="284"/>
        <w:jc w:val="both"/>
        <w:rPr>
          <w:sz w:val="24"/>
          <w:szCs w:val="24"/>
        </w:rPr>
      </w:pPr>
      <w:r w:rsidRPr="003E00E5">
        <w:rPr>
          <w:sz w:val="24"/>
          <w:szCs w:val="24"/>
        </w:rPr>
        <w:t>160.6.2.3. У обучающегося будут сформированы умения работать с информацией как часть универсальных познавательных учебных действий:</w:t>
      </w:r>
    </w:p>
    <w:p w:rsidR="00916464" w:rsidRPr="003E00E5" w:rsidRDefault="00916464" w:rsidP="003E00E5">
      <w:pPr>
        <w:ind w:firstLine="284"/>
        <w:jc w:val="both"/>
        <w:rPr>
          <w:sz w:val="24"/>
          <w:szCs w:val="24"/>
        </w:rPr>
      </w:pPr>
      <w:r w:rsidRPr="003E00E5">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916464" w:rsidRPr="003E00E5" w:rsidRDefault="00916464" w:rsidP="003E00E5">
      <w:pPr>
        <w:ind w:firstLine="284"/>
        <w:jc w:val="both"/>
        <w:rPr>
          <w:sz w:val="24"/>
          <w:szCs w:val="24"/>
        </w:rPr>
      </w:pPr>
      <w:r w:rsidRPr="003E00E5">
        <w:rPr>
          <w:sz w:val="24"/>
          <w:szCs w:val="24"/>
        </w:rPr>
        <w:t>использовать электронные образовательные ресурсы;</w:t>
      </w:r>
    </w:p>
    <w:p w:rsidR="00916464" w:rsidRPr="003E00E5" w:rsidRDefault="00916464" w:rsidP="003E00E5">
      <w:pPr>
        <w:ind w:firstLine="284"/>
        <w:jc w:val="both"/>
        <w:rPr>
          <w:sz w:val="24"/>
          <w:szCs w:val="24"/>
        </w:rPr>
      </w:pPr>
      <w:r w:rsidRPr="003E00E5">
        <w:rPr>
          <w:sz w:val="24"/>
          <w:szCs w:val="24"/>
        </w:rPr>
        <w:t>уметь работать с электронными учебными пособиями и учебниками;</w:t>
      </w:r>
    </w:p>
    <w:p w:rsidR="00916464" w:rsidRPr="003E00E5" w:rsidRDefault="00916464" w:rsidP="003E00E5">
      <w:pPr>
        <w:ind w:firstLine="284"/>
        <w:jc w:val="both"/>
        <w:rPr>
          <w:sz w:val="24"/>
          <w:szCs w:val="24"/>
        </w:rPr>
      </w:pPr>
      <w:r w:rsidRPr="003E00E5">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916464" w:rsidRPr="003E00E5" w:rsidRDefault="00916464" w:rsidP="003E00E5">
      <w:pPr>
        <w:ind w:firstLine="284"/>
        <w:jc w:val="both"/>
        <w:rPr>
          <w:sz w:val="24"/>
          <w:szCs w:val="24"/>
        </w:rPr>
      </w:pPr>
      <w:r w:rsidRPr="003E00E5">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916464" w:rsidRPr="003E00E5" w:rsidRDefault="00916464" w:rsidP="003E00E5">
      <w:pPr>
        <w:ind w:firstLine="284"/>
        <w:jc w:val="both"/>
        <w:rPr>
          <w:sz w:val="24"/>
          <w:szCs w:val="24"/>
        </w:rPr>
      </w:pPr>
      <w:r w:rsidRPr="003E00E5">
        <w:rPr>
          <w:sz w:val="24"/>
          <w:szCs w:val="24"/>
        </w:rPr>
        <w:t>160.6.2.4. У обучающегося будут сформированы следующие универсальные коммуникативные действия:</w:t>
      </w:r>
    </w:p>
    <w:p w:rsidR="00916464" w:rsidRPr="003E00E5" w:rsidRDefault="00916464" w:rsidP="003E00E5">
      <w:pPr>
        <w:ind w:firstLine="284"/>
        <w:jc w:val="both"/>
        <w:rPr>
          <w:sz w:val="24"/>
          <w:szCs w:val="24"/>
        </w:rPr>
      </w:pPr>
      <w:r w:rsidRPr="003E00E5">
        <w:rPr>
          <w:sz w:val="24"/>
          <w:szCs w:val="24"/>
        </w:rPr>
        <w:t>понимать искусство в качестве особого языка общения – межличностного (автор – зритель), между поколениями, между народами;</w:t>
      </w:r>
    </w:p>
    <w:p w:rsidR="00916464" w:rsidRPr="003E00E5" w:rsidRDefault="00916464" w:rsidP="003E00E5">
      <w:pPr>
        <w:ind w:firstLine="284"/>
        <w:jc w:val="both"/>
        <w:rPr>
          <w:sz w:val="24"/>
          <w:szCs w:val="24"/>
        </w:rPr>
      </w:pPr>
      <w:r w:rsidRPr="003E00E5">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916464" w:rsidRPr="003E00E5" w:rsidRDefault="00916464" w:rsidP="003E00E5">
      <w:pPr>
        <w:ind w:firstLine="284"/>
        <w:jc w:val="both"/>
        <w:rPr>
          <w:sz w:val="24"/>
          <w:szCs w:val="24"/>
        </w:rPr>
      </w:pPr>
      <w:r w:rsidRPr="003E00E5">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916464" w:rsidRPr="003E00E5" w:rsidRDefault="00916464" w:rsidP="003E00E5">
      <w:pPr>
        <w:ind w:firstLine="284"/>
        <w:jc w:val="both"/>
        <w:rPr>
          <w:sz w:val="24"/>
          <w:szCs w:val="24"/>
        </w:rPr>
      </w:pPr>
      <w:r w:rsidRPr="003E00E5">
        <w:rPr>
          <w:sz w:val="24"/>
          <w:szCs w:val="24"/>
        </w:rPr>
        <w:t>публично представлять и объяснять результаты своего творческого, художественного или исследовательского опыта;</w:t>
      </w:r>
    </w:p>
    <w:p w:rsidR="00916464" w:rsidRPr="003E00E5" w:rsidRDefault="00916464" w:rsidP="003E00E5">
      <w:pPr>
        <w:ind w:firstLine="284"/>
        <w:jc w:val="both"/>
        <w:rPr>
          <w:sz w:val="24"/>
          <w:szCs w:val="24"/>
        </w:rPr>
      </w:pPr>
      <w:r w:rsidRPr="003E00E5">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916464" w:rsidRPr="003E00E5" w:rsidRDefault="00916464" w:rsidP="003E00E5">
      <w:pPr>
        <w:ind w:firstLine="284"/>
        <w:jc w:val="both"/>
        <w:rPr>
          <w:sz w:val="24"/>
          <w:szCs w:val="24"/>
        </w:rPr>
      </w:pPr>
      <w:r w:rsidRPr="003E00E5">
        <w:rPr>
          <w:sz w:val="24"/>
          <w:szCs w:val="24"/>
        </w:rPr>
        <w:t>160.6.2.5. У обучающегося будут сформированы умения самоорганизации как часть универсальных регулятивных учебных действий:</w:t>
      </w:r>
    </w:p>
    <w:p w:rsidR="00916464" w:rsidRPr="003E00E5" w:rsidRDefault="00916464" w:rsidP="003E00E5">
      <w:pPr>
        <w:ind w:firstLine="284"/>
        <w:jc w:val="both"/>
        <w:rPr>
          <w:sz w:val="24"/>
          <w:szCs w:val="24"/>
        </w:rPr>
      </w:pPr>
      <w:r w:rsidRPr="003E00E5">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916464" w:rsidRPr="003E00E5" w:rsidRDefault="00916464" w:rsidP="003E00E5">
      <w:pPr>
        <w:ind w:firstLine="284"/>
        <w:jc w:val="both"/>
        <w:rPr>
          <w:sz w:val="24"/>
          <w:szCs w:val="24"/>
        </w:rPr>
      </w:pPr>
      <w:r w:rsidRPr="003E00E5">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916464" w:rsidRPr="003E00E5" w:rsidRDefault="00916464" w:rsidP="003E00E5">
      <w:pPr>
        <w:ind w:firstLine="284"/>
        <w:jc w:val="both"/>
        <w:rPr>
          <w:sz w:val="24"/>
          <w:szCs w:val="24"/>
        </w:rPr>
      </w:pPr>
      <w:r w:rsidRPr="003E00E5">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16464" w:rsidRPr="003E00E5" w:rsidRDefault="00916464" w:rsidP="003E00E5">
      <w:pPr>
        <w:ind w:firstLine="284"/>
        <w:jc w:val="both"/>
        <w:rPr>
          <w:sz w:val="24"/>
          <w:szCs w:val="24"/>
        </w:rPr>
      </w:pPr>
      <w:r w:rsidRPr="003E00E5">
        <w:rPr>
          <w:sz w:val="24"/>
          <w:szCs w:val="24"/>
        </w:rPr>
        <w:t>160.6.2.6. У обучающегося будут сформированы умения самоконтроля как часть универсальных регулятивных учебных действий:</w:t>
      </w:r>
    </w:p>
    <w:p w:rsidR="00916464" w:rsidRPr="003E00E5" w:rsidRDefault="00916464" w:rsidP="003E00E5">
      <w:pPr>
        <w:ind w:firstLine="284"/>
        <w:jc w:val="both"/>
        <w:rPr>
          <w:sz w:val="24"/>
          <w:szCs w:val="24"/>
        </w:rPr>
      </w:pPr>
      <w:r w:rsidRPr="003E00E5">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916464" w:rsidRPr="003E00E5" w:rsidRDefault="00916464" w:rsidP="003E00E5">
      <w:pPr>
        <w:ind w:firstLine="284"/>
        <w:jc w:val="both"/>
        <w:rPr>
          <w:sz w:val="24"/>
          <w:szCs w:val="24"/>
        </w:rPr>
      </w:pPr>
      <w:r w:rsidRPr="003E00E5">
        <w:rPr>
          <w:sz w:val="24"/>
          <w:szCs w:val="24"/>
        </w:rPr>
        <w:t>владеть основами самоконтроля, рефлексии, самооценки на основе соответствующих целям критериев.</w:t>
      </w:r>
    </w:p>
    <w:p w:rsidR="00916464" w:rsidRPr="003E00E5" w:rsidRDefault="00916464" w:rsidP="003E00E5">
      <w:pPr>
        <w:ind w:firstLine="284"/>
        <w:jc w:val="both"/>
        <w:rPr>
          <w:sz w:val="24"/>
          <w:szCs w:val="24"/>
        </w:rPr>
      </w:pPr>
      <w:r w:rsidRPr="003E00E5">
        <w:rPr>
          <w:sz w:val="24"/>
          <w:szCs w:val="24"/>
        </w:rPr>
        <w:t>160.6.2.7. У обучающегося будут сформированы умения эмоционального интеллекта как часть универсальных регулятивных учебных действий:</w:t>
      </w:r>
    </w:p>
    <w:p w:rsidR="00916464" w:rsidRPr="003E00E5" w:rsidRDefault="00916464" w:rsidP="003E00E5">
      <w:pPr>
        <w:ind w:firstLine="284"/>
        <w:jc w:val="both"/>
        <w:rPr>
          <w:sz w:val="24"/>
          <w:szCs w:val="24"/>
        </w:rPr>
      </w:pPr>
      <w:r w:rsidRPr="003E00E5">
        <w:rPr>
          <w:sz w:val="24"/>
          <w:szCs w:val="24"/>
        </w:rPr>
        <w:t>развивать способность управлять собственными эмоциями, стремиться к пониманию эмоций других;</w:t>
      </w:r>
    </w:p>
    <w:p w:rsidR="00916464" w:rsidRPr="003E00E5" w:rsidRDefault="00916464" w:rsidP="003E00E5">
      <w:pPr>
        <w:ind w:firstLine="284"/>
        <w:jc w:val="both"/>
        <w:rPr>
          <w:sz w:val="24"/>
          <w:szCs w:val="24"/>
        </w:rPr>
      </w:pPr>
      <w:r w:rsidRPr="003E00E5">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916464" w:rsidRPr="003E00E5" w:rsidRDefault="00916464" w:rsidP="003E00E5">
      <w:pPr>
        <w:ind w:firstLine="284"/>
        <w:jc w:val="both"/>
        <w:rPr>
          <w:sz w:val="24"/>
          <w:szCs w:val="24"/>
        </w:rPr>
      </w:pPr>
      <w:r w:rsidRPr="003E00E5">
        <w:rPr>
          <w:sz w:val="24"/>
          <w:szCs w:val="24"/>
        </w:rPr>
        <w:t>развивать свои эмпатические способности, способность сопереживать, понимать намерения и переживания свои и других;</w:t>
      </w:r>
    </w:p>
    <w:p w:rsidR="00916464" w:rsidRPr="003E00E5" w:rsidRDefault="00916464" w:rsidP="003E00E5">
      <w:pPr>
        <w:ind w:firstLine="284"/>
        <w:jc w:val="both"/>
        <w:rPr>
          <w:sz w:val="24"/>
          <w:szCs w:val="24"/>
        </w:rPr>
      </w:pPr>
      <w:r w:rsidRPr="003E00E5">
        <w:rPr>
          <w:sz w:val="24"/>
          <w:szCs w:val="24"/>
        </w:rPr>
        <w:t>признавать своё и чужое право на ошибку;</w:t>
      </w:r>
    </w:p>
    <w:p w:rsidR="00916464" w:rsidRPr="003E00E5" w:rsidRDefault="00916464" w:rsidP="003E00E5">
      <w:pPr>
        <w:ind w:firstLine="284"/>
        <w:jc w:val="both"/>
        <w:rPr>
          <w:sz w:val="24"/>
          <w:szCs w:val="24"/>
        </w:rPr>
      </w:pPr>
      <w:r w:rsidRPr="003E00E5">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916464" w:rsidRPr="003E00E5" w:rsidRDefault="00916464" w:rsidP="003E00E5">
      <w:pPr>
        <w:ind w:firstLine="284"/>
        <w:jc w:val="both"/>
        <w:rPr>
          <w:sz w:val="24"/>
          <w:szCs w:val="24"/>
        </w:rPr>
      </w:pPr>
      <w:r w:rsidRPr="003E00E5">
        <w:rPr>
          <w:sz w:val="24"/>
          <w:szCs w:val="24"/>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916464" w:rsidRPr="003E00E5" w:rsidRDefault="00916464" w:rsidP="003E00E5">
      <w:pPr>
        <w:ind w:firstLine="284"/>
        <w:jc w:val="both"/>
        <w:rPr>
          <w:sz w:val="24"/>
          <w:szCs w:val="24"/>
        </w:rPr>
      </w:pPr>
      <w:r w:rsidRPr="003E00E5">
        <w:rPr>
          <w:sz w:val="24"/>
          <w:szCs w:val="24"/>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916464" w:rsidRPr="003E00E5" w:rsidRDefault="00916464" w:rsidP="003E00E5">
      <w:pPr>
        <w:ind w:firstLine="284"/>
        <w:jc w:val="both"/>
        <w:rPr>
          <w:sz w:val="24"/>
          <w:szCs w:val="24"/>
        </w:rPr>
      </w:pPr>
      <w:r w:rsidRPr="003E00E5">
        <w:rPr>
          <w:sz w:val="24"/>
          <w:szCs w:val="24"/>
        </w:rPr>
        <w:t>Модуль № 1 «Декоративно-прикладное и народное искусство»:</w:t>
      </w:r>
    </w:p>
    <w:p w:rsidR="00916464" w:rsidRPr="003E00E5" w:rsidRDefault="00916464" w:rsidP="003E00E5">
      <w:pPr>
        <w:ind w:firstLine="284"/>
        <w:jc w:val="both"/>
        <w:rPr>
          <w:sz w:val="24"/>
          <w:szCs w:val="24"/>
        </w:rPr>
      </w:pPr>
      <w:r w:rsidRPr="003E00E5">
        <w:rPr>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916464" w:rsidRPr="003E00E5" w:rsidRDefault="00916464" w:rsidP="003E00E5">
      <w:pPr>
        <w:ind w:firstLine="284"/>
        <w:jc w:val="both"/>
        <w:rPr>
          <w:sz w:val="24"/>
          <w:szCs w:val="24"/>
        </w:rPr>
      </w:pPr>
      <w:r w:rsidRPr="003E00E5">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916464" w:rsidRPr="003E00E5" w:rsidRDefault="00916464" w:rsidP="003E00E5">
      <w:pPr>
        <w:ind w:firstLine="284"/>
        <w:jc w:val="both"/>
        <w:rPr>
          <w:sz w:val="24"/>
          <w:szCs w:val="24"/>
        </w:rPr>
      </w:pPr>
      <w:r w:rsidRPr="003E00E5">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916464" w:rsidRPr="003E00E5" w:rsidRDefault="00916464" w:rsidP="003E00E5">
      <w:pPr>
        <w:ind w:firstLine="284"/>
        <w:jc w:val="both"/>
        <w:rPr>
          <w:sz w:val="24"/>
          <w:szCs w:val="24"/>
        </w:rPr>
      </w:pPr>
      <w:r w:rsidRPr="003E00E5">
        <w:rPr>
          <w:sz w:val="24"/>
          <w:szCs w:val="24"/>
        </w:rPr>
        <w:t>характеризовать коммуникативные, познавательные и культовые функции декоративно-прикладного искусства;</w:t>
      </w:r>
    </w:p>
    <w:p w:rsidR="00916464" w:rsidRPr="003E00E5" w:rsidRDefault="00916464" w:rsidP="003E00E5">
      <w:pPr>
        <w:ind w:firstLine="284"/>
        <w:jc w:val="both"/>
        <w:rPr>
          <w:sz w:val="24"/>
          <w:szCs w:val="24"/>
        </w:rPr>
      </w:pPr>
      <w:r w:rsidRPr="003E00E5">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916464" w:rsidRPr="003E00E5" w:rsidRDefault="00916464" w:rsidP="003E00E5">
      <w:pPr>
        <w:ind w:firstLine="284"/>
        <w:jc w:val="both"/>
        <w:rPr>
          <w:sz w:val="24"/>
          <w:szCs w:val="24"/>
        </w:rPr>
      </w:pPr>
      <w:r w:rsidRPr="003E00E5">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916464" w:rsidRPr="003E00E5" w:rsidRDefault="00916464" w:rsidP="003E00E5">
      <w:pPr>
        <w:ind w:firstLine="284"/>
        <w:jc w:val="both"/>
        <w:rPr>
          <w:sz w:val="24"/>
          <w:szCs w:val="24"/>
        </w:rPr>
      </w:pPr>
      <w:r w:rsidRPr="003E00E5">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916464" w:rsidRPr="003E00E5" w:rsidRDefault="00916464" w:rsidP="003E00E5">
      <w:pPr>
        <w:ind w:firstLine="284"/>
        <w:jc w:val="both"/>
        <w:rPr>
          <w:sz w:val="24"/>
          <w:szCs w:val="24"/>
        </w:rPr>
      </w:pPr>
      <w:r w:rsidRPr="003E00E5">
        <w:rPr>
          <w:sz w:val="24"/>
          <w:szCs w:val="24"/>
        </w:rPr>
        <w:t>знать специфику образного языка декоративного искусства – его знаковую природу, орнаментальность, стилизацию изображения;</w:t>
      </w:r>
    </w:p>
    <w:p w:rsidR="00916464" w:rsidRPr="003E00E5" w:rsidRDefault="00916464" w:rsidP="003E00E5">
      <w:pPr>
        <w:ind w:firstLine="284"/>
        <w:jc w:val="both"/>
        <w:rPr>
          <w:sz w:val="24"/>
          <w:szCs w:val="24"/>
        </w:rPr>
      </w:pPr>
      <w:r w:rsidRPr="003E00E5">
        <w:rPr>
          <w:sz w:val="24"/>
          <w:szCs w:val="24"/>
        </w:rPr>
        <w:t>различать разные виды орнамента по сюжетной основе: геометрический, растительный, зооморфный, антропоморфный;</w:t>
      </w:r>
    </w:p>
    <w:p w:rsidR="00916464" w:rsidRPr="003E00E5" w:rsidRDefault="00916464" w:rsidP="003E00E5">
      <w:pPr>
        <w:ind w:firstLine="284"/>
        <w:jc w:val="both"/>
        <w:rPr>
          <w:sz w:val="24"/>
          <w:szCs w:val="24"/>
        </w:rPr>
      </w:pPr>
      <w:r w:rsidRPr="003E00E5">
        <w:rPr>
          <w:sz w:val="24"/>
          <w:szCs w:val="24"/>
        </w:rPr>
        <w:t>владеть практическими навыками самостоятельного творческого создания орнаментов ленточных, сетчатых, центрических;</w:t>
      </w:r>
    </w:p>
    <w:p w:rsidR="00916464" w:rsidRPr="003E00E5" w:rsidRDefault="00916464" w:rsidP="003E00E5">
      <w:pPr>
        <w:ind w:firstLine="284"/>
        <w:jc w:val="both"/>
        <w:rPr>
          <w:sz w:val="24"/>
          <w:szCs w:val="24"/>
        </w:rPr>
      </w:pPr>
      <w:r w:rsidRPr="003E00E5">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916464" w:rsidRPr="003E00E5" w:rsidRDefault="00916464" w:rsidP="003E00E5">
      <w:pPr>
        <w:ind w:firstLine="284"/>
        <w:jc w:val="both"/>
        <w:rPr>
          <w:sz w:val="24"/>
          <w:szCs w:val="24"/>
        </w:rPr>
      </w:pPr>
      <w:r w:rsidRPr="003E00E5">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916464" w:rsidRPr="003E00E5" w:rsidRDefault="00916464" w:rsidP="003E00E5">
      <w:pPr>
        <w:ind w:firstLine="284"/>
        <w:jc w:val="both"/>
        <w:rPr>
          <w:sz w:val="24"/>
          <w:szCs w:val="24"/>
        </w:rPr>
      </w:pPr>
      <w:r w:rsidRPr="003E00E5">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916464" w:rsidRPr="003E00E5" w:rsidRDefault="00916464" w:rsidP="003E00E5">
      <w:pPr>
        <w:ind w:firstLine="284"/>
        <w:jc w:val="both"/>
        <w:rPr>
          <w:sz w:val="24"/>
          <w:szCs w:val="24"/>
        </w:rPr>
      </w:pPr>
      <w:r w:rsidRPr="003E00E5">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916464" w:rsidRPr="003E00E5" w:rsidRDefault="00916464" w:rsidP="003E00E5">
      <w:pPr>
        <w:ind w:firstLine="284"/>
        <w:jc w:val="both"/>
        <w:rPr>
          <w:sz w:val="24"/>
          <w:szCs w:val="24"/>
        </w:rPr>
      </w:pPr>
      <w:r w:rsidRPr="003E00E5">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916464" w:rsidRPr="003E00E5" w:rsidRDefault="00916464" w:rsidP="003E00E5">
      <w:pPr>
        <w:ind w:firstLine="284"/>
        <w:jc w:val="both"/>
        <w:rPr>
          <w:sz w:val="24"/>
          <w:szCs w:val="24"/>
        </w:rPr>
      </w:pPr>
      <w:r w:rsidRPr="003E00E5">
        <w:rPr>
          <w:sz w:val="24"/>
          <w:szCs w:val="24"/>
        </w:rPr>
        <w:t>иметь практический опыт изображения характерных традиционных предметов крестьянского быта;</w:t>
      </w:r>
    </w:p>
    <w:p w:rsidR="00916464" w:rsidRPr="003E00E5" w:rsidRDefault="00916464" w:rsidP="003E00E5">
      <w:pPr>
        <w:ind w:firstLine="284"/>
        <w:jc w:val="both"/>
        <w:rPr>
          <w:sz w:val="24"/>
          <w:szCs w:val="24"/>
        </w:rPr>
      </w:pPr>
      <w:r w:rsidRPr="003E00E5">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916464" w:rsidRPr="003E00E5" w:rsidRDefault="00916464" w:rsidP="003E00E5">
      <w:pPr>
        <w:ind w:firstLine="284"/>
        <w:jc w:val="both"/>
        <w:rPr>
          <w:sz w:val="24"/>
          <w:szCs w:val="24"/>
        </w:rPr>
      </w:pPr>
      <w:r w:rsidRPr="003E00E5">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916464" w:rsidRPr="003E00E5" w:rsidRDefault="00916464" w:rsidP="003E00E5">
      <w:pPr>
        <w:ind w:firstLine="284"/>
        <w:jc w:val="both"/>
        <w:rPr>
          <w:sz w:val="24"/>
          <w:szCs w:val="24"/>
        </w:rPr>
      </w:pPr>
      <w:r w:rsidRPr="003E00E5">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916464" w:rsidRPr="003E00E5" w:rsidRDefault="00916464" w:rsidP="003E00E5">
      <w:pPr>
        <w:ind w:firstLine="284"/>
        <w:jc w:val="both"/>
        <w:rPr>
          <w:sz w:val="24"/>
          <w:szCs w:val="24"/>
        </w:rPr>
      </w:pPr>
      <w:r w:rsidRPr="003E00E5">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916464" w:rsidRPr="003E00E5" w:rsidRDefault="00916464" w:rsidP="003E00E5">
      <w:pPr>
        <w:ind w:firstLine="284"/>
        <w:jc w:val="both"/>
        <w:rPr>
          <w:sz w:val="24"/>
          <w:szCs w:val="24"/>
        </w:rPr>
      </w:pPr>
      <w:r w:rsidRPr="003E00E5">
        <w:rPr>
          <w:sz w:val="24"/>
          <w:szCs w:val="24"/>
        </w:rPr>
        <w:t>объяснять значение народных промыслов и традиций художественного ремесла в современной жизни;</w:t>
      </w:r>
    </w:p>
    <w:p w:rsidR="00916464" w:rsidRPr="003E00E5" w:rsidRDefault="00916464" w:rsidP="003E00E5">
      <w:pPr>
        <w:ind w:firstLine="284"/>
        <w:jc w:val="both"/>
        <w:rPr>
          <w:sz w:val="24"/>
          <w:szCs w:val="24"/>
        </w:rPr>
      </w:pPr>
      <w:r w:rsidRPr="003E00E5">
        <w:rPr>
          <w:sz w:val="24"/>
          <w:szCs w:val="24"/>
        </w:rPr>
        <w:t>рассказывать о происхождении народных художественных промыслов, о соотношении ремесла и искусства;</w:t>
      </w:r>
    </w:p>
    <w:p w:rsidR="00916464" w:rsidRPr="003E00E5" w:rsidRDefault="00916464" w:rsidP="003E00E5">
      <w:pPr>
        <w:ind w:firstLine="284"/>
        <w:jc w:val="both"/>
        <w:rPr>
          <w:sz w:val="24"/>
          <w:szCs w:val="24"/>
        </w:rPr>
      </w:pPr>
      <w:r w:rsidRPr="003E00E5">
        <w:rPr>
          <w:sz w:val="24"/>
          <w:szCs w:val="24"/>
        </w:rPr>
        <w:t>называть характерные черты орнаментов и изделий ряда отечественных народных художественных промыслов;</w:t>
      </w:r>
    </w:p>
    <w:p w:rsidR="00916464" w:rsidRPr="003E00E5" w:rsidRDefault="00916464" w:rsidP="003E00E5">
      <w:pPr>
        <w:ind w:firstLine="284"/>
        <w:jc w:val="both"/>
        <w:rPr>
          <w:sz w:val="24"/>
          <w:szCs w:val="24"/>
        </w:rPr>
      </w:pPr>
      <w:r w:rsidRPr="003E00E5">
        <w:rPr>
          <w:sz w:val="24"/>
          <w:szCs w:val="24"/>
        </w:rPr>
        <w:t>характеризовать древние образы народного искусства в произведениях современных народных промыслов;</w:t>
      </w:r>
    </w:p>
    <w:p w:rsidR="00916464" w:rsidRPr="003E00E5" w:rsidRDefault="00916464" w:rsidP="003E00E5">
      <w:pPr>
        <w:ind w:firstLine="284"/>
        <w:jc w:val="both"/>
        <w:rPr>
          <w:sz w:val="24"/>
          <w:szCs w:val="24"/>
        </w:rPr>
      </w:pPr>
      <w:r w:rsidRPr="003E00E5">
        <w:rPr>
          <w:sz w:val="24"/>
          <w:szCs w:val="24"/>
        </w:rPr>
        <w:t>уметь перечислять материалы, используемые в народных художественных промыслах: дерево, глина, металл, стекло;</w:t>
      </w:r>
    </w:p>
    <w:p w:rsidR="00916464" w:rsidRPr="003E00E5" w:rsidRDefault="00916464" w:rsidP="003E00E5">
      <w:pPr>
        <w:ind w:firstLine="284"/>
        <w:jc w:val="both"/>
        <w:rPr>
          <w:sz w:val="24"/>
          <w:szCs w:val="24"/>
        </w:rPr>
      </w:pPr>
      <w:r w:rsidRPr="003E00E5">
        <w:rPr>
          <w:sz w:val="24"/>
          <w:szCs w:val="24"/>
        </w:rPr>
        <w:t>различать изделия народных художественных промыслов по материалу изготовления и технике декора;</w:t>
      </w:r>
    </w:p>
    <w:p w:rsidR="00916464" w:rsidRPr="003E00E5" w:rsidRDefault="00916464" w:rsidP="003E00E5">
      <w:pPr>
        <w:ind w:firstLine="284"/>
        <w:jc w:val="both"/>
        <w:rPr>
          <w:sz w:val="24"/>
          <w:szCs w:val="24"/>
        </w:rPr>
      </w:pPr>
      <w:r w:rsidRPr="003E00E5">
        <w:rPr>
          <w:sz w:val="24"/>
          <w:szCs w:val="24"/>
        </w:rPr>
        <w:t>объяснять связь между материалом, формой и техникой декора в произведениях народных промыслов;</w:t>
      </w:r>
    </w:p>
    <w:p w:rsidR="00916464" w:rsidRPr="003E00E5" w:rsidRDefault="00916464" w:rsidP="003E00E5">
      <w:pPr>
        <w:ind w:firstLine="284"/>
        <w:jc w:val="both"/>
        <w:rPr>
          <w:sz w:val="24"/>
          <w:szCs w:val="24"/>
        </w:rPr>
      </w:pPr>
      <w:r w:rsidRPr="003E00E5">
        <w:rPr>
          <w:sz w:val="24"/>
          <w:szCs w:val="24"/>
        </w:rPr>
        <w:t>иметь представление о приёмах и последовательности работы при создании изделий некоторых художественных промыслов;</w:t>
      </w:r>
    </w:p>
    <w:p w:rsidR="00916464" w:rsidRPr="003E00E5" w:rsidRDefault="00916464" w:rsidP="003E00E5">
      <w:pPr>
        <w:ind w:firstLine="284"/>
        <w:jc w:val="both"/>
        <w:rPr>
          <w:sz w:val="24"/>
          <w:szCs w:val="24"/>
        </w:rPr>
      </w:pPr>
      <w:r w:rsidRPr="003E00E5">
        <w:rPr>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916464" w:rsidRPr="003E00E5" w:rsidRDefault="00916464" w:rsidP="003E00E5">
      <w:pPr>
        <w:ind w:firstLine="284"/>
        <w:jc w:val="both"/>
        <w:rPr>
          <w:sz w:val="24"/>
          <w:szCs w:val="24"/>
        </w:rPr>
      </w:pPr>
      <w:r w:rsidRPr="003E00E5">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916464" w:rsidRPr="003E00E5" w:rsidRDefault="00916464" w:rsidP="003E00E5">
      <w:pPr>
        <w:ind w:firstLine="284"/>
        <w:jc w:val="both"/>
        <w:rPr>
          <w:sz w:val="24"/>
          <w:szCs w:val="24"/>
        </w:rPr>
      </w:pPr>
      <w:r w:rsidRPr="003E00E5">
        <w:rPr>
          <w:sz w:val="24"/>
          <w:szCs w:val="24"/>
        </w:rPr>
        <w:t>понимать и объяснять значение государственной символики, иметь представление о значении и содержании геральдики;</w:t>
      </w:r>
    </w:p>
    <w:p w:rsidR="00916464" w:rsidRPr="003E00E5" w:rsidRDefault="00916464" w:rsidP="003E00E5">
      <w:pPr>
        <w:ind w:firstLine="284"/>
        <w:jc w:val="both"/>
        <w:rPr>
          <w:sz w:val="24"/>
          <w:szCs w:val="24"/>
        </w:rPr>
      </w:pPr>
      <w:r w:rsidRPr="003E00E5">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916464" w:rsidRPr="003E00E5" w:rsidRDefault="00916464" w:rsidP="003E00E5">
      <w:pPr>
        <w:ind w:firstLine="284"/>
        <w:jc w:val="both"/>
        <w:rPr>
          <w:sz w:val="24"/>
          <w:szCs w:val="24"/>
        </w:rPr>
      </w:pPr>
      <w:r w:rsidRPr="003E00E5">
        <w:rPr>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916464" w:rsidRPr="003E00E5" w:rsidRDefault="00916464" w:rsidP="003E00E5">
      <w:pPr>
        <w:ind w:firstLine="284"/>
        <w:jc w:val="both"/>
        <w:rPr>
          <w:sz w:val="24"/>
          <w:szCs w:val="24"/>
        </w:rPr>
      </w:pPr>
      <w:r w:rsidRPr="003E00E5">
        <w:rPr>
          <w:sz w:val="24"/>
          <w:szCs w:val="24"/>
        </w:rPr>
        <w:t>иметь навыки коллективной практической творческой работы по оформлению пространства школы и школьных праздников.</w:t>
      </w:r>
    </w:p>
    <w:p w:rsidR="00916464" w:rsidRPr="003E00E5" w:rsidRDefault="00916464" w:rsidP="003E00E5">
      <w:pPr>
        <w:ind w:firstLine="284"/>
        <w:jc w:val="both"/>
        <w:rPr>
          <w:sz w:val="24"/>
          <w:szCs w:val="24"/>
        </w:rPr>
      </w:pPr>
      <w:r w:rsidRPr="003E00E5">
        <w:rPr>
          <w:sz w:val="24"/>
          <w:szCs w:val="24"/>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916464" w:rsidRPr="003E00E5" w:rsidRDefault="00916464" w:rsidP="003E00E5">
      <w:pPr>
        <w:ind w:firstLine="284"/>
        <w:jc w:val="both"/>
        <w:rPr>
          <w:sz w:val="24"/>
          <w:szCs w:val="24"/>
        </w:rPr>
      </w:pPr>
      <w:r w:rsidRPr="003E00E5">
        <w:rPr>
          <w:sz w:val="24"/>
          <w:szCs w:val="24"/>
        </w:rPr>
        <w:t>Модуль № 2 «Живопись, графика, скульптура»:</w:t>
      </w:r>
    </w:p>
    <w:p w:rsidR="00916464" w:rsidRPr="003E00E5" w:rsidRDefault="00916464" w:rsidP="003E00E5">
      <w:pPr>
        <w:ind w:firstLine="284"/>
        <w:jc w:val="both"/>
        <w:rPr>
          <w:sz w:val="24"/>
          <w:szCs w:val="24"/>
        </w:rPr>
      </w:pPr>
      <w:r w:rsidRPr="003E00E5">
        <w:rPr>
          <w:sz w:val="24"/>
          <w:szCs w:val="24"/>
        </w:rPr>
        <w:t>характеризовать различия между пространственными и временными видами искусства и их значение в жизни людей;</w:t>
      </w:r>
    </w:p>
    <w:p w:rsidR="00916464" w:rsidRPr="003E00E5" w:rsidRDefault="00916464" w:rsidP="003E00E5">
      <w:pPr>
        <w:ind w:firstLine="284"/>
        <w:jc w:val="both"/>
        <w:rPr>
          <w:sz w:val="24"/>
          <w:szCs w:val="24"/>
        </w:rPr>
      </w:pPr>
      <w:r w:rsidRPr="003E00E5">
        <w:rPr>
          <w:sz w:val="24"/>
          <w:szCs w:val="24"/>
        </w:rPr>
        <w:t>объяснять причины деления пространственных искусств на виды;</w:t>
      </w:r>
    </w:p>
    <w:p w:rsidR="00916464" w:rsidRPr="003E00E5" w:rsidRDefault="00916464" w:rsidP="003E00E5">
      <w:pPr>
        <w:ind w:firstLine="284"/>
        <w:jc w:val="both"/>
        <w:rPr>
          <w:sz w:val="24"/>
          <w:szCs w:val="24"/>
        </w:rPr>
      </w:pPr>
      <w:r w:rsidRPr="003E00E5">
        <w:rPr>
          <w:sz w:val="24"/>
          <w:szCs w:val="24"/>
        </w:rPr>
        <w:t>знать основные виды живописи, графики и скульптуры, объяснять их назначение в жизни людей.</w:t>
      </w:r>
    </w:p>
    <w:p w:rsidR="00916464" w:rsidRPr="003E00E5" w:rsidRDefault="00916464" w:rsidP="003E00E5">
      <w:pPr>
        <w:ind w:firstLine="284"/>
        <w:jc w:val="both"/>
        <w:rPr>
          <w:sz w:val="24"/>
          <w:szCs w:val="24"/>
        </w:rPr>
      </w:pPr>
      <w:r w:rsidRPr="003E00E5">
        <w:rPr>
          <w:sz w:val="24"/>
          <w:szCs w:val="24"/>
        </w:rPr>
        <w:t>Язык изобразительного искусства и его выразительные средства:</w:t>
      </w:r>
    </w:p>
    <w:p w:rsidR="00916464" w:rsidRPr="003E00E5" w:rsidRDefault="00916464" w:rsidP="003E00E5">
      <w:pPr>
        <w:ind w:firstLine="284"/>
        <w:jc w:val="both"/>
        <w:rPr>
          <w:sz w:val="24"/>
          <w:szCs w:val="24"/>
        </w:rPr>
      </w:pPr>
      <w:r w:rsidRPr="003E00E5">
        <w:rPr>
          <w:sz w:val="24"/>
          <w:szCs w:val="24"/>
        </w:rPr>
        <w:t>различать и характеризовать традиционные художественные материалы для графики, живописи, скульптуры;</w:t>
      </w:r>
    </w:p>
    <w:p w:rsidR="00916464" w:rsidRPr="003E00E5" w:rsidRDefault="00916464" w:rsidP="003E00E5">
      <w:pPr>
        <w:ind w:firstLine="284"/>
        <w:jc w:val="both"/>
        <w:rPr>
          <w:sz w:val="24"/>
          <w:szCs w:val="24"/>
        </w:rPr>
      </w:pPr>
      <w:r w:rsidRPr="003E00E5">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16464" w:rsidRPr="003E00E5" w:rsidRDefault="00916464" w:rsidP="003E00E5">
      <w:pPr>
        <w:ind w:firstLine="284"/>
        <w:jc w:val="both"/>
        <w:rPr>
          <w:sz w:val="24"/>
          <w:szCs w:val="24"/>
        </w:rPr>
      </w:pPr>
      <w:r w:rsidRPr="003E00E5">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916464" w:rsidRPr="003E00E5" w:rsidRDefault="00916464" w:rsidP="003E00E5">
      <w:pPr>
        <w:ind w:firstLine="284"/>
        <w:jc w:val="both"/>
        <w:rPr>
          <w:sz w:val="24"/>
          <w:szCs w:val="24"/>
        </w:rPr>
      </w:pPr>
      <w:r w:rsidRPr="003E00E5">
        <w:rPr>
          <w:sz w:val="24"/>
          <w:szCs w:val="24"/>
        </w:rPr>
        <w:t>иметь представление о различных художественных техниках в использовании художественных материалов;</w:t>
      </w:r>
    </w:p>
    <w:p w:rsidR="00916464" w:rsidRPr="003E00E5" w:rsidRDefault="00916464" w:rsidP="003E00E5">
      <w:pPr>
        <w:ind w:firstLine="284"/>
        <w:jc w:val="both"/>
        <w:rPr>
          <w:sz w:val="24"/>
          <w:szCs w:val="24"/>
        </w:rPr>
      </w:pPr>
      <w:r w:rsidRPr="003E00E5">
        <w:rPr>
          <w:sz w:val="24"/>
          <w:szCs w:val="24"/>
        </w:rPr>
        <w:t>понимать роль рисунка как основы изобразительной деятельности;</w:t>
      </w:r>
    </w:p>
    <w:p w:rsidR="00916464" w:rsidRPr="003E00E5" w:rsidRDefault="00916464" w:rsidP="003E00E5">
      <w:pPr>
        <w:ind w:firstLine="284"/>
        <w:jc w:val="both"/>
        <w:rPr>
          <w:sz w:val="24"/>
          <w:szCs w:val="24"/>
        </w:rPr>
      </w:pPr>
      <w:r w:rsidRPr="003E00E5">
        <w:rPr>
          <w:sz w:val="24"/>
          <w:szCs w:val="24"/>
        </w:rPr>
        <w:t>иметь опыт учебного рисунка – светотеневого изображения объёмных форм;</w:t>
      </w:r>
    </w:p>
    <w:p w:rsidR="00916464" w:rsidRPr="003E00E5" w:rsidRDefault="00916464" w:rsidP="003E00E5">
      <w:pPr>
        <w:ind w:firstLine="284"/>
        <w:jc w:val="both"/>
        <w:rPr>
          <w:sz w:val="24"/>
          <w:szCs w:val="24"/>
        </w:rPr>
      </w:pPr>
      <w:r w:rsidRPr="003E00E5">
        <w:rPr>
          <w:sz w:val="24"/>
          <w:szCs w:val="24"/>
        </w:rPr>
        <w:t>знать основы линейной перспективы и уметь изображать объёмные геометрические тела на двухмерной плоскости;</w:t>
      </w:r>
    </w:p>
    <w:p w:rsidR="00916464" w:rsidRPr="003E00E5" w:rsidRDefault="00916464" w:rsidP="003E00E5">
      <w:pPr>
        <w:ind w:firstLine="284"/>
        <w:jc w:val="both"/>
        <w:rPr>
          <w:sz w:val="24"/>
          <w:szCs w:val="24"/>
        </w:rPr>
      </w:pPr>
      <w:r w:rsidRPr="003E00E5">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916464" w:rsidRPr="003E00E5" w:rsidRDefault="00916464" w:rsidP="003E00E5">
      <w:pPr>
        <w:ind w:firstLine="284"/>
        <w:jc w:val="both"/>
        <w:rPr>
          <w:sz w:val="24"/>
          <w:szCs w:val="24"/>
        </w:rPr>
      </w:pPr>
      <w:r w:rsidRPr="003E00E5">
        <w:rPr>
          <w:sz w:val="24"/>
          <w:szCs w:val="24"/>
        </w:rPr>
        <w:t>понимать содержание понятий «тон», «тональные отношения» и иметь опыт их визуального анализа;</w:t>
      </w:r>
    </w:p>
    <w:p w:rsidR="00916464" w:rsidRPr="003E00E5" w:rsidRDefault="00916464" w:rsidP="003E00E5">
      <w:pPr>
        <w:ind w:firstLine="284"/>
        <w:jc w:val="both"/>
        <w:rPr>
          <w:sz w:val="24"/>
          <w:szCs w:val="24"/>
        </w:rPr>
      </w:pPr>
      <w:r w:rsidRPr="003E00E5">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916464" w:rsidRPr="003E00E5" w:rsidRDefault="00916464" w:rsidP="003E00E5">
      <w:pPr>
        <w:ind w:firstLine="284"/>
        <w:jc w:val="both"/>
        <w:rPr>
          <w:sz w:val="24"/>
          <w:szCs w:val="24"/>
        </w:rPr>
      </w:pPr>
      <w:r w:rsidRPr="003E00E5">
        <w:rPr>
          <w:sz w:val="24"/>
          <w:szCs w:val="24"/>
        </w:rPr>
        <w:t>иметь опыт линейного рисунка, понимать выразительные возможности линии;</w:t>
      </w:r>
    </w:p>
    <w:p w:rsidR="00916464" w:rsidRPr="003E00E5" w:rsidRDefault="00916464" w:rsidP="003E00E5">
      <w:pPr>
        <w:ind w:firstLine="284"/>
        <w:jc w:val="both"/>
        <w:rPr>
          <w:sz w:val="24"/>
          <w:szCs w:val="24"/>
        </w:rPr>
      </w:pPr>
      <w:r w:rsidRPr="003E00E5">
        <w:rPr>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916464" w:rsidRPr="003E00E5" w:rsidRDefault="00916464" w:rsidP="003E00E5">
      <w:pPr>
        <w:ind w:firstLine="284"/>
        <w:jc w:val="both"/>
        <w:rPr>
          <w:sz w:val="24"/>
          <w:szCs w:val="24"/>
        </w:rPr>
      </w:pPr>
      <w:r w:rsidRPr="003E00E5">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916464" w:rsidRPr="003E00E5" w:rsidRDefault="00916464" w:rsidP="003E00E5">
      <w:pPr>
        <w:ind w:firstLine="284"/>
        <w:jc w:val="both"/>
        <w:rPr>
          <w:sz w:val="24"/>
          <w:szCs w:val="24"/>
        </w:rPr>
      </w:pPr>
      <w:r w:rsidRPr="003E00E5">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916464" w:rsidRPr="003E00E5" w:rsidRDefault="00916464" w:rsidP="003E00E5">
      <w:pPr>
        <w:ind w:firstLine="284"/>
        <w:jc w:val="both"/>
        <w:rPr>
          <w:sz w:val="24"/>
          <w:szCs w:val="24"/>
        </w:rPr>
      </w:pPr>
      <w:r w:rsidRPr="003E00E5">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916464" w:rsidRPr="003E00E5" w:rsidRDefault="00916464" w:rsidP="003E00E5">
      <w:pPr>
        <w:ind w:firstLine="284"/>
        <w:jc w:val="both"/>
        <w:rPr>
          <w:sz w:val="24"/>
          <w:szCs w:val="24"/>
        </w:rPr>
      </w:pPr>
      <w:r w:rsidRPr="003E00E5">
        <w:rPr>
          <w:sz w:val="24"/>
          <w:szCs w:val="24"/>
        </w:rPr>
        <w:t>Жанры изобразительного искусства:</w:t>
      </w:r>
    </w:p>
    <w:p w:rsidR="00916464" w:rsidRPr="003E00E5" w:rsidRDefault="00916464" w:rsidP="003E00E5">
      <w:pPr>
        <w:ind w:firstLine="284"/>
        <w:jc w:val="both"/>
        <w:rPr>
          <w:sz w:val="24"/>
          <w:szCs w:val="24"/>
        </w:rPr>
      </w:pPr>
      <w:r w:rsidRPr="003E00E5">
        <w:rPr>
          <w:sz w:val="24"/>
          <w:szCs w:val="24"/>
        </w:rPr>
        <w:t>объяснять понятие «жанры в изобразительном искусстве», перечислять жанры;</w:t>
      </w:r>
    </w:p>
    <w:p w:rsidR="00916464" w:rsidRPr="003E00E5" w:rsidRDefault="00916464" w:rsidP="003E00E5">
      <w:pPr>
        <w:ind w:firstLine="284"/>
        <w:jc w:val="both"/>
        <w:rPr>
          <w:sz w:val="24"/>
          <w:szCs w:val="24"/>
        </w:rPr>
      </w:pPr>
      <w:r w:rsidRPr="003E00E5">
        <w:rPr>
          <w:sz w:val="24"/>
          <w:szCs w:val="24"/>
        </w:rPr>
        <w:t>объяснять разницу между предметом изображения, сюжетом и содержанием произведения искусства.</w:t>
      </w:r>
    </w:p>
    <w:p w:rsidR="00916464" w:rsidRPr="003E00E5" w:rsidRDefault="00916464" w:rsidP="003E00E5">
      <w:pPr>
        <w:ind w:firstLine="284"/>
        <w:jc w:val="both"/>
        <w:rPr>
          <w:sz w:val="24"/>
          <w:szCs w:val="24"/>
        </w:rPr>
      </w:pPr>
      <w:r w:rsidRPr="003E00E5">
        <w:rPr>
          <w:sz w:val="24"/>
          <w:szCs w:val="24"/>
        </w:rPr>
        <w:t>Натюрморт:</w:t>
      </w:r>
    </w:p>
    <w:p w:rsidR="00916464" w:rsidRPr="003E00E5" w:rsidRDefault="00916464" w:rsidP="003E00E5">
      <w:pPr>
        <w:ind w:firstLine="284"/>
        <w:jc w:val="both"/>
        <w:rPr>
          <w:sz w:val="24"/>
          <w:szCs w:val="24"/>
        </w:rPr>
      </w:pPr>
      <w:r w:rsidRPr="003E00E5">
        <w:rPr>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916464" w:rsidRPr="003E00E5" w:rsidRDefault="00916464" w:rsidP="003E00E5">
      <w:pPr>
        <w:ind w:firstLine="284"/>
        <w:jc w:val="both"/>
        <w:rPr>
          <w:sz w:val="24"/>
          <w:szCs w:val="24"/>
        </w:rPr>
      </w:pPr>
      <w:r w:rsidRPr="003E00E5">
        <w:rPr>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916464" w:rsidRPr="003E00E5" w:rsidRDefault="00916464" w:rsidP="003E00E5">
      <w:pPr>
        <w:ind w:firstLine="284"/>
        <w:jc w:val="both"/>
        <w:rPr>
          <w:sz w:val="24"/>
          <w:szCs w:val="24"/>
        </w:rPr>
      </w:pPr>
      <w:r w:rsidRPr="003E00E5">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916464" w:rsidRPr="003E00E5" w:rsidRDefault="00916464" w:rsidP="003E00E5">
      <w:pPr>
        <w:ind w:firstLine="284"/>
        <w:jc w:val="both"/>
        <w:rPr>
          <w:sz w:val="24"/>
          <w:szCs w:val="24"/>
        </w:rPr>
      </w:pPr>
      <w:r w:rsidRPr="003E00E5">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916464" w:rsidRPr="003E00E5" w:rsidRDefault="00916464" w:rsidP="003E00E5">
      <w:pPr>
        <w:ind w:firstLine="284"/>
        <w:jc w:val="both"/>
        <w:rPr>
          <w:sz w:val="24"/>
          <w:szCs w:val="24"/>
        </w:rPr>
      </w:pPr>
      <w:r w:rsidRPr="003E00E5">
        <w:rPr>
          <w:sz w:val="24"/>
          <w:szCs w:val="24"/>
        </w:rPr>
        <w:t>иметь опыт создания графического натюрморта;</w:t>
      </w:r>
    </w:p>
    <w:p w:rsidR="00916464" w:rsidRPr="003E00E5" w:rsidRDefault="00916464" w:rsidP="003E00E5">
      <w:pPr>
        <w:ind w:firstLine="284"/>
        <w:jc w:val="both"/>
        <w:rPr>
          <w:sz w:val="24"/>
          <w:szCs w:val="24"/>
        </w:rPr>
      </w:pPr>
      <w:r w:rsidRPr="003E00E5">
        <w:rPr>
          <w:sz w:val="24"/>
          <w:szCs w:val="24"/>
        </w:rPr>
        <w:t>иметь опыт создания натюрморта средствами живописи.</w:t>
      </w:r>
    </w:p>
    <w:p w:rsidR="00916464" w:rsidRPr="003E00E5" w:rsidRDefault="00916464" w:rsidP="003E00E5">
      <w:pPr>
        <w:ind w:firstLine="284"/>
        <w:jc w:val="both"/>
        <w:rPr>
          <w:sz w:val="24"/>
          <w:szCs w:val="24"/>
        </w:rPr>
      </w:pPr>
      <w:r w:rsidRPr="003E00E5">
        <w:rPr>
          <w:sz w:val="24"/>
          <w:szCs w:val="24"/>
        </w:rPr>
        <w:t>Портрет:</w:t>
      </w:r>
    </w:p>
    <w:p w:rsidR="00916464" w:rsidRPr="003E00E5" w:rsidRDefault="00916464" w:rsidP="003E00E5">
      <w:pPr>
        <w:ind w:firstLine="284"/>
        <w:jc w:val="both"/>
        <w:rPr>
          <w:sz w:val="24"/>
          <w:szCs w:val="24"/>
        </w:rPr>
      </w:pPr>
      <w:r w:rsidRPr="003E00E5">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16464" w:rsidRPr="003E00E5" w:rsidRDefault="00916464" w:rsidP="003E00E5">
      <w:pPr>
        <w:ind w:firstLine="284"/>
        <w:jc w:val="both"/>
        <w:rPr>
          <w:sz w:val="24"/>
          <w:szCs w:val="24"/>
        </w:rPr>
      </w:pPr>
      <w:r w:rsidRPr="003E00E5">
        <w:rPr>
          <w:sz w:val="24"/>
          <w:szCs w:val="24"/>
        </w:rPr>
        <w:t>уметь сравнивать содержание портретного образа в искусстве Древнего Рима, эпохи Возрождения и Нового времени;</w:t>
      </w:r>
    </w:p>
    <w:p w:rsidR="00916464" w:rsidRPr="003E00E5" w:rsidRDefault="00916464" w:rsidP="003E00E5">
      <w:pPr>
        <w:ind w:firstLine="284"/>
        <w:jc w:val="both"/>
        <w:rPr>
          <w:sz w:val="24"/>
          <w:szCs w:val="24"/>
        </w:rPr>
      </w:pPr>
      <w:r w:rsidRPr="003E00E5">
        <w:rPr>
          <w:sz w:val="24"/>
          <w:szCs w:val="24"/>
        </w:rPr>
        <w:t>понимать, что в художественном портрете присутствует также выражение идеалов эпохи и авторская позиция художника;</w:t>
      </w:r>
    </w:p>
    <w:p w:rsidR="00916464" w:rsidRPr="003E00E5" w:rsidRDefault="00916464" w:rsidP="003E00E5">
      <w:pPr>
        <w:ind w:firstLine="284"/>
        <w:jc w:val="both"/>
        <w:rPr>
          <w:sz w:val="24"/>
          <w:szCs w:val="24"/>
        </w:rPr>
      </w:pPr>
      <w:r w:rsidRPr="003E00E5">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916464" w:rsidRPr="003E00E5" w:rsidRDefault="00916464" w:rsidP="003E00E5">
      <w:pPr>
        <w:ind w:firstLine="284"/>
        <w:jc w:val="both"/>
        <w:rPr>
          <w:sz w:val="24"/>
          <w:szCs w:val="24"/>
        </w:rPr>
      </w:pPr>
      <w:r w:rsidRPr="003E00E5">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916464" w:rsidRPr="003E00E5" w:rsidRDefault="00916464" w:rsidP="003E00E5">
      <w:pPr>
        <w:ind w:firstLine="284"/>
        <w:jc w:val="both"/>
        <w:rPr>
          <w:sz w:val="24"/>
          <w:szCs w:val="24"/>
        </w:rPr>
      </w:pPr>
      <w:r w:rsidRPr="003E00E5">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916464" w:rsidRPr="003E00E5" w:rsidRDefault="00916464" w:rsidP="003E00E5">
      <w:pPr>
        <w:ind w:firstLine="284"/>
        <w:jc w:val="both"/>
        <w:rPr>
          <w:sz w:val="24"/>
          <w:szCs w:val="24"/>
        </w:rPr>
      </w:pPr>
      <w:r w:rsidRPr="003E00E5">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916464" w:rsidRPr="003E00E5" w:rsidRDefault="00916464" w:rsidP="003E00E5">
      <w:pPr>
        <w:ind w:firstLine="284"/>
        <w:jc w:val="both"/>
        <w:rPr>
          <w:sz w:val="24"/>
          <w:szCs w:val="24"/>
        </w:rPr>
      </w:pPr>
      <w:r w:rsidRPr="003E00E5">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916464" w:rsidRPr="003E00E5" w:rsidRDefault="00916464" w:rsidP="003E00E5">
      <w:pPr>
        <w:ind w:firstLine="284"/>
        <w:jc w:val="both"/>
        <w:rPr>
          <w:sz w:val="24"/>
          <w:szCs w:val="24"/>
        </w:rPr>
      </w:pPr>
      <w:r w:rsidRPr="003E00E5">
        <w:rPr>
          <w:sz w:val="24"/>
          <w:szCs w:val="24"/>
        </w:rPr>
        <w:t>иметь начальный опыт лепки головы человека;</w:t>
      </w:r>
    </w:p>
    <w:p w:rsidR="00916464" w:rsidRPr="003E00E5" w:rsidRDefault="00916464" w:rsidP="003E00E5">
      <w:pPr>
        <w:ind w:firstLine="284"/>
        <w:jc w:val="both"/>
        <w:rPr>
          <w:sz w:val="24"/>
          <w:szCs w:val="24"/>
        </w:rPr>
      </w:pPr>
      <w:r w:rsidRPr="003E00E5">
        <w:rPr>
          <w:sz w:val="24"/>
          <w:szCs w:val="24"/>
        </w:rPr>
        <w:t>приобретать опыт графического портретного изображения как нового для себя видения индивидуальности человека;</w:t>
      </w:r>
    </w:p>
    <w:p w:rsidR="00916464" w:rsidRPr="003E00E5" w:rsidRDefault="00916464" w:rsidP="003E00E5">
      <w:pPr>
        <w:ind w:firstLine="284"/>
        <w:jc w:val="both"/>
        <w:rPr>
          <w:sz w:val="24"/>
          <w:szCs w:val="24"/>
        </w:rPr>
      </w:pPr>
      <w:r w:rsidRPr="003E00E5">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916464" w:rsidRPr="003E00E5" w:rsidRDefault="00916464" w:rsidP="003E00E5">
      <w:pPr>
        <w:ind w:firstLine="284"/>
        <w:jc w:val="both"/>
        <w:rPr>
          <w:sz w:val="24"/>
          <w:szCs w:val="24"/>
        </w:rPr>
      </w:pPr>
      <w:r w:rsidRPr="003E00E5">
        <w:rPr>
          <w:sz w:val="24"/>
          <w:szCs w:val="24"/>
        </w:rPr>
        <w:t>уметь характеризовать роль освещения как выразительного средства при создании художественного образа;</w:t>
      </w:r>
    </w:p>
    <w:p w:rsidR="00916464" w:rsidRPr="003E00E5" w:rsidRDefault="00916464" w:rsidP="003E00E5">
      <w:pPr>
        <w:ind w:firstLine="284"/>
        <w:jc w:val="both"/>
        <w:rPr>
          <w:sz w:val="24"/>
          <w:szCs w:val="24"/>
        </w:rPr>
      </w:pPr>
      <w:r w:rsidRPr="003E00E5">
        <w:rPr>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16464" w:rsidRPr="003E00E5" w:rsidRDefault="00916464" w:rsidP="003E00E5">
      <w:pPr>
        <w:ind w:firstLine="284"/>
        <w:jc w:val="both"/>
        <w:rPr>
          <w:sz w:val="24"/>
          <w:szCs w:val="24"/>
        </w:rPr>
      </w:pPr>
      <w:r w:rsidRPr="003E00E5">
        <w:rPr>
          <w:sz w:val="24"/>
          <w:szCs w:val="24"/>
        </w:rPr>
        <w:t>иметь представление о жанре портрета в искусстве ХХ в. – западном и отечественном.</w:t>
      </w:r>
    </w:p>
    <w:p w:rsidR="00916464" w:rsidRPr="003E00E5" w:rsidRDefault="00916464" w:rsidP="003E00E5">
      <w:pPr>
        <w:ind w:firstLine="284"/>
        <w:jc w:val="both"/>
        <w:rPr>
          <w:sz w:val="24"/>
          <w:szCs w:val="24"/>
        </w:rPr>
      </w:pPr>
      <w:r w:rsidRPr="003E00E5">
        <w:rPr>
          <w:sz w:val="24"/>
          <w:szCs w:val="24"/>
        </w:rPr>
        <w:t>Пейзаж:</w:t>
      </w:r>
    </w:p>
    <w:p w:rsidR="00916464" w:rsidRPr="003E00E5" w:rsidRDefault="00916464" w:rsidP="003E00E5">
      <w:pPr>
        <w:ind w:firstLine="284"/>
        <w:jc w:val="both"/>
        <w:rPr>
          <w:sz w:val="24"/>
          <w:szCs w:val="24"/>
        </w:rPr>
      </w:pPr>
      <w:r w:rsidRPr="003E00E5">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916464" w:rsidRPr="003E00E5" w:rsidRDefault="00916464" w:rsidP="003E00E5">
      <w:pPr>
        <w:ind w:firstLine="284"/>
        <w:jc w:val="both"/>
        <w:rPr>
          <w:sz w:val="24"/>
          <w:szCs w:val="24"/>
        </w:rPr>
      </w:pPr>
      <w:r w:rsidRPr="003E00E5">
        <w:rPr>
          <w:sz w:val="24"/>
          <w:szCs w:val="24"/>
        </w:rPr>
        <w:t>знать правила построения линейной перспективы и уметь применять их в рисунке;</w:t>
      </w:r>
    </w:p>
    <w:p w:rsidR="00916464" w:rsidRPr="003E00E5" w:rsidRDefault="00916464" w:rsidP="003E00E5">
      <w:pPr>
        <w:ind w:firstLine="284"/>
        <w:jc w:val="both"/>
        <w:rPr>
          <w:sz w:val="24"/>
          <w:szCs w:val="24"/>
        </w:rPr>
      </w:pPr>
      <w:r w:rsidRPr="003E00E5">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916464" w:rsidRPr="003E00E5" w:rsidRDefault="00916464" w:rsidP="003E00E5">
      <w:pPr>
        <w:ind w:firstLine="284"/>
        <w:jc w:val="both"/>
        <w:rPr>
          <w:sz w:val="24"/>
          <w:szCs w:val="24"/>
        </w:rPr>
      </w:pPr>
      <w:r w:rsidRPr="003E00E5">
        <w:rPr>
          <w:sz w:val="24"/>
          <w:szCs w:val="24"/>
        </w:rPr>
        <w:t>знать правила воздушной перспективы и уметь их применять на практике;</w:t>
      </w:r>
    </w:p>
    <w:p w:rsidR="00916464" w:rsidRPr="003E00E5" w:rsidRDefault="00916464" w:rsidP="003E00E5">
      <w:pPr>
        <w:ind w:firstLine="284"/>
        <w:jc w:val="both"/>
        <w:rPr>
          <w:sz w:val="24"/>
          <w:szCs w:val="24"/>
        </w:rPr>
      </w:pPr>
      <w:r w:rsidRPr="003E00E5">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916464" w:rsidRPr="003E00E5" w:rsidRDefault="00916464" w:rsidP="003E00E5">
      <w:pPr>
        <w:ind w:firstLine="284"/>
        <w:jc w:val="both"/>
        <w:rPr>
          <w:sz w:val="24"/>
          <w:szCs w:val="24"/>
        </w:rPr>
      </w:pPr>
      <w:r w:rsidRPr="003E00E5">
        <w:rPr>
          <w:sz w:val="24"/>
          <w:szCs w:val="24"/>
        </w:rPr>
        <w:t>иметь представление о морских пейзажах И. Айвазовского;</w:t>
      </w:r>
    </w:p>
    <w:p w:rsidR="00916464" w:rsidRPr="003E00E5" w:rsidRDefault="00916464" w:rsidP="003E00E5">
      <w:pPr>
        <w:ind w:firstLine="284"/>
        <w:jc w:val="both"/>
        <w:rPr>
          <w:sz w:val="24"/>
          <w:szCs w:val="24"/>
        </w:rPr>
      </w:pPr>
      <w:r w:rsidRPr="003E00E5">
        <w:rPr>
          <w:sz w:val="24"/>
          <w:szCs w:val="24"/>
        </w:rPr>
        <w:t>иметь представление об особенностях пленэрной живописи и колористической изменчивости состояний природы;</w:t>
      </w:r>
    </w:p>
    <w:p w:rsidR="00916464" w:rsidRPr="003E00E5" w:rsidRDefault="00916464" w:rsidP="003E00E5">
      <w:pPr>
        <w:ind w:firstLine="284"/>
        <w:jc w:val="both"/>
        <w:rPr>
          <w:sz w:val="24"/>
          <w:szCs w:val="24"/>
        </w:rPr>
      </w:pPr>
      <w:r w:rsidRPr="003E00E5">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916464" w:rsidRPr="003E00E5" w:rsidRDefault="00916464" w:rsidP="003E00E5">
      <w:pPr>
        <w:ind w:firstLine="284"/>
        <w:jc w:val="both"/>
        <w:rPr>
          <w:sz w:val="24"/>
          <w:szCs w:val="24"/>
        </w:rPr>
      </w:pPr>
      <w:r w:rsidRPr="003E00E5">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916464" w:rsidRPr="003E00E5" w:rsidRDefault="00916464" w:rsidP="003E00E5">
      <w:pPr>
        <w:ind w:firstLine="284"/>
        <w:jc w:val="both"/>
        <w:rPr>
          <w:sz w:val="24"/>
          <w:szCs w:val="24"/>
        </w:rPr>
      </w:pPr>
      <w:r w:rsidRPr="003E00E5">
        <w:rPr>
          <w:sz w:val="24"/>
          <w:szCs w:val="24"/>
        </w:rPr>
        <w:t>иметь опыт живописного изображения различных активно выраженных состояний природы;</w:t>
      </w:r>
    </w:p>
    <w:p w:rsidR="00916464" w:rsidRPr="003E00E5" w:rsidRDefault="00916464" w:rsidP="003E00E5">
      <w:pPr>
        <w:ind w:firstLine="284"/>
        <w:jc w:val="both"/>
        <w:rPr>
          <w:sz w:val="24"/>
          <w:szCs w:val="24"/>
        </w:rPr>
      </w:pPr>
      <w:r w:rsidRPr="003E00E5">
        <w:rPr>
          <w:sz w:val="24"/>
          <w:szCs w:val="24"/>
        </w:rPr>
        <w:t>иметь опыт пейзажных зарисовок, графического изображения природы по памяти и представлению;</w:t>
      </w:r>
    </w:p>
    <w:p w:rsidR="00916464" w:rsidRPr="003E00E5" w:rsidRDefault="00916464" w:rsidP="003E00E5">
      <w:pPr>
        <w:ind w:firstLine="284"/>
        <w:jc w:val="both"/>
        <w:rPr>
          <w:sz w:val="24"/>
          <w:szCs w:val="24"/>
        </w:rPr>
      </w:pPr>
      <w:r w:rsidRPr="003E00E5">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916464" w:rsidRPr="003E00E5" w:rsidRDefault="00916464" w:rsidP="003E00E5">
      <w:pPr>
        <w:ind w:firstLine="284"/>
        <w:jc w:val="both"/>
        <w:rPr>
          <w:sz w:val="24"/>
          <w:szCs w:val="24"/>
        </w:rPr>
      </w:pPr>
      <w:r w:rsidRPr="003E00E5">
        <w:rPr>
          <w:sz w:val="24"/>
          <w:szCs w:val="24"/>
        </w:rPr>
        <w:t>иметь опыт изображения городского пейзажа – по памяти или представлению;</w:t>
      </w:r>
    </w:p>
    <w:p w:rsidR="00916464" w:rsidRPr="003E00E5" w:rsidRDefault="00916464" w:rsidP="003E00E5">
      <w:pPr>
        <w:ind w:firstLine="284"/>
        <w:jc w:val="both"/>
        <w:rPr>
          <w:sz w:val="24"/>
          <w:szCs w:val="24"/>
        </w:rPr>
      </w:pPr>
      <w:r w:rsidRPr="003E00E5">
        <w:rPr>
          <w:sz w:val="24"/>
          <w:szCs w:val="24"/>
        </w:rPr>
        <w:t>иметь навыки восприятия образности городского пространства как выражения самобытного лица культуры и истории народа;</w:t>
      </w:r>
    </w:p>
    <w:p w:rsidR="00916464" w:rsidRPr="003E00E5" w:rsidRDefault="00916464" w:rsidP="003E00E5">
      <w:pPr>
        <w:ind w:firstLine="284"/>
        <w:jc w:val="both"/>
        <w:rPr>
          <w:sz w:val="24"/>
          <w:szCs w:val="24"/>
        </w:rPr>
      </w:pPr>
      <w:r w:rsidRPr="003E00E5">
        <w:rPr>
          <w:sz w:val="24"/>
          <w:szCs w:val="24"/>
        </w:rPr>
        <w:t>понимать и объяснять роль культурного наследия в городском пространстве, задачи его охраны и сохранения.</w:t>
      </w:r>
    </w:p>
    <w:p w:rsidR="00916464" w:rsidRPr="003E00E5" w:rsidRDefault="00916464" w:rsidP="003E00E5">
      <w:pPr>
        <w:ind w:firstLine="284"/>
        <w:jc w:val="both"/>
        <w:rPr>
          <w:sz w:val="24"/>
          <w:szCs w:val="24"/>
        </w:rPr>
      </w:pPr>
      <w:r w:rsidRPr="003E00E5">
        <w:rPr>
          <w:sz w:val="24"/>
          <w:szCs w:val="24"/>
        </w:rPr>
        <w:t>Бытовой жанр:</w:t>
      </w:r>
    </w:p>
    <w:p w:rsidR="00916464" w:rsidRPr="003E00E5" w:rsidRDefault="00916464" w:rsidP="003E00E5">
      <w:pPr>
        <w:ind w:firstLine="284"/>
        <w:jc w:val="both"/>
        <w:rPr>
          <w:sz w:val="24"/>
          <w:szCs w:val="24"/>
        </w:rPr>
      </w:pPr>
      <w:r w:rsidRPr="003E00E5">
        <w:rPr>
          <w:sz w:val="24"/>
          <w:szCs w:val="24"/>
        </w:rPr>
        <w:t>характеризовать роль изобразительного искусства в формировании представлений о жизни людей разных эпох и народов;</w:t>
      </w:r>
    </w:p>
    <w:p w:rsidR="00916464" w:rsidRPr="003E00E5" w:rsidRDefault="00916464" w:rsidP="003E00E5">
      <w:pPr>
        <w:ind w:firstLine="284"/>
        <w:jc w:val="both"/>
        <w:rPr>
          <w:sz w:val="24"/>
          <w:szCs w:val="24"/>
        </w:rPr>
      </w:pPr>
      <w:r w:rsidRPr="003E00E5">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916464" w:rsidRPr="003E00E5" w:rsidRDefault="00916464" w:rsidP="003E00E5">
      <w:pPr>
        <w:ind w:firstLine="284"/>
        <w:jc w:val="both"/>
        <w:rPr>
          <w:sz w:val="24"/>
          <w:szCs w:val="24"/>
        </w:rPr>
      </w:pPr>
      <w:r w:rsidRPr="003E00E5">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916464" w:rsidRPr="003E00E5" w:rsidRDefault="00916464" w:rsidP="003E00E5">
      <w:pPr>
        <w:ind w:firstLine="284"/>
        <w:jc w:val="both"/>
        <w:rPr>
          <w:sz w:val="24"/>
          <w:szCs w:val="24"/>
        </w:rPr>
      </w:pPr>
      <w:r w:rsidRPr="003E00E5">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916464" w:rsidRPr="003E00E5" w:rsidRDefault="00916464" w:rsidP="003E00E5">
      <w:pPr>
        <w:ind w:firstLine="284"/>
        <w:jc w:val="both"/>
        <w:rPr>
          <w:sz w:val="24"/>
          <w:szCs w:val="24"/>
        </w:rPr>
      </w:pPr>
      <w:r w:rsidRPr="003E00E5">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916464" w:rsidRPr="003E00E5" w:rsidRDefault="00916464" w:rsidP="003E00E5">
      <w:pPr>
        <w:ind w:firstLine="284"/>
        <w:jc w:val="both"/>
        <w:rPr>
          <w:sz w:val="24"/>
          <w:szCs w:val="24"/>
        </w:rPr>
      </w:pPr>
      <w:r w:rsidRPr="003E00E5">
        <w:rPr>
          <w:sz w:val="24"/>
          <w:szCs w:val="24"/>
        </w:rPr>
        <w:t>осознавать многообразие форм организации бытовой жизни и одновременно единство мира людей;</w:t>
      </w:r>
    </w:p>
    <w:p w:rsidR="00916464" w:rsidRPr="003E00E5" w:rsidRDefault="00916464" w:rsidP="003E00E5">
      <w:pPr>
        <w:ind w:firstLine="284"/>
        <w:jc w:val="both"/>
        <w:rPr>
          <w:sz w:val="24"/>
          <w:szCs w:val="24"/>
        </w:rPr>
      </w:pPr>
      <w:r w:rsidRPr="003E00E5">
        <w:rPr>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916464" w:rsidRPr="003E00E5" w:rsidRDefault="00916464" w:rsidP="003E00E5">
      <w:pPr>
        <w:ind w:firstLine="284"/>
        <w:jc w:val="both"/>
        <w:rPr>
          <w:sz w:val="24"/>
          <w:szCs w:val="24"/>
        </w:rPr>
      </w:pPr>
      <w:r w:rsidRPr="003E00E5">
        <w:rPr>
          <w:sz w:val="24"/>
          <w:szCs w:val="24"/>
        </w:rPr>
        <w:t>иметь опыт изображения бытовой жизни разных народов в контексте традиций их искусства;</w:t>
      </w:r>
    </w:p>
    <w:p w:rsidR="00916464" w:rsidRPr="003E00E5" w:rsidRDefault="00916464" w:rsidP="003E00E5">
      <w:pPr>
        <w:ind w:firstLine="284"/>
        <w:jc w:val="both"/>
        <w:rPr>
          <w:sz w:val="24"/>
          <w:szCs w:val="24"/>
        </w:rPr>
      </w:pPr>
      <w:r w:rsidRPr="003E00E5">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916464" w:rsidRPr="003E00E5" w:rsidRDefault="00916464" w:rsidP="003E00E5">
      <w:pPr>
        <w:ind w:firstLine="284"/>
        <w:jc w:val="both"/>
        <w:rPr>
          <w:sz w:val="24"/>
          <w:szCs w:val="24"/>
        </w:rPr>
      </w:pPr>
      <w:r w:rsidRPr="003E00E5">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916464" w:rsidRPr="003E00E5" w:rsidRDefault="00916464" w:rsidP="003E00E5">
      <w:pPr>
        <w:ind w:firstLine="284"/>
        <w:jc w:val="both"/>
        <w:rPr>
          <w:sz w:val="24"/>
          <w:szCs w:val="24"/>
        </w:rPr>
      </w:pPr>
      <w:r w:rsidRPr="003E00E5">
        <w:rPr>
          <w:sz w:val="24"/>
          <w:szCs w:val="24"/>
        </w:rPr>
        <w:t>Исторический жанр:</w:t>
      </w:r>
    </w:p>
    <w:p w:rsidR="00916464" w:rsidRPr="003E00E5" w:rsidRDefault="00916464" w:rsidP="003E00E5">
      <w:pPr>
        <w:ind w:firstLine="284"/>
        <w:jc w:val="both"/>
        <w:rPr>
          <w:sz w:val="24"/>
          <w:szCs w:val="24"/>
        </w:rPr>
      </w:pPr>
      <w:r w:rsidRPr="003E00E5">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916464" w:rsidRPr="003E00E5" w:rsidRDefault="00916464" w:rsidP="003E00E5">
      <w:pPr>
        <w:ind w:firstLine="284"/>
        <w:jc w:val="both"/>
        <w:rPr>
          <w:sz w:val="24"/>
          <w:szCs w:val="24"/>
        </w:rPr>
      </w:pPr>
      <w:r w:rsidRPr="003E00E5">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916464" w:rsidRPr="003E00E5" w:rsidRDefault="00916464" w:rsidP="003E00E5">
      <w:pPr>
        <w:ind w:firstLine="284"/>
        <w:jc w:val="both"/>
        <w:rPr>
          <w:sz w:val="24"/>
          <w:szCs w:val="24"/>
        </w:rPr>
      </w:pPr>
      <w:r w:rsidRPr="003E00E5">
        <w:rPr>
          <w:sz w:val="24"/>
          <w:szCs w:val="24"/>
        </w:rPr>
        <w:t>иметь представление о развитии исторического жанра в творчестве отечественных художников ХХ в.;</w:t>
      </w:r>
    </w:p>
    <w:p w:rsidR="00916464" w:rsidRPr="003E00E5" w:rsidRDefault="00916464" w:rsidP="003E00E5">
      <w:pPr>
        <w:ind w:firstLine="284"/>
        <w:jc w:val="both"/>
        <w:rPr>
          <w:sz w:val="24"/>
          <w:szCs w:val="24"/>
        </w:rPr>
      </w:pPr>
      <w:r w:rsidRPr="003E00E5">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916464" w:rsidRPr="003E00E5" w:rsidRDefault="00916464" w:rsidP="003E00E5">
      <w:pPr>
        <w:ind w:firstLine="284"/>
        <w:jc w:val="both"/>
        <w:rPr>
          <w:sz w:val="24"/>
          <w:szCs w:val="24"/>
        </w:rPr>
      </w:pPr>
      <w:r w:rsidRPr="003E00E5">
        <w:rPr>
          <w:sz w:val="24"/>
          <w:szCs w:val="24"/>
        </w:rPr>
        <w:t>иметь представление о произведениях «Давид» Микеланджело, «Весна» С. Боттичелли;</w:t>
      </w:r>
    </w:p>
    <w:p w:rsidR="00916464" w:rsidRPr="003E00E5" w:rsidRDefault="00916464" w:rsidP="003E00E5">
      <w:pPr>
        <w:ind w:firstLine="284"/>
        <w:jc w:val="both"/>
        <w:rPr>
          <w:sz w:val="24"/>
          <w:szCs w:val="24"/>
        </w:rPr>
      </w:pPr>
      <w:r w:rsidRPr="003E00E5">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16464" w:rsidRPr="003E00E5" w:rsidRDefault="00916464" w:rsidP="003E00E5">
      <w:pPr>
        <w:ind w:firstLine="284"/>
        <w:jc w:val="both"/>
        <w:rPr>
          <w:sz w:val="24"/>
          <w:szCs w:val="24"/>
        </w:rPr>
      </w:pPr>
      <w:r w:rsidRPr="003E00E5">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916464" w:rsidRPr="003E00E5" w:rsidRDefault="00916464" w:rsidP="003E00E5">
      <w:pPr>
        <w:ind w:firstLine="284"/>
        <w:jc w:val="both"/>
        <w:rPr>
          <w:sz w:val="24"/>
          <w:szCs w:val="24"/>
        </w:rPr>
      </w:pPr>
      <w:r w:rsidRPr="003E00E5">
        <w:rPr>
          <w:sz w:val="24"/>
          <w:szCs w:val="24"/>
        </w:rPr>
        <w:t>Библейские темы в изобразительном искусстве:</w:t>
      </w:r>
    </w:p>
    <w:p w:rsidR="00916464" w:rsidRPr="003E00E5" w:rsidRDefault="00916464" w:rsidP="003E00E5">
      <w:pPr>
        <w:ind w:firstLine="284"/>
        <w:jc w:val="both"/>
        <w:rPr>
          <w:sz w:val="24"/>
          <w:szCs w:val="24"/>
        </w:rPr>
      </w:pPr>
      <w:r w:rsidRPr="003E00E5">
        <w:rPr>
          <w:sz w:val="24"/>
          <w:szCs w:val="24"/>
        </w:rPr>
        <w:t>знать о значении библейских сюжетов в истории культуры и узнавать сюжеты Священной истории в произведениях искусства;</w:t>
      </w:r>
    </w:p>
    <w:p w:rsidR="00916464" w:rsidRPr="003E00E5" w:rsidRDefault="00916464" w:rsidP="003E00E5">
      <w:pPr>
        <w:ind w:firstLine="284"/>
        <w:jc w:val="both"/>
        <w:rPr>
          <w:sz w:val="24"/>
          <w:szCs w:val="24"/>
        </w:rPr>
      </w:pPr>
      <w:r w:rsidRPr="003E00E5">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916464" w:rsidRPr="003E00E5" w:rsidRDefault="00916464" w:rsidP="003E00E5">
      <w:pPr>
        <w:ind w:firstLine="284"/>
        <w:jc w:val="both"/>
        <w:rPr>
          <w:sz w:val="24"/>
          <w:szCs w:val="24"/>
        </w:rPr>
      </w:pPr>
      <w:r w:rsidRPr="003E00E5">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916464" w:rsidRPr="003E00E5" w:rsidRDefault="00916464" w:rsidP="003E00E5">
      <w:pPr>
        <w:ind w:firstLine="284"/>
        <w:jc w:val="both"/>
        <w:rPr>
          <w:sz w:val="24"/>
          <w:szCs w:val="24"/>
        </w:rPr>
      </w:pPr>
      <w:r w:rsidRPr="003E00E5">
        <w:rPr>
          <w:sz w:val="24"/>
          <w:szCs w:val="24"/>
        </w:rPr>
        <w:t>знать о картинах на библейские темы в истории русского искусства;</w:t>
      </w:r>
    </w:p>
    <w:p w:rsidR="00916464" w:rsidRPr="003E00E5" w:rsidRDefault="00916464" w:rsidP="003E00E5">
      <w:pPr>
        <w:ind w:firstLine="284"/>
        <w:jc w:val="both"/>
        <w:rPr>
          <w:sz w:val="24"/>
          <w:szCs w:val="24"/>
        </w:rPr>
      </w:pPr>
      <w:r w:rsidRPr="003E00E5">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916464" w:rsidRPr="003E00E5" w:rsidRDefault="00916464" w:rsidP="003E00E5">
      <w:pPr>
        <w:ind w:firstLine="284"/>
        <w:jc w:val="both"/>
        <w:rPr>
          <w:sz w:val="24"/>
          <w:szCs w:val="24"/>
        </w:rPr>
      </w:pPr>
      <w:r w:rsidRPr="003E00E5">
        <w:rPr>
          <w:sz w:val="24"/>
          <w:szCs w:val="24"/>
        </w:rPr>
        <w:t>иметь представление о смысловом различии между иконой и картиной на библейские темы;</w:t>
      </w:r>
    </w:p>
    <w:p w:rsidR="00916464" w:rsidRPr="003E00E5" w:rsidRDefault="00916464" w:rsidP="003E00E5">
      <w:pPr>
        <w:ind w:firstLine="284"/>
        <w:jc w:val="both"/>
        <w:rPr>
          <w:sz w:val="24"/>
          <w:szCs w:val="24"/>
        </w:rPr>
      </w:pPr>
      <w:r w:rsidRPr="003E00E5">
        <w:rPr>
          <w:sz w:val="24"/>
          <w:szCs w:val="24"/>
        </w:rPr>
        <w:t>иметь знания о русской иконописи, о великих русских иконописцах: Андрее Рублёве, Феофане Греке, Дионисии;</w:t>
      </w:r>
    </w:p>
    <w:p w:rsidR="00916464" w:rsidRPr="003E00E5" w:rsidRDefault="00916464" w:rsidP="003E00E5">
      <w:pPr>
        <w:ind w:firstLine="284"/>
        <w:jc w:val="both"/>
        <w:rPr>
          <w:sz w:val="24"/>
          <w:szCs w:val="24"/>
        </w:rPr>
      </w:pPr>
      <w:r w:rsidRPr="003E00E5">
        <w:rPr>
          <w:sz w:val="24"/>
          <w:szCs w:val="24"/>
        </w:rPr>
        <w:t>воспринимать искусство древнерусской иконописи как уникальное и высокое достижение отечественной культуры;</w:t>
      </w:r>
    </w:p>
    <w:p w:rsidR="00916464" w:rsidRPr="003E00E5" w:rsidRDefault="00916464" w:rsidP="003E00E5">
      <w:pPr>
        <w:ind w:firstLine="284"/>
        <w:jc w:val="both"/>
        <w:rPr>
          <w:sz w:val="24"/>
          <w:szCs w:val="24"/>
        </w:rPr>
      </w:pPr>
      <w:r w:rsidRPr="003E00E5">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916464" w:rsidRPr="003E00E5" w:rsidRDefault="00916464" w:rsidP="003E00E5">
      <w:pPr>
        <w:ind w:firstLine="284"/>
        <w:jc w:val="both"/>
        <w:rPr>
          <w:sz w:val="24"/>
          <w:szCs w:val="24"/>
        </w:rPr>
      </w:pPr>
      <w:r w:rsidRPr="003E00E5">
        <w:rPr>
          <w:sz w:val="24"/>
          <w:szCs w:val="24"/>
        </w:rPr>
        <w:t>рассуждать о месте и значении изобразительного искусства в культуре, в жизни общества, в жизни человека.</w:t>
      </w:r>
    </w:p>
    <w:p w:rsidR="00916464" w:rsidRPr="003E00E5" w:rsidRDefault="00916464" w:rsidP="003E00E5">
      <w:pPr>
        <w:ind w:firstLine="284"/>
        <w:jc w:val="both"/>
        <w:rPr>
          <w:sz w:val="24"/>
          <w:szCs w:val="24"/>
        </w:rPr>
      </w:pPr>
      <w:r w:rsidRPr="003E00E5">
        <w:rPr>
          <w:sz w:val="24"/>
          <w:szCs w:val="24"/>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916464" w:rsidRPr="003E00E5" w:rsidRDefault="00916464" w:rsidP="003E00E5">
      <w:pPr>
        <w:ind w:firstLine="284"/>
        <w:jc w:val="both"/>
        <w:rPr>
          <w:sz w:val="24"/>
          <w:szCs w:val="24"/>
        </w:rPr>
      </w:pPr>
      <w:r w:rsidRPr="003E00E5">
        <w:rPr>
          <w:sz w:val="24"/>
          <w:szCs w:val="24"/>
        </w:rPr>
        <w:t>Модуль № 3 «Архитектура и дизайн»:</w:t>
      </w:r>
    </w:p>
    <w:p w:rsidR="00916464" w:rsidRPr="003E00E5" w:rsidRDefault="00916464" w:rsidP="003E00E5">
      <w:pPr>
        <w:ind w:firstLine="284"/>
        <w:jc w:val="both"/>
        <w:rPr>
          <w:sz w:val="24"/>
          <w:szCs w:val="24"/>
        </w:rPr>
      </w:pPr>
      <w:r w:rsidRPr="003E00E5">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916464" w:rsidRPr="003E00E5" w:rsidRDefault="00916464" w:rsidP="003E00E5">
      <w:pPr>
        <w:ind w:firstLine="284"/>
        <w:jc w:val="both"/>
        <w:rPr>
          <w:sz w:val="24"/>
          <w:szCs w:val="24"/>
        </w:rPr>
      </w:pPr>
      <w:r w:rsidRPr="003E00E5">
        <w:rPr>
          <w:sz w:val="24"/>
          <w:szCs w:val="24"/>
        </w:rPr>
        <w:t>объяснять роль архитектуры и дизайна в построении предметно-пространственной среды жизнедеятельности человека;</w:t>
      </w:r>
    </w:p>
    <w:p w:rsidR="00916464" w:rsidRPr="003E00E5" w:rsidRDefault="00916464" w:rsidP="003E00E5">
      <w:pPr>
        <w:ind w:firstLine="284"/>
        <w:jc w:val="both"/>
        <w:rPr>
          <w:sz w:val="24"/>
          <w:szCs w:val="24"/>
        </w:rPr>
      </w:pPr>
      <w:r w:rsidRPr="003E00E5">
        <w:rPr>
          <w:sz w:val="24"/>
          <w:szCs w:val="24"/>
        </w:rPr>
        <w:t>рассуждать о влиянии предметно-пространственной среды на чувства, установки и поведение человека;</w:t>
      </w:r>
    </w:p>
    <w:p w:rsidR="00916464" w:rsidRPr="003E00E5" w:rsidRDefault="00916464" w:rsidP="003E00E5">
      <w:pPr>
        <w:ind w:firstLine="284"/>
        <w:jc w:val="both"/>
        <w:rPr>
          <w:sz w:val="24"/>
          <w:szCs w:val="24"/>
        </w:rPr>
      </w:pPr>
      <w:r w:rsidRPr="003E00E5">
        <w:rPr>
          <w:sz w:val="24"/>
          <w:szCs w:val="24"/>
        </w:rPr>
        <w:t>рассуждать о том, как предметно-пространственная среда организует деятельность человека и представления о самом себе;</w:t>
      </w:r>
    </w:p>
    <w:p w:rsidR="00916464" w:rsidRPr="003E00E5" w:rsidRDefault="00916464" w:rsidP="003E00E5">
      <w:pPr>
        <w:ind w:firstLine="284"/>
        <w:jc w:val="both"/>
        <w:rPr>
          <w:sz w:val="24"/>
          <w:szCs w:val="24"/>
        </w:rPr>
      </w:pPr>
      <w:r w:rsidRPr="003E00E5">
        <w:rPr>
          <w:sz w:val="24"/>
          <w:szCs w:val="24"/>
        </w:rPr>
        <w:t>объяснять ценность сохранения культурного наследия, выраженного в архитектуре, предметах труда и быта разных эпох.</w:t>
      </w:r>
    </w:p>
    <w:p w:rsidR="00916464" w:rsidRPr="003E00E5" w:rsidRDefault="00916464" w:rsidP="003E00E5">
      <w:pPr>
        <w:ind w:firstLine="284"/>
        <w:jc w:val="both"/>
        <w:rPr>
          <w:sz w:val="24"/>
          <w:szCs w:val="24"/>
        </w:rPr>
      </w:pPr>
      <w:r w:rsidRPr="003E00E5">
        <w:rPr>
          <w:sz w:val="24"/>
          <w:szCs w:val="24"/>
        </w:rPr>
        <w:t>Графический дизайн:</w:t>
      </w:r>
    </w:p>
    <w:p w:rsidR="00916464" w:rsidRPr="003E00E5" w:rsidRDefault="00916464" w:rsidP="003E00E5">
      <w:pPr>
        <w:ind w:firstLine="284"/>
        <w:jc w:val="both"/>
        <w:rPr>
          <w:sz w:val="24"/>
          <w:szCs w:val="24"/>
        </w:rPr>
      </w:pPr>
      <w:r w:rsidRPr="003E00E5">
        <w:rPr>
          <w:sz w:val="24"/>
          <w:szCs w:val="24"/>
        </w:rPr>
        <w:t>объяснять понятие формальной композиции и её значение как основы языка конструктивных искусств;</w:t>
      </w:r>
    </w:p>
    <w:p w:rsidR="00916464" w:rsidRPr="003E00E5" w:rsidRDefault="00916464" w:rsidP="003E00E5">
      <w:pPr>
        <w:ind w:firstLine="284"/>
        <w:jc w:val="both"/>
        <w:rPr>
          <w:sz w:val="24"/>
          <w:szCs w:val="24"/>
        </w:rPr>
      </w:pPr>
      <w:r w:rsidRPr="003E00E5">
        <w:rPr>
          <w:sz w:val="24"/>
          <w:szCs w:val="24"/>
        </w:rPr>
        <w:t>объяснять основные средства – требования к композиции;</w:t>
      </w:r>
    </w:p>
    <w:p w:rsidR="00916464" w:rsidRPr="003E00E5" w:rsidRDefault="00916464" w:rsidP="003E00E5">
      <w:pPr>
        <w:ind w:firstLine="284"/>
        <w:jc w:val="both"/>
        <w:rPr>
          <w:sz w:val="24"/>
          <w:szCs w:val="24"/>
        </w:rPr>
      </w:pPr>
      <w:r w:rsidRPr="003E00E5">
        <w:rPr>
          <w:sz w:val="24"/>
          <w:szCs w:val="24"/>
        </w:rPr>
        <w:t>уметь перечислять и объяснять основные типы формальной композиции;</w:t>
      </w:r>
    </w:p>
    <w:p w:rsidR="00916464" w:rsidRPr="003E00E5" w:rsidRDefault="00916464" w:rsidP="003E00E5">
      <w:pPr>
        <w:ind w:firstLine="284"/>
        <w:jc w:val="both"/>
        <w:rPr>
          <w:sz w:val="24"/>
          <w:szCs w:val="24"/>
        </w:rPr>
      </w:pPr>
      <w:r w:rsidRPr="003E00E5">
        <w:rPr>
          <w:sz w:val="24"/>
          <w:szCs w:val="24"/>
        </w:rPr>
        <w:t>составлять различные формальные композиции на плоскости в зависимости от поставленных задач;</w:t>
      </w:r>
    </w:p>
    <w:p w:rsidR="00916464" w:rsidRPr="003E00E5" w:rsidRDefault="00916464" w:rsidP="003E00E5">
      <w:pPr>
        <w:ind w:firstLine="284"/>
        <w:jc w:val="both"/>
        <w:rPr>
          <w:sz w:val="24"/>
          <w:szCs w:val="24"/>
        </w:rPr>
      </w:pPr>
      <w:r w:rsidRPr="003E00E5">
        <w:rPr>
          <w:sz w:val="24"/>
          <w:szCs w:val="24"/>
        </w:rPr>
        <w:t>выделять при творческом построении композиции листа композиционную доминанту;</w:t>
      </w:r>
    </w:p>
    <w:p w:rsidR="00916464" w:rsidRPr="003E00E5" w:rsidRDefault="00916464" w:rsidP="003E00E5">
      <w:pPr>
        <w:ind w:firstLine="284"/>
        <w:jc w:val="both"/>
        <w:rPr>
          <w:sz w:val="24"/>
          <w:szCs w:val="24"/>
        </w:rPr>
      </w:pPr>
      <w:r w:rsidRPr="003E00E5">
        <w:rPr>
          <w:sz w:val="24"/>
          <w:szCs w:val="24"/>
        </w:rPr>
        <w:t>составлять формальные композиции на выражение в них движения и статики;</w:t>
      </w:r>
    </w:p>
    <w:p w:rsidR="00916464" w:rsidRPr="003E00E5" w:rsidRDefault="00916464" w:rsidP="003E00E5">
      <w:pPr>
        <w:ind w:firstLine="284"/>
        <w:jc w:val="both"/>
        <w:rPr>
          <w:sz w:val="24"/>
          <w:szCs w:val="24"/>
        </w:rPr>
      </w:pPr>
      <w:r w:rsidRPr="003E00E5">
        <w:rPr>
          <w:sz w:val="24"/>
          <w:szCs w:val="24"/>
        </w:rPr>
        <w:t>осваивать навыки вариативности в ритмической организации листа;</w:t>
      </w:r>
    </w:p>
    <w:p w:rsidR="00916464" w:rsidRPr="003E00E5" w:rsidRDefault="00916464" w:rsidP="003E00E5">
      <w:pPr>
        <w:ind w:firstLine="284"/>
        <w:jc w:val="both"/>
        <w:rPr>
          <w:sz w:val="24"/>
          <w:szCs w:val="24"/>
        </w:rPr>
      </w:pPr>
      <w:r w:rsidRPr="003E00E5">
        <w:rPr>
          <w:sz w:val="24"/>
          <w:szCs w:val="24"/>
        </w:rPr>
        <w:t>объяснять роль цвета в конструктивных искусствах;</w:t>
      </w:r>
    </w:p>
    <w:p w:rsidR="00916464" w:rsidRPr="003E00E5" w:rsidRDefault="00916464" w:rsidP="003E00E5">
      <w:pPr>
        <w:ind w:firstLine="284"/>
        <w:jc w:val="both"/>
        <w:rPr>
          <w:sz w:val="24"/>
          <w:szCs w:val="24"/>
        </w:rPr>
      </w:pPr>
      <w:r w:rsidRPr="003E00E5">
        <w:rPr>
          <w:sz w:val="24"/>
          <w:szCs w:val="24"/>
        </w:rPr>
        <w:t>различать технологию использования цвета в живописи и в конструктивных искусствах;</w:t>
      </w:r>
    </w:p>
    <w:p w:rsidR="00916464" w:rsidRPr="003E00E5" w:rsidRDefault="00916464" w:rsidP="003E00E5">
      <w:pPr>
        <w:ind w:firstLine="284"/>
        <w:jc w:val="both"/>
        <w:rPr>
          <w:sz w:val="24"/>
          <w:szCs w:val="24"/>
        </w:rPr>
      </w:pPr>
      <w:r w:rsidRPr="003E00E5">
        <w:rPr>
          <w:sz w:val="24"/>
          <w:szCs w:val="24"/>
        </w:rPr>
        <w:t>объяснять выражение «цветовой образ»;</w:t>
      </w:r>
    </w:p>
    <w:p w:rsidR="00916464" w:rsidRPr="003E00E5" w:rsidRDefault="00916464" w:rsidP="003E00E5">
      <w:pPr>
        <w:ind w:firstLine="284"/>
        <w:jc w:val="both"/>
        <w:rPr>
          <w:sz w:val="24"/>
          <w:szCs w:val="24"/>
        </w:rPr>
      </w:pPr>
      <w:r w:rsidRPr="003E00E5">
        <w:rPr>
          <w:sz w:val="24"/>
          <w:szCs w:val="24"/>
        </w:rPr>
        <w:t>применять цвет в графических композициях как акцент или доминанту, объединённые одним стилем;</w:t>
      </w:r>
    </w:p>
    <w:p w:rsidR="00916464" w:rsidRPr="003E00E5" w:rsidRDefault="00916464" w:rsidP="003E00E5">
      <w:pPr>
        <w:ind w:firstLine="284"/>
        <w:jc w:val="both"/>
        <w:rPr>
          <w:sz w:val="24"/>
          <w:szCs w:val="24"/>
        </w:rPr>
      </w:pPr>
      <w:r w:rsidRPr="003E00E5">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916464" w:rsidRPr="003E00E5" w:rsidRDefault="00916464" w:rsidP="003E00E5">
      <w:pPr>
        <w:ind w:firstLine="284"/>
        <w:jc w:val="both"/>
        <w:rPr>
          <w:sz w:val="24"/>
          <w:szCs w:val="24"/>
        </w:rPr>
      </w:pPr>
      <w:r w:rsidRPr="003E00E5">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916464" w:rsidRPr="003E00E5" w:rsidRDefault="00916464" w:rsidP="003E00E5">
      <w:pPr>
        <w:ind w:firstLine="284"/>
        <w:jc w:val="both"/>
        <w:rPr>
          <w:sz w:val="24"/>
          <w:szCs w:val="24"/>
        </w:rPr>
      </w:pPr>
      <w:r w:rsidRPr="003E00E5">
        <w:rPr>
          <w:sz w:val="24"/>
          <w:szCs w:val="24"/>
        </w:rPr>
        <w:t>применять печатное слово, типографскую строку в качестве элементов графической композиции;</w:t>
      </w:r>
    </w:p>
    <w:p w:rsidR="00916464" w:rsidRPr="003E00E5" w:rsidRDefault="00916464" w:rsidP="003E00E5">
      <w:pPr>
        <w:ind w:firstLine="284"/>
        <w:jc w:val="both"/>
        <w:rPr>
          <w:sz w:val="24"/>
          <w:szCs w:val="24"/>
        </w:rPr>
      </w:pPr>
      <w:r w:rsidRPr="003E00E5">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916464" w:rsidRPr="003E00E5" w:rsidRDefault="00916464" w:rsidP="003E00E5">
      <w:pPr>
        <w:ind w:firstLine="284"/>
        <w:jc w:val="both"/>
        <w:rPr>
          <w:sz w:val="24"/>
          <w:szCs w:val="24"/>
        </w:rPr>
      </w:pPr>
      <w:r w:rsidRPr="003E00E5">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916464" w:rsidRPr="003E00E5" w:rsidRDefault="00916464" w:rsidP="003E00E5">
      <w:pPr>
        <w:ind w:firstLine="284"/>
        <w:jc w:val="both"/>
        <w:rPr>
          <w:sz w:val="24"/>
          <w:szCs w:val="24"/>
        </w:rPr>
      </w:pPr>
      <w:r w:rsidRPr="003E00E5">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916464" w:rsidRPr="003E00E5" w:rsidRDefault="00916464" w:rsidP="003E00E5">
      <w:pPr>
        <w:ind w:firstLine="284"/>
        <w:jc w:val="both"/>
        <w:rPr>
          <w:sz w:val="24"/>
          <w:szCs w:val="24"/>
        </w:rPr>
      </w:pPr>
      <w:r w:rsidRPr="003E00E5">
        <w:rPr>
          <w:sz w:val="24"/>
          <w:szCs w:val="24"/>
        </w:rPr>
        <w:t xml:space="preserve">Социальное значение дизайна и архитектуры как среды жизни человека: </w:t>
      </w:r>
    </w:p>
    <w:p w:rsidR="00916464" w:rsidRPr="003E00E5" w:rsidRDefault="00916464" w:rsidP="003E00E5">
      <w:pPr>
        <w:ind w:firstLine="284"/>
        <w:jc w:val="both"/>
        <w:rPr>
          <w:sz w:val="24"/>
          <w:szCs w:val="24"/>
        </w:rPr>
      </w:pPr>
      <w:r w:rsidRPr="003E00E5">
        <w:rPr>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916464" w:rsidRPr="003E00E5" w:rsidRDefault="00916464" w:rsidP="003E00E5">
      <w:pPr>
        <w:ind w:firstLine="284"/>
        <w:jc w:val="both"/>
        <w:rPr>
          <w:sz w:val="24"/>
          <w:szCs w:val="24"/>
        </w:rPr>
      </w:pPr>
      <w:r w:rsidRPr="003E00E5">
        <w:rPr>
          <w:sz w:val="24"/>
          <w:szCs w:val="24"/>
        </w:rPr>
        <w:t>выполнять построение макета пространственно-объёмной композиции по его чертежу;</w:t>
      </w:r>
    </w:p>
    <w:p w:rsidR="00916464" w:rsidRPr="003E00E5" w:rsidRDefault="00916464" w:rsidP="003E00E5">
      <w:pPr>
        <w:ind w:firstLine="284"/>
        <w:jc w:val="both"/>
        <w:rPr>
          <w:sz w:val="24"/>
          <w:szCs w:val="24"/>
        </w:rPr>
      </w:pPr>
      <w:r w:rsidRPr="003E00E5">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916464" w:rsidRPr="003E00E5" w:rsidRDefault="00916464" w:rsidP="003E00E5">
      <w:pPr>
        <w:ind w:firstLine="284"/>
        <w:jc w:val="both"/>
        <w:rPr>
          <w:sz w:val="24"/>
          <w:szCs w:val="24"/>
        </w:rPr>
      </w:pPr>
      <w:r w:rsidRPr="003E00E5">
        <w:rPr>
          <w:sz w:val="24"/>
          <w:szCs w:val="24"/>
        </w:rPr>
        <w:t>знать о роли строительного материала в эволюции архитектурных конструкций и изменении облика архитектурных сооружений;</w:t>
      </w:r>
    </w:p>
    <w:p w:rsidR="00916464" w:rsidRPr="003E00E5" w:rsidRDefault="00916464" w:rsidP="003E00E5">
      <w:pPr>
        <w:ind w:firstLine="284"/>
        <w:jc w:val="both"/>
        <w:rPr>
          <w:sz w:val="24"/>
          <w:szCs w:val="24"/>
        </w:rPr>
      </w:pPr>
      <w:r w:rsidRPr="003E00E5">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916464" w:rsidRPr="003E00E5" w:rsidRDefault="00916464" w:rsidP="003E00E5">
      <w:pPr>
        <w:ind w:firstLine="284"/>
        <w:jc w:val="both"/>
        <w:rPr>
          <w:sz w:val="24"/>
          <w:szCs w:val="24"/>
        </w:rPr>
      </w:pPr>
      <w:r w:rsidRPr="003E00E5">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916464" w:rsidRPr="003E00E5" w:rsidRDefault="00916464" w:rsidP="003E00E5">
      <w:pPr>
        <w:ind w:firstLine="284"/>
        <w:jc w:val="both"/>
        <w:rPr>
          <w:sz w:val="24"/>
          <w:szCs w:val="24"/>
        </w:rPr>
      </w:pPr>
      <w:r w:rsidRPr="003E00E5">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916464" w:rsidRPr="003E00E5" w:rsidRDefault="00916464" w:rsidP="003E00E5">
      <w:pPr>
        <w:ind w:firstLine="284"/>
        <w:jc w:val="both"/>
        <w:rPr>
          <w:sz w:val="24"/>
          <w:szCs w:val="24"/>
        </w:rPr>
      </w:pPr>
      <w:r w:rsidRPr="003E00E5">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916464" w:rsidRPr="003E00E5" w:rsidRDefault="00916464" w:rsidP="003E00E5">
      <w:pPr>
        <w:ind w:firstLine="284"/>
        <w:jc w:val="both"/>
        <w:rPr>
          <w:sz w:val="24"/>
          <w:szCs w:val="24"/>
        </w:rPr>
      </w:pPr>
      <w:r w:rsidRPr="003E00E5">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916464" w:rsidRPr="003E00E5" w:rsidRDefault="00916464" w:rsidP="003E00E5">
      <w:pPr>
        <w:ind w:firstLine="284"/>
        <w:jc w:val="both"/>
        <w:rPr>
          <w:sz w:val="24"/>
          <w:szCs w:val="24"/>
        </w:rPr>
      </w:pPr>
      <w:r w:rsidRPr="003E00E5">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916464" w:rsidRPr="003E00E5" w:rsidRDefault="00916464" w:rsidP="003E00E5">
      <w:pPr>
        <w:ind w:firstLine="284"/>
        <w:jc w:val="both"/>
        <w:rPr>
          <w:sz w:val="24"/>
          <w:szCs w:val="24"/>
        </w:rPr>
      </w:pPr>
      <w:r w:rsidRPr="003E00E5">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916464" w:rsidRPr="003E00E5" w:rsidRDefault="00916464" w:rsidP="003E00E5">
      <w:pPr>
        <w:ind w:firstLine="284"/>
        <w:jc w:val="both"/>
        <w:rPr>
          <w:sz w:val="24"/>
          <w:szCs w:val="24"/>
        </w:rPr>
      </w:pPr>
      <w:r w:rsidRPr="003E00E5">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916464" w:rsidRPr="003E00E5" w:rsidRDefault="00916464" w:rsidP="003E00E5">
      <w:pPr>
        <w:ind w:firstLine="284"/>
        <w:jc w:val="both"/>
        <w:rPr>
          <w:sz w:val="24"/>
          <w:szCs w:val="24"/>
        </w:rPr>
      </w:pPr>
      <w:r w:rsidRPr="003E00E5">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916464" w:rsidRPr="003E00E5" w:rsidRDefault="00916464" w:rsidP="003E00E5">
      <w:pPr>
        <w:ind w:firstLine="284"/>
        <w:jc w:val="both"/>
        <w:rPr>
          <w:sz w:val="24"/>
          <w:szCs w:val="24"/>
        </w:rPr>
      </w:pPr>
      <w:r w:rsidRPr="003E00E5">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916464" w:rsidRPr="003E00E5" w:rsidRDefault="00916464" w:rsidP="003E00E5">
      <w:pPr>
        <w:ind w:firstLine="284"/>
        <w:jc w:val="both"/>
        <w:rPr>
          <w:sz w:val="24"/>
          <w:szCs w:val="24"/>
        </w:rPr>
      </w:pPr>
      <w:r w:rsidRPr="003E00E5">
        <w:rPr>
          <w:sz w:val="24"/>
          <w:szCs w:val="24"/>
        </w:rPr>
        <w:t>иметь опыт творческого проектирования интерьерного пространства для конкретных задач жизнедеятельности человека;</w:t>
      </w:r>
    </w:p>
    <w:p w:rsidR="00916464" w:rsidRPr="003E00E5" w:rsidRDefault="00916464" w:rsidP="003E00E5">
      <w:pPr>
        <w:ind w:firstLine="284"/>
        <w:jc w:val="both"/>
        <w:rPr>
          <w:sz w:val="24"/>
          <w:szCs w:val="24"/>
        </w:rPr>
      </w:pPr>
      <w:r w:rsidRPr="003E00E5">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916464" w:rsidRPr="003E00E5" w:rsidRDefault="00916464" w:rsidP="003E00E5">
      <w:pPr>
        <w:ind w:firstLine="284"/>
        <w:jc w:val="both"/>
        <w:rPr>
          <w:sz w:val="24"/>
          <w:szCs w:val="24"/>
        </w:rPr>
      </w:pPr>
      <w:r w:rsidRPr="003E00E5">
        <w:rPr>
          <w:sz w:val="24"/>
          <w:szCs w:val="24"/>
        </w:rPr>
        <w:t xml:space="preserve">иметь представление об истории костюма в истории разных эпох, характеризовать понятие моды в одежде; </w:t>
      </w:r>
    </w:p>
    <w:p w:rsidR="00916464" w:rsidRPr="003E00E5" w:rsidRDefault="00916464" w:rsidP="003E00E5">
      <w:pPr>
        <w:ind w:firstLine="284"/>
        <w:jc w:val="both"/>
        <w:rPr>
          <w:sz w:val="24"/>
          <w:szCs w:val="24"/>
        </w:rPr>
      </w:pPr>
      <w:r w:rsidRPr="003E00E5">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916464" w:rsidRPr="003E00E5" w:rsidRDefault="00916464" w:rsidP="003E00E5">
      <w:pPr>
        <w:ind w:firstLine="284"/>
        <w:jc w:val="both"/>
        <w:rPr>
          <w:sz w:val="24"/>
          <w:szCs w:val="24"/>
        </w:rPr>
      </w:pPr>
      <w:r w:rsidRPr="003E00E5">
        <w:rPr>
          <w:sz w:val="24"/>
          <w:szCs w:val="24"/>
        </w:rPr>
        <w:t>иметь представление о конструкции костюма и применении законов композиции в проектировании одежды, ансамбле в костюме;</w:t>
      </w:r>
    </w:p>
    <w:p w:rsidR="00916464" w:rsidRPr="003E00E5" w:rsidRDefault="00916464" w:rsidP="003E00E5">
      <w:pPr>
        <w:ind w:firstLine="284"/>
        <w:jc w:val="both"/>
        <w:rPr>
          <w:sz w:val="24"/>
          <w:szCs w:val="24"/>
        </w:rPr>
      </w:pPr>
      <w:r w:rsidRPr="003E00E5">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916464" w:rsidRPr="003E00E5" w:rsidRDefault="00916464" w:rsidP="003E00E5">
      <w:pPr>
        <w:ind w:firstLine="284"/>
        <w:jc w:val="both"/>
        <w:rPr>
          <w:sz w:val="24"/>
          <w:szCs w:val="24"/>
        </w:rPr>
      </w:pPr>
      <w:r w:rsidRPr="003E00E5">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916464" w:rsidRPr="003E00E5" w:rsidRDefault="00916464" w:rsidP="003E00E5">
      <w:pPr>
        <w:ind w:firstLine="284"/>
        <w:jc w:val="both"/>
        <w:rPr>
          <w:sz w:val="24"/>
          <w:szCs w:val="24"/>
        </w:rPr>
      </w:pPr>
      <w:r w:rsidRPr="003E00E5">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916464" w:rsidRPr="003E00E5" w:rsidRDefault="00916464" w:rsidP="003E00E5">
      <w:pPr>
        <w:ind w:firstLine="284"/>
        <w:jc w:val="both"/>
        <w:rPr>
          <w:sz w:val="24"/>
          <w:szCs w:val="24"/>
        </w:rPr>
      </w:pPr>
      <w:r w:rsidRPr="003E00E5">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916464" w:rsidRPr="003E00E5" w:rsidRDefault="00916464" w:rsidP="003E00E5">
      <w:pPr>
        <w:ind w:firstLine="284"/>
        <w:jc w:val="both"/>
        <w:rPr>
          <w:sz w:val="24"/>
          <w:szCs w:val="24"/>
        </w:rPr>
      </w:pPr>
      <w:r w:rsidRPr="003E00E5">
        <w:rPr>
          <w:sz w:val="24"/>
          <w:szCs w:val="24"/>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916464" w:rsidRPr="003E00E5" w:rsidRDefault="00916464" w:rsidP="003E00E5">
      <w:pPr>
        <w:ind w:firstLine="284"/>
        <w:jc w:val="both"/>
        <w:rPr>
          <w:sz w:val="24"/>
          <w:szCs w:val="24"/>
        </w:rPr>
      </w:pPr>
      <w:r w:rsidRPr="003E00E5">
        <w:rPr>
          <w:sz w:val="24"/>
          <w:szCs w:val="24"/>
        </w:rPr>
        <w:t>Модуль № 4 «Изображение в синтетических, экранных видах искусства и художественная фотография» (вариативный):</w:t>
      </w:r>
    </w:p>
    <w:p w:rsidR="00916464" w:rsidRPr="003E00E5" w:rsidRDefault="00916464" w:rsidP="003E00E5">
      <w:pPr>
        <w:ind w:firstLine="284"/>
        <w:jc w:val="both"/>
        <w:rPr>
          <w:sz w:val="24"/>
          <w:szCs w:val="24"/>
        </w:rPr>
      </w:pPr>
      <w:r w:rsidRPr="003E00E5">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916464" w:rsidRPr="003E00E5" w:rsidRDefault="00916464" w:rsidP="003E00E5">
      <w:pPr>
        <w:ind w:firstLine="284"/>
        <w:jc w:val="both"/>
        <w:rPr>
          <w:sz w:val="24"/>
          <w:szCs w:val="24"/>
        </w:rPr>
      </w:pPr>
      <w:r w:rsidRPr="003E00E5">
        <w:rPr>
          <w:sz w:val="24"/>
          <w:szCs w:val="24"/>
        </w:rPr>
        <w:t>понимать и характеризовать роль визуального образа в синтетических искусствах;</w:t>
      </w:r>
    </w:p>
    <w:p w:rsidR="00916464" w:rsidRPr="003E00E5" w:rsidRDefault="00916464" w:rsidP="003E00E5">
      <w:pPr>
        <w:ind w:firstLine="284"/>
        <w:jc w:val="both"/>
        <w:rPr>
          <w:sz w:val="24"/>
          <w:szCs w:val="24"/>
        </w:rPr>
      </w:pPr>
      <w:r w:rsidRPr="003E00E5">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916464" w:rsidRPr="003E00E5" w:rsidRDefault="00916464" w:rsidP="003E00E5">
      <w:pPr>
        <w:ind w:firstLine="284"/>
        <w:jc w:val="both"/>
        <w:rPr>
          <w:sz w:val="24"/>
          <w:szCs w:val="24"/>
        </w:rPr>
      </w:pPr>
      <w:r w:rsidRPr="003E00E5">
        <w:rPr>
          <w:sz w:val="24"/>
          <w:szCs w:val="24"/>
        </w:rPr>
        <w:t>Художник и искусство театра:</w:t>
      </w:r>
    </w:p>
    <w:p w:rsidR="00916464" w:rsidRPr="003E00E5" w:rsidRDefault="00916464" w:rsidP="003E00E5">
      <w:pPr>
        <w:ind w:firstLine="284"/>
        <w:jc w:val="both"/>
        <w:rPr>
          <w:sz w:val="24"/>
          <w:szCs w:val="24"/>
        </w:rPr>
      </w:pPr>
      <w:r w:rsidRPr="003E00E5">
        <w:rPr>
          <w:sz w:val="24"/>
          <w:szCs w:val="24"/>
        </w:rPr>
        <w:t>иметь представление об истории развития театра и жанровом многообразии театральных представлений;</w:t>
      </w:r>
    </w:p>
    <w:p w:rsidR="00916464" w:rsidRPr="003E00E5" w:rsidRDefault="00916464" w:rsidP="003E00E5">
      <w:pPr>
        <w:ind w:firstLine="284"/>
        <w:jc w:val="both"/>
        <w:rPr>
          <w:sz w:val="24"/>
          <w:szCs w:val="24"/>
        </w:rPr>
      </w:pPr>
      <w:r w:rsidRPr="003E00E5">
        <w:rPr>
          <w:sz w:val="24"/>
          <w:szCs w:val="24"/>
        </w:rPr>
        <w:t>знать о роли художника и видах профессиональной художнической деятельности в современном театре;</w:t>
      </w:r>
    </w:p>
    <w:p w:rsidR="00916464" w:rsidRPr="003E00E5" w:rsidRDefault="00916464" w:rsidP="003E00E5">
      <w:pPr>
        <w:ind w:firstLine="284"/>
        <w:jc w:val="both"/>
        <w:rPr>
          <w:sz w:val="24"/>
          <w:szCs w:val="24"/>
        </w:rPr>
      </w:pPr>
      <w:r w:rsidRPr="003E00E5">
        <w:rPr>
          <w:sz w:val="24"/>
          <w:szCs w:val="24"/>
        </w:rPr>
        <w:t>иметь представление о сценографии и символическом характере сценического образа;</w:t>
      </w:r>
    </w:p>
    <w:p w:rsidR="00916464" w:rsidRPr="003E00E5" w:rsidRDefault="00916464" w:rsidP="003E00E5">
      <w:pPr>
        <w:ind w:firstLine="284"/>
        <w:jc w:val="both"/>
        <w:rPr>
          <w:sz w:val="24"/>
          <w:szCs w:val="24"/>
        </w:rPr>
      </w:pPr>
      <w:r w:rsidRPr="003E00E5">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916464" w:rsidRPr="003E00E5" w:rsidRDefault="00916464" w:rsidP="003E00E5">
      <w:pPr>
        <w:ind w:firstLine="284"/>
        <w:jc w:val="both"/>
        <w:rPr>
          <w:sz w:val="24"/>
          <w:szCs w:val="24"/>
        </w:rPr>
      </w:pPr>
      <w:r w:rsidRPr="003E00E5">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916464" w:rsidRPr="003E00E5" w:rsidRDefault="00916464" w:rsidP="003E00E5">
      <w:pPr>
        <w:ind w:firstLine="284"/>
        <w:jc w:val="both"/>
        <w:rPr>
          <w:sz w:val="24"/>
          <w:szCs w:val="24"/>
        </w:rPr>
      </w:pPr>
      <w:r w:rsidRPr="003E00E5">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916464" w:rsidRPr="003E00E5" w:rsidRDefault="00916464" w:rsidP="003E00E5">
      <w:pPr>
        <w:ind w:firstLine="284"/>
        <w:jc w:val="both"/>
        <w:rPr>
          <w:sz w:val="24"/>
          <w:szCs w:val="24"/>
        </w:rPr>
      </w:pPr>
      <w:r w:rsidRPr="003E00E5">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916464" w:rsidRPr="003E00E5" w:rsidRDefault="00916464" w:rsidP="003E00E5">
      <w:pPr>
        <w:ind w:firstLine="284"/>
        <w:jc w:val="both"/>
        <w:rPr>
          <w:sz w:val="24"/>
          <w:szCs w:val="24"/>
        </w:rPr>
      </w:pPr>
      <w:r w:rsidRPr="003E00E5">
        <w:rPr>
          <w:sz w:val="24"/>
          <w:szCs w:val="24"/>
        </w:rPr>
        <w:t>иметь практический навык игрового одушевления куклы из простых бытовых предметов;</w:t>
      </w:r>
    </w:p>
    <w:p w:rsidR="00916464" w:rsidRPr="003E00E5" w:rsidRDefault="00916464" w:rsidP="003E00E5">
      <w:pPr>
        <w:ind w:firstLine="284"/>
        <w:jc w:val="both"/>
        <w:rPr>
          <w:sz w:val="24"/>
          <w:szCs w:val="24"/>
        </w:rPr>
      </w:pPr>
      <w:r w:rsidRPr="003E00E5">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916464" w:rsidRPr="003E00E5" w:rsidRDefault="00916464" w:rsidP="003E00E5">
      <w:pPr>
        <w:ind w:firstLine="284"/>
        <w:jc w:val="both"/>
        <w:rPr>
          <w:sz w:val="24"/>
          <w:szCs w:val="24"/>
        </w:rPr>
      </w:pPr>
      <w:r w:rsidRPr="003E00E5">
        <w:rPr>
          <w:sz w:val="24"/>
          <w:szCs w:val="24"/>
        </w:rPr>
        <w:t>Художественная фотография:</w:t>
      </w:r>
    </w:p>
    <w:p w:rsidR="00916464" w:rsidRPr="003E00E5" w:rsidRDefault="00916464" w:rsidP="003E00E5">
      <w:pPr>
        <w:ind w:firstLine="284"/>
        <w:jc w:val="both"/>
        <w:rPr>
          <w:sz w:val="24"/>
          <w:szCs w:val="24"/>
        </w:rPr>
      </w:pPr>
      <w:r w:rsidRPr="003E00E5">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916464" w:rsidRPr="003E00E5" w:rsidRDefault="00916464" w:rsidP="003E00E5">
      <w:pPr>
        <w:ind w:firstLine="284"/>
        <w:jc w:val="both"/>
        <w:rPr>
          <w:sz w:val="24"/>
          <w:szCs w:val="24"/>
        </w:rPr>
      </w:pPr>
      <w:r w:rsidRPr="003E00E5">
        <w:rPr>
          <w:sz w:val="24"/>
          <w:szCs w:val="24"/>
        </w:rPr>
        <w:t>уметь объяснять понятия «длительность экспозиции», «выдержка», «диафрагма»;</w:t>
      </w:r>
    </w:p>
    <w:p w:rsidR="00916464" w:rsidRPr="003E00E5" w:rsidRDefault="00916464" w:rsidP="003E00E5">
      <w:pPr>
        <w:ind w:firstLine="284"/>
        <w:jc w:val="both"/>
        <w:rPr>
          <w:sz w:val="24"/>
          <w:szCs w:val="24"/>
        </w:rPr>
      </w:pPr>
      <w:r w:rsidRPr="003E00E5">
        <w:rPr>
          <w:sz w:val="24"/>
          <w:szCs w:val="24"/>
        </w:rPr>
        <w:t>иметь навыки фотографирования и обработки цифровых фотографий с помощью компьютерных графических редакторов;</w:t>
      </w:r>
    </w:p>
    <w:p w:rsidR="00916464" w:rsidRPr="003E00E5" w:rsidRDefault="00916464" w:rsidP="003E00E5">
      <w:pPr>
        <w:ind w:firstLine="284"/>
        <w:jc w:val="both"/>
        <w:rPr>
          <w:sz w:val="24"/>
          <w:szCs w:val="24"/>
        </w:rPr>
      </w:pPr>
      <w:r w:rsidRPr="003E00E5">
        <w:rPr>
          <w:sz w:val="24"/>
          <w:szCs w:val="24"/>
        </w:rPr>
        <w:t>уметь объяснять значение фотографий «Родиноведения» С.М. Прокудина-Горского для современных представлений об истории жизни в нашей стране;</w:t>
      </w:r>
    </w:p>
    <w:p w:rsidR="00916464" w:rsidRPr="003E00E5" w:rsidRDefault="00916464" w:rsidP="003E00E5">
      <w:pPr>
        <w:ind w:firstLine="284"/>
        <w:jc w:val="both"/>
        <w:rPr>
          <w:sz w:val="24"/>
          <w:szCs w:val="24"/>
        </w:rPr>
      </w:pPr>
      <w:r w:rsidRPr="003E00E5">
        <w:rPr>
          <w:sz w:val="24"/>
          <w:szCs w:val="24"/>
        </w:rPr>
        <w:t>различать и характеризовать различные жанры художественной фотографии;</w:t>
      </w:r>
    </w:p>
    <w:p w:rsidR="00916464" w:rsidRPr="003E00E5" w:rsidRDefault="00916464" w:rsidP="003E00E5">
      <w:pPr>
        <w:ind w:firstLine="284"/>
        <w:jc w:val="both"/>
        <w:rPr>
          <w:sz w:val="24"/>
          <w:szCs w:val="24"/>
        </w:rPr>
      </w:pPr>
      <w:r w:rsidRPr="003E00E5">
        <w:rPr>
          <w:sz w:val="24"/>
          <w:szCs w:val="24"/>
        </w:rPr>
        <w:t>объяснять роль света как художественного средства в искусстве фотографии;</w:t>
      </w:r>
    </w:p>
    <w:p w:rsidR="00916464" w:rsidRPr="003E00E5" w:rsidRDefault="00916464" w:rsidP="003E00E5">
      <w:pPr>
        <w:ind w:firstLine="284"/>
        <w:jc w:val="both"/>
        <w:rPr>
          <w:sz w:val="24"/>
          <w:szCs w:val="24"/>
        </w:rPr>
      </w:pPr>
      <w:r w:rsidRPr="003E00E5">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916464" w:rsidRPr="003E00E5" w:rsidRDefault="00916464" w:rsidP="003E00E5">
      <w:pPr>
        <w:ind w:firstLine="284"/>
        <w:jc w:val="both"/>
        <w:rPr>
          <w:sz w:val="24"/>
          <w:szCs w:val="24"/>
        </w:rPr>
      </w:pPr>
      <w:r w:rsidRPr="003E00E5">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916464" w:rsidRPr="003E00E5" w:rsidRDefault="00916464" w:rsidP="003E00E5">
      <w:pPr>
        <w:ind w:firstLine="284"/>
        <w:jc w:val="both"/>
        <w:rPr>
          <w:sz w:val="24"/>
          <w:szCs w:val="24"/>
        </w:rPr>
      </w:pPr>
      <w:r w:rsidRPr="003E00E5">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916464" w:rsidRPr="003E00E5" w:rsidRDefault="00916464" w:rsidP="003E00E5">
      <w:pPr>
        <w:ind w:firstLine="284"/>
        <w:jc w:val="both"/>
        <w:rPr>
          <w:sz w:val="24"/>
          <w:szCs w:val="24"/>
        </w:rPr>
      </w:pPr>
      <w:r w:rsidRPr="003E00E5">
        <w:rPr>
          <w:sz w:val="24"/>
          <w:szCs w:val="24"/>
        </w:rPr>
        <w:t>обретать опыт художественного наблюдения жизни, развивая познавательный интерес и внимание к окружающему миру, к людям;</w:t>
      </w:r>
    </w:p>
    <w:p w:rsidR="00916464" w:rsidRPr="003E00E5" w:rsidRDefault="00916464" w:rsidP="003E00E5">
      <w:pPr>
        <w:ind w:firstLine="284"/>
        <w:jc w:val="both"/>
        <w:rPr>
          <w:sz w:val="24"/>
          <w:szCs w:val="24"/>
        </w:rPr>
      </w:pPr>
      <w:r w:rsidRPr="003E00E5">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916464" w:rsidRPr="003E00E5" w:rsidRDefault="00916464" w:rsidP="003E00E5">
      <w:pPr>
        <w:ind w:firstLine="284"/>
        <w:jc w:val="both"/>
        <w:rPr>
          <w:sz w:val="24"/>
          <w:szCs w:val="24"/>
        </w:rPr>
      </w:pPr>
      <w:r w:rsidRPr="003E00E5">
        <w:rPr>
          <w:sz w:val="24"/>
          <w:szCs w:val="24"/>
        </w:rPr>
        <w:t>понимать значение репортажного жанра, роли журналистов-фотографов в истории ХХ в. и современном мире;</w:t>
      </w:r>
    </w:p>
    <w:p w:rsidR="00916464" w:rsidRPr="003E00E5" w:rsidRDefault="00916464" w:rsidP="003E00E5">
      <w:pPr>
        <w:ind w:firstLine="284"/>
        <w:jc w:val="both"/>
        <w:rPr>
          <w:sz w:val="24"/>
          <w:szCs w:val="24"/>
        </w:rPr>
      </w:pPr>
      <w:r w:rsidRPr="003E00E5">
        <w:rPr>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916464" w:rsidRPr="003E00E5" w:rsidRDefault="00916464" w:rsidP="003E00E5">
      <w:pPr>
        <w:ind w:firstLine="284"/>
        <w:jc w:val="both"/>
        <w:rPr>
          <w:sz w:val="24"/>
          <w:szCs w:val="24"/>
        </w:rPr>
      </w:pPr>
      <w:r w:rsidRPr="003E00E5">
        <w:rPr>
          <w:sz w:val="24"/>
          <w:szCs w:val="24"/>
        </w:rPr>
        <w:t>иметь навыки компьютерной обработки и преобразования фотографий.</w:t>
      </w:r>
    </w:p>
    <w:p w:rsidR="00916464" w:rsidRPr="003E00E5" w:rsidRDefault="00916464" w:rsidP="003E00E5">
      <w:pPr>
        <w:ind w:firstLine="284"/>
        <w:jc w:val="both"/>
        <w:rPr>
          <w:sz w:val="24"/>
          <w:szCs w:val="24"/>
        </w:rPr>
      </w:pPr>
      <w:r w:rsidRPr="003E00E5">
        <w:rPr>
          <w:sz w:val="24"/>
          <w:szCs w:val="24"/>
        </w:rPr>
        <w:t>Изображение и искусство кино:</w:t>
      </w:r>
    </w:p>
    <w:p w:rsidR="00916464" w:rsidRPr="003E00E5" w:rsidRDefault="00916464" w:rsidP="003E00E5">
      <w:pPr>
        <w:ind w:firstLine="284"/>
        <w:jc w:val="both"/>
        <w:rPr>
          <w:sz w:val="24"/>
          <w:szCs w:val="24"/>
        </w:rPr>
      </w:pPr>
      <w:r w:rsidRPr="003E00E5">
        <w:rPr>
          <w:sz w:val="24"/>
          <w:szCs w:val="24"/>
        </w:rPr>
        <w:t>иметь представление об этапах в истории кино и его эволюции как искусства;</w:t>
      </w:r>
    </w:p>
    <w:p w:rsidR="00916464" w:rsidRPr="003E00E5" w:rsidRDefault="00916464" w:rsidP="003E00E5">
      <w:pPr>
        <w:ind w:firstLine="284"/>
        <w:jc w:val="both"/>
        <w:rPr>
          <w:sz w:val="24"/>
          <w:szCs w:val="24"/>
        </w:rPr>
      </w:pPr>
      <w:r w:rsidRPr="003E00E5">
        <w:rPr>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916464" w:rsidRPr="003E00E5" w:rsidRDefault="00916464" w:rsidP="003E00E5">
      <w:pPr>
        <w:ind w:firstLine="284"/>
        <w:jc w:val="both"/>
        <w:rPr>
          <w:sz w:val="24"/>
          <w:szCs w:val="24"/>
        </w:rPr>
      </w:pPr>
      <w:r w:rsidRPr="003E00E5">
        <w:rPr>
          <w:sz w:val="24"/>
          <w:szCs w:val="24"/>
        </w:rPr>
        <w:t>иметь представление об экранных искусствах как монтаже композиционно построенных кадров;</w:t>
      </w:r>
    </w:p>
    <w:p w:rsidR="00916464" w:rsidRPr="003E00E5" w:rsidRDefault="00916464" w:rsidP="003E00E5">
      <w:pPr>
        <w:ind w:firstLine="284"/>
        <w:jc w:val="both"/>
        <w:rPr>
          <w:sz w:val="24"/>
          <w:szCs w:val="24"/>
        </w:rPr>
      </w:pPr>
      <w:r w:rsidRPr="003E00E5">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916464" w:rsidRPr="003E00E5" w:rsidRDefault="00916464" w:rsidP="003E00E5">
      <w:pPr>
        <w:ind w:firstLine="284"/>
        <w:jc w:val="both"/>
        <w:rPr>
          <w:sz w:val="24"/>
          <w:szCs w:val="24"/>
        </w:rPr>
      </w:pPr>
      <w:r w:rsidRPr="003E00E5">
        <w:rPr>
          <w:sz w:val="24"/>
          <w:szCs w:val="24"/>
        </w:rPr>
        <w:t>объяснять роль видео в современной бытовой культуре;</w:t>
      </w:r>
    </w:p>
    <w:p w:rsidR="00916464" w:rsidRPr="003E00E5" w:rsidRDefault="00916464" w:rsidP="003E00E5">
      <w:pPr>
        <w:ind w:firstLine="284"/>
        <w:jc w:val="both"/>
        <w:rPr>
          <w:sz w:val="24"/>
          <w:szCs w:val="24"/>
        </w:rPr>
      </w:pPr>
      <w:r w:rsidRPr="003E00E5">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916464" w:rsidRPr="003E00E5" w:rsidRDefault="00916464" w:rsidP="003E00E5">
      <w:pPr>
        <w:ind w:firstLine="284"/>
        <w:jc w:val="both"/>
        <w:rPr>
          <w:sz w:val="24"/>
          <w:szCs w:val="24"/>
        </w:rPr>
      </w:pPr>
      <w:r w:rsidRPr="003E00E5">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916464" w:rsidRPr="003E00E5" w:rsidRDefault="00916464" w:rsidP="003E00E5">
      <w:pPr>
        <w:ind w:firstLine="284"/>
        <w:jc w:val="both"/>
        <w:rPr>
          <w:sz w:val="24"/>
          <w:szCs w:val="24"/>
        </w:rPr>
      </w:pPr>
      <w:r w:rsidRPr="003E00E5">
        <w:rPr>
          <w:sz w:val="24"/>
          <w:szCs w:val="24"/>
        </w:rPr>
        <w:t>иметь начальные навыки практической работы по видеомонтажу на основе соответствующих компьютерных программ;</w:t>
      </w:r>
    </w:p>
    <w:p w:rsidR="00916464" w:rsidRPr="003E00E5" w:rsidRDefault="00916464" w:rsidP="003E00E5">
      <w:pPr>
        <w:ind w:firstLine="284"/>
        <w:jc w:val="both"/>
        <w:rPr>
          <w:sz w:val="24"/>
          <w:szCs w:val="24"/>
        </w:rPr>
      </w:pPr>
      <w:r w:rsidRPr="003E00E5">
        <w:rPr>
          <w:sz w:val="24"/>
          <w:szCs w:val="24"/>
        </w:rPr>
        <w:t>иметь навык критического осмысления качества снятых роликов;</w:t>
      </w:r>
    </w:p>
    <w:p w:rsidR="00916464" w:rsidRPr="003E00E5" w:rsidRDefault="00916464" w:rsidP="003E00E5">
      <w:pPr>
        <w:ind w:firstLine="284"/>
        <w:jc w:val="both"/>
        <w:rPr>
          <w:sz w:val="24"/>
          <w:szCs w:val="24"/>
        </w:rPr>
      </w:pPr>
      <w:r w:rsidRPr="003E00E5">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916464" w:rsidRPr="003E00E5" w:rsidRDefault="00916464" w:rsidP="003E00E5">
      <w:pPr>
        <w:ind w:firstLine="284"/>
        <w:jc w:val="both"/>
        <w:rPr>
          <w:sz w:val="24"/>
          <w:szCs w:val="24"/>
        </w:rPr>
      </w:pPr>
      <w:r w:rsidRPr="003E00E5">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916464" w:rsidRPr="003E00E5" w:rsidRDefault="00916464" w:rsidP="003E00E5">
      <w:pPr>
        <w:ind w:firstLine="284"/>
        <w:jc w:val="both"/>
        <w:rPr>
          <w:sz w:val="24"/>
          <w:szCs w:val="24"/>
        </w:rPr>
      </w:pPr>
      <w:r w:rsidRPr="003E00E5">
        <w:rPr>
          <w:sz w:val="24"/>
          <w:szCs w:val="24"/>
        </w:rPr>
        <w:t>осваивать опыт создания компьютерной анимации в выбранной технике и в соответствующей компьютерной программе;</w:t>
      </w:r>
    </w:p>
    <w:p w:rsidR="00916464" w:rsidRPr="003E00E5" w:rsidRDefault="00916464" w:rsidP="003E00E5">
      <w:pPr>
        <w:ind w:firstLine="284"/>
        <w:jc w:val="both"/>
        <w:rPr>
          <w:sz w:val="24"/>
          <w:szCs w:val="24"/>
        </w:rPr>
      </w:pPr>
      <w:r w:rsidRPr="003E00E5">
        <w:rPr>
          <w:sz w:val="24"/>
          <w:szCs w:val="24"/>
        </w:rPr>
        <w:t>иметь опыт совместной творческой коллективной работы по созданию анимационного фильма.</w:t>
      </w:r>
    </w:p>
    <w:p w:rsidR="00916464" w:rsidRPr="003E00E5" w:rsidRDefault="00916464" w:rsidP="003E00E5">
      <w:pPr>
        <w:ind w:firstLine="284"/>
        <w:jc w:val="both"/>
        <w:rPr>
          <w:sz w:val="24"/>
          <w:szCs w:val="24"/>
        </w:rPr>
      </w:pPr>
      <w:r w:rsidRPr="003E00E5">
        <w:rPr>
          <w:sz w:val="24"/>
          <w:szCs w:val="24"/>
        </w:rPr>
        <w:t>Изобразительное искусство на телевидении:</w:t>
      </w:r>
    </w:p>
    <w:p w:rsidR="00916464" w:rsidRPr="003E00E5" w:rsidRDefault="00916464" w:rsidP="003E00E5">
      <w:pPr>
        <w:ind w:firstLine="284"/>
        <w:jc w:val="both"/>
        <w:rPr>
          <w:sz w:val="24"/>
          <w:szCs w:val="24"/>
        </w:rPr>
      </w:pPr>
      <w:r w:rsidRPr="003E00E5">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916464" w:rsidRPr="003E00E5" w:rsidRDefault="00916464" w:rsidP="003E00E5">
      <w:pPr>
        <w:ind w:firstLine="284"/>
        <w:jc w:val="both"/>
        <w:rPr>
          <w:sz w:val="24"/>
          <w:szCs w:val="24"/>
        </w:rPr>
      </w:pPr>
      <w:r w:rsidRPr="003E00E5">
        <w:rPr>
          <w:sz w:val="24"/>
          <w:szCs w:val="24"/>
        </w:rPr>
        <w:t>знать о создателе телевидения – русском инженере Владимире Зворыкине;</w:t>
      </w:r>
    </w:p>
    <w:p w:rsidR="00916464" w:rsidRPr="003E00E5" w:rsidRDefault="00916464" w:rsidP="003E00E5">
      <w:pPr>
        <w:ind w:firstLine="284"/>
        <w:jc w:val="both"/>
        <w:rPr>
          <w:sz w:val="24"/>
          <w:szCs w:val="24"/>
        </w:rPr>
      </w:pPr>
      <w:r w:rsidRPr="003E00E5">
        <w:rPr>
          <w:sz w:val="24"/>
          <w:szCs w:val="24"/>
        </w:rPr>
        <w:t>осознавать роль телевидения в превращении мира в единое информационное пространство;</w:t>
      </w:r>
    </w:p>
    <w:p w:rsidR="00916464" w:rsidRPr="003E00E5" w:rsidRDefault="00916464" w:rsidP="003E00E5">
      <w:pPr>
        <w:ind w:firstLine="284"/>
        <w:jc w:val="both"/>
        <w:rPr>
          <w:sz w:val="24"/>
          <w:szCs w:val="24"/>
        </w:rPr>
      </w:pPr>
      <w:r w:rsidRPr="003E00E5">
        <w:rPr>
          <w:sz w:val="24"/>
          <w:szCs w:val="24"/>
        </w:rPr>
        <w:t>иметь представление о многих направлениях деятельности и профессиях художника на телевидении;</w:t>
      </w:r>
    </w:p>
    <w:p w:rsidR="00916464" w:rsidRPr="003E00E5" w:rsidRDefault="00916464" w:rsidP="003E00E5">
      <w:pPr>
        <w:ind w:firstLine="284"/>
        <w:jc w:val="both"/>
        <w:rPr>
          <w:sz w:val="24"/>
          <w:szCs w:val="24"/>
        </w:rPr>
      </w:pPr>
      <w:r w:rsidRPr="003E00E5">
        <w:rPr>
          <w:sz w:val="24"/>
          <w:szCs w:val="24"/>
        </w:rPr>
        <w:t>применять полученные знания и опыт творчества в работе школьного телевидения и студии мультимедиа;</w:t>
      </w:r>
    </w:p>
    <w:p w:rsidR="00916464" w:rsidRPr="003E00E5" w:rsidRDefault="00916464" w:rsidP="003E00E5">
      <w:pPr>
        <w:ind w:firstLine="284"/>
        <w:jc w:val="both"/>
        <w:rPr>
          <w:sz w:val="24"/>
          <w:szCs w:val="24"/>
        </w:rPr>
      </w:pPr>
      <w:r w:rsidRPr="003E00E5">
        <w:rPr>
          <w:sz w:val="24"/>
          <w:szCs w:val="24"/>
        </w:rPr>
        <w:t>понимать образовательные задачи зрительской культуры и необходимость зрительских умений;</w:t>
      </w:r>
    </w:p>
    <w:p w:rsidR="00916464" w:rsidRPr="00916464" w:rsidRDefault="00916464" w:rsidP="003E00E5">
      <w:pPr>
        <w:ind w:firstLine="284"/>
        <w:jc w:val="both"/>
      </w:pPr>
      <w:r w:rsidRPr="003E00E5">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r w:rsidRPr="00916464">
        <w:t>.</w:t>
      </w:r>
    </w:p>
    <w:p w:rsidR="00916464" w:rsidRPr="003E00E5" w:rsidRDefault="00916464" w:rsidP="003E00E5">
      <w:pPr>
        <w:ind w:firstLine="284"/>
        <w:jc w:val="center"/>
        <w:rPr>
          <w:b/>
          <w:sz w:val="24"/>
        </w:rPr>
      </w:pPr>
      <w:r w:rsidRPr="003E00E5">
        <w:rPr>
          <w:b/>
          <w:sz w:val="24"/>
        </w:rPr>
        <w:t>161. Федеральная рабочая программа по учебному предмету «Музыка».</w:t>
      </w:r>
    </w:p>
    <w:p w:rsidR="00916464" w:rsidRPr="0066623B" w:rsidRDefault="00916464" w:rsidP="0066623B">
      <w:pPr>
        <w:ind w:firstLine="284"/>
        <w:jc w:val="both"/>
        <w:rPr>
          <w:sz w:val="24"/>
          <w:szCs w:val="24"/>
        </w:rPr>
      </w:pPr>
      <w:r w:rsidRPr="0066623B">
        <w:rPr>
          <w:sz w:val="24"/>
          <w:szCs w:val="24"/>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916464" w:rsidRPr="0066623B" w:rsidRDefault="00916464" w:rsidP="0066623B">
      <w:pPr>
        <w:ind w:firstLine="284"/>
        <w:jc w:val="both"/>
        <w:rPr>
          <w:sz w:val="24"/>
          <w:szCs w:val="24"/>
        </w:rPr>
      </w:pPr>
      <w:r w:rsidRPr="0066623B">
        <w:rPr>
          <w:sz w:val="24"/>
          <w:szCs w:val="24"/>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916464" w:rsidRPr="0066623B" w:rsidRDefault="00916464" w:rsidP="0066623B">
      <w:pPr>
        <w:ind w:firstLine="284"/>
        <w:jc w:val="both"/>
        <w:rPr>
          <w:sz w:val="24"/>
          <w:szCs w:val="24"/>
        </w:rPr>
      </w:pPr>
      <w:r w:rsidRPr="0066623B">
        <w:rPr>
          <w:sz w:val="24"/>
          <w:szCs w:val="24"/>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916464" w:rsidRPr="0066623B" w:rsidRDefault="00916464" w:rsidP="0066623B">
      <w:pPr>
        <w:ind w:firstLine="284"/>
        <w:jc w:val="both"/>
        <w:rPr>
          <w:sz w:val="24"/>
          <w:szCs w:val="24"/>
        </w:rPr>
      </w:pPr>
      <w:r w:rsidRPr="0066623B">
        <w:rPr>
          <w:sz w:val="24"/>
          <w:szCs w:val="24"/>
        </w:rPr>
        <w:t>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916464" w:rsidRPr="0066623B" w:rsidRDefault="00916464" w:rsidP="0066623B">
      <w:pPr>
        <w:ind w:firstLine="284"/>
        <w:jc w:val="both"/>
        <w:rPr>
          <w:sz w:val="24"/>
          <w:szCs w:val="24"/>
        </w:rPr>
      </w:pPr>
      <w:r w:rsidRPr="0066623B">
        <w:rPr>
          <w:sz w:val="24"/>
          <w:szCs w:val="24"/>
        </w:rPr>
        <w:t>161.5. Пояснительная записка.</w:t>
      </w:r>
    </w:p>
    <w:p w:rsidR="00916464" w:rsidRPr="0066623B" w:rsidRDefault="00916464" w:rsidP="0066623B">
      <w:pPr>
        <w:ind w:firstLine="284"/>
        <w:jc w:val="both"/>
        <w:rPr>
          <w:sz w:val="24"/>
          <w:szCs w:val="24"/>
        </w:rPr>
      </w:pPr>
      <w:r w:rsidRPr="0066623B">
        <w:rPr>
          <w:sz w:val="24"/>
          <w:szCs w:val="24"/>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916464" w:rsidRPr="0066623B" w:rsidRDefault="00916464" w:rsidP="0066623B">
      <w:pPr>
        <w:ind w:firstLine="284"/>
        <w:jc w:val="both"/>
        <w:rPr>
          <w:sz w:val="24"/>
          <w:szCs w:val="24"/>
        </w:rPr>
      </w:pPr>
      <w:r w:rsidRPr="0066623B">
        <w:rPr>
          <w:sz w:val="24"/>
          <w:szCs w:val="24"/>
        </w:rPr>
        <w:t>161.5.2. Программа по музыке позволит учителю:</w:t>
      </w:r>
    </w:p>
    <w:p w:rsidR="00916464" w:rsidRPr="0066623B" w:rsidRDefault="00916464" w:rsidP="0066623B">
      <w:pPr>
        <w:ind w:firstLine="284"/>
        <w:jc w:val="both"/>
        <w:rPr>
          <w:sz w:val="24"/>
          <w:szCs w:val="24"/>
        </w:rPr>
      </w:pPr>
      <w:r w:rsidRPr="0066623B">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916464" w:rsidRPr="0066623B" w:rsidRDefault="00916464" w:rsidP="0066623B">
      <w:pPr>
        <w:ind w:firstLine="284"/>
        <w:jc w:val="both"/>
        <w:rPr>
          <w:sz w:val="24"/>
          <w:szCs w:val="24"/>
        </w:rPr>
      </w:pPr>
      <w:r w:rsidRPr="0066623B">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916464" w:rsidRPr="0066623B" w:rsidRDefault="00916464" w:rsidP="0066623B">
      <w:pPr>
        <w:ind w:firstLine="284"/>
        <w:jc w:val="both"/>
        <w:rPr>
          <w:sz w:val="24"/>
          <w:szCs w:val="24"/>
        </w:rPr>
      </w:pPr>
      <w:r w:rsidRPr="0066623B">
        <w:rPr>
          <w:sz w:val="24"/>
          <w:szCs w:val="24"/>
        </w:rPr>
        <w:t>161.5.3.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16464" w:rsidRPr="0066623B" w:rsidRDefault="00916464" w:rsidP="0066623B">
      <w:pPr>
        <w:ind w:firstLine="284"/>
        <w:jc w:val="both"/>
        <w:rPr>
          <w:sz w:val="24"/>
          <w:szCs w:val="24"/>
        </w:rPr>
      </w:pPr>
      <w:r w:rsidRPr="0066623B">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16464" w:rsidRPr="0066623B" w:rsidRDefault="00916464" w:rsidP="0066623B">
      <w:pPr>
        <w:ind w:firstLine="284"/>
        <w:jc w:val="both"/>
        <w:rPr>
          <w:sz w:val="24"/>
          <w:szCs w:val="24"/>
        </w:rPr>
      </w:pPr>
      <w:r w:rsidRPr="0066623B">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916464" w:rsidRPr="0066623B" w:rsidRDefault="00916464" w:rsidP="0066623B">
      <w:pPr>
        <w:ind w:firstLine="284"/>
        <w:jc w:val="both"/>
        <w:rPr>
          <w:sz w:val="24"/>
          <w:szCs w:val="24"/>
        </w:rPr>
      </w:pPr>
      <w:r w:rsidRPr="0066623B">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916464" w:rsidRPr="0066623B" w:rsidRDefault="00916464" w:rsidP="0066623B">
      <w:pPr>
        <w:ind w:firstLine="284"/>
        <w:jc w:val="both"/>
        <w:rPr>
          <w:sz w:val="24"/>
          <w:szCs w:val="24"/>
        </w:rPr>
      </w:pPr>
      <w:r w:rsidRPr="0066623B">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916464" w:rsidRPr="0066623B" w:rsidRDefault="00916464" w:rsidP="0066623B">
      <w:pPr>
        <w:ind w:firstLine="284"/>
        <w:jc w:val="both"/>
        <w:rPr>
          <w:sz w:val="24"/>
          <w:szCs w:val="24"/>
        </w:rPr>
      </w:pPr>
      <w:r w:rsidRPr="0066623B">
        <w:rPr>
          <w:sz w:val="24"/>
          <w:szCs w:val="24"/>
        </w:rPr>
        <w:t xml:space="preserve">161.5.4.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916464" w:rsidRPr="0066623B" w:rsidRDefault="00916464" w:rsidP="0066623B">
      <w:pPr>
        <w:ind w:firstLine="284"/>
        <w:jc w:val="both"/>
        <w:rPr>
          <w:sz w:val="24"/>
          <w:szCs w:val="24"/>
        </w:rPr>
      </w:pPr>
      <w:r w:rsidRPr="0066623B">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16464" w:rsidRPr="0066623B" w:rsidRDefault="00916464" w:rsidP="0066623B">
      <w:pPr>
        <w:ind w:firstLine="284"/>
        <w:jc w:val="both"/>
        <w:rPr>
          <w:sz w:val="24"/>
          <w:szCs w:val="24"/>
        </w:rPr>
      </w:pPr>
      <w:r w:rsidRPr="0066623B">
        <w:rPr>
          <w:sz w:val="24"/>
          <w:szCs w:val="24"/>
        </w:rPr>
        <w:t>161.5.5. В процессе конкретизации учебных целей их реализация осуществляется по следующим направлениям:</w:t>
      </w:r>
    </w:p>
    <w:p w:rsidR="00916464" w:rsidRPr="0066623B" w:rsidRDefault="00916464" w:rsidP="0066623B">
      <w:pPr>
        <w:ind w:firstLine="284"/>
        <w:jc w:val="both"/>
        <w:rPr>
          <w:sz w:val="24"/>
          <w:szCs w:val="24"/>
        </w:rPr>
      </w:pPr>
      <w:r w:rsidRPr="0066623B">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916464" w:rsidRPr="0066623B" w:rsidRDefault="00916464" w:rsidP="0066623B">
      <w:pPr>
        <w:ind w:firstLine="284"/>
        <w:jc w:val="both"/>
        <w:rPr>
          <w:sz w:val="24"/>
          <w:szCs w:val="24"/>
        </w:rPr>
      </w:pPr>
      <w:r w:rsidRPr="0066623B">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916464" w:rsidRPr="0066623B" w:rsidRDefault="00916464" w:rsidP="0066623B">
      <w:pPr>
        <w:ind w:firstLine="284"/>
        <w:jc w:val="both"/>
        <w:rPr>
          <w:sz w:val="24"/>
          <w:szCs w:val="24"/>
        </w:rPr>
      </w:pPr>
      <w:r w:rsidRPr="0066623B">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916464" w:rsidRPr="0066623B" w:rsidRDefault="00916464" w:rsidP="0066623B">
      <w:pPr>
        <w:ind w:firstLine="284"/>
        <w:jc w:val="both"/>
        <w:rPr>
          <w:sz w:val="24"/>
          <w:szCs w:val="24"/>
        </w:rPr>
      </w:pPr>
      <w:r w:rsidRPr="0066623B">
        <w:rPr>
          <w:sz w:val="24"/>
          <w:szCs w:val="24"/>
        </w:rPr>
        <w:t>161.5.6. Задачи обучения музыке на уровне основного общего образования:</w:t>
      </w:r>
    </w:p>
    <w:p w:rsidR="00916464" w:rsidRPr="0066623B" w:rsidRDefault="00916464" w:rsidP="0066623B">
      <w:pPr>
        <w:ind w:firstLine="284"/>
        <w:jc w:val="both"/>
        <w:rPr>
          <w:sz w:val="24"/>
          <w:szCs w:val="24"/>
        </w:rPr>
      </w:pPr>
      <w:r w:rsidRPr="0066623B">
        <w:rPr>
          <w:sz w:val="24"/>
          <w:szCs w:val="24"/>
        </w:rPr>
        <w:t xml:space="preserve">приобщение к традиционным российским ценностям через личный психологический опыт эмоционально-эстетического переживания;  </w:t>
      </w:r>
    </w:p>
    <w:p w:rsidR="00916464" w:rsidRPr="0066623B" w:rsidRDefault="00916464" w:rsidP="0066623B">
      <w:pPr>
        <w:ind w:firstLine="284"/>
        <w:jc w:val="both"/>
        <w:rPr>
          <w:sz w:val="24"/>
          <w:szCs w:val="24"/>
        </w:rPr>
      </w:pPr>
      <w:r w:rsidRPr="0066623B">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916464" w:rsidRPr="0066623B" w:rsidRDefault="00916464" w:rsidP="0066623B">
      <w:pPr>
        <w:ind w:firstLine="284"/>
        <w:jc w:val="both"/>
        <w:rPr>
          <w:sz w:val="24"/>
          <w:szCs w:val="24"/>
        </w:rPr>
      </w:pPr>
      <w:r w:rsidRPr="0066623B">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16464" w:rsidRPr="0066623B" w:rsidRDefault="00916464" w:rsidP="0066623B">
      <w:pPr>
        <w:ind w:firstLine="284"/>
        <w:jc w:val="both"/>
        <w:rPr>
          <w:sz w:val="24"/>
          <w:szCs w:val="24"/>
        </w:rPr>
      </w:pPr>
      <w:r w:rsidRPr="0066623B">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16464" w:rsidRPr="0066623B" w:rsidRDefault="00916464" w:rsidP="0066623B">
      <w:pPr>
        <w:ind w:firstLine="284"/>
        <w:jc w:val="both"/>
        <w:rPr>
          <w:sz w:val="24"/>
          <w:szCs w:val="24"/>
        </w:rPr>
      </w:pPr>
      <w:r w:rsidRPr="0066623B">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16464" w:rsidRPr="0066623B" w:rsidRDefault="00916464" w:rsidP="0066623B">
      <w:pPr>
        <w:ind w:firstLine="284"/>
        <w:jc w:val="both"/>
        <w:rPr>
          <w:sz w:val="24"/>
          <w:szCs w:val="24"/>
        </w:rPr>
      </w:pPr>
      <w:r w:rsidRPr="0066623B">
        <w:rPr>
          <w:sz w:val="24"/>
          <w:szCs w:val="24"/>
        </w:rPr>
        <w:t>развитие общих и специальных музыкальных способностей, совершенствование в предметных умениях и навыках, в том числе:</w:t>
      </w:r>
    </w:p>
    <w:p w:rsidR="00916464" w:rsidRPr="0066623B" w:rsidRDefault="00916464" w:rsidP="0066623B">
      <w:pPr>
        <w:ind w:firstLine="284"/>
        <w:jc w:val="both"/>
        <w:rPr>
          <w:sz w:val="24"/>
          <w:szCs w:val="24"/>
        </w:rPr>
      </w:pPr>
      <w:r w:rsidRPr="0066623B">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16464" w:rsidRPr="0066623B" w:rsidRDefault="00916464" w:rsidP="0066623B">
      <w:pPr>
        <w:ind w:firstLine="284"/>
        <w:jc w:val="both"/>
        <w:rPr>
          <w:sz w:val="24"/>
          <w:szCs w:val="24"/>
        </w:rPr>
      </w:pPr>
      <w:r w:rsidRPr="0066623B">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16464" w:rsidRPr="0066623B" w:rsidRDefault="00916464" w:rsidP="0066623B">
      <w:pPr>
        <w:ind w:firstLine="284"/>
        <w:jc w:val="both"/>
        <w:rPr>
          <w:sz w:val="24"/>
          <w:szCs w:val="24"/>
        </w:rPr>
      </w:pPr>
      <w:r w:rsidRPr="0066623B">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16464" w:rsidRPr="0066623B" w:rsidRDefault="00916464" w:rsidP="0066623B">
      <w:pPr>
        <w:ind w:firstLine="284"/>
        <w:jc w:val="both"/>
        <w:rPr>
          <w:sz w:val="24"/>
          <w:szCs w:val="24"/>
        </w:rPr>
      </w:pPr>
      <w:r w:rsidRPr="0066623B">
        <w:rPr>
          <w:sz w:val="24"/>
          <w:szCs w:val="24"/>
        </w:rPr>
        <w:t>музыкальное движение (пластическое интонирование, инсценировка, танец, двигательное моделирование);</w:t>
      </w:r>
    </w:p>
    <w:p w:rsidR="00916464" w:rsidRPr="0066623B" w:rsidRDefault="00916464" w:rsidP="0066623B">
      <w:pPr>
        <w:ind w:firstLine="284"/>
        <w:jc w:val="both"/>
        <w:rPr>
          <w:sz w:val="24"/>
          <w:szCs w:val="24"/>
        </w:rPr>
      </w:pPr>
      <w:r w:rsidRPr="0066623B">
        <w:rPr>
          <w:sz w:val="24"/>
          <w:szCs w:val="24"/>
        </w:rPr>
        <w:t>творческие проекты, музыкально-театральная деятельность (концерты, фестивали, представления);</w:t>
      </w:r>
    </w:p>
    <w:p w:rsidR="00916464" w:rsidRPr="0066623B" w:rsidRDefault="00916464" w:rsidP="0066623B">
      <w:pPr>
        <w:ind w:firstLine="284"/>
        <w:jc w:val="both"/>
        <w:rPr>
          <w:sz w:val="24"/>
          <w:szCs w:val="24"/>
        </w:rPr>
      </w:pPr>
      <w:r w:rsidRPr="0066623B">
        <w:rPr>
          <w:sz w:val="24"/>
          <w:szCs w:val="24"/>
        </w:rPr>
        <w:t>исследовательская деятельность на материале музыкального искусства.</w:t>
      </w:r>
    </w:p>
    <w:p w:rsidR="00916464" w:rsidRPr="0066623B" w:rsidRDefault="00916464" w:rsidP="0066623B">
      <w:pPr>
        <w:ind w:firstLine="284"/>
        <w:jc w:val="both"/>
        <w:rPr>
          <w:sz w:val="24"/>
          <w:szCs w:val="24"/>
        </w:rPr>
      </w:pPr>
      <w:r w:rsidRPr="0066623B">
        <w:rPr>
          <w:sz w:val="24"/>
          <w:szCs w:val="24"/>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916464" w:rsidRPr="0066623B" w:rsidRDefault="00916464" w:rsidP="0066623B">
      <w:pPr>
        <w:ind w:firstLine="284"/>
        <w:jc w:val="both"/>
        <w:rPr>
          <w:sz w:val="24"/>
          <w:szCs w:val="24"/>
        </w:rPr>
      </w:pPr>
      <w:r w:rsidRPr="0066623B">
        <w:rPr>
          <w:sz w:val="24"/>
          <w:szCs w:val="24"/>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916464" w:rsidRPr="0066623B" w:rsidRDefault="00916464" w:rsidP="0066623B">
      <w:pPr>
        <w:ind w:firstLine="284"/>
        <w:jc w:val="both"/>
        <w:rPr>
          <w:sz w:val="24"/>
          <w:szCs w:val="24"/>
        </w:rPr>
      </w:pPr>
      <w:r w:rsidRPr="0066623B">
        <w:rPr>
          <w:sz w:val="24"/>
          <w:szCs w:val="24"/>
        </w:rPr>
        <w:t>инвариантные модули:</w:t>
      </w:r>
    </w:p>
    <w:p w:rsidR="00916464" w:rsidRPr="0066623B" w:rsidRDefault="00916464" w:rsidP="0066623B">
      <w:pPr>
        <w:ind w:firstLine="284"/>
        <w:jc w:val="both"/>
        <w:rPr>
          <w:sz w:val="24"/>
          <w:szCs w:val="24"/>
        </w:rPr>
      </w:pPr>
      <w:r w:rsidRPr="0066623B">
        <w:rPr>
          <w:sz w:val="24"/>
          <w:szCs w:val="24"/>
        </w:rPr>
        <w:t xml:space="preserve">модуль № 1 «Музыка моего края»; </w:t>
      </w:r>
    </w:p>
    <w:p w:rsidR="00916464" w:rsidRPr="0066623B" w:rsidRDefault="00916464" w:rsidP="0066623B">
      <w:pPr>
        <w:ind w:firstLine="284"/>
        <w:jc w:val="both"/>
        <w:rPr>
          <w:sz w:val="24"/>
          <w:szCs w:val="24"/>
        </w:rPr>
      </w:pPr>
      <w:r w:rsidRPr="0066623B">
        <w:rPr>
          <w:sz w:val="24"/>
          <w:szCs w:val="24"/>
        </w:rPr>
        <w:t xml:space="preserve">модуль № 2 «Народное музыкальное творчество России»; </w:t>
      </w:r>
    </w:p>
    <w:p w:rsidR="00916464" w:rsidRPr="0066623B" w:rsidRDefault="00916464" w:rsidP="0066623B">
      <w:pPr>
        <w:ind w:firstLine="284"/>
        <w:jc w:val="both"/>
        <w:rPr>
          <w:sz w:val="24"/>
          <w:szCs w:val="24"/>
        </w:rPr>
      </w:pPr>
      <w:r w:rsidRPr="0066623B">
        <w:rPr>
          <w:sz w:val="24"/>
          <w:szCs w:val="24"/>
        </w:rPr>
        <w:t xml:space="preserve">модуль № 3 «Русская классическая музыка»; </w:t>
      </w:r>
    </w:p>
    <w:p w:rsidR="00916464" w:rsidRPr="0066623B" w:rsidRDefault="00916464" w:rsidP="0066623B">
      <w:pPr>
        <w:ind w:firstLine="284"/>
        <w:jc w:val="both"/>
        <w:rPr>
          <w:sz w:val="24"/>
          <w:szCs w:val="24"/>
        </w:rPr>
      </w:pPr>
      <w:r w:rsidRPr="0066623B">
        <w:rPr>
          <w:sz w:val="24"/>
          <w:szCs w:val="24"/>
        </w:rPr>
        <w:t xml:space="preserve">модуль № 4 «Жанры музыкального искусства» </w:t>
      </w:r>
    </w:p>
    <w:p w:rsidR="00916464" w:rsidRPr="0066623B" w:rsidRDefault="00916464" w:rsidP="0066623B">
      <w:pPr>
        <w:ind w:firstLine="284"/>
        <w:jc w:val="both"/>
        <w:rPr>
          <w:sz w:val="24"/>
          <w:szCs w:val="24"/>
        </w:rPr>
      </w:pPr>
      <w:r w:rsidRPr="0066623B">
        <w:rPr>
          <w:sz w:val="24"/>
          <w:szCs w:val="24"/>
        </w:rPr>
        <w:t>вариативные модули:</w:t>
      </w:r>
    </w:p>
    <w:p w:rsidR="00916464" w:rsidRPr="0066623B" w:rsidRDefault="00916464" w:rsidP="0066623B">
      <w:pPr>
        <w:ind w:firstLine="284"/>
        <w:jc w:val="both"/>
        <w:rPr>
          <w:sz w:val="24"/>
          <w:szCs w:val="24"/>
        </w:rPr>
      </w:pPr>
      <w:r w:rsidRPr="0066623B">
        <w:rPr>
          <w:sz w:val="24"/>
          <w:szCs w:val="24"/>
        </w:rPr>
        <w:t xml:space="preserve">модуль № 5 «Музыка народов мира»; </w:t>
      </w:r>
    </w:p>
    <w:p w:rsidR="00916464" w:rsidRPr="0066623B" w:rsidRDefault="00916464" w:rsidP="0066623B">
      <w:pPr>
        <w:ind w:firstLine="284"/>
        <w:jc w:val="both"/>
        <w:rPr>
          <w:sz w:val="24"/>
          <w:szCs w:val="24"/>
        </w:rPr>
      </w:pPr>
      <w:r w:rsidRPr="0066623B">
        <w:rPr>
          <w:sz w:val="24"/>
          <w:szCs w:val="24"/>
        </w:rPr>
        <w:t xml:space="preserve">модуль № 6 «Европейская классическая музыка»; </w:t>
      </w:r>
    </w:p>
    <w:p w:rsidR="00916464" w:rsidRPr="0066623B" w:rsidRDefault="00916464" w:rsidP="0066623B">
      <w:pPr>
        <w:ind w:firstLine="284"/>
        <w:jc w:val="both"/>
        <w:rPr>
          <w:sz w:val="24"/>
          <w:szCs w:val="24"/>
        </w:rPr>
      </w:pPr>
      <w:r w:rsidRPr="0066623B">
        <w:rPr>
          <w:sz w:val="24"/>
          <w:szCs w:val="24"/>
        </w:rPr>
        <w:t xml:space="preserve">модуль № 7 «Духовная музыка»; </w:t>
      </w:r>
    </w:p>
    <w:p w:rsidR="00916464" w:rsidRPr="0066623B" w:rsidRDefault="00916464" w:rsidP="0066623B">
      <w:pPr>
        <w:ind w:firstLine="284"/>
        <w:jc w:val="both"/>
        <w:rPr>
          <w:sz w:val="24"/>
          <w:szCs w:val="24"/>
        </w:rPr>
      </w:pPr>
      <w:r w:rsidRPr="0066623B">
        <w:rPr>
          <w:sz w:val="24"/>
          <w:szCs w:val="24"/>
        </w:rPr>
        <w:t xml:space="preserve">модуль № 8 «Современная музыка: основные жанры и направления»; </w:t>
      </w:r>
    </w:p>
    <w:p w:rsidR="00916464" w:rsidRPr="0066623B" w:rsidRDefault="00916464" w:rsidP="0066623B">
      <w:pPr>
        <w:ind w:firstLine="284"/>
        <w:jc w:val="both"/>
        <w:rPr>
          <w:sz w:val="24"/>
          <w:szCs w:val="24"/>
        </w:rPr>
      </w:pPr>
      <w:r w:rsidRPr="0066623B">
        <w:rPr>
          <w:sz w:val="24"/>
          <w:szCs w:val="24"/>
        </w:rPr>
        <w:t xml:space="preserve">модуль № 9 «Связь музыки с другими видами искусства»; </w:t>
      </w:r>
    </w:p>
    <w:p w:rsidR="00916464" w:rsidRPr="0066623B" w:rsidRDefault="00916464" w:rsidP="0066623B">
      <w:pPr>
        <w:ind w:firstLine="284"/>
        <w:jc w:val="both"/>
        <w:rPr>
          <w:sz w:val="24"/>
          <w:szCs w:val="24"/>
        </w:rPr>
      </w:pPr>
      <w:r w:rsidRPr="0066623B">
        <w:rPr>
          <w:sz w:val="24"/>
          <w:szCs w:val="24"/>
        </w:rPr>
        <w:t>161.5.8.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916464" w:rsidRPr="0066623B" w:rsidRDefault="00916464" w:rsidP="0066623B">
      <w:pPr>
        <w:ind w:firstLine="284"/>
        <w:jc w:val="both"/>
        <w:rPr>
          <w:sz w:val="24"/>
          <w:szCs w:val="24"/>
        </w:rPr>
      </w:pPr>
      <w:r w:rsidRPr="0066623B">
        <w:rPr>
          <w:sz w:val="24"/>
          <w:szCs w:val="24"/>
        </w:rPr>
        <w:t>161.5.9. </w:t>
      </w:r>
      <w:r w:rsidRPr="0066623B">
        <w:rPr>
          <w:rFonts w:eastAsia="SchoolBookSanPin"/>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916464" w:rsidRPr="0066623B" w:rsidRDefault="00916464" w:rsidP="0066623B">
      <w:pPr>
        <w:ind w:firstLine="284"/>
        <w:jc w:val="both"/>
        <w:rPr>
          <w:sz w:val="24"/>
          <w:szCs w:val="24"/>
        </w:rPr>
      </w:pPr>
      <w:r w:rsidRPr="0066623B">
        <w:rPr>
          <w:sz w:val="24"/>
          <w:szCs w:val="24"/>
        </w:rPr>
        <w:t>161.5.10.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916464" w:rsidRPr="0066623B" w:rsidRDefault="00916464" w:rsidP="0066623B">
      <w:pPr>
        <w:ind w:firstLine="284"/>
        <w:jc w:val="both"/>
        <w:rPr>
          <w:sz w:val="24"/>
          <w:szCs w:val="24"/>
        </w:rPr>
      </w:pPr>
      <w:r w:rsidRPr="0066623B">
        <w:rPr>
          <w:sz w:val="24"/>
          <w:szCs w:val="24"/>
        </w:rPr>
        <w:t>161.6. Содержание обучения музыке на уровне основного общего образования.</w:t>
      </w:r>
    </w:p>
    <w:p w:rsidR="00916464" w:rsidRPr="0066623B" w:rsidRDefault="00916464" w:rsidP="0066623B">
      <w:pPr>
        <w:ind w:firstLine="284"/>
        <w:jc w:val="both"/>
        <w:rPr>
          <w:sz w:val="24"/>
          <w:szCs w:val="24"/>
        </w:rPr>
      </w:pPr>
      <w:r w:rsidRPr="0066623B">
        <w:rPr>
          <w:sz w:val="24"/>
          <w:szCs w:val="24"/>
        </w:rPr>
        <w:t>Инвариантные модули:</w:t>
      </w:r>
    </w:p>
    <w:p w:rsidR="00916464" w:rsidRPr="0066623B" w:rsidRDefault="00916464" w:rsidP="0066623B">
      <w:pPr>
        <w:ind w:firstLine="284"/>
        <w:jc w:val="both"/>
        <w:rPr>
          <w:sz w:val="24"/>
          <w:szCs w:val="24"/>
        </w:rPr>
      </w:pPr>
      <w:r w:rsidRPr="0066623B">
        <w:rPr>
          <w:sz w:val="24"/>
          <w:szCs w:val="24"/>
        </w:rPr>
        <w:t xml:space="preserve">161.6.1. Модуль № 1 «Музыка моего края» </w:t>
      </w:r>
    </w:p>
    <w:p w:rsidR="00916464" w:rsidRPr="0066623B" w:rsidRDefault="00916464" w:rsidP="0066623B">
      <w:pPr>
        <w:ind w:firstLine="284"/>
        <w:jc w:val="both"/>
        <w:rPr>
          <w:sz w:val="24"/>
          <w:szCs w:val="24"/>
        </w:rPr>
      </w:pPr>
      <w:r w:rsidRPr="0066623B">
        <w:rPr>
          <w:sz w:val="24"/>
          <w:szCs w:val="24"/>
        </w:rPr>
        <w:t>161.6.1.1. Фольклор – народное творчество.</w:t>
      </w:r>
    </w:p>
    <w:p w:rsidR="00916464" w:rsidRPr="0066623B" w:rsidRDefault="00916464" w:rsidP="0066623B">
      <w:pPr>
        <w:ind w:firstLine="284"/>
        <w:jc w:val="both"/>
        <w:rPr>
          <w:sz w:val="24"/>
          <w:szCs w:val="24"/>
        </w:rPr>
      </w:pPr>
      <w:r w:rsidRPr="0066623B">
        <w:rPr>
          <w:sz w:val="24"/>
          <w:szCs w:val="24"/>
        </w:rPr>
        <w:t>Содержание: традиционная музыка – отражение жизни народа. Жанры детского и игрового фольклора (игры, пляски, хороводы).</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со звучанием фольклорных образцов в аудио- и видеозаписи;</w:t>
      </w:r>
    </w:p>
    <w:p w:rsidR="00916464" w:rsidRPr="0066623B" w:rsidRDefault="00916464" w:rsidP="0066623B">
      <w:pPr>
        <w:ind w:firstLine="284"/>
        <w:jc w:val="both"/>
        <w:rPr>
          <w:sz w:val="24"/>
          <w:szCs w:val="24"/>
        </w:rPr>
      </w:pPr>
      <w:r w:rsidRPr="0066623B">
        <w:rPr>
          <w:sz w:val="24"/>
          <w:szCs w:val="24"/>
        </w:rPr>
        <w:t>определение на слух:</w:t>
      </w:r>
    </w:p>
    <w:p w:rsidR="00916464" w:rsidRPr="0066623B" w:rsidRDefault="00916464" w:rsidP="0066623B">
      <w:pPr>
        <w:ind w:firstLine="284"/>
        <w:jc w:val="both"/>
        <w:rPr>
          <w:sz w:val="24"/>
          <w:szCs w:val="24"/>
        </w:rPr>
      </w:pPr>
      <w:r w:rsidRPr="0066623B">
        <w:rPr>
          <w:sz w:val="24"/>
          <w:szCs w:val="24"/>
        </w:rPr>
        <w:t>принадлежности к народной или композиторской музыке;</w:t>
      </w:r>
    </w:p>
    <w:p w:rsidR="00916464" w:rsidRPr="0066623B" w:rsidRDefault="00916464" w:rsidP="0066623B">
      <w:pPr>
        <w:ind w:firstLine="284"/>
        <w:jc w:val="both"/>
        <w:rPr>
          <w:sz w:val="24"/>
          <w:szCs w:val="24"/>
        </w:rPr>
      </w:pPr>
      <w:r w:rsidRPr="0066623B">
        <w:rPr>
          <w:sz w:val="24"/>
          <w:szCs w:val="24"/>
        </w:rPr>
        <w:t>исполнительского состава (вокального, инструментального, смешанного);</w:t>
      </w:r>
    </w:p>
    <w:p w:rsidR="00916464" w:rsidRPr="0066623B" w:rsidRDefault="00916464" w:rsidP="0066623B">
      <w:pPr>
        <w:ind w:firstLine="284"/>
        <w:jc w:val="both"/>
        <w:rPr>
          <w:sz w:val="24"/>
          <w:szCs w:val="24"/>
        </w:rPr>
      </w:pPr>
      <w:r w:rsidRPr="0066623B">
        <w:rPr>
          <w:sz w:val="24"/>
          <w:szCs w:val="24"/>
        </w:rPr>
        <w:t>жанра, основного настроения, характера музыки;</w:t>
      </w:r>
    </w:p>
    <w:p w:rsidR="00916464" w:rsidRPr="0066623B" w:rsidRDefault="00916464" w:rsidP="0066623B">
      <w:pPr>
        <w:ind w:firstLine="284"/>
        <w:jc w:val="both"/>
        <w:rPr>
          <w:sz w:val="24"/>
          <w:szCs w:val="24"/>
        </w:rPr>
      </w:pPr>
      <w:r w:rsidRPr="0066623B">
        <w:rPr>
          <w:sz w:val="24"/>
          <w:szCs w:val="24"/>
        </w:rPr>
        <w:t>разучивание и исполнение народных песен, танцев, инструментальных наигрышей, фольклорных игр.</w:t>
      </w:r>
    </w:p>
    <w:p w:rsidR="00916464" w:rsidRPr="0066623B" w:rsidRDefault="00916464" w:rsidP="0066623B">
      <w:pPr>
        <w:ind w:firstLine="284"/>
        <w:jc w:val="both"/>
        <w:rPr>
          <w:sz w:val="24"/>
          <w:szCs w:val="24"/>
        </w:rPr>
      </w:pPr>
      <w:r w:rsidRPr="0066623B">
        <w:rPr>
          <w:sz w:val="24"/>
          <w:szCs w:val="24"/>
        </w:rPr>
        <w:t>161.6.1.2. Календарный фольклор.</w:t>
      </w:r>
    </w:p>
    <w:p w:rsidR="00916464" w:rsidRPr="0066623B" w:rsidRDefault="00916464" w:rsidP="0066623B">
      <w:pPr>
        <w:ind w:firstLine="284"/>
        <w:jc w:val="both"/>
        <w:rPr>
          <w:sz w:val="24"/>
          <w:szCs w:val="24"/>
        </w:rPr>
      </w:pPr>
      <w:r w:rsidRPr="0066623B">
        <w:rPr>
          <w:sz w:val="24"/>
          <w:szCs w:val="24"/>
        </w:rPr>
        <w:t>Содержание: календарные обряды, традиционные для данной местности (осенние, зимние, весенние – на выбор учителя).</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символикой календарных обрядов, поиск информации о соответствующих фольклорных традициях;</w:t>
      </w:r>
    </w:p>
    <w:p w:rsidR="00916464" w:rsidRPr="0066623B" w:rsidRDefault="00916464" w:rsidP="0066623B">
      <w:pPr>
        <w:ind w:firstLine="284"/>
        <w:jc w:val="both"/>
        <w:rPr>
          <w:sz w:val="24"/>
          <w:szCs w:val="24"/>
        </w:rPr>
      </w:pPr>
      <w:r w:rsidRPr="0066623B">
        <w:rPr>
          <w:sz w:val="24"/>
          <w:szCs w:val="24"/>
        </w:rPr>
        <w:t>разучивание и исполнение народных песен, танцев;</w:t>
      </w:r>
    </w:p>
    <w:p w:rsidR="00916464" w:rsidRPr="0066623B" w:rsidRDefault="00916464" w:rsidP="0066623B">
      <w:pPr>
        <w:ind w:firstLine="284"/>
        <w:jc w:val="both"/>
        <w:rPr>
          <w:sz w:val="24"/>
          <w:szCs w:val="24"/>
        </w:rPr>
      </w:pPr>
      <w:r w:rsidRPr="0066623B">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916464" w:rsidRPr="0066623B" w:rsidRDefault="00916464" w:rsidP="0066623B">
      <w:pPr>
        <w:ind w:firstLine="284"/>
        <w:jc w:val="both"/>
        <w:rPr>
          <w:sz w:val="24"/>
          <w:szCs w:val="24"/>
        </w:rPr>
      </w:pPr>
      <w:r w:rsidRPr="0066623B">
        <w:rPr>
          <w:sz w:val="24"/>
          <w:szCs w:val="24"/>
        </w:rPr>
        <w:t>161.6.1.3. Семейный фольклор.</w:t>
      </w:r>
    </w:p>
    <w:p w:rsidR="00916464" w:rsidRPr="0066623B" w:rsidRDefault="00916464" w:rsidP="0066623B">
      <w:pPr>
        <w:ind w:firstLine="284"/>
        <w:jc w:val="both"/>
        <w:rPr>
          <w:sz w:val="24"/>
          <w:szCs w:val="24"/>
        </w:rPr>
      </w:pPr>
      <w:r w:rsidRPr="0066623B">
        <w:rPr>
          <w:sz w:val="24"/>
          <w:szCs w:val="24"/>
        </w:rPr>
        <w:t>Содержание: фольклорные жанры, связанные с жизнью человека: свадебный обряд, рекрутские песни, плачи-причитания.</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фольклорными жанрами семейного цикла;</w:t>
      </w:r>
    </w:p>
    <w:p w:rsidR="00916464" w:rsidRPr="0066623B" w:rsidRDefault="00916464" w:rsidP="0066623B">
      <w:pPr>
        <w:ind w:firstLine="284"/>
        <w:jc w:val="both"/>
        <w:rPr>
          <w:sz w:val="24"/>
          <w:szCs w:val="24"/>
        </w:rPr>
      </w:pPr>
      <w:r w:rsidRPr="0066623B">
        <w:rPr>
          <w:sz w:val="24"/>
          <w:szCs w:val="24"/>
        </w:rPr>
        <w:t>изучение особенностей их исполнения и звучания;</w:t>
      </w:r>
    </w:p>
    <w:p w:rsidR="00916464" w:rsidRPr="0066623B" w:rsidRDefault="00916464" w:rsidP="0066623B">
      <w:pPr>
        <w:ind w:firstLine="284"/>
        <w:jc w:val="both"/>
        <w:rPr>
          <w:sz w:val="24"/>
          <w:szCs w:val="24"/>
        </w:rPr>
      </w:pPr>
      <w:r w:rsidRPr="0066623B">
        <w:rPr>
          <w:sz w:val="24"/>
          <w:szCs w:val="24"/>
        </w:rPr>
        <w:t>определение на слух жанровой принадлежности, анализ символики традиционных образов;</w:t>
      </w:r>
    </w:p>
    <w:p w:rsidR="00916464" w:rsidRPr="0066623B" w:rsidRDefault="00916464" w:rsidP="0066623B">
      <w:pPr>
        <w:ind w:firstLine="284"/>
        <w:jc w:val="both"/>
        <w:rPr>
          <w:sz w:val="24"/>
          <w:szCs w:val="24"/>
        </w:rPr>
      </w:pPr>
      <w:r w:rsidRPr="0066623B">
        <w:rPr>
          <w:sz w:val="24"/>
          <w:szCs w:val="24"/>
        </w:rPr>
        <w:t>разучивание и исполнение отдельных песен, фрагментов обрядов (по выбору учителя);</w:t>
      </w:r>
    </w:p>
    <w:p w:rsidR="00916464" w:rsidRPr="0066623B" w:rsidRDefault="00916464" w:rsidP="0066623B">
      <w:pPr>
        <w:ind w:firstLine="284"/>
        <w:jc w:val="both"/>
        <w:rPr>
          <w:sz w:val="24"/>
          <w:szCs w:val="24"/>
        </w:rPr>
      </w:pPr>
      <w:r w:rsidRPr="0066623B">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916464" w:rsidRPr="0066623B" w:rsidRDefault="00916464" w:rsidP="0066623B">
      <w:pPr>
        <w:ind w:firstLine="284"/>
        <w:jc w:val="both"/>
        <w:rPr>
          <w:sz w:val="24"/>
          <w:szCs w:val="24"/>
        </w:rPr>
      </w:pPr>
      <w:r w:rsidRPr="0066623B">
        <w:rPr>
          <w:sz w:val="24"/>
          <w:szCs w:val="24"/>
        </w:rPr>
        <w:t>161.6.1.4. Наш край сегодня.</w:t>
      </w:r>
    </w:p>
    <w:p w:rsidR="00916464" w:rsidRPr="0066623B" w:rsidRDefault="00916464" w:rsidP="0066623B">
      <w:pPr>
        <w:ind w:firstLine="284"/>
        <w:jc w:val="both"/>
        <w:rPr>
          <w:sz w:val="24"/>
          <w:szCs w:val="24"/>
        </w:rPr>
      </w:pPr>
      <w:r w:rsidRPr="0066623B">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разучивание и исполнение гимна республики, города, песен местных композиторов;</w:t>
      </w:r>
    </w:p>
    <w:p w:rsidR="00916464" w:rsidRPr="0066623B" w:rsidRDefault="00916464" w:rsidP="0066623B">
      <w:pPr>
        <w:ind w:firstLine="284"/>
        <w:jc w:val="both"/>
        <w:rPr>
          <w:sz w:val="24"/>
          <w:szCs w:val="24"/>
        </w:rPr>
      </w:pPr>
      <w:r w:rsidRPr="0066623B">
        <w:rPr>
          <w:sz w:val="24"/>
          <w:szCs w:val="24"/>
        </w:rPr>
        <w:t>знакомство с творческой биографией, деятельностью местных мастеров культуры и искусства;</w:t>
      </w:r>
    </w:p>
    <w:p w:rsidR="00916464" w:rsidRPr="0066623B" w:rsidRDefault="00916464" w:rsidP="0066623B">
      <w:pPr>
        <w:ind w:firstLine="284"/>
        <w:jc w:val="both"/>
        <w:rPr>
          <w:sz w:val="24"/>
          <w:szCs w:val="24"/>
        </w:rPr>
      </w:pPr>
      <w:r w:rsidRPr="0066623B">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916464" w:rsidRPr="0066623B" w:rsidRDefault="00916464" w:rsidP="0066623B">
      <w:pPr>
        <w:ind w:firstLine="284"/>
        <w:jc w:val="both"/>
        <w:rPr>
          <w:sz w:val="24"/>
          <w:szCs w:val="24"/>
        </w:rPr>
      </w:pPr>
      <w:r w:rsidRPr="0066623B">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16464" w:rsidRPr="0066623B" w:rsidRDefault="00916464" w:rsidP="0066623B">
      <w:pPr>
        <w:ind w:firstLine="284"/>
        <w:jc w:val="both"/>
        <w:rPr>
          <w:sz w:val="24"/>
          <w:szCs w:val="24"/>
        </w:rPr>
      </w:pPr>
      <w:r w:rsidRPr="0066623B">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916464" w:rsidRPr="0066623B" w:rsidRDefault="00916464" w:rsidP="0066623B">
      <w:pPr>
        <w:ind w:firstLine="284"/>
        <w:jc w:val="both"/>
        <w:rPr>
          <w:sz w:val="24"/>
          <w:szCs w:val="24"/>
        </w:rPr>
      </w:pPr>
      <w:r w:rsidRPr="0066623B">
        <w:rPr>
          <w:sz w:val="24"/>
          <w:szCs w:val="24"/>
        </w:rPr>
        <w:t xml:space="preserve">161.6.2. Модуль № 2 «Народное музыкальное творчество России» </w:t>
      </w:r>
    </w:p>
    <w:p w:rsidR="00916464" w:rsidRPr="0066623B" w:rsidRDefault="00916464" w:rsidP="0066623B">
      <w:pPr>
        <w:ind w:firstLine="284"/>
        <w:jc w:val="both"/>
        <w:rPr>
          <w:sz w:val="24"/>
          <w:szCs w:val="24"/>
        </w:rPr>
      </w:pPr>
      <w:r w:rsidRPr="0066623B">
        <w:rPr>
          <w:sz w:val="24"/>
          <w:szCs w:val="24"/>
        </w:rPr>
        <w:t>161.6.2.1. Россия – наш общий дом.</w:t>
      </w:r>
    </w:p>
    <w:p w:rsidR="00916464" w:rsidRPr="0066623B" w:rsidRDefault="00916464" w:rsidP="0066623B">
      <w:pPr>
        <w:ind w:firstLine="284"/>
        <w:jc w:val="both"/>
        <w:rPr>
          <w:sz w:val="24"/>
          <w:szCs w:val="24"/>
        </w:rPr>
      </w:pPr>
      <w:r w:rsidRPr="0066623B">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со звучанием фольклорных образцов близких и далеких регионов в аудио- и видеозаписи;</w:t>
      </w:r>
    </w:p>
    <w:p w:rsidR="00916464" w:rsidRPr="0066623B" w:rsidRDefault="00916464" w:rsidP="0066623B">
      <w:pPr>
        <w:ind w:firstLine="284"/>
        <w:jc w:val="both"/>
        <w:rPr>
          <w:sz w:val="24"/>
          <w:szCs w:val="24"/>
        </w:rPr>
      </w:pPr>
      <w:r w:rsidRPr="0066623B">
        <w:rPr>
          <w:sz w:val="24"/>
          <w:szCs w:val="24"/>
        </w:rPr>
        <w:t>разучивание и исполнение народных песен, танцев, инструментальных наигрышей, фольклорных игр разных народов России;</w:t>
      </w:r>
    </w:p>
    <w:p w:rsidR="00916464" w:rsidRPr="0066623B" w:rsidRDefault="00916464" w:rsidP="0066623B">
      <w:pPr>
        <w:ind w:firstLine="284"/>
        <w:jc w:val="both"/>
        <w:rPr>
          <w:sz w:val="24"/>
          <w:szCs w:val="24"/>
        </w:rPr>
      </w:pPr>
      <w:r w:rsidRPr="0066623B">
        <w:rPr>
          <w:sz w:val="24"/>
          <w:szCs w:val="24"/>
        </w:rPr>
        <w:t>определение на слух:</w:t>
      </w:r>
    </w:p>
    <w:p w:rsidR="00916464" w:rsidRPr="0066623B" w:rsidRDefault="00916464" w:rsidP="0066623B">
      <w:pPr>
        <w:ind w:firstLine="284"/>
        <w:jc w:val="both"/>
        <w:rPr>
          <w:sz w:val="24"/>
          <w:szCs w:val="24"/>
        </w:rPr>
      </w:pPr>
      <w:r w:rsidRPr="0066623B">
        <w:rPr>
          <w:sz w:val="24"/>
          <w:szCs w:val="24"/>
        </w:rPr>
        <w:t>принадлежности к народной или композиторской музыке;</w:t>
      </w:r>
    </w:p>
    <w:p w:rsidR="00916464" w:rsidRPr="0066623B" w:rsidRDefault="00916464" w:rsidP="0066623B">
      <w:pPr>
        <w:ind w:firstLine="284"/>
        <w:jc w:val="both"/>
        <w:rPr>
          <w:sz w:val="24"/>
          <w:szCs w:val="24"/>
        </w:rPr>
      </w:pPr>
      <w:r w:rsidRPr="0066623B">
        <w:rPr>
          <w:sz w:val="24"/>
          <w:szCs w:val="24"/>
        </w:rPr>
        <w:t>исполнительского состава (вокального, инструментального, смешанного);</w:t>
      </w:r>
    </w:p>
    <w:p w:rsidR="00916464" w:rsidRPr="0066623B" w:rsidRDefault="00916464" w:rsidP="0066623B">
      <w:pPr>
        <w:ind w:firstLine="284"/>
        <w:jc w:val="both"/>
        <w:rPr>
          <w:sz w:val="24"/>
          <w:szCs w:val="24"/>
        </w:rPr>
      </w:pPr>
      <w:r w:rsidRPr="0066623B">
        <w:rPr>
          <w:sz w:val="24"/>
          <w:szCs w:val="24"/>
        </w:rPr>
        <w:t>жанра, характера музыки.</w:t>
      </w:r>
    </w:p>
    <w:p w:rsidR="00916464" w:rsidRPr="0066623B" w:rsidRDefault="00916464" w:rsidP="0066623B">
      <w:pPr>
        <w:ind w:firstLine="284"/>
        <w:jc w:val="both"/>
        <w:rPr>
          <w:sz w:val="24"/>
          <w:szCs w:val="24"/>
        </w:rPr>
      </w:pPr>
      <w:r w:rsidRPr="0066623B">
        <w:rPr>
          <w:sz w:val="24"/>
          <w:szCs w:val="24"/>
        </w:rPr>
        <w:t>161.6.2.2. Фольклорные жанры.</w:t>
      </w:r>
    </w:p>
    <w:p w:rsidR="00916464" w:rsidRPr="0066623B" w:rsidRDefault="00916464" w:rsidP="0066623B">
      <w:pPr>
        <w:ind w:firstLine="284"/>
        <w:jc w:val="both"/>
        <w:rPr>
          <w:sz w:val="24"/>
          <w:szCs w:val="24"/>
        </w:rPr>
      </w:pPr>
      <w:r w:rsidRPr="0066623B">
        <w:rPr>
          <w:sz w:val="24"/>
          <w:szCs w:val="24"/>
        </w:rPr>
        <w:t>Содержание: общее и особенное в фольклоре народов России: лирика, эпос, танец.</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со звучанием фольклора разных регионов России в аудио- и видеозаписи;</w:t>
      </w:r>
    </w:p>
    <w:p w:rsidR="00916464" w:rsidRPr="0066623B" w:rsidRDefault="00916464" w:rsidP="0066623B">
      <w:pPr>
        <w:ind w:firstLine="284"/>
        <w:jc w:val="both"/>
        <w:rPr>
          <w:sz w:val="24"/>
          <w:szCs w:val="24"/>
        </w:rPr>
      </w:pPr>
      <w:r w:rsidRPr="0066623B">
        <w:rPr>
          <w:sz w:val="24"/>
          <w:szCs w:val="24"/>
        </w:rPr>
        <w:t>аутентичная манера исполнения;</w:t>
      </w:r>
    </w:p>
    <w:p w:rsidR="00916464" w:rsidRPr="0066623B" w:rsidRDefault="00916464" w:rsidP="0066623B">
      <w:pPr>
        <w:ind w:firstLine="284"/>
        <w:jc w:val="both"/>
        <w:rPr>
          <w:sz w:val="24"/>
          <w:szCs w:val="24"/>
        </w:rPr>
      </w:pPr>
      <w:r w:rsidRPr="0066623B">
        <w:rPr>
          <w:sz w:val="24"/>
          <w:szCs w:val="24"/>
        </w:rPr>
        <w:t>выявление характерных интонаций и ритмов в звучании традиционной музыки разных народов;</w:t>
      </w:r>
    </w:p>
    <w:p w:rsidR="00916464" w:rsidRPr="0066623B" w:rsidRDefault="00916464" w:rsidP="0066623B">
      <w:pPr>
        <w:ind w:firstLine="284"/>
        <w:jc w:val="both"/>
        <w:rPr>
          <w:sz w:val="24"/>
          <w:szCs w:val="24"/>
        </w:rPr>
      </w:pPr>
      <w:r w:rsidRPr="0066623B">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916464" w:rsidRPr="0066623B" w:rsidRDefault="00916464" w:rsidP="0066623B">
      <w:pPr>
        <w:ind w:firstLine="284"/>
        <w:jc w:val="both"/>
        <w:rPr>
          <w:sz w:val="24"/>
          <w:szCs w:val="24"/>
        </w:rPr>
      </w:pPr>
      <w:r w:rsidRPr="0066623B">
        <w:rPr>
          <w:sz w:val="24"/>
          <w:szCs w:val="24"/>
        </w:rPr>
        <w:t>разучивание и исполнение народных песен, танцев, эпических сказаний;</w:t>
      </w:r>
    </w:p>
    <w:p w:rsidR="00916464" w:rsidRPr="0066623B" w:rsidRDefault="00916464" w:rsidP="0066623B">
      <w:pPr>
        <w:ind w:firstLine="284"/>
        <w:jc w:val="both"/>
        <w:rPr>
          <w:sz w:val="24"/>
          <w:szCs w:val="24"/>
        </w:rPr>
      </w:pPr>
      <w:r w:rsidRPr="0066623B">
        <w:rPr>
          <w:sz w:val="24"/>
          <w:szCs w:val="24"/>
        </w:rPr>
        <w:t>двигательная, ритмическая, интонационная импровизация в характере изученных народных танцев и песен;</w:t>
      </w:r>
    </w:p>
    <w:p w:rsidR="00916464" w:rsidRPr="0066623B" w:rsidRDefault="00916464" w:rsidP="0066623B">
      <w:pPr>
        <w:ind w:firstLine="284"/>
        <w:jc w:val="both"/>
        <w:rPr>
          <w:sz w:val="24"/>
          <w:szCs w:val="24"/>
        </w:rPr>
      </w:pPr>
      <w:r w:rsidRPr="0066623B">
        <w:rPr>
          <w:sz w:val="24"/>
          <w:szCs w:val="24"/>
        </w:rPr>
        <w:t>вариативно: исследовательские проекты, посвященные музыке разных народов России;</w:t>
      </w:r>
    </w:p>
    <w:p w:rsidR="00916464" w:rsidRPr="0066623B" w:rsidRDefault="00916464" w:rsidP="0066623B">
      <w:pPr>
        <w:ind w:firstLine="284"/>
        <w:jc w:val="both"/>
        <w:rPr>
          <w:sz w:val="24"/>
          <w:szCs w:val="24"/>
        </w:rPr>
      </w:pPr>
      <w:r w:rsidRPr="0066623B">
        <w:rPr>
          <w:sz w:val="24"/>
          <w:szCs w:val="24"/>
        </w:rPr>
        <w:t>музыкальный фестиваль «Народы России».</w:t>
      </w:r>
    </w:p>
    <w:p w:rsidR="00916464" w:rsidRPr="0066623B" w:rsidRDefault="00916464" w:rsidP="0066623B">
      <w:pPr>
        <w:ind w:firstLine="284"/>
        <w:jc w:val="both"/>
        <w:rPr>
          <w:sz w:val="24"/>
          <w:szCs w:val="24"/>
        </w:rPr>
      </w:pPr>
      <w:r w:rsidRPr="0066623B">
        <w:rPr>
          <w:sz w:val="24"/>
          <w:szCs w:val="24"/>
        </w:rPr>
        <w:t>161.6.2.3. Фольклор в творчестве профессиональных композиторов.</w:t>
      </w:r>
    </w:p>
    <w:p w:rsidR="00916464" w:rsidRPr="0066623B" w:rsidRDefault="00916464" w:rsidP="0066623B">
      <w:pPr>
        <w:ind w:firstLine="284"/>
        <w:jc w:val="both"/>
        <w:rPr>
          <w:sz w:val="24"/>
          <w:szCs w:val="24"/>
        </w:rPr>
      </w:pPr>
      <w:r w:rsidRPr="0066623B">
        <w:rPr>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сравнение аутентичного звучания фольклора и фольклорных мелодий в композиторской обработке;</w:t>
      </w:r>
    </w:p>
    <w:p w:rsidR="00916464" w:rsidRPr="0066623B" w:rsidRDefault="00916464" w:rsidP="0066623B">
      <w:pPr>
        <w:ind w:firstLine="284"/>
        <w:jc w:val="both"/>
        <w:rPr>
          <w:sz w:val="24"/>
          <w:szCs w:val="24"/>
        </w:rPr>
      </w:pPr>
      <w:r w:rsidRPr="0066623B">
        <w:rPr>
          <w:sz w:val="24"/>
          <w:szCs w:val="24"/>
        </w:rPr>
        <w:t>разучивание, исполнение народной песни в композиторской обработке;</w:t>
      </w:r>
    </w:p>
    <w:p w:rsidR="00916464" w:rsidRPr="0066623B" w:rsidRDefault="00916464" w:rsidP="0066623B">
      <w:pPr>
        <w:ind w:firstLine="284"/>
        <w:jc w:val="both"/>
        <w:rPr>
          <w:sz w:val="24"/>
          <w:szCs w:val="24"/>
        </w:rPr>
      </w:pPr>
      <w:r w:rsidRPr="0066623B">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916464" w:rsidRPr="0066623B" w:rsidRDefault="00916464" w:rsidP="0066623B">
      <w:pPr>
        <w:ind w:firstLine="284"/>
        <w:jc w:val="both"/>
        <w:rPr>
          <w:sz w:val="24"/>
          <w:szCs w:val="24"/>
        </w:rPr>
      </w:pPr>
      <w:r w:rsidRPr="0066623B">
        <w:rPr>
          <w:sz w:val="24"/>
          <w:szCs w:val="24"/>
        </w:rPr>
        <w:t>наблюдение за принципами композиторской обработки, развития фольклорного тематического материала;</w:t>
      </w:r>
    </w:p>
    <w:p w:rsidR="00916464" w:rsidRPr="0066623B" w:rsidRDefault="00916464" w:rsidP="0066623B">
      <w:pPr>
        <w:ind w:firstLine="284"/>
        <w:jc w:val="both"/>
        <w:rPr>
          <w:sz w:val="24"/>
          <w:szCs w:val="24"/>
        </w:rPr>
      </w:pPr>
      <w:r w:rsidRPr="0066623B">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16464" w:rsidRPr="0066623B" w:rsidRDefault="00916464" w:rsidP="0066623B">
      <w:pPr>
        <w:ind w:firstLine="284"/>
        <w:jc w:val="both"/>
        <w:rPr>
          <w:sz w:val="24"/>
          <w:szCs w:val="24"/>
        </w:rPr>
      </w:pPr>
      <w:r w:rsidRPr="0066623B">
        <w:rPr>
          <w:sz w:val="24"/>
          <w:szCs w:val="24"/>
        </w:rPr>
        <w:t>посещение концерта, спектакля (просмотр фильма, телепередачи), посвященного данной теме;</w:t>
      </w:r>
    </w:p>
    <w:p w:rsidR="00916464" w:rsidRPr="0066623B" w:rsidRDefault="00916464" w:rsidP="0066623B">
      <w:pPr>
        <w:ind w:firstLine="284"/>
        <w:jc w:val="both"/>
        <w:rPr>
          <w:sz w:val="24"/>
          <w:szCs w:val="24"/>
        </w:rPr>
      </w:pPr>
      <w:r w:rsidRPr="0066623B">
        <w:rPr>
          <w:sz w:val="24"/>
          <w:szCs w:val="24"/>
        </w:rPr>
        <w:t>обсуждение в классе и (или) письменная рецензия по результатам просмотра.</w:t>
      </w:r>
    </w:p>
    <w:p w:rsidR="00916464" w:rsidRPr="0066623B" w:rsidRDefault="00916464" w:rsidP="0066623B">
      <w:pPr>
        <w:ind w:firstLine="284"/>
        <w:jc w:val="both"/>
        <w:rPr>
          <w:sz w:val="24"/>
          <w:szCs w:val="24"/>
        </w:rPr>
      </w:pPr>
      <w:r w:rsidRPr="0066623B">
        <w:rPr>
          <w:sz w:val="24"/>
          <w:szCs w:val="24"/>
        </w:rPr>
        <w:t>161.6.2.4. На рубежах культур.</w:t>
      </w:r>
    </w:p>
    <w:p w:rsidR="00916464" w:rsidRPr="0066623B" w:rsidRDefault="00916464" w:rsidP="0066623B">
      <w:pPr>
        <w:ind w:firstLine="284"/>
        <w:jc w:val="both"/>
        <w:rPr>
          <w:sz w:val="24"/>
          <w:szCs w:val="24"/>
        </w:rPr>
      </w:pPr>
      <w:r w:rsidRPr="0066623B">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916464" w:rsidRPr="0066623B" w:rsidRDefault="00916464" w:rsidP="0066623B">
      <w:pPr>
        <w:ind w:firstLine="284"/>
        <w:jc w:val="both"/>
        <w:rPr>
          <w:sz w:val="24"/>
          <w:szCs w:val="24"/>
        </w:rPr>
      </w:pPr>
      <w:r w:rsidRPr="0066623B">
        <w:rPr>
          <w:sz w:val="24"/>
          <w:szCs w:val="24"/>
        </w:rPr>
        <w:t>изучение творчества и вклада в развитие культуры современных этно-исполнителей, исследователей традиционного фольклора;</w:t>
      </w:r>
    </w:p>
    <w:p w:rsidR="00916464" w:rsidRPr="0066623B" w:rsidRDefault="00916464" w:rsidP="0066623B">
      <w:pPr>
        <w:ind w:firstLine="284"/>
        <w:jc w:val="both"/>
        <w:rPr>
          <w:sz w:val="24"/>
          <w:szCs w:val="24"/>
        </w:rPr>
      </w:pPr>
      <w:r w:rsidRPr="0066623B">
        <w:rPr>
          <w:sz w:val="24"/>
          <w:szCs w:val="24"/>
        </w:rPr>
        <w:t>вариативно: участие в этнографической экспедиции; посещение (участие) в фестивале традиционной культуры.</w:t>
      </w:r>
    </w:p>
    <w:p w:rsidR="00916464" w:rsidRPr="0066623B" w:rsidRDefault="00916464" w:rsidP="0066623B">
      <w:pPr>
        <w:ind w:firstLine="284"/>
        <w:jc w:val="both"/>
        <w:rPr>
          <w:sz w:val="24"/>
          <w:szCs w:val="24"/>
        </w:rPr>
      </w:pPr>
      <w:r w:rsidRPr="0066623B">
        <w:rPr>
          <w:sz w:val="24"/>
          <w:szCs w:val="24"/>
        </w:rPr>
        <w:t>161.6.3.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16464" w:rsidRPr="0066623B" w:rsidRDefault="00916464" w:rsidP="0066623B">
      <w:pPr>
        <w:ind w:firstLine="284"/>
        <w:jc w:val="both"/>
        <w:rPr>
          <w:sz w:val="24"/>
          <w:szCs w:val="24"/>
        </w:rPr>
      </w:pPr>
      <w:r w:rsidRPr="0066623B">
        <w:rPr>
          <w:sz w:val="24"/>
          <w:szCs w:val="24"/>
        </w:rPr>
        <w:t>161.6.3.1. Образы родной земли.</w:t>
      </w:r>
    </w:p>
    <w:p w:rsidR="00916464" w:rsidRPr="0066623B" w:rsidRDefault="00916464" w:rsidP="0066623B">
      <w:pPr>
        <w:ind w:firstLine="284"/>
        <w:jc w:val="both"/>
        <w:rPr>
          <w:sz w:val="24"/>
          <w:szCs w:val="24"/>
        </w:rPr>
      </w:pPr>
      <w:r w:rsidRPr="0066623B">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 xml:space="preserve">повторение, обобщение опыта слушания, проживания, анализа музыки русских композиторов, полученного </w:t>
      </w:r>
      <w:r w:rsidRPr="0066623B">
        <w:rPr>
          <w:rFonts w:eastAsia="SchoolBookSanPin"/>
          <w:sz w:val="24"/>
          <w:szCs w:val="24"/>
        </w:rPr>
        <w:t>на уровне начального общего образования</w:t>
      </w:r>
      <w:r w:rsidRPr="0066623B">
        <w:rPr>
          <w:sz w:val="24"/>
          <w:szCs w:val="24"/>
        </w:rPr>
        <w:t>;</w:t>
      </w:r>
    </w:p>
    <w:p w:rsidR="00916464" w:rsidRPr="0066623B" w:rsidRDefault="00916464" w:rsidP="0066623B">
      <w:pPr>
        <w:ind w:firstLine="284"/>
        <w:jc w:val="both"/>
        <w:rPr>
          <w:sz w:val="24"/>
          <w:szCs w:val="24"/>
        </w:rPr>
      </w:pPr>
      <w:r w:rsidRPr="0066623B">
        <w:rPr>
          <w:sz w:val="24"/>
          <w:szCs w:val="24"/>
        </w:rPr>
        <w:t>выявление мелодичности, широты дыхания, интонационной близости русскому фольклору;</w:t>
      </w:r>
    </w:p>
    <w:p w:rsidR="00916464" w:rsidRPr="0066623B" w:rsidRDefault="00916464" w:rsidP="0066623B">
      <w:pPr>
        <w:ind w:firstLine="284"/>
        <w:jc w:val="both"/>
        <w:rPr>
          <w:sz w:val="24"/>
          <w:szCs w:val="24"/>
        </w:rPr>
      </w:pPr>
      <w:r w:rsidRPr="0066623B">
        <w:rPr>
          <w:sz w:val="24"/>
          <w:szCs w:val="24"/>
        </w:rPr>
        <w:t>разучивание, исполнение не менее одного вокального произведения, сочиненного русским композитором-классиком;</w:t>
      </w:r>
    </w:p>
    <w:p w:rsidR="00916464" w:rsidRPr="0066623B" w:rsidRDefault="00916464" w:rsidP="0066623B">
      <w:pPr>
        <w:ind w:firstLine="284"/>
        <w:jc w:val="both"/>
        <w:rPr>
          <w:sz w:val="24"/>
          <w:szCs w:val="24"/>
        </w:rPr>
      </w:pPr>
      <w:r w:rsidRPr="0066623B">
        <w:rPr>
          <w:sz w:val="24"/>
          <w:szCs w:val="24"/>
        </w:rPr>
        <w:t>музыкальная викторина на знание музыки, названий авторов изученных произведений;</w:t>
      </w:r>
    </w:p>
    <w:p w:rsidR="00916464" w:rsidRPr="0066623B" w:rsidRDefault="00916464" w:rsidP="0066623B">
      <w:pPr>
        <w:ind w:firstLine="284"/>
        <w:jc w:val="both"/>
        <w:rPr>
          <w:sz w:val="24"/>
          <w:szCs w:val="24"/>
        </w:rPr>
      </w:pPr>
      <w:r w:rsidRPr="0066623B">
        <w:rPr>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916464" w:rsidRPr="0066623B" w:rsidRDefault="00916464" w:rsidP="0066623B">
      <w:pPr>
        <w:ind w:firstLine="284"/>
        <w:jc w:val="both"/>
        <w:rPr>
          <w:sz w:val="24"/>
          <w:szCs w:val="24"/>
        </w:rPr>
      </w:pPr>
      <w:r w:rsidRPr="0066623B">
        <w:rPr>
          <w:sz w:val="24"/>
          <w:szCs w:val="24"/>
        </w:rPr>
        <w:t>161.6.3.2. Золотой век русской культуры.</w:t>
      </w:r>
    </w:p>
    <w:p w:rsidR="00916464" w:rsidRPr="0066623B" w:rsidRDefault="00916464" w:rsidP="0066623B">
      <w:pPr>
        <w:ind w:firstLine="284"/>
        <w:jc w:val="both"/>
        <w:rPr>
          <w:sz w:val="24"/>
          <w:szCs w:val="24"/>
        </w:rPr>
      </w:pPr>
      <w:r w:rsidRPr="0066623B">
        <w:rPr>
          <w:sz w:val="24"/>
          <w:szCs w:val="24"/>
        </w:rPr>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шедеврами русской музыки XIX века, анализ художественного содержания, выразительных средств;</w:t>
      </w:r>
    </w:p>
    <w:p w:rsidR="00916464" w:rsidRPr="0066623B" w:rsidRDefault="00916464" w:rsidP="0066623B">
      <w:pPr>
        <w:ind w:firstLine="284"/>
        <w:jc w:val="both"/>
        <w:rPr>
          <w:sz w:val="24"/>
          <w:szCs w:val="24"/>
        </w:rPr>
      </w:pPr>
      <w:r w:rsidRPr="0066623B">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916464" w:rsidRPr="0066623B" w:rsidRDefault="00916464" w:rsidP="0066623B">
      <w:pPr>
        <w:ind w:firstLine="284"/>
        <w:jc w:val="both"/>
        <w:rPr>
          <w:sz w:val="24"/>
          <w:szCs w:val="24"/>
        </w:rPr>
      </w:pPr>
      <w:r w:rsidRPr="0066623B">
        <w:rPr>
          <w:sz w:val="24"/>
          <w:szCs w:val="24"/>
        </w:rPr>
        <w:t>музыкальная викторина на знание музыки, названий и авторов изученных произведений;</w:t>
      </w:r>
    </w:p>
    <w:p w:rsidR="00916464" w:rsidRPr="0066623B" w:rsidRDefault="00916464" w:rsidP="0066623B">
      <w:pPr>
        <w:ind w:firstLine="284"/>
        <w:jc w:val="both"/>
        <w:rPr>
          <w:sz w:val="24"/>
          <w:szCs w:val="24"/>
        </w:rPr>
      </w:pPr>
      <w:r w:rsidRPr="0066623B">
        <w:rPr>
          <w:sz w:val="24"/>
          <w:szCs w:val="24"/>
        </w:rPr>
        <w:t>вариативно: просмотр художественных фильмов, телепередач, посвященных русской культуре XIX века;</w:t>
      </w:r>
    </w:p>
    <w:p w:rsidR="00916464" w:rsidRPr="0066623B" w:rsidRDefault="00916464" w:rsidP="0066623B">
      <w:pPr>
        <w:ind w:firstLine="284"/>
        <w:jc w:val="both"/>
        <w:rPr>
          <w:sz w:val="24"/>
          <w:szCs w:val="24"/>
        </w:rPr>
      </w:pPr>
      <w:r w:rsidRPr="0066623B">
        <w:rPr>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916464" w:rsidRPr="0066623B" w:rsidRDefault="00916464" w:rsidP="0066623B">
      <w:pPr>
        <w:ind w:firstLine="284"/>
        <w:jc w:val="both"/>
        <w:rPr>
          <w:sz w:val="24"/>
          <w:szCs w:val="24"/>
        </w:rPr>
      </w:pPr>
      <w:r w:rsidRPr="0066623B">
        <w:rPr>
          <w:sz w:val="24"/>
          <w:szCs w:val="24"/>
        </w:rPr>
        <w:t>реконструкция костюмированного бала, музыкального салона.</w:t>
      </w:r>
    </w:p>
    <w:p w:rsidR="00916464" w:rsidRPr="0066623B" w:rsidRDefault="00916464" w:rsidP="0066623B">
      <w:pPr>
        <w:ind w:firstLine="284"/>
        <w:jc w:val="both"/>
        <w:rPr>
          <w:sz w:val="24"/>
          <w:szCs w:val="24"/>
        </w:rPr>
      </w:pPr>
      <w:r w:rsidRPr="0066623B">
        <w:rPr>
          <w:sz w:val="24"/>
          <w:szCs w:val="24"/>
        </w:rPr>
        <w:t>161.6.3.3. История страны и народа в музыке русских композиторов.</w:t>
      </w:r>
    </w:p>
    <w:p w:rsidR="00916464" w:rsidRPr="0066623B" w:rsidRDefault="00916464" w:rsidP="0066623B">
      <w:pPr>
        <w:ind w:firstLine="284"/>
        <w:jc w:val="both"/>
        <w:rPr>
          <w:sz w:val="24"/>
          <w:szCs w:val="24"/>
        </w:rPr>
      </w:pPr>
      <w:r w:rsidRPr="0066623B">
        <w:rPr>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916464" w:rsidRPr="0066623B" w:rsidRDefault="00916464" w:rsidP="0066623B">
      <w:pPr>
        <w:ind w:firstLine="284"/>
        <w:jc w:val="both"/>
        <w:rPr>
          <w:sz w:val="24"/>
          <w:szCs w:val="24"/>
        </w:rPr>
      </w:pPr>
      <w:r w:rsidRPr="0066623B">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916464" w:rsidRPr="0066623B" w:rsidRDefault="00916464" w:rsidP="0066623B">
      <w:pPr>
        <w:ind w:firstLine="284"/>
        <w:jc w:val="both"/>
        <w:rPr>
          <w:sz w:val="24"/>
          <w:szCs w:val="24"/>
        </w:rPr>
      </w:pPr>
      <w:r w:rsidRPr="0066623B">
        <w:rPr>
          <w:sz w:val="24"/>
          <w:szCs w:val="24"/>
        </w:rPr>
        <w:t>исполнение Гимна Российской Федерации;</w:t>
      </w:r>
    </w:p>
    <w:p w:rsidR="00916464" w:rsidRPr="0066623B" w:rsidRDefault="00916464" w:rsidP="0066623B">
      <w:pPr>
        <w:ind w:firstLine="284"/>
        <w:jc w:val="both"/>
        <w:rPr>
          <w:sz w:val="24"/>
          <w:szCs w:val="24"/>
        </w:rPr>
      </w:pPr>
      <w:r w:rsidRPr="0066623B">
        <w:rPr>
          <w:sz w:val="24"/>
          <w:szCs w:val="24"/>
        </w:rPr>
        <w:t>музыкальная викторина на знание музыки, названий и авторов изученных произведений;</w:t>
      </w:r>
    </w:p>
    <w:p w:rsidR="00916464" w:rsidRPr="0066623B" w:rsidRDefault="00916464" w:rsidP="0066623B">
      <w:pPr>
        <w:ind w:firstLine="284"/>
        <w:jc w:val="both"/>
        <w:rPr>
          <w:sz w:val="24"/>
          <w:szCs w:val="24"/>
        </w:rPr>
      </w:pPr>
      <w:r w:rsidRPr="0066623B">
        <w:rPr>
          <w:sz w:val="24"/>
          <w:szCs w:val="24"/>
        </w:rPr>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916464" w:rsidRPr="0066623B" w:rsidRDefault="00916464" w:rsidP="0066623B">
      <w:pPr>
        <w:ind w:firstLine="284"/>
        <w:jc w:val="both"/>
        <w:rPr>
          <w:sz w:val="24"/>
          <w:szCs w:val="24"/>
        </w:rPr>
      </w:pPr>
      <w:r w:rsidRPr="0066623B">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16464" w:rsidRPr="0066623B" w:rsidRDefault="00916464" w:rsidP="0066623B">
      <w:pPr>
        <w:ind w:firstLine="284"/>
        <w:jc w:val="both"/>
        <w:rPr>
          <w:sz w:val="24"/>
          <w:szCs w:val="24"/>
        </w:rPr>
      </w:pPr>
      <w:r w:rsidRPr="0066623B">
        <w:rPr>
          <w:sz w:val="24"/>
          <w:szCs w:val="24"/>
        </w:rPr>
        <w:t>161.6.3.4. Русский балет.</w:t>
      </w:r>
    </w:p>
    <w:p w:rsidR="00916464" w:rsidRPr="0066623B" w:rsidRDefault="00916464" w:rsidP="0066623B">
      <w:pPr>
        <w:ind w:firstLine="284"/>
        <w:jc w:val="both"/>
        <w:rPr>
          <w:sz w:val="24"/>
          <w:szCs w:val="24"/>
        </w:rPr>
      </w:pPr>
      <w:r w:rsidRPr="0066623B">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шедеврами русской балетной музыки;</w:t>
      </w:r>
    </w:p>
    <w:p w:rsidR="00916464" w:rsidRPr="0066623B" w:rsidRDefault="00916464" w:rsidP="0066623B">
      <w:pPr>
        <w:ind w:firstLine="284"/>
        <w:jc w:val="both"/>
        <w:rPr>
          <w:sz w:val="24"/>
          <w:szCs w:val="24"/>
        </w:rPr>
      </w:pPr>
      <w:r w:rsidRPr="0066623B">
        <w:rPr>
          <w:sz w:val="24"/>
          <w:szCs w:val="24"/>
        </w:rPr>
        <w:t>поиск информации о постановках балетных спектаклей, гастролях российских балетных трупп за рубежом;</w:t>
      </w:r>
    </w:p>
    <w:p w:rsidR="00916464" w:rsidRPr="0066623B" w:rsidRDefault="00916464" w:rsidP="0066623B">
      <w:pPr>
        <w:ind w:firstLine="284"/>
        <w:jc w:val="both"/>
        <w:rPr>
          <w:sz w:val="24"/>
          <w:szCs w:val="24"/>
        </w:rPr>
      </w:pPr>
      <w:r w:rsidRPr="0066623B">
        <w:rPr>
          <w:sz w:val="24"/>
          <w:szCs w:val="24"/>
        </w:rPr>
        <w:t>посещение балетного спектакля (просмотр в видеозаписи);</w:t>
      </w:r>
    </w:p>
    <w:p w:rsidR="00916464" w:rsidRPr="0066623B" w:rsidRDefault="00916464" w:rsidP="0066623B">
      <w:pPr>
        <w:ind w:firstLine="284"/>
        <w:jc w:val="both"/>
        <w:rPr>
          <w:sz w:val="24"/>
          <w:szCs w:val="24"/>
        </w:rPr>
      </w:pPr>
      <w:r w:rsidRPr="0066623B">
        <w:rPr>
          <w:sz w:val="24"/>
          <w:szCs w:val="24"/>
        </w:rPr>
        <w:t>характеристика отдельных музыкальных номеров и спектакля в целом;</w:t>
      </w:r>
    </w:p>
    <w:p w:rsidR="00916464" w:rsidRPr="0066623B" w:rsidRDefault="00916464" w:rsidP="0066623B">
      <w:pPr>
        <w:ind w:firstLine="284"/>
        <w:jc w:val="both"/>
        <w:rPr>
          <w:sz w:val="24"/>
          <w:szCs w:val="24"/>
        </w:rPr>
      </w:pPr>
      <w:r w:rsidRPr="0066623B">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916464" w:rsidRPr="0066623B" w:rsidRDefault="00916464" w:rsidP="0066623B">
      <w:pPr>
        <w:ind w:firstLine="284"/>
        <w:jc w:val="both"/>
        <w:rPr>
          <w:sz w:val="24"/>
          <w:szCs w:val="24"/>
        </w:rPr>
      </w:pPr>
      <w:r w:rsidRPr="0066623B">
        <w:rPr>
          <w:sz w:val="24"/>
          <w:szCs w:val="24"/>
        </w:rPr>
        <w:t>съемки любительского фильма (в технике теневого, кукольного театра, мультипликации) на музыку какого-либо балета (фрагменты).</w:t>
      </w:r>
    </w:p>
    <w:p w:rsidR="00916464" w:rsidRPr="0066623B" w:rsidRDefault="00916464" w:rsidP="0066623B">
      <w:pPr>
        <w:ind w:firstLine="284"/>
        <w:jc w:val="both"/>
        <w:rPr>
          <w:sz w:val="24"/>
          <w:szCs w:val="24"/>
        </w:rPr>
      </w:pPr>
      <w:r w:rsidRPr="0066623B">
        <w:rPr>
          <w:sz w:val="24"/>
          <w:szCs w:val="24"/>
        </w:rPr>
        <w:t>161.6.3.5. Русская исполнительская школа.</w:t>
      </w:r>
    </w:p>
    <w:p w:rsidR="00916464" w:rsidRPr="0066623B" w:rsidRDefault="00916464" w:rsidP="0066623B">
      <w:pPr>
        <w:ind w:firstLine="284"/>
        <w:jc w:val="both"/>
        <w:rPr>
          <w:sz w:val="24"/>
          <w:szCs w:val="24"/>
        </w:rPr>
      </w:pPr>
      <w:r w:rsidRPr="0066623B">
        <w:rPr>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слушание одних и тех же произведений в исполнении разных музыкантов, оценка особенностей интерпретации;</w:t>
      </w:r>
    </w:p>
    <w:p w:rsidR="00916464" w:rsidRPr="0066623B" w:rsidRDefault="00916464" w:rsidP="0066623B">
      <w:pPr>
        <w:ind w:firstLine="284"/>
        <w:jc w:val="both"/>
        <w:rPr>
          <w:sz w:val="24"/>
          <w:szCs w:val="24"/>
        </w:rPr>
      </w:pPr>
      <w:r w:rsidRPr="0066623B">
        <w:rPr>
          <w:sz w:val="24"/>
          <w:szCs w:val="24"/>
        </w:rPr>
        <w:t>создание домашней фоно- и видеотеки из понравившихся произведений;</w:t>
      </w:r>
    </w:p>
    <w:p w:rsidR="00916464" w:rsidRPr="0066623B" w:rsidRDefault="00916464" w:rsidP="0066623B">
      <w:pPr>
        <w:ind w:firstLine="284"/>
        <w:jc w:val="both"/>
        <w:rPr>
          <w:sz w:val="24"/>
          <w:szCs w:val="24"/>
        </w:rPr>
      </w:pPr>
      <w:r w:rsidRPr="0066623B">
        <w:rPr>
          <w:sz w:val="24"/>
          <w:szCs w:val="24"/>
        </w:rPr>
        <w:t>дискуссия на тему «Исполнитель – соавтор композитора»;</w:t>
      </w:r>
    </w:p>
    <w:p w:rsidR="00916464" w:rsidRPr="0066623B" w:rsidRDefault="00916464" w:rsidP="0066623B">
      <w:pPr>
        <w:ind w:firstLine="284"/>
        <w:jc w:val="both"/>
        <w:rPr>
          <w:sz w:val="24"/>
          <w:szCs w:val="24"/>
        </w:rPr>
      </w:pPr>
      <w:r w:rsidRPr="0066623B">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916464" w:rsidRPr="0066623B" w:rsidRDefault="00916464" w:rsidP="0066623B">
      <w:pPr>
        <w:ind w:firstLine="284"/>
        <w:jc w:val="both"/>
        <w:rPr>
          <w:sz w:val="24"/>
          <w:szCs w:val="24"/>
        </w:rPr>
      </w:pPr>
      <w:r w:rsidRPr="0066623B">
        <w:rPr>
          <w:sz w:val="24"/>
          <w:szCs w:val="24"/>
        </w:rPr>
        <w:t>161.6.3.6. Русская музыка – взгляд в будущее.</w:t>
      </w:r>
    </w:p>
    <w:p w:rsidR="00916464" w:rsidRPr="0066623B" w:rsidRDefault="00916464" w:rsidP="0066623B">
      <w:pPr>
        <w:ind w:firstLine="284"/>
        <w:jc w:val="both"/>
        <w:rPr>
          <w:sz w:val="24"/>
          <w:szCs w:val="24"/>
        </w:rPr>
      </w:pPr>
      <w:r w:rsidRPr="0066623B">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916464" w:rsidRPr="0066623B" w:rsidRDefault="00916464" w:rsidP="0066623B">
      <w:pPr>
        <w:ind w:firstLine="284"/>
        <w:jc w:val="both"/>
        <w:rPr>
          <w:sz w:val="24"/>
          <w:szCs w:val="24"/>
        </w:rPr>
      </w:pPr>
      <w:r w:rsidRPr="0066623B">
        <w:rPr>
          <w:sz w:val="24"/>
          <w:szCs w:val="24"/>
        </w:rPr>
        <w:t>слушание образцов электронной музыки, дискуссия о значении технических средств в создании современной музыки;</w:t>
      </w:r>
    </w:p>
    <w:p w:rsidR="00916464" w:rsidRPr="0066623B" w:rsidRDefault="00916464" w:rsidP="0066623B">
      <w:pPr>
        <w:ind w:firstLine="284"/>
        <w:jc w:val="both"/>
        <w:rPr>
          <w:sz w:val="24"/>
          <w:szCs w:val="24"/>
        </w:rPr>
      </w:pPr>
      <w:r w:rsidRPr="0066623B">
        <w:rPr>
          <w:sz w:val="24"/>
          <w:szCs w:val="24"/>
        </w:rPr>
        <w:t>вариативно: исследовательские проекты, посвященные развитию музыкальной электроники в России;</w:t>
      </w:r>
    </w:p>
    <w:p w:rsidR="00916464" w:rsidRPr="0066623B" w:rsidRDefault="00916464" w:rsidP="0066623B">
      <w:pPr>
        <w:ind w:firstLine="284"/>
        <w:jc w:val="both"/>
        <w:rPr>
          <w:sz w:val="24"/>
          <w:szCs w:val="24"/>
        </w:rPr>
      </w:pPr>
      <w:r w:rsidRPr="0066623B">
        <w:rPr>
          <w:sz w:val="24"/>
          <w:szCs w:val="24"/>
        </w:rPr>
        <w:t>импровизация, сочинение музыки с помощью цифровых устройств, программных продуктов и электронных гаджетов.</w:t>
      </w:r>
    </w:p>
    <w:p w:rsidR="00916464" w:rsidRPr="0066623B" w:rsidRDefault="00916464" w:rsidP="0066623B">
      <w:pPr>
        <w:ind w:firstLine="284"/>
        <w:jc w:val="both"/>
        <w:rPr>
          <w:sz w:val="24"/>
          <w:szCs w:val="24"/>
        </w:rPr>
      </w:pPr>
      <w:r w:rsidRPr="0066623B">
        <w:rPr>
          <w:sz w:val="24"/>
          <w:szCs w:val="24"/>
        </w:rPr>
        <w:t xml:space="preserve">161.6.4. Модуль № 4 «Жанры музыкального искусства». </w:t>
      </w:r>
    </w:p>
    <w:p w:rsidR="00916464" w:rsidRPr="0066623B" w:rsidRDefault="00916464" w:rsidP="0066623B">
      <w:pPr>
        <w:ind w:firstLine="284"/>
        <w:jc w:val="both"/>
        <w:rPr>
          <w:sz w:val="24"/>
          <w:szCs w:val="24"/>
        </w:rPr>
      </w:pPr>
      <w:r w:rsidRPr="0066623B">
        <w:rPr>
          <w:sz w:val="24"/>
          <w:szCs w:val="24"/>
        </w:rPr>
        <w:t>161.6.4.1. Камерная музыка.</w:t>
      </w:r>
    </w:p>
    <w:p w:rsidR="00916464" w:rsidRPr="0066623B" w:rsidRDefault="00916464" w:rsidP="0066623B">
      <w:pPr>
        <w:ind w:firstLine="284"/>
        <w:jc w:val="both"/>
        <w:rPr>
          <w:sz w:val="24"/>
          <w:szCs w:val="24"/>
        </w:rPr>
      </w:pPr>
      <w:r w:rsidRPr="0066623B">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916464" w:rsidRPr="0066623B" w:rsidRDefault="00916464" w:rsidP="0066623B">
      <w:pPr>
        <w:ind w:firstLine="284"/>
        <w:jc w:val="both"/>
        <w:rPr>
          <w:sz w:val="24"/>
          <w:szCs w:val="24"/>
        </w:rPr>
      </w:pPr>
      <w:r w:rsidRPr="0066623B">
        <w:rPr>
          <w:sz w:val="24"/>
          <w:szCs w:val="24"/>
        </w:rPr>
        <w:t>определение на слух музыкальной формы и составление ее буквенной наглядной схемы;</w:t>
      </w:r>
    </w:p>
    <w:p w:rsidR="00916464" w:rsidRPr="0066623B" w:rsidRDefault="00916464" w:rsidP="0066623B">
      <w:pPr>
        <w:ind w:firstLine="284"/>
        <w:jc w:val="both"/>
        <w:rPr>
          <w:sz w:val="24"/>
          <w:szCs w:val="24"/>
        </w:rPr>
      </w:pPr>
      <w:r w:rsidRPr="0066623B">
        <w:rPr>
          <w:sz w:val="24"/>
          <w:szCs w:val="24"/>
        </w:rPr>
        <w:t>разучивание и исполнение произведений вокальных и инструментальных жанров;</w:t>
      </w:r>
    </w:p>
    <w:p w:rsidR="00916464" w:rsidRPr="0066623B" w:rsidRDefault="00916464" w:rsidP="0066623B">
      <w:pPr>
        <w:ind w:firstLine="284"/>
        <w:jc w:val="both"/>
        <w:rPr>
          <w:sz w:val="24"/>
          <w:szCs w:val="24"/>
        </w:rPr>
      </w:pPr>
      <w:r w:rsidRPr="0066623B">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916464" w:rsidRPr="0066623B" w:rsidRDefault="00916464" w:rsidP="0066623B">
      <w:pPr>
        <w:ind w:firstLine="284"/>
        <w:jc w:val="both"/>
        <w:rPr>
          <w:sz w:val="24"/>
          <w:szCs w:val="24"/>
        </w:rPr>
      </w:pPr>
      <w:r w:rsidRPr="0066623B">
        <w:rPr>
          <w:sz w:val="24"/>
          <w:szCs w:val="24"/>
        </w:rPr>
        <w:t>индивидуальная или коллективная импровизация в заданной форме;</w:t>
      </w:r>
    </w:p>
    <w:p w:rsidR="00916464" w:rsidRPr="0066623B" w:rsidRDefault="00916464" w:rsidP="0066623B">
      <w:pPr>
        <w:ind w:firstLine="284"/>
        <w:jc w:val="both"/>
        <w:rPr>
          <w:sz w:val="24"/>
          <w:szCs w:val="24"/>
        </w:rPr>
      </w:pPr>
      <w:r w:rsidRPr="0066623B">
        <w:rPr>
          <w:sz w:val="24"/>
          <w:szCs w:val="24"/>
        </w:rPr>
        <w:t>выражение музыкального образа камерной миниатюры через устный или письменный текст, рисунок, пластический этюд.</w:t>
      </w:r>
    </w:p>
    <w:p w:rsidR="00916464" w:rsidRPr="0066623B" w:rsidRDefault="00916464" w:rsidP="0066623B">
      <w:pPr>
        <w:ind w:firstLine="284"/>
        <w:jc w:val="both"/>
        <w:rPr>
          <w:sz w:val="24"/>
          <w:szCs w:val="24"/>
        </w:rPr>
      </w:pPr>
      <w:r w:rsidRPr="0066623B">
        <w:rPr>
          <w:sz w:val="24"/>
          <w:szCs w:val="24"/>
        </w:rPr>
        <w:t>161.6.4.2. Циклические формы и жанры.</w:t>
      </w:r>
    </w:p>
    <w:p w:rsidR="00916464" w:rsidRPr="0066623B" w:rsidRDefault="00916464" w:rsidP="0066623B">
      <w:pPr>
        <w:ind w:firstLine="284"/>
        <w:jc w:val="both"/>
        <w:rPr>
          <w:sz w:val="24"/>
          <w:szCs w:val="24"/>
        </w:rPr>
      </w:pPr>
      <w:r w:rsidRPr="0066623B">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циклом миниатюр, определение принципа, основного художественного замысла цикла;</w:t>
      </w:r>
    </w:p>
    <w:p w:rsidR="00916464" w:rsidRPr="0066623B" w:rsidRDefault="00916464" w:rsidP="0066623B">
      <w:pPr>
        <w:ind w:firstLine="284"/>
        <w:jc w:val="both"/>
        <w:rPr>
          <w:sz w:val="24"/>
          <w:szCs w:val="24"/>
        </w:rPr>
      </w:pPr>
      <w:r w:rsidRPr="0066623B">
        <w:rPr>
          <w:sz w:val="24"/>
          <w:szCs w:val="24"/>
        </w:rPr>
        <w:t>разучивание и исполнение небольшого вокального цикла;</w:t>
      </w:r>
    </w:p>
    <w:p w:rsidR="00916464" w:rsidRPr="0066623B" w:rsidRDefault="00916464" w:rsidP="0066623B">
      <w:pPr>
        <w:ind w:firstLine="284"/>
        <w:jc w:val="both"/>
        <w:rPr>
          <w:sz w:val="24"/>
          <w:szCs w:val="24"/>
        </w:rPr>
      </w:pPr>
      <w:r w:rsidRPr="0066623B">
        <w:rPr>
          <w:sz w:val="24"/>
          <w:szCs w:val="24"/>
        </w:rPr>
        <w:t>знакомство со строением сонатной формы;</w:t>
      </w:r>
    </w:p>
    <w:p w:rsidR="00916464" w:rsidRPr="0066623B" w:rsidRDefault="00916464" w:rsidP="0066623B">
      <w:pPr>
        <w:ind w:firstLine="284"/>
        <w:jc w:val="both"/>
        <w:rPr>
          <w:sz w:val="24"/>
          <w:szCs w:val="24"/>
        </w:rPr>
      </w:pPr>
      <w:r w:rsidRPr="0066623B">
        <w:rPr>
          <w:sz w:val="24"/>
          <w:szCs w:val="24"/>
        </w:rPr>
        <w:t>определение на слух основных партий-тем в одной из классических сонат;</w:t>
      </w:r>
    </w:p>
    <w:p w:rsidR="00916464" w:rsidRPr="0066623B" w:rsidRDefault="00916464" w:rsidP="0066623B">
      <w:pPr>
        <w:ind w:firstLine="284"/>
        <w:jc w:val="both"/>
        <w:rPr>
          <w:sz w:val="24"/>
          <w:szCs w:val="24"/>
        </w:rPr>
      </w:pPr>
      <w:r w:rsidRPr="0066623B">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916464" w:rsidRPr="0066623B" w:rsidRDefault="00916464" w:rsidP="0066623B">
      <w:pPr>
        <w:ind w:firstLine="284"/>
        <w:jc w:val="both"/>
        <w:rPr>
          <w:sz w:val="24"/>
          <w:szCs w:val="24"/>
        </w:rPr>
      </w:pPr>
      <w:r w:rsidRPr="0066623B">
        <w:rPr>
          <w:sz w:val="24"/>
          <w:szCs w:val="24"/>
        </w:rPr>
        <w:t>161.6.4.3. Симфоническая музыка.</w:t>
      </w:r>
    </w:p>
    <w:p w:rsidR="00916464" w:rsidRPr="0066623B" w:rsidRDefault="00916464" w:rsidP="0066623B">
      <w:pPr>
        <w:ind w:firstLine="284"/>
        <w:jc w:val="both"/>
        <w:rPr>
          <w:sz w:val="24"/>
          <w:szCs w:val="24"/>
        </w:rPr>
      </w:pPr>
      <w:r w:rsidRPr="0066623B">
        <w:rPr>
          <w:sz w:val="24"/>
          <w:szCs w:val="24"/>
        </w:rPr>
        <w:t>Содержание: одночастные симфонические жанры (увертюра, картина). Симфония.</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образцами симфонической музыки: программной увертюры, классической 4-частной симфонии;</w:t>
      </w:r>
    </w:p>
    <w:p w:rsidR="00916464" w:rsidRPr="0066623B" w:rsidRDefault="00916464" w:rsidP="0066623B">
      <w:pPr>
        <w:ind w:firstLine="284"/>
        <w:jc w:val="both"/>
        <w:rPr>
          <w:sz w:val="24"/>
          <w:szCs w:val="24"/>
        </w:rPr>
      </w:pPr>
      <w:r w:rsidRPr="0066623B">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916464" w:rsidRPr="0066623B" w:rsidRDefault="00916464" w:rsidP="0066623B">
      <w:pPr>
        <w:ind w:firstLine="284"/>
        <w:jc w:val="both"/>
        <w:rPr>
          <w:sz w:val="24"/>
          <w:szCs w:val="24"/>
        </w:rPr>
      </w:pPr>
      <w:r w:rsidRPr="0066623B">
        <w:rPr>
          <w:sz w:val="24"/>
          <w:szCs w:val="24"/>
        </w:rPr>
        <w:t>образно-тематический конспект;</w:t>
      </w:r>
    </w:p>
    <w:p w:rsidR="00916464" w:rsidRPr="0066623B" w:rsidRDefault="00916464" w:rsidP="0066623B">
      <w:pPr>
        <w:ind w:firstLine="284"/>
        <w:jc w:val="both"/>
        <w:rPr>
          <w:sz w:val="24"/>
          <w:szCs w:val="24"/>
        </w:rPr>
      </w:pPr>
      <w:r w:rsidRPr="0066623B">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916464" w:rsidRPr="0066623B" w:rsidRDefault="00916464" w:rsidP="0066623B">
      <w:pPr>
        <w:ind w:firstLine="284"/>
        <w:jc w:val="both"/>
        <w:rPr>
          <w:sz w:val="24"/>
          <w:szCs w:val="24"/>
        </w:rPr>
      </w:pPr>
      <w:r w:rsidRPr="0066623B">
        <w:rPr>
          <w:sz w:val="24"/>
          <w:szCs w:val="24"/>
        </w:rPr>
        <w:t>слушание целиком не менее одного симфонического произведения;</w:t>
      </w:r>
    </w:p>
    <w:p w:rsidR="00916464" w:rsidRPr="0066623B" w:rsidRDefault="00916464" w:rsidP="0066623B">
      <w:pPr>
        <w:ind w:firstLine="284"/>
        <w:jc w:val="both"/>
        <w:rPr>
          <w:sz w:val="24"/>
          <w:szCs w:val="24"/>
        </w:rPr>
      </w:pPr>
      <w:r w:rsidRPr="0066623B">
        <w:rPr>
          <w:sz w:val="24"/>
          <w:szCs w:val="24"/>
        </w:rPr>
        <w:t>вариативно: посещение концерта (в том числе виртуального) симфонической музыки;</w:t>
      </w:r>
    </w:p>
    <w:p w:rsidR="00916464" w:rsidRPr="0066623B" w:rsidRDefault="00916464" w:rsidP="0066623B">
      <w:pPr>
        <w:ind w:firstLine="284"/>
        <w:jc w:val="both"/>
        <w:rPr>
          <w:sz w:val="24"/>
          <w:szCs w:val="24"/>
        </w:rPr>
      </w:pPr>
      <w:r w:rsidRPr="0066623B">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916464" w:rsidRPr="0066623B" w:rsidRDefault="00916464" w:rsidP="0066623B">
      <w:pPr>
        <w:ind w:firstLine="284"/>
        <w:jc w:val="both"/>
        <w:rPr>
          <w:sz w:val="24"/>
          <w:szCs w:val="24"/>
        </w:rPr>
      </w:pPr>
      <w:r w:rsidRPr="0066623B">
        <w:rPr>
          <w:sz w:val="24"/>
          <w:szCs w:val="24"/>
        </w:rPr>
        <w:t>последующее составление рецензии на концерт.</w:t>
      </w:r>
    </w:p>
    <w:p w:rsidR="00916464" w:rsidRPr="0066623B" w:rsidRDefault="00916464" w:rsidP="0066623B">
      <w:pPr>
        <w:ind w:firstLine="284"/>
        <w:jc w:val="both"/>
        <w:rPr>
          <w:sz w:val="24"/>
          <w:szCs w:val="24"/>
        </w:rPr>
      </w:pPr>
      <w:r w:rsidRPr="0066623B">
        <w:rPr>
          <w:sz w:val="24"/>
          <w:szCs w:val="24"/>
        </w:rPr>
        <w:t>161.6.4.4. Театральные жанры.</w:t>
      </w:r>
    </w:p>
    <w:p w:rsidR="00916464" w:rsidRPr="0066623B" w:rsidRDefault="00916464" w:rsidP="0066623B">
      <w:pPr>
        <w:ind w:firstLine="284"/>
        <w:jc w:val="both"/>
        <w:rPr>
          <w:sz w:val="24"/>
          <w:szCs w:val="24"/>
        </w:rPr>
      </w:pPr>
      <w:r w:rsidRPr="0066623B">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отдельными номерами из известных опер, балетов;</w:t>
      </w:r>
    </w:p>
    <w:p w:rsidR="00916464" w:rsidRPr="0066623B" w:rsidRDefault="00916464" w:rsidP="0066623B">
      <w:pPr>
        <w:ind w:firstLine="284"/>
        <w:jc w:val="both"/>
        <w:rPr>
          <w:sz w:val="24"/>
          <w:szCs w:val="24"/>
        </w:rPr>
      </w:pPr>
      <w:r w:rsidRPr="0066623B">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916464" w:rsidRPr="0066623B" w:rsidRDefault="00916464" w:rsidP="0066623B">
      <w:pPr>
        <w:ind w:firstLine="284"/>
        <w:jc w:val="both"/>
        <w:rPr>
          <w:sz w:val="24"/>
          <w:szCs w:val="24"/>
        </w:rPr>
      </w:pPr>
      <w:r w:rsidRPr="0066623B">
        <w:rPr>
          <w:sz w:val="24"/>
          <w:szCs w:val="24"/>
        </w:rPr>
        <w:t>музыкальная викторина на материале изученных фрагментов музыкальных спектаклей;</w:t>
      </w:r>
    </w:p>
    <w:p w:rsidR="00916464" w:rsidRPr="0066623B" w:rsidRDefault="00916464" w:rsidP="0066623B">
      <w:pPr>
        <w:ind w:firstLine="284"/>
        <w:jc w:val="both"/>
        <w:rPr>
          <w:sz w:val="24"/>
          <w:szCs w:val="24"/>
        </w:rPr>
      </w:pPr>
      <w:r w:rsidRPr="0066623B">
        <w:rPr>
          <w:sz w:val="24"/>
          <w:szCs w:val="24"/>
        </w:rPr>
        <w:t>различение, определение на слух:</w:t>
      </w:r>
    </w:p>
    <w:p w:rsidR="00916464" w:rsidRPr="0066623B" w:rsidRDefault="00916464" w:rsidP="0066623B">
      <w:pPr>
        <w:ind w:firstLine="284"/>
        <w:jc w:val="both"/>
        <w:rPr>
          <w:sz w:val="24"/>
          <w:szCs w:val="24"/>
        </w:rPr>
      </w:pPr>
      <w:r w:rsidRPr="0066623B">
        <w:rPr>
          <w:sz w:val="24"/>
          <w:szCs w:val="24"/>
        </w:rPr>
        <w:t>тембров голосов оперных певцов;</w:t>
      </w:r>
    </w:p>
    <w:p w:rsidR="00916464" w:rsidRPr="0066623B" w:rsidRDefault="00916464" w:rsidP="0066623B">
      <w:pPr>
        <w:ind w:firstLine="284"/>
        <w:jc w:val="both"/>
        <w:rPr>
          <w:sz w:val="24"/>
          <w:szCs w:val="24"/>
        </w:rPr>
      </w:pPr>
      <w:r w:rsidRPr="0066623B">
        <w:rPr>
          <w:sz w:val="24"/>
          <w:szCs w:val="24"/>
        </w:rPr>
        <w:t>оркестровых групп, тембров инструментов;</w:t>
      </w:r>
    </w:p>
    <w:p w:rsidR="00916464" w:rsidRPr="0066623B" w:rsidRDefault="00916464" w:rsidP="0066623B">
      <w:pPr>
        <w:ind w:firstLine="284"/>
        <w:jc w:val="both"/>
        <w:rPr>
          <w:sz w:val="24"/>
          <w:szCs w:val="24"/>
        </w:rPr>
      </w:pPr>
      <w:r w:rsidRPr="0066623B">
        <w:rPr>
          <w:sz w:val="24"/>
          <w:szCs w:val="24"/>
        </w:rPr>
        <w:t>типа номера (соло, дуэт, хор);</w:t>
      </w:r>
    </w:p>
    <w:p w:rsidR="00916464" w:rsidRPr="0066623B" w:rsidRDefault="00916464" w:rsidP="0066623B">
      <w:pPr>
        <w:ind w:firstLine="284"/>
        <w:jc w:val="both"/>
        <w:rPr>
          <w:sz w:val="24"/>
          <w:szCs w:val="24"/>
        </w:rPr>
      </w:pPr>
      <w:r w:rsidRPr="0066623B">
        <w:rPr>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916464" w:rsidRPr="0066623B" w:rsidRDefault="00916464" w:rsidP="0066623B">
      <w:pPr>
        <w:ind w:firstLine="284"/>
        <w:jc w:val="both"/>
        <w:rPr>
          <w:sz w:val="24"/>
          <w:szCs w:val="24"/>
        </w:rPr>
      </w:pPr>
      <w:r w:rsidRPr="0066623B">
        <w:rPr>
          <w:sz w:val="24"/>
          <w:szCs w:val="24"/>
        </w:rPr>
        <w:t>последующее составление рецензии на спектакль.</w:t>
      </w:r>
    </w:p>
    <w:p w:rsidR="00916464" w:rsidRPr="0066623B" w:rsidRDefault="00916464" w:rsidP="0066623B">
      <w:pPr>
        <w:ind w:firstLine="284"/>
        <w:jc w:val="both"/>
        <w:rPr>
          <w:sz w:val="24"/>
          <w:szCs w:val="24"/>
        </w:rPr>
      </w:pPr>
      <w:r w:rsidRPr="0066623B">
        <w:rPr>
          <w:sz w:val="24"/>
          <w:szCs w:val="24"/>
        </w:rPr>
        <w:t>Вариативные модули:</w:t>
      </w:r>
    </w:p>
    <w:p w:rsidR="00916464" w:rsidRPr="0066623B" w:rsidRDefault="00916464" w:rsidP="0066623B">
      <w:pPr>
        <w:ind w:firstLine="284"/>
        <w:jc w:val="both"/>
        <w:rPr>
          <w:sz w:val="24"/>
          <w:szCs w:val="24"/>
        </w:rPr>
      </w:pPr>
      <w:r w:rsidRPr="0066623B">
        <w:rPr>
          <w:sz w:val="24"/>
          <w:szCs w:val="24"/>
        </w:rPr>
        <w:t>161.6.5.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16464" w:rsidRPr="0066623B" w:rsidRDefault="00916464" w:rsidP="0066623B">
      <w:pPr>
        <w:ind w:firstLine="284"/>
        <w:jc w:val="both"/>
        <w:rPr>
          <w:sz w:val="24"/>
          <w:szCs w:val="24"/>
        </w:rPr>
      </w:pPr>
      <w:r w:rsidRPr="0066623B">
        <w:rPr>
          <w:sz w:val="24"/>
          <w:szCs w:val="24"/>
        </w:rPr>
        <w:t>161.6.5.1. Музыка – древнейший язык человечества.</w:t>
      </w:r>
    </w:p>
    <w:p w:rsidR="00916464" w:rsidRPr="0066623B" w:rsidRDefault="00916464" w:rsidP="0066623B">
      <w:pPr>
        <w:ind w:firstLine="284"/>
        <w:jc w:val="both"/>
        <w:rPr>
          <w:sz w:val="24"/>
          <w:szCs w:val="24"/>
        </w:rPr>
      </w:pPr>
      <w:r w:rsidRPr="0066623B">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916464" w:rsidRPr="0066623B" w:rsidRDefault="00916464" w:rsidP="0066623B">
      <w:pPr>
        <w:ind w:firstLine="284"/>
        <w:jc w:val="both"/>
        <w:rPr>
          <w:sz w:val="24"/>
          <w:szCs w:val="24"/>
        </w:rPr>
      </w:pPr>
      <w:r w:rsidRPr="0066623B">
        <w:rPr>
          <w:sz w:val="24"/>
          <w:szCs w:val="24"/>
        </w:rPr>
        <w:t>импровизация в духе древнего обряда (вызывание дождя, поклонение тотемному животному);</w:t>
      </w:r>
    </w:p>
    <w:p w:rsidR="00916464" w:rsidRPr="0066623B" w:rsidRDefault="00916464" w:rsidP="0066623B">
      <w:pPr>
        <w:ind w:firstLine="284"/>
        <w:jc w:val="both"/>
        <w:rPr>
          <w:sz w:val="24"/>
          <w:szCs w:val="24"/>
        </w:rPr>
      </w:pPr>
      <w:r w:rsidRPr="0066623B">
        <w:rPr>
          <w:sz w:val="24"/>
          <w:szCs w:val="24"/>
        </w:rPr>
        <w:t>озвучивание, театрализация легенды (мифа) о музыке;</w:t>
      </w:r>
    </w:p>
    <w:p w:rsidR="00916464" w:rsidRPr="0066623B" w:rsidRDefault="00916464" w:rsidP="0066623B">
      <w:pPr>
        <w:ind w:firstLine="284"/>
        <w:jc w:val="both"/>
        <w:rPr>
          <w:sz w:val="24"/>
          <w:szCs w:val="24"/>
        </w:rPr>
      </w:pPr>
      <w:r w:rsidRPr="0066623B">
        <w:rPr>
          <w:sz w:val="24"/>
          <w:szCs w:val="24"/>
        </w:rPr>
        <w:t>вариативно: квесты, викторины, интеллектуальные игры;</w:t>
      </w:r>
    </w:p>
    <w:p w:rsidR="00916464" w:rsidRPr="0066623B" w:rsidRDefault="00916464" w:rsidP="0066623B">
      <w:pPr>
        <w:ind w:firstLine="284"/>
        <w:jc w:val="both"/>
        <w:rPr>
          <w:sz w:val="24"/>
          <w:szCs w:val="24"/>
        </w:rPr>
      </w:pPr>
      <w:r w:rsidRPr="0066623B">
        <w:rPr>
          <w:sz w:val="24"/>
          <w:szCs w:val="24"/>
        </w:rPr>
        <w:t>исследовательские проекты в рамках тематики «Мифы Древней Греции в музыкальном искусстве XVII—XX веков».</w:t>
      </w:r>
    </w:p>
    <w:p w:rsidR="00916464" w:rsidRPr="0066623B" w:rsidRDefault="00916464" w:rsidP="0066623B">
      <w:pPr>
        <w:ind w:firstLine="284"/>
        <w:jc w:val="both"/>
        <w:rPr>
          <w:sz w:val="24"/>
          <w:szCs w:val="24"/>
        </w:rPr>
      </w:pPr>
      <w:r w:rsidRPr="0066623B">
        <w:rPr>
          <w:sz w:val="24"/>
          <w:szCs w:val="24"/>
        </w:rPr>
        <w:t>161.6.5.2.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выявление характерных интонаций и ритмов в звучании традиционной музыки народов Европы;</w:t>
      </w:r>
    </w:p>
    <w:p w:rsidR="00916464" w:rsidRPr="0066623B" w:rsidRDefault="00916464" w:rsidP="0066623B">
      <w:pPr>
        <w:ind w:firstLine="284"/>
        <w:jc w:val="both"/>
        <w:rPr>
          <w:sz w:val="24"/>
          <w:szCs w:val="24"/>
        </w:rPr>
      </w:pPr>
      <w:r w:rsidRPr="0066623B">
        <w:rPr>
          <w:sz w:val="24"/>
          <w:szCs w:val="24"/>
        </w:rPr>
        <w:t>выявление общего и особенного при сравнении изучаемых образцов европейского фольклора и фольклора народов России;</w:t>
      </w:r>
    </w:p>
    <w:p w:rsidR="00916464" w:rsidRPr="0066623B" w:rsidRDefault="00916464" w:rsidP="0066623B">
      <w:pPr>
        <w:ind w:firstLine="284"/>
        <w:jc w:val="both"/>
        <w:rPr>
          <w:sz w:val="24"/>
          <w:szCs w:val="24"/>
        </w:rPr>
      </w:pPr>
      <w:r w:rsidRPr="0066623B">
        <w:rPr>
          <w:sz w:val="24"/>
          <w:szCs w:val="24"/>
        </w:rPr>
        <w:t>разучивание и исполнение народных песен, танцев;</w:t>
      </w:r>
    </w:p>
    <w:p w:rsidR="00916464" w:rsidRPr="0066623B" w:rsidRDefault="00916464" w:rsidP="0066623B">
      <w:pPr>
        <w:ind w:firstLine="284"/>
        <w:jc w:val="both"/>
        <w:rPr>
          <w:sz w:val="24"/>
          <w:szCs w:val="24"/>
        </w:rPr>
      </w:pPr>
      <w:r w:rsidRPr="0066623B">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916464" w:rsidRPr="0066623B" w:rsidRDefault="00916464" w:rsidP="0066623B">
      <w:pPr>
        <w:ind w:firstLine="284"/>
        <w:jc w:val="both"/>
        <w:rPr>
          <w:sz w:val="24"/>
          <w:szCs w:val="24"/>
        </w:rPr>
      </w:pPr>
      <w:r w:rsidRPr="0066623B">
        <w:rPr>
          <w:sz w:val="24"/>
          <w:szCs w:val="24"/>
        </w:rPr>
        <w:t>161.6.5.3. Музыкальный фольклор народов Азии и Африки.</w:t>
      </w:r>
    </w:p>
    <w:p w:rsidR="00916464" w:rsidRPr="0066623B" w:rsidRDefault="00916464" w:rsidP="0066623B">
      <w:pPr>
        <w:ind w:firstLine="284"/>
        <w:jc w:val="both"/>
        <w:rPr>
          <w:sz w:val="24"/>
          <w:szCs w:val="24"/>
        </w:rPr>
      </w:pPr>
      <w:r w:rsidRPr="0066623B">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выявление характерных интонаций и ритмов в звучании традиционной музыки народов Африки и Азии;</w:t>
      </w:r>
    </w:p>
    <w:p w:rsidR="00916464" w:rsidRPr="0066623B" w:rsidRDefault="00916464" w:rsidP="0066623B">
      <w:pPr>
        <w:ind w:firstLine="284"/>
        <w:jc w:val="both"/>
        <w:rPr>
          <w:sz w:val="24"/>
          <w:szCs w:val="24"/>
        </w:rPr>
      </w:pPr>
      <w:r w:rsidRPr="0066623B">
        <w:rPr>
          <w:sz w:val="24"/>
          <w:szCs w:val="24"/>
        </w:rPr>
        <w:t>выявление общего и особенного при сравнении изучаемых образцов азиатского фольклора и фольклора народов России;</w:t>
      </w:r>
    </w:p>
    <w:p w:rsidR="00916464" w:rsidRPr="0066623B" w:rsidRDefault="00916464" w:rsidP="0066623B">
      <w:pPr>
        <w:ind w:firstLine="284"/>
        <w:jc w:val="both"/>
        <w:rPr>
          <w:sz w:val="24"/>
          <w:szCs w:val="24"/>
        </w:rPr>
      </w:pPr>
      <w:r w:rsidRPr="0066623B">
        <w:rPr>
          <w:sz w:val="24"/>
          <w:szCs w:val="24"/>
        </w:rPr>
        <w:t>разучивание и исполнение народных песен, танцев;</w:t>
      </w:r>
    </w:p>
    <w:p w:rsidR="00916464" w:rsidRPr="0066623B" w:rsidRDefault="00916464" w:rsidP="0066623B">
      <w:pPr>
        <w:ind w:firstLine="284"/>
        <w:jc w:val="both"/>
        <w:rPr>
          <w:sz w:val="24"/>
          <w:szCs w:val="24"/>
        </w:rPr>
      </w:pPr>
      <w:r w:rsidRPr="0066623B">
        <w:rPr>
          <w:sz w:val="24"/>
          <w:szCs w:val="24"/>
        </w:rPr>
        <w:t>коллективные ритмические импровизации на шумовых и ударных инструментах;</w:t>
      </w:r>
    </w:p>
    <w:p w:rsidR="00916464" w:rsidRPr="0066623B" w:rsidRDefault="00916464" w:rsidP="0066623B">
      <w:pPr>
        <w:ind w:firstLine="284"/>
        <w:jc w:val="both"/>
        <w:rPr>
          <w:sz w:val="24"/>
          <w:szCs w:val="24"/>
        </w:rPr>
      </w:pPr>
      <w:r w:rsidRPr="0066623B">
        <w:rPr>
          <w:sz w:val="24"/>
          <w:szCs w:val="24"/>
        </w:rPr>
        <w:t>вариативно: исследовательские проекты по теме «Музыка стран Азии и Африки».</w:t>
      </w:r>
    </w:p>
    <w:p w:rsidR="00916464" w:rsidRPr="0066623B" w:rsidRDefault="00916464" w:rsidP="0066623B">
      <w:pPr>
        <w:ind w:firstLine="284"/>
        <w:jc w:val="both"/>
        <w:rPr>
          <w:sz w:val="24"/>
          <w:szCs w:val="24"/>
        </w:rPr>
      </w:pPr>
      <w:r w:rsidRPr="0066623B">
        <w:rPr>
          <w:sz w:val="24"/>
          <w:szCs w:val="24"/>
        </w:rPr>
        <w:t>161.6.5.4. Народная музыка Американского континента.</w:t>
      </w:r>
    </w:p>
    <w:p w:rsidR="00916464" w:rsidRPr="0066623B" w:rsidRDefault="00916464" w:rsidP="0066623B">
      <w:pPr>
        <w:ind w:firstLine="284"/>
        <w:jc w:val="both"/>
        <w:rPr>
          <w:sz w:val="24"/>
          <w:szCs w:val="24"/>
        </w:rPr>
      </w:pPr>
      <w:r w:rsidRPr="0066623B">
        <w:rPr>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916464" w:rsidRPr="0066623B" w:rsidRDefault="00916464" w:rsidP="0066623B">
      <w:pPr>
        <w:ind w:firstLine="284"/>
        <w:jc w:val="both"/>
        <w:rPr>
          <w:sz w:val="24"/>
          <w:szCs w:val="24"/>
        </w:rPr>
      </w:pPr>
      <w:r w:rsidRPr="0066623B">
        <w:rPr>
          <w:sz w:val="24"/>
          <w:szCs w:val="24"/>
        </w:rPr>
        <w:t>разучивание и исполнение народных песен, танцев;</w:t>
      </w:r>
    </w:p>
    <w:p w:rsidR="00916464" w:rsidRPr="0066623B" w:rsidRDefault="00916464" w:rsidP="0066623B">
      <w:pPr>
        <w:ind w:firstLine="284"/>
        <w:jc w:val="both"/>
        <w:rPr>
          <w:sz w:val="24"/>
          <w:szCs w:val="24"/>
        </w:rPr>
      </w:pPr>
      <w:r w:rsidRPr="0066623B">
        <w:rPr>
          <w:sz w:val="24"/>
          <w:szCs w:val="24"/>
        </w:rPr>
        <w:t>индивидуальные и коллективные ритмические и мелодические импровизации в стиле (жанре) изучаемой традиции.</w:t>
      </w:r>
    </w:p>
    <w:p w:rsidR="00916464" w:rsidRPr="0066623B" w:rsidRDefault="00916464" w:rsidP="0066623B">
      <w:pPr>
        <w:ind w:firstLine="284"/>
        <w:jc w:val="both"/>
        <w:rPr>
          <w:sz w:val="24"/>
          <w:szCs w:val="24"/>
        </w:rPr>
      </w:pPr>
      <w:r w:rsidRPr="0066623B">
        <w:rPr>
          <w:sz w:val="24"/>
          <w:szCs w:val="24"/>
        </w:rPr>
        <w:t xml:space="preserve">161.6.6. Модуль № 6 «Европейская классическая музыка». </w:t>
      </w:r>
    </w:p>
    <w:p w:rsidR="00916464" w:rsidRPr="0066623B" w:rsidRDefault="00916464" w:rsidP="0066623B">
      <w:pPr>
        <w:ind w:firstLine="284"/>
        <w:jc w:val="both"/>
        <w:rPr>
          <w:sz w:val="24"/>
          <w:szCs w:val="24"/>
        </w:rPr>
      </w:pPr>
      <w:r w:rsidRPr="0066623B">
        <w:rPr>
          <w:sz w:val="24"/>
          <w:szCs w:val="24"/>
        </w:rPr>
        <w:t>161.6.6.1. Национальные истоки классической музыки.</w:t>
      </w:r>
    </w:p>
    <w:p w:rsidR="00916464" w:rsidRPr="0066623B" w:rsidRDefault="00916464" w:rsidP="0066623B">
      <w:pPr>
        <w:ind w:firstLine="284"/>
        <w:jc w:val="both"/>
        <w:rPr>
          <w:sz w:val="24"/>
          <w:szCs w:val="24"/>
        </w:rPr>
      </w:pPr>
      <w:r w:rsidRPr="0066623B">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916464" w:rsidRPr="0066623B" w:rsidRDefault="00916464" w:rsidP="0066623B">
      <w:pPr>
        <w:ind w:firstLine="284"/>
        <w:jc w:val="both"/>
        <w:rPr>
          <w:sz w:val="24"/>
          <w:szCs w:val="24"/>
        </w:rPr>
      </w:pPr>
      <w:r w:rsidRPr="0066623B">
        <w:rPr>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916464" w:rsidRPr="0066623B" w:rsidRDefault="00916464" w:rsidP="0066623B">
      <w:pPr>
        <w:ind w:firstLine="284"/>
        <w:jc w:val="both"/>
        <w:rPr>
          <w:sz w:val="24"/>
          <w:szCs w:val="24"/>
        </w:rPr>
      </w:pPr>
      <w:r w:rsidRPr="0066623B">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916464" w:rsidRPr="0066623B" w:rsidRDefault="00916464" w:rsidP="0066623B">
      <w:pPr>
        <w:ind w:firstLine="284"/>
        <w:jc w:val="both"/>
        <w:rPr>
          <w:sz w:val="24"/>
          <w:szCs w:val="24"/>
        </w:rPr>
      </w:pPr>
      <w:r w:rsidRPr="0066623B">
        <w:rPr>
          <w:sz w:val="24"/>
          <w:szCs w:val="24"/>
        </w:rPr>
        <w:t>музыкальная викторина на знание музыки, названий и авторов изученных произведений;</w:t>
      </w:r>
    </w:p>
    <w:p w:rsidR="00916464" w:rsidRPr="0066623B" w:rsidRDefault="00916464" w:rsidP="0066623B">
      <w:pPr>
        <w:ind w:firstLine="284"/>
        <w:jc w:val="both"/>
        <w:rPr>
          <w:sz w:val="24"/>
          <w:szCs w:val="24"/>
        </w:rPr>
      </w:pPr>
      <w:r w:rsidRPr="0066623B">
        <w:rPr>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916464" w:rsidRPr="0066623B" w:rsidRDefault="00916464" w:rsidP="0066623B">
      <w:pPr>
        <w:ind w:firstLine="284"/>
        <w:jc w:val="both"/>
        <w:rPr>
          <w:sz w:val="24"/>
          <w:szCs w:val="24"/>
        </w:rPr>
      </w:pPr>
      <w:r w:rsidRPr="0066623B">
        <w:rPr>
          <w:sz w:val="24"/>
          <w:szCs w:val="24"/>
        </w:rPr>
        <w:t>161.6.6.2. Музыкант и публика.</w:t>
      </w:r>
    </w:p>
    <w:p w:rsidR="00916464" w:rsidRPr="0066623B" w:rsidRDefault="00916464" w:rsidP="0066623B">
      <w:pPr>
        <w:ind w:firstLine="284"/>
        <w:jc w:val="both"/>
        <w:rPr>
          <w:sz w:val="24"/>
          <w:szCs w:val="24"/>
        </w:rPr>
      </w:pPr>
      <w:r w:rsidRPr="0066623B">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образцами виртуозной музыки;</w:t>
      </w:r>
    </w:p>
    <w:p w:rsidR="00916464" w:rsidRPr="0066623B" w:rsidRDefault="00916464" w:rsidP="0066623B">
      <w:pPr>
        <w:ind w:firstLine="284"/>
        <w:jc w:val="both"/>
        <w:rPr>
          <w:sz w:val="24"/>
          <w:szCs w:val="24"/>
        </w:rPr>
      </w:pPr>
      <w:r w:rsidRPr="0066623B">
        <w:rPr>
          <w:sz w:val="24"/>
          <w:szCs w:val="24"/>
        </w:rPr>
        <w:t>размышление над фактами биографий великих музыкантов – как любимцев публики, так и непонятых современниками;</w:t>
      </w:r>
    </w:p>
    <w:p w:rsidR="00916464" w:rsidRPr="0066623B" w:rsidRDefault="00916464" w:rsidP="0066623B">
      <w:pPr>
        <w:ind w:firstLine="284"/>
        <w:jc w:val="both"/>
        <w:rPr>
          <w:sz w:val="24"/>
          <w:szCs w:val="24"/>
        </w:rPr>
      </w:pPr>
      <w:r w:rsidRPr="0066623B">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16464" w:rsidRPr="0066623B" w:rsidRDefault="00916464" w:rsidP="0066623B">
      <w:pPr>
        <w:ind w:firstLine="284"/>
        <w:jc w:val="both"/>
        <w:rPr>
          <w:sz w:val="24"/>
          <w:szCs w:val="24"/>
        </w:rPr>
      </w:pPr>
      <w:r w:rsidRPr="0066623B">
        <w:rPr>
          <w:sz w:val="24"/>
          <w:szCs w:val="24"/>
        </w:rPr>
        <w:t>музыкальная викторина на знание музыки, названий и авторов изученных произведений;</w:t>
      </w:r>
    </w:p>
    <w:p w:rsidR="00916464" w:rsidRPr="0066623B" w:rsidRDefault="00916464" w:rsidP="0066623B">
      <w:pPr>
        <w:ind w:firstLine="284"/>
        <w:jc w:val="both"/>
        <w:rPr>
          <w:sz w:val="24"/>
          <w:szCs w:val="24"/>
        </w:rPr>
      </w:pPr>
      <w:r w:rsidRPr="0066623B">
        <w:rPr>
          <w:sz w:val="24"/>
          <w:szCs w:val="24"/>
        </w:rPr>
        <w:t>знание и соблюдение общепринятых норм слушания музыки, правил поведения в концертном зале, театре оперы и балета;</w:t>
      </w:r>
    </w:p>
    <w:p w:rsidR="00916464" w:rsidRPr="0066623B" w:rsidRDefault="00916464" w:rsidP="0066623B">
      <w:pPr>
        <w:ind w:firstLine="284"/>
        <w:jc w:val="both"/>
        <w:rPr>
          <w:sz w:val="24"/>
          <w:szCs w:val="24"/>
        </w:rPr>
      </w:pPr>
      <w:r w:rsidRPr="0066623B">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916464" w:rsidRPr="0066623B" w:rsidRDefault="00916464" w:rsidP="0066623B">
      <w:pPr>
        <w:ind w:firstLine="284"/>
        <w:jc w:val="both"/>
        <w:rPr>
          <w:sz w:val="24"/>
          <w:szCs w:val="24"/>
        </w:rPr>
      </w:pPr>
      <w:r w:rsidRPr="0066623B">
        <w:rPr>
          <w:sz w:val="24"/>
          <w:szCs w:val="24"/>
        </w:rPr>
        <w:t>161.6.6.3. Музыка – зеркало эпохи.</w:t>
      </w:r>
    </w:p>
    <w:p w:rsidR="00916464" w:rsidRPr="0066623B" w:rsidRDefault="00916464" w:rsidP="0066623B">
      <w:pPr>
        <w:ind w:firstLine="284"/>
        <w:jc w:val="both"/>
        <w:rPr>
          <w:sz w:val="24"/>
          <w:szCs w:val="24"/>
        </w:rPr>
      </w:pPr>
      <w:r w:rsidRPr="0066623B">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образцами полифонической и гомофонно-гармонической музыки;</w:t>
      </w:r>
    </w:p>
    <w:p w:rsidR="00916464" w:rsidRPr="0066623B" w:rsidRDefault="00916464" w:rsidP="0066623B">
      <w:pPr>
        <w:ind w:firstLine="284"/>
        <w:jc w:val="both"/>
        <w:rPr>
          <w:sz w:val="24"/>
          <w:szCs w:val="24"/>
        </w:rPr>
      </w:pPr>
      <w:r w:rsidRPr="0066623B">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916464" w:rsidRPr="0066623B" w:rsidRDefault="00916464" w:rsidP="0066623B">
      <w:pPr>
        <w:ind w:firstLine="284"/>
        <w:jc w:val="both"/>
        <w:rPr>
          <w:sz w:val="24"/>
          <w:szCs w:val="24"/>
        </w:rPr>
      </w:pPr>
      <w:r w:rsidRPr="0066623B">
        <w:rPr>
          <w:sz w:val="24"/>
          <w:szCs w:val="24"/>
        </w:rPr>
        <w:t>исполнение вокальных, ритмических, речевых канонов;</w:t>
      </w:r>
    </w:p>
    <w:p w:rsidR="00916464" w:rsidRPr="0066623B" w:rsidRDefault="00916464" w:rsidP="0066623B">
      <w:pPr>
        <w:ind w:firstLine="284"/>
        <w:jc w:val="both"/>
        <w:rPr>
          <w:sz w:val="24"/>
          <w:szCs w:val="24"/>
        </w:rPr>
      </w:pPr>
      <w:r w:rsidRPr="0066623B">
        <w:rPr>
          <w:sz w:val="24"/>
          <w:szCs w:val="24"/>
        </w:rPr>
        <w:t>музыкальная викторина на знание музыки, названий и авторов изученных произведений;</w:t>
      </w:r>
    </w:p>
    <w:p w:rsidR="00916464" w:rsidRPr="0066623B" w:rsidRDefault="00916464" w:rsidP="0066623B">
      <w:pPr>
        <w:ind w:firstLine="284"/>
        <w:jc w:val="both"/>
        <w:rPr>
          <w:sz w:val="24"/>
          <w:szCs w:val="24"/>
        </w:rPr>
      </w:pPr>
      <w:r w:rsidRPr="0066623B">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916464" w:rsidRPr="0066623B" w:rsidRDefault="00916464" w:rsidP="0066623B">
      <w:pPr>
        <w:ind w:firstLine="284"/>
        <w:jc w:val="both"/>
        <w:rPr>
          <w:sz w:val="24"/>
          <w:szCs w:val="24"/>
        </w:rPr>
      </w:pPr>
      <w:r w:rsidRPr="0066623B">
        <w:rPr>
          <w:sz w:val="24"/>
          <w:szCs w:val="24"/>
        </w:rPr>
        <w:t>161.6.6.4. Музыкальный образ.</w:t>
      </w:r>
    </w:p>
    <w:p w:rsidR="00916464" w:rsidRPr="0066623B" w:rsidRDefault="00916464" w:rsidP="0066623B">
      <w:pPr>
        <w:ind w:firstLine="284"/>
        <w:jc w:val="both"/>
        <w:rPr>
          <w:sz w:val="24"/>
          <w:szCs w:val="24"/>
        </w:rPr>
      </w:pPr>
      <w:r w:rsidRPr="0066623B">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16464" w:rsidRPr="0066623B" w:rsidRDefault="00916464" w:rsidP="0066623B">
      <w:pPr>
        <w:ind w:firstLine="284"/>
        <w:jc w:val="both"/>
        <w:rPr>
          <w:sz w:val="24"/>
          <w:szCs w:val="24"/>
        </w:rPr>
      </w:pPr>
      <w:r w:rsidRPr="0066623B">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16464" w:rsidRPr="0066623B" w:rsidRDefault="00916464" w:rsidP="0066623B">
      <w:pPr>
        <w:ind w:firstLine="284"/>
        <w:jc w:val="both"/>
        <w:rPr>
          <w:sz w:val="24"/>
          <w:szCs w:val="24"/>
        </w:rPr>
      </w:pPr>
      <w:r w:rsidRPr="0066623B">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916464" w:rsidRPr="0066623B" w:rsidRDefault="00916464" w:rsidP="0066623B">
      <w:pPr>
        <w:ind w:firstLine="284"/>
        <w:jc w:val="both"/>
        <w:rPr>
          <w:sz w:val="24"/>
          <w:szCs w:val="24"/>
        </w:rPr>
      </w:pPr>
      <w:r w:rsidRPr="0066623B">
        <w:rPr>
          <w:sz w:val="24"/>
          <w:szCs w:val="24"/>
        </w:rPr>
        <w:t>музыкальная викторина на знание музыки, названий и авторов изученных произведений;</w:t>
      </w:r>
    </w:p>
    <w:p w:rsidR="00916464" w:rsidRPr="0066623B" w:rsidRDefault="00916464" w:rsidP="0066623B">
      <w:pPr>
        <w:ind w:firstLine="284"/>
        <w:jc w:val="both"/>
        <w:rPr>
          <w:sz w:val="24"/>
          <w:szCs w:val="24"/>
        </w:rPr>
      </w:pPr>
      <w:r w:rsidRPr="0066623B">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916464" w:rsidRPr="0066623B" w:rsidRDefault="00916464" w:rsidP="0066623B">
      <w:pPr>
        <w:ind w:firstLine="284"/>
        <w:jc w:val="both"/>
        <w:rPr>
          <w:sz w:val="24"/>
          <w:szCs w:val="24"/>
        </w:rPr>
      </w:pPr>
      <w:r w:rsidRPr="0066623B">
        <w:rPr>
          <w:sz w:val="24"/>
          <w:szCs w:val="24"/>
        </w:rPr>
        <w:t>161.6.6.5. Музыкальная драматургия.</w:t>
      </w:r>
    </w:p>
    <w:p w:rsidR="00916464" w:rsidRPr="0066623B" w:rsidRDefault="00916464" w:rsidP="0066623B">
      <w:pPr>
        <w:ind w:firstLine="284"/>
        <w:jc w:val="both"/>
        <w:rPr>
          <w:sz w:val="24"/>
          <w:szCs w:val="24"/>
        </w:rPr>
      </w:pPr>
      <w:r w:rsidRPr="0066623B">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наблюдение за развитием музыкальных тем, образов, восприятие логики музыкального развития;</w:t>
      </w:r>
    </w:p>
    <w:p w:rsidR="00916464" w:rsidRPr="0066623B" w:rsidRDefault="00916464" w:rsidP="0066623B">
      <w:pPr>
        <w:ind w:firstLine="284"/>
        <w:jc w:val="both"/>
        <w:rPr>
          <w:sz w:val="24"/>
          <w:szCs w:val="24"/>
        </w:rPr>
      </w:pPr>
      <w:r w:rsidRPr="0066623B">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916464" w:rsidRPr="0066623B" w:rsidRDefault="00916464" w:rsidP="0066623B">
      <w:pPr>
        <w:ind w:firstLine="284"/>
        <w:jc w:val="both"/>
        <w:rPr>
          <w:sz w:val="24"/>
          <w:szCs w:val="24"/>
        </w:rPr>
      </w:pPr>
      <w:r w:rsidRPr="0066623B">
        <w:rPr>
          <w:sz w:val="24"/>
          <w:szCs w:val="24"/>
        </w:rPr>
        <w:t>узнавание на слух музыкальных тем, их вариантов, видоизмененных в процессе развития;</w:t>
      </w:r>
    </w:p>
    <w:p w:rsidR="00916464" w:rsidRPr="0066623B" w:rsidRDefault="00916464" w:rsidP="0066623B">
      <w:pPr>
        <w:ind w:firstLine="284"/>
        <w:jc w:val="both"/>
        <w:rPr>
          <w:sz w:val="24"/>
          <w:szCs w:val="24"/>
        </w:rPr>
      </w:pPr>
      <w:r w:rsidRPr="0066623B">
        <w:rPr>
          <w:sz w:val="24"/>
          <w:szCs w:val="24"/>
        </w:rPr>
        <w:t>составление наглядной (буквенной, цифровой) схемы строения музыкального произведения;</w:t>
      </w:r>
    </w:p>
    <w:p w:rsidR="00916464" w:rsidRPr="0066623B" w:rsidRDefault="00916464" w:rsidP="0066623B">
      <w:pPr>
        <w:ind w:firstLine="284"/>
        <w:jc w:val="both"/>
        <w:rPr>
          <w:sz w:val="24"/>
          <w:szCs w:val="24"/>
        </w:rPr>
      </w:pPr>
      <w:r w:rsidRPr="0066623B">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916464" w:rsidRPr="0066623B" w:rsidRDefault="00916464" w:rsidP="0066623B">
      <w:pPr>
        <w:ind w:firstLine="284"/>
        <w:jc w:val="both"/>
        <w:rPr>
          <w:sz w:val="24"/>
          <w:szCs w:val="24"/>
        </w:rPr>
      </w:pPr>
      <w:r w:rsidRPr="0066623B">
        <w:rPr>
          <w:sz w:val="24"/>
          <w:szCs w:val="24"/>
        </w:rPr>
        <w:t>музыкальная викторина на знание музыки, названий и авторов изученных произведений;</w:t>
      </w:r>
    </w:p>
    <w:p w:rsidR="00916464" w:rsidRPr="0066623B" w:rsidRDefault="00916464" w:rsidP="0066623B">
      <w:pPr>
        <w:ind w:firstLine="284"/>
        <w:jc w:val="both"/>
        <w:rPr>
          <w:sz w:val="24"/>
          <w:szCs w:val="24"/>
        </w:rPr>
      </w:pPr>
      <w:r w:rsidRPr="0066623B">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916464" w:rsidRPr="0066623B" w:rsidRDefault="00916464" w:rsidP="0066623B">
      <w:pPr>
        <w:ind w:firstLine="284"/>
        <w:jc w:val="both"/>
        <w:rPr>
          <w:sz w:val="24"/>
          <w:szCs w:val="24"/>
        </w:rPr>
      </w:pPr>
      <w:r w:rsidRPr="0066623B">
        <w:rPr>
          <w:sz w:val="24"/>
          <w:szCs w:val="24"/>
        </w:rPr>
        <w:t>161.6.6.6. Музыкальный стиль.</w:t>
      </w:r>
    </w:p>
    <w:p w:rsidR="00916464" w:rsidRPr="0066623B" w:rsidRDefault="00916464" w:rsidP="0066623B">
      <w:pPr>
        <w:ind w:firstLine="284"/>
        <w:jc w:val="both"/>
        <w:rPr>
          <w:sz w:val="24"/>
          <w:szCs w:val="24"/>
        </w:rPr>
      </w:pPr>
      <w:r w:rsidRPr="0066623B">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916464" w:rsidRPr="0066623B" w:rsidRDefault="00916464" w:rsidP="0066623B">
      <w:pPr>
        <w:ind w:firstLine="284"/>
        <w:jc w:val="both"/>
        <w:rPr>
          <w:sz w:val="24"/>
          <w:szCs w:val="24"/>
        </w:rPr>
      </w:pPr>
      <w:r w:rsidRPr="0066623B">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916464" w:rsidRPr="0066623B" w:rsidRDefault="00916464" w:rsidP="0066623B">
      <w:pPr>
        <w:ind w:firstLine="284"/>
        <w:jc w:val="both"/>
        <w:rPr>
          <w:sz w:val="24"/>
          <w:szCs w:val="24"/>
        </w:rPr>
      </w:pPr>
      <w:r w:rsidRPr="0066623B">
        <w:rPr>
          <w:sz w:val="24"/>
          <w:szCs w:val="24"/>
        </w:rPr>
        <w:t>музыкальная викторина на знание музыки, названий и авторов изученных произведений;</w:t>
      </w:r>
    </w:p>
    <w:p w:rsidR="00916464" w:rsidRPr="0066623B" w:rsidRDefault="00916464" w:rsidP="0066623B">
      <w:pPr>
        <w:ind w:firstLine="284"/>
        <w:jc w:val="both"/>
        <w:rPr>
          <w:sz w:val="24"/>
          <w:szCs w:val="24"/>
        </w:rPr>
      </w:pPr>
      <w:r w:rsidRPr="0066623B">
        <w:rPr>
          <w:sz w:val="24"/>
          <w:szCs w:val="24"/>
        </w:rPr>
        <w:t>определение на слух в звучании незнакомого произведения:</w:t>
      </w:r>
    </w:p>
    <w:p w:rsidR="00916464" w:rsidRPr="0066623B" w:rsidRDefault="00916464" w:rsidP="0066623B">
      <w:pPr>
        <w:ind w:firstLine="284"/>
        <w:jc w:val="both"/>
        <w:rPr>
          <w:sz w:val="24"/>
          <w:szCs w:val="24"/>
        </w:rPr>
      </w:pPr>
      <w:r w:rsidRPr="0066623B">
        <w:rPr>
          <w:sz w:val="24"/>
          <w:szCs w:val="24"/>
        </w:rPr>
        <w:t>принадлежности к одному из изученных стилей;</w:t>
      </w:r>
    </w:p>
    <w:p w:rsidR="00916464" w:rsidRPr="0066623B" w:rsidRDefault="00916464" w:rsidP="0066623B">
      <w:pPr>
        <w:ind w:firstLine="284"/>
        <w:jc w:val="both"/>
        <w:rPr>
          <w:sz w:val="24"/>
          <w:szCs w:val="24"/>
        </w:rPr>
      </w:pPr>
      <w:r w:rsidRPr="0066623B">
        <w:rPr>
          <w:sz w:val="24"/>
          <w:szCs w:val="24"/>
        </w:rPr>
        <w:t>исполнительского состава (количество и состав исполнителей, музыкальных инструментов);</w:t>
      </w:r>
    </w:p>
    <w:p w:rsidR="00916464" w:rsidRPr="0066623B" w:rsidRDefault="00916464" w:rsidP="0066623B">
      <w:pPr>
        <w:ind w:firstLine="284"/>
        <w:jc w:val="both"/>
        <w:rPr>
          <w:sz w:val="24"/>
          <w:szCs w:val="24"/>
        </w:rPr>
      </w:pPr>
      <w:r w:rsidRPr="0066623B">
        <w:rPr>
          <w:sz w:val="24"/>
          <w:szCs w:val="24"/>
        </w:rPr>
        <w:t>жанра, круга образов;</w:t>
      </w:r>
    </w:p>
    <w:p w:rsidR="00916464" w:rsidRPr="0066623B" w:rsidRDefault="00916464" w:rsidP="0066623B">
      <w:pPr>
        <w:ind w:firstLine="284"/>
        <w:jc w:val="both"/>
        <w:rPr>
          <w:sz w:val="24"/>
          <w:szCs w:val="24"/>
        </w:rPr>
      </w:pPr>
      <w:r w:rsidRPr="0066623B">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916464" w:rsidRPr="0066623B" w:rsidRDefault="00916464" w:rsidP="0066623B">
      <w:pPr>
        <w:ind w:firstLine="284"/>
        <w:jc w:val="both"/>
        <w:rPr>
          <w:sz w:val="24"/>
          <w:szCs w:val="24"/>
        </w:rPr>
      </w:pPr>
      <w:r w:rsidRPr="0066623B">
        <w:rPr>
          <w:sz w:val="24"/>
          <w:szCs w:val="24"/>
        </w:rPr>
        <w:t>вариативно: исследовательские проекты, посвященные эстетике и особенностям музыкального искусства различных стилей XX века.</w:t>
      </w:r>
    </w:p>
    <w:p w:rsidR="00916464" w:rsidRPr="0066623B" w:rsidRDefault="00916464" w:rsidP="0066623B">
      <w:pPr>
        <w:ind w:firstLine="284"/>
        <w:jc w:val="both"/>
        <w:rPr>
          <w:sz w:val="24"/>
          <w:szCs w:val="24"/>
        </w:rPr>
      </w:pPr>
      <w:r w:rsidRPr="0066623B">
        <w:rPr>
          <w:sz w:val="24"/>
          <w:szCs w:val="24"/>
        </w:rPr>
        <w:t xml:space="preserve">161.6.7. Модуль № 7 «Духовная музыка» </w:t>
      </w:r>
    </w:p>
    <w:p w:rsidR="00916464" w:rsidRPr="0066623B" w:rsidRDefault="00916464" w:rsidP="0066623B">
      <w:pPr>
        <w:ind w:firstLine="284"/>
        <w:jc w:val="both"/>
        <w:rPr>
          <w:sz w:val="24"/>
          <w:szCs w:val="24"/>
        </w:rPr>
      </w:pPr>
      <w:r w:rsidRPr="0066623B">
        <w:rPr>
          <w:sz w:val="24"/>
          <w:szCs w:val="24"/>
        </w:rPr>
        <w:t>161.6.7.1. Храмовый синтез искусств.</w:t>
      </w:r>
    </w:p>
    <w:p w:rsidR="00916464" w:rsidRPr="0066623B" w:rsidRDefault="00916464" w:rsidP="0066623B">
      <w:pPr>
        <w:ind w:firstLine="284"/>
        <w:jc w:val="both"/>
        <w:rPr>
          <w:sz w:val="24"/>
          <w:szCs w:val="24"/>
        </w:rPr>
      </w:pPr>
      <w:r w:rsidRPr="0066623B">
        <w:rPr>
          <w:sz w:val="24"/>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916464" w:rsidRPr="0066623B" w:rsidRDefault="00916464" w:rsidP="0066623B">
      <w:pPr>
        <w:ind w:firstLine="284"/>
        <w:jc w:val="both"/>
        <w:rPr>
          <w:sz w:val="24"/>
          <w:szCs w:val="24"/>
        </w:rPr>
      </w:pPr>
      <w:r w:rsidRPr="0066623B">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16464" w:rsidRPr="0066623B" w:rsidRDefault="00916464" w:rsidP="0066623B">
      <w:pPr>
        <w:ind w:firstLine="284"/>
        <w:jc w:val="both"/>
        <w:rPr>
          <w:sz w:val="24"/>
          <w:szCs w:val="24"/>
        </w:rPr>
      </w:pPr>
      <w:r w:rsidRPr="0066623B">
        <w:rPr>
          <w:sz w:val="24"/>
          <w:szCs w:val="24"/>
        </w:rPr>
        <w:t>исполнение вокальных произведений, связанных с религиозной традицией, перекликающихся с ней по тематике;</w:t>
      </w:r>
    </w:p>
    <w:p w:rsidR="00916464" w:rsidRPr="0066623B" w:rsidRDefault="00916464" w:rsidP="0066623B">
      <w:pPr>
        <w:ind w:firstLine="284"/>
        <w:jc w:val="both"/>
        <w:rPr>
          <w:sz w:val="24"/>
          <w:szCs w:val="24"/>
        </w:rPr>
      </w:pPr>
      <w:r w:rsidRPr="0066623B">
        <w:rPr>
          <w:sz w:val="24"/>
          <w:szCs w:val="24"/>
        </w:rPr>
        <w:t>определение сходства и различия элементов разных видов искусства (музыки, живописи, архитектуры), относящихся:</w:t>
      </w:r>
    </w:p>
    <w:p w:rsidR="00916464" w:rsidRPr="0066623B" w:rsidRDefault="00916464" w:rsidP="0066623B">
      <w:pPr>
        <w:ind w:firstLine="284"/>
        <w:jc w:val="both"/>
        <w:rPr>
          <w:sz w:val="24"/>
          <w:szCs w:val="24"/>
        </w:rPr>
      </w:pPr>
      <w:r w:rsidRPr="0066623B">
        <w:rPr>
          <w:sz w:val="24"/>
          <w:szCs w:val="24"/>
        </w:rPr>
        <w:t>к русской православной традиции;</w:t>
      </w:r>
    </w:p>
    <w:p w:rsidR="00916464" w:rsidRPr="0066623B" w:rsidRDefault="00916464" w:rsidP="0066623B">
      <w:pPr>
        <w:ind w:firstLine="284"/>
        <w:jc w:val="both"/>
        <w:rPr>
          <w:sz w:val="24"/>
          <w:szCs w:val="24"/>
        </w:rPr>
      </w:pPr>
      <w:r w:rsidRPr="0066623B">
        <w:rPr>
          <w:sz w:val="24"/>
          <w:szCs w:val="24"/>
        </w:rPr>
        <w:t>западноевропейской христианской традиции;</w:t>
      </w:r>
    </w:p>
    <w:p w:rsidR="00916464" w:rsidRPr="0066623B" w:rsidRDefault="00916464" w:rsidP="0066623B">
      <w:pPr>
        <w:ind w:firstLine="284"/>
        <w:jc w:val="both"/>
        <w:rPr>
          <w:sz w:val="24"/>
          <w:szCs w:val="24"/>
        </w:rPr>
      </w:pPr>
      <w:r w:rsidRPr="0066623B">
        <w:rPr>
          <w:sz w:val="24"/>
          <w:szCs w:val="24"/>
        </w:rPr>
        <w:t>другим конфессиям (по выбору учителя);</w:t>
      </w:r>
    </w:p>
    <w:p w:rsidR="00916464" w:rsidRPr="0066623B" w:rsidRDefault="00916464" w:rsidP="0066623B">
      <w:pPr>
        <w:ind w:firstLine="284"/>
        <w:jc w:val="both"/>
        <w:rPr>
          <w:sz w:val="24"/>
          <w:szCs w:val="24"/>
        </w:rPr>
      </w:pPr>
      <w:r w:rsidRPr="0066623B">
        <w:rPr>
          <w:sz w:val="24"/>
          <w:szCs w:val="24"/>
        </w:rPr>
        <w:t>вариативно: посещение концерта духовной музыки.</w:t>
      </w:r>
    </w:p>
    <w:p w:rsidR="00916464" w:rsidRPr="0066623B" w:rsidRDefault="00916464" w:rsidP="0066623B">
      <w:pPr>
        <w:ind w:firstLine="284"/>
        <w:jc w:val="both"/>
        <w:rPr>
          <w:sz w:val="24"/>
          <w:szCs w:val="24"/>
        </w:rPr>
      </w:pPr>
      <w:r w:rsidRPr="0066623B">
        <w:rPr>
          <w:sz w:val="24"/>
          <w:szCs w:val="24"/>
        </w:rPr>
        <w:t xml:space="preserve">161.6.7.2. Развитие церковной музыки </w:t>
      </w:r>
    </w:p>
    <w:p w:rsidR="00916464" w:rsidRPr="0066623B" w:rsidRDefault="00916464" w:rsidP="0066623B">
      <w:pPr>
        <w:ind w:firstLine="284"/>
        <w:jc w:val="both"/>
        <w:rPr>
          <w:sz w:val="24"/>
          <w:szCs w:val="24"/>
        </w:rPr>
      </w:pPr>
      <w:r w:rsidRPr="0066623B">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историей возникновения нотной записи;</w:t>
      </w:r>
    </w:p>
    <w:p w:rsidR="00916464" w:rsidRPr="0066623B" w:rsidRDefault="00916464" w:rsidP="0066623B">
      <w:pPr>
        <w:ind w:firstLine="284"/>
        <w:jc w:val="both"/>
        <w:rPr>
          <w:sz w:val="24"/>
          <w:szCs w:val="24"/>
        </w:rPr>
      </w:pPr>
      <w:r w:rsidRPr="0066623B">
        <w:rPr>
          <w:sz w:val="24"/>
          <w:szCs w:val="24"/>
        </w:rPr>
        <w:t>сравнение нотаций религиозной музыки разных традиций (григорианский хорал, знаменный распев, современные ноты);</w:t>
      </w:r>
    </w:p>
    <w:p w:rsidR="00916464" w:rsidRPr="0066623B" w:rsidRDefault="00916464" w:rsidP="0066623B">
      <w:pPr>
        <w:ind w:firstLine="284"/>
        <w:jc w:val="both"/>
        <w:rPr>
          <w:sz w:val="24"/>
          <w:szCs w:val="24"/>
        </w:rPr>
      </w:pPr>
      <w:r w:rsidRPr="0066623B">
        <w:rPr>
          <w:sz w:val="24"/>
          <w:szCs w:val="24"/>
        </w:rPr>
        <w:t>знакомство с образцами (фрагментами) средневековых церковных распевов (одноголосие);</w:t>
      </w:r>
    </w:p>
    <w:p w:rsidR="00916464" w:rsidRPr="0066623B" w:rsidRDefault="00916464" w:rsidP="0066623B">
      <w:pPr>
        <w:ind w:firstLine="284"/>
        <w:jc w:val="both"/>
        <w:rPr>
          <w:sz w:val="24"/>
          <w:szCs w:val="24"/>
        </w:rPr>
      </w:pPr>
      <w:r w:rsidRPr="0066623B">
        <w:rPr>
          <w:sz w:val="24"/>
          <w:szCs w:val="24"/>
        </w:rPr>
        <w:t>слушание духовной музыки;</w:t>
      </w:r>
    </w:p>
    <w:p w:rsidR="00916464" w:rsidRPr="0066623B" w:rsidRDefault="00916464" w:rsidP="0066623B">
      <w:pPr>
        <w:ind w:firstLine="284"/>
        <w:jc w:val="both"/>
        <w:rPr>
          <w:sz w:val="24"/>
          <w:szCs w:val="24"/>
        </w:rPr>
      </w:pPr>
      <w:r w:rsidRPr="0066623B">
        <w:rPr>
          <w:sz w:val="24"/>
          <w:szCs w:val="24"/>
        </w:rPr>
        <w:t>определение на слух:</w:t>
      </w:r>
    </w:p>
    <w:p w:rsidR="00916464" w:rsidRPr="0066623B" w:rsidRDefault="00916464" w:rsidP="0066623B">
      <w:pPr>
        <w:ind w:firstLine="284"/>
        <w:jc w:val="both"/>
        <w:rPr>
          <w:sz w:val="24"/>
          <w:szCs w:val="24"/>
        </w:rPr>
      </w:pPr>
      <w:r w:rsidRPr="0066623B">
        <w:rPr>
          <w:sz w:val="24"/>
          <w:szCs w:val="24"/>
        </w:rPr>
        <w:t>состава исполнителей;</w:t>
      </w:r>
    </w:p>
    <w:p w:rsidR="00916464" w:rsidRPr="0066623B" w:rsidRDefault="00916464" w:rsidP="0066623B">
      <w:pPr>
        <w:ind w:firstLine="284"/>
        <w:jc w:val="both"/>
        <w:rPr>
          <w:sz w:val="24"/>
          <w:szCs w:val="24"/>
        </w:rPr>
      </w:pPr>
      <w:r w:rsidRPr="0066623B">
        <w:rPr>
          <w:sz w:val="24"/>
          <w:szCs w:val="24"/>
        </w:rPr>
        <w:t>типа фактуры (хоральный склад, полифония);</w:t>
      </w:r>
    </w:p>
    <w:p w:rsidR="00916464" w:rsidRPr="0066623B" w:rsidRDefault="00916464" w:rsidP="0066623B">
      <w:pPr>
        <w:ind w:firstLine="284"/>
        <w:jc w:val="both"/>
        <w:rPr>
          <w:sz w:val="24"/>
          <w:szCs w:val="24"/>
        </w:rPr>
      </w:pPr>
      <w:r w:rsidRPr="0066623B">
        <w:rPr>
          <w:sz w:val="24"/>
          <w:szCs w:val="24"/>
        </w:rPr>
        <w:t>принадлежности к русской или западноевропейской религиозной традиции;</w:t>
      </w:r>
    </w:p>
    <w:p w:rsidR="00916464" w:rsidRPr="0066623B" w:rsidRDefault="00916464" w:rsidP="0066623B">
      <w:pPr>
        <w:ind w:firstLine="284"/>
        <w:jc w:val="both"/>
        <w:rPr>
          <w:sz w:val="24"/>
          <w:szCs w:val="24"/>
        </w:rPr>
      </w:pPr>
      <w:r w:rsidRPr="0066623B">
        <w:rPr>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916464" w:rsidRPr="0066623B" w:rsidRDefault="00916464" w:rsidP="0066623B">
      <w:pPr>
        <w:ind w:firstLine="284"/>
        <w:jc w:val="both"/>
        <w:rPr>
          <w:sz w:val="24"/>
          <w:szCs w:val="24"/>
        </w:rPr>
      </w:pPr>
      <w:r w:rsidRPr="0066623B">
        <w:rPr>
          <w:sz w:val="24"/>
          <w:szCs w:val="24"/>
        </w:rPr>
        <w:t>161.6.7.3. Музыкальные жанры богослужения.</w:t>
      </w:r>
    </w:p>
    <w:p w:rsidR="00916464" w:rsidRPr="0066623B" w:rsidRDefault="00916464" w:rsidP="0066623B">
      <w:pPr>
        <w:ind w:firstLine="284"/>
        <w:jc w:val="both"/>
        <w:rPr>
          <w:sz w:val="24"/>
          <w:szCs w:val="24"/>
        </w:rPr>
      </w:pPr>
      <w:r w:rsidRPr="0066623B">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16464" w:rsidRPr="0066623B" w:rsidRDefault="00916464" w:rsidP="0066623B">
      <w:pPr>
        <w:ind w:firstLine="284"/>
        <w:jc w:val="both"/>
        <w:rPr>
          <w:sz w:val="24"/>
          <w:szCs w:val="24"/>
        </w:rPr>
      </w:pPr>
      <w:r w:rsidRPr="0066623B">
        <w:rPr>
          <w:sz w:val="24"/>
          <w:szCs w:val="24"/>
        </w:rPr>
        <w:t>вокализация музыкальных тем изучаемых духовных произведений;</w:t>
      </w:r>
    </w:p>
    <w:p w:rsidR="00916464" w:rsidRPr="0066623B" w:rsidRDefault="00916464" w:rsidP="0066623B">
      <w:pPr>
        <w:ind w:firstLine="284"/>
        <w:jc w:val="both"/>
        <w:rPr>
          <w:sz w:val="24"/>
          <w:szCs w:val="24"/>
        </w:rPr>
      </w:pPr>
      <w:r w:rsidRPr="0066623B">
        <w:rPr>
          <w:sz w:val="24"/>
          <w:szCs w:val="24"/>
        </w:rPr>
        <w:t>определение на слух изученных произведений и их авторов, иметь представление об особенностях их построения и образов;</w:t>
      </w:r>
    </w:p>
    <w:p w:rsidR="00916464" w:rsidRPr="0066623B" w:rsidRDefault="00916464" w:rsidP="0066623B">
      <w:pPr>
        <w:ind w:firstLine="284"/>
        <w:jc w:val="both"/>
        <w:rPr>
          <w:sz w:val="24"/>
          <w:szCs w:val="24"/>
        </w:rPr>
      </w:pPr>
      <w:r w:rsidRPr="0066623B">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916464" w:rsidRPr="0066623B" w:rsidRDefault="00916464" w:rsidP="0066623B">
      <w:pPr>
        <w:ind w:firstLine="284"/>
        <w:jc w:val="both"/>
        <w:rPr>
          <w:sz w:val="24"/>
          <w:szCs w:val="24"/>
        </w:rPr>
      </w:pPr>
      <w:r w:rsidRPr="0066623B">
        <w:rPr>
          <w:sz w:val="24"/>
          <w:szCs w:val="24"/>
        </w:rPr>
        <w:t>161.6.7.4. Религиозные темы и образы в современной музыке.</w:t>
      </w:r>
    </w:p>
    <w:p w:rsidR="00916464" w:rsidRPr="0066623B" w:rsidRDefault="00916464" w:rsidP="0066623B">
      <w:pPr>
        <w:ind w:firstLine="284"/>
        <w:jc w:val="both"/>
        <w:rPr>
          <w:sz w:val="24"/>
          <w:szCs w:val="24"/>
        </w:rPr>
      </w:pPr>
      <w:r w:rsidRPr="0066623B">
        <w:rPr>
          <w:sz w:val="24"/>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сопоставление тенденций сохранения и переосмысления религиозной традиции в культуре XX–XXI веков;</w:t>
      </w:r>
    </w:p>
    <w:p w:rsidR="00916464" w:rsidRPr="0066623B" w:rsidRDefault="00916464" w:rsidP="0066623B">
      <w:pPr>
        <w:ind w:firstLine="284"/>
        <w:jc w:val="both"/>
        <w:rPr>
          <w:sz w:val="24"/>
          <w:szCs w:val="24"/>
        </w:rPr>
      </w:pPr>
      <w:r w:rsidRPr="0066623B">
        <w:rPr>
          <w:sz w:val="24"/>
          <w:szCs w:val="24"/>
        </w:rPr>
        <w:t>исполнение музыки духовного содержания, сочиненной современными композиторами;</w:t>
      </w:r>
    </w:p>
    <w:p w:rsidR="00916464" w:rsidRPr="0066623B" w:rsidRDefault="00916464" w:rsidP="0066623B">
      <w:pPr>
        <w:ind w:firstLine="284"/>
        <w:jc w:val="both"/>
        <w:rPr>
          <w:sz w:val="24"/>
          <w:szCs w:val="24"/>
        </w:rPr>
      </w:pPr>
      <w:r w:rsidRPr="0066623B">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916464" w:rsidRPr="0066623B" w:rsidRDefault="00916464" w:rsidP="0066623B">
      <w:pPr>
        <w:ind w:firstLine="284"/>
        <w:jc w:val="both"/>
        <w:rPr>
          <w:sz w:val="24"/>
          <w:szCs w:val="24"/>
        </w:rPr>
      </w:pPr>
      <w:r w:rsidRPr="0066623B">
        <w:rPr>
          <w:sz w:val="24"/>
          <w:szCs w:val="24"/>
        </w:rPr>
        <w:t xml:space="preserve">161.6.8. Модуль № 8 «Современная музыка: основные жанры и направления» </w:t>
      </w:r>
    </w:p>
    <w:p w:rsidR="00916464" w:rsidRPr="0066623B" w:rsidRDefault="00916464" w:rsidP="0066623B">
      <w:pPr>
        <w:ind w:firstLine="284"/>
        <w:jc w:val="both"/>
        <w:rPr>
          <w:sz w:val="24"/>
          <w:szCs w:val="24"/>
        </w:rPr>
      </w:pPr>
      <w:r w:rsidRPr="0066623B">
        <w:rPr>
          <w:sz w:val="24"/>
          <w:szCs w:val="24"/>
        </w:rPr>
        <w:t>161.6.8.1. Джаз.</w:t>
      </w:r>
    </w:p>
    <w:p w:rsidR="00916464" w:rsidRPr="0066623B" w:rsidRDefault="00916464" w:rsidP="0066623B">
      <w:pPr>
        <w:ind w:firstLine="284"/>
        <w:jc w:val="both"/>
        <w:rPr>
          <w:sz w:val="24"/>
          <w:szCs w:val="24"/>
        </w:rPr>
      </w:pPr>
      <w:r w:rsidRPr="0066623B">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различными джазовыми музыкальными композициями и направлениями (регтайм, биг бэнд, блюз);</w:t>
      </w:r>
    </w:p>
    <w:p w:rsidR="00916464" w:rsidRPr="0066623B" w:rsidRDefault="00916464" w:rsidP="0066623B">
      <w:pPr>
        <w:ind w:firstLine="284"/>
        <w:jc w:val="both"/>
        <w:rPr>
          <w:sz w:val="24"/>
          <w:szCs w:val="24"/>
        </w:rPr>
      </w:pPr>
      <w:r w:rsidRPr="0066623B">
        <w:rPr>
          <w:sz w:val="24"/>
          <w:szCs w:val="24"/>
        </w:rPr>
        <w:t>разучивание, исполнение одной из «вечнозеленых» джазовых тем, элементы ритмической и вокальной импровизации на ее основе;</w:t>
      </w:r>
    </w:p>
    <w:p w:rsidR="00916464" w:rsidRPr="0066623B" w:rsidRDefault="00916464" w:rsidP="0066623B">
      <w:pPr>
        <w:ind w:firstLine="284"/>
        <w:jc w:val="both"/>
        <w:rPr>
          <w:sz w:val="24"/>
          <w:szCs w:val="24"/>
        </w:rPr>
      </w:pPr>
      <w:r w:rsidRPr="0066623B">
        <w:rPr>
          <w:sz w:val="24"/>
          <w:szCs w:val="24"/>
        </w:rPr>
        <w:t>определение на слух:</w:t>
      </w:r>
    </w:p>
    <w:p w:rsidR="00916464" w:rsidRPr="0066623B" w:rsidRDefault="00916464" w:rsidP="0066623B">
      <w:pPr>
        <w:ind w:firstLine="284"/>
        <w:jc w:val="both"/>
        <w:rPr>
          <w:sz w:val="24"/>
          <w:szCs w:val="24"/>
        </w:rPr>
      </w:pPr>
      <w:r w:rsidRPr="0066623B">
        <w:rPr>
          <w:sz w:val="24"/>
          <w:szCs w:val="24"/>
        </w:rPr>
        <w:t>принадлежности к джазовой или классической музыке;</w:t>
      </w:r>
    </w:p>
    <w:p w:rsidR="00916464" w:rsidRPr="0066623B" w:rsidRDefault="00916464" w:rsidP="0066623B">
      <w:pPr>
        <w:ind w:firstLine="284"/>
        <w:jc w:val="both"/>
        <w:rPr>
          <w:sz w:val="24"/>
          <w:szCs w:val="24"/>
        </w:rPr>
      </w:pPr>
      <w:r w:rsidRPr="0066623B">
        <w:rPr>
          <w:sz w:val="24"/>
          <w:szCs w:val="24"/>
        </w:rPr>
        <w:t>исполнительского состава (манера пения, состав инструментов);</w:t>
      </w:r>
    </w:p>
    <w:p w:rsidR="00916464" w:rsidRPr="0066623B" w:rsidRDefault="00916464" w:rsidP="0066623B">
      <w:pPr>
        <w:ind w:firstLine="284"/>
        <w:jc w:val="both"/>
        <w:rPr>
          <w:sz w:val="24"/>
          <w:szCs w:val="24"/>
        </w:rPr>
      </w:pPr>
      <w:r w:rsidRPr="0066623B">
        <w:rPr>
          <w:sz w:val="24"/>
          <w:szCs w:val="24"/>
        </w:rPr>
        <w:t>вариативно: сочинение блюза; посещение концерта джазовой музыки.</w:t>
      </w:r>
    </w:p>
    <w:p w:rsidR="00916464" w:rsidRPr="0066623B" w:rsidRDefault="00916464" w:rsidP="0066623B">
      <w:pPr>
        <w:ind w:firstLine="284"/>
        <w:jc w:val="both"/>
        <w:rPr>
          <w:sz w:val="24"/>
          <w:szCs w:val="24"/>
        </w:rPr>
      </w:pPr>
      <w:r w:rsidRPr="0066623B">
        <w:rPr>
          <w:sz w:val="24"/>
          <w:szCs w:val="24"/>
        </w:rPr>
        <w:t>161.6.8.2. Мюзикл.</w:t>
      </w:r>
    </w:p>
    <w:p w:rsidR="00916464" w:rsidRPr="0066623B" w:rsidRDefault="00916464" w:rsidP="0066623B">
      <w:pPr>
        <w:ind w:firstLine="284"/>
        <w:jc w:val="both"/>
        <w:rPr>
          <w:sz w:val="24"/>
          <w:szCs w:val="24"/>
        </w:rPr>
      </w:pPr>
      <w:r w:rsidRPr="0066623B">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916464" w:rsidRPr="0066623B" w:rsidRDefault="00916464" w:rsidP="0066623B">
      <w:pPr>
        <w:ind w:firstLine="284"/>
        <w:jc w:val="both"/>
        <w:rPr>
          <w:sz w:val="24"/>
          <w:szCs w:val="24"/>
        </w:rPr>
      </w:pPr>
      <w:r w:rsidRPr="0066623B">
        <w:rPr>
          <w:sz w:val="24"/>
          <w:szCs w:val="24"/>
        </w:rPr>
        <w:t>анализ рекламных объявлений о премьерах мюзиклов в современных средствах массовой информации;</w:t>
      </w:r>
    </w:p>
    <w:p w:rsidR="00916464" w:rsidRPr="0066623B" w:rsidRDefault="00916464" w:rsidP="0066623B">
      <w:pPr>
        <w:ind w:firstLine="284"/>
        <w:jc w:val="both"/>
        <w:rPr>
          <w:sz w:val="24"/>
          <w:szCs w:val="24"/>
        </w:rPr>
      </w:pPr>
      <w:r w:rsidRPr="0066623B">
        <w:rPr>
          <w:sz w:val="24"/>
          <w:szCs w:val="24"/>
        </w:rPr>
        <w:t>просмотр видеозаписи одного из мюзиклов, написание собственного рекламного текста для данной постановки;</w:t>
      </w:r>
    </w:p>
    <w:p w:rsidR="00916464" w:rsidRPr="0066623B" w:rsidRDefault="00916464" w:rsidP="0066623B">
      <w:pPr>
        <w:ind w:firstLine="284"/>
        <w:jc w:val="both"/>
        <w:rPr>
          <w:sz w:val="24"/>
          <w:szCs w:val="24"/>
        </w:rPr>
      </w:pPr>
      <w:r w:rsidRPr="0066623B">
        <w:rPr>
          <w:sz w:val="24"/>
          <w:szCs w:val="24"/>
        </w:rPr>
        <w:t>разучивание и исполнение отдельных номеров из мюзиклов.</w:t>
      </w:r>
    </w:p>
    <w:p w:rsidR="00916464" w:rsidRPr="0066623B" w:rsidRDefault="00916464" w:rsidP="0066623B">
      <w:pPr>
        <w:ind w:firstLine="284"/>
        <w:jc w:val="both"/>
        <w:rPr>
          <w:sz w:val="24"/>
          <w:szCs w:val="24"/>
        </w:rPr>
      </w:pPr>
      <w:r w:rsidRPr="0066623B">
        <w:rPr>
          <w:sz w:val="24"/>
          <w:szCs w:val="24"/>
        </w:rPr>
        <w:t>161.6.8.3. Молодежная музыкальная культура.</w:t>
      </w:r>
    </w:p>
    <w:p w:rsidR="00916464" w:rsidRPr="0066623B" w:rsidRDefault="00916464" w:rsidP="0066623B">
      <w:pPr>
        <w:ind w:firstLine="284"/>
        <w:jc w:val="both"/>
        <w:rPr>
          <w:sz w:val="24"/>
          <w:szCs w:val="24"/>
        </w:rPr>
      </w:pPr>
      <w:r w:rsidRPr="0066623B">
        <w:rPr>
          <w:sz w:val="24"/>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916464" w:rsidRPr="0066623B" w:rsidRDefault="00916464" w:rsidP="0066623B">
      <w:pPr>
        <w:ind w:firstLine="284"/>
        <w:jc w:val="both"/>
        <w:rPr>
          <w:sz w:val="24"/>
          <w:szCs w:val="24"/>
        </w:rPr>
      </w:pPr>
      <w:r w:rsidRPr="0066623B">
        <w:rPr>
          <w:sz w:val="24"/>
          <w:szCs w:val="24"/>
        </w:rPr>
        <w:t xml:space="preserve">Социальный и коммерческий контекст массовой музыкальной культуры (потребительские тенденции современной культуры). </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916464" w:rsidRPr="0066623B" w:rsidRDefault="00916464" w:rsidP="0066623B">
      <w:pPr>
        <w:ind w:firstLine="284"/>
        <w:jc w:val="both"/>
        <w:rPr>
          <w:sz w:val="24"/>
          <w:szCs w:val="24"/>
        </w:rPr>
      </w:pPr>
      <w:r w:rsidRPr="0066623B">
        <w:rPr>
          <w:sz w:val="24"/>
          <w:szCs w:val="24"/>
        </w:rPr>
        <w:t>разучивание и исполнение песни, относящейся к одному из молодежных музыкальных течений;</w:t>
      </w:r>
    </w:p>
    <w:p w:rsidR="00916464" w:rsidRPr="0066623B" w:rsidRDefault="00916464" w:rsidP="0066623B">
      <w:pPr>
        <w:ind w:firstLine="284"/>
        <w:jc w:val="both"/>
        <w:rPr>
          <w:sz w:val="24"/>
          <w:szCs w:val="24"/>
        </w:rPr>
      </w:pPr>
      <w:r w:rsidRPr="0066623B">
        <w:rPr>
          <w:sz w:val="24"/>
          <w:szCs w:val="24"/>
        </w:rPr>
        <w:t>дискуссия на тему «Современная музыка»;</w:t>
      </w:r>
    </w:p>
    <w:p w:rsidR="00916464" w:rsidRPr="0066623B" w:rsidRDefault="00916464" w:rsidP="0066623B">
      <w:pPr>
        <w:ind w:firstLine="284"/>
        <w:jc w:val="both"/>
        <w:rPr>
          <w:sz w:val="24"/>
          <w:szCs w:val="24"/>
        </w:rPr>
      </w:pPr>
      <w:r w:rsidRPr="0066623B">
        <w:rPr>
          <w:sz w:val="24"/>
          <w:szCs w:val="24"/>
        </w:rPr>
        <w:t>вариативно: презентация альбома своей любимой группы.</w:t>
      </w:r>
    </w:p>
    <w:p w:rsidR="00916464" w:rsidRPr="0066623B" w:rsidRDefault="00916464" w:rsidP="0066623B">
      <w:pPr>
        <w:ind w:firstLine="284"/>
        <w:jc w:val="both"/>
        <w:rPr>
          <w:sz w:val="24"/>
          <w:szCs w:val="24"/>
        </w:rPr>
      </w:pPr>
      <w:r w:rsidRPr="0066623B">
        <w:rPr>
          <w:sz w:val="24"/>
          <w:szCs w:val="24"/>
        </w:rPr>
        <w:t>161.6.8.4. Музыка цифрового мира.</w:t>
      </w:r>
    </w:p>
    <w:p w:rsidR="00916464" w:rsidRPr="0066623B" w:rsidRDefault="00916464" w:rsidP="0066623B">
      <w:pPr>
        <w:ind w:firstLine="284"/>
        <w:jc w:val="both"/>
        <w:rPr>
          <w:sz w:val="24"/>
          <w:szCs w:val="24"/>
        </w:rPr>
      </w:pPr>
      <w:r w:rsidRPr="0066623B">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поиск информации о способах сохранения и передачи музыки прежде и сейчас;</w:t>
      </w:r>
    </w:p>
    <w:p w:rsidR="00916464" w:rsidRPr="0066623B" w:rsidRDefault="00916464" w:rsidP="0066623B">
      <w:pPr>
        <w:ind w:firstLine="284"/>
        <w:jc w:val="both"/>
        <w:rPr>
          <w:sz w:val="24"/>
          <w:szCs w:val="24"/>
        </w:rPr>
      </w:pPr>
      <w:r w:rsidRPr="0066623B">
        <w:rPr>
          <w:sz w:val="24"/>
          <w:szCs w:val="24"/>
        </w:rPr>
        <w:t>просмотр музыкального клипа популярного исполнителя, анализ его художественного образа, стиля, выразительных средств;</w:t>
      </w:r>
    </w:p>
    <w:p w:rsidR="00916464" w:rsidRPr="0066623B" w:rsidRDefault="00916464" w:rsidP="0066623B">
      <w:pPr>
        <w:ind w:firstLine="284"/>
        <w:jc w:val="both"/>
        <w:rPr>
          <w:sz w:val="24"/>
          <w:szCs w:val="24"/>
        </w:rPr>
      </w:pPr>
      <w:r w:rsidRPr="0066623B">
        <w:rPr>
          <w:sz w:val="24"/>
          <w:szCs w:val="24"/>
        </w:rPr>
        <w:t>разучивание и исполнение популярной современной песни;</w:t>
      </w:r>
    </w:p>
    <w:p w:rsidR="00916464" w:rsidRPr="0066623B" w:rsidRDefault="00916464" w:rsidP="0066623B">
      <w:pPr>
        <w:ind w:firstLine="284"/>
        <w:jc w:val="both"/>
        <w:rPr>
          <w:sz w:val="24"/>
          <w:szCs w:val="24"/>
        </w:rPr>
      </w:pPr>
      <w:r w:rsidRPr="0066623B">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916464" w:rsidRPr="0066623B" w:rsidRDefault="00916464" w:rsidP="0066623B">
      <w:pPr>
        <w:ind w:firstLine="284"/>
        <w:jc w:val="both"/>
        <w:rPr>
          <w:sz w:val="24"/>
          <w:szCs w:val="24"/>
        </w:rPr>
      </w:pPr>
      <w:r w:rsidRPr="0066623B">
        <w:rPr>
          <w:sz w:val="24"/>
          <w:szCs w:val="24"/>
        </w:rPr>
        <w:t xml:space="preserve">161.6.9. Модуль № 9 «Связь музыки с другими видами искусства» </w:t>
      </w:r>
    </w:p>
    <w:p w:rsidR="00916464" w:rsidRPr="0066623B" w:rsidRDefault="00916464" w:rsidP="0066623B">
      <w:pPr>
        <w:ind w:firstLine="284"/>
        <w:jc w:val="both"/>
        <w:rPr>
          <w:sz w:val="24"/>
          <w:szCs w:val="24"/>
        </w:rPr>
      </w:pPr>
      <w:r w:rsidRPr="0066623B">
        <w:rPr>
          <w:sz w:val="24"/>
          <w:szCs w:val="24"/>
        </w:rPr>
        <w:t>161.6.9.1. Музыка и литература.</w:t>
      </w:r>
    </w:p>
    <w:p w:rsidR="00916464" w:rsidRPr="0066623B" w:rsidRDefault="00916464" w:rsidP="0066623B">
      <w:pPr>
        <w:ind w:firstLine="284"/>
        <w:jc w:val="both"/>
        <w:rPr>
          <w:sz w:val="24"/>
          <w:szCs w:val="24"/>
        </w:rPr>
      </w:pPr>
      <w:r w:rsidRPr="0066623B">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образцами вокальной и инструментальной музыки;</w:t>
      </w:r>
    </w:p>
    <w:p w:rsidR="00916464" w:rsidRPr="0066623B" w:rsidRDefault="00916464" w:rsidP="0066623B">
      <w:pPr>
        <w:ind w:firstLine="284"/>
        <w:jc w:val="both"/>
        <w:rPr>
          <w:sz w:val="24"/>
          <w:szCs w:val="24"/>
        </w:rPr>
      </w:pPr>
      <w:r w:rsidRPr="0066623B">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916464" w:rsidRPr="0066623B" w:rsidRDefault="00916464" w:rsidP="0066623B">
      <w:pPr>
        <w:ind w:firstLine="284"/>
        <w:jc w:val="both"/>
        <w:rPr>
          <w:sz w:val="24"/>
          <w:szCs w:val="24"/>
        </w:rPr>
      </w:pPr>
      <w:r w:rsidRPr="0066623B">
        <w:rPr>
          <w:sz w:val="24"/>
          <w:szCs w:val="24"/>
        </w:rPr>
        <w:t>сочинение рассказа, стихотворения под впечатлением от восприятия инструментального музыкального произведения;</w:t>
      </w:r>
    </w:p>
    <w:p w:rsidR="00916464" w:rsidRPr="0066623B" w:rsidRDefault="00916464" w:rsidP="0066623B">
      <w:pPr>
        <w:ind w:firstLine="284"/>
        <w:jc w:val="both"/>
        <w:rPr>
          <w:sz w:val="24"/>
          <w:szCs w:val="24"/>
        </w:rPr>
      </w:pPr>
      <w:r w:rsidRPr="0066623B">
        <w:rPr>
          <w:sz w:val="24"/>
          <w:szCs w:val="24"/>
        </w:rPr>
        <w:t>рисование образов программной музыки;</w:t>
      </w:r>
    </w:p>
    <w:p w:rsidR="00916464" w:rsidRPr="0066623B" w:rsidRDefault="00916464" w:rsidP="0066623B">
      <w:pPr>
        <w:ind w:firstLine="284"/>
        <w:jc w:val="both"/>
        <w:rPr>
          <w:sz w:val="24"/>
          <w:szCs w:val="24"/>
        </w:rPr>
      </w:pPr>
      <w:r w:rsidRPr="0066623B">
        <w:rPr>
          <w:sz w:val="24"/>
          <w:szCs w:val="24"/>
        </w:rPr>
        <w:t>музыкальная викторина на знание музыки, названий и авторов изученных произведений.</w:t>
      </w:r>
    </w:p>
    <w:p w:rsidR="00916464" w:rsidRPr="0066623B" w:rsidRDefault="00916464" w:rsidP="0066623B">
      <w:pPr>
        <w:ind w:firstLine="284"/>
        <w:jc w:val="both"/>
        <w:rPr>
          <w:sz w:val="24"/>
          <w:szCs w:val="24"/>
        </w:rPr>
      </w:pPr>
      <w:r w:rsidRPr="0066623B">
        <w:rPr>
          <w:sz w:val="24"/>
          <w:szCs w:val="24"/>
        </w:rPr>
        <w:t>161.6.9.2. Музыка и живопись.</w:t>
      </w:r>
    </w:p>
    <w:p w:rsidR="00916464" w:rsidRPr="0066623B" w:rsidRDefault="00916464" w:rsidP="0066623B">
      <w:pPr>
        <w:ind w:firstLine="284"/>
        <w:jc w:val="both"/>
        <w:rPr>
          <w:sz w:val="24"/>
          <w:szCs w:val="24"/>
        </w:rPr>
      </w:pPr>
      <w:r w:rsidRPr="0066623B">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музыкальными произведениями программной музыки, выявление интонаций изобразительного характера;</w:t>
      </w:r>
    </w:p>
    <w:p w:rsidR="00916464" w:rsidRPr="0066623B" w:rsidRDefault="00916464" w:rsidP="0066623B">
      <w:pPr>
        <w:ind w:firstLine="284"/>
        <w:jc w:val="both"/>
        <w:rPr>
          <w:sz w:val="24"/>
          <w:szCs w:val="24"/>
        </w:rPr>
      </w:pPr>
      <w:r w:rsidRPr="0066623B">
        <w:rPr>
          <w:sz w:val="24"/>
          <w:szCs w:val="24"/>
        </w:rPr>
        <w:t>музыкальная викторина на знание музыки, названий и авторов изученных произведений;</w:t>
      </w:r>
    </w:p>
    <w:p w:rsidR="00916464" w:rsidRPr="0066623B" w:rsidRDefault="00916464" w:rsidP="0066623B">
      <w:pPr>
        <w:ind w:firstLine="284"/>
        <w:jc w:val="both"/>
        <w:rPr>
          <w:sz w:val="24"/>
          <w:szCs w:val="24"/>
        </w:rPr>
      </w:pPr>
      <w:r w:rsidRPr="0066623B">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16464" w:rsidRPr="0066623B" w:rsidRDefault="00916464" w:rsidP="0066623B">
      <w:pPr>
        <w:ind w:firstLine="284"/>
        <w:jc w:val="both"/>
        <w:rPr>
          <w:sz w:val="24"/>
          <w:szCs w:val="24"/>
        </w:rPr>
      </w:pPr>
      <w:r w:rsidRPr="0066623B">
        <w:rPr>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916464" w:rsidRPr="0066623B" w:rsidRDefault="00916464" w:rsidP="0066623B">
      <w:pPr>
        <w:ind w:firstLine="284"/>
        <w:jc w:val="both"/>
        <w:rPr>
          <w:sz w:val="24"/>
          <w:szCs w:val="24"/>
        </w:rPr>
      </w:pPr>
      <w:r w:rsidRPr="0066623B">
        <w:rPr>
          <w:sz w:val="24"/>
          <w:szCs w:val="24"/>
        </w:rPr>
        <w:t>161.6.9.3. Музыка и театр.</w:t>
      </w:r>
    </w:p>
    <w:p w:rsidR="00916464" w:rsidRPr="0066623B" w:rsidRDefault="00916464" w:rsidP="0066623B">
      <w:pPr>
        <w:ind w:firstLine="284"/>
        <w:jc w:val="both"/>
        <w:rPr>
          <w:sz w:val="24"/>
          <w:szCs w:val="24"/>
        </w:rPr>
      </w:pPr>
      <w:r w:rsidRPr="0066623B">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образцами музыки, созданной отечественными и иностранными композиторами для драматического театра;</w:t>
      </w:r>
    </w:p>
    <w:p w:rsidR="00916464" w:rsidRPr="0066623B" w:rsidRDefault="00916464" w:rsidP="0066623B">
      <w:pPr>
        <w:ind w:firstLine="284"/>
        <w:jc w:val="both"/>
        <w:rPr>
          <w:sz w:val="24"/>
          <w:szCs w:val="24"/>
        </w:rPr>
      </w:pPr>
      <w:r w:rsidRPr="0066623B">
        <w:rPr>
          <w:sz w:val="24"/>
          <w:szCs w:val="24"/>
        </w:rPr>
        <w:t>разучивание, исполнение песни из театральной постановки, просмотр видеозаписи спектакля, в котором звучит данная песня;</w:t>
      </w:r>
    </w:p>
    <w:p w:rsidR="00916464" w:rsidRPr="0066623B" w:rsidRDefault="00916464" w:rsidP="0066623B">
      <w:pPr>
        <w:ind w:firstLine="284"/>
        <w:jc w:val="both"/>
        <w:rPr>
          <w:sz w:val="24"/>
          <w:szCs w:val="24"/>
        </w:rPr>
      </w:pPr>
      <w:r w:rsidRPr="0066623B">
        <w:rPr>
          <w:sz w:val="24"/>
          <w:szCs w:val="24"/>
        </w:rPr>
        <w:t>музыкальная викторина на материале изученных фрагментов музыкальных спектаклей;</w:t>
      </w:r>
    </w:p>
    <w:p w:rsidR="00916464" w:rsidRPr="0066623B" w:rsidRDefault="00916464" w:rsidP="0066623B">
      <w:pPr>
        <w:ind w:firstLine="284"/>
        <w:jc w:val="both"/>
        <w:rPr>
          <w:sz w:val="24"/>
          <w:szCs w:val="24"/>
        </w:rPr>
      </w:pPr>
      <w:r w:rsidRPr="0066623B">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916464" w:rsidRPr="0066623B" w:rsidRDefault="00916464" w:rsidP="0066623B">
      <w:pPr>
        <w:ind w:firstLine="284"/>
        <w:jc w:val="both"/>
        <w:rPr>
          <w:sz w:val="24"/>
          <w:szCs w:val="24"/>
        </w:rPr>
      </w:pPr>
      <w:r w:rsidRPr="0066623B">
        <w:rPr>
          <w:sz w:val="24"/>
          <w:szCs w:val="24"/>
        </w:rPr>
        <w:t>161.6.9.4. Музыка кино и телевидения.</w:t>
      </w:r>
    </w:p>
    <w:p w:rsidR="00916464" w:rsidRPr="0066623B" w:rsidRDefault="00916464" w:rsidP="0066623B">
      <w:pPr>
        <w:ind w:firstLine="284"/>
        <w:jc w:val="both"/>
        <w:rPr>
          <w:sz w:val="24"/>
          <w:szCs w:val="24"/>
        </w:rPr>
      </w:pPr>
      <w:r w:rsidRPr="0066623B">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916464" w:rsidRPr="0066623B" w:rsidRDefault="00916464" w:rsidP="0066623B">
      <w:pPr>
        <w:ind w:firstLine="284"/>
        <w:jc w:val="both"/>
        <w:rPr>
          <w:sz w:val="24"/>
          <w:szCs w:val="24"/>
        </w:rPr>
      </w:pPr>
      <w:r w:rsidRPr="0066623B">
        <w:rPr>
          <w:sz w:val="24"/>
          <w:szCs w:val="24"/>
        </w:rPr>
        <w:t>Виды деятельности обучающихся:</w:t>
      </w:r>
    </w:p>
    <w:p w:rsidR="00916464" w:rsidRPr="0066623B" w:rsidRDefault="00916464" w:rsidP="0066623B">
      <w:pPr>
        <w:ind w:firstLine="284"/>
        <w:jc w:val="both"/>
        <w:rPr>
          <w:sz w:val="24"/>
          <w:szCs w:val="24"/>
        </w:rPr>
      </w:pPr>
      <w:r w:rsidRPr="0066623B">
        <w:rPr>
          <w:sz w:val="24"/>
          <w:szCs w:val="24"/>
        </w:rPr>
        <w:t>знакомство с образцами киномузыки отечественных и зарубежных композиторов;</w:t>
      </w:r>
    </w:p>
    <w:p w:rsidR="00916464" w:rsidRPr="0066623B" w:rsidRDefault="00916464" w:rsidP="0066623B">
      <w:pPr>
        <w:ind w:firstLine="284"/>
        <w:jc w:val="both"/>
        <w:rPr>
          <w:sz w:val="24"/>
          <w:szCs w:val="24"/>
        </w:rPr>
      </w:pPr>
      <w:r w:rsidRPr="0066623B">
        <w:rPr>
          <w:sz w:val="24"/>
          <w:szCs w:val="24"/>
        </w:rPr>
        <w:t>просмотр фильмов с целью анализа выразительного эффекта, создаваемого музыкой;</w:t>
      </w:r>
    </w:p>
    <w:p w:rsidR="00916464" w:rsidRPr="0066623B" w:rsidRDefault="00916464" w:rsidP="0066623B">
      <w:pPr>
        <w:ind w:firstLine="284"/>
        <w:jc w:val="both"/>
        <w:rPr>
          <w:sz w:val="24"/>
          <w:szCs w:val="24"/>
        </w:rPr>
      </w:pPr>
      <w:r w:rsidRPr="0066623B">
        <w:rPr>
          <w:sz w:val="24"/>
          <w:szCs w:val="24"/>
        </w:rPr>
        <w:t>разучивание, исполнение песни из фильма;</w:t>
      </w:r>
    </w:p>
    <w:p w:rsidR="00916464" w:rsidRPr="0066623B" w:rsidRDefault="00916464" w:rsidP="0066623B">
      <w:pPr>
        <w:ind w:firstLine="284"/>
        <w:jc w:val="both"/>
        <w:rPr>
          <w:sz w:val="24"/>
          <w:szCs w:val="24"/>
        </w:rPr>
      </w:pPr>
      <w:r w:rsidRPr="0066623B">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916464" w:rsidRPr="0066623B" w:rsidRDefault="00916464" w:rsidP="0066623B">
      <w:pPr>
        <w:ind w:firstLine="284"/>
        <w:jc w:val="both"/>
        <w:rPr>
          <w:sz w:val="24"/>
          <w:szCs w:val="24"/>
        </w:rPr>
      </w:pPr>
      <w:r w:rsidRPr="0066623B">
        <w:rPr>
          <w:sz w:val="24"/>
          <w:szCs w:val="24"/>
        </w:rPr>
        <w:t>161.7. Планируемые результаты освоения программы по музыке на уровне основного общего образования.</w:t>
      </w:r>
    </w:p>
    <w:p w:rsidR="00916464" w:rsidRPr="0066623B" w:rsidRDefault="00916464" w:rsidP="0066623B">
      <w:pPr>
        <w:ind w:firstLine="284"/>
        <w:jc w:val="both"/>
        <w:rPr>
          <w:sz w:val="24"/>
          <w:szCs w:val="24"/>
        </w:rPr>
      </w:pPr>
      <w:r w:rsidRPr="0066623B">
        <w:rPr>
          <w:sz w:val="24"/>
          <w:szCs w:val="24"/>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916464" w:rsidRPr="0066623B" w:rsidRDefault="00916464" w:rsidP="0066623B">
      <w:pPr>
        <w:ind w:firstLine="284"/>
        <w:jc w:val="both"/>
        <w:rPr>
          <w:sz w:val="24"/>
          <w:szCs w:val="24"/>
        </w:rPr>
      </w:pPr>
      <w:r w:rsidRPr="0066623B">
        <w:rPr>
          <w:sz w:val="24"/>
          <w:szCs w:val="24"/>
        </w:rPr>
        <w:t>1) патриотического воспитания:</w:t>
      </w:r>
    </w:p>
    <w:p w:rsidR="00916464" w:rsidRPr="0066623B" w:rsidRDefault="00916464" w:rsidP="0066623B">
      <w:pPr>
        <w:ind w:firstLine="284"/>
        <w:jc w:val="both"/>
        <w:rPr>
          <w:sz w:val="24"/>
          <w:szCs w:val="24"/>
        </w:rPr>
      </w:pPr>
      <w:r w:rsidRPr="0066623B">
        <w:rPr>
          <w:sz w:val="24"/>
          <w:szCs w:val="24"/>
        </w:rPr>
        <w:t>осознание российской гражданской идентичности в поликультурном и многоконфессиональном обществе;</w:t>
      </w:r>
    </w:p>
    <w:p w:rsidR="00916464" w:rsidRPr="0066623B" w:rsidRDefault="00916464" w:rsidP="0066623B">
      <w:pPr>
        <w:ind w:firstLine="284"/>
        <w:jc w:val="both"/>
        <w:rPr>
          <w:sz w:val="24"/>
          <w:szCs w:val="24"/>
        </w:rPr>
      </w:pPr>
      <w:r w:rsidRPr="0066623B">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916464" w:rsidRPr="0066623B" w:rsidRDefault="00916464" w:rsidP="0066623B">
      <w:pPr>
        <w:ind w:firstLine="284"/>
        <w:jc w:val="both"/>
        <w:rPr>
          <w:sz w:val="24"/>
          <w:szCs w:val="24"/>
        </w:rPr>
      </w:pPr>
      <w:r w:rsidRPr="0066623B">
        <w:rPr>
          <w:sz w:val="24"/>
          <w:szCs w:val="24"/>
        </w:rPr>
        <w:t>проявление интереса к освоению музыкальных традиций своего края, музыкальной культуры народов России;</w:t>
      </w:r>
    </w:p>
    <w:p w:rsidR="00916464" w:rsidRPr="0066623B" w:rsidRDefault="00916464" w:rsidP="0066623B">
      <w:pPr>
        <w:ind w:firstLine="284"/>
        <w:jc w:val="both"/>
        <w:rPr>
          <w:sz w:val="24"/>
          <w:szCs w:val="24"/>
        </w:rPr>
      </w:pPr>
      <w:r w:rsidRPr="0066623B">
        <w:rPr>
          <w:sz w:val="24"/>
          <w:szCs w:val="24"/>
        </w:rPr>
        <w:t>знание достижений отечественных музыкантов, их вклада в мировую музыкальную культуру;</w:t>
      </w:r>
    </w:p>
    <w:p w:rsidR="00916464" w:rsidRPr="0066623B" w:rsidRDefault="00916464" w:rsidP="0066623B">
      <w:pPr>
        <w:ind w:firstLine="284"/>
        <w:jc w:val="both"/>
        <w:rPr>
          <w:sz w:val="24"/>
          <w:szCs w:val="24"/>
        </w:rPr>
      </w:pPr>
      <w:r w:rsidRPr="0066623B">
        <w:rPr>
          <w:sz w:val="24"/>
          <w:szCs w:val="24"/>
        </w:rPr>
        <w:t>интерес к изучению истории отечественной музыкальной культуры;</w:t>
      </w:r>
    </w:p>
    <w:p w:rsidR="00916464" w:rsidRPr="0066623B" w:rsidRDefault="00916464" w:rsidP="0066623B">
      <w:pPr>
        <w:ind w:firstLine="284"/>
        <w:jc w:val="both"/>
        <w:rPr>
          <w:sz w:val="24"/>
          <w:szCs w:val="24"/>
        </w:rPr>
      </w:pPr>
      <w:r w:rsidRPr="0066623B">
        <w:rPr>
          <w:sz w:val="24"/>
          <w:szCs w:val="24"/>
        </w:rPr>
        <w:t>стремление развивать и сохранять музыкальную культуру своей страны, своего края;</w:t>
      </w:r>
    </w:p>
    <w:p w:rsidR="00916464" w:rsidRPr="0066623B" w:rsidRDefault="00916464" w:rsidP="0066623B">
      <w:pPr>
        <w:ind w:firstLine="284"/>
        <w:jc w:val="both"/>
        <w:rPr>
          <w:sz w:val="24"/>
          <w:szCs w:val="24"/>
        </w:rPr>
      </w:pPr>
      <w:r w:rsidRPr="0066623B">
        <w:rPr>
          <w:sz w:val="24"/>
          <w:szCs w:val="24"/>
        </w:rPr>
        <w:t>2) гражданского воспитания:</w:t>
      </w:r>
    </w:p>
    <w:p w:rsidR="00916464" w:rsidRPr="0066623B" w:rsidRDefault="00916464" w:rsidP="0066623B">
      <w:pPr>
        <w:ind w:firstLine="284"/>
        <w:jc w:val="both"/>
        <w:rPr>
          <w:sz w:val="24"/>
          <w:szCs w:val="24"/>
        </w:rPr>
      </w:pPr>
      <w:r w:rsidRPr="0066623B">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916464" w:rsidRPr="0066623B" w:rsidRDefault="00916464" w:rsidP="0066623B">
      <w:pPr>
        <w:ind w:firstLine="284"/>
        <w:jc w:val="both"/>
        <w:rPr>
          <w:sz w:val="24"/>
          <w:szCs w:val="24"/>
        </w:rPr>
      </w:pPr>
      <w:r w:rsidRPr="0066623B">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916464" w:rsidRPr="0066623B" w:rsidRDefault="00916464" w:rsidP="0066623B">
      <w:pPr>
        <w:ind w:firstLine="284"/>
        <w:jc w:val="both"/>
        <w:rPr>
          <w:sz w:val="24"/>
          <w:szCs w:val="24"/>
        </w:rPr>
      </w:pPr>
      <w:r w:rsidRPr="0066623B">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916464" w:rsidRPr="0066623B" w:rsidRDefault="00916464" w:rsidP="0066623B">
      <w:pPr>
        <w:ind w:firstLine="284"/>
        <w:jc w:val="both"/>
        <w:rPr>
          <w:sz w:val="24"/>
          <w:szCs w:val="24"/>
        </w:rPr>
      </w:pPr>
      <w:r w:rsidRPr="0066623B">
        <w:rPr>
          <w:sz w:val="24"/>
          <w:szCs w:val="24"/>
        </w:rPr>
        <w:t>3) духовно-нравственного воспитания:</w:t>
      </w:r>
    </w:p>
    <w:p w:rsidR="00916464" w:rsidRPr="0066623B" w:rsidRDefault="00916464" w:rsidP="0066623B">
      <w:pPr>
        <w:ind w:firstLine="284"/>
        <w:jc w:val="both"/>
        <w:rPr>
          <w:sz w:val="24"/>
          <w:szCs w:val="24"/>
        </w:rPr>
      </w:pPr>
      <w:r w:rsidRPr="0066623B">
        <w:rPr>
          <w:sz w:val="24"/>
          <w:szCs w:val="24"/>
        </w:rPr>
        <w:t>ориентация на моральные ценности и нормы в ситуациях нравственного выбора;</w:t>
      </w:r>
    </w:p>
    <w:p w:rsidR="00916464" w:rsidRPr="0066623B" w:rsidRDefault="00916464" w:rsidP="0066623B">
      <w:pPr>
        <w:ind w:firstLine="284"/>
        <w:jc w:val="both"/>
        <w:rPr>
          <w:sz w:val="24"/>
          <w:szCs w:val="24"/>
        </w:rPr>
      </w:pPr>
      <w:r w:rsidRPr="0066623B">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916464" w:rsidRPr="0066623B" w:rsidRDefault="00916464" w:rsidP="0066623B">
      <w:pPr>
        <w:ind w:firstLine="284"/>
        <w:jc w:val="both"/>
        <w:rPr>
          <w:sz w:val="24"/>
          <w:szCs w:val="24"/>
        </w:rPr>
      </w:pPr>
      <w:r w:rsidRPr="0066623B">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916464" w:rsidRPr="0066623B" w:rsidRDefault="00916464" w:rsidP="0066623B">
      <w:pPr>
        <w:ind w:firstLine="284"/>
        <w:jc w:val="both"/>
        <w:rPr>
          <w:sz w:val="24"/>
          <w:szCs w:val="24"/>
        </w:rPr>
      </w:pPr>
      <w:r w:rsidRPr="0066623B">
        <w:rPr>
          <w:sz w:val="24"/>
          <w:szCs w:val="24"/>
        </w:rPr>
        <w:t>4) эстетического воспитания:</w:t>
      </w:r>
    </w:p>
    <w:p w:rsidR="00916464" w:rsidRPr="0066623B" w:rsidRDefault="00916464" w:rsidP="0066623B">
      <w:pPr>
        <w:ind w:firstLine="284"/>
        <w:jc w:val="both"/>
        <w:rPr>
          <w:sz w:val="24"/>
          <w:szCs w:val="24"/>
        </w:rPr>
      </w:pPr>
      <w:r w:rsidRPr="0066623B">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916464" w:rsidRPr="0066623B" w:rsidRDefault="00916464" w:rsidP="0066623B">
      <w:pPr>
        <w:ind w:firstLine="284"/>
        <w:jc w:val="both"/>
        <w:rPr>
          <w:sz w:val="24"/>
          <w:szCs w:val="24"/>
        </w:rPr>
      </w:pPr>
      <w:r w:rsidRPr="0066623B">
        <w:rPr>
          <w:sz w:val="24"/>
          <w:szCs w:val="24"/>
        </w:rPr>
        <w:t>осознание ценности творчества, таланта;</w:t>
      </w:r>
    </w:p>
    <w:p w:rsidR="00916464" w:rsidRPr="0066623B" w:rsidRDefault="00916464" w:rsidP="0066623B">
      <w:pPr>
        <w:ind w:firstLine="284"/>
        <w:jc w:val="both"/>
        <w:rPr>
          <w:sz w:val="24"/>
          <w:szCs w:val="24"/>
        </w:rPr>
      </w:pPr>
      <w:r w:rsidRPr="0066623B">
        <w:rPr>
          <w:sz w:val="24"/>
          <w:szCs w:val="24"/>
        </w:rPr>
        <w:t>осознание важности музыкального искусства как средства коммуникации и самовыражения;</w:t>
      </w:r>
    </w:p>
    <w:p w:rsidR="00916464" w:rsidRPr="0066623B" w:rsidRDefault="00916464" w:rsidP="0066623B">
      <w:pPr>
        <w:ind w:firstLine="284"/>
        <w:jc w:val="both"/>
        <w:rPr>
          <w:sz w:val="24"/>
          <w:szCs w:val="24"/>
        </w:rPr>
      </w:pPr>
      <w:r w:rsidRPr="0066623B">
        <w:rPr>
          <w:sz w:val="24"/>
          <w:szCs w:val="24"/>
        </w:rPr>
        <w:t>понимание ценности отечественного и мирового искусства, роли этнических культурных традиций и народного творчества;</w:t>
      </w:r>
    </w:p>
    <w:p w:rsidR="00916464" w:rsidRPr="0066623B" w:rsidRDefault="00916464" w:rsidP="0066623B">
      <w:pPr>
        <w:ind w:firstLine="284"/>
        <w:jc w:val="both"/>
        <w:rPr>
          <w:sz w:val="24"/>
          <w:szCs w:val="24"/>
        </w:rPr>
      </w:pPr>
      <w:r w:rsidRPr="0066623B">
        <w:rPr>
          <w:sz w:val="24"/>
          <w:szCs w:val="24"/>
        </w:rPr>
        <w:t>стремление к самовыражению в разных видах искусства;</w:t>
      </w:r>
    </w:p>
    <w:p w:rsidR="00916464" w:rsidRPr="0066623B" w:rsidRDefault="00916464" w:rsidP="0066623B">
      <w:pPr>
        <w:ind w:firstLine="284"/>
        <w:jc w:val="both"/>
        <w:rPr>
          <w:sz w:val="24"/>
          <w:szCs w:val="24"/>
        </w:rPr>
      </w:pPr>
      <w:r w:rsidRPr="0066623B">
        <w:rPr>
          <w:sz w:val="24"/>
          <w:szCs w:val="24"/>
        </w:rPr>
        <w:t>5) ценности научного познания:</w:t>
      </w:r>
    </w:p>
    <w:p w:rsidR="00916464" w:rsidRPr="0066623B" w:rsidRDefault="00916464" w:rsidP="0066623B">
      <w:pPr>
        <w:ind w:firstLine="284"/>
        <w:jc w:val="both"/>
        <w:rPr>
          <w:sz w:val="24"/>
          <w:szCs w:val="24"/>
        </w:rPr>
      </w:pPr>
      <w:r w:rsidRPr="0066623B">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916464" w:rsidRPr="0066623B" w:rsidRDefault="00916464" w:rsidP="0066623B">
      <w:pPr>
        <w:ind w:firstLine="284"/>
        <w:jc w:val="both"/>
        <w:rPr>
          <w:sz w:val="24"/>
          <w:szCs w:val="24"/>
        </w:rPr>
      </w:pPr>
      <w:r w:rsidRPr="0066623B">
        <w:rPr>
          <w:sz w:val="24"/>
          <w:szCs w:val="24"/>
        </w:rPr>
        <w:t>овладение музыкальным языком, навыками познания музыки как искусства интонируемого смысла;</w:t>
      </w:r>
    </w:p>
    <w:p w:rsidR="00916464" w:rsidRPr="0066623B" w:rsidRDefault="00916464" w:rsidP="0066623B">
      <w:pPr>
        <w:ind w:firstLine="284"/>
        <w:jc w:val="both"/>
        <w:rPr>
          <w:sz w:val="24"/>
          <w:szCs w:val="24"/>
        </w:rPr>
      </w:pPr>
      <w:r w:rsidRPr="0066623B">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916464" w:rsidRPr="0066623B" w:rsidRDefault="00916464" w:rsidP="0066623B">
      <w:pPr>
        <w:ind w:firstLine="284"/>
        <w:jc w:val="both"/>
        <w:rPr>
          <w:sz w:val="24"/>
          <w:szCs w:val="24"/>
        </w:rPr>
      </w:pPr>
      <w:r w:rsidRPr="0066623B">
        <w:rPr>
          <w:sz w:val="24"/>
          <w:szCs w:val="24"/>
        </w:rPr>
        <w:t>6) физического воспитания, формирования культуры здоровья и эмоционального благополучия:</w:t>
      </w:r>
    </w:p>
    <w:p w:rsidR="00916464" w:rsidRPr="0066623B" w:rsidRDefault="00916464" w:rsidP="0066623B">
      <w:pPr>
        <w:ind w:firstLine="284"/>
        <w:jc w:val="both"/>
        <w:rPr>
          <w:sz w:val="24"/>
          <w:szCs w:val="24"/>
        </w:rPr>
      </w:pPr>
      <w:r w:rsidRPr="0066623B">
        <w:rPr>
          <w:sz w:val="24"/>
          <w:szCs w:val="24"/>
        </w:rPr>
        <w:t>осознание ценности жизни с использованием собственного жизненного опыта и опыта восприятия произведений искусства;</w:t>
      </w:r>
    </w:p>
    <w:p w:rsidR="00916464" w:rsidRPr="0066623B" w:rsidRDefault="00916464" w:rsidP="0066623B">
      <w:pPr>
        <w:ind w:firstLine="284"/>
        <w:jc w:val="both"/>
        <w:rPr>
          <w:sz w:val="24"/>
          <w:szCs w:val="24"/>
        </w:rPr>
      </w:pPr>
      <w:r w:rsidRPr="0066623B">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916464" w:rsidRPr="0066623B" w:rsidRDefault="00916464" w:rsidP="0066623B">
      <w:pPr>
        <w:ind w:firstLine="284"/>
        <w:jc w:val="both"/>
        <w:rPr>
          <w:sz w:val="24"/>
          <w:szCs w:val="24"/>
        </w:rPr>
      </w:pPr>
      <w:r w:rsidRPr="0066623B">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916464" w:rsidRPr="0066623B" w:rsidRDefault="00916464" w:rsidP="0066623B">
      <w:pPr>
        <w:ind w:firstLine="284"/>
        <w:jc w:val="both"/>
        <w:rPr>
          <w:sz w:val="24"/>
          <w:szCs w:val="24"/>
        </w:rPr>
      </w:pPr>
      <w:r w:rsidRPr="0066623B">
        <w:rPr>
          <w:sz w:val="24"/>
          <w:szCs w:val="24"/>
        </w:rPr>
        <w:t>сформированность навыков рефлексии, признание своего права на ошибку и такого же права другого человека;</w:t>
      </w:r>
    </w:p>
    <w:p w:rsidR="00916464" w:rsidRPr="0066623B" w:rsidRDefault="00916464" w:rsidP="0066623B">
      <w:pPr>
        <w:ind w:firstLine="284"/>
        <w:jc w:val="both"/>
        <w:rPr>
          <w:sz w:val="24"/>
          <w:szCs w:val="24"/>
        </w:rPr>
      </w:pPr>
      <w:r w:rsidRPr="0066623B">
        <w:rPr>
          <w:sz w:val="24"/>
          <w:szCs w:val="24"/>
        </w:rPr>
        <w:t>7) трудового воспитания:</w:t>
      </w:r>
    </w:p>
    <w:p w:rsidR="00916464" w:rsidRPr="0066623B" w:rsidRDefault="00916464" w:rsidP="0066623B">
      <w:pPr>
        <w:ind w:firstLine="284"/>
        <w:jc w:val="both"/>
        <w:rPr>
          <w:sz w:val="24"/>
          <w:szCs w:val="24"/>
        </w:rPr>
      </w:pPr>
      <w:r w:rsidRPr="0066623B">
        <w:rPr>
          <w:sz w:val="24"/>
          <w:szCs w:val="24"/>
        </w:rPr>
        <w:t>установка на посильное активное участие в практической деятельности;</w:t>
      </w:r>
    </w:p>
    <w:p w:rsidR="00916464" w:rsidRPr="0066623B" w:rsidRDefault="00916464" w:rsidP="0066623B">
      <w:pPr>
        <w:ind w:firstLine="284"/>
        <w:jc w:val="both"/>
        <w:rPr>
          <w:sz w:val="24"/>
          <w:szCs w:val="24"/>
        </w:rPr>
      </w:pPr>
      <w:r w:rsidRPr="0066623B">
        <w:rPr>
          <w:sz w:val="24"/>
          <w:szCs w:val="24"/>
        </w:rPr>
        <w:t>трудолюбие в учебе, настойчивость в достижении поставленных целей;</w:t>
      </w:r>
    </w:p>
    <w:p w:rsidR="00916464" w:rsidRPr="0066623B" w:rsidRDefault="00916464" w:rsidP="0066623B">
      <w:pPr>
        <w:ind w:firstLine="284"/>
        <w:jc w:val="both"/>
        <w:rPr>
          <w:sz w:val="24"/>
          <w:szCs w:val="24"/>
        </w:rPr>
      </w:pPr>
      <w:r w:rsidRPr="0066623B">
        <w:rPr>
          <w:sz w:val="24"/>
          <w:szCs w:val="24"/>
        </w:rPr>
        <w:t>интерес к практическому изучению профессий в сфере культуры и искусства;</w:t>
      </w:r>
    </w:p>
    <w:p w:rsidR="00916464" w:rsidRPr="0066623B" w:rsidRDefault="00916464" w:rsidP="0066623B">
      <w:pPr>
        <w:ind w:firstLine="284"/>
        <w:jc w:val="both"/>
        <w:rPr>
          <w:sz w:val="24"/>
          <w:szCs w:val="24"/>
        </w:rPr>
      </w:pPr>
      <w:r w:rsidRPr="0066623B">
        <w:rPr>
          <w:sz w:val="24"/>
          <w:szCs w:val="24"/>
        </w:rPr>
        <w:t>уважение к труду и результатам трудовой деятельности;</w:t>
      </w:r>
    </w:p>
    <w:p w:rsidR="00916464" w:rsidRPr="0066623B" w:rsidRDefault="00916464" w:rsidP="0066623B">
      <w:pPr>
        <w:ind w:firstLine="284"/>
        <w:jc w:val="both"/>
        <w:rPr>
          <w:sz w:val="24"/>
          <w:szCs w:val="24"/>
        </w:rPr>
      </w:pPr>
      <w:r w:rsidRPr="0066623B">
        <w:rPr>
          <w:sz w:val="24"/>
          <w:szCs w:val="24"/>
        </w:rPr>
        <w:t>8) экологического воспитания:</w:t>
      </w:r>
    </w:p>
    <w:p w:rsidR="00916464" w:rsidRPr="0066623B" w:rsidRDefault="00916464" w:rsidP="0066623B">
      <w:pPr>
        <w:ind w:firstLine="284"/>
        <w:jc w:val="both"/>
        <w:rPr>
          <w:sz w:val="24"/>
          <w:szCs w:val="24"/>
        </w:rPr>
      </w:pPr>
      <w:r w:rsidRPr="0066623B">
        <w:rPr>
          <w:sz w:val="24"/>
          <w:szCs w:val="24"/>
        </w:rPr>
        <w:t>повышение уровня экологической культуры, осознание глобального характера экологических проблем и путей их решения;</w:t>
      </w:r>
    </w:p>
    <w:p w:rsidR="00916464" w:rsidRPr="0066623B" w:rsidRDefault="00916464" w:rsidP="0066623B">
      <w:pPr>
        <w:ind w:firstLine="284"/>
        <w:jc w:val="both"/>
        <w:rPr>
          <w:sz w:val="24"/>
          <w:szCs w:val="24"/>
        </w:rPr>
      </w:pPr>
      <w:r w:rsidRPr="0066623B">
        <w:rPr>
          <w:sz w:val="24"/>
          <w:szCs w:val="24"/>
        </w:rPr>
        <w:t>нравственно-эстетическое отношение к природе,</w:t>
      </w:r>
    </w:p>
    <w:p w:rsidR="00916464" w:rsidRPr="0066623B" w:rsidRDefault="00916464" w:rsidP="0066623B">
      <w:pPr>
        <w:ind w:firstLine="284"/>
        <w:jc w:val="both"/>
        <w:rPr>
          <w:sz w:val="24"/>
          <w:szCs w:val="24"/>
        </w:rPr>
      </w:pPr>
      <w:r w:rsidRPr="0066623B">
        <w:rPr>
          <w:sz w:val="24"/>
          <w:szCs w:val="24"/>
        </w:rPr>
        <w:t>участие в экологических проектах через различные формы музыкального творчества</w:t>
      </w:r>
    </w:p>
    <w:p w:rsidR="00916464" w:rsidRPr="0066623B" w:rsidRDefault="00916464" w:rsidP="0066623B">
      <w:pPr>
        <w:ind w:firstLine="284"/>
        <w:jc w:val="both"/>
        <w:rPr>
          <w:sz w:val="24"/>
          <w:szCs w:val="24"/>
        </w:rPr>
      </w:pPr>
      <w:r w:rsidRPr="0066623B">
        <w:rPr>
          <w:sz w:val="24"/>
          <w:szCs w:val="24"/>
        </w:rPr>
        <w:t>9) адаптации к изменяющимся условиям социальной и природной среды:</w:t>
      </w:r>
    </w:p>
    <w:p w:rsidR="00916464" w:rsidRPr="0066623B" w:rsidRDefault="00916464" w:rsidP="0066623B">
      <w:pPr>
        <w:ind w:firstLine="284"/>
        <w:jc w:val="both"/>
        <w:rPr>
          <w:sz w:val="24"/>
          <w:szCs w:val="24"/>
        </w:rPr>
      </w:pPr>
      <w:r w:rsidRPr="0066623B">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916464" w:rsidRPr="0066623B" w:rsidRDefault="00916464" w:rsidP="0066623B">
      <w:pPr>
        <w:ind w:firstLine="284"/>
        <w:jc w:val="both"/>
        <w:rPr>
          <w:sz w:val="24"/>
          <w:szCs w:val="24"/>
        </w:rPr>
      </w:pPr>
      <w:r w:rsidRPr="0066623B">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916464" w:rsidRPr="0066623B" w:rsidRDefault="00916464" w:rsidP="0066623B">
      <w:pPr>
        <w:ind w:firstLine="284"/>
        <w:jc w:val="both"/>
        <w:rPr>
          <w:sz w:val="24"/>
          <w:szCs w:val="24"/>
        </w:rPr>
      </w:pPr>
      <w:r w:rsidRPr="0066623B">
        <w:rPr>
          <w:sz w:val="24"/>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916464" w:rsidRPr="0066623B" w:rsidRDefault="00916464" w:rsidP="0066623B">
      <w:pPr>
        <w:ind w:firstLine="284"/>
        <w:jc w:val="both"/>
        <w:rPr>
          <w:sz w:val="24"/>
          <w:szCs w:val="24"/>
        </w:rPr>
      </w:pPr>
      <w:r w:rsidRPr="0066623B">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916464" w:rsidRPr="0066623B" w:rsidRDefault="00916464" w:rsidP="0066623B">
      <w:pPr>
        <w:ind w:firstLine="284"/>
        <w:jc w:val="both"/>
        <w:rPr>
          <w:sz w:val="24"/>
          <w:szCs w:val="24"/>
        </w:rPr>
      </w:pPr>
      <w:r w:rsidRPr="0066623B">
        <w:rPr>
          <w:sz w:val="24"/>
          <w:szCs w:val="24"/>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16464" w:rsidRPr="0066623B" w:rsidRDefault="00916464" w:rsidP="0066623B">
      <w:pPr>
        <w:ind w:firstLine="284"/>
        <w:jc w:val="both"/>
        <w:rPr>
          <w:sz w:val="24"/>
          <w:szCs w:val="24"/>
        </w:rPr>
      </w:pPr>
      <w:r w:rsidRPr="0066623B">
        <w:rPr>
          <w:sz w:val="24"/>
          <w:szCs w:val="24"/>
        </w:rPr>
        <w:t>161.7.2.1. У обучающегося будут сформированы следующие базовые логические действия как часть универсальных познавательных учебных действий:</w:t>
      </w:r>
    </w:p>
    <w:p w:rsidR="00916464" w:rsidRPr="0066623B" w:rsidRDefault="00916464" w:rsidP="0066623B">
      <w:pPr>
        <w:ind w:firstLine="284"/>
        <w:jc w:val="both"/>
        <w:rPr>
          <w:sz w:val="24"/>
          <w:szCs w:val="24"/>
        </w:rPr>
      </w:pPr>
      <w:r w:rsidRPr="0066623B">
        <w:rPr>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16464" w:rsidRPr="0066623B" w:rsidRDefault="00916464" w:rsidP="0066623B">
      <w:pPr>
        <w:ind w:firstLine="284"/>
        <w:jc w:val="both"/>
        <w:rPr>
          <w:sz w:val="24"/>
          <w:szCs w:val="24"/>
        </w:rPr>
      </w:pPr>
      <w:r w:rsidRPr="0066623B">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916464" w:rsidRPr="0066623B" w:rsidRDefault="00916464" w:rsidP="0066623B">
      <w:pPr>
        <w:ind w:firstLine="284"/>
        <w:jc w:val="both"/>
        <w:rPr>
          <w:sz w:val="24"/>
          <w:szCs w:val="24"/>
        </w:rPr>
      </w:pPr>
      <w:r w:rsidRPr="0066623B">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916464" w:rsidRPr="0066623B" w:rsidRDefault="00916464" w:rsidP="0066623B">
      <w:pPr>
        <w:ind w:firstLine="284"/>
        <w:jc w:val="both"/>
        <w:rPr>
          <w:sz w:val="24"/>
          <w:szCs w:val="24"/>
        </w:rPr>
      </w:pPr>
      <w:r w:rsidRPr="0066623B">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16464" w:rsidRPr="0066623B" w:rsidRDefault="00916464" w:rsidP="0066623B">
      <w:pPr>
        <w:ind w:firstLine="284"/>
        <w:jc w:val="both"/>
        <w:rPr>
          <w:sz w:val="24"/>
          <w:szCs w:val="24"/>
        </w:rPr>
      </w:pPr>
      <w:r w:rsidRPr="0066623B">
        <w:rPr>
          <w:sz w:val="24"/>
          <w:szCs w:val="24"/>
        </w:rPr>
        <w:t>выявлять и характеризовать существенные признаки конкретного музыкального звучания;</w:t>
      </w:r>
    </w:p>
    <w:p w:rsidR="00916464" w:rsidRPr="0066623B" w:rsidRDefault="00916464" w:rsidP="0066623B">
      <w:pPr>
        <w:ind w:firstLine="284"/>
        <w:jc w:val="both"/>
        <w:rPr>
          <w:sz w:val="24"/>
          <w:szCs w:val="24"/>
        </w:rPr>
      </w:pPr>
      <w:r w:rsidRPr="0066623B">
        <w:rPr>
          <w:sz w:val="24"/>
          <w:szCs w:val="24"/>
        </w:rPr>
        <w:t>самостоятельно обобщать и формулировать выводы по результатам проведенного слухового наблюдения-исследования.</w:t>
      </w:r>
    </w:p>
    <w:p w:rsidR="00916464" w:rsidRPr="0066623B" w:rsidRDefault="00916464" w:rsidP="0066623B">
      <w:pPr>
        <w:ind w:firstLine="284"/>
        <w:jc w:val="both"/>
        <w:rPr>
          <w:sz w:val="24"/>
          <w:szCs w:val="24"/>
        </w:rPr>
      </w:pPr>
      <w:r w:rsidRPr="0066623B">
        <w:rPr>
          <w:sz w:val="24"/>
          <w:szCs w:val="24"/>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916464" w:rsidRPr="0066623B" w:rsidRDefault="00916464" w:rsidP="0066623B">
      <w:pPr>
        <w:ind w:firstLine="284"/>
        <w:jc w:val="both"/>
        <w:rPr>
          <w:sz w:val="24"/>
          <w:szCs w:val="24"/>
        </w:rPr>
      </w:pPr>
      <w:r w:rsidRPr="0066623B">
        <w:rPr>
          <w:sz w:val="24"/>
          <w:szCs w:val="24"/>
        </w:rPr>
        <w:t>следовать внутренним слухом за развитием музыкального процесса, «наблюдать» звучание музыки;</w:t>
      </w:r>
    </w:p>
    <w:p w:rsidR="00916464" w:rsidRPr="0066623B" w:rsidRDefault="00916464" w:rsidP="0066623B">
      <w:pPr>
        <w:ind w:firstLine="284"/>
        <w:jc w:val="both"/>
        <w:rPr>
          <w:sz w:val="24"/>
          <w:szCs w:val="24"/>
        </w:rPr>
      </w:pPr>
      <w:r w:rsidRPr="0066623B">
        <w:rPr>
          <w:sz w:val="24"/>
          <w:szCs w:val="24"/>
        </w:rPr>
        <w:t>использовать вопросы как исследовательский инструмент познания;</w:t>
      </w:r>
    </w:p>
    <w:p w:rsidR="00916464" w:rsidRPr="0066623B" w:rsidRDefault="00916464" w:rsidP="0066623B">
      <w:pPr>
        <w:ind w:firstLine="284"/>
        <w:jc w:val="both"/>
        <w:rPr>
          <w:sz w:val="24"/>
          <w:szCs w:val="24"/>
        </w:rPr>
      </w:pPr>
      <w:r w:rsidRPr="0066623B">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916464" w:rsidRPr="0066623B" w:rsidRDefault="00916464" w:rsidP="0066623B">
      <w:pPr>
        <w:ind w:firstLine="284"/>
        <w:jc w:val="both"/>
        <w:rPr>
          <w:sz w:val="24"/>
          <w:szCs w:val="24"/>
        </w:rPr>
      </w:pPr>
      <w:r w:rsidRPr="0066623B">
        <w:rPr>
          <w:sz w:val="24"/>
          <w:szCs w:val="24"/>
        </w:rPr>
        <w:t>составлять алгоритм действий и использовать его для решения учебных, в том числе исполнительских и творческих задач;</w:t>
      </w:r>
    </w:p>
    <w:p w:rsidR="00916464" w:rsidRPr="0066623B" w:rsidRDefault="00916464" w:rsidP="0066623B">
      <w:pPr>
        <w:ind w:firstLine="284"/>
        <w:jc w:val="both"/>
        <w:rPr>
          <w:sz w:val="24"/>
          <w:szCs w:val="24"/>
        </w:rPr>
      </w:pPr>
      <w:r w:rsidRPr="0066623B">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916464" w:rsidRPr="0066623B" w:rsidRDefault="00916464" w:rsidP="0066623B">
      <w:pPr>
        <w:ind w:firstLine="284"/>
        <w:jc w:val="both"/>
        <w:rPr>
          <w:sz w:val="24"/>
          <w:szCs w:val="24"/>
        </w:rPr>
      </w:pPr>
      <w:r w:rsidRPr="0066623B">
        <w:rPr>
          <w:sz w:val="24"/>
          <w:szCs w:val="24"/>
        </w:rPr>
        <w:t>самостоятельно формулировать обобщения и выводы по результатам проведенного наблюдения, слухового исследования.</w:t>
      </w:r>
    </w:p>
    <w:p w:rsidR="00916464" w:rsidRPr="0066623B" w:rsidRDefault="00916464" w:rsidP="0066623B">
      <w:pPr>
        <w:ind w:firstLine="284"/>
        <w:jc w:val="both"/>
        <w:rPr>
          <w:rFonts w:eastAsia="SchoolBookSanPin"/>
          <w:sz w:val="24"/>
          <w:szCs w:val="24"/>
        </w:rPr>
      </w:pPr>
      <w:r w:rsidRPr="0066623B">
        <w:rPr>
          <w:sz w:val="24"/>
          <w:szCs w:val="24"/>
        </w:rPr>
        <w:t>161.7.2.3. </w:t>
      </w:r>
      <w:r w:rsidRPr="0066623B">
        <w:rPr>
          <w:rFonts w:eastAsia="SchoolBookSanPin"/>
          <w:sz w:val="24"/>
          <w:szCs w:val="24"/>
        </w:rPr>
        <w:t>У обучающегося будут сформированы умения работать с информацией как часть универсальных познавательных учебных действий:</w:t>
      </w:r>
    </w:p>
    <w:p w:rsidR="00916464" w:rsidRPr="0066623B" w:rsidRDefault="00916464" w:rsidP="0066623B">
      <w:pPr>
        <w:ind w:firstLine="284"/>
        <w:jc w:val="both"/>
        <w:rPr>
          <w:sz w:val="24"/>
          <w:szCs w:val="24"/>
        </w:rPr>
      </w:pPr>
      <w:r w:rsidRPr="0066623B">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16464" w:rsidRPr="0066623B" w:rsidRDefault="00916464" w:rsidP="0066623B">
      <w:pPr>
        <w:ind w:firstLine="284"/>
        <w:jc w:val="both"/>
        <w:rPr>
          <w:sz w:val="24"/>
          <w:szCs w:val="24"/>
        </w:rPr>
      </w:pPr>
      <w:r w:rsidRPr="0066623B">
        <w:rPr>
          <w:sz w:val="24"/>
          <w:szCs w:val="24"/>
        </w:rPr>
        <w:t>понимать специфику работы с аудиоинформацией, музыкальными записями;</w:t>
      </w:r>
    </w:p>
    <w:p w:rsidR="00916464" w:rsidRPr="0066623B" w:rsidRDefault="00916464" w:rsidP="0066623B">
      <w:pPr>
        <w:ind w:firstLine="284"/>
        <w:jc w:val="both"/>
        <w:rPr>
          <w:sz w:val="24"/>
          <w:szCs w:val="24"/>
        </w:rPr>
      </w:pPr>
      <w:r w:rsidRPr="0066623B">
        <w:rPr>
          <w:sz w:val="24"/>
          <w:szCs w:val="24"/>
        </w:rPr>
        <w:t>использовать интонирование для запоминания звуковой информации, музыкальных произведений;</w:t>
      </w:r>
    </w:p>
    <w:p w:rsidR="00916464" w:rsidRPr="0066623B" w:rsidRDefault="00916464" w:rsidP="0066623B">
      <w:pPr>
        <w:ind w:firstLine="284"/>
        <w:jc w:val="both"/>
        <w:rPr>
          <w:sz w:val="24"/>
          <w:szCs w:val="24"/>
        </w:rPr>
      </w:pPr>
      <w:r w:rsidRPr="0066623B">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16464" w:rsidRPr="0066623B" w:rsidRDefault="00916464" w:rsidP="0066623B">
      <w:pPr>
        <w:ind w:firstLine="284"/>
        <w:jc w:val="both"/>
        <w:rPr>
          <w:sz w:val="24"/>
          <w:szCs w:val="24"/>
        </w:rPr>
      </w:pPr>
      <w:r w:rsidRPr="0066623B">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16464" w:rsidRPr="0066623B" w:rsidRDefault="00916464" w:rsidP="0066623B">
      <w:pPr>
        <w:ind w:firstLine="284"/>
        <w:jc w:val="both"/>
        <w:rPr>
          <w:sz w:val="24"/>
          <w:szCs w:val="24"/>
        </w:rPr>
      </w:pPr>
      <w:r w:rsidRPr="0066623B">
        <w:rPr>
          <w:sz w:val="24"/>
          <w:szCs w:val="24"/>
        </w:rPr>
        <w:t>оценивать надежность информации по критериям, предложенным учителем или сформулированным самостоятельно;</w:t>
      </w:r>
    </w:p>
    <w:p w:rsidR="00916464" w:rsidRPr="0066623B" w:rsidRDefault="00916464" w:rsidP="0066623B">
      <w:pPr>
        <w:ind w:firstLine="284"/>
        <w:jc w:val="both"/>
        <w:rPr>
          <w:sz w:val="24"/>
          <w:szCs w:val="24"/>
        </w:rPr>
      </w:pPr>
      <w:r w:rsidRPr="0066623B">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916464" w:rsidRPr="0066623B" w:rsidRDefault="00916464" w:rsidP="0066623B">
      <w:pPr>
        <w:ind w:firstLine="284"/>
        <w:jc w:val="both"/>
        <w:rPr>
          <w:rFonts w:eastAsia="SchoolBookSanPin"/>
          <w:sz w:val="24"/>
          <w:szCs w:val="24"/>
        </w:rPr>
      </w:pPr>
      <w:r w:rsidRPr="0066623B">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66623B">
        <w:rPr>
          <w:rFonts w:eastAsia="SchoolBookSanPin"/>
          <w:sz w:val="24"/>
          <w:szCs w:val="24"/>
        </w:rPr>
        <w:t>.</w:t>
      </w:r>
    </w:p>
    <w:p w:rsidR="00916464" w:rsidRPr="0066623B" w:rsidRDefault="00916464" w:rsidP="0066623B">
      <w:pPr>
        <w:ind w:firstLine="284"/>
        <w:jc w:val="both"/>
        <w:rPr>
          <w:rFonts w:eastAsia="SchoolBookSanPin"/>
          <w:sz w:val="24"/>
          <w:szCs w:val="24"/>
        </w:rPr>
      </w:pPr>
      <w:r w:rsidRPr="0066623B">
        <w:rPr>
          <w:sz w:val="24"/>
          <w:szCs w:val="24"/>
        </w:rPr>
        <w:t>161.7.2.4.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916464" w:rsidRPr="0066623B" w:rsidRDefault="00916464" w:rsidP="0066623B">
      <w:pPr>
        <w:ind w:firstLine="284"/>
        <w:jc w:val="both"/>
        <w:rPr>
          <w:rFonts w:eastAsia="SchoolBookSanPin"/>
          <w:sz w:val="24"/>
          <w:szCs w:val="24"/>
        </w:rPr>
      </w:pPr>
      <w:r w:rsidRPr="0066623B">
        <w:rPr>
          <w:sz w:val="24"/>
          <w:szCs w:val="24"/>
        </w:rPr>
        <w:t>161.7.2.5. </w:t>
      </w:r>
      <w:r w:rsidRPr="0066623B">
        <w:rPr>
          <w:rFonts w:eastAsia="SchoolBookSanPin"/>
          <w:sz w:val="24"/>
          <w:szCs w:val="24"/>
        </w:rPr>
        <w:t>У обучающегося будут сформированы умения как часть универсальных коммуникативных учебных действий: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w:t>
      </w:r>
      <w:r w:rsidRPr="0066623B">
        <w:rPr>
          <w:sz w:val="24"/>
          <w:szCs w:val="24"/>
        </w:rPr>
        <w:t> </w:t>
      </w:r>
      <w:r w:rsidRPr="0066623B">
        <w:rPr>
          <w:rFonts w:eastAsia="SchoolBookSanPin"/>
          <w:sz w:val="24"/>
          <w:szCs w:val="24"/>
        </w:rPr>
        <w:t>невербальная коммуникация:</w:t>
      </w:r>
    </w:p>
    <w:p w:rsidR="00916464" w:rsidRPr="0066623B" w:rsidRDefault="00916464" w:rsidP="0066623B">
      <w:pPr>
        <w:ind w:firstLine="284"/>
        <w:jc w:val="both"/>
        <w:rPr>
          <w:sz w:val="24"/>
          <w:szCs w:val="24"/>
        </w:rPr>
      </w:pPr>
      <w:r w:rsidRPr="0066623B">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916464" w:rsidRPr="0066623B" w:rsidRDefault="00916464" w:rsidP="0066623B">
      <w:pPr>
        <w:ind w:firstLine="284"/>
        <w:jc w:val="both"/>
        <w:rPr>
          <w:sz w:val="24"/>
          <w:szCs w:val="24"/>
        </w:rPr>
      </w:pPr>
      <w:r w:rsidRPr="0066623B">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16464" w:rsidRPr="0066623B" w:rsidRDefault="00916464" w:rsidP="0066623B">
      <w:pPr>
        <w:ind w:firstLine="284"/>
        <w:jc w:val="both"/>
        <w:rPr>
          <w:sz w:val="24"/>
          <w:szCs w:val="24"/>
        </w:rPr>
      </w:pPr>
      <w:r w:rsidRPr="0066623B">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16464" w:rsidRPr="0066623B" w:rsidRDefault="00916464" w:rsidP="0066623B">
      <w:pPr>
        <w:ind w:firstLine="284"/>
        <w:jc w:val="both"/>
        <w:rPr>
          <w:sz w:val="24"/>
          <w:szCs w:val="24"/>
        </w:rPr>
      </w:pPr>
      <w:r w:rsidRPr="0066623B">
        <w:rPr>
          <w:sz w:val="24"/>
          <w:szCs w:val="24"/>
        </w:rPr>
        <w:t>эффективно использовать интонационно-выразительные возможности в ситуации публичного выступления;</w:t>
      </w:r>
    </w:p>
    <w:p w:rsidR="00916464" w:rsidRPr="0066623B" w:rsidRDefault="00916464" w:rsidP="0066623B">
      <w:pPr>
        <w:ind w:firstLine="284"/>
        <w:jc w:val="both"/>
        <w:rPr>
          <w:rFonts w:eastAsia="SchoolBookSanPin"/>
          <w:sz w:val="24"/>
          <w:szCs w:val="24"/>
        </w:rPr>
      </w:pPr>
      <w:r w:rsidRPr="0066623B">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66623B">
        <w:rPr>
          <w:rFonts w:eastAsia="SchoolBookSanPin"/>
          <w:sz w:val="24"/>
          <w:szCs w:val="24"/>
        </w:rPr>
        <w:t>;</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2)</w:t>
      </w:r>
      <w:r w:rsidRPr="0066623B">
        <w:rPr>
          <w:sz w:val="24"/>
          <w:szCs w:val="24"/>
        </w:rPr>
        <w:t> </w:t>
      </w:r>
      <w:r w:rsidRPr="0066623B">
        <w:rPr>
          <w:rFonts w:eastAsia="SchoolBookSanPin"/>
          <w:sz w:val="24"/>
          <w:szCs w:val="24"/>
        </w:rPr>
        <w:t>вербальное общение:</w:t>
      </w:r>
    </w:p>
    <w:p w:rsidR="00916464" w:rsidRPr="0066623B" w:rsidRDefault="00916464" w:rsidP="0066623B">
      <w:pPr>
        <w:ind w:firstLine="284"/>
        <w:jc w:val="both"/>
        <w:rPr>
          <w:sz w:val="24"/>
          <w:szCs w:val="24"/>
        </w:rPr>
      </w:pPr>
      <w:r w:rsidRPr="0066623B">
        <w:rPr>
          <w:sz w:val="24"/>
          <w:szCs w:val="24"/>
        </w:rPr>
        <w:t>воспринимать и формулировать суждения, выражать эмоции в соответствии с условиями и целями общения;</w:t>
      </w:r>
    </w:p>
    <w:p w:rsidR="00916464" w:rsidRPr="0066623B" w:rsidRDefault="00916464" w:rsidP="0066623B">
      <w:pPr>
        <w:ind w:firstLine="284"/>
        <w:jc w:val="both"/>
        <w:rPr>
          <w:sz w:val="24"/>
          <w:szCs w:val="24"/>
        </w:rPr>
      </w:pPr>
      <w:r w:rsidRPr="0066623B">
        <w:rPr>
          <w:sz w:val="24"/>
          <w:szCs w:val="24"/>
        </w:rPr>
        <w:t>выражать свое мнение, в том числе впечатления от общения с музыкальным искусством в устных и письменных текстах;</w:t>
      </w:r>
    </w:p>
    <w:p w:rsidR="00916464" w:rsidRPr="0066623B" w:rsidRDefault="00916464" w:rsidP="0066623B">
      <w:pPr>
        <w:ind w:firstLine="284"/>
        <w:jc w:val="both"/>
        <w:rPr>
          <w:sz w:val="24"/>
          <w:szCs w:val="24"/>
        </w:rPr>
      </w:pPr>
      <w:r w:rsidRPr="0066623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916464" w:rsidRPr="0066623B" w:rsidRDefault="00916464" w:rsidP="0066623B">
      <w:pPr>
        <w:ind w:firstLine="284"/>
        <w:jc w:val="both"/>
        <w:rPr>
          <w:sz w:val="24"/>
          <w:szCs w:val="24"/>
        </w:rPr>
      </w:pPr>
      <w:r w:rsidRPr="0066623B">
        <w:rPr>
          <w:sz w:val="24"/>
          <w:szCs w:val="24"/>
        </w:rPr>
        <w:t>вести диалог, дискуссию, задавать вопросы по существу обсуждаемой темы, поддерживать благожелательный тон диалога;</w:t>
      </w:r>
    </w:p>
    <w:p w:rsidR="00916464" w:rsidRPr="0066623B" w:rsidRDefault="00916464" w:rsidP="0066623B">
      <w:pPr>
        <w:ind w:firstLine="284"/>
        <w:jc w:val="both"/>
        <w:rPr>
          <w:rFonts w:eastAsia="SchoolBookSanPin"/>
          <w:sz w:val="24"/>
          <w:szCs w:val="24"/>
        </w:rPr>
      </w:pPr>
      <w:r w:rsidRPr="0066623B">
        <w:rPr>
          <w:sz w:val="24"/>
          <w:szCs w:val="24"/>
        </w:rPr>
        <w:t>публично представлять результаты учебной и творческой деятельности</w:t>
      </w:r>
      <w:r w:rsidRPr="0066623B">
        <w:rPr>
          <w:rFonts w:eastAsia="SchoolBookSanPin"/>
          <w:sz w:val="24"/>
          <w:szCs w:val="24"/>
        </w:rPr>
        <w:t>;</w:t>
      </w:r>
    </w:p>
    <w:p w:rsidR="00916464" w:rsidRPr="0066623B" w:rsidRDefault="00916464" w:rsidP="0066623B">
      <w:pPr>
        <w:ind w:firstLine="284"/>
        <w:jc w:val="both"/>
        <w:rPr>
          <w:sz w:val="24"/>
          <w:szCs w:val="24"/>
        </w:rPr>
      </w:pPr>
      <w:r w:rsidRPr="0066623B">
        <w:rPr>
          <w:rFonts w:eastAsia="SchoolBookSanPin"/>
          <w:sz w:val="24"/>
          <w:szCs w:val="24"/>
        </w:rPr>
        <w:t>3)</w:t>
      </w:r>
      <w:r w:rsidRPr="0066623B">
        <w:rPr>
          <w:sz w:val="24"/>
          <w:szCs w:val="24"/>
        </w:rPr>
        <w:t> совместная деятельность (сотрудничество):</w:t>
      </w:r>
    </w:p>
    <w:p w:rsidR="00916464" w:rsidRPr="0066623B" w:rsidRDefault="00916464" w:rsidP="0066623B">
      <w:pPr>
        <w:ind w:firstLine="284"/>
        <w:jc w:val="both"/>
        <w:rPr>
          <w:sz w:val="24"/>
          <w:szCs w:val="24"/>
        </w:rPr>
      </w:pPr>
      <w:r w:rsidRPr="0066623B">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916464" w:rsidRPr="0066623B" w:rsidRDefault="00916464" w:rsidP="0066623B">
      <w:pPr>
        <w:ind w:firstLine="284"/>
        <w:jc w:val="both"/>
        <w:rPr>
          <w:sz w:val="24"/>
          <w:szCs w:val="24"/>
        </w:rPr>
      </w:pPr>
      <w:r w:rsidRPr="0066623B">
        <w:rPr>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916464" w:rsidRPr="0066623B" w:rsidRDefault="00916464" w:rsidP="0066623B">
      <w:pPr>
        <w:ind w:firstLine="284"/>
        <w:jc w:val="both"/>
        <w:rPr>
          <w:sz w:val="24"/>
          <w:szCs w:val="24"/>
        </w:rPr>
      </w:pPr>
      <w:r w:rsidRPr="0066623B">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16464" w:rsidRPr="0066623B" w:rsidRDefault="00916464" w:rsidP="0066623B">
      <w:pPr>
        <w:ind w:firstLine="284"/>
        <w:jc w:val="both"/>
        <w:rPr>
          <w:sz w:val="24"/>
          <w:szCs w:val="24"/>
        </w:rPr>
      </w:pPr>
      <w:r w:rsidRPr="0066623B">
        <w:rPr>
          <w:sz w:val="24"/>
          <w:szCs w:val="24"/>
        </w:rPr>
        <w:t>уметь обобщать мнения нескольких человек, проявлять готовность руководить, выполнять поручения, подчиняться;</w:t>
      </w:r>
    </w:p>
    <w:p w:rsidR="00916464" w:rsidRPr="0066623B" w:rsidRDefault="00916464" w:rsidP="0066623B">
      <w:pPr>
        <w:ind w:firstLine="284"/>
        <w:jc w:val="both"/>
        <w:rPr>
          <w:sz w:val="24"/>
          <w:szCs w:val="24"/>
        </w:rPr>
      </w:pPr>
      <w:r w:rsidRPr="0066623B">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916464" w:rsidRPr="0066623B" w:rsidRDefault="00916464" w:rsidP="0066623B">
      <w:pPr>
        <w:ind w:firstLine="284"/>
        <w:jc w:val="both"/>
        <w:rPr>
          <w:sz w:val="24"/>
          <w:szCs w:val="24"/>
        </w:rPr>
      </w:pPr>
      <w:r w:rsidRPr="0066623B">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16464" w:rsidRPr="0066623B" w:rsidRDefault="00916464" w:rsidP="0066623B">
      <w:pPr>
        <w:ind w:firstLine="284"/>
        <w:jc w:val="both"/>
        <w:rPr>
          <w:rFonts w:eastAsia="SchoolBookSanPin"/>
          <w:sz w:val="24"/>
          <w:szCs w:val="24"/>
        </w:rPr>
      </w:pPr>
      <w:r w:rsidRPr="0066623B">
        <w:rPr>
          <w:sz w:val="24"/>
          <w:szCs w:val="24"/>
        </w:rPr>
        <w:t>161.7.</w:t>
      </w:r>
      <w:r w:rsidRPr="0066623B">
        <w:rPr>
          <w:rFonts w:eastAsia="SchoolBookSanPin"/>
          <w:sz w:val="24"/>
          <w:szCs w:val="24"/>
        </w:rPr>
        <w:t>2.6. У обучающегося будут сформированы умения самоорганизации как часть универсальных регулятивных учебных действий:</w:t>
      </w:r>
    </w:p>
    <w:p w:rsidR="00916464" w:rsidRPr="0066623B" w:rsidRDefault="00916464" w:rsidP="0066623B">
      <w:pPr>
        <w:ind w:firstLine="284"/>
        <w:jc w:val="both"/>
        <w:rPr>
          <w:sz w:val="24"/>
          <w:szCs w:val="24"/>
        </w:rPr>
      </w:pPr>
      <w:r w:rsidRPr="0066623B">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916464" w:rsidRPr="0066623B" w:rsidRDefault="00916464" w:rsidP="0066623B">
      <w:pPr>
        <w:ind w:firstLine="284"/>
        <w:jc w:val="both"/>
        <w:rPr>
          <w:sz w:val="24"/>
          <w:szCs w:val="24"/>
        </w:rPr>
      </w:pPr>
      <w:r w:rsidRPr="0066623B">
        <w:rPr>
          <w:sz w:val="24"/>
          <w:szCs w:val="24"/>
        </w:rPr>
        <w:t>планировать достижение целей через решение ряда последовательных задач частного характера;</w:t>
      </w:r>
    </w:p>
    <w:p w:rsidR="00916464" w:rsidRPr="0066623B" w:rsidRDefault="00916464" w:rsidP="0066623B">
      <w:pPr>
        <w:ind w:firstLine="284"/>
        <w:jc w:val="both"/>
        <w:rPr>
          <w:sz w:val="24"/>
          <w:szCs w:val="24"/>
        </w:rPr>
      </w:pPr>
      <w:r w:rsidRPr="0066623B">
        <w:rPr>
          <w:sz w:val="24"/>
          <w:szCs w:val="24"/>
        </w:rPr>
        <w:t>самостоятельно составлять план действий, вносить необходимые коррективы в ходе его реализации;</w:t>
      </w:r>
    </w:p>
    <w:p w:rsidR="00916464" w:rsidRPr="0066623B" w:rsidRDefault="00916464" w:rsidP="0066623B">
      <w:pPr>
        <w:ind w:firstLine="284"/>
        <w:jc w:val="both"/>
        <w:rPr>
          <w:sz w:val="24"/>
          <w:szCs w:val="24"/>
        </w:rPr>
      </w:pPr>
      <w:r w:rsidRPr="0066623B">
        <w:rPr>
          <w:sz w:val="24"/>
          <w:szCs w:val="24"/>
        </w:rPr>
        <w:t>выявлять наиболее важные проблемы для решения в учебных и жизненных ситуациях;</w:t>
      </w:r>
    </w:p>
    <w:p w:rsidR="00916464" w:rsidRPr="0066623B" w:rsidRDefault="00916464" w:rsidP="0066623B">
      <w:pPr>
        <w:ind w:firstLine="284"/>
        <w:jc w:val="both"/>
        <w:rPr>
          <w:sz w:val="24"/>
          <w:szCs w:val="24"/>
        </w:rPr>
      </w:pPr>
      <w:r w:rsidRPr="0066623B">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16464" w:rsidRPr="0066623B" w:rsidRDefault="00916464" w:rsidP="0066623B">
      <w:pPr>
        <w:ind w:firstLine="284"/>
        <w:jc w:val="both"/>
        <w:rPr>
          <w:rFonts w:eastAsia="SchoolBookSanPin"/>
          <w:sz w:val="24"/>
          <w:szCs w:val="24"/>
        </w:rPr>
      </w:pPr>
      <w:r w:rsidRPr="0066623B">
        <w:rPr>
          <w:sz w:val="24"/>
          <w:szCs w:val="24"/>
        </w:rPr>
        <w:t>проводить выбор и брать за него ответственность на себя</w:t>
      </w:r>
      <w:r w:rsidRPr="0066623B">
        <w:rPr>
          <w:rFonts w:eastAsia="SchoolBookSanPin"/>
          <w:sz w:val="24"/>
          <w:szCs w:val="24"/>
        </w:rPr>
        <w:t>.</w:t>
      </w:r>
    </w:p>
    <w:p w:rsidR="00916464" w:rsidRPr="0066623B" w:rsidRDefault="00916464" w:rsidP="0066623B">
      <w:pPr>
        <w:ind w:firstLine="284"/>
        <w:jc w:val="both"/>
        <w:rPr>
          <w:rFonts w:eastAsia="SchoolBookSanPin"/>
          <w:sz w:val="24"/>
          <w:szCs w:val="24"/>
        </w:rPr>
      </w:pPr>
      <w:r w:rsidRPr="0066623B">
        <w:rPr>
          <w:sz w:val="24"/>
          <w:szCs w:val="24"/>
        </w:rPr>
        <w:t>161.7.</w:t>
      </w:r>
      <w:r w:rsidRPr="0066623B">
        <w:rPr>
          <w:rFonts w:eastAsia="SchoolBookSanPin"/>
          <w:sz w:val="24"/>
          <w:szCs w:val="24"/>
        </w:rPr>
        <w:t>2.7. У обучающегося будут сформированы умения самоконтроля (рефлексии) как часть универсальных регулятивных учебных действий:</w:t>
      </w:r>
    </w:p>
    <w:p w:rsidR="00916464" w:rsidRPr="0066623B" w:rsidRDefault="00916464" w:rsidP="0066623B">
      <w:pPr>
        <w:ind w:firstLine="284"/>
        <w:jc w:val="both"/>
        <w:rPr>
          <w:sz w:val="24"/>
          <w:szCs w:val="24"/>
        </w:rPr>
      </w:pPr>
      <w:r w:rsidRPr="0066623B">
        <w:rPr>
          <w:sz w:val="24"/>
          <w:szCs w:val="24"/>
        </w:rPr>
        <w:t>владеть способами самоконтроля, самомотивации и рефлексии;</w:t>
      </w:r>
    </w:p>
    <w:p w:rsidR="00916464" w:rsidRPr="0066623B" w:rsidRDefault="00916464" w:rsidP="0066623B">
      <w:pPr>
        <w:ind w:firstLine="284"/>
        <w:jc w:val="both"/>
        <w:rPr>
          <w:sz w:val="24"/>
          <w:szCs w:val="24"/>
        </w:rPr>
      </w:pPr>
      <w:r w:rsidRPr="0066623B">
        <w:rPr>
          <w:sz w:val="24"/>
          <w:szCs w:val="24"/>
        </w:rPr>
        <w:t>давать оценку учебной ситуации и предлагать план ее изменения;</w:t>
      </w:r>
    </w:p>
    <w:p w:rsidR="00916464" w:rsidRPr="0066623B" w:rsidRDefault="00916464" w:rsidP="0066623B">
      <w:pPr>
        <w:ind w:firstLine="284"/>
        <w:jc w:val="both"/>
        <w:rPr>
          <w:sz w:val="24"/>
          <w:szCs w:val="24"/>
        </w:rPr>
      </w:pPr>
      <w:r w:rsidRPr="0066623B">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916464" w:rsidRPr="0066623B" w:rsidRDefault="00916464" w:rsidP="0066623B">
      <w:pPr>
        <w:ind w:firstLine="284"/>
        <w:jc w:val="both"/>
        <w:rPr>
          <w:sz w:val="24"/>
          <w:szCs w:val="24"/>
        </w:rPr>
      </w:pPr>
      <w:r w:rsidRPr="0066623B">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916464" w:rsidRPr="0066623B" w:rsidRDefault="00916464" w:rsidP="0066623B">
      <w:pPr>
        <w:ind w:firstLine="284"/>
        <w:jc w:val="both"/>
        <w:rPr>
          <w:rFonts w:eastAsia="SchoolBookSanPin"/>
          <w:sz w:val="24"/>
          <w:szCs w:val="24"/>
        </w:rPr>
      </w:pPr>
      <w:r w:rsidRPr="0066623B">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66623B">
        <w:rPr>
          <w:rFonts w:eastAsia="SchoolBookSanPin"/>
          <w:sz w:val="24"/>
          <w:szCs w:val="24"/>
        </w:rPr>
        <w:t>.</w:t>
      </w:r>
    </w:p>
    <w:p w:rsidR="00916464" w:rsidRPr="0066623B" w:rsidRDefault="00916464" w:rsidP="0066623B">
      <w:pPr>
        <w:ind w:firstLine="284"/>
        <w:jc w:val="both"/>
        <w:rPr>
          <w:rFonts w:eastAsia="SchoolBookSanPin"/>
          <w:sz w:val="24"/>
          <w:szCs w:val="24"/>
        </w:rPr>
      </w:pPr>
      <w:r w:rsidRPr="0066623B">
        <w:rPr>
          <w:sz w:val="24"/>
          <w:szCs w:val="24"/>
        </w:rPr>
        <w:t>161.7.</w:t>
      </w:r>
      <w:r w:rsidRPr="0066623B">
        <w:rPr>
          <w:rFonts w:eastAsia="SchoolBookSanPin"/>
          <w:sz w:val="24"/>
          <w:szCs w:val="24"/>
        </w:rPr>
        <w:t xml:space="preserve">2.8. У обучающегося будут сформированы умения </w:t>
      </w:r>
      <w:r w:rsidRPr="0066623B">
        <w:rPr>
          <w:sz w:val="24"/>
          <w:szCs w:val="24"/>
        </w:rPr>
        <w:t>эмоционального интеллекта</w:t>
      </w:r>
      <w:r w:rsidRPr="0066623B">
        <w:rPr>
          <w:rFonts w:eastAsia="SchoolBookSanPin"/>
          <w:sz w:val="24"/>
          <w:szCs w:val="24"/>
        </w:rPr>
        <w:t xml:space="preserve"> как часть универсальных регулятивных учебных действий:</w:t>
      </w:r>
    </w:p>
    <w:p w:rsidR="00916464" w:rsidRPr="0066623B" w:rsidRDefault="00916464" w:rsidP="0066623B">
      <w:pPr>
        <w:ind w:firstLine="284"/>
        <w:jc w:val="both"/>
        <w:rPr>
          <w:sz w:val="24"/>
          <w:szCs w:val="24"/>
        </w:rPr>
      </w:pPr>
      <w:r w:rsidRPr="0066623B">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916464" w:rsidRPr="0066623B" w:rsidRDefault="00916464" w:rsidP="0066623B">
      <w:pPr>
        <w:ind w:firstLine="284"/>
        <w:jc w:val="both"/>
        <w:rPr>
          <w:sz w:val="24"/>
          <w:szCs w:val="24"/>
        </w:rPr>
      </w:pPr>
      <w:r w:rsidRPr="0066623B">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916464" w:rsidRPr="0066623B" w:rsidRDefault="00916464" w:rsidP="0066623B">
      <w:pPr>
        <w:ind w:firstLine="284"/>
        <w:jc w:val="both"/>
        <w:rPr>
          <w:sz w:val="24"/>
          <w:szCs w:val="24"/>
        </w:rPr>
      </w:pPr>
      <w:r w:rsidRPr="0066623B">
        <w:rPr>
          <w:sz w:val="24"/>
          <w:szCs w:val="24"/>
        </w:rPr>
        <w:t>выявлять и анализировать причины эмоций;</w:t>
      </w:r>
    </w:p>
    <w:p w:rsidR="00916464" w:rsidRPr="0066623B" w:rsidRDefault="00916464" w:rsidP="0066623B">
      <w:pPr>
        <w:ind w:firstLine="284"/>
        <w:jc w:val="both"/>
        <w:rPr>
          <w:sz w:val="24"/>
          <w:szCs w:val="24"/>
        </w:rPr>
      </w:pPr>
      <w:r w:rsidRPr="0066623B">
        <w:rPr>
          <w:sz w:val="24"/>
          <w:szCs w:val="24"/>
        </w:rPr>
        <w:t>понимать мотивы и намерения другого человека, анализируя коммуникативно-интонационную ситуацию;</w:t>
      </w:r>
    </w:p>
    <w:p w:rsidR="00916464" w:rsidRPr="0066623B" w:rsidRDefault="00916464" w:rsidP="0066623B">
      <w:pPr>
        <w:ind w:firstLine="284"/>
        <w:jc w:val="both"/>
        <w:rPr>
          <w:sz w:val="24"/>
          <w:szCs w:val="24"/>
        </w:rPr>
      </w:pPr>
      <w:r w:rsidRPr="0066623B">
        <w:rPr>
          <w:sz w:val="24"/>
          <w:szCs w:val="24"/>
        </w:rPr>
        <w:t>регулировать способ выражения собственных эмоций.</w:t>
      </w:r>
    </w:p>
    <w:p w:rsidR="00916464" w:rsidRPr="0066623B" w:rsidRDefault="00916464" w:rsidP="0066623B">
      <w:pPr>
        <w:ind w:firstLine="284"/>
        <w:jc w:val="both"/>
        <w:rPr>
          <w:rFonts w:eastAsia="SchoolBookSanPin"/>
          <w:sz w:val="24"/>
          <w:szCs w:val="24"/>
        </w:rPr>
      </w:pPr>
      <w:r w:rsidRPr="0066623B">
        <w:rPr>
          <w:sz w:val="24"/>
          <w:szCs w:val="24"/>
        </w:rPr>
        <w:t>161.7.</w:t>
      </w:r>
      <w:r w:rsidRPr="0066623B">
        <w:rPr>
          <w:rFonts w:eastAsia="SchoolBookSanPin"/>
          <w:sz w:val="24"/>
          <w:szCs w:val="24"/>
        </w:rPr>
        <w:t xml:space="preserve">2.9. У обучающегося будут сформированы умения </w:t>
      </w:r>
      <w:r w:rsidRPr="0066623B">
        <w:rPr>
          <w:sz w:val="24"/>
          <w:szCs w:val="24"/>
        </w:rPr>
        <w:t>принимать себя и других</w:t>
      </w:r>
      <w:r w:rsidRPr="0066623B">
        <w:rPr>
          <w:rFonts w:eastAsia="SchoolBookSanPin"/>
          <w:sz w:val="24"/>
          <w:szCs w:val="24"/>
        </w:rPr>
        <w:t xml:space="preserve"> как часть универсальных регулятивных учебных действий:</w:t>
      </w:r>
    </w:p>
    <w:p w:rsidR="00916464" w:rsidRPr="0066623B" w:rsidRDefault="00916464" w:rsidP="0066623B">
      <w:pPr>
        <w:ind w:firstLine="284"/>
        <w:jc w:val="both"/>
        <w:rPr>
          <w:sz w:val="24"/>
          <w:szCs w:val="24"/>
        </w:rPr>
      </w:pPr>
      <w:r w:rsidRPr="0066623B">
        <w:rPr>
          <w:sz w:val="24"/>
          <w:szCs w:val="24"/>
        </w:rPr>
        <w:t>уважительно и осознанно относиться к другому человеку и его мнению, эстетическим предпочтениям и вкусам;</w:t>
      </w:r>
    </w:p>
    <w:p w:rsidR="00916464" w:rsidRPr="0066623B" w:rsidRDefault="00916464" w:rsidP="0066623B">
      <w:pPr>
        <w:ind w:firstLine="284"/>
        <w:jc w:val="both"/>
        <w:rPr>
          <w:sz w:val="24"/>
          <w:szCs w:val="24"/>
        </w:rPr>
      </w:pPr>
      <w:r w:rsidRPr="0066623B">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916464" w:rsidRPr="0066623B" w:rsidRDefault="00916464" w:rsidP="0066623B">
      <w:pPr>
        <w:ind w:firstLine="284"/>
        <w:jc w:val="both"/>
        <w:rPr>
          <w:sz w:val="24"/>
          <w:szCs w:val="24"/>
        </w:rPr>
      </w:pPr>
      <w:r w:rsidRPr="0066623B">
        <w:rPr>
          <w:sz w:val="24"/>
          <w:szCs w:val="24"/>
        </w:rPr>
        <w:t>принимать себя и других, не осуждая;</w:t>
      </w:r>
    </w:p>
    <w:p w:rsidR="00916464" w:rsidRPr="0066623B" w:rsidRDefault="00916464" w:rsidP="0066623B">
      <w:pPr>
        <w:ind w:firstLine="284"/>
        <w:jc w:val="both"/>
        <w:rPr>
          <w:sz w:val="24"/>
          <w:szCs w:val="24"/>
        </w:rPr>
      </w:pPr>
      <w:r w:rsidRPr="0066623B">
        <w:rPr>
          <w:sz w:val="24"/>
          <w:szCs w:val="24"/>
        </w:rPr>
        <w:t>проявлять открытость;</w:t>
      </w:r>
    </w:p>
    <w:p w:rsidR="00916464" w:rsidRPr="0066623B" w:rsidRDefault="00916464" w:rsidP="0066623B">
      <w:pPr>
        <w:ind w:firstLine="284"/>
        <w:jc w:val="both"/>
        <w:rPr>
          <w:sz w:val="24"/>
          <w:szCs w:val="24"/>
        </w:rPr>
      </w:pPr>
      <w:r w:rsidRPr="0066623B">
        <w:rPr>
          <w:sz w:val="24"/>
          <w:szCs w:val="24"/>
        </w:rPr>
        <w:t>осознавать невозможность контролировать все вокруг.</w:t>
      </w:r>
    </w:p>
    <w:p w:rsidR="00916464" w:rsidRPr="0066623B" w:rsidRDefault="00916464" w:rsidP="0066623B">
      <w:pPr>
        <w:ind w:firstLine="284"/>
        <w:jc w:val="both"/>
        <w:rPr>
          <w:sz w:val="24"/>
          <w:szCs w:val="24"/>
        </w:rPr>
      </w:pPr>
      <w:r w:rsidRPr="0066623B">
        <w:rPr>
          <w:sz w:val="24"/>
          <w:szCs w:val="24"/>
        </w:rPr>
        <w:t>161.</w:t>
      </w:r>
      <w:r w:rsidRPr="0066623B">
        <w:rPr>
          <w:rFonts w:eastAsia="SchoolBookSanPin"/>
          <w:sz w:val="24"/>
          <w:szCs w:val="24"/>
        </w:rPr>
        <w:t>7.2.10. </w:t>
      </w:r>
      <w:r w:rsidRPr="0066623B">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16464" w:rsidRPr="0066623B" w:rsidRDefault="00916464" w:rsidP="0066623B">
      <w:pPr>
        <w:ind w:firstLine="284"/>
        <w:jc w:val="both"/>
        <w:rPr>
          <w:sz w:val="24"/>
          <w:szCs w:val="24"/>
        </w:rPr>
      </w:pPr>
      <w:r w:rsidRPr="0066623B">
        <w:rPr>
          <w:sz w:val="24"/>
          <w:szCs w:val="24"/>
        </w:rPr>
        <w:t>161.7.3. Предметные результаты освоения программы по музыке на уровне основного общего образования.</w:t>
      </w:r>
    </w:p>
    <w:p w:rsidR="00916464" w:rsidRPr="0066623B" w:rsidRDefault="00916464" w:rsidP="0066623B">
      <w:pPr>
        <w:ind w:firstLine="284"/>
        <w:jc w:val="both"/>
        <w:rPr>
          <w:sz w:val="24"/>
          <w:szCs w:val="24"/>
        </w:rPr>
      </w:pPr>
      <w:r w:rsidRPr="0066623B">
        <w:rPr>
          <w:sz w:val="24"/>
          <w:szCs w:val="24"/>
        </w:rPr>
        <w:t>161.7.3.1.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916464" w:rsidRPr="0066623B" w:rsidRDefault="00916464" w:rsidP="0066623B">
      <w:pPr>
        <w:ind w:firstLine="284"/>
        <w:jc w:val="both"/>
        <w:rPr>
          <w:sz w:val="24"/>
          <w:szCs w:val="24"/>
        </w:rPr>
      </w:pPr>
      <w:r w:rsidRPr="0066623B">
        <w:rPr>
          <w:sz w:val="24"/>
          <w:szCs w:val="24"/>
        </w:rPr>
        <w:t>161.7.3.2. Обучающиеся, освоившие основную образовательную программу по музыке:</w:t>
      </w:r>
    </w:p>
    <w:p w:rsidR="00916464" w:rsidRPr="0066623B" w:rsidRDefault="00916464" w:rsidP="0066623B">
      <w:pPr>
        <w:ind w:firstLine="284"/>
        <w:jc w:val="both"/>
        <w:rPr>
          <w:sz w:val="24"/>
          <w:szCs w:val="24"/>
        </w:rPr>
      </w:pPr>
      <w:r w:rsidRPr="0066623B">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16464" w:rsidRPr="0066623B" w:rsidRDefault="00916464" w:rsidP="0066623B">
      <w:pPr>
        <w:ind w:firstLine="284"/>
        <w:jc w:val="both"/>
        <w:rPr>
          <w:sz w:val="24"/>
          <w:szCs w:val="24"/>
        </w:rPr>
      </w:pPr>
      <w:r w:rsidRPr="0066623B">
        <w:rPr>
          <w:sz w:val="24"/>
          <w:szCs w:val="24"/>
        </w:rPr>
        <w:t>воспринимают российскую музыкальную культуру как целостное и самобытное цивилизационное явление;</w:t>
      </w:r>
    </w:p>
    <w:p w:rsidR="00916464" w:rsidRPr="0066623B" w:rsidRDefault="00916464" w:rsidP="0066623B">
      <w:pPr>
        <w:ind w:firstLine="284"/>
        <w:jc w:val="both"/>
        <w:rPr>
          <w:sz w:val="24"/>
          <w:szCs w:val="24"/>
        </w:rPr>
      </w:pPr>
      <w:r w:rsidRPr="0066623B">
        <w:rPr>
          <w:sz w:val="24"/>
          <w:szCs w:val="24"/>
        </w:rPr>
        <w:t>знают достижения отечественных мастеров музыкальной культуры, испытывают гордость за них;</w:t>
      </w:r>
    </w:p>
    <w:p w:rsidR="00916464" w:rsidRPr="0066623B" w:rsidRDefault="00916464" w:rsidP="0066623B">
      <w:pPr>
        <w:ind w:firstLine="284"/>
        <w:jc w:val="both"/>
        <w:rPr>
          <w:sz w:val="24"/>
          <w:szCs w:val="24"/>
        </w:rPr>
      </w:pPr>
      <w:r w:rsidRPr="0066623B">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16464" w:rsidRPr="0066623B" w:rsidRDefault="00916464" w:rsidP="0066623B">
      <w:pPr>
        <w:ind w:firstLine="284"/>
        <w:jc w:val="both"/>
        <w:rPr>
          <w:sz w:val="24"/>
          <w:szCs w:val="24"/>
        </w:rPr>
      </w:pPr>
      <w:r w:rsidRPr="0066623B">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916464" w:rsidRPr="0066623B" w:rsidRDefault="00916464" w:rsidP="0066623B">
      <w:pPr>
        <w:ind w:firstLine="284"/>
        <w:jc w:val="both"/>
        <w:rPr>
          <w:sz w:val="24"/>
          <w:szCs w:val="24"/>
        </w:rPr>
      </w:pPr>
      <w:r w:rsidRPr="0066623B">
        <w:rPr>
          <w:sz w:val="24"/>
          <w:szCs w:val="24"/>
        </w:rPr>
        <w:t>161.7.3.3. К концу изучения модуля № 1 «Музыка моего края» обучающийся научится:</w:t>
      </w:r>
    </w:p>
    <w:p w:rsidR="00916464" w:rsidRPr="0066623B" w:rsidRDefault="00916464" w:rsidP="0066623B">
      <w:pPr>
        <w:ind w:firstLine="284"/>
        <w:jc w:val="both"/>
        <w:rPr>
          <w:sz w:val="24"/>
          <w:szCs w:val="24"/>
        </w:rPr>
      </w:pPr>
      <w:r w:rsidRPr="0066623B">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916464" w:rsidRPr="0066623B" w:rsidRDefault="00916464" w:rsidP="0066623B">
      <w:pPr>
        <w:ind w:firstLine="284"/>
        <w:jc w:val="both"/>
        <w:rPr>
          <w:sz w:val="24"/>
          <w:szCs w:val="24"/>
        </w:rPr>
      </w:pPr>
      <w:r w:rsidRPr="0066623B">
        <w:rPr>
          <w:sz w:val="24"/>
          <w:szCs w:val="24"/>
        </w:rPr>
        <w:t>исполнять и оценивать образцы музыкального фольклора и сочинения композиторов своей малой родины.</w:t>
      </w:r>
    </w:p>
    <w:p w:rsidR="00916464" w:rsidRPr="0066623B" w:rsidRDefault="00916464" w:rsidP="0066623B">
      <w:pPr>
        <w:ind w:firstLine="284"/>
        <w:jc w:val="both"/>
        <w:rPr>
          <w:sz w:val="24"/>
          <w:szCs w:val="24"/>
        </w:rPr>
      </w:pPr>
      <w:r w:rsidRPr="0066623B">
        <w:rPr>
          <w:sz w:val="24"/>
          <w:szCs w:val="24"/>
        </w:rPr>
        <w:t>161.7.3.4. К концу изучения модуля № 2 «Народное музыкальное творчество России» обучающийся научится:</w:t>
      </w:r>
    </w:p>
    <w:p w:rsidR="00916464" w:rsidRPr="0066623B" w:rsidRDefault="00916464" w:rsidP="0066623B">
      <w:pPr>
        <w:ind w:firstLine="284"/>
        <w:jc w:val="both"/>
        <w:rPr>
          <w:sz w:val="24"/>
          <w:szCs w:val="24"/>
        </w:rPr>
      </w:pPr>
      <w:r w:rsidRPr="0066623B">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916464" w:rsidRPr="0066623B" w:rsidRDefault="00916464" w:rsidP="0066623B">
      <w:pPr>
        <w:ind w:firstLine="284"/>
        <w:jc w:val="both"/>
        <w:rPr>
          <w:sz w:val="24"/>
          <w:szCs w:val="24"/>
        </w:rPr>
      </w:pPr>
      <w:r w:rsidRPr="0066623B">
        <w:rPr>
          <w:sz w:val="24"/>
          <w:szCs w:val="24"/>
        </w:rPr>
        <w:t>различать на слух и исполнять произведения различных жанров фольклорной музыки;</w:t>
      </w:r>
    </w:p>
    <w:p w:rsidR="00916464" w:rsidRPr="0066623B" w:rsidRDefault="00916464" w:rsidP="0066623B">
      <w:pPr>
        <w:ind w:firstLine="284"/>
        <w:jc w:val="both"/>
        <w:rPr>
          <w:sz w:val="24"/>
          <w:szCs w:val="24"/>
        </w:rPr>
      </w:pPr>
      <w:r w:rsidRPr="0066623B">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916464" w:rsidRPr="0066623B" w:rsidRDefault="00916464" w:rsidP="0066623B">
      <w:pPr>
        <w:ind w:firstLine="284"/>
        <w:jc w:val="both"/>
        <w:rPr>
          <w:sz w:val="24"/>
          <w:szCs w:val="24"/>
        </w:rPr>
      </w:pPr>
      <w:r w:rsidRPr="0066623B">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916464" w:rsidRPr="0066623B" w:rsidRDefault="00916464" w:rsidP="0066623B">
      <w:pPr>
        <w:ind w:firstLine="284"/>
        <w:jc w:val="both"/>
        <w:rPr>
          <w:sz w:val="24"/>
          <w:szCs w:val="24"/>
        </w:rPr>
      </w:pPr>
      <w:r w:rsidRPr="0066623B">
        <w:rPr>
          <w:sz w:val="24"/>
          <w:szCs w:val="24"/>
        </w:rPr>
        <w:t>161.7.3.5. К концу изучения модуля № 3 «Русская классическая музыка» обучающийся научится:</w:t>
      </w:r>
    </w:p>
    <w:p w:rsidR="00916464" w:rsidRPr="0066623B" w:rsidRDefault="00916464" w:rsidP="0066623B">
      <w:pPr>
        <w:ind w:firstLine="284"/>
        <w:jc w:val="both"/>
        <w:rPr>
          <w:sz w:val="24"/>
          <w:szCs w:val="24"/>
        </w:rPr>
      </w:pPr>
      <w:r w:rsidRPr="0066623B">
        <w:rPr>
          <w:sz w:val="24"/>
          <w:szCs w:val="24"/>
        </w:rPr>
        <w:t>различать на слух произведения русских композиторов-классиков, называть автора, произведение, исполнительский состав;</w:t>
      </w:r>
    </w:p>
    <w:p w:rsidR="00916464" w:rsidRPr="0066623B" w:rsidRDefault="00916464" w:rsidP="0066623B">
      <w:pPr>
        <w:ind w:firstLine="284"/>
        <w:jc w:val="both"/>
        <w:rPr>
          <w:sz w:val="24"/>
          <w:szCs w:val="24"/>
        </w:rPr>
      </w:pPr>
      <w:r w:rsidRPr="0066623B">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16464" w:rsidRPr="0066623B" w:rsidRDefault="00916464" w:rsidP="0066623B">
      <w:pPr>
        <w:ind w:firstLine="284"/>
        <w:jc w:val="both"/>
        <w:rPr>
          <w:sz w:val="24"/>
          <w:szCs w:val="24"/>
        </w:rPr>
      </w:pPr>
      <w:r w:rsidRPr="0066623B">
        <w:rPr>
          <w:sz w:val="24"/>
          <w:szCs w:val="24"/>
        </w:rPr>
        <w:t>исполнять (в том числе фрагментарно, отдельными темами) сочинения русских композиторов;</w:t>
      </w:r>
    </w:p>
    <w:p w:rsidR="00916464" w:rsidRPr="0066623B" w:rsidRDefault="00916464" w:rsidP="0066623B">
      <w:pPr>
        <w:ind w:firstLine="284"/>
        <w:jc w:val="both"/>
        <w:rPr>
          <w:sz w:val="24"/>
          <w:szCs w:val="24"/>
        </w:rPr>
      </w:pPr>
      <w:r w:rsidRPr="0066623B">
        <w:rPr>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916464" w:rsidRPr="0066623B" w:rsidRDefault="00916464" w:rsidP="0066623B">
      <w:pPr>
        <w:ind w:firstLine="284"/>
        <w:jc w:val="both"/>
        <w:rPr>
          <w:sz w:val="24"/>
          <w:szCs w:val="24"/>
        </w:rPr>
      </w:pPr>
      <w:r w:rsidRPr="0066623B">
        <w:rPr>
          <w:sz w:val="24"/>
          <w:szCs w:val="24"/>
        </w:rPr>
        <w:t>161.7.3.6. К концу изучения модуля № 4 «Жанры музыкального искусства» обучающийся научится:</w:t>
      </w:r>
    </w:p>
    <w:p w:rsidR="00916464" w:rsidRPr="0066623B" w:rsidRDefault="00916464" w:rsidP="0066623B">
      <w:pPr>
        <w:ind w:firstLine="284"/>
        <w:jc w:val="both"/>
        <w:rPr>
          <w:sz w:val="24"/>
          <w:szCs w:val="24"/>
        </w:rPr>
      </w:pPr>
      <w:r w:rsidRPr="0066623B">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916464" w:rsidRPr="0066623B" w:rsidRDefault="00916464" w:rsidP="0066623B">
      <w:pPr>
        <w:ind w:firstLine="284"/>
        <w:jc w:val="both"/>
        <w:rPr>
          <w:sz w:val="24"/>
          <w:szCs w:val="24"/>
        </w:rPr>
      </w:pPr>
      <w:r w:rsidRPr="0066623B">
        <w:rPr>
          <w:sz w:val="24"/>
          <w:szCs w:val="24"/>
        </w:rPr>
        <w:t>рассуждать о круге образов и средствах их воплощения, типичных для данного жанра;</w:t>
      </w:r>
    </w:p>
    <w:p w:rsidR="00916464" w:rsidRPr="0066623B" w:rsidRDefault="00916464" w:rsidP="0066623B">
      <w:pPr>
        <w:ind w:firstLine="284"/>
        <w:jc w:val="both"/>
        <w:rPr>
          <w:sz w:val="24"/>
          <w:szCs w:val="24"/>
        </w:rPr>
      </w:pPr>
      <w:r w:rsidRPr="0066623B">
        <w:rPr>
          <w:sz w:val="24"/>
          <w:szCs w:val="24"/>
        </w:rPr>
        <w:t>выразительно исполнять произведения (в том числе фрагменты) вокальных, инструментальных и музыкально-театральных жанров.</w:t>
      </w:r>
    </w:p>
    <w:p w:rsidR="00916464" w:rsidRPr="0066623B" w:rsidRDefault="00916464" w:rsidP="0066623B">
      <w:pPr>
        <w:ind w:firstLine="284"/>
        <w:jc w:val="both"/>
        <w:rPr>
          <w:sz w:val="24"/>
          <w:szCs w:val="24"/>
        </w:rPr>
      </w:pPr>
      <w:r w:rsidRPr="0066623B">
        <w:rPr>
          <w:sz w:val="24"/>
          <w:szCs w:val="24"/>
        </w:rPr>
        <w:t>161.7.3.7. К концу изучения модуля № 5 «Музыка народов мира» обучающийся научится:</w:t>
      </w:r>
    </w:p>
    <w:p w:rsidR="00916464" w:rsidRPr="0066623B" w:rsidRDefault="00916464" w:rsidP="0066623B">
      <w:pPr>
        <w:ind w:firstLine="284"/>
        <w:jc w:val="both"/>
        <w:rPr>
          <w:sz w:val="24"/>
          <w:szCs w:val="24"/>
        </w:rPr>
      </w:pPr>
      <w:r w:rsidRPr="0066623B">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916464" w:rsidRPr="0066623B" w:rsidRDefault="00916464" w:rsidP="0066623B">
      <w:pPr>
        <w:ind w:firstLine="284"/>
        <w:jc w:val="both"/>
        <w:rPr>
          <w:sz w:val="24"/>
          <w:szCs w:val="24"/>
        </w:rPr>
      </w:pPr>
      <w:r w:rsidRPr="0066623B">
        <w:rPr>
          <w:sz w:val="24"/>
          <w:szCs w:val="24"/>
        </w:rPr>
        <w:t>различать на слух и исполнять произведения различных жанров фольклорной музыки;</w:t>
      </w:r>
    </w:p>
    <w:p w:rsidR="00916464" w:rsidRPr="0066623B" w:rsidRDefault="00916464" w:rsidP="0066623B">
      <w:pPr>
        <w:ind w:firstLine="284"/>
        <w:jc w:val="both"/>
        <w:rPr>
          <w:sz w:val="24"/>
          <w:szCs w:val="24"/>
        </w:rPr>
      </w:pPr>
      <w:r w:rsidRPr="0066623B">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916464" w:rsidRPr="0066623B" w:rsidRDefault="00916464" w:rsidP="0066623B">
      <w:pPr>
        <w:ind w:firstLine="284"/>
        <w:jc w:val="both"/>
        <w:rPr>
          <w:sz w:val="24"/>
          <w:szCs w:val="24"/>
        </w:rPr>
      </w:pPr>
      <w:r w:rsidRPr="0066623B">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916464" w:rsidRPr="0066623B" w:rsidRDefault="00916464" w:rsidP="0066623B">
      <w:pPr>
        <w:ind w:firstLine="284"/>
        <w:jc w:val="both"/>
        <w:rPr>
          <w:sz w:val="24"/>
          <w:szCs w:val="24"/>
        </w:rPr>
      </w:pPr>
      <w:r w:rsidRPr="0066623B">
        <w:rPr>
          <w:sz w:val="24"/>
          <w:szCs w:val="24"/>
        </w:rPr>
        <w:t>161.7.3.8. К концу изучения модуля № 6 «Европейская классическая музыка» обучающийся научится:</w:t>
      </w:r>
    </w:p>
    <w:p w:rsidR="00916464" w:rsidRPr="0066623B" w:rsidRDefault="00916464" w:rsidP="0066623B">
      <w:pPr>
        <w:ind w:firstLine="284"/>
        <w:jc w:val="both"/>
        <w:rPr>
          <w:sz w:val="24"/>
          <w:szCs w:val="24"/>
        </w:rPr>
      </w:pPr>
      <w:r w:rsidRPr="0066623B">
        <w:rPr>
          <w:sz w:val="24"/>
          <w:szCs w:val="24"/>
        </w:rPr>
        <w:t>различать на слух произведения европейских композиторов-классиков, называть автора, произведение, исполнительский состав;</w:t>
      </w:r>
    </w:p>
    <w:p w:rsidR="00916464" w:rsidRPr="0066623B" w:rsidRDefault="00916464" w:rsidP="0066623B">
      <w:pPr>
        <w:ind w:firstLine="284"/>
        <w:jc w:val="both"/>
        <w:rPr>
          <w:sz w:val="24"/>
          <w:szCs w:val="24"/>
        </w:rPr>
      </w:pPr>
      <w:r w:rsidRPr="0066623B">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916464" w:rsidRPr="0066623B" w:rsidRDefault="00916464" w:rsidP="0066623B">
      <w:pPr>
        <w:ind w:firstLine="284"/>
        <w:jc w:val="both"/>
        <w:rPr>
          <w:sz w:val="24"/>
          <w:szCs w:val="24"/>
        </w:rPr>
      </w:pPr>
      <w:r w:rsidRPr="0066623B">
        <w:rPr>
          <w:sz w:val="24"/>
          <w:szCs w:val="24"/>
        </w:rPr>
        <w:t>исполнять (в том числе фрагментарно) сочинения композиторов-классиков;</w:t>
      </w:r>
    </w:p>
    <w:p w:rsidR="00916464" w:rsidRPr="0066623B" w:rsidRDefault="00916464" w:rsidP="0066623B">
      <w:pPr>
        <w:ind w:firstLine="284"/>
        <w:jc w:val="both"/>
        <w:rPr>
          <w:sz w:val="24"/>
          <w:szCs w:val="24"/>
        </w:rPr>
      </w:pPr>
      <w:r w:rsidRPr="0066623B">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16464" w:rsidRPr="0066623B" w:rsidRDefault="00916464" w:rsidP="0066623B">
      <w:pPr>
        <w:ind w:firstLine="284"/>
        <w:jc w:val="both"/>
        <w:rPr>
          <w:sz w:val="24"/>
          <w:szCs w:val="24"/>
        </w:rPr>
      </w:pPr>
      <w:r w:rsidRPr="0066623B">
        <w:rPr>
          <w:sz w:val="24"/>
          <w:szCs w:val="24"/>
        </w:rPr>
        <w:t>характеризовать творчество не менее двух композиторов-классиков, приводить примеры наиболее известных сочинений.</w:t>
      </w:r>
    </w:p>
    <w:p w:rsidR="00916464" w:rsidRPr="0066623B" w:rsidRDefault="00916464" w:rsidP="0066623B">
      <w:pPr>
        <w:ind w:firstLine="284"/>
        <w:jc w:val="both"/>
        <w:rPr>
          <w:sz w:val="24"/>
          <w:szCs w:val="24"/>
        </w:rPr>
      </w:pPr>
      <w:r w:rsidRPr="0066623B">
        <w:rPr>
          <w:sz w:val="24"/>
          <w:szCs w:val="24"/>
        </w:rPr>
        <w:t xml:space="preserve">161.7.3.9. К концу изучения модуля № 7 «Духовная музыка» обучающийся научится: </w:t>
      </w:r>
    </w:p>
    <w:p w:rsidR="00916464" w:rsidRPr="0066623B" w:rsidRDefault="00916464" w:rsidP="0066623B">
      <w:pPr>
        <w:ind w:firstLine="284"/>
        <w:jc w:val="both"/>
        <w:rPr>
          <w:sz w:val="24"/>
          <w:szCs w:val="24"/>
        </w:rPr>
      </w:pPr>
      <w:r w:rsidRPr="0066623B">
        <w:rPr>
          <w:sz w:val="24"/>
          <w:szCs w:val="24"/>
        </w:rPr>
        <w:t>различать и характеризовать жанры и произведения русской и европейской духовной музыки;</w:t>
      </w:r>
    </w:p>
    <w:p w:rsidR="00916464" w:rsidRPr="0066623B" w:rsidRDefault="00916464" w:rsidP="0066623B">
      <w:pPr>
        <w:ind w:firstLine="284"/>
        <w:jc w:val="both"/>
        <w:rPr>
          <w:sz w:val="24"/>
          <w:szCs w:val="24"/>
        </w:rPr>
      </w:pPr>
      <w:r w:rsidRPr="0066623B">
        <w:rPr>
          <w:sz w:val="24"/>
          <w:szCs w:val="24"/>
        </w:rPr>
        <w:t>исполнять произведения русской и европейской духовной музыки;</w:t>
      </w:r>
    </w:p>
    <w:p w:rsidR="00916464" w:rsidRPr="0066623B" w:rsidRDefault="00916464" w:rsidP="0066623B">
      <w:pPr>
        <w:ind w:firstLine="284"/>
        <w:jc w:val="both"/>
        <w:rPr>
          <w:sz w:val="24"/>
          <w:szCs w:val="24"/>
        </w:rPr>
      </w:pPr>
      <w:r w:rsidRPr="0066623B">
        <w:rPr>
          <w:sz w:val="24"/>
          <w:szCs w:val="24"/>
        </w:rPr>
        <w:t>приводить примеры сочинений духовной музыки, называть их автора.</w:t>
      </w:r>
    </w:p>
    <w:p w:rsidR="00916464" w:rsidRPr="0066623B" w:rsidRDefault="00916464" w:rsidP="0066623B">
      <w:pPr>
        <w:ind w:firstLine="284"/>
        <w:jc w:val="both"/>
        <w:rPr>
          <w:sz w:val="24"/>
          <w:szCs w:val="24"/>
        </w:rPr>
      </w:pPr>
      <w:r w:rsidRPr="0066623B">
        <w:rPr>
          <w:sz w:val="24"/>
          <w:szCs w:val="24"/>
        </w:rPr>
        <w:t>161.7.3.10. К концу изучения модуля № 8 «Современная музыка: основные жанры и направления» обучающийся научится:</w:t>
      </w:r>
    </w:p>
    <w:p w:rsidR="00916464" w:rsidRPr="0066623B" w:rsidRDefault="00916464" w:rsidP="0066623B">
      <w:pPr>
        <w:ind w:firstLine="284"/>
        <w:jc w:val="both"/>
        <w:rPr>
          <w:sz w:val="24"/>
          <w:szCs w:val="24"/>
        </w:rPr>
      </w:pPr>
      <w:r w:rsidRPr="0066623B">
        <w:rPr>
          <w:sz w:val="24"/>
          <w:szCs w:val="24"/>
        </w:rPr>
        <w:t>определять и характеризовать стили, направления и жанры современной музыки;</w:t>
      </w:r>
    </w:p>
    <w:p w:rsidR="00916464" w:rsidRPr="0066623B" w:rsidRDefault="00916464" w:rsidP="0066623B">
      <w:pPr>
        <w:ind w:firstLine="284"/>
        <w:jc w:val="both"/>
        <w:rPr>
          <w:sz w:val="24"/>
          <w:szCs w:val="24"/>
        </w:rPr>
      </w:pPr>
      <w:r w:rsidRPr="0066623B">
        <w:rPr>
          <w:sz w:val="24"/>
          <w:szCs w:val="24"/>
        </w:rPr>
        <w:t>различать и определять на слух виды оркестров, ансамблей, тембры музыкальных инструментов, входящих в их состав;</w:t>
      </w:r>
    </w:p>
    <w:p w:rsidR="00916464" w:rsidRPr="0066623B" w:rsidRDefault="00916464" w:rsidP="0066623B">
      <w:pPr>
        <w:ind w:firstLine="284"/>
        <w:jc w:val="both"/>
        <w:rPr>
          <w:sz w:val="24"/>
          <w:szCs w:val="24"/>
        </w:rPr>
      </w:pPr>
      <w:r w:rsidRPr="0066623B">
        <w:rPr>
          <w:sz w:val="24"/>
          <w:szCs w:val="24"/>
        </w:rPr>
        <w:t>исполнять современные музыкальные произведения в разных видах деятельности.</w:t>
      </w:r>
    </w:p>
    <w:p w:rsidR="00916464" w:rsidRPr="0066623B" w:rsidRDefault="00916464" w:rsidP="0066623B">
      <w:pPr>
        <w:ind w:firstLine="284"/>
        <w:jc w:val="both"/>
        <w:rPr>
          <w:sz w:val="24"/>
          <w:szCs w:val="24"/>
        </w:rPr>
      </w:pPr>
      <w:r w:rsidRPr="0066623B">
        <w:rPr>
          <w:sz w:val="24"/>
          <w:szCs w:val="24"/>
        </w:rPr>
        <w:t>161.7.3.11. К концу изучения модуля № 9 «Связь музыки с другими видами искусства» обучающийся научится:</w:t>
      </w:r>
    </w:p>
    <w:p w:rsidR="00916464" w:rsidRPr="0066623B" w:rsidRDefault="00916464" w:rsidP="0066623B">
      <w:pPr>
        <w:ind w:firstLine="284"/>
        <w:jc w:val="both"/>
        <w:rPr>
          <w:sz w:val="24"/>
          <w:szCs w:val="24"/>
        </w:rPr>
      </w:pPr>
      <w:r w:rsidRPr="0066623B">
        <w:rPr>
          <w:sz w:val="24"/>
          <w:szCs w:val="24"/>
        </w:rPr>
        <w:t>определять стилевые и жанровые параллели между музыкой и другими видами искусств;</w:t>
      </w:r>
    </w:p>
    <w:p w:rsidR="00916464" w:rsidRPr="0066623B" w:rsidRDefault="00916464" w:rsidP="0066623B">
      <w:pPr>
        <w:ind w:firstLine="284"/>
        <w:jc w:val="both"/>
        <w:rPr>
          <w:sz w:val="24"/>
          <w:szCs w:val="24"/>
        </w:rPr>
      </w:pPr>
      <w:r w:rsidRPr="0066623B">
        <w:rPr>
          <w:sz w:val="24"/>
          <w:szCs w:val="24"/>
        </w:rPr>
        <w:t>различать и анализировать средства выразительности разных видов искусств;</w:t>
      </w:r>
    </w:p>
    <w:p w:rsidR="00916464" w:rsidRPr="0066623B" w:rsidRDefault="00916464" w:rsidP="0066623B">
      <w:pPr>
        <w:ind w:firstLine="284"/>
        <w:jc w:val="both"/>
        <w:rPr>
          <w:sz w:val="24"/>
          <w:szCs w:val="24"/>
        </w:rPr>
      </w:pPr>
      <w:r w:rsidRPr="0066623B">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916464" w:rsidRPr="0066623B" w:rsidRDefault="00916464" w:rsidP="0066623B">
      <w:pPr>
        <w:ind w:firstLine="284"/>
        <w:jc w:val="both"/>
        <w:rPr>
          <w:sz w:val="24"/>
          <w:szCs w:val="24"/>
        </w:rPr>
      </w:pPr>
      <w:r w:rsidRPr="0066623B">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916464" w:rsidRPr="0066623B" w:rsidRDefault="00916464" w:rsidP="0066623B">
      <w:pPr>
        <w:ind w:firstLine="284"/>
        <w:jc w:val="center"/>
        <w:rPr>
          <w:b/>
          <w:sz w:val="24"/>
          <w:szCs w:val="24"/>
        </w:rPr>
      </w:pPr>
      <w:r w:rsidRPr="0066623B">
        <w:rPr>
          <w:b/>
          <w:sz w:val="24"/>
          <w:szCs w:val="24"/>
        </w:rPr>
        <w:t>162. Федеральная рабочая программа по учебному предмету «Технология».</w:t>
      </w:r>
    </w:p>
    <w:p w:rsidR="00916464" w:rsidRPr="0066623B" w:rsidRDefault="00916464" w:rsidP="0066623B">
      <w:pPr>
        <w:ind w:firstLine="284"/>
        <w:jc w:val="both"/>
        <w:rPr>
          <w:sz w:val="24"/>
          <w:szCs w:val="24"/>
        </w:rPr>
      </w:pPr>
      <w:r w:rsidRPr="0066623B">
        <w:rPr>
          <w:sz w:val="24"/>
          <w:szCs w:val="24"/>
        </w:rPr>
        <w:t>162.1. 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916464" w:rsidRPr="0066623B" w:rsidRDefault="00916464" w:rsidP="0066623B">
      <w:pPr>
        <w:ind w:firstLine="284"/>
        <w:jc w:val="both"/>
        <w:rPr>
          <w:sz w:val="24"/>
          <w:szCs w:val="24"/>
        </w:rPr>
      </w:pPr>
      <w:r w:rsidRPr="0066623B">
        <w:rPr>
          <w:sz w:val="24"/>
          <w:szCs w:val="24"/>
        </w:rPr>
        <w:t>162.2. Пояснительная записка.</w:t>
      </w:r>
    </w:p>
    <w:p w:rsidR="00916464" w:rsidRPr="0066623B" w:rsidRDefault="00916464" w:rsidP="0066623B">
      <w:pPr>
        <w:ind w:firstLine="284"/>
        <w:jc w:val="both"/>
        <w:rPr>
          <w:sz w:val="24"/>
          <w:szCs w:val="24"/>
        </w:rPr>
      </w:pPr>
      <w:r w:rsidRPr="0066623B">
        <w:rPr>
          <w:sz w:val="24"/>
          <w:szCs w:val="24"/>
        </w:rPr>
        <w:t>162.2.1. 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916464" w:rsidRPr="0066623B" w:rsidRDefault="00916464" w:rsidP="0066623B">
      <w:pPr>
        <w:ind w:firstLine="284"/>
        <w:jc w:val="both"/>
        <w:rPr>
          <w:sz w:val="24"/>
          <w:szCs w:val="24"/>
        </w:rPr>
      </w:pPr>
      <w:r w:rsidRPr="0066623B">
        <w:rPr>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16464" w:rsidRPr="0066623B" w:rsidRDefault="00916464" w:rsidP="0066623B">
      <w:pPr>
        <w:ind w:firstLine="284"/>
        <w:jc w:val="both"/>
        <w:rPr>
          <w:sz w:val="24"/>
          <w:szCs w:val="24"/>
        </w:rPr>
      </w:pPr>
      <w:r w:rsidRPr="0066623B">
        <w:rPr>
          <w:sz w:val="24"/>
          <w:szCs w:val="24"/>
        </w:rPr>
        <w:t>162.2.2. 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916464" w:rsidRPr="0066623B" w:rsidRDefault="00916464" w:rsidP="0066623B">
      <w:pPr>
        <w:ind w:firstLine="284"/>
        <w:jc w:val="both"/>
        <w:rPr>
          <w:sz w:val="24"/>
          <w:szCs w:val="24"/>
        </w:rPr>
      </w:pPr>
      <w:r w:rsidRPr="0066623B">
        <w:rPr>
          <w:sz w:val="24"/>
          <w:szCs w:val="24"/>
        </w:rPr>
        <w:t>162.2.3. Программа по технологии конкретизирует содержание, предметные, метапредметные и личностные результаты.</w:t>
      </w:r>
    </w:p>
    <w:p w:rsidR="00916464" w:rsidRPr="0066623B" w:rsidRDefault="00916464" w:rsidP="0066623B">
      <w:pPr>
        <w:ind w:firstLine="284"/>
        <w:jc w:val="both"/>
        <w:rPr>
          <w:sz w:val="24"/>
          <w:szCs w:val="24"/>
        </w:rPr>
      </w:pPr>
      <w:r w:rsidRPr="0066623B">
        <w:rPr>
          <w:sz w:val="24"/>
          <w:szCs w:val="24"/>
        </w:rPr>
        <w:t xml:space="preserve">162.2.4. 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 </w:t>
      </w:r>
    </w:p>
    <w:p w:rsidR="00916464" w:rsidRPr="0066623B" w:rsidRDefault="00916464" w:rsidP="0066623B">
      <w:pPr>
        <w:ind w:firstLine="284"/>
        <w:jc w:val="both"/>
        <w:rPr>
          <w:sz w:val="24"/>
          <w:szCs w:val="24"/>
        </w:rPr>
      </w:pPr>
      <w:r w:rsidRPr="0066623B">
        <w:rPr>
          <w:sz w:val="24"/>
          <w:szCs w:val="24"/>
        </w:rPr>
        <w:t>162.2.5. Основной целью освоения технологии является формирование технологической грамотности, глобальных компетенций, творческого мышления.</w:t>
      </w:r>
    </w:p>
    <w:p w:rsidR="00916464" w:rsidRPr="0066623B" w:rsidRDefault="00916464" w:rsidP="0066623B">
      <w:pPr>
        <w:ind w:firstLine="284"/>
        <w:jc w:val="both"/>
        <w:rPr>
          <w:sz w:val="24"/>
          <w:szCs w:val="24"/>
        </w:rPr>
      </w:pPr>
      <w:r w:rsidRPr="0066623B">
        <w:rPr>
          <w:sz w:val="24"/>
          <w:szCs w:val="24"/>
        </w:rPr>
        <w:t>162.2.6. Задачами курса технологии являются:</w:t>
      </w:r>
    </w:p>
    <w:p w:rsidR="00916464" w:rsidRPr="0066623B" w:rsidRDefault="00916464" w:rsidP="0066623B">
      <w:pPr>
        <w:ind w:firstLine="284"/>
        <w:jc w:val="both"/>
        <w:rPr>
          <w:sz w:val="24"/>
          <w:szCs w:val="24"/>
        </w:rPr>
      </w:pPr>
      <w:r w:rsidRPr="0066623B">
        <w:rPr>
          <w:sz w:val="24"/>
          <w:szCs w:val="24"/>
        </w:rPr>
        <w:t>овладение знаниями, умениями и опытом деятельности в предметной области «Технология»;</w:t>
      </w:r>
    </w:p>
    <w:p w:rsidR="00916464" w:rsidRPr="0066623B" w:rsidRDefault="00916464" w:rsidP="0066623B">
      <w:pPr>
        <w:ind w:firstLine="284"/>
        <w:jc w:val="both"/>
        <w:rPr>
          <w:sz w:val="24"/>
          <w:szCs w:val="24"/>
        </w:rPr>
      </w:pPr>
      <w:r w:rsidRPr="0066623B">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16464" w:rsidRPr="0066623B" w:rsidRDefault="00916464" w:rsidP="0066623B">
      <w:pPr>
        <w:ind w:firstLine="284"/>
        <w:jc w:val="both"/>
        <w:rPr>
          <w:sz w:val="24"/>
          <w:szCs w:val="24"/>
        </w:rPr>
      </w:pPr>
      <w:r w:rsidRPr="0066623B">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16464" w:rsidRPr="0066623B" w:rsidRDefault="00916464" w:rsidP="0066623B">
      <w:pPr>
        <w:ind w:firstLine="284"/>
        <w:jc w:val="both"/>
        <w:rPr>
          <w:sz w:val="24"/>
          <w:szCs w:val="24"/>
        </w:rPr>
      </w:pPr>
      <w:r w:rsidRPr="0066623B">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916464" w:rsidRPr="0066623B" w:rsidRDefault="00916464" w:rsidP="0066623B">
      <w:pPr>
        <w:ind w:firstLine="284"/>
        <w:jc w:val="both"/>
        <w:rPr>
          <w:sz w:val="24"/>
          <w:szCs w:val="24"/>
        </w:rPr>
      </w:pPr>
      <w:r w:rsidRPr="0066623B">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16464" w:rsidRPr="0066623B" w:rsidRDefault="00916464" w:rsidP="0066623B">
      <w:pPr>
        <w:ind w:firstLine="284"/>
        <w:jc w:val="both"/>
        <w:rPr>
          <w:sz w:val="24"/>
          <w:szCs w:val="24"/>
        </w:rPr>
      </w:pPr>
      <w:r w:rsidRPr="0066623B">
        <w:rPr>
          <w:sz w:val="24"/>
          <w:szCs w:val="24"/>
        </w:rPr>
        <w:t>162.2.7. 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916464" w:rsidRPr="0066623B" w:rsidRDefault="00916464" w:rsidP="0066623B">
      <w:pPr>
        <w:ind w:firstLine="284"/>
        <w:jc w:val="both"/>
        <w:rPr>
          <w:sz w:val="24"/>
          <w:szCs w:val="24"/>
        </w:rPr>
      </w:pPr>
      <w:r w:rsidRPr="0066623B">
        <w:rPr>
          <w:sz w:val="24"/>
          <w:szCs w:val="24"/>
        </w:rPr>
        <w:t xml:space="preserve">162.2.8. 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 </w:t>
      </w:r>
    </w:p>
    <w:p w:rsidR="00916464" w:rsidRPr="0066623B" w:rsidRDefault="00916464" w:rsidP="0066623B">
      <w:pPr>
        <w:ind w:firstLine="284"/>
        <w:jc w:val="both"/>
        <w:rPr>
          <w:sz w:val="24"/>
          <w:szCs w:val="24"/>
        </w:rPr>
      </w:pPr>
      <w:r w:rsidRPr="0066623B">
        <w:rPr>
          <w:sz w:val="24"/>
          <w:szCs w:val="24"/>
        </w:rPr>
        <w:t>162.2.9. Программа по технологии построена по модульному принципу.</w:t>
      </w:r>
    </w:p>
    <w:p w:rsidR="00916464" w:rsidRPr="0066623B" w:rsidRDefault="00916464" w:rsidP="0066623B">
      <w:pPr>
        <w:ind w:firstLine="284"/>
        <w:jc w:val="both"/>
        <w:rPr>
          <w:sz w:val="24"/>
          <w:szCs w:val="24"/>
        </w:rPr>
      </w:pPr>
      <w:r w:rsidRPr="0066623B">
        <w:rPr>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916464" w:rsidRPr="0066623B" w:rsidRDefault="00916464" w:rsidP="0066623B">
      <w:pPr>
        <w:ind w:firstLine="284"/>
        <w:jc w:val="both"/>
        <w:rPr>
          <w:sz w:val="24"/>
          <w:szCs w:val="24"/>
        </w:rPr>
      </w:pPr>
      <w:r w:rsidRPr="0066623B">
        <w:rPr>
          <w:sz w:val="24"/>
          <w:szCs w:val="24"/>
        </w:rPr>
        <w:t xml:space="preserve">Модульная программа включает инвариантные (обязательные) модули и вариативные. </w:t>
      </w:r>
    </w:p>
    <w:p w:rsidR="00916464" w:rsidRPr="0066623B" w:rsidRDefault="00916464" w:rsidP="0066623B">
      <w:pPr>
        <w:ind w:firstLine="284"/>
        <w:jc w:val="both"/>
        <w:rPr>
          <w:sz w:val="24"/>
          <w:szCs w:val="24"/>
        </w:rPr>
      </w:pPr>
      <w:r w:rsidRPr="0066623B">
        <w:rPr>
          <w:sz w:val="24"/>
          <w:szCs w:val="24"/>
        </w:rPr>
        <w:t>162.2.10. Инвариантные модули программы по технологии.</w:t>
      </w:r>
    </w:p>
    <w:p w:rsidR="00916464" w:rsidRPr="0066623B" w:rsidRDefault="00916464" w:rsidP="0066623B">
      <w:pPr>
        <w:ind w:firstLine="284"/>
        <w:jc w:val="both"/>
        <w:rPr>
          <w:sz w:val="24"/>
          <w:szCs w:val="24"/>
        </w:rPr>
      </w:pPr>
      <w:r w:rsidRPr="0066623B">
        <w:rPr>
          <w:sz w:val="24"/>
          <w:szCs w:val="24"/>
        </w:rPr>
        <w:t>162.2.10.1. Модуль «Производство и технологии».</w:t>
      </w:r>
    </w:p>
    <w:p w:rsidR="00916464" w:rsidRPr="0066623B" w:rsidRDefault="00916464" w:rsidP="0066623B">
      <w:pPr>
        <w:ind w:firstLine="284"/>
        <w:jc w:val="both"/>
        <w:rPr>
          <w:sz w:val="24"/>
          <w:szCs w:val="24"/>
        </w:rPr>
      </w:pPr>
      <w:r w:rsidRPr="0066623B">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916464" w:rsidRPr="0066623B" w:rsidRDefault="00916464" w:rsidP="0066623B">
      <w:pPr>
        <w:ind w:firstLine="284"/>
        <w:jc w:val="both"/>
        <w:rPr>
          <w:sz w:val="24"/>
          <w:szCs w:val="24"/>
        </w:rPr>
      </w:pPr>
      <w:r w:rsidRPr="0066623B">
        <w:rPr>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916464" w:rsidRPr="0066623B" w:rsidRDefault="00916464" w:rsidP="0066623B">
      <w:pPr>
        <w:ind w:firstLine="284"/>
        <w:jc w:val="both"/>
        <w:rPr>
          <w:sz w:val="24"/>
          <w:szCs w:val="24"/>
        </w:rPr>
      </w:pPr>
      <w:r w:rsidRPr="0066623B">
        <w:rPr>
          <w:sz w:val="24"/>
          <w:szCs w:val="24"/>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916464" w:rsidRPr="0066623B" w:rsidRDefault="00916464" w:rsidP="0066623B">
      <w:pPr>
        <w:ind w:firstLine="284"/>
        <w:jc w:val="both"/>
        <w:rPr>
          <w:sz w:val="24"/>
          <w:szCs w:val="24"/>
        </w:rPr>
      </w:pPr>
      <w:r w:rsidRPr="0066623B">
        <w:rPr>
          <w:sz w:val="24"/>
          <w:szCs w:val="24"/>
        </w:rPr>
        <w:t>162.2.10.2. Модуль «Технологии обработки материалов и пищевых продуктов».</w:t>
      </w:r>
    </w:p>
    <w:p w:rsidR="00916464" w:rsidRPr="0066623B" w:rsidRDefault="00916464" w:rsidP="0066623B">
      <w:pPr>
        <w:ind w:firstLine="284"/>
        <w:jc w:val="both"/>
        <w:rPr>
          <w:sz w:val="24"/>
          <w:szCs w:val="24"/>
        </w:rPr>
      </w:pPr>
      <w:r w:rsidRPr="0066623B">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16464" w:rsidRPr="0066623B" w:rsidRDefault="00916464" w:rsidP="0066623B">
      <w:pPr>
        <w:ind w:firstLine="284"/>
        <w:jc w:val="both"/>
        <w:rPr>
          <w:sz w:val="24"/>
          <w:szCs w:val="24"/>
        </w:rPr>
      </w:pPr>
      <w:r w:rsidRPr="0066623B">
        <w:rPr>
          <w:sz w:val="24"/>
          <w:szCs w:val="24"/>
        </w:rPr>
        <w:t>162.2.10.3. Модуль «Компьютерная графика. Черчение».</w:t>
      </w:r>
    </w:p>
    <w:p w:rsidR="00916464" w:rsidRPr="0066623B" w:rsidRDefault="00916464" w:rsidP="0066623B">
      <w:pPr>
        <w:ind w:firstLine="284"/>
        <w:jc w:val="both"/>
        <w:rPr>
          <w:sz w:val="24"/>
          <w:szCs w:val="24"/>
        </w:rPr>
      </w:pPr>
      <w:r w:rsidRPr="0066623B">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916464" w:rsidRPr="0066623B" w:rsidRDefault="00916464" w:rsidP="0066623B">
      <w:pPr>
        <w:ind w:firstLine="284"/>
        <w:jc w:val="both"/>
        <w:rPr>
          <w:sz w:val="24"/>
          <w:szCs w:val="24"/>
        </w:rPr>
      </w:pPr>
      <w:r w:rsidRPr="0066623B">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916464" w:rsidRPr="0066623B" w:rsidRDefault="00916464" w:rsidP="0066623B">
      <w:pPr>
        <w:ind w:firstLine="284"/>
        <w:jc w:val="both"/>
        <w:rPr>
          <w:sz w:val="24"/>
          <w:szCs w:val="24"/>
        </w:rPr>
      </w:pPr>
      <w:r w:rsidRPr="0066623B">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916464" w:rsidRPr="0066623B" w:rsidRDefault="00916464" w:rsidP="0066623B">
      <w:pPr>
        <w:ind w:firstLine="284"/>
        <w:jc w:val="both"/>
        <w:rPr>
          <w:sz w:val="24"/>
          <w:szCs w:val="24"/>
        </w:rPr>
      </w:pPr>
      <w:r w:rsidRPr="0066623B">
        <w:rPr>
          <w:sz w:val="24"/>
          <w:szCs w:val="24"/>
        </w:rPr>
        <w:t>162.2.10.4. Модуль «Робототехника».</w:t>
      </w:r>
    </w:p>
    <w:p w:rsidR="00916464" w:rsidRPr="0066623B" w:rsidRDefault="00916464" w:rsidP="0066623B">
      <w:pPr>
        <w:ind w:firstLine="284"/>
        <w:jc w:val="both"/>
        <w:rPr>
          <w:sz w:val="24"/>
          <w:szCs w:val="24"/>
        </w:rPr>
      </w:pPr>
      <w:r w:rsidRPr="0066623B">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916464" w:rsidRPr="0066623B" w:rsidRDefault="00916464" w:rsidP="0066623B">
      <w:pPr>
        <w:ind w:firstLine="284"/>
        <w:jc w:val="both"/>
        <w:rPr>
          <w:sz w:val="24"/>
          <w:szCs w:val="24"/>
        </w:rPr>
      </w:pPr>
      <w:r w:rsidRPr="0066623B">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916464" w:rsidRPr="0066623B" w:rsidRDefault="00916464" w:rsidP="0066623B">
      <w:pPr>
        <w:ind w:firstLine="284"/>
        <w:jc w:val="both"/>
        <w:rPr>
          <w:sz w:val="24"/>
          <w:szCs w:val="24"/>
        </w:rPr>
      </w:pPr>
      <w:r w:rsidRPr="0066623B">
        <w:rPr>
          <w:sz w:val="24"/>
          <w:szCs w:val="24"/>
        </w:rPr>
        <w:t>162.2.10.5. Модуль «3D-моделирование, прототипирование, макетирование».</w:t>
      </w:r>
    </w:p>
    <w:p w:rsidR="00916464" w:rsidRPr="0066623B" w:rsidRDefault="00916464" w:rsidP="0066623B">
      <w:pPr>
        <w:ind w:firstLine="284"/>
        <w:jc w:val="both"/>
        <w:rPr>
          <w:sz w:val="24"/>
          <w:szCs w:val="24"/>
        </w:rPr>
      </w:pPr>
      <w:r w:rsidRPr="0066623B">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16464" w:rsidRPr="0066623B" w:rsidRDefault="00916464" w:rsidP="0066623B">
      <w:pPr>
        <w:ind w:firstLine="284"/>
        <w:jc w:val="both"/>
        <w:rPr>
          <w:sz w:val="24"/>
          <w:szCs w:val="24"/>
        </w:rPr>
      </w:pPr>
      <w:r w:rsidRPr="0066623B">
        <w:rPr>
          <w:sz w:val="24"/>
          <w:szCs w:val="24"/>
        </w:rPr>
        <w:t>162.2.11.3. В курсе технологии осуществляется реализация межпредметных связей:</w:t>
      </w:r>
    </w:p>
    <w:p w:rsidR="00916464" w:rsidRPr="0066623B" w:rsidRDefault="00916464" w:rsidP="0066623B">
      <w:pPr>
        <w:ind w:firstLine="284"/>
        <w:jc w:val="both"/>
        <w:rPr>
          <w:sz w:val="24"/>
          <w:szCs w:val="24"/>
        </w:rPr>
      </w:pPr>
      <w:r w:rsidRPr="0066623B">
        <w:rPr>
          <w:sz w:val="24"/>
          <w:szCs w:val="24"/>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916464" w:rsidRPr="0066623B" w:rsidRDefault="00916464" w:rsidP="0066623B">
      <w:pPr>
        <w:ind w:firstLine="284"/>
        <w:jc w:val="both"/>
        <w:rPr>
          <w:sz w:val="24"/>
          <w:szCs w:val="24"/>
        </w:rPr>
      </w:pPr>
      <w:r w:rsidRPr="0066623B">
        <w:rPr>
          <w:sz w:val="24"/>
          <w:szCs w:val="24"/>
        </w:rPr>
        <w:t>с химией при освоении разделов, связанных с технологиями химической промышленности в инвариантных модулях;</w:t>
      </w:r>
    </w:p>
    <w:p w:rsidR="00916464" w:rsidRPr="0066623B" w:rsidRDefault="00916464" w:rsidP="0066623B">
      <w:pPr>
        <w:ind w:firstLine="284"/>
        <w:jc w:val="both"/>
        <w:rPr>
          <w:sz w:val="24"/>
          <w:szCs w:val="24"/>
        </w:rPr>
      </w:pPr>
      <w:r w:rsidRPr="0066623B">
        <w:rPr>
          <w:sz w:val="24"/>
          <w:szCs w:val="24"/>
        </w:rPr>
        <w:t>с биологией при изучении современных биотехнологий в инвариантных модулях;</w:t>
      </w:r>
    </w:p>
    <w:p w:rsidR="00916464" w:rsidRPr="0066623B" w:rsidRDefault="00916464" w:rsidP="0066623B">
      <w:pPr>
        <w:ind w:firstLine="284"/>
        <w:jc w:val="both"/>
        <w:rPr>
          <w:sz w:val="24"/>
          <w:szCs w:val="24"/>
        </w:rPr>
      </w:pPr>
      <w:r w:rsidRPr="0066623B">
        <w:rPr>
          <w:sz w:val="24"/>
          <w:szCs w:val="24"/>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916464" w:rsidRPr="0066623B" w:rsidRDefault="00916464" w:rsidP="0066623B">
      <w:pPr>
        <w:ind w:firstLine="284"/>
        <w:jc w:val="both"/>
        <w:rPr>
          <w:sz w:val="24"/>
          <w:szCs w:val="24"/>
        </w:rPr>
      </w:pPr>
      <w:r w:rsidRPr="0066623B">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916464" w:rsidRPr="0066623B" w:rsidRDefault="00916464" w:rsidP="0066623B">
      <w:pPr>
        <w:ind w:firstLine="284"/>
        <w:jc w:val="both"/>
        <w:rPr>
          <w:sz w:val="24"/>
          <w:szCs w:val="24"/>
        </w:rPr>
      </w:pPr>
      <w:r w:rsidRPr="0066623B">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916464" w:rsidRPr="0066623B" w:rsidRDefault="00916464" w:rsidP="0066623B">
      <w:pPr>
        <w:ind w:firstLine="284"/>
        <w:jc w:val="both"/>
        <w:rPr>
          <w:sz w:val="24"/>
          <w:szCs w:val="24"/>
        </w:rPr>
      </w:pPr>
      <w:r w:rsidRPr="0066623B">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916464" w:rsidRPr="0066623B" w:rsidRDefault="00916464" w:rsidP="0066623B">
      <w:pPr>
        <w:ind w:firstLine="284"/>
        <w:jc w:val="both"/>
        <w:rPr>
          <w:sz w:val="24"/>
          <w:szCs w:val="24"/>
        </w:rPr>
      </w:pPr>
      <w:r w:rsidRPr="0066623B">
        <w:rPr>
          <w:sz w:val="24"/>
          <w:szCs w:val="24"/>
        </w:rPr>
        <w:t xml:space="preserve">162.2.11.4.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916464" w:rsidRPr="0066623B" w:rsidRDefault="00916464" w:rsidP="0066623B">
      <w:pPr>
        <w:ind w:firstLine="284"/>
        <w:jc w:val="both"/>
        <w:rPr>
          <w:sz w:val="24"/>
          <w:szCs w:val="24"/>
        </w:rPr>
      </w:pPr>
      <w:r w:rsidRPr="0066623B">
        <w:rPr>
          <w:sz w:val="24"/>
          <w:szCs w:val="24"/>
        </w:rPr>
        <w:t>162.3. Содержание обучения технологии.</w:t>
      </w:r>
    </w:p>
    <w:p w:rsidR="00916464" w:rsidRPr="0066623B" w:rsidRDefault="00916464" w:rsidP="0066623B">
      <w:pPr>
        <w:ind w:firstLine="284"/>
        <w:jc w:val="both"/>
        <w:rPr>
          <w:sz w:val="24"/>
          <w:szCs w:val="24"/>
        </w:rPr>
      </w:pPr>
      <w:r w:rsidRPr="0066623B">
        <w:rPr>
          <w:sz w:val="24"/>
          <w:szCs w:val="24"/>
        </w:rPr>
        <w:t>162.3.1. Инвариантные модули.</w:t>
      </w:r>
    </w:p>
    <w:p w:rsidR="00916464" w:rsidRPr="0066623B" w:rsidRDefault="00916464" w:rsidP="0066623B">
      <w:pPr>
        <w:ind w:firstLine="284"/>
        <w:jc w:val="both"/>
        <w:rPr>
          <w:sz w:val="24"/>
          <w:szCs w:val="24"/>
        </w:rPr>
      </w:pPr>
      <w:r w:rsidRPr="0066623B">
        <w:rPr>
          <w:sz w:val="24"/>
          <w:szCs w:val="24"/>
        </w:rPr>
        <w:t>162.3.1.1. Модуль «Производство и технологии».</w:t>
      </w:r>
    </w:p>
    <w:p w:rsidR="00916464" w:rsidRPr="0066623B" w:rsidRDefault="00916464" w:rsidP="0066623B">
      <w:pPr>
        <w:ind w:firstLine="284"/>
        <w:jc w:val="both"/>
        <w:rPr>
          <w:sz w:val="24"/>
          <w:szCs w:val="24"/>
        </w:rPr>
      </w:pPr>
      <w:r w:rsidRPr="0066623B">
        <w:rPr>
          <w:sz w:val="24"/>
          <w:szCs w:val="24"/>
        </w:rPr>
        <w:t>5 класс.</w:t>
      </w:r>
    </w:p>
    <w:p w:rsidR="00916464" w:rsidRPr="0066623B" w:rsidRDefault="00916464" w:rsidP="0066623B">
      <w:pPr>
        <w:ind w:firstLine="284"/>
        <w:jc w:val="both"/>
        <w:rPr>
          <w:sz w:val="24"/>
          <w:szCs w:val="24"/>
        </w:rPr>
      </w:pPr>
      <w:r w:rsidRPr="0066623B">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916464" w:rsidRPr="0066623B" w:rsidRDefault="00916464" w:rsidP="0066623B">
      <w:pPr>
        <w:ind w:firstLine="284"/>
        <w:jc w:val="both"/>
        <w:rPr>
          <w:sz w:val="24"/>
          <w:szCs w:val="24"/>
        </w:rPr>
      </w:pPr>
      <w:r w:rsidRPr="0066623B">
        <w:rPr>
          <w:sz w:val="24"/>
          <w:szCs w:val="24"/>
        </w:rPr>
        <w:t>Материальный мир и потребности человека. Свойства вещей.</w:t>
      </w:r>
    </w:p>
    <w:p w:rsidR="00916464" w:rsidRPr="0066623B" w:rsidRDefault="00916464" w:rsidP="0066623B">
      <w:pPr>
        <w:ind w:firstLine="284"/>
        <w:jc w:val="both"/>
        <w:rPr>
          <w:sz w:val="24"/>
          <w:szCs w:val="24"/>
        </w:rPr>
      </w:pPr>
      <w:r w:rsidRPr="0066623B">
        <w:rPr>
          <w:sz w:val="24"/>
          <w:szCs w:val="24"/>
        </w:rPr>
        <w:t>Материалы и сырьё. Естественные (природные) и искусственные материалы.</w:t>
      </w:r>
    </w:p>
    <w:p w:rsidR="00916464" w:rsidRPr="0066623B" w:rsidRDefault="00916464" w:rsidP="0066623B">
      <w:pPr>
        <w:ind w:firstLine="284"/>
        <w:jc w:val="both"/>
        <w:rPr>
          <w:sz w:val="24"/>
          <w:szCs w:val="24"/>
        </w:rPr>
      </w:pPr>
      <w:r w:rsidRPr="0066623B">
        <w:rPr>
          <w:sz w:val="24"/>
          <w:szCs w:val="24"/>
        </w:rPr>
        <w:t>Материальные технологии. Технологический процесс.</w:t>
      </w:r>
    </w:p>
    <w:p w:rsidR="00916464" w:rsidRPr="0066623B" w:rsidRDefault="00916464" w:rsidP="0066623B">
      <w:pPr>
        <w:ind w:firstLine="284"/>
        <w:jc w:val="both"/>
        <w:rPr>
          <w:sz w:val="24"/>
          <w:szCs w:val="24"/>
        </w:rPr>
      </w:pPr>
      <w:r w:rsidRPr="0066623B">
        <w:rPr>
          <w:sz w:val="24"/>
          <w:szCs w:val="24"/>
        </w:rPr>
        <w:t>Производство и техника. Роль техники в производственной деятельности человека.</w:t>
      </w:r>
    </w:p>
    <w:p w:rsidR="00916464" w:rsidRPr="0066623B" w:rsidRDefault="00916464" w:rsidP="0066623B">
      <w:pPr>
        <w:ind w:firstLine="284"/>
        <w:jc w:val="both"/>
        <w:rPr>
          <w:sz w:val="24"/>
          <w:szCs w:val="24"/>
        </w:rPr>
      </w:pPr>
      <w:r w:rsidRPr="0066623B">
        <w:rPr>
          <w:sz w:val="24"/>
          <w:szCs w:val="24"/>
        </w:rPr>
        <w:t>Когнитивные технологии: мозговой штурм, метод интеллект-карт, метод фокальных объектов и другие.</w:t>
      </w:r>
    </w:p>
    <w:p w:rsidR="00916464" w:rsidRPr="0066623B" w:rsidRDefault="00916464" w:rsidP="0066623B">
      <w:pPr>
        <w:ind w:firstLine="284"/>
        <w:jc w:val="both"/>
        <w:rPr>
          <w:sz w:val="24"/>
          <w:szCs w:val="24"/>
        </w:rPr>
      </w:pPr>
      <w:r w:rsidRPr="0066623B">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916464" w:rsidRPr="0066623B" w:rsidRDefault="00916464" w:rsidP="0066623B">
      <w:pPr>
        <w:ind w:firstLine="284"/>
        <w:jc w:val="both"/>
        <w:rPr>
          <w:sz w:val="24"/>
          <w:szCs w:val="24"/>
        </w:rPr>
      </w:pPr>
      <w:r w:rsidRPr="0066623B">
        <w:rPr>
          <w:sz w:val="24"/>
          <w:szCs w:val="24"/>
        </w:rPr>
        <w:t>Какие бывают профессии.</w:t>
      </w:r>
    </w:p>
    <w:p w:rsidR="00916464" w:rsidRPr="0066623B" w:rsidRDefault="00916464" w:rsidP="0066623B">
      <w:pPr>
        <w:ind w:firstLine="284"/>
        <w:jc w:val="both"/>
        <w:rPr>
          <w:sz w:val="24"/>
          <w:szCs w:val="24"/>
        </w:rPr>
      </w:pPr>
      <w:r w:rsidRPr="0066623B">
        <w:rPr>
          <w:sz w:val="24"/>
          <w:szCs w:val="24"/>
        </w:rPr>
        <w:t>6 класс.</w:t>
      </w:r>
    </w:p>
    <w:p w:rsidR="00916464" w:rsidRPr="0066623B" w:rsidRDefault="00916464" w:rsidP="0066623B">
      <w:pPr>
        <w:ind w:firstLine="284"/>
        <w:jc w:val="both"/>
        <w:rPr>
          <w:sz w:val="24"/>
          <w:szCs w:val="24"/>
        </w:rPr>
      </w:pPr>
      <w:r w:rsidRPr="0066623B">
        <w:rPr>
          <w:sz w:val="24"/>
          <w:szCs w:val="24"/>
        </w:rPr>
        <w:t>Производственно-технологические задачи и способы их решения.</w:t>
      </w:r>
    </w:p>
    <w:p w:rsidR="00916464" w:rsidRPr="0066623B" w:rsidRDefault="00916464" w:rsidP="0066623B">
      <w:pPr>
        <w:ind w:firstLine="284"/>
        <w:jc w:val="both"/>
        <w:rPr>
          <w:sz w:val="24"/>
          <w:szCs w:val="24"/>
        </w:rPr>
      </w:pPr>
      <w:r w:rsidRPr="0066623B">
        <w:rPr>
          <w:sz w:val="24"/>
          <w:szCs w:val="24"/>
        </w:rPr>
        <w:t>Модели и моделирование. Виды машин и механизмов. Моделирование технических устройств. Кинематические схемы.</w:t>
      </w:r>
    </w:p>
    <w:p w:rsidR="00916464" w:rsidRPr="0066623B" w:rsidRDefault="00916464" w:rsidP="0066623B">
      <w:pPr>
        <w:ind w:firstLine="284"/>
        <w:jc w:val="both"/>
        <w:rPr>
          <w:sz w:val="24"/>
          <w:szCs w:val="24"/>
        </w:rPr>
      </w:pPr>
      <w:r w:rsidRPr="0066623B">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916464" w:rsidRPr="0066623B" w:rsidRDefault="00916464" w:rsidP="0066623B">
      <w:pPr>
        <w:ind w:firstLine="284"/>
        <w:jc w:val="both"/>
        <w:rPr>
          <w:sz w:val="24"/>
          <w:szCs w:val="24"/>
        </w:rPr>
      </w:pPr>
      <w:r w:rsidRPr="0066623B">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916464" w:rsidRPr="0066623B" w:rsidRDefault="00916464" w:rsidP="0066623B">
      <w:pPr>
        <w:ind w:firstLine="284"/>
        <w:jc w:val="both"/>
        <w:rPr>
          <w:sz w:val="24"/>
          <w:szCs w:val="24"/>
        </w:rPr>
      </w:pPr>
      <w:r w:rsidRPr="0066623B">
        <w:rPr>
          <w:sz w:val="24"/>
          <w:szCs w:val="24"/>
        </w:rPr>
        <w:t>Информационные технологии. Перспективные технологии.</w:t>
      </w:r>
    </w:p>
    <w:p w:rsidR="00916464" w:rsidRPr="0066623B" w:rsidRDefault="00916464" w:rsidP="0066623B">
      <w:pPr>
        <w:ind w:firstLine="284"/>
        <w:jc w:val="both"/>
        <w:rPr>
          <w:sz w:val="24"/>
          <w:szCs w:val="24"/>
        </w:rPr>
      </w:pPr>
      <w:r w:rsidRPr="0066623B">
        <w:rPr>
          <w:sz w:val="24"/>
          <w:szCs w:val="24"/>
        </w:rPr>
        <w:t>7 класс.</w:t>
      </w:r>
    </w:p>
    <w:p w:rsidR="00916464" w:rsidRPr="0066623B" w:rsidRDefault="00916464" w:rsidP="0066623B">
      <w:pPr>
        <w:ind w:firstLine="284"/>
        <w:jc w:val="both"/>
        <w:rPr>
          <w:sz w:val="24"/>
          <w:szCs w:val="24"/>
        </w:rPr>
      </w:pPr>
      <w:r w:rsidRPr="0066623B">
        <w:rPr>
          <w:sz w:val="24"/>
          <w:szCs w:val="24"/>
        </w:rPr>
        <w:t>Создание технологий как основная задача современной науки. История развития технологий.</w:t>
      </w:r>
    </w:p>
    <w:p w:rsidR="00916464" w:rsidRPr="0066623B" w:rsidRDefault="00916464" w:rsidP="0066623B">
      <w:pPr>
        <w:ind w:firstLine="284"/>
        <w:jc w:val="both"/>
        <w:rPr>
          <w:sz w:val="24"/>
          <w:szCs w:val="24"/>
        </w:rPr>
      </w:pPr>
      <w:r w:rsidRPr="0066623B">
        <w:rPr>
          <w:sz w:val="24"/>
          <w:szCs w:val="24"/>
        </w:rPr>
        <w:t>Эстетическая ценность результатов труда. Промышленная эстетика. Дизайн.</w:t>
      </w:r>
    </w:p>
    <w:p w:rsidR="00916464" w:rsidRPr="0066623B" w:rsidRDefault="00916464" w:rsidP="0066623B">
      <w:pPr>
        <w:ind w:firstLine="284"/>
        <w:jc w:val="both"/>
        <w:rPr>
          <w:sz w:val="24"/>
          <w:szCs w:val="24"/>
        </w:rPr>
      </w:pPr>
      <w:r w:rsidRPr="0066623B">
        <w:rPr>
          <w:sz w:val="24"/>
          <w:szCs w:val="24"/>
        </w:rPr>
        <w:t>Народные ремёсла. Народные ремёсла и промыслы России.</w:t>
      </w:r>
    </w:p>
    <w:p w:rsidR="00916464" w:rsidRPr="0066623B" w:rsidRDefault="00916464" w:rsidP="0066623B">
      <w:pPr>
        <w:ind w:firstLine="284"/>
        <w:jc w:val="both"/>
        <w:rPr>
          <w:sz w:val="24"/>
          <w:szCs w:val="24"/>
        </w:rPr>
      </w:pPr>
      <w:r w:rsidRPr="0066623B">
        <w:rPr>
          <w:sz w:val="24"/>
          <w:szCs w:val="24"/>
        </w:rPr>
        <w:t>Цифровизация производства. Цифровые технологии и способы обработки информации.</w:t>
      </w:r>
    </w:p>
    <w:p w:rsidR="00916464" w:rsidRPr="0066623B" w:rsidRDefault="00916464" w:rsidP="0066623B">
      <w:pPr>
        <w:ind w:firstLine="284"/>
        <w:jc w:val="both"/>
        <w:rPr>
          <w:sz w:val="24"/>
          <w:szCs w:val="24"/>
        </w:rPr>
      </w:pPr>
      <w:r w:rsidRPr="0066623B">
        <w:rPr>
          <w:sz w:val="24"/>
          <w:szCs w:val="24"/>
        </w:rPr>
        <w:t>Управление технологическими процессами. Управление производством. Современные и перспективные технологии.</w:t>
      </w:r>
    </w:p>
    <w:p w:rsidR="00916464" w:rsidRPr="0066623B" w:rsidRDefault="00916464" w:rsidP="0066623B">
      <w:pPr>
        <w:ind w:firstLine="284"/>
        <w:jc w:val="both"/>
        <w:rPr>
          <w:sz w:val="24"/>
          <w:szCs w:val="24"/>
        </w:rPr>
      </w:pPr>
      <w:r w:rsidRPr="0066623B">
        <w:rPr>
          <w:sz w:val="24"/>
          <w:szCs w:val="24"/>
        </w:rPr>
        <w:t>Понятие высокотехнологичных отраслей. «Высокие технологии» двойного назначения.</w:t>
      </w:r>
    </w:p>
    <w:p w:rsidR="00916464" w:rsidRPr="0066623B" w:rsidRDefault="00916464" w:rsidP="0066623B">
      <w:pPr>
        <w:ind w:firstLine="284"/>
        <w:jc w:val="both"/>
        <w:rPr>
          <w:sz w:val="24"/>
          <w:szCs w:val="24"/>
        </w:rPr>
      </w:pPr>
      <w:r w:rsidRPr="0066623B">
        <w:rPr>
          <w:sz w:val="24"/>
          <w:szCs w:val="24"/>
        </w:rPr>
        <w:t>Разработка и внедрение технологий многократного использования материалов, технологий безотходного производства.</w:t>
      </w:r>
    </w:p>
    <w:p w:rsidR="00916464" w:rsidRPr="0066623B" w:rsidRDefault="00916464" w:rsidP="0066623B">
      <w:pPr>
        <w:ind w:firstLine="284"/>
        <w:jc w:val="both"/>
        <w:rPr>
          <w:sz w:val="24"/>
          <w:szCs w:val="24"/>
        </w:rPr>
      </w:pPr>
      <w:r w:rsidRPr="0066623B">
        <w:rPr>
          <w:sz w:val="24"/>
          <w:szCs w:val="24"/>
        </w:rPr>
        <w:t>Современная техносфера. Проблема взаимодействия природы и техносферы.</w:t>
      </w:r>
    </w:p>
    <w:p w:rsidR="00916464" w:rsidRPr="0066623B" w:rsidRDefault="00916464" w:rsidP="0066623B">
      <w:pPr>
        <w:ind w:firstLine="284"/>
        <w:jc w:val="both"/>
        <w:rPr>
          <w:sz w:val="24"/>
          <w:szCs w:val="24"/>
        </w:rPr>
      </w:pPr>
      <w:r w:rsidRPr="0066623B">
        <w:rPr>
          <w:sz w:val="24"/>
          <w:szCs w:val="24"/>
        </w:rPr>
        <w:t>Современный транспорт и перспективы его развития.</w:t>
      </w:r>
    </w:p>
    <w:p w:rsidR="00916464" w:rsidRPr="0066623B" w:rsidRDefault="00916464" w:rsidP="0066623B">
      <w:pPr>
        <w:ind w:firstLine="284"/>
        <w:jc w:val="both"/>
        <w:rPr>
          <w:sz w:val="24"/>
          <w:szCs w:val="24"/>
        </w:rPr>
      </w:pPr>
      <w:r w:rsidRPr="0066623B">
        <w:rPr>
          <w:sz w:val="24"/>
          <w:szCs w:val="24"/>
        </w:rPr>
        <w:t>8 класс.</w:t>
      </w:r>
    </w:p>
    <w:p w:rsidR="00916464" w:rsidRPr="0066623B" w:rsidRDefault="00916464" w:rsidP="0066623B">
      <w:pPr>
        <w:ind w:firstLine="284"/>
        <w:jc w:val="both"/>
        <w:rPr>
          <w:sz w:val="24"/>
          <w:szCs w:val="24"/>
        </w:rPr>
      </w:pPr>
      <w:r w:rsidRPr="0066623B">
        <w:rPr>
          <w:sz w:val="24"/>
          <w:szCs w:val="24"/>
        </w:rPr>
        <w:t>Общие принципы управления. Самоуправляемые системы. Устойчивость систем управления. Устойчивость технических систем.</w:t>
      </w:r>
    </w:p>
    <w:p w:rsidR="00916464" w:rsidRPr="0066623B" w:rsidRDefault="00916464" w:rsidP="0066623B">
      <w:pPr>
        <w:ind w:firstLine="284"/>
        <w:jc w:val="both"/>
        <w:rPr>
          <w:sz w:val="24"/>
          <w:szCs w:val="24"/>
        </w:rPr>
      </w:pPr>
      <w:r w:rsidRPr="0066623B">
        <w:rPr>
          <w:sz w:val="24"/>
          <w:szCs w:val="24"/>
        </w:rPr>
        <w:t>Производство и его виды.</w:t>
      </w:r>
    </w:p>
    <w:p w:rsidR="00916464" w:rsidRPr="0066623B" w:rsidRDefault="00916464" w:rsidP="0066623B">
      <w:pPr>
        <w:ind w:firstLine="284"/>
        <w:jc w:val="both"/>
        <w:rPr>
          <w:sz w:val="24"/>
          <w:szCs w:val="24"/>
        </w:rPr>
      </w:pPr>
      <w:r w:rsidRPr="0066623B">
        <w:rPr>
          <w:sz w:val="24"/>
          <w:szCs w:val="24"/>
        </w:rPr>
        <w:t>Биотехнологии в решении экологических проблем. Биоэнергетика. Перспективные технологии (в том числе нанотехнологии).</w:t>
      </w:r>
    </w:p>
    <w:p w:rsidR="00916464" w:rsidRPr="0066623B" w:rsidRDefault="00916464" w:rsidP="0066623B">
      <w:pPr>
        <w:ind w:firstLine="284"/>
        <w:jc w:val="both"/>
        <w:rPr>
          <w:sz w:val="24"/>
          <w:szCs w:val="24"/>
        </w:rPr>
      </w:pPr>
      <w:r w:rsidRPr="0066623B">
        <w:rPr>
          <w:sz w:val="24"/>
          <w:szCs w:val="24"/>
        </w:rPr>
        <w:t>Сферы применения современных технологий.</w:t>
      </w:r>
    </w:p>
    <w:p w:rsidR="00916464" w:rsidRPr="0066623B" w:rsidRDefault="00916464" w:rsidP="0066623B">
      <w:pPr>
        <w:ind w:firstLine="284"/>
        <w:jc w:val="both"/>
        <w:rPr>
          <w:sz w:val="24"/>
          <w:szCs w:val="24"/>
        </w:rPr>
      </w:pPr>
      <w:r w:rsidRPr="0066623B">
        <w:rPr>
          <w:sz w:val="24"/>
          <w:szCs w:val="24"/>
        </w:rPr>
        <w:t>Рынок труда. Функции рынка труда. Трудовые ресурсы.</w:t>
      </w:r>
    </w:p>
    <w:p w:rsidR="00916464" w:rsidRPr="0066623B" w:rsidRDefault="00916464" w:rsidP="0066623B">
      <w:pPr>
        <w:ind w:firstLine="284"/>
        <w:jc w:val="both"/>
        <w:rPr>
          <w:sz w:val="24"/>
          <w:szCs w:val="24"/>
        </w:rPr>
      </w:pPr>
      <w:r w:rsidRPr="0066623B">
        <w:rPr>
          <w:sz w:val="24"/>
          <w:szCs w:val="24"/>
        </w:rPr>
        <w:t>Мир профессий. Профессия, квалификация и компетенции.</w:t>
      </w:r>
    </w:p>
    <w:p w:rsidR="00916464" w:rsidRPr="0066623B" w:rsidRDefault="00916464" w:rsidP="0066623B">
      <w:pPr>
        <w:ind w:firstLine="284"/>
        <w:jc w:val="both"/>
        <w:rPr>
          <w:sz w:val="24"/>
          <w:szCs w:val="24"/>
        </w:rPr>
      </w:pPr>
      <w:r w:rsidRPr="0066623B">
        <w:rPr>
          <w:sz w:val="24"/>
          <w:szCs w:val="24"/>
        </w:rPr>
        <w:t>Выбор профессии в зависимости от интересов и способностей человека.</w:t>
      </w:r>
    </w:p>
    <w:p w:rsidR="00916464" w:rsidRPr="0066623B" w:rsidRDefault="00916464" w:rsidP="0066623B">
      <w:pPr>
        <w:ind w:firstLine="284"/>
        <w:jc w:val="both"/>
        <w:rPr>
          <w:sz w:val="24"/>
          <w:szCs w:val="24"/>
        </w:rPr>
      </w:pPr>
      <w:r w:rsidRPr="0066623B">
        <w:rPr>
          <w:sz w:val="24"/>
          <w:szCs w:val="24"/>
        </w:rPr>
        <w:t>9 класс.</w:t>
      </w:r>
    </w:p>
    <w:p w:rsidR="00916464" w:rsidRPr="0066623B" w:rsidRDefault="00916464" w:rsidP="0066623B">
      <w:pPr>
        <w:ind w:firstLine="284"/>
        <w:jc w:val="both"/>
        <w:rPr>
          <w:sz w:val="24"/>
          <w:szCs w:val="24"/>
        </w:rPr>
      </w:pPr>
      <w:r w:rsidRPr="0066623B">
        <w:rPr>
          <w:sz w:val="24"/>
          <w:szCs w:val="24"/>
        </w:rPr>
        <w:t>Предпринимательство.</w:t>
      </w:r>
    </w:p>
    <w:p w:rsidR="00916464" w:rsidRPr="0066623B" w:rsidRDefault="00916464" w:rsidP="0066623B">
      <w:pPr>
        <w:ind w:firstLine="284"/>
        <w:jc w:val="both"/>
        <w:rPr>
          <w:sz w:val="24"/>
          <w:szCs w:val="24"/>
        </w:rPr>
      </w:pPr>
      <w:r w:rsidRPr="0066623B">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916464" w:rsidRPr="0066623B" w:rsidRDefault="00916464" w:rsidP="0066623B">
      <w:pPr>
        <w:ind w:firstLine="284"/>
        <w:jc w:val="both"/>
        <w:rPr>
          <w:sz w:val="24"/>
          <w:szCs w:val="24"/>
        </w:rPr>
      </w:pPr>
      <w:r w:rsidRPr="0066623B">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916464" w:rsidRPr="0066623B" w:rsidRDefault="00916464" w:rsidP="0066623B">
      <w:pPr>
        <w:ind w:firstLine="284"/>
        <w:jc w:val="both"/>
        <w:rPr>
          <w:sz w:val="24"/>
          <w:szCs w:val="24"/>
        </w:rPr>
      </w:pPr>
      <w:r w:rsidRPr="0066623B">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916464" w:rsidRPr="0066623B" w:rsidRDefault="00916464" w:rsidP="0066623B">
      <w:pPr>
        <w:ind w:firstLine="284"/>
        <w:jc w:val="both"/>
        <w:rPr>
          <w:sz w:val="24"/>
          <w:szCs w:val="24"/>
        </w:rPr>
      </w:pPr>
      <w:r w:rsidRPr="0066623B">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916464" w:rsidRPr="0066623B" w:rsidRDefault="00916464" w:rsidP="0066623B">
      <w:pPr>
        <w:ind w:firstLine="284"/>
        <w:jc w:val="both"/>
        <w:rPr>
          <w:sz w:val="24"/>
          <w:szCs w:val="24"/>
        </w:rPr>
      </w:pPr>
      <w:r w:rsidRPr="0066623B">
        <w:rPr>
          <w:sz w:val="24"/>
          <w:szCs w:val="24"/>
        </w:rPr>
        <w:t>162.3.1.2. Модуль «Технологии обработки материалов и пищевых продуктов».</w:t>
      </w:r>
    </w:p>
    <w:p w:rsidR="00916464" w:rsidRPr="0066623B" w:rsidRDefault="00916464" w:rsidP="0066623B">
      <w:pPr>
        <w:ind w:firstLine="284"/>
        <w:jc w:val="both"/>
        <w:rPr>
          <w:rFonts w:eastAsia="Calibri"/>
          <w:sz w:val="24"/>
          <w:szCs w:val="24"/>
        </w:rPr>
      </w:pPr>
      <w:r w:rsidRPr="0066623B">
        <w:rPr>
          <w:rFonts w:eastAsia="Calibri"/>
          <w:sz w:val="24"/>
          <w:szCs w:val="24"/>
        </w:rPr>
        <w:t>5 класс.</w:t>
      </w:r>
    </w:p>
    <w:p w:rsidR="00916464" w:rsidRPr="0066623B" w:rsidRDefault="00916464" w:rsidP="0066623B">
      <w:pPr>
        <w:ind w:firstLine="284"/>
        <w:jc w:val="both"/>
        <w:rPr>
          <w:rFonts w:eastAsia="Calibri"/>
          <w:sz w:val="24"/>
          <w:szCs w:val="24"/>
        </w:rPr>
      </w:pPr>
      <w:r w:rsidRPr="0066623B">
        <w:rPr>
          <w:rFonts w:eastAsia="Calibri"/>
          <w:sz w:val="24"/>
          <w:szCs w:val="24"/>
        </w:rPr>
        <w:t>Технологии обработки конструкционных материалов.</w:t>
      </w:r>
    </w:p>
    <w:p w:rsidR="00916464" w:rsidRPr="0066623B" w:rsidRDefault="00916464" w:rsidP="0066623B">
      <w:pPr>
        <w:ind w:firstLine="284"/>
        <w:jc w:val="both"/>
        <w:rPr>
          <w:sz w:val="24"/>
          <w:szCs w:val="24"/>
        </w:rPr>
      </w:pPr>
      <w:r w:rsidRPr="0066623B">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16464" w:rsidRPr="0066623B" w:rsidRDefault="00916464" w:rsidP="0066623B">
      <w:pPr>
        <w:ind w:firstLine="284"/>
        <w:jc w:val="both"/>
        <w:rPr>
          <w:sz w:val="24"/>
          <w:szCs w:val="24"/>
        </w:rPr>
      </w:pPr>
      <w:r w:rsidRPr="0066623B">
        <w:rPr>
          <w:sz w:val="24"/>
          <w:szCs w:val="24"/>
        </w:rPr>
        <w:t>Бумага и её свойства. Производство бумаги, история и современные технологии.</w:t>
      </w:r>
    </w:p>
    <w:p w:rsidR="00916464" w:rsidRPr="0066623B" w:rsidRDefault="00916464" w:rsidP="0066623B">
      <w:pPr>
        <w:ind w:firstLine="284"/>
        <w:jc w:val="both"/>
        <w:rPr>
          <w:sz w:val="24"/>
          <w:szCs w:val="24"/>
        </w:rPr>
      </w:pPr>
      <w:r w:rsidRPr="0066623B">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916464" w:rsidRPr="0066623B" w:rsidRDefault="00916464" w:rsidP="0066623B">
      <w:pPr>
        <w:ind w:firstLine="284"/>
        <w:jc w:val="both"/>
        <w:rPr>
          <w:sz w:val="24"/>
          <w:szCs w:val="24"/>
        </w:rPr>
      </w:pPr>
      <w:r w:rsidRPr="0066623B">
        <w:rPr>
          <w:sz w:val="24"/>
          <w:szCs w:val="24"/>
        </w:rPr>
        <w:t>Ручной и электрифицированный инструмент для обработки древесины.</w:t>
      </w:r>
    </w:p>
    <w:p w:rsidR="00916464" w:rsidRPr="0066623B" w:rsidRDefault="00916464" w:rsidP="0066623B">
      <w:pPr>
        <w:ind w:firstLine="284"/>
        <w:jc w:val="both"/>
        <w:rPr>
          <w:sz w:val="24"/>
          <w:szCs w:val="24"/>
        </w:rPr>
      </w:pPr>
      <w:r w:rsidRPr="0066623B">
        <w:rPr>
          <w:sz w:val="24"/>
          <w:szCs w:val="24"/>
        </w:rPr>
        <w:t>Операции (основные): разметка, пиление, сверление, зачистка, декорирование древесины.</w:t>
      </w:r>
    </w:p>
    <w:p w:rsidR="00916464" w:rsidRPr="0066623B" w:rsidRDefault="00916464" w:rsidP="0066623B">
      <w:pPr>
        <w:ind w:firstLine="284"/>
        <w:jc w:val="both"/>
        <w:rPr>
          <w:sz w:val="24"/>
          <w:szCs w:val="24"/>
        </w:rPr>
      </w:pPr>
      <w:r w:rsidRPr="0066623B">
        <w:rPr>
          <w:sz w:val="24"/>
          <w:szCs w:val="24"/>
        </w:rPr>
        <w:t>Народные промыслы по обработке древесины.</w:t>
      </w:r>
    </w:p>
    <w:p w:rsidR="00916464" w:rsidRPr="0066623B" w:rsidRDefault="00916464" w:rsidP="0066623B">
      <w:pPr>
        <w:ind w:firstLine="284"/>
        <w:jc w:val="both"/>
        <w:rPr>
          <w:sz w:val="24"/>
          <w:szCs w:val="24"/>
        </w:rPr>
      </w:pPr>
      <w:r w:rsidRPr="0066623B">
        <w:rPr>
          <w:sz w:val="24"/>
          <w:szCs w:val="24"/>
        </w:rPr>
        <w:t>Профессии, связанные с производством и обработкой древесины.</w:t>
      </w:r>
    </w:p>
    <w:p w:rsidR="00916464" w:rsidRPr="0066623B" w:rsidRDefault="00916464" w:rsidP="0066623B">
      <w:pPr>
        <w:ind w:firstLine="284"/>
        <w:jc w:val="both"/>
        <w:rPr>
          <w:sz w:val="24"/>
          <w:szCs w:val="24"/>
        </w:rPr>
      </w:pPr>
      <w:r w:rsidRPr="0066623B">
        <w:rPr>
          <w:sz w:val="24"/>
          <w:szCs w:val="24"/>
        </w:rPr>
        <w:t>Индивидуальный творческий (учебный) проект «Изделие из древесины».</w:t>
      </w:r>
    </w:p>
    <w:p w:rsidR="00916464" w:rsidRPr="0066623B" w:rsidRDefault="00916464" w:rsidP="0066623B">
      <w:pPr>
        <w:ind w:firstLine="284"/>
        <w:jc w:val="both"/>
        <w:rPr>
          <w:rFonts w:eastAsia="Calibri"/>
          <w:sz w:val="24"/>
          <w:szCs w:val="24"/>
        </w:rPr>
      </w:pPr>
      <w:r w:rsidRPr="0066623B">
        <w:rPr>
          <w:rFonts w:eastAsia="Calibri"/>
          <w:sz w:val="24"/>
          <w:szCs w:val="24"/>
        </w:rPr>
        <w:t>Технологии обработки пищевых продуктов.</w:t>
      </w:r>
    </w:p>
    <w:p w:rsidR="00916464" w:rsidRPr="0066623B" w:rsidRDefault="00916464" w:rsidP="0066623B">
      <w:pPr>
        <w:ind w:firstLine="284"/>
        <w:jc w:val="both"/>
        <w:rPr>
          <w:sz w:val="24"/>
          <w:szCs w:val="24"/>
        </w:rPr>
      </w:pPr>
      <w:r w:rsidRPr="0066623B">
        <w:rPr>
          <w:sz w:val="24"/>
          <w:szCs w:val="24"/>
        </w:rPr>
        <w:t>Общие сведения о питании и технологиях приготовления пищи.</w:t>
      </w:r>
    </w:p>
    <w:p w:rsidR="00916464" w:rsidRPr="0066623B" w:rsidRDefault="00916464" w:rsidP="0066623B">
      <w:pPr>
        <w:ind w:firstLine="284"/>
        <w:jc w:val="both"/>
        <w:rPr>
          <w:sz w:val="24"/>
          <w:szCs w:val="24"/>
        </w:rPr>
      </w:pPr>
      <w:r w:rsidRPr="0066623B">
        <w:rPr>
          <w:sz w:val="24"/>
          <w:szCs w:val="24"/>
        </w:rPr>
        <w:t>Рациональное, здоровое питание, режим питания, пищевая пирамида.</w:t>
      </w:r>
    </w:p>
    <w:p w:rsidR="00916464" w:rsidRPr="0066623B" w:rsidRDefault="00916464" w:rsidP="0066623B">
      <w:pPr>
        <w:ind w:firstLine="284"/>
        <w:jc w:val="both"/>
        <w:rPr>
          <w:sz w:val="24"/>
          <w:szCs w:val="24"/>
        </w:rPr>
      </w:pPr>
      <w:r w:rsidRPr="0066623B">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16464" w:rsidRPr="0066623B" w:rsidRDefault="00916464" w:rsidP="0066623B">
      <w:pPr>
        <w:ind w:firstLine="284"/>
        <w:jc w:val="both"/>
        <w:rPr>
          <w:sz w:val="24"/>
          <w:szCs w:val="24"/>
        </w:rPr>
      </w:pPr>
      <w:r w:rsidRPr="0066623B">
        <w:rPr>
          <w:sz w:val="24"/>
          <w:szCs w:val="24"/>
        </w:rPr>
        <w:t>Технология приготовления блюд из яиц, круп, овощей. Определение качества продуктов, правила хранения продуктов.</w:t>
      </w:r>
    </w:p>
    <w:p w:rsidR="00916464" w:rsidRPr="0066623B" w:rsidRDefault="00916464" w:rsidP="0066623B">
      <w:pPr>
        <w:ind w:firstLine="284"/>
        <w:jc w:val="both"/>
        <w:rPr>
          <w:sz w:val="24"/>
          <w:szCs w:val="24"/>
        </w:rPr>
      </w:pPr>
      <w:r w:rsidRPr="0066623B">
        <w:rPr>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916464" w:rsidRPr="0066623B" w:rsidRDefault="00916464" w:rsidP="0066623B">
      <w:pPr>
        <w:ind w:firstLine="284"/>
        <w:jc w:val="both"/>
        <w:rPr>
          <w:sz w:val="24"/>
          <w:szCs w:val="24"/>
        </w:rPr>
      </w:pPr>
      <w:r w:rsidRPr="0066623B">
        <w:rPr>
          <w:sz w:val="24"/>
          <w:szCs w:val="24"/>
        </w:rPr>
        <w:t>Правила этикета за столом. Условия хранения продуктов питания. Утилизация бытовых и пищевых отходов.</w:t>
      </w:r>
    </w:p>
    <w:p w:rsidR="00916464" w:rsidRPr="0066623B" w:rsidRDefault="00916464" w:rsidP="0066623B">
      <w:pPr>
        <w:ind w:firstLine="284"/>
        <w:jc w:val="both"/>
        <w:rPr>
          <w:sz w:val="24"/>
          <w:szCs w:val="24"/>
        </w:rPr>
      </w:pPr>
      <w:r w:rsidRPr="0066623B">
        <w:rPr>
          <w:sz w:val="24"/>
          <w:szCs w:val="24"/>
        </w:rPr>
        <w:t>Профессии, связанные с производством и обработкой пищевых продуктов.</w:t>
      </w:r>
    </w:p>
    <w:p w:rsidR="00916464" w:rsidRPr="0066623B" w:rsidRDefault="00916464" w:rsidP="0066623B">
      <w:pPr>
        <w:ind w:firstLine="284"/>
        <w:jc w:val="both"/>
        <w:rPr>
          <w:sz w:val="24"/>
          <w:szCs w:val="24"/>
        </w:rPr>
      </w:pPr>
      <w:r w:rsidRPr="0066623B">
        <w:rPr>
          <w:sz w:val="24"/>
          <w:szCs w:val="24"/>
        </w:rPr>
        <w:t>Групповой проект по теме «Питание и здоровье человека».</w:t>
      </w:r>
    </w:p>
    <w:p w:rsidR="00916464" w:rsidRPr="0066623B" w:rsidRDefault="00916464" w:rsidP="0066623B">
      <w:pPr>
        <w:ind w:firstLine="284"/>
        <w:jc w:val="both"/>
        <w:rPr>
          <w:rFonts w:eastAsia="Calibri"/>
          <w:sz w:val="24"/>
          <w:szCs w:val="24"/>
        </w:rPr>
      </w:pPr>
      <w:r w:rsidRPr="0066623B">
        <w:rPr>
          <w:rFonts w:eastAsia="Calibri"/>
          <w:sz w:val="24"/>
          <w:szCs w:val="24"/>
        </w:rPr>
        <w:t>Технологии обработки текстильных материалов.</w:t>
      </w:r>
    </w:p>
    <w:p w:rsidR="00916464" w:rsidRPr="0066623B" w:rsidRDefault="00916464" w:rsidP="0066623B">
      <w:pPr>
        <w:ind w:firstLine="284"/>
        <w:jc w:val="both"/>
        <w:rPr>
          <w:sz w:val="24"/>
          <w:szCs w:val="24"/>
        </w:rPr>
      </w:pPr>
      <w:r w:rsidRPr="0066623B">
        <w:rPr>
          <w:sz w:val="24"/>
          <w:szCs w:val="24"/>
        </w:rPr>
        <w:t>Основы материаловедения. Текстильные материалы (нитки, ткань), производство и использование человеком. История, культура.</w:t>
      </w:r>
    </w:p>
    <w:p w:rsidR="00916464" w:rsidRPr="0066623B" w:rsidRDefault="00916464" w:rsidP="0066623B">
      <w:pPr>
        <w:ind w:firstLine="284"/>
        <w:jc w:val="both"/>
        <w:rPr>
          <w:sz w:val="24"/>
          <w:szCs w:val="24"/>
        </w:rPr>
      </w:pPr>
      <w:r w:rsidRPr="0066623B">
        <w:rPr>
          <w:sz w:val="24"/>
          <w:szCs w:val="24"/>
        </w:rPr>
        <w:t>Современные технологии производства тканей с разными свойствами.</w:t>
      </w:r>
    </w:p>
    <w:p w:rsidR="00916464" w:rsidRPr="0066623B" w:rsidRDefault="00916464" w:rsidP="0066623B">
      <w:pPr>
        <w:ind w:firstLine="284"/>
        <w:jc w:val="both"/>
        <w:rPr>
          <w:sz w:val="24"/>
          <w:szCs w:val="24"/>
        </w:rPr>
      </w:pPr>
      <w:r w:rsidRPr="0066623B">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16464" w:rsidRPr="0066623B" w:rsidRDefault="00916464" w:rsidP="0066623B">
      <w:pPr>
        <w:ind w:firstLine="284"/>
        <w:jc w:val="both"/>
        <w:rPr>
          <w:sz w:val="24"/>
          <w:szCs w:val="24"/>
        </w:rPr>
      </w:pPr>
      <w:r w:rsidRPr="0066623B">
        <w:rPr>
          <w:sz w:val="24"/>
          <w:szCs w:val="24"/>
        </w:rPr>
        <w:t>Основы технологии изготовления изделий из текстильных материалов.</w:t>
      </w:r>
    </w:p>
    <w:p w:rsidR="00916464" w:rsidRPr="0066623B" w:rsidRDefault="00916464" w:rsidP="0066623B">
      <w:pPr>
        <w:ind w:firstLine="284"/>
        <w:jc w:val="both"/>
        <w:rPr>
          <w:sz w:val="24"/>
          <w:szCs w:val="24"/>
        </w:rPr>
      </w:pPr>
      <w:r w:rsidRPr="0066623B">
        <w:rPr>
          <w:sz w:val="24"/>
          <w:szCs w:val="24"/>
        </w:rPr>
        <w:t>Последовательность изготовления швейного изделия. Контроль качества готового изделия.</w:t>
      </w:r>
    </w:p>
    <w:p w:rsidR="00916464" w:rsidRPr="0066623B" w:rsidRDefault="00916464" w:rsidP="0066623B">
      <w:pPr>
        <w:ind w:firstLine="284"/>
        <w:jc w:val="both"/>
        <w:rPr>
          <w:sz w:val="24"/>
          <w:szCs w:val="24"/>
        </w:rPr>
      </w:pPr>
      <w:r w:rsidRPr="0066623B">
        <w:rPr>
          <w:sz w:val="24"/>
          <w:szCs w:val="24"/>
        </w:rPr>
        <w:t>Устройство швейной машины: виды приводов швейной машины, регуляторы.</w:t>
      </w:r>
    </w:p>
    <w:p w:rsidR="00916464" w:rsidRPr="0066623B" w:rsidRDefault="00916464" w:rsidP="0066623B">
      <w:pPr>
        <w:ind w:firstLine="284"/>
        <w:jc w:val="both"/>
        <w:rPr>
          <w:sz w:val="24"/>
          <w:szCs w:val="24"/>
        </w:rPr>
      </w:pPr>
      <w:r w:rsidRPr="0066623B">
        <w:rPr>
          <w:sz w:val="24"/>
          <w:szCs w:val="24"/>
        </w:rPr>
        <w:t>Виды стежков, швов. Виды ручных и машинных швов (стачные, краевые).</w:t>
      </w:r>
    </w:p>
    <w:p w:rsidR="00916464" w:rsidRPr="0066623B" w:rsidRDefault="00916464" w:rsidP="0066623B">
      <w:pPr>
        <w:ind w:firstLine="284"/>
        <w:jc w:val="both"/>
        <w:rPr>
          <w:sz w:val="24"/>
          <w:szCs w:val="24"/>
        </w:rPr>
      </w:pPr>
      <w:r w:rsidRPr="0066623B">
        <w:rPr>
          <w:sz w:val="24"/>
          <w:szCs w:val="24"/>
        </w:rPr>
        <w:t>Профессии, связанные со швейным производством.</w:t>
      </w:r>
    </w:p>
    <w:p w:rsidR="00916464" w:rsidRPr="0066623B" w:rsidRDefault="00916464" w:rsidP="0066623B">
      <w:pPr>
        <w:ind w:firstLine="284"/>
        <w:jc w:val="both"/>
        <w:rPr>
          <w:sz w:val="24"/>
          <w:szCs w:val="24"/>
        </w:rPr>
      </w:pPr>
      <w:r w:rsidRPr="0066623B">
        <w:rPr>
          <w:sz w:val="24"/>
          <w:szCs w:val="24"/>
        </w:rPr>
        <w:t>Индивидуальный творческий (учебный) проект «Изделие из текстильных материалов».</w:t>
      </w:r>
    </w:p>
    <w:p w:rsidR="00916464" w:rsidRPr="0066623B" w:rsidRDefault="00916464" w:rsidP="0066623B">
      <w:pPr>
        <w:ind w:firstLine="284"/>
        <w:jc w:val="both"/>
        <w:rPr>
          <w:sz w:val="24"/>
          <w:szCs w:val="24"/>
        </w:rPr>
      </w:pPr>
      <w:r w:rsidRPr="0066623B">
        <w:rPr>
          <w:sz w:val="24"/>
          <w:szCs w:val="24"/>
        </w:rPr>
        <w:t>Чертёж выкроек проектного швейного изделия (например, мешок для сменной обуви, прихватка, лоскутное шитьё).</w:t>
      </w:r>
    </w:p>
    <w:p w:rsidR="00916464" w:rsidRPr="0066623B" w:rsidRDefault="00916464" w:rsidP="0066623B">
      <w:pPr>
        <w:ind w:firstLine="284"/>
        <w:jc w:val="both"/>
        <w:rPr>
          <w:sz w:val="24"/>
          <w:szCs w:val="24"/>
        </w:rPr>
      </w:pPr>
      <w:r w:rsidRPr="0066623B">
        <w:rPr>
          <w:sz w:val="24"/>
          <w:szCs w:val="24"/>
        </w:rPr>
        <w:t>Выполнение технологических операций по пошиву проектного изделия, отделке изделия.</w:t>
      </w:r>
    </w:p>
    <w:p w:rsidR="00916464" w:rsidRPr="0066623B" w:rsidRDefault="00916464" w:rsidP="0066623B">
      <w:pPr>
        <w:ind w:firstLine="284"/>
        <w:jc w:val="both"/>
        <w:rPr>
          <w:sz w:val="24"/>
          <w:szCs w:val="24"/>
        </w:rPr>
      </w:pPr>
      <w:r w:rsidRPr="0066623B">
        <w:rPr>
          <w:sz w:val="24"/>
          <w:szCs w:val="24"/>
        </w:rPr>
        <w:t>Оценка качества изготовления проектного швейного изделия.</w:t>
      </w:r>
    </w:p>
    <w:p w:rsidR="00916464" w:rsidRPr="0066623B" w:rsidRDefault="00916464" w:rsidP="0066623B">
      <w:pPr>
        <w:ind w:firstLine="284"/>
        <w:jc w:val="both"/>
        <w:rPr>
          <w:sz w:val="24"/>
          <w:szCs w:val="24"/>
        </w:rPr>
      </w:pPr>
      <w:r w:rsidRPr="0066623B">
        <w:rPr>
          <w:sz w:val="24"/>
          <w:szCs w:val="24"/>
        </w:rPr>
        <w:t>6 класс.</w:t>
      </w:r>
    </w:p>
    <w:p w:rsidR="00916464" w:rsidRPr="0066623B" w:rsidRDefault="00916464" w:rsidP="0066623B">
      <w:pPr>
        <w:ind w:firstLine="284"/>
        <w:jc w:val="both"/>
        <w:rPr>
          <w:rFonts w:eastAsia="Calibri"/>
          <w:sz w:val="24"/>
          <w:szCs w:val="24"/>
        </w:rPr>
      </w:pPr>
      <w:r w:rsidRPr="0066623B">
        <w:rPr>
          <w:rFonts w:eastAsia="Calibri"/>
          <w:sz w:val="24"/>
          <w:szCs w:val="24"/>
        </w:rPr>
        <w:t>Технологии обработки конструкционных материалов.</w:t>
      </w:r>
    </w:p>
    <w:p w:rsidR="00916464" w:rsidRPr="0066623B" w:rsidRDefault="00916464" w:rsidP="0066623B">
      <w:pPr>
        <w:ind w:firstLine="284"/>
        <w:jc w:val="both"/>
        <w:rPr>
          <w:sz w:val="24"/>
          <w:szCs w:val="24"/>
        </w:rPr>
      </w:pPr>
      <w:r w:rsidRPr="0066623B">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16464" w:rsidRPr="0066623B" w:rsidRDefault="00916464" w:rsidP="0066623B">
      <w:pPr>
        <w:ind w:firstLine="284"/>
        <w:jc w:val="both"/>
        <w:rPr>
          <w:sz w:val="24"/>
          <w:szCs w:val="24"/>
        </w:rPr>
      </w:pPr>
      <w:r w:rsidRPr="0066623B">
        <w:rPr>
          <w:sz w:val="24"/>
          <w:szCs w:val="24"/>
        </w:rPr>
        <w:t>Народные промыслы по обработке металла.</w:t>
      </w:r>
    </w:p>
    <w:p w:rsidR="00916464" w:rsidRPr="0066623B" w:rsidRDefault="00916464" w:rsidP="0066623B">
      <w:pPr>
        <w:ind w:firstLine="284"/>
        <w:jc w:val="both"/>
        <w:rPr>
          <w:sz w:val="24"/>
          <w:szCs w:val="24"/>
        </w:rPr>
      </w:pPr>
      <w:r w:rsidRPr="0066623B">
        <w:rPr>
          <w:sz w:val="24"/>
          <w:szCs w:val="24"/>
        </w:rPr>
        <w:t>Способы обработки тонколистового металла.</w:t>
      </w:r>
    </w:p>
    <w:p w:rsidR="00916464" w:rsidRPr="0066623B" w:rsidRDefault="00916464" w:rsidP="0066623B">
      <w:pPr>
        <w:ind w:firstLine="284"/>
        <w:jc w:val="both"/>
        <w:rPr>
          <w:sz w:val="24"/>
          <w:szCs w:val="24"/>
        </w:rPr>
      </w:pPr>
      <w:r w:rsidRPr="0066623B">
        <w:rPr>
          <w:sz w:val="24"/>
          <w:szCs w:val="24"/>
        </w:rPr>
        <w:t>Слесарный верстак. Инструменты для разметки, правки, резания тонколистового металла.</w:t>
      </w:r>
    </w:p>
    <w:p w:rsidR="00916464" w:rsidRPr="0066623B" w:rsidRDefault="00916464" w:rsidP="0066623B">
      <w:pPr>
        <w:ind w:firstLine="284"/>
        <w:jc w:val="both"/>
        <w:rPr>
          <w:sz w:val="24"/>
          <w:szCs w:val="24"/>
        </w:rPr>
      </w:pPr>
      <w:r w:rsidRPr="0066623B">
        <w:rPr>
          <w:sz w:val="24"/>
          <w:szCs w:val="24"/>
        </w:rPr>
        <w:t>Операции (основные): правка, разметка, резание, гибка тонколистового металла.</w:t>
      </w:r>
    </w:p>
    <w:p w:rsidR="00916464" w:rsidRPr="0066623B" w:rsidRDefault="00916464" w:rsidP="0066623B">
      <w:pPr>
        <w:ind w:firstLine="284"/>
        <w:jc w:val="both"/>
        <w:rPr>
          <w:sz w:val="24"/>
          <w:szCs w:val="24"/>
        </w:rPr>
      </w:pPr>
      <w:r w:rsidRPr="0066623B">
        <w:rPr>
          <w:sz w:val="24"/>
          <w:szCs w:val="24"/>
        </w:rPr>
        <w:t>Профессии, связанные с производством и обработкой металлов.</w:t>
      </w:r>
    </w:p>
    <w:p w:rsidR="00916464" w:rsidRPr="0066623B" w:rsidRDefault="00916464" w:rsidP="0066623B">
      <w:pPr>
        <w:ind w:firstLine="284"/>
        <w:jc w:val="both"/>
        <w:rPr>
          <w:sz w:val="24"/>
          <w:szCs w:val="24"/>
        </w:rPr>
      </w:pPr>
      <w:r w:rsidRPr="0066623B">
        <w:rPr>
          <w:sz w:val="24"/>
          <w:szCs w:val="24"/>
        </w:rPr>
        <w:t>Индивидуальный творческий (учебный) проект «Изделие из металла».</w:t>
      </w:r>
    </w:p>
    <w:p w:rsidR="00916464" w:rsidRPr="0066623B" w:rsidRDefault="00916464" w:rsidP="0066623B">
      <w:pPr>
        <w:ind w:firstLine="284"/>
        <w:jc w:val="both"/>
        <w:rPr>
          <w:sz w:val="24"/>
          <w:szCs w:val="24"/>
        </w:rPr>
      </w:pPr>
      <w:r w:rsidRPr="0066623B">
        <w:rPr>
          <w:sz w:val="24"/>
          <w:szCs w:val="24"/>
        </w:rPr>
        <w:t>Выполнение проектного изделия по технологической карте.</w:t>
      </w:r>
    </w:p>
    <w:p w:rsidR="00916464" w:rsidRPr="0066623B" w:rsidRDefault="00916464" w:rsidP="0066623B">
      <w:pPr>
        <w:ind w:firstLine="284"/>
        <w:jc w:val="both"/>
        <w:rPr>
          <w:sz w:val="24"/>
          <w:szCs w:val="24"/>
        </w:rPr>
      </w:pPr>
      <w:r w:rsidRPr="0066623B">
        <w:rPr>
          <w:sz w:val="24"/>
          <w:szCs w:val="24"/>
        </w:rPr>
        <w:t>Потребительские и технические требования к качеству готового изделия.</w:t>
      </w:r>
    </w:p>
    <w:p w:rsidR="00916464" w:rsidRPr="0066623B" w:rsidRDefault="00916464" w:rsidP="0066623B">
      <w:pPr>
        <w:ind w:firstLine="284"/>
        <w:jc w:val="both"/>
        <w:rPr>
          <w:sz w:val="24"/>
          <w:szCs w:val="24"/>
        </w:rPr>
      </w:pPr>
      <w:r w:rsidRPr="0066623B">
        <w:rPr>
          <w:sz w:val="24"/>
          <w:szCs w:val="24"/>
        </w:rPr>
        <w:t>Оценка качества проектного изделия из тонколистового металла.</w:t>
      </w:r>
    </w:p>
    <w:p w:rsidR="00916464" w:rsidRPr="0066623B" w:rsidRDefault="00916464" w:rsidP="0066623B">
      <w:pPr>
        <w:ind w:firstLine="284"/>
        <w:jc w:val="both"/>
        <w:rPr>
          <w:rFonts w:eastAsia="Calibri"/>
          <w:sz w:val="24"/>
          <w:szCs w:val="24"/>
        </w:rPr>
      </w:pPr>
      <w:r w:rsidRPr="0066623B">
        <w:rPr>
          <w:rFonts w:eastAsia="Calibri"/>
          <w:sz w:val="24"/>
          <w:szCs w:val="24"/>
        </w:rPr>
        <w:t>Технологии обработки пищевых продуктов</w:t>
      </w:r>
      <w:r w:rsidRPr="0066623B">
        <w:rPr>
          <w:sz w:val="24"/>
          <w:szCs w:val="24"/>
        </w:rPr>
        <w:t xml:space="preserve"> </w:t>
      </w:r>
      <w:r w:rsidRPr="0066623B">
        <w:rPr>
          <w:rFonts w:eastAsia="Calibri"/>
          <w:sz w:val="24"/>
          <w:szCs w:val="24"/>
        </w:rPr>
        <w:t>(6 часов).</w:t>
      </w:r>
    </w:p>
    <w:p w:rsidR="00916464" w:rsidRPr="0066623B" w:rsidRDefault="00916464" w:rsidP="0066623B">
      <w:pPr>
        <w:ind w:firstLine="284"/>
        <w:jc w:val="both"/>
        <w:rPr>
          <w:sz w:val="24"/>
          <w:szCs w:val="24"/>
        </w:rPr>
      </w:pPr>
      <w:r w:rsidRPr="0066623B">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916464" w:rsidRPr="0066623B" w:rsidRDefault="00916464" w:rsidP="0066623B">
      <w:pPr>
        <w:ind w:firstLine="284"/>
        <w:jc w:val="both"/>
        <w:rPr>
          <w:sz w:val="24"/>
          <w:szCs w:val="24"/>
        </w:rPr>
      </w:pPr>
      <w:r w:rsidRPr="0066623B">
        <w:rPr>
          <w:sz w:val="24"/>
          <w:szCs w:val="24"/>
        </w:rPr>
        <w:t>Определение качества молочных продуктов, правила хранения продуктов.</w:t>
      </w:r>
    </w:p>
    <w:p w:rsidR="00916464" w:rsidRPr="0066623B" w:rsidRDefault="00916464" w:rsidP="0066623B">
      <w:pPr>
        <w:ind w:firstLine="284"/>
        <w:jc w:val="both"/>
        <w:rPr>
          <w:sz w:val="24"/>
          <w:szCs w:val="24"/>
        </w:rPr>
      </w:pPr>
      <w:r w:rsidRPr="0066623B">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916464" w:rsidRPr="0066623B" w:rsidRDefault="00916464" w:rsidP="0066623B">
      <w:pPr>
        <w:ind w:firstLine="284"/>
        <w:jc w:val="both"/>
        <w:rPr>
          <w:sz w:val="24"/>
          <w:szCs w:val="24"/>
        </w:rPr>
      </w:pPr>
      <w:r w:rsidRPr="0066623B">
        <w:rPr>
          <w:sz w:val="24"/>
          <w:szCs w:val="24"/>
        </w:rPr>
        <w:t>Профессии, связанные с пищевым производством.</w:t>
      </w:r>
    </w:p>
    <w:p w:rsidR="00916464" w:rsidRPr="0066623B" w:rsidRDefault="00916464" w:rsidP="0066623B">
      <w:pPr>
        <w:ind w:firstLine="284"/>
        <w:jc w:val="both"/>
        <w:rPr>
          <w:sz w:val="24"/>
          <w:szCs w:val="24"/>
        </w:rPr>
      </w:pPr>
      <w:r w:rsidRPr="0066623B">
        <w:rPr>
          <w:sz w:val="24"/>
          <w:szCs w:val="24"/>
        </w:rPr>
        <w:t>Групповой проект по теме «Технологии обработки пищевых продуктов».</w:t>
      </w:r>
    </w:p>
    <w:p w:rsidR="00916464" w:rsidRPr="0066623B" w:rsidRDefault="00916464" w:rsidP="0066623B">
      <w:pPr>
        <w:ind w:firstLine="284"/>
        <w:jc w:val="both"/>
        <w:rPr>
          <w:rFonts w:eastAsia="Calibri"/>
          <w:sz w:val="24"/>
          <w:szCs w:val="24"/>
        </w:rPr>
      </w:pPr>
      <w:r w:rsidRPr="0066623B">
        <w:rPr>
          <w:rFonts w:eastAsia="Calibri"/>
          <w:sz w:val="24"/>
          <w:szCs w:val="24"/>
        </w:rPr>
        <w:t>Технологии обработки текстильных материалов.</w:t>
      </w:r>
    </w:p>
    <w:p w:rsidR="00916464" w:rsidRPr="0066623B" w:rsidRDefault="00916464" w:rsidP="0066623B">
      <w:pPr>
        <w:ind w:firstLine="284"/>
        <w:jc w:val="both"/>
        <w:rPr>
          <w:sz w:val="24"/>
          <w:szCs w:val="24"/>
        </w:rPr>
      </w:pPr>
      <w:r w:rsidRPr="0066623B">
        <w:rPr>
          <w:sz w:val="24"/>
          <w:szCs w:val="24"/>
        </w:rPr>
        <w:t>Современные текстильные материалы, получение и свойства.</w:t>
      </w:r>
    </w:p>
    <w:p w:rsidR="00916464" w:rsidRPr="0066623B" w:rsidRDefault="00916464" w:rsidP="0066623B">
      <w:pPr>
        <w:ind w:firstLine="284"/>
        <w:jc w:val="both"/>
        <w:rPr>
          <w:sz w:val="24"/>
          <w:szCs w:val="24"/>
        </w:rPr>
      </w:pPr>
      <w:r w:rsidRPr="0066623B">
        <w:rPr>
          <w:sz w:val="24"/>
          <w:szCs w:val="24"/>
        </w:rPr>
        <w:t>Сравнение свойств тканей, выбор ткани с учётом эксплуатации изделия.</w:t>
      </w:r>
    </w:p>
    <w:p w:rsidR="00916464" w:rsidRPr="0066623B" w:rsidRDefault="00916464" w:rsidP="0066623B">
      <w:pPr>
        <w:ind w:firstLine="284"/>
        <w:jc w:val="both"/>
        <w:rPr>
          <w:sz w:val="24"/>
          <w:szCs w:val="24"/>
        </w:rPr>
      </w:pPr>
      <w:r w:rsidRPr="0066623B">
        <w:rPr>
          <w:sz w:val="24"/>
          <w:szCs w:val="24"/>
        </w:rPr>
        <w:t>Одежда, виды одежды. Мода и стиль.</w:t>
      </w:r>
    </w:p>
    <w:p w:rsidR="00916464" w:rsidRPr="0066623B" w:rsidRDefault="00916464" w:rsidP="0066623B">
      <w:pPr>
        <w:ind w:firstLine="284"/>
        <w:jc w:val="both"/>
        <w:rPr>
          <w:sz w:val="24"/>
          <w:szCs w:val="24"/>
        </w:rPr>
      </w:pPr>
      <w:r w:rsidRPr="0066623B">
        <w:rPr>
          <w:sz w:val="24"/>
          <w:szCs w:val="24"/>
        </w:rPr>
        <w:t>Индивидуальный творческий (учебный) проект «Изделие из текстильных материалов».</w:t>
      </w:r>
    </w:p>
    <w:p w:rsidR="00916464" w:rsidRPr="0066623B" w:rsidRDefault="00916464" w:rsidP="0066623B">
      <w:pPr>
        <w:ind w:firstLine="284"/>
        <w:jc w:val="both"/>
        <w:rPr>
          <w:sz w:val="24"/>
          <w:szCs w:val="24"/>
        </w:rPr>
      </w:pPr>
      <w:r w:rsidRPr="0066623B">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916464" w:rsidRPr="0066623B" w:rsidRDefault="00916464" w:rsidP="0066623B">
      <w:pPr>
        <w:ind w:firstLine="284"/>
        <w:jc w:val="both"/>
        <w:rPr>
          <w:sz w:val="24"/>
          <w:szCs w:val="24"/>
        </w:rPr>
      </w:pPr>
      <w:r w:rsidRPr="0066623B">
        <w:rPr>
          <w:sz w:val="24"/>
          <w:szCs w:val="24"/>
        </w:rPr>
        <w:t>Выполнение технологических операций по раскрою и пошиву проектного изделия, отделке изделия.</w:t>
      </w:r>
    </w:p>
    <w:p w:rsidR="00916464" w:rsidRPr="0066623B" w:rsidRDefault="00916464" w:rsidP="0066623B">
      <w:pPr>
        <w:ind w:firstLine="284"/>
        <w:jc w:val="both"/>
        <w:rPr>
          <w:sz w:val="24"/>
          <w:szCs w:val="24"/>
        </w:rPr>
      </w:pPr>
      <w:r w:rsidRPr="0066623B">
        <w:rPr>
          <w:sz w:val="24"/>
          <w:szCs w:val="24"/>
        </w:rPr>
        <w:t>Оценка качества изготовления проектного швейного изделия.</w:t>
      </w:r>
    </w:p>
    <w:p w:rsidR="00916464" w:rsidRPr="0066623B" w:rsidRDefault="00916464" w:rsidP="0066623B">
      <w:pPr>
        <w:ind w:firstLine="284"/>
        <w:jc w:val="both"/>
        <w:rPr>
          <w:rFonts w:eastAsia="Calibri"/>
          <w:sz w:val="24"/>
          <w:szCs w:val="24"/>
        </w:rPr>
      </w:pPr>
      <w:r w:rsidRPr="0066623B">
        <w:rPr>
          <w:rFonts w:eastAsia="Calibri"/>
          <w:sz w:val="24"/>
          <w:szCs w:val="24"/>
        </w:rPr>
        <w:t>7 класс.</w:t>
      </w:r>
    </w:p>
    <w:p w:rsidR="00916464" w:rsidRPr="0066623B" w:rsidRDefault="00916464" w:rsidP="0066623B">
      <w:pPr>
        <w:ind w:firstLine="284"/>
        <w:jc w:val="both"/>
        <w:rPr>
          <w:rFonts w:eastAsia="Calibri"/>
          <w:sz w:val="24"/>
          <w:szCs w:val="24"/>
        </w:rPr>
      </w:pPr>
      <w:r w:rsidRPr="0066623B">
        <w:rPr>
          <w:rFonts w:eastAsia="Calibri"/>
          <w:sz w:val="24"/>
          <w:szCs w:val="24"/>
        </w:rPr>
        <w:t>Технологии обработки конструкционных материалов.</w:t>
      </w:r>
    </w:p>
    <w:p w:rsidR="00916464" w:rsidRPr="0066623B" w:rsidRDefault="00916464" w:rsidP="0066623B">
      <w:pPr>
        <w:ind w:firstLine="284"/>
        <w:jc w:val="both"/>
        <w:rPr>
          <w:sz w:val="24"/>
          <w:szCs w:val="24"/>
        </w:rPr>
      </w:pPr>
      <w:r w:rsidRPr="0066623B">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916464" w:rsidRPr="0066623B" w:rsidRDefault="00916464" w:rsidP="0066623B">
      <w:pPr>
        <w:ind w:firstLine="284"/>
        <w:jc w:val="both"/>
        <w:rPr>
          <w:sz w:val="24"/>
          <w:szCs w:val="24"/>
        </w:rPr>
      </w:pPr>
      <w:r w:rsidRPr="0066623B">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16464" w:rsidRPr="0066623B" w:rsidRDefault="00916464" w:rsidP="0066623B">
      <w:pPr>
        <w:ind w:firstLine="284"/>
        <w:jc w:val="both"/>
        <w:rPr>
          <w:sz w:val="24"/>
          <w:szCs w:val="24"/>
        </w:rPr>
      </w:pPr>
      <w:r w:rsidRPr="0066623B">
        <w:rPr>
          <w:sz w:val="24"/>
          <w:szCs w:val="24"/>
        </w:rPr>
        <w:t>Пластмасса и другие современные материалы: свойства, получение и использование.</w:t>
      </w:r>
    </w:p>
    <w:p w:rsidR="00916464" w:rsidRPr="0066623B" w:rsidRDefault="00916464" w:rsidP="0066623B">
      <w:pPr>
        <w:ind w:firstLine="284"/>
        <w:jc w:val="both"/>
        <w:rPr>
          <w:sz w:val="24"/>
          <w:szCs w:val="24"/>
        </w:rPr>
      </w:pPr>
      <w:r w:rsidRPr="0066623B">
        <w:rPr>
          <w:sz w:val="24"/>
          <w:szCs w:val="24"/>
        </w:rPr>
        <w:t>Индивидуальный творческий (учебный) проект «Изделие из конструкционных и поделочных материалов».</w:t>
      </w:r>
    </w:p>
    <w:p w:rsidR="00916464" w:rsidRPr="0066623B" w:rsidRDefault="00916464" w:rsidP="0066623B">
      <w:pPr>
        <w:ind w:firstLine="284"/>
        <w:jc w:val="both"/>
        <w:rPr>
          <w:rFonts w:eastAsia="Calibri"/>
          <w:sz w:val="24"/>
          <w:szCs w:val="24"/>
        </w:rPr>
      </w:pPr>
      <w:r w:rsidRPr="0066623B">
        <w:rPr>
          <w:rFonts w:eastAsia="Calibri"/>
          <w:sz w:val="24"/>
          <w:szCs w:val="24"/>
        </w:rPr>
        <w:t>Технологии обработки пищевых продуктов.</w:t>
      </w:r>
    </w:p>
    <w:p w:rsidR="00916464" w:rsidRPr="0066623B" w:rsidRDefault="00916464" w:rsidP="0066623B">
      <w:pPr>
        <w:ind w:firstLine="284"/>
        <w:jc w:val="both"/>
        <w:rPr>
          <w:sz w:val="24"/>
          <w:szCs w:val="24"/>
        </w:rPr>
      </w:pPr>
      <w:r w:rsidRPr="0066623B">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16464" w:rsidRPr="0066623B" w:rsidRDefault="00916464" w:rsidP="0066623B">
      <w:pPr>
        <w:ind w:firstLine="284"/>
        <w:jc w:val="both"/>
        <w:rPr>
          <w:sz w:val="24"/>
          <w:szCs w:val="24"/>
        </w:rPr>
      </w:pPr>
      <w:r w:rsidRPr="0066623B">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16464" w:rsidRPr="0066623B" w:rsidRDefault="00916464" w:rsidP="0066623B">
      <w:pPr>
        <w:ind w:firstLine="284"/>
        <w:jc w:val="both"/>
        <w:rPr>
          <w:sz w:val="24"/>
          <w:szCs w:val="24"/>
        </w:rPr>
      </w:pPr>
      <w:r w:rsidRPr="0066623B">
        <w:rPr>
          <w:sz w:val="24"/>
          <w:szCs w:val="24"/>
        </w:rPr>
        <w:t>Блюда национальной кухни из мяса, рыбы.</w:t>
      </w:r>
    </w:p>
    <w:p w:rsidR="00916464" w:rsidRPr="0066623B" w:rsidRDefault="00916464" w:rsidP="0066623B">
      <w:pPr>
        <w:ind w:firstLine="284"/>
        <w:jc w:val="both"/>
        <w:rPr>
          <w:sz w:val="24"/>
          <w:szCs w:val="24"/>
        </w:rPr>
      </w:pPr>
      <w:r w:rsidRPr="0066623B">
        <w:rPr>
          <w:sz w:val="24"/>
          <w:szCs w:val="24"/>
        </w:rPr>
        <w:t>Групповой проект по теме «Технологии обработки пищевых продуктов».</w:t>
      </w:r>
    </w:p>
    <w:p w:rsidR="00916464" w:rsidRPr="0066623B" w:rsidRDefault="00916464" w:rsidP="0066623B">
      <w:pPr>
        <w:ind w:firstLine="284"/>
        <w:jc w:val="both"/>
        <w:rPr>
          <w:sz w:val="24"/>
          <w:szCs w:val="24"/>
        </w:rPr>
      </w:pPr>
      <w:r w:rsidRPr="0066623B">
        <w:rPr>
          <w:sz w:val="24"/>
          <w:szCs w:val="24"/>
        </w:rPr>
        <w:t>162.3.1.3. Модуль «Робототехника».</w:t>
      </w:r>
    </w:p>
    <w:p w:rsidR="00916464" w:rsidRPr="0066623B" w:rsidRDefault="00916464" w:rsidP="0066623B">
      <w:pPr>
        <w:ind w:firstLine="284"/>
        <w:jc w:val="both"/>
        <w:rPr>
          <w:sz w:val="24"/>
          <w:szCs w:val="24"/>
        </w:rPr>
      </w:pPr>
      <w:r w:rsidRPr="0066623B">
        <w:rPr>
          <w:sz w:val="24"/>
          <w:szCs w:val="24"/>
        </w:rPr>
        <w:t>5 класс.</w:t>
      </w:r>
    </w:p>
    <w:p w:rsidR="00916464" w:rsidRPr="0066623B" w:rsidRDefault="00916464" w:rsidP="0066623B">
      <w:pPr>
        <w:ind w:firstLine="284"/>
        <w:jc w:val="both"/>
        <w:rPr>
          <w:sz w:val="24"/>
          <w:szCs w:val="24"/>
        </w:rPr>
      </w:pPr>
      <w:r w:rsidRPr="0066623B">
        <w:rPr>
          <w:sz w:val="24"/>
          <w:szCs w:val="24"/>
        </w:rPr>
        <w:t>Автоматизация и роботизация. Принципы работы робота.</w:t>
      </w:r>
    </w:p>
    <w:p w:rsidR="00916464" w:rsidRPr="0066623B" w:rsidRDefault="00916464" w:rsidP="0066623B">
      <w:pPr>
        <w:ind w:firstLine="284"/>
        <w:jc w:val="both"/>
        <w:rPr>
          <w:sz w:val="24"/>
          <w:szCs w:val="24"/>
        </w:rPr>
      </w:pPr>
      <w:r w:rsidRPr="0066623B">
        <w:rPr>
          <w:sz w:val="24"/>
          <w:szCs w:val="24"/>
        </w:rPr>
        <w:t>Классификация современных роботов. Виды роботов, их функции и назначение.</w:t>
      </w:r>
    </w:p>
    <w:p w:rsidR="00916464" w:rsidRPr="0066623B" w:rsidRDefault="00916464" w:rsidP="0066623B">
      <w:pPr>
        <w:ind w:firstLine="284"/>
        <w:jc w:val="both"/>
        <w:rPr>
          <w:sz w:val="24"/>
          <w:szCs w:val="24"/>
        </w:rPr>
      </w:pPr>
      <w:r w:rsidRPr="0066623B">
        <w:rPr>
          <w:sz w:val="24"/>
          <w:szCs w:val="24"/>
        </w:rPr>
        <w:t>Взаимосвязь конструкции робота и выполняемой им функции.</w:t>
      </w:r>
    </w:p>
    <w:p w:rsidR="00916464" w:rsidRPr="0066623B" w:rsidRDefault="00916464" w:rsidP="0066623B">
      <w:pPr>
        <w:ind w:firstLine="284"/>
        <w:jc w:val="both"/>
        <w:rPr>
          <w:sz w:val="24"/>
          <w:szCs w:val="24"/>
        </w:rPr>
      </w:pPr>
      <w:r w:rsidRPr="0066623B">
        <w:rPr>
          <w:sz w:val="24"/>
          <w:szCs w:val="24"/>
        </w:rPr>
        <w:t>Робототехнический конструктор и комплектующие.</w:t>
      </w:r>
    </w:p>
    <w:p w:rsidR="00916464" w:rsidRPr="0066623B" w:rsidRDefault="00916464" w:rsidP="0066623B">
      <w:pPr>
        <w:ind w:firstLine="284"/>
        <w:jc w:val="both"/>
        <w:rPr>
          <w:sz w:val="24"/>
          <w:szCs w:val="24"/>
        </w:rPr>
      </w:pPr>
      <w:r w:rsidRPr="0066623B">
        <w:rPr>
          <w:sz w:val="24"/>
          <w:szCs w:val="24"/>
        </w:rPr>
        <w:t>Чтение схем. Сборка роботизированной конструкции по готовой схеме.</w:t>
      </w:r>
    </w:p>
    <w:p w:rsidR="00916464" w:rsidRPr="0066623B" w:rsidRDefault="00916464" w:rsidP="0066623B">
      <w:pPr>
        <w:ind w:firstLine="284"/>
        <w:jc w:val="both"/>
        <w:rPr>
          <w:sz w:val="24"/>
          <w:szCs w:val="24"/>
        </w:rPr>
      </w:pPr>
      <w:r w:rsidRPr="0066623B">
        <w:rPr>
          <w:sz w:val="24"/>
          <w:szCs w:val="24"/>
        </w:rPr>
        <w:t>Базовые принципы программирования.</w:t>
      </w:r>
    </w:p>
    <w:p w:rsidR="00916464" w:rsidRPr="0066623B" w:rsidRDefault="00916464" w:rsidP="0066623B">
      <w:pPr>
        <w:ind w:firstLine="284"/>
        <w:jc w:val="both"/>
        <w:rPr>
          <w:sz w:val="24"/>
          <w:szCs w:val="24"/>
        </w:rPr>
      </w:pPr>
      <w:r w:rsidRPr="0066623B">
        <w:rPr>
          <w:sz w:val="24"/>
          <w:szCs w:val="24"/>
        </w:rPr>
        <w:t>Визуальный язык для программирования простых робототехнических систем.</w:t>
      </w:r>
    </w:p>
    <w:p w:rsidR="00916464" w:rsidRPr="0066623B" w:rsidRDefault="00916464" w:rsidP="0066623B">
      <w:pPr>
        <w:ind w:firstLine="284"/>
        <w:jc w:val="both"/>
        <w:rPr>
          <w:sz w:val="24"/>
          <w:szCs w:val="24"/>
        </w:rPr>
      </w:pPr>
      <w:r w:rsidRPr="0066623B">
        <w:rPr>
          <w:sz w:val="24"/>
          <w:szCs w:val="24"/>
        </w:rPr>
        <w:t>6 класс.</w:t>
      </w:r>
    </w:p>
    <w:p w:rsidR="00916464" w:rsidRPr="0066623B" w:rsidRDefault="00916464" w:rsidP="0066623B">
      <w:pPr>
        <w:ind w:firstLine="284"/>
        <w:jc w:val="both"/>
        <w:rPr>
          <w:sz w:val="24"/>
          <w:szCs w:val="24"/>
        </w:rPr>
      </w:pPr>
      <w:r w:rsidRPr="0066623B">
        <w:rPr>
          <w:sz w:val="24"/>
          <w:szCs w:val="24"/>
        </w:rPr>
        <w:t>Мобильная робототехника. Организация перемещения робототехнических устройств.</w:t>
      </w:r>
    </w:p>
    <w:p w:rsidR="00916464" w:rsidRPr="0066623B" w:rsidRDefault="00916464" w:rsidP="0066623B">
      <w:pPr>
        <w:ind w:firstLine="284"/>
        <w:jc w:val="both"/>
        <w:rPr>
          <w:sz w:val="24"/>
          <w:szCs w:val="24"/>
        </w:rPr>
      </w:pPr>
      <w:r w:rsidRPr="0066623B">
        <w:rPr>
          <w:sz w:val="24"/>
          <w:szCs w:val="24"/>
        </w:rPr>
        <w:t>Транспортные роботы. Назначение, особенности.</w:t>
      </w:r>
    </w:p>
    <w:p w:rsidR="00916464" w:rsidRPr="0066623B" w:rsidRDefault="00916464" w:rsidP="0066623B">
      <w:pPr>
        <w:ind w:firstLine="284"/>
        <w:jc w:val="both"/>
        <w:rPr>
          <w:sz w:val="24"/>
          <w:szCs w:val="24"/>
        </w:rPr>
      </w:pPr>
      <w:r w:rsidRPr="0066623B">
        <w:rPr>
          <w:sz w:val="24"/>
          <w:szCs w:val="24"/>
        </w:rPr>
        <w:t>Знакомство с контроллером, моторами, датчиками.</w:t>
      </w:r>
    </w:p>
    <w:p w:rsidR="00916464" w:rsidRPr="0066623B" w:rsidRDefault="00916464" w:rsidP="0066623B">
      <w:pPr>
        <w:ind w:firstLine="284"/>
        <w:jc w:val="both"/>
        <w:rPr>
          <w:sz w:val="24"/>
          <w:szCs w:val="24"/>
        </w:rPr>
      </w:pPr>
      <w:r w:rsidRPr="0066623B">
        <w:rPr>
          <w:sz w:val="24"/>
          <w:szCs w:val="24"/>
        </w:rPr>
        <w:t>Сборка мобильного робота.</w:t>
      </w:r>
    </w:p>
    <w:p w:rsidR="00916464" w:rsidRPr="0066623B" w:rsidRDefault="00916464" w:rsidP="0066623B">
      <w:pPr>
        <w:ind w:firstLine="284"/>
        <w:jc w:val="both"/>
        <w:rPr>
          <w:sz w:val="24"/>
          <w:szCs w:val="24"/>
        </w:rPr>
      </w:pPr>
      <w:r w:rsidRPr="0066623B">
        <w:rPr>
          <w:sz w:val="24"/>
          <w:szCs w:val="24"/>
        </w:rPr>
        <w:t>Принципы программирования мобильных роботов.</w:t>
      </w:r>
    </w:p>
    <w:p w:rsidR="00916464" w:rsidRPr="0066623B" w:rsidRDefault="00916464" w:rsidP="0066623B">
      <w:pPr>
        <w:ind w:firstLine="284"/>
        <w:jc w:val="both"/>
        <w:rPr>
          <w:sz w:val="24"/>
          <w:szCs w:val="24"/>
        </w:rPr>
      </w:pPr>
      <w:r w:rsidRPr="0066623B">
        <w:rPr>
          <w:sz w:val="24"/>
          <w:szCs w:val="24"/>
        </w:rPr>
        <w:t>Изучение интерфейса визуального языка программирования, основные инструменты и команды программирования роботов.</w:t>
      </w:r>
    </w:p>
    <w:p w:rsidR="00916464" w:rsidRPr="0066623B" w:rsidRDefault="00916464" w:rsidP="0066623B">
      <w:pPr>
        <w:ind w:firstLine="284"/>
        <w:jc w:val="both"/>
        <w:rPr>
          <w:sz w:val="24"/>
          <w:szCs w:val="24"/>
        </w:rPr>
      </w:pPr>
      <w:r w:rsidRPr="0066623B">
        <w:rPr>
          <w:sz w:val="24"/>
          <w:szCs w:val="24"/>
        </w:rPr>
        <w:t>Учебный проект по робототехнике.</w:t>
      </w:r>
    </w:p>
    <w:p w:rsidR="00916464" w:rsidRPr="0066623B" w:rsidRDefault="00916464" w:rsidP="0066623B">
      <w:pPr>
        <w:ind w:firstLine="284"/>
        <w:jc w:val="both"/>
        <w:rPr>
          <w:sz w:val="24"/>
          <w:szCs w:val="24"/>
        </w:rPr>
      </w:pPr>
      <w:r w:rsidRPr="0066623B">
        <w:rPr>
          <w:sz w:val="24"/>
          <w:szCs w:val="24"/>
        </w:rPr>
        <w:t>7 класс.</w:t>
      </w:r>
    </w:p>
    <w:p w:rsidR="00916464" w:rsidRPr="0066623B" w:rsidRDefault="00916464" w:rsidP="0066623B">
      <w:pPr>
        <w:ind w:firstLine="284"/>
        <w:jc w:val="both"/>
        <w:rPr>
          <w:sz w:val="24"/>
          <w:szCs w:val="24"/>
        </w:rPr>
      </w:pPr>
      <w:r w:rsidRPr="0066623B">
        <w:rPr>
          <w:sz w:val="24"/>
          <w:szCs w:val="24"/>
        </w:rPr>
        <w:t>Промышленные и бытовые роботы, их классификация, назначение, использование</w:t>
      </w:r>
    </w:p>
    <w:p w:rsidR="00916464" w:rsidRPr="0066623B" w:rsidRDefault="00916464" w:rsidP="0066623B">
      <w:pPr>
        <w:ind w:firstLine="284"/>
        <w:jc w:val="both"/>
        <w:rPr>
          <w:sz w:val="24"/>
          <w:szCs w:val="24"/>
        </w:rPr>
      </w:pPr>
      <w:r w:rsidRPr="0066623B">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916464" w:rsidRPr="0066623B" w:rsidRDefault="00916464" w:rsidP="0066623B">
      <w:pPr>
        <w:ind w:firstLine="284"/>
        <w:jc w:val="both"/>
        <w:rPr>
          <w:sz w:val="24"/>
          <w:szCs w:val="24"/>
        </w:rPr>
      </w:pPr>
      <w:r w:rsidRPr="0066623B">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916464" w:rsidRPr="0066623B" w:rsidRDefault="00916464" w:rsidP="0066623B">
      <w:pPr>
        <w:ind w:firstLine="284"/>
        <w:jc w:val="both"/>
        <w:rPr>
          <w:sz w:val="24"/>
          <w:szCs w:val="24"/>
        </w:rPr>
      </w:pPr>
      <w:r w:rsidRPr="0066623B">
        <w:rPr>
          <w:sz w:val="24"/>
          <w:szCs w:val="24"/>
        </w:rPr>
        <w:t>Анализ и проверка на работоспособность, усовершенствование конструкции робота.</w:t>
      </w:r>
    </w:p>
    <w:p w:rsidR="00916464" w:rsidRPr="0066623B" w:rsidRDefault="00916464" w:rsidP="0066623B">
      <w:pPr>
        <w:ind w:firstLine="284"/>
        <w:jc w:val="both"/>
        <w:rPr>
          <w:sz w:val="24"/>
          <w:szCs w:val="24"/>
        </w:rPr>
      </w:pPr>
      <w:r w:rsidRPr="0066623B">
        <w:rPr>
          <w:sz w:val="24"/>
          <w:szCs w:val="24"/>
        </w:rPr>
        <w:t>Учебный проект по робототехнике.</w:t>
      </w:r>
    </w:p>
    <w:p w:rsidR="00916464" w:rsidRPr="0066623B" w:rsidRDefault="00916464" w:rsidP="0066623B">
      <w:pPr>
        <w:ind w:firstLine="284"/>
        <w:jc w:val="both"/>
        <w:rPr>
          <w:sz w:val="24"/>
          <w:szCs w:val="24"/>
        </w:rPr>
      </w:pPr>
      <w:r w:rsidRPr="0066623B">
        <w:rPr>
          <w:sz w:val="24"/>
          <w:szCs w:val="24"/>
        </w:rPr>
        <w:t>8 класс.</w:t>
      </w:r>
    </w:p>
    <w:p w:rsidR="00916464" w:rsidRPr="0066623B" w:rsidRDefault="00916464" w:rsidP="0066623B">
      <w:pPr>
        <w:ind w:firstLine="284"/>
        <w:jc w:val="both"/>
        <w:rPr>
          <w:sz w:val="24"/>
          <w:szCs w:val="24"/>
        </w:rPr>
      </w:pPr>
      <w:r w:rsidRPr="0066623B">
        <w:rPr>
          <w:sz w:val="24"/>
          <w:szCs w:val="24"/>
        </w:rPr>
        <w:t>История развития беспилотного авиастроения, применение беспилотных воздушных судов.</w:t>
      </w:r>
    </w:p>
    <w:p w:rsidR="00916464" w:rsidRPr="0066623B" w:rsidRDefault="00916464" w:rsidP="0066623B">
      <w:pPr>
        <w:ind w:firstLine="284"/>
        <w:jc w:val="both"/>
        <w:rPr>
          <w:sz w:val="24"/>
          <w:szCs w:val="24"/>
        </w:rPr>
      </w:pPr>
      <w:r w:rsidRPr="0066623B">
        <w:rPr>
          <w:sz w:val="24"/>
          <w:szCs w:val="24"/>
        </w:rPr>
        <w:t>Принципы работы и назначение основных блоков, оптимальный вариант использования при конструировании роботов.</w:t>
      </w:r>
    </w:p>
    <w:p w:rsidR="00916464" w:rsidRPr="0066623B" w:rsidRDefault="00916464" w:rsidP="0066623B">
      <w:pPr>
        <w:ind w:firstLine="284"/>
        <w:jc w:val="both"/>
        <w:rPr>
          <w:sz w:val="24"/>
          <w:szCs w:val="24"/>
        </w:rPr>
      </w:pPr>
      <w:r w:rsidRPr="0066623B">
        <w:rPr>
          <w:sz w:val="24"/>
          <w:szCs w:val="24"/>
        </w:rPr>
        <w:t>Основные принципы теории автоматического управления и регулирования. Обратная связь.</w:t>
      </w:r>
    </w:p>
    <w:p w:rsidR="00916464" w:rsidRPr="0066623B" w:rsidRDefault="00916464" w:rsidP="0066623B">
      <w:pPr>
        <w:ind w:firstLine="284"/>
        <w:jc w:val="both"/>
        <w:rPr>
          <w:sz w:val="24"/>
          <w:szCs w:val="24"/>
        </w:rPr>
      </w:pPr>
      <w:r w:rsidRPr="0066623B">
        <w:rPr>
          <w:sz w:val="24"/>
          <w:szCs w:val="24"/>
        </w:rPr>
        <w:t>Датчики, принципы и режимы работы, параметры, применение.</w:t>
      </w:r>
    </w:p>
    <w:p w:rsidR="00916464" w:rsidRPr="0066623B" w:rsidRDefault="00916464" w:rsidP="0066623B">
      <w:pPr>
        <w:ind w:firstLine="284"/>
        <w:jc w:val="both"/>
        <w:rPr>
          <w:sz w:val="24"/>
          <w:szCs w:val="24"/>
        </w:rPr>
      </w:pPr>
      <w:r w:rsidRPr="0066623B">
        <w:rPr>
          <w:sz w:val="24"/>
          <w:szCs w:val="24"/>
        </w:rPr>
        <w:t>Отладка роботизированных конструкций в соответствии с поставленными задачами.</w:t>
      </w:r>
    </w:p>
    <w:p w:rsidR="00916464" w:rsidRPr="0066623B" w:rsidRDefault="00916464" w:rsidP="0066623B">
      <w:pPr>
        <w:ind w:firstLine="284"/>
        <w:jc w:val="both"/>
        <w:rPr>
          <w:sz w:val="24"/>
          <w:szCs w:val="24"/>
        </w:rPr>
      </w:pPr>
      <w:r w:rsidRPr="0066623B">
        <w:rPr>
          <w:sz w:val="24"/>
          <w:szCs w:val="24"/>
        </w:rPr>
        <w:t>Беспроводное управление роботом.</w:t>
      </w:r>
    </w:p>
    <w:p w:rsidR="00916464" w:rsidRPr="0066623B" w:rsidRDefault="00916464" w:rsidP="0066623B">
      <w:pPr>
        <w:ind w:firstLine="284"/>
        <w:jc w:val="both"/>
        <w:rPr>
          <w:sz w:val="24"/>
          <w:szCs w:val="24"/>
        </w:rPr>
      </w:pPr>
      <w:r w:rsidRPr="0066623B">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916464" w:rsidRPr="0066623B" w:rsidRDefault="00916464" w:rsidP="0066623B">
      <w:pPr>
        <w:ind w:firstLine="284"/>
        <w:jc w:val="both"/>
        <w:rPr>
          <w:sz w:val="24"/>
          <w:szCs w:val="24"/>
        </w:rPr>
      </w:pPr>
      <w:r w:rsidRPr="0066623B">
        <w:rPr>
          <w:sz w:val="24"/>
          <w:szCs w:val="24"/>
        </w:rPr>
        <w:t>Учебный проект по робототехнике (одна из предложенных тем на выбор).</w:t>
      </w:r>
    </w:p>
    <w:p w:rsidR="00916464" w:rsidRPr="0066623B" w:rsidRDefault="00916464" w:rsidP="0066623B">
      <w:pPr>
        <w:ind w:firstLine="284"/>
        <w:jc w:val="both"/>
        <w:rPr>
          <w:sz w:val="24"/>
          <w:szCs w:val="24"/>
        </w:rPr>
      </w:pPr>
      <w:r w:rsidRPr="0066623B">
        <w:rPr>
          <w:sz w:val="24"/>
          <w:szCs w:val="24"/>
        </w:rPr>
        <w:t>9 класс.</w:t>
      </w:r>
    </w:p>
    <w:p w:rsidR="00916464" w:rsidRPr="0066623B" w:rsidRDefault="00916464" w:rsidP="0066623B">
      <w:pPr>
        <w:ind w:firstLine="284"/>
        <w:jc w:val="both"/>
        <w:rPr>
          <w:sz w:val="24"/>
          <w:szCs w:val="24"/>
        </w:rPr>
      </w:pPr>
      <w:r w:rsidRPr="0066623B">
        <w:rPr>
          <w:sz w:val="24"/>
          <w:szCs w:val="24"/>
        </w:rPr>
        <w:t xml:space="preserve">Робототехнические системы. Автоматизированные и роботизированные производственные линии. </w:t>
      </w:r>
    </w:p>
    <w:p w:rsidR="00916464" w:rsidRPr="0066623B" w:rsidRDefault="00916464" w:rsidP="0066623B">
      <w:pPr>
        <w:ind w:firstLine="284"/>
        <w:jc w:val="both"/>
        <w:rPr>
          <w:sz w:val="24"/>
          <w:szCs w:val="24"/>
        </w:rPr>
      </w:pPr>
      <w:r w:rsidRPr="0066623B">
        <w:rPr>
          <w:sz w:val="24"/>
          <w:szCs w:val="24"/>
        </w:rPr>
        <w:t>Система «Интернет вещей». Промышленный «Интернет вещей».</w:t>
      </w:r>
    </w:p>
    <w:p w:rsidR="00916464" w:rsidRPr="0066623B" w:rsidRDefault="00916464" w:rsidP="0066623B">
      <w:pPr>
        <w:ind w:firstLine="284"/>
        <w:jc w:val="both"/>
        <w:rPr>
          <w:sz w:val="24"/>
          <w:szCs w:val="24"/>
        </w:rPr>
      </w:pPr>
      <w:r w:rsidRPr="0066623B">
        <w:rPr>
          <w:sz w:val="24"/>
          <w:szCs w:val="24"/>
        </w:rPr>
        <w:t>Потребительский «Интернет вещей». Элементы «Умного дома».</w:t>
      </w:r>
    </w:p>
    <w:p w:rsidR="00916464" w:rsidRPr="0066623B" w:rsidRDefault="00916464" w:rsidP="0066623B">
      <w:pPr>
        <w:ind w:firstLine="284"/>
        <w:jc w:val="both"/>
        <w:rPr>
          <w:sz w:val="24"/>
          <w:szCs w:val="24"/>
        </w:rPr>
      </w:pPr>
      <w:r w:rsidRPr="0066623B">
        <w:rPr>
          <w:sz w:val="24"/>
          <w:szCs w:val="24"/>
        </w:rPr>
        <w:t>Конструирование и моделирование с использованием автоматизированных систем с обратной связью.</w:t>
      </w:r>
    </w:p>
    <w:p w:rsidR="00916464" w:rsidRPr="0066623B" w:rsidRDefault="00916464" w:rsidP="0066623B">
      <w:pPr>
        <w:ind w:firstLine="284"/>
        <w:jc w:val="both"/>
        <w:rPr>
          <w:sz w:val="24"/>
          <w:szCs w:val="24"/>
        </w:rPr>
      </w:pPr>
      <w:r w:rsidRPr="0066623B">
        <w:rPr>
          <w:sz w:val="24"/>
          <w:szCs w:val="24"/>
        </w:rPr>
        <w:t>Составление алгоритмов и программ по управлению роботизированными системами.</w:t>
      </w:r>
    </w:p>
    <w:p w:rsidR="00916464" w:rsidRPr="0066623B" w:rsidRDefault="00916464" w:rsidP="0066623B">
      <w:pPr>
        <w:ind w:firstLine="284"/>
        <w:jc w:val="both"/>
        <w:rPr>
          <w:sz w:val="24"/>
          <w:szCs w:val="24"/>
        </w:rPr>
      </w:pPr>
      <w:r w:rsidRPr="0066623B">
        <w:rPr>
          <w:sz w:val="24"/>
          <w:szCs w:val="24"/>
        </w:rPr>
        <w:t>Протоколы связи.</w:t>
      </w:r>
    </w:p>
    <w:p w:rsidR="00916464" w:rsidRPr="0066623B" w:rsidRDefault="00916464" w:rsidP="0066623B">
      <w:pPr>
        <w:ind w:firstLine="284"/>
        <w:jc w:val="both"/>
        <w:rPr>
          <w:sz w:val="24"/>
          <w:szCs w:val="24"/>
        </w:rPr>
      </w:pPr>
      <w:r w:rsidRPr="0066623B">
        <w:rPr>
          <w:sz w:val="24"/>
          <w:szCs w:val="24"/>
        </w:rPr>
        <w:t>Перспективы автоматизации и роботизации: возможности и ограничения.</w:t>
      </w:r>
    </w:p>
    <w:p w:rsidR="00916464" w:rsidRPr="0066623B" w:rsidRDefault="00916464" w:rsidP="0066623B">
      <w:pPr>
        <w:ind w:firstLine="284"/>
        <w:jc w:val="both"/>
        <w:rPr>
          <w:sz w:val="24"/>
          <w:szCs w:val="24"/>
        </w:rPr>
      </w:pPr>
      <w:r w:rsidRPr="0066623B">
        <w:rPr>
          <w:sz w:val="24"/>
          <w:szCs w:val="24"/>
        </w:rPr>
        <w:t>Профессии в области робототехники.</w:t>
      </w:r>
    </w:p>
    <w:p w:rsidR="00916464" w:rsidRPr="0066623B" w:rsidRDefault="00916464" w:rsidP="0066623B">
      <w:pPr>
        <w:ind w:firstLine="284"/>
        <w:jc w:val="both"/>
        <w:rPr>
          <w:sz w:val="24"/>
          <w:szCs w:val="24"/>
        </w:rPr>
      </w:pPr>
      <w:r w:rsidRPr="0066623B">
        <w:rPr>
          <w:sz w:val="24"/>
          <w:szCs w:val="24"/>
        </w:rPr>
        <w:t>Научно-практический проект по робототехнике.</w:t>
      </w:r>
    </w:p>
    <w:p w:rsidR="00916464" w:rsidRPr="0066623B" w:rsidRDefault="00916464" w:rsidP="0066623B">
      <w:pPr>
        <w:ind w:firstLine="284"/>
        <w:jc w:val="both"/>
        <w:rPr>
          <w:sz w:val="24"/>
          <w:szCs w:val="24"/>
        </w:rPr>
      </w:pPr>
      <w:r w:rsidRPr="0066623B">
        <w:rPr>
          <w:sz w:val="24"/>
          <w:szCs w:val="24"/>
        </w:rPr>
        <w:t>162.3.1.4. Модуль «3D-моделирование, прототипирование, макетирование».</w:t>
      </w:r>
    </w:p>
    <w:p w:rsidR="00916464" w:rsidRPr="0066623B" w:rsidRDefault="00916464" w:rsidP="0066623B">
      <w:pPr>
        <w:ind w:firstLine="284"/>
        <w:jc w:val="both"/>
        <w:rPr>
          <w:sz w:val="24"/>
          <w:szCs w:val="24"/>
        </w:rPr>
      </w:pPr>
      <w:r w:rsidRPr="0066623B">
        <w:rPr>
          <w:sz w:val="24"/>
          <w:szCs w:val="24"/>
        </w:rPr>
        <w:t>7 класс.</w:t>
      </w:r>
    </w:p>
    <w:p w:rsidR="00916464" w:rsidRPr="0066623B" w:rsidRDefault="00916464" w:rsidP="0066623B">
      <w:pPr>
        <w:ind w:firstLine="284"/>
        <w:jc w:val="both"/>
        <w:rPr>
          <w:sz w:val="24"/>
          <w:szCs w:val="24"/>
        </w:rPr>
      </w:pPr>
      <w:r w:rsidRPr="0066623B">
        <w:rPr>
          <w:sz w:val="24"/>
          <w:szCs w:val="24"/>
        </w:rPr>
        <w:t>Виды и свойства, назначение моделей. Соответствие модели моделируемому объекту и целям моделирования.</w:t>
      </w:r>
    </w:p>
    <w:p w:rsidR="00916464" w:rsidRPr="0066623B" w:rsidRDefault="00916464" w:rsidP="0066623B">
      <w:pPr>
        <w:ind w:firstLine="284"/>
        <w:jc w:val="both"/>
        <w:rPr>
          <w:sz w:val="24"/>
          <w:szCs w:val="24"/>
        </w:rPr>
      </w:pPr>
      <w:r w:rsidRPr="0066623B">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916464" w:rsidRPr="0066623B" w:rsidRDefault="00916464" w:rsidP="0066623B">
      <w:pPr>
        <w:ind w:firstLine="284"/>
        <w:jc w:val="both"/>
        <w:rPr>
          <w:sz w:val="24"/>
          <w:szCs w:val="24"/>
        </w:rPr>
      </w:pPr>
      <w:r w:rsidRPr="0066623B">
        <w:rPr>
          <w:sz w:val="24"/>
          <w:szCs w:val="24"/>
        </w:rPr>
        <w:t>Создание объёмных моделей с помощью компьютерных программ.</w:t>
      </w:r>
    </w:p>
    <w:p w:rsidR="00916464" w:rsidRPr="0066623B" w:rsidRDefault="00916464" w:rsidP="0066623B">
      <w:pPr>
        <w:ind w:firstLine="284"/>
        <w:jc w:val="both"/>
        <w:rPr>
          <w:sz w:val="24"/>
          <w:szCs w:val="24"/>
        </w:rPr>
      </w:pPr>
      <w:r w:rsidRPr="0066623B">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916464" w:rsidRPr="0066623B" w:rsidRDefault="00916464" w:rsidP="0066623B">
      <w:pPr>
        <w:ind w:firstLine="284"/>
        <w:jc w:val="both"/>
        <w:rPr>
          <w:sz w:val="24"/>
          <w:szCs w:val="24"/>
        </w:rPr>
      </w:pPr>
      <w:r w:rsidRPr="0066623B">
        <w:rPr>
          <w:sz w:val="24"/>
          <w:szCs w:val="24"/>
        </w:rPr>
        <w:t>Программа для редактирования готовых моделей и последующей их распечатки. Инструменты для редактирования моделей.</w:t>
      </w:r>
    </w:p>
    <w:p w:rsidR="00916464" w:rsidRPr="0066623B" w:rsidRDefault="00916464" w:rsidP="0066623B">
      <w:pPr>
        <w:ind w:firstLine="284"/>
        <w:jc w:val="both"/>
        <w:rPr>
          <w:rFonts w:eastAsia="Calibri"/>
          <w:sz w:val="24"/>
          <w:szCs w:val="24"/>
        </w:rPr>
      </w:pPr>
      <w:r w:rsidRPr="0066623B">
        <w:rPr>
          <w:rFonts w:eastAsia="Calibri"/>
          <w:sz w:val="24"/>
          <w:szCs w:val="24"/>
        </w:rPr>
        <w:t>8 класс.</w:t>
      </w:r>
    </w:p>
    <w:p w:rsidR="00916464" w:rsidRPr="0066623B" w:rsidRDefault="00916464" w:rsidP="0066623B">
      <w:pPr>
        <w:ind w:firstLine="284"/>
        <w:jc w:val="both"/>
        <w:rPr>
          <w:sz w:val="24"/>
          <w:szCs w:val="24"/>
        </w:rPr>
      </w:pPr>
      <w:r w:rsidRPr="0066623B">
        <w:rPr>
          <w:sz w:val="24"/>
          <w:szCs w:val="24"/>
        </w:rPr>
        <w:t>3D-моделирование как технология создания визуальных моделей.</w:t>
      </w:r>
    </w:p>
    <w:p w:rsidR="00916464" w:rsidRPr="0066623B" w:rsidRDefault="00916464" w:rsidP="0066623B">
      <w:pPr>
        <w:ind w:firstLine="284"/>
        <w:jc w:val="both"/>
        <w:rPr>
          <w:sz w:val="24"/>
          <w:szCs w:val="24"/>
        </w:rPr>
      </w:pPr>
      <w:r w:rsidRPr="0066623B">
        <w:rPr>
          <w:sz w:val="24"/>
          <w:szCs w:val="24"/>
        </w:rPr>
        <w:t>Графические примитивы в 3D-моделировании. Куб и кубоид. Шар и многогранник. Цилиндр, призма, пирамида.</w:t>
      </w:r>
    </w:p>
    <w:p w:rsidR="00916464" w:rsidRPr="0066623B" w:rsidRDefault="00916464" w:rsidP="0066623B">
      <w:pPr>
        <w:ind w:firstLine="284"/>
        <w:jc w:val="both"/>
        <w:rPr>
          <w:sz w:val="24"/>
          <w:szCs w:val="24"/>
        </w:rPr>
      </w:pPr>
      <w:r w:rsidRPr="0066623B">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916464" w:rsidRPr="0066623B" w:rsidRDefault="00916464" w:rsidP="0066623B">
      <w:pPr>
        <w:ind w:firstLine="284"/>
        <w:jc w:val="both"/>
        <w:rPr>
          <w:sz w:val="24"/>
          <w:szCs w:val="24"/>
        </w:rPr>
      </w:pPr>
      <w:r w:rsidRPr="0066623B">
        <w:rPr>
          <w:sz w:val="24"/>
          <w:szCs w:val="24"/>
        </w:rPr>
        <w:t>Понятие «прототипирование». Создание цифровой объёмной модели.</w:t>
      </w:r>
    </w:p>
    <w:p w:rsidR="00916464" w:rsidRPr="0066623B" w:rsidRDefault="00916464" w:rsidP="0066623B">
      <w:pPr>
        <w:ind w:firstLine="284"/>
        <w:jc w:val="both"/>
        <w:rPr>
          <w:sz w:val="24"/>
          <w:szCs w:val="24"/>
        </w:rPr>
      </w:pPr>
      <w:r w:rsidRPr="0066623B">
        <w:rPr>
          <w:sz w:val="24"/>
          <w:szCs w:val="24"/>
        </w:rPr>
        <w:t>Инструменты для создания цифровой объёмной модели.</w:t>
      </w:r>
    </w:p>
    <w:p w:rsidR="00916464" w:rsidRPr="0066623B" w:rsidRDefault="00916464" w:rsidP="0066623B">
      <w:pPr>
        <w:ind w:firstLine="284"/>
        <w:jc w:val="both"/>
        <w:rPr>
          <w:sz w:val="24"/>
          <w:szCs w:val="24"/>
        </w:rPr>
      </w:pPr>
      <w:r w:rsidRPr="0066623B">
        <w:rPr>
          <w:sz w:val="24"/>
          <w:szCs w:val="24"/>
        </w:rPr>
        <w:t>9 класс.</w:t>
      </w:r>
    </w:p>
    <w:p w:rsidR="00916464" w:rsidRPr="0066623B" w:rsidRDefault="00916464" w:rsidP="0066623B">
      <w:pPr>
        <w:ind w:firstLine="284"/>
        <w:jc w:val="both"/>
        <w:rPr>
          <w:sz w:val="24"/>
          <w:szCs w:val="24"/>
        </w:rPr>
      </w:pPr>
      <w:r w:rsidRPr="0066623B">
        <w:rPr>
          <w:sz w:val="24"/>
          <w:szCs w:val="24"/>
        </w:rPr>
        <w:t>Моделирование сложных объектов. Рендеринг. Полигональная сетка.</w:t>
      </w:r>
    </w:p>
    <w:p w:rsidR="00916464" w:rsidRPr="0066623B" w:rsidRDefault="00916464" w:rsidP="0066623B">
      <w:pPr>
        <w:ind w:firstLine="284"/>
        <w:jc w:val="both"/>
        <w:rPr>
          <w:sz w:val="24"/>
          <w:szCs w:val="24"/>
        </w:rPr>
      </w:pPr>
      <w:r w:rsidRPr="0066623B">
        <w:rPr>
          <w:sz w:val="24"/>
          <w:szCs w:val="24"/>
        </w:rPr>
        <w:t>Понятие «аддитивные технологии».</w:t>
      </w:r>
    </w:p>
    <w:p w:rsidR="00916464" w:rsidRPr="0066623B" w:rsidRDefault="00916464" w:rsidP="0066623B">
      <w:pPr>
        <w:ind w:firstLine="284"/>
        <w:jc w:val="both"/>
        <w:rPr>
          <w:sz w:val="24"/>
          <w:szCs w:val="24"/>
        </w:rPr>
      </w:pPr>
      <w:r w:rsidRPr="0066623B">
        <w:rPr>
          <w:sz w:val="24"/>
          <w:szCs w:val="24"/>
        </w:rPr>
        <w:t>Технологическое оборудование для аддитивных технологий: 3D-принтеры.</w:t>
      </w:r>
    </w:p>
    <w:p w:rsidR="00916464" w:rsidRPr="0066623B" w:rsidRDefault="00916464" w:rsidP="0066623B">
      <w:pPr>
        <w:ind w:firstLine="284"/>
        <w:jc w:val="both"/>
        <w:rPr>
          <w:sz w:val="24"/>
          <w:szCs w:val="24"/>
        </w:rPr>
      </w:pPr>
      <w:r w:rsidRPr="0066623B">
        <w:rPr>
          <w:sz w:val="24"/>
          <w:szCs w:val="24"/>
        </w:rPr>
        <w:t>Области применения трёхмерной печати. Сырьё для трёхмерной печати.</w:t>
      </w:r>
    </w:p>
    <w:p w:rsidR="00916464" w:rsidRPr="0066623B" w:rsidRDefault="00916464" w:rsidP="0066623B">
      <w:pPr>
        <w:ind w:firstLine="284"/>
        <w:jc w:val="both"/>
        <w:rPr>
          <w:sz w:val="24"/>
          <w:szCs w:val="24"/>
        </w:rPr>
      </w:pPr>
      <w:r w:rsidRPr="0066623B">
        <w:rPr>
          <w:sz w:val="24"/>
          <w:szCs w:val="24"/>
        </w:rPr>
        <w:t>Этапы аддитивного производства. Правила безопасного пользования 3D-принтером. Основные настройки для выполнения печати на 3D-принтере.</w:t>
      </w:r>
    </w:p>
    <w:p w:rsidR="00916464" w:rsidRPr="0066623B" w:rsidRDefault="00916464" w:rsidP="0066623B">
      <w:pPr>
        <w:ind w:firstLine="284"/>
        <w:jc w:val="both"/>
        <w:rPr>
          <w:sz w:val="24"/>
          <w:szCs w:val="24"/>
        </w:rPr>
      </w:pPr>
      <w:r w:rsidRPr="0066623B">
        <w:rPr>
          <w:sz w:val="24"/>
          <w:szCs w:val="24"/>
        </w:rPr>
        <w:t>Подготовка к печати. Печать 3D-модели.</w:t>
      </w:r>
    </w:p>
    <w:p w:rsidR="00916464" w:rsidRPr="0066623B" w:rsidRDefault="00916464" w:rsidP="0066623B">
      <w:pPr>
        <w:ind w:firstLine="284"/>
        <w:jc w:val="both"/>
        <w:rPr>
          <w:sz w:val="24"/>
          <w:szCs w:val="24"/>
        </w:rPr>
      </w:pPr>
      <w:r w:rsidRPr="0066623B">
        <w:rPr>
          <w:sz w:val="24"/>
          <w:szCs w:val="24"/>
        </w:rPr>
        <w:t>Профессии, связанные с 3D-печатью.</w:t>
      </w:r>
    </w:p>
    <w:p w:rsidR="00916464" w:rsidRPr="0066623B" w:rsidRDefault="00916464" w:rsidP="0066623B">
      <w:pPr>
        <w:ind w:firstLine="284"/>
        <w:jc w:val="both"/>
        <w:rPr>
          <w:sz w:val="24"/>
          <w:szCs w:val="24"/>
        </w:rPr>
      </w:pPr>
      <w:r w:rsidRPr="0066623B">
        <w:rPr>
          <w:sz w:val="24"/>
          <w:szCs w:val="24"/>
        </w:rPr>
        <w:t>162.3.1.5. Модуль «Компьютерная графика. Черчение».</w:t>
      </w:r>
    </w:p>
    <w:p w:rsidR="00916464" w:rsidRPr="0066623B" w:rsidRDefault="00916464" w:rsidP="0066623B">
      <w:pPr>
        <w:ind w:firstLine="284"/>
        <w:jc w:val="both"/>
        <w:rPr>
          <w:sz w:val="24"/>
          <w:szCs w:val="24"/>
        </w:rPr>
      </w:pPr>
      <w:r w:rsidRPr="0066623B">
        <w:rPr>
          <w:sz w:val="24"/>
          <w:szCs w:val="24"/>
        </w:rPr>
        <w:t>5 класс.</w:t>
      </w:r>
    </w:p>
    <w:p w:rsidR="00916464" w:rsidRPr="0066623B" w:rsidRDefault="00916464" w:rsidP="0066623B">
      <w:pPr>
        <w:ind w:firstLine="284"/>
        <w:jc w:val="both"/>
        <w:rPr>
          <w:sz w:val="24"/>
          <w:szCs w:val="24"/>
        </w:rPr>
      </w:pPr>
      <w:r w:rsidRPr="0066623B">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916464" w:rsidRPr="0066623B" w:rsidRDefault="00916464" w:rsidP="0066623B">
      <w:pPr>
        <w:ind w:firstLine="284"/>
        <w:jc w:val="both"/>
        <w:rPr>
          <w:sz w:val="24"/>
          <w:szCs w:val="24"/>
        </w:rPr>
      </w:pPr>
      <w:r w:rsidRPr="0066623B">
        <w:rPr>
          <w:sz w:val="24"/>
          <w:szCs w:val="24"/>
        </w:rPr>
        <w:t>Основы графической грамоты. Графические материалы и инструменты.</w:t>
      </w:r>
    </w:p>
    <w:p w:rsidR="00916464" w:rsidRPr="0066623B" w:rsidRDefault="00916464" w:rsidP="0066623B">
      <w:pPr>
        <w:ind w:firstLine="284"/>
        <w:jc w:val="both"/>
        <w:rPr>
          <w:sz w:val="24"/>
          <w:szCs w:val="24"/>
        </w:rPr>
      </w:pPr>
      <w:r w:rsidRPr="0066623B">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916464" w:rsidRPr="0066623B" w:rsidRDefault="00916464" w:rsidP="0066623B">
      <w:pPr>
        <w:ind w:firstLine="284"/>
        <w:jc w:val="both"/>
        <w:rPr>
          <w:sz w:val="24"/>
          <w:szCs w:val="24"/>
        </w:rPr>
      </w:pPr>
      <w:r w:rsidRPr="0066623B">
        <w:rPr>
          <w:sz w:val="24"/>
          <w:szCs w:val="24"/>
        </w:rPr>
        <w:t>Основные элементы графических изображений (точка, линия, контур, буквы и цифры, условные знаки).</w:t>
      </w:r>
    </w:p>
    <w:p w:rsidR="00916464" w:rsidRPr="0066623B" w:rsidRDefault="00916464" w:rsidP="0066623B">
      <w:pPr>
        <w:ind w:firstLine="284"/>
        <w:jc w:val="both"/>
        <w:rPr>
          <w:sz w:val="24"/>
          <w:szCs w:val="24"/>
        </w:rPr>
      </w:pPr>
      <w:r w:rsidRPr="0066623B">
        <w:rPr>
          <w:sz w:val="24"/>
          <w:szCs w:val="24"/>
        </w:rPr>
        <w:t>Правила построения чертежей (рамка, основная надпись, масштаб, виды, нанесение размеров).</w:t>
      </w:r>
    </w:p>
    <w:p w:rsidR="00916464" w:rsidRPr="0066623B" w:rsidRDefault="00916464" w:rsidP="0066623B">
      <w:pPr>
        <w:ind w:firstLine="284"/>
        <w:jc w:val="both"/>
        <w:rPr>
          <w:sz w:val="24"/>
          <w:szCs w:val="24"/>
        </w:rPr>
      </w:pPr>
      <w:r w:rsidRPr="0066623B">
        <w:rPr>
          <w:sz w:val="24"/>
          <w:szCs w:val="24"/>
        </w:rPr>
        <w:t>Чтение чертежа.</w:t>
      </w:r>
    </w:p>
    <w:p w:rsidR="00916464" w:rsidRPr="0066623B" w:rsidRDefault="00916464" w:rsidP="0066623B">
      <w:pPr>
        <w:ind w:firstLine="284"/>
        <w:jc w:val="both"/>
        <w:rPr>
          <w:sz w:val="24"/>
          <w:szCs w:val="24"/>
        </w:rPr>
      </w:pPr>
      <w:r w:rsidRPr="0066623B">
        <w:rPr>
          <w:sz w:val="24"/>
          <w:szCs w:val="24"/>
        </w:rPr>
        <w:t>6 класс.</w:t>
      </w:r>
    </w:p>
    <w:p w:rsidR="00916464" w:rsidRPr="0066623B" w:rsidRDefault="00916464" w:rsidP="0066623B">
      <w:pPr>
        <w:ind w:firstLine="284"/>
        <w:jc w:val="both"/>
        <w:rPr>
          <w:sz w:val="24"/>
          <w:szCs w:val="24"/>
        </w:rPr>
      </w:pPr>
      <w:r w:rsidRPr="0066623B">
        <w:rPr>
          <w:sz w:val="24"/>
          <w:szCs w:val="24"/>
        </w:rPr>
        <w:t>Создание проектной документации.</w:t>
      </w:r>
    </w:p>
    <w:p w:rsidR="00916464" w:rsidRPr="0066623B" w:rsidRDefault="00916464" w:rsidP="0066623B">
      <w:pPr>
        <w:ind w:firstLine="284"/>
        <w:jc w:val="both"/>
        <w:rPr>
          <w:sz w:val="24"/>
          <w:szCs w:val="24"/>
        </w:rPr>
      </w:pPr>
      <w:r w:rsidRPr="0066623B">
        <w:rPr>
          <w:sz w:val="24"/>
          <w:szCs w:val="24"/>
        </w:rPr>
        <w:t>Основы выполнения чертежей с использованием чертёжных инструментов и приспособлений.</w:t>
      </w:r>
    </w:p>
    <w:p w:rsidR="00916464" w:rsidRPr="0066623B" w:rsidRDefault="00916464" w:rsidP="0066623B">
      <w:pPr>
        <w:ind w:firstLine="284"/>
        <w:jc w:val="both"/>
        <w:rPr>
          <w:sz w:val="24"/>
          <w:szCs w:val="24"/>
        </w:rPr>
      </w:pPr>
      <w:r w:rsidRPr="0066623B">
        <w:rPr>
          <w:sz w:val="24"/>
          <w:szCs w:val="24"/>
        </w:rPr>
        <w:t>Стандарты оформления.</w:t>
      </w:r>
    </w:p>
    <w:p w:rsidR="00916464" w:rsidRPr="0066623B" w:rsidRDefault="00916464" w:rsidP="0066623B">
      <w:pPr>
        <w:ind w:firstLine="284"/>
        <w:jc w:val="both"/>
        <w:rPr>
          <w:sz w:val="24"/>
          <w:szCs w:val="24"/>
        </w:rPr>
      </w:pPr>
      <w:r w:rsidRPr="0066623B">
        <w:rPr>
          <w:sz w:val="24"/>
          <w:szCs w:val="24"/>
        </w:rPr>
        <w:t>Понятие о графическом редакторе, компьютерной графике.</w:t>
      </w:r>
    </w:p>
    <w:p w:rsidR="00916464" w:rsidRPr="0066623B" w:rsidRDefault="00916464" w:rsidP="0066623B">
      <w:pPr>
        <w:ind w:firstLine="284"/>
        <w:jc w:val="both"/>
        <w:rPr>
          <w:sz w:val="24"/>
          <w:szCs w:val="24"/>
        </w:rPr>
      </w:pPr>
      <w:r w:rsidRPr="0066623B">
        <w:rPr>
          <w:sz w:val="24"/>
          <w:szCs w:val="24"/>
        </w:rPr>
        <w:t>Инструменты графического редактора. Создание эскиза в графическом редакторе.</w:t>
      </w:r>
    </w:p>
    <w:p w:rsidR="00916464" w:rsidRPr="0066623B" w:rsidRDefault="00916464" w:rsidP="0066623B">
      <w:pPr>
        <w:ind w:firstLine="284"/>
        <w:jc w:val="both"/>
        <w:rPr>
          <w:sz w:val="24"/>
          <w:szCs w:val="24"/>
        </w:rPr>
      </w:pPr>
      <w:r w:rsidRPr="0066623B">
        <w:rPr>
          <w:sz w:val="24"/>
          <w:szCs w:val="24"/>
        </w:rPr>
        <w:t>Инструменты для создания и редактирования текста в графическом редакторе.</w:t>
      </w:r>
    </w:p>
    <w:p w:rsidR="00916464" w:rsidRPr="0066623B" w:rsidRDefault="00916464" w:rsidP="0066623B">
      <w:pPr>
        <w:ind w:firstLine="284"/>
        <w:jc w:val="both"/>
        <w:rPr>
          <w:sz w:val="24"/>
          <w:szCs w:val="24"/>
        </w:rPr>
      </w:pPr>
      <w:r w:rsidRPr="0066623B">
        <w:rPr>
          <w:sz w:val="24"/>
          <w:szCs w:val="24"/>
        </w:rPr>
        <w:t>Создание печатной продукции в графическом редакторе.</w:t>
      </w:r>
    </w:p>
    <w:p w:rsidR="00916464" w:rsidRPr="0066623B" w:rsidRDefault="00916464" w:rsidP="0066623B">
      <w:pPr>
        <w:ind w:firstLine="284"/>
        <w:jc w:val="both"/>
        <w:rPr>
          <w:sz w:val="24"/>
          <w:szCs w:val="24"/>
        </w:rPr>
      </w:pPr>
      <w:r w:rsidRPr="0066623B">
        <w:rPr>
          <w:sz w:val="24"/>
          <w:szCs w:val="24"/>
        </w:rPr>
        <w:t>7 класс.</w:t>
      </w:r>
    </w:p>
    <w:p w:rsidR="00916464" w:rsidRPr="0066623B" w:rsidRDefault="00916464" w:rsidP="0066623B">
      <w:pPr>
        <w:ind w:firstLine="284"/>
        <w:jc w:val="both"/>
        <w:rPr>
          <w:sz w:val="24"/>
          <w:szCs w:val="24"/>
        </w:rPr>
      </w:pPr>
      <w:r w:rsidRPr="0066623B">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916464" w:rsidRPr="0066623B" w:rsidRDefault="00916464" w:rsidP="0066623B">
      <w:pPr>
        <w:ind w:firstLine="284"/>
        <w:jc w:val="both"/>
        <w:rPr>
          <w:sz w:val="24"/>
          <w:szCs w:val="24"/>
        </w:rPr>
      </w:pPr>
      <w:r w:rsidRPr="0066623B">
        <w:rPr>
          <w:sz w:val="24"/>
          <w:szCs w:val="24"/>
        </w:rPr>
        <w:t>Общие сведения о сборочных чертежах. Оформление сборочного чертежа. Правила чтения сборочных чертежей.</w:t>
      </w:r>
    </w:p>
    <w:p w:rsidR="00916464" w:rsidRPr="0066623B" w:rsidRDefault="00916464" w:rsidP="0066623B">
      <w:pPr>
        <w:ind w:firstLine="284"/>
        <w:jc w:val="both"/>
        <w:rPr>
          <w:sz w:val="24"/>
          <w:szCs w:val="24"/>
        </w:rPr>
      </w:pPr>
      <w:r w:rsidRPr="0066623B">
        <w:rPr>
          <w:sz w:val="24"/>
          <w:szCs w:val="24"/>
        </w:rPr>
        <w:t>Понятие графической модели.</w:t>
      </w:r>
    </w:p>
    <w:p w:rsidR="00916464" w:rsidRPr="0066623B" w:rsidRDefault="00916464" w:rsidP="0066623B">
      <w:pPr>
        <w:ind w:firstLine="284"/>
        <w:jc w:val="both"/>
        <w:rPr>
          <w:sz w:val="24"/>
          <w:szCs w:val="24"/>
        </w:rPr>
      </w:pPr>
      <w:r w:rsidRPr="0066623B">
        <w:rPr>
          <w:sz w:val="24"/>
          <w:szCs w:val="24"/>
        </w:rPr>
        <w:t>Применение компьютеров для разработки графической документации.</w:t>
      </w:r>
    </w:p>
    <w:p w:rsidR="00916464" w:rsidRPr="0066623B" w:rsidRDefault="00916464" w:rsidP="0066623B">
      <w:pPr>
        <w:ind w:firstLine="284"/>
        <w:jc w:val="both"/>
        <w:rPr>
          <w:sz w:val="24"/>
          <w:szCs w:val="24"/>
        </w:rPr>
      </w:pPr>
      <w:r w:rsidRPr="0066623B">
        <w:rPr>
          <w:sz w:val="24"/>
          <w:szCs w:val="24"/>
        </w:rPr>
        <w:t>Математические, физические и информационные модели.</w:t>
      </w:r>
    </w:p>
    <w:p w:rsidR="00916464" w:rsidRPr="0066623B" w:rsidRDefault="00916464" w:rsidP="0066623B">
      <w:pPr>
        <w:ind w:firstLine="284"/>
        <w:jc w:val="both"/>
        <w:rPr>
          <w:sz w:val="24"/>
          <w:szCs w:val="24"/>
        </w:rPr>
      </w:pPr>
      <w:r w:rsidRPr="0066623B">
        <w:rPr>
          <w:sz w:val="24"/>
          <w:szCs w:val="24"/>
        </w:rPr>
        <w:t>Графические модели. Виды графических моделей.</w:t>
      </w:r>
    </w:p>
    <w:p w:rsidR="00916464" w:rsidRPr="0066623B" w:rsidRDefault="00916464" w:rsidP="0066623B">
      <w:pPr>
        <w:ind w:firstLine="284"/>
        <w:jc w:val="both"/>
        <w:rPr>
          <w:sz w:val="24"/>
          <w:szCs w:val="24"/>
        </w:rPr>
      </w:pPr>
      <w:r w:rsidRPr="0066623B">
        <w:rPr>
          <w:sz w:val="24"/>
          <w:szCs w:val="24"/>
        </w:rPr>
        <w:t>Количественная и качественная оценка модели.</w:t>
      </w:r>
    </w:p>
    <w:p w:rsidR="00916464" w:rsidRPr="0066623B" w:rsidRDefault="00916464" w:rsidP="0066623B">
      <w:pPr>
        <w:ind w:firstLine="284"/>
        <w:jc w:val="both"/>
        <w:rPr>
          <w:sz w:val="24"/>
          <w:szCs w:val="24"/>
        </w:rPr>
      </w:pPr>
      <w:r w:rsidRPr="0066623B">
        <w:rPr>
          <w:sz w:val="24"/>
          <w:szCs w:val="24"/>
        </w:rPr>
        <w:t>8 класс.</w:t>
      </w:r>
    </w:p>
    <w:p w:rsidR="00916464" w:rsidRPr="0066623B" w:rsidRDefault="00916464" w:rsidP="0066623B">
      <w:pPr>
        <w:ind w:firstLine="284"/>
        <w:jc w:val="both"/>
        <w:rPr>
          <w:sz w:val="24"/>
          <w:szCs w:val="24"/>
        </w:rPr>
      </w:pPr>
      <w:r w:rsidRPr="0066623B">
        <w:rPr>
          <w:sz w:val="24"/>
          <w:szCs w:val="24"/>
        </w:rPr>
        <w:t>Применение программного обеспечения для создания проектной документации: моделей объектов и их чертежей.</w:t>
      </w:r>
    </w:p>
    <w:p w:rsidR="00916464" w:rsidRPr="0066623B" w:rsidRDefault="00916464" w:rsidP="0066623B">
      <w:pPr>
        <w:ind w:firstLine="284"/>
        <w:jc w:val="both"/>
        <w:rPr>
          <w:sz w:val="24"/>
          <w:szCs w:val="24"/>
        </w:rPr>
      </w:pPr>
      <w:r w:rsidRPr="0066623B">
        <w:rPr>
          <w:sz w:val="24"/>
          <w:szCs w:val="24"/>
        </w:rPr>
        <w:t>Создание документов, виды документов. Основная надпись.</w:t>
      </w:r>
    </w:p>
    <w:p w:rsidR="00916464" w:rsidRPr="0066623B" w:rsidRDefault="00916464" w:rsidP="0066623B">
      <w:pPr>
        <w:ind w:firstLine="284"/>
        <w:jc w:val="both"/>
        <w:rPr>
          <w:sz w:val="24"/>
          <w:szCs w:val="24"/>
        </w:rPr>
      </w:pPr>
      <w:r w:rsidRPr="0066623B">
        <w:rPr>
          <w:sz w:val="24"/>
          <w:szCs w:val="24"/>
        </w:rPr>
        <w:t>Геометрические примитивы.</w:t>
      </w:r>
    </w:p>
    <w:p w:rsidR="00916464" w:rsidRPr="0066623B" w:rsidRDefault="00916464" w:rsidP="0066623B">
      <w:pPr>
        <w:ind w:firstLine="284"/>
        <w:jc w:val="both"/>
        <w:rPr>
          <w:sz w:val="24"/>
          <w:szCs w:val="24"/>
        </w:rPr>
      </w:pPr>
      <w:r w:rsidRPr="0066623B">
        <w:rPr>
          <w:sz w:val="24"/>
          <w:szCs w:val="24"/>
        </w:rPr>
        <w:t>Создание, редактирование и трансформация графических объектов.</w:t>
      </w:r>
    </w:p>
    <w:p w:rsidR="00916464" w:rsidRPr="0066623B" w:rsidRDefault="00916464" w:rsidP="0066623B">
      <w:pPr>
        <w:ind w:firstLine="284"/>
        <w:jc w:val="both"/>
        <w:rPr>
          <w:sz w:val="24"/>
          <w:szCs w:val="24"/>
        </w:rPr>
      </w:pPr>
      <w:r w:rsidRPr="0066623B">
        <w:rPr>
          <w:sz w:val="24"/>
          <w:szCs w:val="24"/>
        </w:rPr>
        <w:t>Сложные 3D-модели и сборочные чертежи.</w:t>
      </w:r>
    </w:p>
    <w:p w:rsidR="00916464" w:rsidRPr="0066623B" w:rsidRDefault="00916464" w:rsidP="0066623B">
      <w:pPr>
        <w:ind w:firstLine="284"/>
        <w:jc w:val="both"/>
        <w:rPr>
          <w:sz w:val="24"/>
          <w:szCs w:val="24"/>
        </w:rPr>
      </w:pPr>
      <w:r w:rsidRPr="0066623B">
        <w:rPr>
          <w:sz w:val="24"/>
          <w:szCs w:val="24"/>
        </w:rPr>
        <w:t>Изделия и их модели. Анализ формы объекта и синтез модели.</w:t>
      </w:r>
    </w:p>
    <w:p w:rsidR="00916464" w:rsidRPr="0066623B" w:rsidRDefault="00916464" w:rsidP="0066623B">
      <w:pPr>
        <w:ind w:firstLine="284"/>
        <w:jc w:val="both"/>
        <w:rPr>
          <w:sz w:val="24"/>
          <w:szCs w:val="24"/>
        </w:rPr>
      </w:pPr>
      <w:r w:rsidRPr="0066623B">
        <w:rPr>
          <w:sz w:val="24"/>
          <w:szCs w:val="24"/>
        </w:rPr>
        <w:t>План создания 3D-модели.</w:t>
      </w:r>
    </w:p>
    <w:p w:rsidR="00916464" w:rsidRPr="0066623B" w:rsidRDefault="00916464" w:rsidP="0066623B">
      <w:pPr>
        <w:ind w:firstLine="284"/>
        <w:jc w:val="both"/>
        <w:rPr>
          <w:sz w:val="24"/>
          <w:szCs w:val="24"/>
        </w:rPr>
      </w:pPr>
      <w:r w:rsidRPr="0066623B">
        <w:rPr>
          <w:sz w:val="24"/>
          <w:szCs w:val="24"/>
        </w:rPr>
        <w:t>Дерево модели. Формообразование детали. Способы редактирования операции формообразования и эскиза.</w:t>
      </w:r>
    </w:p>
    <w:p w:rsidR="00916464" w:rsidRPr="0066623B" w:rsidRDefault="00916464" w:rsidP="0066623B">
      <w:pPr>
        <w:ind w:firstLine="284"/>
        <w:jc w:val="both"/>
        <w:rPr>
          <w:sz w:val="24"/>
          <w:szCs w:val="24"/>
        </w:rPr>
      </w:pPr>
      <w:r w:rsidRPr="0066623B">
        <w:rPr>
          <w:sz w:val="24"/>
          <w:szCs w:val="24"/>
        </w:rPr>
        <w:t>9 класс.</w:t>
      </w:r>
    </w:p>
    <w:p w:rsidR="00916464" w:rsidRPr="0066623B" w:rsidRDefault="00916464" w:rsidP="0066623B">
      <w:pPr>
        <w:ind w:firstLine="284"/>
        <w:jc w:val="both"/>
        <w:rPr>
          <w:sz w:val="24"/>
          <w:szCs w:val="24"/>
        </w:rPr>
      </w:pPr>
      <w:r w:rsidRPr="0066623B">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916464" w:rsidRPr="0066623B" w:rsidRDefault="00916464" w:rsidP="0066623B">
      <w:pPr>
        <w:ind w:firstLine="284"/>
        <w:jc w:val="both"/>
        <w:rPr>
          <w:sz w:val="24"/>
          <w:szCs w:val="24"/>
        </w:rPr>
      </w:pPr>
      <w:r w:rsidRPr="0066623B">
        <w:rPr>
          <w:sz w:val="24"/>
          <w:szCs w:val="24"/>
        </w:rPr>
        <w:t>Оформление конструкторской документации, в том числе с использованием САПР.</w:t>
      </w:r>
    </w:p>
    <w:p w:rsidR="00916464" w:rsidRPr="0066623B" w:rsidRDefault="00916464" w:rsidP="0066623B">
      <w:pPr>
        <w:ind w:firstLine="284"/>
        <w:jc w:val="both"/>
        <w:rPr>
          <w:sz w:val="24"/>
          <w:szCs w:val="24"/>
        </w:rPr>
      </w:pPr>
      <w:r w:rsidRPr="0066623B">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916464" w:rsidRPr="0066623B" w:rsidRDefault="00916464" w:rsidP="0066623B">
      <w:pPr>
        <w:ind w:firstLine="284"/>
        <w:jc w:val="both"/>
        <w:rPr>
          <w:sz w:val="24"/>
          <w:szCs w:val="24"/>
        </w:rPr>
      </w:pPr>
      <w:r w:rsidRPr="0066623B">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916464" w:rsidRPr="0066623B" w:rsidRDefault="00916464" w:rsidP="0066623B">
      <w:pPr>
        <w:ind w:firstLine="284"/>
        <w:jc w:val="both"/>
        <w:rPr>
          <w:sz w:val="24"/>
          <w:szCs w:val="24"/>
        </w:rPr>
      </w:pPr>
      <w:r w:rsidRPr="0066623B">
        <w:rPr>
          <w:sz w:val="24"/>
          <w:szCs w:val="24"/>
        </w:rPr>
        <w:t xml:space="preserve">162.4. Планируемые результаты освоения технологии на уровне основного общего образования. </w:t>
      </w:r>
    </w:p>
    <w:p w:rsidR="00916464" w:rsidRPr="0066623B" w:rsidRDefault="00916464" w:rsidP="0066623B">
      <w:pPr>
        <w:ind w:firstLine="284"/>
        <w:jc w:val="both"/>
        <w:rPr>
          <w:sz w:val="24"/>
          <w:szCs w:val="24"/>
        </w:rPr>
      </w:pPr>
      <w:r w:rsidRPr="0066623B">
        <w:rPr>
          <w:sz w:val="24"/>
          <w:szCs w:val="24"/>
        </w:rPr>
        <w:t>162.4.1.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16464" w:rsidRPr="0066623B" w:rsidRDefault="00916464" w:rsidP="0066623B">
      <w:pPr>
        <w:ind w:firstLine="284"/>
        <w:jc w:val="both"/>
        <w:rPr>
          <w:sz w:val="24"/>
          <w:szCs w:val="24"/>
        </w:rPr>
      </w:pPr>
      <w:r w:rsidRPr="0066623B">
        <w:rPr>
          <w:sz w:val="24"/>
          <w:szCs w:val="24"/>
        </w:rPr>
        <w:t>162.4.2. </w:t>
      </w:r>
      <w:r w:rsidRPr="0066623B">
        <w:rPr>
          <w:rFonts w:eastAsia="SchoolBookSanPin"/>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916464" w:rsidRPr="0066623B" w:rsidRDefault="00916464" w:rsidP="0066623B">
      <w:pPr>
        <w:ind w:firstLine="284"/>
        <w:jc w:val="both"/>
        <w:rPr>
          <w:sz w:val="24"/>
          <w:szCs w:val="24"/>
        </w:rPr>
      </w:pPr>
      <w:r w:rsidRPr="0066623B">
        <w:rPr>
          <w:sz w:val="24"/>
          <w:szCs w:val="24"/>
        </w:rPr>
        <w:t>1) патриотического воспитания:</w:t>
      </w:r>
    </w:p>
    <w:p w:rsidR="00916464" w:rsidRPr="0066623B" w:rsidRDefault="00916464" w:rsidP="0066623B">
      <w:pPr>
        <w:ind w:firstLine="284"/>
        <w:jc w:val="both"/>
        <w:rPr>
          <w:sz w:val="24"/>
          <w:szCs w:val="24"/>
        </w:rPr>
      </w:pPr>
      <w:r w:rsidRPr="0066623B">
        <w:rPr>
          <w:sz w:val="24"/>
          <w:szCs w:val="24"/>
        </w:rPr>
        <w:t>проявление интереса к истории и современному состоянию российской науки и технологии;</w:t>
      </w:r>
    </w:p>
    <w:p w:rsidR="00916464" w:rsidRPr="0066623B" w:rsidRDefault="00916464" w:rsidP="0066623B">
      <w:pPr>
        <w:ind w:firstLine="284"/>
        <w:jc w:val="both"/>
        <w:rPr>
          <w:sz w:val="24"/>
          <w:szCs w:val="24"/>
        </w:rPr>
      </w:pPr>
      <w:r w:rsidRPr="0066623B">
        <w:rPr>
          <w:sz w:val="24"/>
          <w:szCs w:val="24"/>
        </w:rPr>
        <w:t>ценностное отношение к достижениям российских инженеров и учёных;</w:t>
      </w:r>
    </w:p>
    <w:p w:rsidR="00916464" w:rsidRPr="0066623B" w:rsidRDefault="00916464" w:rsidP="0066623B">
      <w:pPr>
        <w:ind w:firstLine="284"/>
        <w:jc w:val="both"/>
        <w:rPr>
          <w:sz w:val="24"/>
          <w:szCs w:val="24"/>
        </w:rPr>
      </w:pPr>
      <w:r w:rsidRPr="0066623B">
        <w:rPr>
          <w:sz w:val="24"/>
          <w:szCs w:val="24"/>
        </w:rPr>
        <w:t>2) гражданского и духовно-нравственного воспитания:</w:t>
      </w:r>
    </w:p>
    <w:p w:rsidR="00916464" w:rsidRPr="0066623B" w:rsidRDefault="00916464" w:rsidP="0066623B">
      <w:pPr>
        <w:ind w:firstLine="284"/>
        <w:jc w:val="both"/>
        <w:rPr>
          <w:sz w:val="24"/>
          <w:szCs w:val="24"/>
        </w:rPr>
      </w:pPr>
      <w:r w:rsidRPr="0066623B">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916464" w:rsidRPr="0066623B" w:rsidRDefault="00916464" w:rsidP="0066623B">
      <w:pPr>
        <w:ind w:firstLine="284"/>
        <w:jc w:val="both"/>
        <w:rPr>
          <w:sz w:val="24"/>
          <w:szCs w:val="24"/>
        </w:rPr>
      </w:pPr>
      <w:r w:rsidRPr="0066623B">
        <w:rPr>
          <w:sz w:val="24"/>
          <w:szCs w:val="24"/>
        </w:rPr>
        <w:t>осознание важности морально-этических принципов в деятельности, связанной с реализацией технологий;</w:t>
      </w:r>
    </w:p>
    <w:p w:rsidR="00916464" w:rsidRPr="0066623B" w:rsidRDefault="00916464" w:rsidP="0066623B">
      <w:pPr>
        <w:ind w:firstLine="284"/>
        <w:jc w:val="both"/>
        <w:rPr>
          <w:sz w:val="24"/>
          <w:szCs w:val="24"/>
        </w:rPr>
      </w:pPr>
      <w:r w:rsidRPr="0066623B">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16464" w:rsidRPr="0066623B" w:rsidRDefault="00916464" w:rsidP="0066623B">
      <w:pPr>
        <w:ind w:firstLine="284"/>
        <w:jc w:val="both"/>
        <w:rPr>
          <w:sz w:val="24"/>
          <w:szCs w:val="24"/>
        </w:rPr>
      </w:pPr>
      <w:r w:rsidRPr="0066623B">
        <w:rPr>
          <w:sz w:val="24"/>
          <w:szCs w:val="24"/>
        </w:rPr>
        <w:t>3) эстетического воспитания:</w:t>
      </w:r>
    </w:p>
    <w:p w:rsidR="00916464" w:rsidRPr="0066623B" w:rsidRDefault="00916464" w:rsidP="0066623B">
      <w:pPr>
        <w:ind w:firstLine="284"/>
        <w:jc w:val="both"/>
        <w:rPr>
          <w:sz w:val="24"/>
          <w:szCs w:val="24"/>
        </w:rPr>
      </w:pPr>
      <w:r w:rsidRPr="0066623B">
        <w:rPr>
          <w:sz w:val="24"/>
          <w:szCs w:val="24"/>
        </w:rPr>
        <w:t>восприятие эстетических качеств предметов труда;</w:t>
      </w:r>
    </w:p>
    <w:p w:rsidR="00916464" w:rsidRPr="0066623B" w:rsidRDefault="00916464" w:rsidP="0066623B">
      <w:pPr>
        <w:ind w:firstLine="284"/>
        <w:jc w:val="both"/>
        <w:rPr>
          <w:sz w:val="24"/>
          <w:szCs w:val="24"/>
        </w:rPr>
      </w:pPr>
      <w:r w:rsidRPr="0066623B">
        <w:rPr>
          <w:sz w:val="24"/>
          <w:szCs w:val="24"/>
        </w:rPr>
        <w:t>умение создавать эстетически значимые изделия из различных материалов;</w:t>
      </w:r>
    </w:p>
    <w:p w:rsidR="00916464" w:rsidRPr="0066623B" w:rsidRDefault="00916464" w:rsidP="0066623B">
      <w:pPr>
        <w:ind w:firstLine="284"/>
        <w:jc w:val="both"/>
        <w:rPr>
          <w:sz w:val="24"/>
          <w:szCs w:val="24"/>
        </w:rPr>
      </w:pPr>
      <w:r w:rsidRPr="0066623B">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916464" w:rsidRPr="0066623B" w:rsidRDefault="00916464" w:rsidP="0066623B">
      <w:pPr>
        <w:ind w:firstLine="284"/>
        <w:jc w:val="both"/>
        <w:rPr>
          <w:sz w:val="24"/>
          <w:szCs w:val="24"/>
        </w:rPr>
      </w:pPr>
      <w:r w:rsidRPr="0066623B">
        <w:rPr>
          <w:sz w:val="24"/>
          <w:szCs w:val="24"/>
        </w:rPr>
        <w:t>осознание роли художественной культуры как средства коммуникации и самовыражения в современном обществе;</w:t>
      </w:r>
    </w:p>
    <w:p w:rsidR="00916464" w:rsidRPr="0066623B" w:rsidRDefault="00916464" w:rsidP="0066623B">
      <w:pPr>
        <w:ind w:firstLine="284"/>
        <w:jc w:val="both"/>
        <w:rPr>
          <w:sz w:val="24"/>
          <w:szCs w:val="24"/>
        </w:rPr>
      </w:pPr>
      <w:r w:rsidRPr="0066623B">
        <w:rPr>
          <w:sz w:val="24"/>
          <w:szCs w:val="24"/>
        </w:rPr>
        <w:t>4) ценности научного познания и практической деятельности:</w:t>
      </w:r>
    </w:p>
    <w:p w:rsidR="00916464" w:rsidRPr="0066623B" w:rsidRDefault="00916464" w:rsidP="0066623B">
      <w:pPr>
        <w:ind w:firstLine="284"/>
        <w:jc w:val="both"/>
        <w:rPr>
          <w:sz w:val="24"/>
          <w:szCs w:val="24"/>
        </w:rPr>
      </w:pPr>
      <w:r w:rsidRPr="0066623B">
        <w:rPr>
          <w:sz w:val="24"/>
          <w:szCs w:val="24"/>
        </w:rPr>
        <w:t>осознание ценности науки как фундамента технологий;</w:t>
      </w:r>
    </w:p>
    <w:p w:rsidR="00916464" w:rsidRPr="0066623B" w:rsidRDefault="00916464" w:rsidP="0066623B">
      <w:pPr>
        <w:ind w:firstLine="284"/>
        <w:jc w:val="both"/>
        <w:rPr>
          <w:sz w:val="24"/>
          <w:szCs w:val="24"/>
        </w:rPr>
      </w:pPr>
      <w:r w:rsidRPr="0066623B">
        <w:rPr>
          <w:sz w:val="24"/>
          <w:szCs w:val="24"/>
        </w:rPr>
        <w:t>развитие интереса к исследовательской деятельности, реализации на практике достижений науки;</w:t>
      </w:r>
    </w:p>
    <w:p w:rsidR="00916464" w:rsidRPr="0066623B" w:rsidRDefault="00916464" w:rsidP="0066623B">
      <w:pPr>
        <w:ind w:firstLine="284"/>
        <w:jc w:val="both"/>
        <w:rPr>
          <w:sz w:val="24"/>
          <w:szCs w:val="24"/>
        </w:rPr>
      </w:pPr>
      <w:r w:rsidRPr="0066623B">
        <w:rPr>
          <w:sz w:val="24"/>
          <w:szCs w:val="24"/>
        </w:rPr>
        <w:t>5) формирования культуры здоровья и эмоционального благополучия:</w:t>
      </w:r>
    </w:p>
    <w:p w:rsidR="00916464" w:rsidRPr="0066623B" w:rsidRDefault="00916464" w:rsidP="0066623B">
      <w:pPr>
        <w:ind w:firstLine="284"/>
        <w:jc w:val="both"/>
        <w:rPr>
          <w:sz w:val="24"/>
          <w:szCs w:val="24"/>
        </w:rPr>
      </w:pPr>
      <w:r w:rsidRPr="0066623B">
        <w:rPr>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916464" w:rsidRPr="0066623B" w:rsidRDefault="00916464" w:rsidP="0066623B">
      <w:pPr>
        <w:ind w:firstLine="284"/>
        <w:jc w:val="both"/>
        <w:rPr>
          <w:sz w:val="24"/>
          <w:szCs w:val="24"/>
        </w:rPr>
      </w:pPr>
      <w:r w:rsidRPr="0066623B">
        <w:rPr>
          <w:sz w:val="24"/>
          <w:szCs w:val="24"/>
        </w:rPr>
        <w:t>умение распознавать информационные угрозы и осуществлять защиту личности от этих угроз;</w:t>
      </w:r>
    </w:p>
    <w:p w:rsidR="00916464" w:rsidRPr="0066623B" w:rsidRDefault="00916464" w:rsidP="0066623B">
      <w:pPr>
        <w:ind w:firstLine="284"/>
        <w:jc w:val="both"/>
        <w:rPr>
          <w:sz w:val="24"/>
          <w:szCs w:val="24"/>
        </w:rPr>
      </w:pPr>
      <w:r w:rsidRPr="0066623B">
        <w:rPr>
          <w:sz w:val="24"/>
          <w:szCs w:val="24"/>
        </w:rPr>
        <w:t>6) трудового воспитания:</w:t>
      </w:r>
    </w:p>
    <w:p w:rsidR="00916464" w:rsidRPr="0066623B" w:rsidRDefault="00916464" w:rsidP="0066623B">
      <w:pPr>
        <w:ind w:firstLine="284"/>
        <w:jc w:val="both"/>
        <w:rPr>
          <w:sz w:val="24"/>
          <w:szCs w:val="24"/>
        </w:rPr>
      </w:pPr>
      <w:r w:rsidRPr="0066623B">
        <w:rPr>
          <w:sz w:val="24"/>
          <w:szCs w:val="24"/>
        </w:rPr>
        <w:t>уважение к труду, трудящимся, результатам труда (своего и других людей);</w:t>
      </w:r>
    </w:p>
    <w:p w:rsidR="00916464" w:rsidRPr="0066623B" w:rsidRDefault="00916464" w:rsidP="0066623B">
      <w:pPr>
        <w:ind w:firstLine="284"/>
        <w:jc w:val="both"/>
        <w:rPr>
          <w:sz w:val="24"/>
          <w:szCs w:val="24"/>
        </w:rPr>
      </w:pPr>
      <w:r w:rsidRPr="0066623B">
        <w:rPr>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16464" w:rsidRPr="0066623B" w:rsidRDefault="00916464" w:rsidP="0066623B">
      <w:pPr>
        <w:ind w:firstLine="284"/>
        <w:jc w:val="both"/>
        <w:rPr>
          <w:sz w:val="24"/>
          <w:szCs w:val="24"/>
        </w:rPr>
      </w:pPr>
      <w:r w:rsidRPr="0066623B">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916464" w:rsidRPr="0066623B" w:rsidRDefault="00916464" w:rsidP="0066623B">
      <w:pPr>
        <w:ind w:firstLine="284"/>
        <w:jc w:val="both"/>
        <w:rPr>
          <w:sz w:val="24"/>
          <w:szCs w:val="24"/>
        </w:rPr>
      </w:pPr>
      <w:r w:rsidRPr="0066623B">
        <w:rPr>
          <w:sz w:val="24"/>
          <w:szCs w:val="24"/>
        </w:rPr>
        <w:t>умение ориентироваться в мире современных профессий;</w:t>
      </w:r>
    </w:p>
    <w:p w:rsidR="00916464" w:rsidRPr="0066623B" w:rsidRDefault="00916464" w:rsidP="0066623B">
      <w:pPr>
        <w:ind w:firstLine="284"/>
        <w:jc w:val="both"/>
        <w:rPr>
          <w:sz w:val="24"/>
          <w:szCs w:val="24"/>
        </w:rPr>
      </w:pPr>
      <w:r w:rsidRPr="0066623B">
        <w:rPr>
          <w:sz w:val="24"/>
          <w:szCs w:val="24"/>
        </w:rPr>
        <w:t>умение осознанно выбирать индивидуальную траекторию развития с учётом личных и общественных интересов, потребностей;</w:t>
      </w:r>
    </w:p>
    <w:p w:rsidR="00916464" w:rsidRPr="0066623B" w:rsidRDefault="00916464" w:rsidP="0066623B">
      <w:pPr>
        <w:ind w:firstLine="284"/>
        <w:jc w:val="both"/>
        <w:rPr>
          <w:sz w:val="24"/>
          <w:szCs w:val="24"/>
        </w:rPr>
      </w:pPr>
      <w:r w:rsidRPr="0066623B">
        <w:rPr>
          <w:sz w:val="24"/>
          <w:szCs w:val="24"/>
        </w:rPr>
        <w:t>ориентация на достижение выдающихся результатов в профессиональной деятельности;</w:t>
      </w:r>
    </w:p>
    <w:p w:rsidR="00916464" w:rsidRPr="0066623B" w:rsidRDefault="00916464" w:rsidP="0066623B">
      <w:pPr>
        <w:ind w:firstLine="284"/>
        <w:jc w:val="both"/>
        <w:rPr>
          <w:sz w:val="24"/>
          <w:szCs w:val="24"/>
        </w:rPr>
      </w:pPr>
      <w:r w:rsidRPr="0066623B">
        <w:rPr>
          <w:sz w:val="24"/>
          <w:szCs w:val="24"/>
        </w:rPr>
        <w:t>7) экологического воспитания:</w:t>
      </w:r>
    </w:p>
    <w:p w:rsidR="00916464" w:rsidRPr="0066623B" w:rsidRDefault="00916464" w:rsidP="0066623B">
      <w:pPr>
        <w:ind w:firstLine="284"/>
        <w:jc w:val="both"/>
        <w:rPr>
          <w:sz w:val="24"/>
          <w:szCs w:val="24"/>
        </w:rPr>
      </w:pPr>
      <w:r w:rsidRPr="0066623B">
        <w:rPr>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916464" w:rsidRPr="0066623B" w:rsidRDefault="00916464" w:rsidP="0066623B">
      <w:pPr>
        <w:ind w:firstLine="284"/>
        <w:jc w:val="both"/>
        <w:rPr>
          <w:sz w:val="24"/>
          <w:szCs w:val="24"/>
        </w:rPr>
      </w:pPr>
      <w:r w:rsidRPr="0066623B">
        <w:rPr>
          <w:sz w:val="24"/>
          <w:szCs w:val="24"/>
        </w:rPr>
        <w:t>осознание пределов преобразовательной деятельности человека.</w:t>
      </w:r>
    </w:p>
    <w:p w:rsidR="00916464" w:rsidRPr="0066623B" w:rsidRDefault="00916464" w:rsidP="0066623B">
      <w:pPr>
        <w:ind w:firstLine="284"/>
        <w:jc w:val="both"/>
        <w:rPr>
          <w:sz w:val="24"/>
          <w:szCs w:val="24"/>
        </w:rPr>
      </w:pPr>
      <w:r w:rsidRPr="0066623B">
        <w:rPr>
          <w:sz w:val="24"/>
          <w:szCs w:val="24"/>
        </w:rPr>
        <w:t>162.4.3.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916464" w:rsidRPr="0066623B" w:rsidRDefault="00916464" w:rsidP="0066623B">
      <w:pPr>
        <w:ind w:firstLine="284"/>
        <w:jc w:val="both"/>
        <w:rPr>
          <w:sz w:val="24"/>
          <w:szCs w:val="24"/>
        </w:rPr>
      </w:pPr>
      <w:r w:rsidRPr="0066623B">
        <w:rPr>
          <w:sz w:val="24"/>
          <w:szCs w:val="24"/>
        </w:rPr>
        <w:t>162.4.4. У обучающегося будут сформированы следующие базовые логические действия как часть познавательных универсальных учебных действий:</w:t>
      </w:r>
    </w:p>
    <w:p w:rsidR="00916464" w:rsidRPr="0066623B" w:rsidRDefault="00916464" w:rsidP="0066623B">
      <w:pPr>
        <w:ind w:firstLine="284"/>
        <w:jc w:val="both"/>
        <w:rPr>
          <w:sz w:val="24"/>
          <w:szCs w:val="24"/>
        </w:rPr>
      </w:pPr>
      <w:r w:rsidRPr="0066623B">
        <w:rPr>
          <w:sz w:val="24"/>
          <w:szCs w:val="24"/>
        </w:rPr>
        <w:t>выявлять и характеризовать существенные признаки природных и рукотворных объектов;</w:t>
      </w:r>
    </w:p>
    <w:p w:rsidR="00916464" w:rsidRPr="0066623B" w:rsidRDefault="00916464" w:rsidP="0066623B">
      <w:pPr>
        <w:ind w:firstLine="284"/>
        <w:jc w:val="both"/>
        <w:rPr>
          <w:sz w:val="24"/>
          <w:szCs w:val="24"/>
        </w:rPr>
      </w:pPr>
      <w:r w:rsidRPr="0066623B">
        <w:rPr>
          <w:sz w:val="24"/>
          <w:szCs w:val="24"/>
        </w:rPr>
        <w:t>устанавливать существенный признак классификации, основание для обобщения и сравнения;</w:t>
      </w:r>
    </w:p>
    <w:p w:rsidR="00916464" w:rsidRPr="0066623B" w:rsidRDefault="00916464" w:rsidP="0066623B">
      <w:pPr>
        <w:ind w:firstLine="284"/>
        <w:jc w:val="both"/>
        <w:rPr>
          <w:sz w:val="24"/>
          <w:szCs w:val="24"/>
        </w:rPr>
      </w:pPr>
      <w:r w:rsidRPr="0066623B">
        <w:rPr>
          <w:sz w:val="24"/>
          <w:szCs w:val="24"/>
        </w:rPr>
        <w:t>выявлять закономерности и противоречия в рассматриваемых фактах, данных и наблюдениях, относящихся к внешнему миру;</w:t>
      </w:r>
    </w:p>
    <w:p w:rsidR="00916464" w:rsidRPr="0066623B" w:rsidRDefault="00916464" w:rsidP="0066623B">
      <w:pPr>
        <w:ind w:firstLine="284"/>
        <w:jc w:val="both"/>
        <w:rPr>
          <w:sz w:val="24"/>
          <w:szCs w:val="24"/>
        </w:rPr>
      </w:pPr>
      <w:r w:rsidRPr="0066623B">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916464" w:rsidRPr="0066623B" w:rsidRDefault="00916464" w:rsidP="0066623B">
      <w:pPr>
        <w:ind w:firstLine="284"/>
        <w:jc w:val="both"/>
        <w:rPr>
          <w:sz w:val="24"/>
          <w:szCs w:val="24"/>
        </w:rPr>
      </w:pPr>
      <w:r w:rsidRPr="0066623B">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916464" w:rsidRPr="0066623B" w:rsidRDefault="00916464" w:rsidP="0066623B">
      <w:pPr>
        <w:ind w:firstLine="284"/>
        <w:jc w:val="both"/>
        <w:rPr>
          <w:sz w:val="24"/>
          <w:szCs w:val="24"/>
        </w:rPr>
      </w:pPr>
      <w:r w:rsidRPr="0066623B">
        <w:rPr>
          <w:sz w:val="24"/>
          <w:szCs w:val="24"/>
        </w:rPr>
        <w:t>162.4.5. У обучающегося будут сформированы следующие базовые исследовательские действия как часть познавательных универсальных учебных действий:</w:t>
      </w:r>
    </w:p>
    <w:p w:rsidR="00916464" w:rsidRPr="0066623B" w:rsidRDefault="00916464" w:rsidP="0066623B">
      <w:pPr>
        <w:ind w:firstLine="284"/>
        <w:jc w:val="both"/>
        <w:rPr>
          <w:sz w:val="24"/>
          <w:szCs w:val="24"/>
        </w:rPr>
      </w:pPr>
      <w:r w:rsidRPr="0066623B">
        <w:rPr>
          <w:sz w:val="24"/>
          <w:szCs w:val="24"/>
        </w:rPr>
        <w:t>использовать вопросы как исследовательский инструмент познания;</w:t>
      </w:r>
    </w:p>
    <w:p w:rsidR="00916464" w:rsidRPr="0066623B" w:rsidRDefault="00916464" w:rsidP="0066623B">
      <w:pPr>
        <w:ind w:firstLine="284"/>
        <w:jc w:val="both"/>
        <w:rPr>
          <w:sz w:val="24"/>
          <w:szCs w:val="24"/>
        </w:rPr>
      </w:pPr>
      <w:r w:rsidRPr="0066623B">
        <w:rPr>
          <w:sz w:val="24"/>
          <w:szCs w:val="24"/>
        </w:rPr>
        <w:t>формировать запросы к информационной системе с целью получения необходимой информации;</w:t>
      </w:r>
    </w:p>
    <w:p w:rsidR="00916464" w:rsidRPr="0066623B" w:rsidRDefault="00916464" w:rsidP="0066623B">
      <w:pPr>
        <w:ind w:firstLine="284"/>
        <w:jc w:val="both"/>
        <w:rPr>
          <w:sz w:val="24"/>
          <w:szCs w:val="24"/>
        </w:rPr>
      </w:pPr>
      <w:r w:rsidRPr="0066623B">
        <w:rPr>
          <w:sz w:val="24"/>
          <w:szCs w:val="24"/>
        </w:rPr>
        <w:t>оценивать полноту, достоверность и актуальность полученной информации;</w:t>
      </w:r>
    </w:p>
    <w:p w:rsidR="00916464" w:rsidRPr="0066623B" w:rsidRDefault="00916464" w:rsidP="0066623B">
      <w:pPr>
        <w:ind w:firstLine="284"/>
        <w:jc w:val="both"/>
        <w:rPr>
          <w:sz w:val="24"/>
          <w:szCs w:val="24"/>
        </w:rPr>
      </w:pPr>
      <w:r w:rsidRPr="0066623B">
        <w:rPr>
          <w:sz w:val="24"/>
          <w:szCs w:val="24"/>
        </w:rPr>
        <w:t>опытным путём изучать свойства различных материалов;</w:t>
      </w:r>
    </w:p>
    <w:p w:rsidR="00916464" w:rsidRPr="0066623B" w:rsidRDefault="00916464" w:rsidP="0066623B">
      <w:pPr>
        <w:ind w:firstLine="284"/>
        <w:jc w:val="both"/>
        <w:rPr>
          <w:sz w:val="24"/>
          <w:szCs w:val="24"/>
        </w:rPr>
      </w:pPr>
      <w:r w:rsidRPr="0066623B">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916464" w:rsidRPr="0066623B" w:rsidRDefault="00916464" w:rsidP="0066623B">
      <w:pPr>
        <w:ind w:firstLine="284"/>
        <w:jc w:val="both"/>
        <w:rPr>
          <w:sz w:val="24"/>
          <w:szCs w:val="24"/>
        </w:rPr>
      </w:pPr>
      <w:r w:rsidRPr="0066623B">
        <w:rPr>
          <w:sz w:val="24"/>
          <w:szCs w:val="24"/>
        </w:rPr>
        <w:t>строить и оценивать модели объектов, явлений и процессов;</w:t>
      </w:r>
    </w:p>
    <w:p w:rsidR="00916464" w:rsidRPr="0066623B" w:rsidRDefault="00916464" w:rsidP="0066623B">
      <w:pPr>
        <w:ind w:firstLine="284"/>
        <w:jc w:val="both"/>
        <w:rPr>
          <w:sz w:val="24"/>
          <w:szCs w:val="24"/>
        </w:rPr>
      </w:pPr>
      <w:r w:rsidRPr="0066623B">
        <w:rPr>
          <w:sz w:val="24"/>
          <w:szCs w:val="24"/>
        </w:rPr>
        <w:t>уметь создавать, применять и преобразовывать знаки и символы, модели и схемы для решения учебных и познавательных задач;</w:t>
      </w:r>
    </w:p>
    <w:p w:rsidR="00916464" w:rsidRPr="0066623B" w:rsidRDefault="00916464" w:rsidP="0066623B">
      <w:pPr>
        <w:ind w:firstLine="284"/>
        <w:jc w:val="both"/>
        <w:rPr>
          <w:sz w:val="24"/>
          <w:szCs w:val="24"/>
        </w:rPr>
      </w:pPr>
      <w:r w:rsidRPr="0066623B">
        <w:rPr>
          <w:sz w:val="24"/>
          <w:szCs w:val="24"/>
        </w:rPr>
        <w:t>уметь оценивать правильность выполнения учебной задачи, собственные возможности её решения;</w:t>
      </w:r>
    </w:p>
    <w:p w:rsidR="00916464" w:rsidRPr="0066623B" w:rsidRDefault="00916464" w:rsidP="0066623B">
      <w:pPr>
        <w:ind w:firstLine="284"/>
        <w:jc w:val="both"/>
        <w:rPr>
          <w:sz w:val="24"/>
          <w:szCs w:val="24"/>
        </w:rPr>
      </w:pPr>
      <w:r w:rsidRPr="0066623B">
        <w:rPr>
          <w:sz w:val="24"/>
          <w:szCs w:val="24"/>
        </w:rPr>
        <w:t>прогнозировать поведение технической системы, в том числе с учётом синергетических эффектов.</w:t>
      </w:r>
    </w:p>
    <w:p w:rsidR="00916464" w:rsidRPr="0066623B" w:rsidRDefault="00916464" w:rsidP="0066623B">
      <w:pPr>
        <w:ind w:firstLine="284"/>
        <w:jc w:val="both"/>
        <w:rPr>
          <w:sz w:val="24"/>
          <w:szCs w:val="24"/>
        </w:rPr>
      </w:pPr>
      <w:r w:rsidRPr="0066623B">
        <w:rPr>
          <w:sz w:val="24"/>
          <w:szCs w:val="24"/>
        </w:rPr>
        <w:t>162.4.6. У обучающегося будут сформированы умения работать с информацией как часть познавательных универсальных учебных действий:</w:t>
      </w:r>
    </w:p>
    <w:p w:rsidR="00916464" w:rsidRPr="0066623B" w:rsidRDefault="00916464" w:rsidP="0066623B">
      <w:pPr>
        <w:ind w:firstLine="284"/>
        <w:jc w:val="both"/>
        <w:rPr>
          <w:sz w:val="24"/>
          <w:szCs w:val="24"/>
        </w:rPr>
      </w:pPr>
      <w:r w:rsidRPr="0066623B">
        <w:rPr>
          <w:sz w:val="24"/>
          <w:szCs w:val="24"/>
        </w:rPr>
        <w:t>выбирать форму представления информации в зависимости от поставленной задачи;</w:t>
      </w:r>
    </w:p>
    <w:p w:rsidR="00916464" w:rsidRPr="0066623B" w:rsidRDefault="00916464" w:rsidP="0066623B">
      <w:pPr>
        <w:ind w:firstLine="284"/>
        <w:jc w:val="both"/>
        <w:rPr>
          <w:sz w:val="24"/>
          <w:szCs w:val="24"/>
        </w:rPr>
      </w:pPr>
      <w:r w:rsidRPr="0066623B">
        <w:rPr>
          <w:sz w:val="24"/>
          <w:szCs w:val="24"/>
        </w:rPr>
        <w:t>понимать различие между данными, информацией и знаниями;</w:t>
      </w:r>
    </w:p>
    <w:p w:rsidR="00916464" w:rsidRPr="0066623B" w:rsidRDefault="00916464" w:rsidP="0066623B">
      <w:pPr>
        <w:ind w:firstLine="284"/>
        <w:jc w:val="both"/>
        <w:rPr>
          <w:sz w:val="24"/>
          <w:szCs w:val="24"/>
        </w:rPr>
      </w:pPr>
      <w:r w:rsidRPr="0066623B">
        <w:rPr>
          <w:sz w:val="24"/>
          <w:szCs w:val="24"/>
        </w:rPr>
        <w:t>владеть начальными навыками работы с «большими данными»;</w:t>
      </w:r>
    </w:p>
    <w:p w:rsidR="00916464" w:rsidRPr="0066623B" w:rsidRDefault="00916464" w:rsidP="0066623B">
      <w:pPr>
        <w:ind w:firstLine="284"/>
        <w:jc w:val="both"/>
        <w:rPr>
          <w:sz w:val="24"/>
          <w:szCs w:val="24"/>
        </w:rPr>
      </w:pPr>
      <w:r w:rsidRPr="0066623B">
        <w:rPr>
          <w:sz w:val="24"/>
          <w:szCs w:val="24"/>
        </w:rPr>
        <w:t>владеть технологией трансформации данных в информацию, информации в знания.</w:t>
      </w:r>
    </w:p>
    <w:p w:rsidR="00916464" w:rsidRPr="0066623B" w:rsidRDefault="00916464" w:rsidP="0066623B">
      <w:pPr>
        <w:ind w:firstLine="284"/>
        <w:jc w:val="both"/>
        <w:rPr>
          <w:sz w:val="24"/>
          <w:szCs w:val="24"/>
        </w:rPr>
      </w:pPr>
      <w:r w:rsidRPr="0066623B">
        <w:rPr>
          <w:sz w:val="24"/>
          <w:szCs w:val="24"/>
        </w:rPr>
        <w:t>162.4.7. У обучающегося будут сформированы умения самоорганизации как часть регулятивных универсальных учебных действий:</w:t>
      </w:r>
    </w:p>
    <w:p w:rsidR="00916464" w:rsidRPr="0066623B" w:rsidRDefault="00916464" w:rsidP="0066623B">
      <w:pPr>
        <w:ind w:firstLine="284"/>
        <w:jc w:val="both"/>
        <w:rPr>
          <w:sz w:val="24"/>
          <w:szCs w:val="24"/>
        </w:rPr>
      </w:pPr>
      <w:r w:rsidRPr="0066623B">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916464" w:rsidRPr="0066623B" w:rsidRDefault="00916464" w:rsidP="0066623B">
      <w:pPr>
        <w:ind w:firstLine="284"/>
        <w:jc w:val="both"/>
        <w:rPr>
          <w:sz w:val="24"/>
          <w:szCs w:val="24"/>
        </w:rPr>
      </w:pPr>
      <w:r w:rsidRPr="0066623B">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16464" w:rsidRPr="0066623B" w:rsidRDefault="00916464" w:rsidP="0066623B">
      <w:pPr>
        <w:ind w:firstLine="284"/>
        <w:jc w:val="both"/>
        <w:rPr>
          <w:sz w:val="24"/>
          <w:szCs w:val="24"/>
        </w:rPr>
      </w:pPr>
      <w:r w:rsidRPr="0066623B">
        <w:rPr>
          <w:sz w:val="24"/>
          <w:szCs w:val="24"/>
        </w:rPr>
        <w:t>проводить выбор и брать ответственность за решение.</w:t>
      </w:r>
    </w:p>
    <w:p w:rsidR="00916464" w:rsidRPr="0066623B" w:rsidRDefault="00916464" w:rsidP="0066623B">
      <w:pPr>
        <w:ind w:firstLine="284"/>
        <w:jc w:val="both"/>
        <w:rPr>
          <w:sz w:val="24"/>
          <w:szCs w:val="24"/>
        </w:rPr>
      </w:pPr>
      <w:r w:rsidRPr="0066623B">
        <w:rPr>
          <w:sz w:val="24"/>
          <w:szCs w:val="24"/>
        </w:rPr>
        <w:t>162.4.8. У обучающегося будут сформированы умения самоконтроля (рефлексии) как часть регулятивных универсальных учебных действий:</w:t>
      </w:r>
    </w:p>
    <w:p w:rsidR="00916464" w:rsidRPr="0066623B" w:rsidRDefault="00916464" w:rsidP="0066623B">
      <w:pPr>
        <w:ind w:firstLine="284"/>
        <w:jc w:val="both"/>
        <w:rPr>
          <w:sz w:val="24"/>
          <w:szCs w:val="24"/>
        </w:rPr>
      </w:pPr>
      <w:r w:rsidRPr="0066623B">
        <w:rPr>
          <w:sz w:val="24"/>
          <w:szCs w:val="24"/>
        </w:rPr>
        <w:t>давать оценку ситуации и предлагать план её изменения;</w:t>
      </w:r>
    </w:p>
    <w:p w:rsidR="00916464" w:rsidRPr="0066623B" w:rsidRDefault="00916464" w:rsidP="0066623B">
      <w:pPr>
        <w:ind w:firstLine="284"/>
        <w:jc w:val="both"/>
        <w:rPr>
          <w:sz w:val="24"/>
          <w:szCs w:val="24"/>
        </w:rPr>
      </w:pPr>
      <w:r w:rsidRPr="0066623B">
        <w:rPr>
          <w:sz w:val="24"/>
          <w:szCs w:val="24"/>
        </w:rPr>
        <w:t>объяснять причины достижения (недостижения) результатов преобразовательной деятельности;</w:t>
      </w:r>
    </w:p>
    <w:p w:rsidR="00916464" w:rsidRPr="0066623B" w:rsidRDefault="00916464" w:rsidP="0066623B">
      <w:pPr>
        <w:ind w:firstLine="284"/>
        <w:jc w:val="both"/>
        <w:rPr>
          <w:sz w:val="24"/>
          <w:szCs w:val="24"/>
        </w:rPr>
      </w:pPr>
      <w:r w:rsidRPr="0066623B">
        <w:rPr>
          <w:sz w:val="24"/>
          <w:szCs w:val="24"/>
        </w:rPr>
        <w:t>вносить необходимые коррективы в деятельность по решению задачи или по осуществлению проекта;</w:t>
      </w:r>
    </w:p>
    <w:p w:rsidR="00916464" w:rsidRPr="0066623B" w:rsidRDefault="00916464" w:rsidP="0066623B">
      <w:pPr>
        <w:ind w:firstLine="284"/>
        <w:jc w:val="both"/>
        <w:rPr>
          <w:sz w:val="24"/>
          <w:szCs w:val="24"/>
        </w:rPr>
      </w:pPr>
      <w:r w:rsidRPr="0066623B">
        <w:rPr>
          <w:sz w:val="24"/>
          <w:szCs w:val="24"/>
        </w:rPr>
        <w:t>оценивать соответствие результата цели и условиям и при необходимости корректировать цель и процесс её достижения.</w:t>
      </w:r>
    </w:p>
    <w:p w:rsidR="00916464" w:rsidRPr="0066623B" w:rsidRDefault="00916464" w:rsidP="0066623B">
      <w:pPr>
        <w:ind w:firstLine="284"/>
        <w:jc w:val="both"/>
        <w:rPr>
          <w:sz w:val="24"/>
          <w:szCs w:val="24"/>
        </w:rPr>
      </w:pPr>
      <w:r w:rsidRPr="0066623B">
        <w:rPr>
          <w:sz w:val="24"/>
          <w:szCs w:val="24"/>
        </w:rPr>
        <w:t>162.4.9. У обучающегося будут сформированы умения принятия себя и других как часть регулятивных универсальных учебных действий:</w:t>
      </w:r>
    </w:p>
    <w:p w:rsidR="00916464" w:rsidRPr="0066623B" w:rsidRDefault="00916464" w:rsidP="0066623B">
      <w:pPr>
        <w:ind w:firstLine="284"/>
        <w:jc w:val="both"/>
        <w:rPr>
          <w:sz w:val="24"/>
          <w:szCs w:val="24"/>
        </w:rPr>
      </w:pPr>
      <w:r w:rsidRPr="0066623B">
        <w:rPr>
          <w:sz w:val="24"/>
          <w:szCs w:val="24"/>
        </w:rPr>
        <w:t>признавать своё право на ошибку при решении задач или при реализации проекта, такое же право другого на подобные ошибки.</w:t>
      </w:r>
    </w:p>
    <w:p w:rsidR="00916464" w:rsidRPr="0066623B" w:rsidRDefault="00916464" w:rsidP="0066623B">
      <w:pPr>
        <w:ind w:firstLine="284"/>
        <w:jc w:val="both"/>
        <w:rPr>
          <w:sz w:val="24"/>
          <w:szCs w:val="24"/>
        </w:rPr>
      </w:pPr>
      <w:r w:rsidRPr="0066623B">
        <w:rPr>
          <w:sz w:val="24"/>
          <w:szCs w:val="24"/>
        </w:rPr>
        <w:t>162.4.10. У обучающегося будут сформированы умения общения как часть коммуникативных универсальных учебных действий:</w:t>
      </w:r>
    </w:p>
    <w:p w:rsidR="00916464" w:rsidRPr="0066623B" w:rsidRDefault="00916464" w:rsidP="0066623B">
      <w:pPr>
        <w:ind w:firstLine="284"/>
        <w:jc w:val="both"/>
        <w:rPr>
          <w:sz w:val="24"/>
          <w:szCs w:val="24"/>
        </w:rPr>
      </w:pPr>
      <w:r w:rsidRPr="0066623B">
        <w:rPr>
          <w:sz w:val="24"/>
          <w:szCs w:val="24"/>
        </w:rPr>
        <w:t>в ходе обсуждения учебного материала, планирования и осуществления учебного проекта;</w:t>
      </w:r>
    </w:p>
    <w:p w:rsidR="00916464" w:rsidRPr="0066623B" w:rsidRDefault="00916464" w:rsidP="0066623B">
      <w:pPr>
        <w:ind w:firstLine="284"/>
        <w:jc w:val="both"/>
        <w:rPr>
          <w:sz w:val="24"/>
          <w:szCs w:val="24"/>
        </w:rPr>
      </w:pPr>
      <w:r w:rsidRPr="0066623B">
        <w:rPr>
          <w:sz w:val="24"/>
          <w:szCs w:val="24"/>
        </w:rPr>
        <w:t>в рамках публичного представления результатов проектной деятельности;</w:t>
      </w:r>
    </w:p>
    <w:p w:rsidR="00916464" w:rsidRPr="0066623B" w:rsidRDefault="00916464" w:rsidP="0066623B">
      <w:pPr>
        <w:ind w:firstLine="284"/>
        <w:jc w:val="both"/>
        <w:rPr>
          <w:sz w:val="24"/>
          <w:szCs w:val="24"/>
        </w:rPr>
      </w:pPr>
      <w:r w:rsidRPr="0066623B">
        <w:rPr>
          <w:sz w:val="24"/>
          <w:szCs w:val="24"/>
        </w:rPr>
        <w:t>в ходе совместного решения задачи с использованием облачных сервисов;</w:t>
      </w:r>
    </w:p>
    <w:p w:rsidR="00916464" w:rsidRPr="0066623B" w:rsidRDefault="00916464" w:rsidP="0066623B">
      <w:pPr>
        <w:ind w:firstLine="284"/>
        <w:jc w:val="both"/>
        <w:rPr>
          <w:sz w:val="24"/>
          <w:szCs w:val="24"/>
        </w:rPr>
      </w:pPr>
      <w:r w:rsidRPr="0066623B">
        <w:rPr>
          <w:sz w:val="24"/>
          <w:szCs w:val="24"/>
        </w:rPr>
        <w:t>в ходе общения с представителями других культур, в частности в социальных сетях.</w:t>
      </w:r>
    </w:p>
    <w:p w:rsidR="00916464" w:rsidRPr="0066623B" w:rsidRDefault="00916464" w:rsidP="0066623B">
      <w:pPr>
        <w:ind w:firstLine="284"/>
        <w:jc w:val="both"/>
        <w:rPr>
          <w:sz w:val="24"/>
          <w:szCs w:val="24"/>
        </w:rPr>
      </w:pPr>
      <w:r w:rsidRPr="0066623B">
        <w:rPr>
          <w:sz w:val="24"/>
          <w:szCs w:val="24"/>
        </w:rPr>
        <w:t>162.4.11. У обучающегося будут сформированы умения совместной деятельности как часть коммуникативных универсальных учебных действий:</w:t>
      </w:r>
    </w:p>
    <w:p w:rsidR="00916464" w:rsidRPr="0066623B" w:rsidRDefault="00916464" w:rsidP="0066623B">
      <w:pPr>
        <w:ind w:firstLine="284"/>
        <w:jc w:val="both"/>
        <w:rPr>
          <w:sz w:val="24"/>
          <w:szCs w:val="24"/>
        </w:rPr>
      </w:pPr>
      <w:r w:rsidRPr="0066623B">
        <w:rPr>
          <w:sz w:val="24"/>
          <w:szCs w:val="24"/>
        </w:rPr>
        <w:t>понимать и использовать преимущества командной работы при реализации учебного проекта;</w:t>
      </w:r>
    </w:p>
    <w:p w:rsidR="00916464" w:rsidRPr="0066623B" w:rsidRDefault="00916464" w:rsidP="0066623B">
      <w:pPr>
        <w:ind w:firstLine="284"/>
        <w:jc w:val="both"/>
        <w:rPr>
          <w:sz w:val="24"/>
          <w:szCs w:val="24"/>
        </w:rPr>
      </w:pPr>
      <w:r w:rsidRPr="0066623B">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916464" w:rsidRPr="0066623B" w:rsidRDefault="00916464" w:rsidP="0066623B">
      <w:pPr>
        <w:ind w:firstLine="284"/>
        <w:jc w:val="both"/>
        <w:rPr>
          <w:sz w:val="24"/>
          <w:szCs w:val="24"/>
        </w:rPr>
      </w:pPr>
      <w:r w:rsidRPr="0066623B">
        <w:rPr>
          <w:sz w:val="24"/>
          <w:szCs w:val="24"/>
        </w:rPr>
        <w:t>интерпретировать высказывания собеседника – участника совместной деятельности;</w:t>
      </w:r>
    </w:p>
    <w:p w:rsidR="00916464" w:rsidRPr="0066623B" w:rsidRDefault="00916464" w:rsidP="0066623B">
      <w:pPr>
        <w:ind w:firstLine="284"/>
        <w:jc w:val="both"/>
        <w:rPr>
          <w:sz w:val="24"/>
          <w:szCs w:val="24"/>
        </w:rPr>
      </w:pPr>
      <w:r w:rsidRPr="0066623B">
        <w:rPr>
          <w:sz w:val="24"/>
          <w:szCs w:val="24"/>
        </w:rPr>
        <w:t>владеть навыками отстаивания своей точки зрения, используя при этом законы логики;</w:t>
      </w:r>
    </w:p>
    <w:p w:rsidR="00916464" w:rsidRPr="0066623B" w:rsidRDefault="00916464" w:rsidP="0066623B">
      <w:pPr>
        <w:ind w:firstLine="284"/>
        <w:jc w:val="both"/>
        <w:rPr>
          <w:sz w:val="24"/>
          <w:szCs w:val="24"/>
        </w:rPr>
      </w:pPr>
      <w:r w:rsidRPr="0066623B">
        <w:rPr>
          <w:sz w:val="24"/>
          <w:szCs w:val="24"/>
        </w:rPr>
        <w:t>распознавать некорректную аргументацию.</w:t>
      </w:r>
    </w:p>
    <w:p w:rsidR="00916464" w:rsidRPr="0066623B" w:rsidRDefault="00916464" w:rsidP="0066623B">
      <w:pPr>
        <w:ind w:firstLine="284"/>
        <w:jc w:val="both"/>
        <w:rPr>
          <w:sz w:val="24"/>
          <w:szCs w:val="24"/>
        </w:rPr>
      </w:pPr>
      <w:r w:rsidRPr="0066623B">
        <w:rPr>
          <w:sz w:val="24"/>
          <w:szCs w:val="24"/>
        </w:rPr>
        <w:t>162.5. Предметные результаты освоения программы по технологии на уровне основного общего образования.</w:t>
      </w:r>
    </w:p>
    <w:p w:rsidR="00916464" w:rsidRPr="0066623B" w:rsidRDefault="00916464" w:rsidP="0066623B">
      <w:pPr>
        <w:ind w:firstLine="284"/>
        <w:jc w:val="both"/>
        <w:rPr>
          <w:sz w:val="24"/>
          <w:szCs w:val="24"/>
        </w:rPr>
      </w:pPr>
      <w:r w:rsidRPr="0066623B">
        <w:rPr>
          <w:sz w:val="24"/>
          <w:szCs w:val="24"/>
        </w:rPr>
        <w:t>162.5.1. Для всех модулей обязательные предметные результаты:</w:t>
      </w:r>
    </w:p>
    <w:p w:rsidR="00916464" w:rsidRPr="0066623B" w:rsidRDefault="00916464" w:rsidP="0066623B">
      <w:pPr>
        <w:ind w:firstLine="284"/>
        <w:jc w:val="both"/>
        <w:rPr>
          <w:sz w:val="24"/>
          <w:szCs w:val="24"/>
        </w:rPr>
      </w:pPr>
      <w:r w:rsidRPr="0066623B">
        <w:rPr>
          <w:sz w:val="24"/>
          <w:szCs w:val="24"/>
        </w:rPr>
        <w:t>организовывать рабочее место в соответствии с изучаемой технологией;</w:t>
      </w:r>
    </w:p>
    <w:p w:rsidR="00916464" w:rsidRPr="0066623B" w:rsidRDefault="00916464" w:rsidP="0066623B">
      <w:pPr>
        <w:ind w:firstLine="284"/>
        <w:jc w:val="both"/>
        <w:rPr>
          <w:sz w:val="24"/>
          <w:szCs w:val="24"/>
        </w:rPr>
      </w:pPr>
      <w:r w:rsidRPr="0066623B">
        <w:rPr>
          <w:sz w:val="24"/>
          <w:szCs w:val="24"/>
        </w:rPr>
        <w:t>соблюдать правила безопасного использования ручных и электрифицированных инструментов и оборудования;</w:t>
      </w:r>
    </w:p>
    <w:p w:rsidR="00916464" w:rsidRPr="0066623B" w:rsidRDefault="00916464" w:rsidP="0066623B">
      <w:pPr>
        <w:ind w:firstLine="284"/>
        <w:jc w:val="both"/>
        <w:rPr>
          <w:sz w:val="24"/>
          <w:szCs w:val="24"/>
        </w:rPr>
      </w:pPr>
      <w:r w:rsidRPr="0066623B">
        <w:rPr>
          <w:sz w:val="24"/>
          <w:szCs w:val="24"/>
        </w:rPr>
        <w:t>грамотно и осознанно выполнять технологические операции в соответствии изучаемой технологией.</w:t>
      </w:r>
    </w:p>
    <w:p w:rsidR="00916464" w:rsidRPr="0066623B" w:rsidRDefault="00916464" w:rsidP="0066623B">
      <w:pPr>
        <w:ind w:firstLine="284"/>
        <w:jc w:val="both"/>
        <w:rPr>
          <w:sz w:val="24"/>
          <w:szCs w:val="24"/>
        </w:rPr>
      </w:pPr>
      <w:r w:rsidRPr="0066623B">
        <w:rPr>
          <w:sz w:val="24"/>
          <w:szCs w:val="24"/>
        </w:rPr>
        <w:t>162.5.2. Предметные результаты освоения содержания модуля «Производство и технологии».</w:t>
      </w:r>
    </w:p>
    <w:p w:rsidR="00916464" w:rsidRPr="0066623B" w:rsidRDefault="00916464" w:rsidP="0066623B">
      <w:pPr>
        <w:ind w:firstLine="284"/>
        <w:jc w:val="both"/>
        <w:rPr>
          <w:sz w:val="24"/>
          <w:szCs w:val="24"/>
        </w:rPr>
      </w:pPr>
      <w:r w:rsidRPr="0066623B">
        <w:rPr>
          <w:rFonts w:eastAsia="Calibri"/>
          <w:sz w:val="24"/>
          <w:szCs w:val="24"/>
        </w:rPr>
        <w:t xml:space="preserve">К концу обучения </w:t>
      </w:r>
      <w:r w:rsidRPr="0066623B">
        <w:rPr>
          <w:sz w:val="24"/>
          <w:szCs w:val="24"/>
        </w:rPr>
        <w:t>в 5 классе:</w:t>
      </w:r>
    </w:p>
    <w:p w:rsidR="00916464" w:rsidRPr="0066623B" w:rsidRDefault="00916464" w:rsidP="0066623B">
      <w:pPr>
        <w:ind w:firstLine="284"/>
        <w:jc w:val="both"/>
        <w:rPr>
          <w:sz w:val="24"/>
          <w:szCs w:val="24"/>
        </w:rPr>
      </w:pPr>
      <w:r w:rsidRPr="0066623B">
        <w:rPr>
          <w:sz w:val="24"/>
          <w:szCs w:val="24"/>
        </w:rPr>
        <w:t>называть и характеризовать технологии;</w:t>
      </w:r>
    </w:p>
    <w:p w:rsidR="00916464" w:rsidRPr="0066623B" w:rsidRDefault="00916464" w:rsidP="0066623B">
      <w:pPr>
        <w:ind w:firstLine="284"/>
        <w:jc w:val="both"/>
        <w:rPr>
          <w:sz w:val="24"/>
          <w:szCs w:val="24"/>
        </w:rPr>
      </w:pPr>
      <w:r w:rsidRPr="0066623B">
        <w:rPr>
          <w:sz w:val="24"/>
          <w:szCs w:val="24"/>
        </w:rPr>
        <w:t>называть и характеризовать потребности человека;</w:t>
      </w:r>
    </w:p>
    <w:p w:rsidR="00916464" w:rsidRPr="0066623B" w:rsidRDefault="00916464" w:rsidP="0066623B">
      <w:pPr>
        <w:ind w:firstLine="284"/>
        <w:jc w:val="both"/>
        <w:rPr>
          <w:sz w:val="24"/>
          <w:szCs w:val="24"/>
        </w:rPr>
      </w:pPr>
      <w:r w:rsidRPr="0066623B">
        <w:rPr>
          <w:sz w:val="24"/>
          <w:szCs w:val="24"/>
        </w:rPr>
        <w:t>называть и характеризовать естественные (природные) и искусственные материалы;</w:t>
      </w:r>
    </w:p>
    <w:p w:rsidR="00916464" w:rsidRPr="0066623B" w:rsidRDefault="00916464" w:rsidP="0066623B">
      <w:pPr>
        <w:ind w:firstLine="284"/>
        <w:jc w:val="both"/>
        <w:rPr>
          <w:sz w:val="24"/>
          <w:szCs w:val="24"/>
        </w:rPr>
      </w:pPr>
      <w:r w:rsidRPr="0066623B">
        <w:rPr>
          <w:sz w:val="24"/>
          <w:szCs w:val="24"/>
        </w:rPr>
        <w:t>сравнивать и анализировать свойства материалов;</w:t>
      </w:r>
    </w:p>
    <w:p w:rsidR="00916464" w:rsidRPr="0066623B" w:rsidRDefault="00916464" w:rsidP="0066623B">
      <w:pPr>
        <w:ind w:firstLine="284"/>
        <w:jc w:val="both"/>
        <w:rPr>
          <w:sz w:val="24"/>
          <w:szCs w:val="24"/>
        </w:rPr>
      </w:pPr>
      <w:r w:rsidRPr="0066623B">
        <w:rPr>
          <w:sz w:val="24"/>
          <w:szCs w:val="24"/>
        </w:rPr>
        <w:t>классифицировать технику, описывать назначение техники;</w:t>
      </w:r>
    </w:p>
    <w:p w:rsidR="00916464" w:rsidRPr="0066623B" w:rsidRDefault="00916464" w:rsidP="0066623B">
      <w:pPr>
        <w:ind w:firstLine="284"/>
        <w:jc w:val="both"/>
        <w:rPr>
          <w:sz w:val="24"/>
          <w:szCs w:val="24"/>
        </w:rPr>
      </w:pPr>
      <w:r w:rsidRPr="0066623B">
        <w:rPr>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916464" w:rsidRPr="0066623B" w:rsidRDefault="00916464" w:rsidP="0066623B">
      <w:pPr>
        <w:ind w:firstLine="284"/>
        <w:jc w:val="both"/>
        <w:rPr>
          <w:sz w:val="24"/>
          <w:szCs w:val="24"/>
        </w:rPr>
      </w:pPr>
      <w:r w:rsidRPr="0066623B">
        <w:rPr>
          <w:sz w:val="24"/>
          <w:szCs w:val="24"/>
        </w:rPr>
        <w:t>характеризовать предметы труда в различных видах материального производства;</w:t>
      </w:r>
    </w:p>
    <w:p w:rsidR="00916464" w:rsidRPr="0066623B" w:rsidRDefault="00916464" w:rsidP="0066623B">
      <w:pPr>
        <w:ind w:firstLine="284"/>
        <w:jc w:val="both"/>
        <w:rPr>
          <w:sz w:val="24"/>
          <w:szCs w:val="24"/>
        </w:rPr>
      </w:pPr>
      <w:r w:rsidRPr="0066623B">
        <w:rPr>
          <w:sz w:val="24"/>
          <w:szCs w:val="24"/>
        </w:rPr>
        <w:t>использовать метод мозгового штурма, метод интеллект-карт, метод фокальных объектов и другие методы;</w:t>
      </w:r>
    </w:p>
    <w:p w:rsidR="00916464" w:rsidRPr="0066623B" w:rsidRDefault="00916464" w:rsidP="0066623B">
      <w:pPr>
        <w:ind w:firstLine="284"/>
        <w:jc w:val="both"/>
        <w:rPr>
          <w:sz w:val="24"/>
          <w:szCs w:val="24"/>
        </w:rPr>
      </w:pPr>
      <w:r w:rsidRPr="0066623B">
        <w:rPr>
          <w:sz w:val="24"/>
          <w:szCs w:val="24"/>
        </w:rPr>
        <w:t>использовать метод учебного проектирования, выполнять учебные проекты;</w:t>
      </w:r>
    </w:p>
    <w:p w:rsidR="00916464" w:rsidRPr="0066623B" w:rsidRDefault="00916464" w:rsidP="0066623B">
      <w:pPr>
        <w:ind w:firstLine="284"/>
        <w:jc w:val="both"/>
        <w:rPr>
          <w:sz w:val="24"/>
          <w:szCs w:val="24"/>
        </w:rPr>
      </w:pPr>
      <w:r w:rsidRPr="0066623B">
        <w:rPr>
          <w:sz w:val="24"/>
          <w:szCs w:val="24"/>
        </w:rPr>
        <w:t>назвать и характеризовать профессии.</w:t>
      </w:r>
    </w:p>
    <w:p w:rsidR="00916464" w:rsidRPr="0066623B" w:rsidRDefault="00916464" w:rsidP="0066623B">
      <w:pPr>
        <w:ind w:firstLine="284"/>
        <w:jc w:val="both"/>
        <w:rPr>
          <w:sz w:val="24"/>
          <w:szCs w:val="24"/>
        </w:rPr>
      </w:pPr>
      <w:r w:rsidRPr="0066623B">
        <w:rPr>
          <w:rFonts w:eastAsia="Calibri"/>
          <w:sz w:val="24"/>
          <w:szCs w:val="24"/>
        </w:rPr>
        <w:t xml:space="preserve">К концу обучения </w:t>
      </w:r>
      <w:r w:rsidRPr="0066623B">
        <w:rPr>
          <w:sz w:val="24"/>
          <w:szCs w:val="24"/>
        </w:rPr>
        <w:t>в 6 классе:</w:t>
      </w:r>
    </w:p>
    <w:p w:rsidR="00916464" w:rsidRPr="0066623B" w:rsidRDefault="00916464" w:rsidP="0066623B">
      <w:pPr>
        <w:ind w:firstLine="284"/>
        <w:jc w:val="both"/>
        <w:rPr>
          <w:sz w:val="24"/>
          <w:szCs w:val="24"/>
        </w:rPr>
      </w:pPr>
      <w:r w:rsidRPr="0066623B">
        <w:rPr>
          <w:sz w:val="24"/>
          <w:szCs w:val="24"/>
        </w:rPr>
        <w:t>называть и характеризовать машины и механизмы;</w:t>
      </w:r>
    </w:p>
    <w:p w:rsidR="00916464" w:rsidRPr="0066623B" w:rsidRDefault="00916464" w:rsidP="0066623B">
      <w:pPr>
        <w:ind w:firstLine="284"/>
        <w:jc w:val="both"/>
        <w:rPr>
          <w:sz w:val="24"/>
          <w:szCs w:val="24"/>
        </w:rPr>
      </w:pPr>
      <w:r w:rsidRPr="0066623B">
        <w:rPr>
          <w:sz w:val="24"/>
          <w:szCs w:val="24"/>
        </w:rPr>
        <w:t>конструировать, оценивать и использовать модели в познавательной и практической деятельности;</w:t>
      </w:r>
    </w:p>
    <w:p w:rsidR="00916464" w:rsidRPr="0066623B" w:rsidRDefault="00916464" w:rsidP="0066623B">
      <w:pPr>
        <w:ind w:firstLine="284"/>
        <w:jc w:val="both"/>
        <w:rPr>
          <w:sz w:val="24"/>
          <w:szCs w:val="24"/>
        </w:rPr>
      </w:pPr>
      <w:r w:rsidRPr="0066623B">
        <w:rPr>
          <w:sz w:val="24"/>
          <w:szCs w:val="24"/>
        </w:rPr>
        <w:t>разрабатывать несложную технологическую, конструкторскую документацию для выполнения творческих проектных задач;</w:t>
      </w:r>
    </w:p>
    <w:p w:rsidR="00916464" w:rsidRPr="0066623B" w:rsidRDefault="00916464" w:rsidP="0066623B">
      <w:pPr>
        <w:ind w:firstLine="284"/>
        <w:jc w:val="both"/>
        <w:rPr>
          <w:sz w:val="24"/>
          <w:szCs w:val="24"/>
        </w:rPr>
      </w:pPr>
      <w:r w:rsidRPr="0066623B">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916464" w:rsidRPr="0066623B" w:rsidRDefault="00916464" w:rsidP="0066623B">
      <w:pPr>
        <w:ind w:firstLine="284"/>
        <w:jc w:val="both"/>
        <w:rPr>
          <w:sz w:val="24"/>
          <w:szCs w:val="24"/>
        </w:rPr>
      </w:pPr>
      <w:r w:rsidRPr="0066623B">
        <w:rPr>
          <w:sz w:val="24"/>
          <w:szCs w:val="24"/>
        </w:rPr>
        <w:t>предлагать варианты усовершенствования конструкций;</w:t>
      </w:r>
    </w:p>
    <w:p w:rsidR="00916464" w:rsidRPr="0066623B" w:rsidRDefault="00916464" w:rsidP="0066623B">
      <w:pPr>
        <w:ind w:firstLine="284"/>
        <w:jc w:val="both"/>
        <w:rPr>
          <w:sz w:val="24"/>
          <w:szCs w:val="24"/>
        </w:rPr>
      </w:pPr>
      <w:r w:rsidRPr="0066623B">
        <w:rPr>
          <w:sz w:val="24"/>
          <w:szCs w:val="24"/>
        </w:rPr>
        <w:t>характеризовать предметы труда в различных видах материального производства;</w:t>
      </w:r>
    </w:p>
    <w:p w:rsidR="00916464" w:rsidRPr="0066623B" w:rsidRDefault="00916464" w:rsidP="0066623B">
      <w:pPr>
        <w:ind w:firstLine="284"/>
        <w:jc w:val="both"/>
        <w:rPr>
          <w:sz w:val="24"/>
          <w:szCs w:val="24"/>
        </w:rPr>
      </w:pPr>
      <w:r w:rsidRPr="0066623B">
        <w:rPr>
          <w:sz w:val="24"/>
          <w:szCs w:val="24"/>
        </w:rPr>
        <w:t>характеризовать виды современных технологий и определять перспективы их развития.</w:t>
      </w:r>
    </w:p>
    <w:p w:rsidR="00916464" w:rsidRPr="0066623B" w:rsidRDefault="00916464" w:rsidP="0066623B">
      <w:pPr>
        <w:ind w:firstLine="284"/>
        <w:jc w:val="both"/>
        <w:rPr>
          <w:rFonts w:eastAsia="Calibri"/>
          <w:sz w:val="24"/>
          <w:szCs w:val="24"/>
        </w:rPr>
      </w:pPr>
      <w:r w:rsidRPr="0066623B">
        <w:rPr>
          <w:rFonts w:eastAsia="Calibri"/>
          <w:sz w:val="24"/>
          <w:szCs w:val="24"/>
        </w:rPr>
        <w:t>К концу обучения в 7 классе:</w:t>
      </w:r>
    </w:p>
    <w:p w:rsidR="00916464" w:rsidRPr="0066623B" w:rsidRDefault="00916464" w:rsidP="0066623B">
      <w:pPr>
        <w:ind w:firstLine="284"/>
        <w:jc w:val="both"/>
        <w:rPr>
          <w:sz w:val="24"/>
          <w:szCs w:val="24"/>
        </w:rPr>
      </w:pPr>
      <w:r w:rsidRPr="0066623B">
        <w:rPr>
          <w:sz w:val="24"/>
          <w:szCs w:val="24"/>
        </w:rPr>
        <w:t>приводить примеры развития технологий;</w:t>
      </w:r>
    </w:p>
    <w:p w:rsidR="00916464" w:rsidRPr="0066623B" w:rsidRDefault="00916464" w:rsidP="0066623B">
      <w:pPr>
        <w:ind w:firstLine="284"/>
        <w:jc w:val="both"/>
        <w:rPr>
          <w:sz w:val="24"/>
          <w:szCs w:val="24"/>
        </w:rPr>
      </w:pPr>
      <w:r w:rsidRPr="0066623B">
        <w:rPr>
          <w:sz w:val="24"/>
          <w:szCs w:val="24"/>
        </w:rPr>
        <w:t>приводить примеры эстетичных промышленных изделий;</w:t>
      </w:r>
    </w:p>
    <w:p w:rsidR="00916464" w:rsidRPr="0066623B" w:rsidRDefault="00916464" w:rsidP="0066623B">
      <w:pPr>
        <w:ind w:firstLine="284"/>
        <w:jc w:val="both"/>
        <w:rPr>
          <w:sz w:val="24"/>
          <w:szCs w:val="24"/>
        </w:rPr>
      </w:pPr>
      <w:r w:rsidRPr="0066623B">
        <w:rPr>
          <w:sz w:val="24"/>
          <w:szCs w:val="24"/>
        </w:rPr>
        <w:t>называть и характеризовать народные промыслы и ремёсла России;</w:t>
      </w:r>
    </w:p>
    <w:p w:rsidR="00916464" w:rsidRPr="0066623B" w:rsidRDefault="00916464" w:rsidP="0066623B">
      <w:pPr>
        <w:ind w:firstLine="284"/>
        <w:jc w:val="both"/>
        <w:rPr>
          <w:sz w:val="24"/>
          <w:szCs w:val="24"/>
        </w:rPr>
      </w:pPr>
      <w:r w:rsidRPr="0066623B">
        <w:rPr>
          <w:sz w:val="24"/>
          <w:szCs w:val="24"/>
        </w:rPr>
        <w:t>называть производства и производственные процессы;</w:t>
      </w:r>
    </w:p>
    <w:p w:rsidR="00916464" w:rsidRPr="0066623B" w:rsidRDefault="00916464" w:rsidP="0066623B">
      <w:pPr>
        <w:ind w:firstLine="284"/>
        <w:jc w:val="both"/>
        <w:rPr>
          <w:sz w:val="24"/>
          <w:szCs w:val="24"/>
        </w:rPr>
      </w:pPr>
      <w:r w:rsidRPr="0066623B">
        <w:rPr>
          <w:sz w:val="24"/>
          <w:szCs w:val="24"/>
        </w:rPr>
        <w:t>называть современные и перспективные технологии;</w:t>
      </w:r>
    </w:p>
    <w:p w:rsidR="00916464" w:rsidRPr="0066623B" w:rsidRDefault="00916464" w:rsidP="0066623B">
      <w:pPr>
        <w:ind w:firstLine="284"/>
        <w:jc w:val="both"/>
        <w:rPr>
          <w:sz w:val="24"/>
          <w:szCs w:val="24"/>
        </w:rPr>
      </w:pPr>
      <w:r w:rsidRPr="0066623B">
        <w:rPr>
          <w:sz w:val="24"/>
          <w:szCs w:val="24"/>
        </w:rPr>
        <w:t>оценивать области применения технологий, понимать их возможности и ограничения;</w:t>
      </w:r>
    </w:p>
    <w:p w:rsidR="00916464" w:rsidRPr="0066623B" w:rsidRDefault="00916464" w:rsidP="0066623B">
      <w:pPr>
        <w:ind w:firstLine="284"/>
        <w:jc w:val="both"/>
        <w:rPr>
          <w:sz w:val="24"/>
          <w:szCs w:val="24"/>
        </w:rPr>
      </w:pPr>
      <w:r w:rsidRPr="0066623B">
        <w:rPr>
          <w:sz w:val="24"/>
          <w:szCs w:val="24"/>
        </w:rPr>
        <w:t>оценивать условия и риски применимости технологий с позиций экологических последствий;</w:t>
      </w:r>
    </w:p>
    <w:p w:rsidR="00916464" w:rsidRPr="0066623B" w:rsidRDefault="00916464" w:rsidP="0066623B">
      <w:pPr>
        <w:ind w:firstLine="284"/>
        <w:jc w:val="both"/>
        <w:rPr>
          <w:sz w:val="24"/>
          <w:szCs w:val="24"/>
        </w:rPr>
      </w:pPr>
      <w:r w:rsidRPr="0066623B">
        <w:rPr>
          <w:sz w:val="24"/>
          <w:szCs w:val="24"/>
        </w:rPr>
        <w:t>выявлять экологические проблемы;</w:t>
      </w:r>
    </w:p>
    <w:p w:rsidR="00916464" w:rsidRPr="0066623B" w:rsidRDefault="00916464" w:rsidP="0066623B">
      <w:pPr>
        <w:ind w:firstLine="284"/>
        <w:jc w:val="both"/>
        <w:rPr>
          <w:sz w:val="24"/>
          <w:szCs w:val="24"/>
        </w:rPr>
      </w:pPr>
      <w:r w:rsidRPr="0066623B">
        <w:rPr>
          <w:sz w:val="24"/>
          <w:szCs w:val="24"/>
        </w:rPr>
        <w:t>называть и характеризовать виды транспорта, оценивать перспективы развития;</w:t>
      </w:r>
    </w:p>
    <w:p w:rsidR="00916464" w:rsidRPr="0066623B" w:rsidRDefault="00916464" w:rsidP="0066623B">
      <w:pPr>
        <w:ind w:firstLine="284"/>
        <w:jc w:val="both"/>
        <w:rPr>
          <w:sz w:val="24"/>
          <w:szCs w:val="24"/>
        </w:rPr>
      </w:pPr>
      <w:r w:rsidRPr="0066623B">
        <w:rPr>
          <w:sz w:val="24"/>
          <w:szCs w:val="24"/>
        </w:rPr>
        <w:t>характеризовать технологии на транспорте, транспортную логистику.</w:t>
      </w:r>
    </w:p>
    <w:p w:rsidR="00916464" w:rsidRPr="0066623B" w:rsidRDefault="00916464" w:rsidP="0066623B">
      <w:pPr>
        <w:ind w:firstLine="284"/>
        <w:jc w:val="both"/>
        <w:rPr>
          <w:rFonts w:eastAsia="Calibri"/>
          <w:sz w:val="24"/>
          <w:szCs w:val="24"/>
        </w:rPr>
      </w:pPr>
      <w:r w:rsidRPr="0066623B">
        <w:rPr>
          <w:rFonts w:eastAsia="Calibri"/>
          <w:sz w:val="24"/>
          <w:szCs w:val="24"/>
        </w:rPr>
        <w:t>К концу обучения в 8 классе:</w:t>
      </w:r>
    </w:p>
    <w:p w:rsidR="00916464" w:rsidRPr="0066623B" w:rsidRDefault="00916464" w:rsidP="0066623B">
      <w:pPr>
        <w:ind w:firstLine="284"/>
        <w:jc w:val="both"/>
        <w:rPr>
          <w:sz w:val="24"/>
          <w:szCs w:val="24"/>
        </w:rPr>
      </w:pPr>
      <w:r w:rsidRPr="0066623B">
        <w:rPr>
          <w:sz w:val="24"/>
          <w:szCs w:val="24"/>
        </w:rPr>
        <w:t>характеризовать общие принципы управления;</w:t>
      </w:r>
    </w:p>
    <w:p w:rsidR="00916464" w:rsidRPr="0066623B" w:rsidRDefault="00916464" w:rsidP="0066623B">
      <w:pPr>
        <w:ind w:firstLine="284"/>
        <w:jc w:val="both"/>
        <w:rPr>
          <w:sz w:val="24"/>
          <w:szCs w:val="24"/>
        </w:rPr>
      </w:pPr>
      <w:r w:rsidRPr="0066623B">
        <w:rPr>
          <w:sz w:val="24"/>
          <w:szCs w:val="24"/>
        </w:rPr>
        <w:t>анализировать возможности и сферу применения современных технологий;</w:t>
      </w:r>
    </w:p>
    <w:p w:rsidR="00916464" w:rsidRPr="0066623B" w:rsidRDefault="00916464" w:rsidP="0066623B">
      <w:pPr>
        <w:ind w:firstLine="284"/>
        <w:jc w:val="both"/>
        <w:rPr>
          <w:sz w:val="24"/>
          <w:szCs w:val="24"/>
        </w:rPr>
      </w:pPr>
      <w:r w:rsidRPr="0066623B">
        <w:rPr>
          <w:sz w:val="24"/>
          <w:szCs w:val="24"/>
        </w:rPr>
        <w:t>характеризовать технологии получения, преобразования и использования энергии;</w:t>
      </w:r>
    </w:p>
    <w:p w:rsidR="00916464" w:rsidRPr="0066623B" w:rsidRDefault="00916464" w:rsidP="0066623B">
      <w:pPr>
        <w:ind w:firstLine="284"/>
        <w:jc w:val="both"/>
        <w:rPr>
          <w:sz w:val="24"/>
          <w:szCs w:val="24"/>
        </w:rPr>
      </w:pPr>
      <w:r w:rsidRPr="0066623B">
        <w:rPr>
          <w:sz w:val="24"/>
          <w:szCs w:val="24"/>
        </w:rPr>
        <w:t>называть и характеризовать биотехнологии, их применение;</w:t>
      </w:r>
    </w:p>
    <w:p w:rsidR="00916464" w:rsidRPr="0066623B" w:rsidRDefault="00916464" w:rsidP="0066623B">
      <w:pPr>
        <w:ind w:firstLine="284"/>
        <w:jc w:val="both"/>
        <w:rPr>
          <w:sz w:val="24"/>
          <w:szCs w:val="24"/>
        </w:rPr>
      </w:pPr>
      <w:r w:rsidRPr="0066623B">
        <w:rPr>
          <w:sz w:val="24"/>
          <w:szCs w:val="24"/>
        </w:rPr>
        <w:t>характеризовать направления развития и особенности перспективных технологий;</w:t>
      </w:r>
    </w:p>
    <w:p w:rsidR="00916464" w:rsidRPr="0066623B" w:rsidRDefault="00916464" w:rsidP="0066623B">
      <w:pPr>
        <w:ind w:firstLine="284"/>
        <w:jc w:val="both"/>
        <w:rPr>
          <w:sz w:val="24"/>
          <w:szCs w:val="24"/>
        </w:rPr>
      </w:pPr>
      <w:r w:rsidRPr="0066623B">
        <w:rPr>
          <w:sz w:val="24"/>
          <w:szCs w:val="24"/>
        </w:rPr>
        <w:t>предлагать предпринимательские идеи, обосновывать их решение;</w:t>
      </w:r>
    </w:p>
    <w:p w:rsidR="00916464" w:rsidRPr="0066623B" w:rsidRDefault="00916464" w:rsidP="0066623B">
      <w:pPr>
        <w:ind w:firstLine="284"/>
        <w:jc w:val="both"/>
        <w:rPr>
          <w:sz w:val="24"/>
          <w:szCs w:val="24"/>
        </w:rPr>
      </w:pPr>
      <w:r w:rsidRPr="0066623B">
        <w:rPr>
          <w:sz w:val="24"/>
          <w:szCs w:val="24"/>
        </w:rPr>
        <w:t>определять проблему, анализировать потребности в продукте;</w:t>
      </w:r>
    </w:p>
    <w:p w:rsidR="00916464" w:rsidRPr="0066623B" w:rsidRDefault="00916464" w:rsidP="0066623B">
      <w:pPr>
        <w:ind w:firstLine="284"/>
        <w:jc w:val="both"/>
        <w:rPr>
          <w:sz w:val="24"/>
          <w:szCs w:val="24"/>
        </w:rPr>
      </w:pPr>
      <w:r w:rsidRPr="0066623B">
        <w:rPr>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16464" w:rsidRPr="0066623B" w:rsidRDefault="00916464" w:rsidP="0066623B">
      <w:pPr>
        <w:ind w:firstLine="284"/>
        <w:jc w:val="both"/>
        <w:rPr>
          <w:sz w:val="24"/>
          <w:szCs w:val="24"/>
        </w:rPr>
      </w:pPr>
      <w:r w:rsidRPr="0066623B">
        <w:rPr>
          <w:sz w:val="24"/>
          <w:szCs w:val="24"/>
        </w:rPr>
        <w:t>характеризовать мир профессий, связанных с изучаемыми технологиями, их востребованность на рынке труда.</w:t>
      </w:r>
    </w:p>
    <w:p w:rsidR="00916464" w:rsidRPr="0066623B" w:rsidRDefault="00916464" w:rsidP="0066623B">
      <w:pPr>
        <w:ind w:firstLine="284"/>
        <w:jc w:val="both"/>
        <w:rPr>
          <w:sz w:val="24"/>
          <w:szCs w:val="24"/>
        </w:rPr>
      </w:pPr>
      <w:r w:rsidRPr="0066623B">
        <w:rPr>
          <w:sz w:val="24"/>
          <w:szCs w:val="24"/>
        </w:rPr>
        <w:t>К концу обучения в 9 классе:</w:t>
      </w:r>
    </w:p>
    <w:p w:rsidR="00916464" w:rsidRPr="0066623B" w:rsidRDefault="00916464" w:rsidP="0066623B">
      <w:pPr>
        <w:ind w:firstLine="284"/>
        <w:jc w:val="both"/>
        <w:rPr>
          <w:sz w:val="24"/>
          <w:szCs w:val="24"/>
        </w:rPr>
      </w:pPr>
      <w:r w:rsidRPr="0066623B">
        <w:rPr>
          <w:sz w:val="24"/>
          <w:szCs w:val="24"/>
        </w:rPr>
        <w:t>перечислять и характеризовать виды современных информационно-когнитивных технологий;</w:t>
      </w:r>
    </w:p>
    <w:p w:rsidR="00916464" w:rsidRPr="0066623B" w:rsidRDefault="00916464" w:rsidP="0066623B">
      <w:pPr>
        <w:ind w:firstLine="284"/>
        <w:jc w:val="both"/>
        <w:rPr>
          <w:sz w:val="24"/>
          <w:szCs w:val="24"/>
        </w:rPr>
      </w:pPr>
      <w:r w:rsidRPr="0066623B">
        <w:rPr>
          <w:sz w:val="24"/>
          <w:szCs w:val="24"/>
        </w:rPr>
        <w:t>овладеть информационно-когнитивными технологиями преобразования данных в информацию и информации в знание;</w:t>
      </w:r>
    </w:p>
    <w:p w:rsidR="00916464" w:rsidRPr="0066623B" w:rsidRDefault="00916464" w:rsidP="0066623B">
      <w:pPr>
        <w:ind w:firstLine="284"/>
        <w:jc w:val="both"/>
        <w:rPr>
          <w:sz w:val="24"/>
          <w:szCs w:val="24"/>
        </w:rPr>
      </w:pPr>
      <w:r w:rsidRPr="0066623B">
        <w:rPr>
          <w:sz w:val="24"/>
          <w:szCs w:val="24"/>
        </w:rPr>
        <w:t>характеризовать культуру предпринимательства, виды предпринимательской деятельности;</w:t>
      </w:r>
    </w:p>
    <w:p w:rsidR="00916464" w:rsidRPr="0066623B" w:rsidRDefault="00916464" w:rsidP="0066623B">
      <w:pPr>
        <w:ind w:firstLine="284"/>
        <w:jc w:val="both"/>
        <w:rPr>
          <w:sz w:val="24"/>
          <w:szCs w:val="24"/>
        </w:rPr>
      </w:pPr>
      <w:r w:rsidRPr="0066623B">
        <w:rPr>
          <w:sz w:val="24"/>
          <w:szCs w:val="24"/>
        </w:rPr>
        <w:t>создавать модели экономической деятельности;</w:t>
      </w:r>
    </w:p>
    <w:p w:rsidR="00916464" w:rsidRPr="0066623B" w:rsidRDefault="00916464" w:rsidP="0066623B">
      <w:pPr>
        <w:ind w:firstLine="284"/>
        <w:jc w:val="both"/>
        <w:rPr>
          <w:sz w:val="24"/>
          <w:szCs w:val="24"/>
        </w:rPr>
      </w:pPr>
      <w:r w:rsidRPr="0066623B">
        <w:rPr>
          <w:sz w:val="24"/>
          <w:szCs w:val="24"/>
        </w:rPr>
        <w:t>разрабатывать бизнес-проект;</w:t>
      </w:r>
    </w:p>
    <w:p w:rsidR="00916464" w:rsidRPr="0066623B" w:rsidRDefault="00916464" w:rsidP="0066623B">
      <w:pPr>
        <w:ind w:firstLine="284"/>
        <w:jc w:val="both"/>
        <w:rPr>
          <w:sz w:val="24"/>
          <w:szCs w:val="24"/>
        </w:rPr>
      </w:pPr>
      <w:r w:rsidRPr="0066623B">
        <w:rPr>
          <w:sz w:val="24"/>
          <w:szCs w:val="24"/>
        </w:rPr>
        <w:t>оценивать эффективность предпринимательской деятельности;</w:t>
      </w:r>
    </w:p>
    <w:p w:rsidR="00916464" w:rsidRPr="0066623B" w:rsidRDefault="00916464" w:rsidP="0066623B">
      <w:pPr>
        <w:ind w:firstLine="284"/>
        <w:jc w:val="both"/>
        <w:rPr>
          <w:sz w:val="24"/>
          <w:szCs w:val="24"/>
        </w:rPr>
      </w:pPr>
      <w:r w:rsidRPr="0066623B">
        <w:rPr>
          <w:sz w:val="24"/>
          <w:szCs w:val="24"/>
        </w:rPr>
        <w:t>характеризовать закономерности технологического развития цивилизации;</w:t>
      </w:r>
    </w:p>
    <w:p w:rsidR="00916464" w:rsidRPr="0066623B" w:rsidRDefault="00916464" w:rsidP="0066623B">
      <w:pPr>
        <w:ind w:firstLine="284"/>
        <w:jc w:val="both"/>
        <w:rPr>
          <w:sz w:val="24"/>
          <w:szCs w:val="24"/>
        </w:rPr>
      </w:pPr>
      <w:r w:rsidRPr="0066623B">
        <w:rPr>
          <w:sz w:val="24"/>
          <w:szCs w:val="24"/>
        </w:rPr>
        <w:t>планировать своё профессиональное образование и профессиональную карьеру.</w:t>
      </w:r>
    </w:p>
    <w:p w:rsidR="00916464" w:rsidRPr="0066623B" w:rsidRDefault="00916464" w:rsidP="0066623B">
      <w:pPr>
        <w:ind w:firstLine="284"/>
        <w:jc w:val="both"/>
        <w:rPr>
          <w:sz w:val="24"/>
          <w:szCs w:val="24"/>
        </w:rPr>
      </w:pPr>
      <w:r w:rsidRPr="0066623B">
        <w:rPr>
          <w:sz w:val="24"/>
          <w:szCs w:val="24"/>
        </w:rPr>
        <w:t>162.5.3. Предметные результаты освоения содержания модуля «Технологии обработки материалов и пищевых продуктов».</w:t>
      </w:r>
    </w:p>
    <w:p w:rsidR="00916464" w:rsidRPr="0066623B" w:rsidRDefault="00916464" w:rsidP="0066623B">
      <w:pPr>
        <w:ind w:firstLine="284"/>
        <w:jc w:val="both"/>
        <w:rPr>
          <w:sz w:val="24"/>
          <w:szCs w:val="24"/>
        </w:rPr>
      </w:pPr>
      <w:r w:rsidRPr="0066623B">
        <w:rPr>
          <w:sz w:val="24"/>
          <w:szCs w:val="24"/>
        </w:rPr>
        <w:t>К концу обучения в 5 классе:</w:t>
      </w:r>
    </w:p>
    <w:p w:rsidR="00916464" w:rsidRPr="0066623B" w:rsidRDefault="00916464" w:rsidP="0066623B">
      <w:pPr>
        <w:ind w:firstLine="284"/>
        <w:jc w:val="both"/>
        <w:rPr>
          <w:sz w:val="24"/>
          <w:szCs w:val="24"/>
        </w:rPr>
      </w:pPr>
      <w:r w:rsidRPr="0066623B">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916464" w:rsidRPr="0066623B" w:rsidRDefault="00916464" w:rsidP="0066623B">
      <w:pPr>
        <w:ind w:firstLine="284"/>
        <w:jc w:val="both"/>
        <w:rPr>
          <w:sz w:val="24"/>
          <w:szCs w:val="24"/>
        </w:rPr>
      </w:pPr>
      <w:r w:rsidRPr="0066623B">
        <w:rPr>
          <w:sz w:val="24"/>
          <w:szCs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916464" w:rsidRPr="0066623B" w:rsidRDefault="00916464" w:rsidP="0066623B">
      <w:pPr>
        <w:ind w:firstLine="284"/>
        <w:jc w:val="both"/>
        <w:rPr>
          <w:sz w:val="24"/>
          <w:szCs w:val="24"/>
        </w:rPr>
      </w:pPr>
      <w:r w:rsidRPr="0066623B">
        <w:rPr>
          <w:sz w:val="24"/>
          <w:szCs w:val="24"/>
        </w:rPr>
        <w:t>называть и характеризовать виды бумаги, её свойства, получение и применение;</w:t>
      </w:r>
    </w:p>
    <w:p w:rsidR="00916464" w:rsidRPr="0066623B" w:rsidRDefault="00916464" w:rsidP="0066623B">
      <w:pPr>
        <w:ind w:firstLine="284"/>
        <w:jc w:val="both"/>
        <w:rPr>
          <w:sz w:val="24"/>
          <w:szCs w:val="24"/>
        </w:rPr>
      </w:pPr>
      <w:r w:rsidRPr="0066623B">
        <w:rPr>
          <w:sz w:val="24"/>
          <w:szCs w:val="24"/>
        </w:rPr>
        <w:t>называть народные промыслы по обработке древесины;</w:t>
      </w:r>
    </w:p>
    <w:p w:rsidR="00916464" w:rsidRPr="0066623B" w:rsidRDefault="00916464" w:rsidP="0066623B">
      <w:pPr>
        <w:ind w:firstLine="284"/>
        <w:jc w:val="both"/>
        <w:rPr>
          <w:sz w:val="24"/>
          <w:szCs w:val="24"/>
        </w:rPr>
      </w:pPr>
      <w:r w:rsidRPr="0066623B">
        <w:rPr>
          <w:sz w:val="24"/>
          <w:szCs w:val="24"/>
        </w:rPr>
        <w:t>характеризовать свойства конструкционных материалов;</w:t>
      </w:r>
    </w:p>
    <w:p w:rsidR="00916464" w:rsidRPr="0066623B" w:rsidRDefault="00916464" w:rsidP="0066623B">
      <w:pPr>
        <w:ind w:firstLine="284"/>
        <w:jc w:val="both"/>
        <w:rPr>
          <w:sz w:val="24"/>
          <w:szCs w:val="24"/>
        </w:rPr>
      </w:pPr>
      <w:r w:rsidRPr="0066623B">
        <w:rPr>
          <w:sz w:val="24"/>
          <w:szCs w:val="24"/>
        </w:rPr>
        <w:t>выбирать материалы для изготовления изделий с учётом их свойств, технологий обработки, инструментов и приспособлений;</w:t>
      </w:r>
    </w:p>
    <w:p w:rsidR="00916464" w:rsidRPr="0066623B" w:rsidRDefault="00916464" w:rsidP="0066623B">
      <w:pPr>
        <w:ind w:firstLine="284"/>
        <w:jc w:val="both"/>
        <w:rPr>
          <w:sz w:val="24"/>
          <w:szCs w:val="24"/>
        </w:rPr>
      </w:pPr>
      <w:r w:rsidRPr="0066623B">
        <w:rPr>
          <w:sz w:val="24"/>
          <w:szCs w:val="24"/>
        </w:rPr>
        <w:t>называть и характеризовать виды древесины, пиломатериалов;</w:t>
      </w:r>
    </w:p>
    <w:p w:rsidR="00916464" w:rsidRPr="0066623B" w:rsidRDefault="00916464" w:rsidP="0066623B">
      <w:pPr>
        <w:ind w:firstLine="284"/>
        <w:jc w:val="both"/>
        <w:rPr>
          <w:sz w:val="24"/>
          <w:szCs w:val="24"/>
        </w:rPr>
      </w:pPr>
      <w:r w:rsidRPr="0066623B">
        <w:rPr>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916464" w:rsidRPr="0066623B" w:rsidRDefault="00916464" w:rsidP="0066623B">
      <w:pPr>
        <w:ind w:firstLine="284"/>
        <w:jc w:val="both"/>
        <w:rPr>
          <w:sz w:val="24"/>
          <w:szCs w:val="24"/>
        </w:rPr>
      </w:pPr>
      <w:r w:rsidRPr="0066623B">
        <w:rPr>
          <w:sz w:val="24"/>
          <w:szCs w:val="24"/>
        </w:rPr>
        <w:t>исследовать, анализировать и сравнивать свойства древесины разных пород деревьев;</w:t>
      </w:r>
    </w:p>
    <w:p w:rsidR="00916464" w:rsidRPr="0066623B" w:rsidRDefault="00916464" w:rsidP="0066623B">
      <w:pPr>
        <w:ind w:firstLine="284"/>
        <w:jc w:val="both"/>
        <w:rPr>
          <w:sz w:val="24"/>
          <w:szCs w:val="24"/>
        </w:rPr>
      </w:pPr>
      <w:r w:rsidRPr="0066623B">
        <w:rPr>
          <w:sz w:val="24"/>
          <w:szCs w:val="24"/>
        </w:rPr>
        <w:t>знать и называть пищевую ценность яиц, круп, овощей;</w:t>
      </w:r>
    </w:p>
    <w:p w:rsidR="00916464" w:rsidRPr="0066623B" w:rsidRDefault="00916464" w:rsidP="0066623B">
      <w:pPr>
        <w:ind w:firstLine="284"/>
        <w:jc w:val="both"/>
        <w:rPr>
          <w:sz w:val="24"/>
          <w:szCs w:val="24"/>
        </w:rPr>
      </w:pPr>
      <w:r w:rsidRPr="0066623B">
        <w:rPr>
          <w:sz w:val="24"/>
          <w:szCs w:val="24"/>
        </w:rPr>
        <w:t>приводить примеры обработки пищевых продуктов, позволяющие максимально сохранять их пищевую ценность;</w:t>
      </w:r>
    </w:p>
    <w:p w:rsidR="00916464" w:rsidRPr="0066623B" w:rsidRDefault="00916464" w:rsidP="0066623B">
      <w:pPr>
        <w:ind w:firstLine="284"/>
        <w:jc w:val="both"/>
        <w:rPr>
          <w:sz w:val="24"/>
          <w:szCs w:val="24"/>
        </w:rPr>
      </w:pPr>
      <w:r w:rsidRPr="0066623B">
        <w:rPr>
          <w:sz w:val="24"/>
          <w:szCs w:val="24"/>
        </w:rPr>
        <w:t>называть и выполнять технологии первичной обработки овощей, круп;</w:t>
      </w:r>
    </w:p>
    <w:p w:rsidR="00916464" w:rsidRPr="0066623B" w:rsidRDefault="00916464" w:rsidP="0066623B">
      <w:pPr>
        <w:ind w:firstLine="284"/>
        <w:jc w:val="both"/>
        <w:rPr>
          <w:sz w:val="24"/>
          <w:szCs w:val="24"/>
        </w:rPr>
      </w:pPr>
      <w:r w:rsidRPr="0066623B">
        <w:rPr>
          <w:sz w:val="24"/>
          <w:szCs w:val="24"/>
        </w:rPr>
        <w:t>называть и выполнять технологии приготовления блюд из яиц, овощей, круп;</w:t>
      </w:r>
    </w:p>
    <w:p w:rsidR="00916464" w:rsidRPr="0066623B" w:rsidRDefault="00916464" w:rsidP="0066623B">
      <w:pPr>
        <w:ind w:firstLine="284"/>
        <w:jc w:val="both"/>
        <w:rPr>
          <w:sz w:val="24"/>
          <w:szCs w:val="24"/>
        </w:rPr>
      </w:pPr>
      <w:r w:rsidRPr="0066623B">
        <w:rPr>
          <w:sz w:val="24"/>
          <w:szCs w:val="24"/>
        </w:rPr>
        <w:t>называть виды планировки кухни; способы рационального размещения мебели;</w:t>
      </w:r>
    </w:p>
    <w:p w:rsidR="00916464" w:rsidRPr="0066623B" w:rsidRDefault="00916464" w:rsidP="0066623B">
      <w:pPr>
        <w:ind w:firstLine="284"/>
        <w:jc w:val="both"/>
        <w:rPr>
          <w:sz w:val="24"/>
          <w:szCs w:val="24"/>
        </w:rPr>
      </w:pPr>
      <w:r w:rsidRPr="0066623B">
        <w:rPr>
          <w:sz w:val="24"/>
          <w:szCs w:val="24"/>
        </w:rPr>
        <w:t>называть и характеризовать текстильные материалы, классифицировать их, описывать основные этапы производства;</w:t>
      </w:r>
    </w:p>
    <w:p w:rsidR="00916464" w:rsidRPr="0066623B" w:rsidRDefault="00916464" w:rsidP="0066623B">
      <w:pPr>
        <w:ind w:firstLine="284"/>
        <w:jc w:val="both"/>
        <w:rPr>
          <w:sz w:val="24"/>
          <w:szCs w:val="24"/>
        </w:rPr>
      </w:pPr>
      <w:r w:rsidRPr="0066623B">
        <w:rPr>
          <w:sz w:val="24"/>
          <w:szCs w:val="24"/>
        </w:rPr>
        <w:t>анализировать и сравнивать свойства текстильных материалов;</w:t>
      </w:r>
    </w:p>
    <w:p w:rsidR="00916464" w:rsidRPr="0066623B" w:rsidRDefault="00916464" w:rsidP="0066623B">
      <w:pPr>
        <w:ind w:firstLine="284"/>
        <w:jc w:val="both"/>
        <w:rPr>
          <w:sz w:val="24"/>
          <w:szCs w:val="24"/>
        </w:rPr>
      </w:pPr>
      <w:r w:rsidRPr="0066623B">
        <w:rPr>
          <w:sz w:val="24"/>
          <w:szCs w:val="24"/>
        </w:rPr>
        <w:t>выбирать материалы, инструменты и оборудование для выполнения швейных работ;</w:t>
      </w:r>
    </w:p>
    <w:p w:rsidR="00916464" w:rsidRPr="0066623B" w:rsidRDefault="00916464" w:rsidP="0066623B">
      <w:pPr>
        <w:ind w:firstLine="284"/>
        <w:jc w:val="both"/>
        <w:rPr>
          <w:sz w:val="24"/>
          <w:szCs w:val="24"/>
        </w:rPr>
      </w:pPr>
      <w:r w:rsidRPr="0066623B">
        <w:rPr>
          <w:sz w:val="24"/>
          <w:szCs w:val="24"/>
        </w:rPr>
        <w:t>использовать ручные инструменты для выполнения швейных работ;</w:t>
      </w:r>
    </w:p>
    <w:p w:rsidR="00916464" w:rsidRPr="0066623B" w:rsidRDefault="00916464" w:rsidP="0066623B">
      <w:pPr>
        <w:ind w:firstLine="284"/>
        <w:jc w:val="both"/>
        <w:rPr>
          <w:sz w:val="24"/>
          <w:szCs w:val="24"/>
        </w:rPr>
      </w:pPr>
      <w:r w:rsidRPr="0066623B">
        <w:rPr>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916464" w:rsidRPr="0066623B" w:rsidRDefault="00916464" w:rsidP="0066623B">
      <w:pPr>
        <w:ind w:firstLine="284"/>
        <w:jc w:val="both"/>
        <w:rPr>
          <w:sz w:val="24"/>
          <w:szCs w:val="24"/>
        </w:rPr>
      </w:pPr>
      <w:r w:rsidRPr="0066623B">
        <w:rPr>
          <w:sz w:val="24"/>
          <w:szCs w:val="24"/>
        </w:rPr>
        <w:t>выполнять последовательность изготовления швейных изделий, осуществлять контроль качества;</w:t>
      </w:r>
    </w:p>
    <w:p w:rsidR="00916464" w:rsidRPr="0066623B" w:rsidRDefault="00916464" w:rsidP="0066623B">
      <w:pPr>
        <w:ind w:firstLine="284"/>
        <w:jc w:val="both"/>
        <w:rPr>
          <w:sz w:val="24"/>
          <w:szCs w:val="24"/>
        </w:rPr>
      </w:pPr>
      <w:r w:rsidRPr="0066623B">
        <w:rPr>
          <w:sz w:val="24"/>
          <w:szCs w:val="24"/>
        </w:rPr>
        <w:t>характеризовать группы профессий, описывать тенденции их развития, объяснять социальное значение групп профессий.</w:t>
      </w:r>
    </w:p>
    <w:p w:rsidR="00916464" w:rsidRPr="0066623B" w:rsidRDefault="00916464" w:rsidP="0066623B">
      <w:pPr>
        <w:ind w:firstLine="284"/>
        <w:jc w:val="both"/>
        <w:rPr>
          <w:sz w:val="24"/>
          <w:szCs w:val="24"/>
        </w:rPr>
      </w:pPr>
      <w:r w:rsidRPr="0066623B">
        <w:rPr>
          <w:sz w:val="24"/>
          <w:szCs w:val="24"/>
        </w:rPr>
        <w:t>К концу обучения в 6 классе:</w:t>
      </w:r>
    </w:p>
    <w:p w:rsidR="00916464" w:rsidRPr="0066623B" w:rsidRDefault="00916464" w:rsidP="0066623B">
      <w:pPr>
        <w:ind w:firstLine="284"/>
        <w:jc w:val="both"/>
        <w:rPr>
          <w:sz w:val="24"/>
          <w:szCs w:val="24"/>
        </w:rPr>
      </w:pPr>
      <w:r w:rsidRPr="0066623B">
        <w:rPr>
          <w:sz w:val="24"/>
          <w:szCs w:val="24"/>
        </w:rPr>
        <w:t>характеризовать свойства конструкционных материалов;</w:t>
      </w:r>
    </w:p>
    <w:p w:rsidR="00916464" w:rsidRPr="0066623B" w:rsidRDefault="00916464" w:rsidP="0066623B">
      <w:pPr>
        <w:ind w:firstLine="284"/>
        <w:jc w:val="both"/>
        <w:rPr>
          <w:sz w:val="24"/>
          <w:szCs w:val="24"/>
        </w:rPr>
      </w:pPr>
      <w:r w:rsidRPr="0066623B">
        <w:rPr>
          <w:sz w:val="24"/>
          <w:szCs w:val="24"/>
        </w:rPr>
        <w:t>называть народные промыслы по обработке металла;</w:t>
      </w:r>
    </w:p>
    <w:p w:rsidR="00916464" w:rsidRPr="0066623B" w:rsidRDefault="00916464" w:rsidP="0066623B">
      <w:pPr>
        <w:ind w:firstLine="284"/>
        <w:jc w:val="both"/>
        <w:rPr>
          <w:sz w:val="24"/>
          <w:szCs w:val="24"/>
        </w:rPr>
      </w:pPr>
      <w:r w:rsidRPr="0066623B">
        <w:rPr>
          <w:sz w:val="24"/>
          <w:szCs w:val="24"/>
        </w:rPr>
        <w:t>называть и характеризовать виды металлов и их сплавов;</w:t>
      </w:r>
    </w:p>
    <w:p w:rsidR="00916464" w:rsidRPr="0066623B" w:rsidRDefault="00916464" w:rsidP="0066623B">
      <w:pPr>
        <w:ind w:firstLine="284"/>
        <w:jc w:val="both"/>
        <w:rPr>
          <w:sz w:val="24"/>
          <w:szCs w:val="24"/>
        </w:rPr>
      </w:pPr>
      <w:r w:rsidRPr="0066623B">
        <w:rPr>
          <w:sz w:val="24"/>
          <w:szCs w:val="24"/>
        </w:rPr>
        <w:t>исследовать, анализировать и сравнивать свойства металлов и их сплавов;</w:t>
      </w:r>
    </w:p>
    <w:p w:rsidR="00916464" w:rsidRPr="0066623B" w:rsidRDefault="00916464" w:rsidP="0066623B">
      <w:pPr>
        <w:ind w:firstLine="284"/>
        <w:jc w:val="both"/>
        <w:rPr>
          <w:sz w:val="24"/>
          <w:szCs w:val="24"/>
        </w:rPr>
      </w:pPr>
      <w:r w:rsidRPr="0066623B">
        <w:rPr>
          <w:sz w:val="24"/>
          <w:szCs w:val="24"/>
        </w:rPr>
        <w:t>классифицировать и характеризовать инструменты, приспособления и технологическое оборудование;</w:t>
      </w:r>
    </w:p>
    <w:p w:rsidR="00916464" w:rsidRPr="0066623B" w:rsidRDefault="00916464" w:rsidP="0066623B">
      <w:pPr>
        <w:ind w:firstLine="284"/>
        <w:jc w:val="both"/>
        <w:rPr>
          <w:sz w:val="24"/>
          <w:szCs w:val="24"/>
        </w:rPr>
      </w:pPr>
      <w:r w:rsidRPr="0066623B">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916464" w:rsidRPr="0066623B" w:rsidRDefault="00916464" w:rsidP="0066623B">
      <w:pPr>
        <w:ind w:firstLine="284"/>
        <w:jc w:val="both"/>
        <w:rPr>
          <w:sz w:val="24"/>
          <w:szCs w:val="24"/>
        </w:rPr>
      </w:pPr>
      <w:r w:rsidRPr="0066623B">
        <w:rPr>
          <w:sz w:val="24"/>
          <w:szCs w:val="24"/>
        </w:rPr>
        <w:t>выполнять технологические операции с использованием ручных инструментов, приспособлений, технологического оборудования;</w:t>
      </w:r>
    </w:p>
    <w:p w:rsidR="00916464" w:rsidRPr="0066623B" w:rsidRDefault="00916464" w:rsidP="0066623B">
      <w:pPr>
        <w:ind w:firstLine="284"/>
        <w:jc w:val="both"/>
        <w:rPr>
          <w:sz w:val="24"/>
          <w:szCs w:val="24"/>
        </w:rPr>
      </w:pPr>
      <w:r w:rsidRPr="0066623B">
        <w:rPr>
          <w:sz w:val="24"/>
          <w:szCs w:val="24"/>
        </w:rPr>
        <w:t>обрабатывать металлы и их сплавы слесарным инструментом;</w:t>
      </w:r>
    </w:p>
    <w:p w:rsidR="00916464" w:rsidRPr="0066623B" w:rsidRDefault="00916464" w:rsidP="0066623B">
      <w:pPr>
        <w:ind w:firstLine="284"/>
        <w:jc w:val="both"/>
        <w:rPr>
          <w:sz w:val="24"/>
          <w:szCs w:val="24"/>
        </w:rPr>
      </w:pPr>
      <w:r w:rsidRPr="0066623B">
        <w:rPr>
          <w:sz w:val="24"/>
          <w:szCs w:val="24"/>
        </w:rPr>
        <w:t>знать и называть пищевую ценность молока и молочных продуктов;</w:t>
      </w:r>
    </w:p>
    <w:p w:rsidR="00916464" w:rsidRPr="0066623B" w:rsidRDefault="00916464" w:rsidP="0066623B">
      <w:pPr>
        <w:ind w:firstLine="284"/>
        <w:jc w:val="both"/>
        <w:rPr>
          <w:sz w:val="24"/>
          <w:szCs w:val="24"/>
        </w:rPr>
      </w:pPr>
      <w:r w:rsidRPr="0066623B">
        <w:rPr>
          <w:sz w:val="24"/>
          <w:szCs w:val="24"/>
        </w:rPr>
        <w:t>определять качество молочных продуктов, называть правила хранения продуктов;</w:t>
      </w:r>
    </w:p>
    <w:p w:rsidR="00916464" w:rsidRPr="0066623B" w:rsidRDefault="00916464" w:rsidP="0066623B">
      <w:pPr>
        <w:ind w:firstLine="284"/>
        <w:jc w:val="both"/>
        <w:rPr>
          <w:sz w:val="24"/>
          <w:szCs w:val="24"/>
        </w:rPr>
      </w:pPr>
      <w:r w:rsidRPr="0066623B">
        <w:rPr>
          <w:sz w:val="24"/>
          <w:szCs w:val="24"/>
        </w:rPr>
        <w:t>называть и выполнять технологии приготовления блюд из молока и молочных продуктов;</w:t>
      </w:r>
    </w:p>
    <w:p w:rsidR="00916464" w:rsidRPr="0066623B" w:rsidRDefault="00916464" w:rsidP="0066623B">
      <w:pPr>
        <w:ind w:firstLine="284"/>
        <w:jc w:val="both"/>
        <w:rPr>
          <w:sz w:val="24"/>
          <w:szCs w:val="24"/>
        </w:rPr>
      </w:pPr>
      <w:r w:rsidRPr="0066623B">
        <w:rPr>
          <w:sz w:val="24"/>
          <w:szCs w:val="24"/>
        </w:rPr>
        <w:t>называть виды теста, технологии приготовления разных видов теста;</w:t>
      </w:r>
    </w:p>
    <w:p w:rsidR="00916464" w:rsidRPr="0066623B" w:rsidRDefault="00916464" w:rsidP="0066623B">
      <w:pPr>
        <w:ind w:firstLine="284"/>
        <w:jc w:val="both"/>
        <w:rPr>
          <w:sz w:val="24"/>
          <w:szCs w:val="24"/>
        </w:rPr>
      </w:pPr>
      <w:r w:rsidRPr="0066623B">
        <w:rPr>
          <w:sz w:val="24"/>
          <w:szCs w:val="24"/>
        </w:rPr>
        <w:t>называть национальные блюда из разных видов теста;</w:t>
      </w:r>
    </w:p>
    <w:p w:rsidR="00916464" w:rsidRPr="0066623B" w:rsidRDefault="00916464" w:rsidP="0066623B">
      <w:pPr>
        <w:ind w:firstLine="284"/>
        <w:jc w:val="both"/>
        <w:rPr>
          <w:sz w:val="24"/>
          <w:szCs w:val="24"/>
        </w:rPr>
      </w:pPr>
      <w:r w:rsidRPr="0066623B">
        <w:rPr>
          <w:sz w:val="24"/>
          <w:szCs w:val="24"/>
        </w:rPr>
        <w:t>называть виды одежды, характеризовать стили одежды;</w:t>
      </w:r>
    </w:p>
    <w:p w:rsidR="00916464" w:rsidRPr="0066623B" w:rsidRDefault="00916464" w:rsidP="0066623B">
      <w:pPr>
        <w:ind w:firstLine="284"/>
        <w:jc w:val="both"/>
        <w:rPr>
          <w:sz w:val="24"/>
          <w:szCs w:val="24"/>
        </w:rPr>
      </w:pPr>
      <w:r w:rsidRPr="0066623B">
        <w:rPr>
          <w:sz w:val="24"/>
          <w:szCs w:val="24"/>
        </w:rPr>
        <w:t>характеризовать современные текстильные материалы, их получение и свойства;</w:t>
      </w:r>
    </w:p>
    <w:p w:rsidR="00916464" w:rsidRPr="0066623B" w:rsidRDefault="00916464" w:rsidP="0066623B">
      <w:pPr>
        <w:ind w:firstLine="284"/>
        <w:jc w:val="both"/>
        <w:rPr>
          <w:sz w:val="24"/>
          <w:szCs w:val="24"/>
        </w:rPr>
      </w:pPr>
      <w:r w:rsidRPr="0066623B">
        <w:rPr>
          <w:sz w:val="24"/>
          <w:szCs w:val="24"/>
        </w:rPr>
        <w:t>выбирать текстильные материалы для изделий с учётом их свойств;</w:t>
      </w:r>
    </w:p>
    <w:p w:rsidR="00916464" w:rsidRPr="0066623B" w:rsidRDefault="00916464" w:rsidP="0066623B">
      <w:pPr>
        <w:ind w:firstLine="284"/>
        <w:jc w:val="both"/>
        <w:rPr>
          <w:sz w:val="24"/>
          <w:szCs w:val="24"/>
        </w:rPr>
      </w:pPr>
      <w:r w:rsidRPr="0066623B">
        <w:rPr>
          <w:sz w:val="24"/>
          <w:szCs w:val="24"/>
        </w:rPr>
        <w:t>самостоятельно выполнять чертёж выкроек швейного изделия;</w:t>
      </w:r>
    </w:p>
    <w:p w:rsidR="00916464" w:rsidRPr="0066623B" w:rsidRDefault="00916464" w:rsidP="0066623B">
      <w:pPr>
        <w:ind w:firstLine="284"/>
        <w:jc w:val="both"/>
        <w:rPr>
          <w:sz w:val="24"/>
          <w:szCs w:val="24"/>
        </w:rPr>
      </w:pPr>
      <w:r w:rsidRPr="0066623B">
        <w:rPr>
          <w:sz w:val="24"/>
          <w:szCs w:val="24"/>
        </w:rPr>
        <w:t>соблюдать последовательность технологических операций по раскрою, пошиву и отделке изделия;</w:t>
      </w:r>
    </w:p>
    <w:p w:rsidR="00916464" w:rsidRPr="0066623B" w:rsidRDefault="00916464" w:rsidP="0066623B">
      <w:pPr>
        <w:ind w:firstLine="284"/>
        <w:jc w:val="both"/>
        <w:rPr>
          <w:sz w:val="24"/>
          <w:szCs w:val="24"/>
        </w:rPr>
      </w:pPr>
      <w:r w:rsidRPr="0066623B">
        <w:rPr>
          <w:sz w:val="24"/>
          <w:szCs w:val="24"/>
        </w:rPr>
        <w:t>выполнять учебные проекты, соблюдая этапы и технологии изготовления проектных изделий.</w:t>
      </w:r>
    </w:p>
    <w:p w:rsidR="00916464" w:rsidRPr="0066623B" w:rsidRDefault="00916464" w:rsidP="0066623B">
      <w:pPr>
        <w:ind w:firstLine="284"/>
        <w:jc w:val="both"/>
        <w:rPr>
          <w:sz w:val="24"/>
          <w:szCs w:val="24"/>
        </w:rPr>
      </w:pPr>
      <w:r w:rsidRPr="0066623B">
        <w:rPr>
          <w:sz w:val="24"/>
          <w:szCs w:val="24"/>
        </w:rPr>
        <w:t>К концу обучения в 7 классе:</w:t>
      </w:r>
    </w:p>
    <w:p w:rsidR="00916464" w:rsidRPr="0066623B" w:rsidRDefault="00916464" w:rsidP="0066623B">
      <w:pPr>
        <w:ind w:firstLine="284"/>
        <w:jc w:val="both"/>
        <w:rPr>
          <w:sz w:val="24"/>
          <w:szCs w:val="24"/>
        </w:rPr>
      </w:pPr>
      <w:r w:rsidRPr="0066623B">
        <w:rPr>
          <w:sz w:val="24"/>
          <w:szCs w:val="24"/>
        </w:rPr>
        <w:t>исследовать и анализировать свойства конструкционных материалов;</w:t>
      </w:r>
    </w:p>
    <w:p w:rsidR="00916464" w:rsidRPr="0066623B" w:rsidRDefault="00916464" w:rsidP="0066623B">
      <w:pPr>
        <w:ind w:firstLine="284"/>
        <w:jc w:val="both"/>
        <w:rPr>
          <w:sz w:val="24"/>
          <w:szCs w:val="24"/>
        </w:rPr>
      </w:pPr>
      <w:r w:rsidRPr="0066623B">
        <w:rPr>
          <w:sz w:val="24"/>
          <w:szCs w:val="24"/>
        </w:rPr>
        <w:t>выбирать инструменты и оборудование, необходимые для изготовления выбранного изделия по данной технологии;</w:t>
      </w:r>
    </w:p>
    <w:p w:rsidR="00916464" w:rsidRPr="0066623B" w:rsidRDefault="00916464" w:rsidP="0066623B">
      <w:pPr>
        <w:ind w:firstLine="284"/>
        <w:jc w:val="both"/>
        <w:rPr>
          <w:sz w:val="24"/>
          <w:szCs w:val="24"/>
        </w:rPr>
      </w:pPr>
      <w:r w:rsidRPr="0066623B">
        <w:rPr>
          <w:sz w:val="24"/>
          <w:szCs w:val="24"/>
        </w:rPr>
        <w:t>применять технологии механической обработки конструкционных материалов;</w:t>
      </w:r>
    </w:p>
    <w:p w:rsidR="00916464" w:rsidRPr="0066623B" w:rsidRDefault="00916464" w:rsidP="0066623B">
      <w:pPr>
        <w:ind w:firstLine="284"/>
        <w:jc w:val="both"/>
        <w:rPr>
          <w:sz w:val="24"/>
          <w:szCs w:val="24"/>
        </w:rPr>
      </w:pPr>
      <w:r w:rsidRPr="0066623B">
        <w:rPr>
          <w:sz w:val="24"/>
          <w:szCs w:val="24"/>
        </w:rPr>
        <w:t>осуществлять доступными средствами контроль качества изготавливаемого изделия, находить и устранять допущенные дефекты;</w:t>
      </w:r>
    </w:p>
    <w:p w:rsidR="00916464" w:rsidRPr="0066623B" w:rsidRDefault="00916464" w:rsidP="0066623B">
      <w:pPr>
        <w:ind w:firstLine="284"/>
        <w:jc w:val="both"/>
        <w:rPr>
          <w:sz w:val="24"/>
          <w:szCs w:val="24"/>
        </w:rPr>
      </w:pPr>
      <w:r w:rsidRPr="0066623B">
        <w:rPr>
          <w:sz w:val="24"/>
          <w:szCs w:val="24"/>
        </w:rPr>
        <w:t>выполнять художественное оформление изделий;</w:t>
      </w:r>
    </w:p>
    <w:p w:rsidR="00916464" w:rsidRPr="0066623B" w:rsidRDefault="00916464" w:rsidP="0066623B">
      <w:pPr>
        <w:ind w:firstLine="284"/>
        <w:jc w:val="both"/>
        <w:rPr>
          <w:sz w:val="24"/>
          <w:szCs w:val="24"/>
        </w:rPr>
      </w:pPr>
      <w:r w:rsidRPr="0066623B">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916464" w:rsidRPr="0066623B" w:rsidRDefault="00916464" w:rsidP="0066623B">
      <w:pPr>
        <w:ind w:firstLine="284"/>
        <w:jc w:val="both"/>
        <w:rPr>
          <w:sz w:val="24"/>
          <w:szCs w:val="24"/>
        </w:rPr>
      </w:pPr>
      <w:r w:rsidRPr="0066623B">
        <w:rPr>
          <w:sz w:val="24"/>
          <w:szCs w:val="24"/>
        </w:rPr>
        <w:t>осуществлять изготовление субъективно нового продукта, опираясь на общую технологическую схему;</w:t>
      </w:r>
    </w:p>
    <w:p w:rsidR="00916464" w:rsidRPr="0066623B" w:rsidRDefault="00916464" w:rsidP="0066623B">
      <w:pPr>
        <w:ind w:firstLine="284"/>
        <w:jc w:val="both"/>
        <w:rPr>
          <w:sz w:val="24"/>
          <w:szCs w:val="24"/>
        </w:rPr>
      </w:pPr>
      <w:r w:rsidRPr="0066623B">
        <w:rPr>
          <w:sz w:val="24"/>
          <w:szCs w:val="24"/>
        </w:rPr>
        <w:t>оценивать пределы применимости данной технологии, в том числе с экономических и экологических позиций;</w:t>
      </w:r>
    </w:p>
    <w:p w:rsidR="00916464" w:rsidRPr="0066623B" w:rsidRDefault="00916464" w:rsidP="0066623B">
      <w:pPr>
        <w:ind w:firstLine="284"/>
        <w:jc w:val="both"/>
        <w:rPr>
          <w:sz w:val="24"/>
          <w:szCs w:val="24"/>
        </w:rPr>
      </w:pPr>
      <w:r w:rsidRPr="0066623B">
        <w:rPr>
          <w:sz w:val="24"/>
          <w:szCs w:val="24"/>
        </w:rPr>
        <w:t>знать и называть пищевую ценность рыбы, морепродуктов продуктов; определять качество рыбы;</w:t>
      </w:r>
    </w:p>
    <w:p w:rsidR="00916464" w:rsidRPr="0066623B" w:rsidRDefault="00916464" w:rsidP="0066623B">
      <w:pPr>
        <w:ind w:firstLine="284"/>
        <w:jc w:val="both"/>
        <w:rPr>
          <w:sz w:val="24"/>
          <w:szCs w:val="24"/>
        </w:rPr>
      </w:pPr>
      <w:r w:rsidRPr="0066623B">
        <w:rPr>
          <w:sz w:val="24"/>
          <w:szCs w:val="24"/>
        </w:rPr>
        <w:t>знать и называть пищевую ценность мяса животных, мяса птицы, определять качество;</w:t>
      </w:r>
    </w:p>
    <w:p w:rsidR="00916464" w:rsidRPr="0066623B" w:rsidRDefault="00916464" w:rsidP="0066623B">
      <w:pPr>
        <w:ind w:firstLine="284"/>
        <w:jc w:val="both"/>
        <w:rPr>
          <w:sz w:val="24"/>
          <w:szCs w:val="24"/>
        </w:rPr>
      </w:pPr>
      <w:r w:rsidRPr="0066623B">
        <w:rPr>
          <w:sz w:val="24"/>
          <w:szCs w:val="24"/>
        </w:rPr>
        <w:t>называть и выполнять технологии приготовления блюд из рыбы,</w:t>
      </w:r>
    </w:p>
    <w:p w:rsidR="00916464" w:rsidRPr="0066623B" w:rsidRDefault="00916464" w:rsidP="0066623B">
      <w:pPr>
        <w:ind w:firstLine="284"/>
        <w:jc w:val="both"/>
        <w:rPr>
          <w:sz w:val="24"/>
          <w:szCs w:val="24"/>
        </w:rPr>
      </w:pPr>
      <w:r w:rsidRPr="0066623B">
        <w:rPr>
          <w:sz w:val="24"/>
          <w:szCs w:val="24"/>
        </w:rPr>
        <w:t>характеризовать технологии приготовления из мяса животных, мяса птицы;</w:t>
      </w:r>
    </w:p>
    <w:p w:rsidR="00916464" w:rsidRPr="0066623B" w:rsidRDefault="00916464" w:rsidP="0066623B">
      <w:pPr>
        <w:ind w:firstLine="284"/>
        <w:jc w:val="both"/>
        <w:rPr>
          <w:sz w:val="24"/>
          <w:szCs w:val="24"/>
        </w:rPr>
      </w:pPr>
      <w:r w:rsidRPr="0066623B">
        <w:rPr>
          <w:sz w:val="24"/>
          <w:szCs w:val="24"/>
        </w:rPr>
        <w:t>называть блюда национальной кухни из рыбы, мяса;</w:t>
      </w:r>
    </w:p>
    <w:p w:rsidR="00916464" w:rsidRPr="0066623B" w:rsidRDefault="00916464" w:rsidP="0066623B">
      <w:pPr>
        <w:ind w:firstLine="284"/>
        <w:jc w:val="both"/>
        <w:rPr>
          <w:sz w:val="24"/>
          <w:szCs w:val="24"/>
        </w:rPr>
      </w:pPr>
      <w:r w:rsidRPr="0066623B">
        <w:rPr>
          <w:sz w:val="24"/>
          <w:szCs w:val="24"/>
        </w:rPr>
        <w:t>характеризовать мир профессий, связанных с изучаемыми технологиями, их востребованность на рынке труда.</w:t>
      </w:r>
    </w:p>
    <w:p w:rsidR="00916464" w:rsidRPr="0066623B" w:rsidRDefault="00916464" w:rsidP="0066623B">
      <w:pPr>
        <w:ind w:firstLine="284"/>
        <w:jc w:val="both"/>
        <w:rPr>
          <w:sz w:val="24"/>
          <w:szCs w:val="24"/>
        </w:rPr>
      </w:pPr>
      <w:r w:rsidRPr="0066623B">
        <w:rPr>
          <w:sz w:val="24"/>
          <w:szCs w:val="24"/>
        </w:rPr>
        <w:t>162.5.4. Предметные результаты освоения содержания модуля «Робототехника».</w:t>
      </w:r>
    </w:p>
    <w:p w:rsidR="00916464" w:rsidRPr="0066623B" w:rsidRDefault="00916464" w:rsidP="0066623B">
      <w:pPr>
        <w:ind w:firstLine="284"/>
        <w:jc w:val="both"/>
        <w:rPr>
          <w:sz w:val="24"/>
          <w:szCs w:val="24"/>
        </w:rPr>
      </w:pPr>
      <w:r w:rsidRPr="0066623B">
        <w:rPr>
          <w:sz w:val="24"/>
          <w:szCs w:val="24"/>
        </w:rPr>
        <w:t>К концу обучения в 5 классе:</w:t>
      </w:r>
    </w:p>
    <w:p w:rsidR="00916464" w:rsidRPr="0066623B" w:rsidRDefault="00916464" w:rsidP="0066623B">
      <w:pPr>
        <w:ind w:firstLine="284"/>
        <w:jc w:val="both"/>
        <w:rPr>
          <w:sz w:val="24"/>
          <w:szCs w:val="24"/>
        </w:rPr>
      </w:pPr>
      <w:r w:rsidRPr="0066623B">
        <w:rPr>
          <w:sz w:val="24"/>
          <w:szCs w:val="24"/>
        </w:rPr>
        <w:t>классифицировать и характеризовать роботов по видам и назначению;</w:t>
      </w:r>
    </w:p>
    <w:p w:rsidR="00916464" w:rsidRPr="0066623B" w:rsidRDefault="00916464" w:rsidP="0066623B">
      <w:pPr>
        <w:ind w:firstLine="284"/>
        <w:jc w:val="both"/>
        <w:rPr>
          <w:sz w:val="24"/>
          <w:szCs w:val="24"/>
        </w:rPr>
      </w:pPr>
      <w:r w:rsidRPr="0066623B">
        <w:rPr>
          <w:sz w:val="24"/>
          <w:szCs w:val="24"/>
        </w:rPr>
        <w:t>знать основные законы робототехники;</w:t>
      </w:r>
    </w:p>
    <w:p w:rsidR="00916464" w:rsidRPr="0066623B" w:rsidRDefault="00916464" w:rsidP="0066623B">
      <w:pPr>
        <w:ind w:firstLine="284"/>
        <w:jc w:val="both"/>
        <w:rPr>
          <w:sz w:val="24"/>
          <w:szCs w:val="24"/>
        </w:rPr>
      </w:pPr>
      <w:r w:rsidRPr="0066623B">
        <w:rPr>
          <w:sz w:val="24"/>
          <w:szCs w:val="24"/>
        </w:rPr>
        <w:t>называть и характеризовать назначение деталей робототехнического конструктора;</w:t>
      </w:r>
    </w:p>
    <w:p w:rsidR="00916464" w:rsidRPr="0066623B" w:rsidRDefault="00916464" w:rsidP="0066623B">
      <w:pPr>
        <w:ind w:firstLine="284"/>
        <w:jc w:val="both"/>
        <w:rPr>
          <w:sz w:val="24"/>
          <w:szCs w:val="24"/>
        </w:rPr>
      </w:pPr>
      <w:r w:rsidRPr="0066623B">
        <w:rPr>
          <w:sz w:val="24"/>
          <w:szCs w:val="24"/>
        </w:rPr>
        <w:t>характеризовать составные части роботов, датчики в современных робототехнических системах;</w:t>
      </w:r>
    </w:p>
    <w:p w:rsidR="00916464" w:rsidRPr="0066623B" w:rsidRDefault="00916464" w:rsidP="0066623B">
      <w:pPr>
        <w:ind w:firstLine="284"/>
        <w:jc w:val="both"/>
        <w:rPr>
          <w:sz w:val="24"/>
          <w:szCs w:val="24"/>
        </w:rPr>
      </w:pPr>
      <w:r w:rsidRPr="0066623B">
        <w:rPr>
          <w:sz w:val="24"/>
          <w:szCs w:val="24"/>
        </w:rPr>
        <w:t>получить опыт моделирования машин и механизмов с помощью робототехнического конструктора;</w:t>
      </w:r>
    </w:p>
    <w:p w:rsidR="00916464" w:rsidRPr="0066623B" w:rsidRDefault="00916464" w:rsidP="0066623B">
      <w:pPr>
        <w:ind w:firstLine="284"/>
        <w:jc w:val="both"/>
        <w:rPr>
          <w:sz w:val="24"/>
          <w:szCs w:val="24"/>
        </w:rPr>
      </w:pPr>
      <w:r w:rsidRPr="0066623B">
        <w:rPr>
          <w:sz w:val="24"/>
          <w:szCs w:val="24"/>
        </w:rPr>
        <w:t>применять навыки моделирования машин и механизмов с помощью робототехнического конструктора;</w:t>
      </w:r>
    </w:p>
    <w:p w:rsidR="00916464" w:rsidRPr="0066623B" w:rsidRDefault="00916464" w:rsidP="0066623B">
      <w:pPr>
        <w:ind w:firstLine="284"/>
        <w:jc w:val="both"/>
        <w:rPr>
          <w:sz w:val="24"/>
          <w:szCs w:val="24"/>
        </w:rPr>
      </w:pPr>
      <w:r w:rsidRPr="0066623B">
        <w:rPr>
          <w:sz w:val="24"/>
          <w:szCs w:val="24"/>
        </w:rPr>
        <w:t>владеть навыками индивидуальной и коллективной деятельности, направленной на создание робототехнического продукта.</w:t>
      </w:r>
    </w:p>
    <w:p w:rsidR="00916464" w:rsidRPr="0066623B" w:rsidRDefault="00916464" w:rsidP="0066623B">
      <w:pPr>
        <w:ind w:firstLine="284"/>
        <w:jc w:val="both"/>
        <w:rPr>
          <w:sz w:val="24"/>
          <w:szCs w:val="24"/>
        </w:rPr>
      </w:pPr>
      <w:r w:rsidRPr="0066623B">
        <w:rPr>
          <w:sz w:val="24"/>
          <w:szCs w:val="24"/>
        </w:rPr>
        <w:t>К концу обучения в 6 классе:</w:t>
      </w:r>
    </w:p>
    <w:p w:rsidR="00916464" w:rsidRPr="0066623B" w:rsidRDefault="00916464" w:rsidP="0066623B">
      <w:pPr>
        <w:ind w:firstLine="284"/>
        <w:jc w:val="both"/>
        <w:rPr>
          <w:sz w:val="24"/>
          <w:szCs w:val="24"/>
        </w:rPr>
      </w:pPr>
      <w:r w:rsidRPr="0066623B">
        <w:rPr>
          <w:sz w:val="24"/>
          <w:szCs w:val="24"/>
        </w:rPr>
        <w:t>называть виды транспортных роботов, описывать их назначение;</w:t>
      </w:r>
    </w:p>
    <w:p w:rsidR="00916464" w:rsidRPr="0066623B" w:rsidRDefault="00916464" w:rsidP="0066623B">
      <w:pPr>
        <w:ind w:firstLine="284"/>
        <w:jc w:val="both"/>
        <w:rPr>
          <w:sz w:val="24"/>
          <w:szCs w:val="24"/>
        </w:rPr>
      </w:pPr>
      <w:r w:rsidRPr="0066623B">
        <w:rPr>
          <w:sz w:val="24"/>
          <w:szCs w:val="24"/>
        </w:rPr>
        <w:t>конструировать мобильного робота по схеме; усовершенствовать конструкцию;</w:t>
      </w:r>
    </w:p>
    <w:p w:rsidR="00916464" w:rsidRPr="0066623B" w:rsidRDefault="00916464" w:rsidP="0066623B">
      <w:pPr>
        <w:ind w:firstLine="284"/>
        <w:jc w:val="both"/>
        <w:rPr>
          <w:sz w:val="24"/>
          <w:szCs w:val="24"/>
        </w:rPr>
      </w:pPr>
      <w:r w:rsidRPr="0066623B">
        <w:rPr>
          <w:sz w:val="24"/>
          <w:szCs w:val="24"/>
        </w:rPr>
        <w:t>программировать мобильного робота;</w:t>
      </w:r>
    </w:p>
    <w:p w:rsidR="00916464" w:rsidRPr="0066623B" w:rsidRDefault="00916464" w:rsidP="0066623B">
      <w:pPr>
        <w:ind w:firstLine="284"/>
        <w:jc w:val="both"/>
        <w:rPr>
          <w:sz w:val="24"/>
          <w:szCs w:val="24"/>
        </w:rPr>
      </w:pPr>
      <w:r w:rsidRPr="0066623B">
        <w:rPr>
          <w:sz w:val="24"/>
          <w:szCs w:val="24"/>
        </w:rPr>
        <w:t>управлять мобильными роботами в компьютерно-управляемых средах;</w:t>
      </w:r>
    </w:p>
    <w:p w:rsidR="00916464" w:rsidRPr="0066623B" w:rsidRDefault="00916464" w:rsidP="0066623B">
      <w:pPr>
        <w:ind w:firstLine="284"/>
        <w:jc w:val="both"/>
        <w:rPr>
          <w:sz w:val="24"/>
          <w:szCs w:val="24"/>
        </w:rPr>
      </w:pPr>
      <w:r w:rsidRPr="0066623B">
        <w:rPr>
          <w:sz w:val="24"/>
          <w:szCs w:val="24"/>
        </w:rPr>
        <w:t>называть и характеризовать датчики, использованные при проектировании мобильного робота;</w:t>
      </w:r>
    </w:p>
    <w:p w:rsidR="00916464" w:rsidRPr="0066623B" w:rsidRDefault="00916464" w:rsidP="0066623B">
      <w:pPr>
        <w:ind w:firstLine="284"/>
        <w:jc w:val="both"/>
        <w:rPr>
          <w:sz w:val="24"/>
          <w:szCs w:val="24"/>
        </w:rPr>
      </w:pPr>
      <w:r w:rsidRPr="0066623B">
        <w:rPr>
          <w:sz w:val="24"/>
          <w:szCs w:val="24"/>
        </w:rPr>
        <w:t>уметь осуществлять робототехнические проекты;</w:t>
      </w:r>
    </w:p>
    <w:p w:rsidR="00916464" w:rsidRPr="0066623B" w:rsidRDefault="00916464" w:rsidP="0066623B">
      <w:pPr>
        <w:ind w:firstLine="284"/>
        <w:jc w:val="both"/>
        <w:rPr>
          <w:sz w:val="24"/>
          <w:szCs w:val="24"/>
        </w:rPr>
      </w:pPr>
      <w:r w:rsidRPr="0066623B">
        <w:rPr>
          <w:sz w:val="24"/>
          <w:szCs w:val="24"/>
        </w:rPr>
        <w:t>презентовать изделие.</w:t>
      </w:r>
    </w:p>
    <w:p w:rsidR="00916464" w:rsidRPr="0066623B" w:rsidRDefault="00916464" w:rsidP="0066623B">
      <w:pPr>
        <w:ind w:firstLine="284"/>
        <w:jc w:val="both"/>
        <w:rPr>
          <w:sz w:val="24"/>
          <w:szCs w:val="24"/>
        </w:rPr>
      </w:pPr>
      <w:r w:rsidRPr="0066623B">
        <w:rPr>
          <w:sz w:val="24"/>
          <w:szCs w:val="24"/>
        </w:rPr>
        <w:t>К концу обучения в 7 классе:</w:t>
      </w:r>
    </w:p>
    <w:p w:rsidR="00916464" w:rsidRPr="0066623B" w:rsidRDefault="00916464" w:rsidP="0066623B">
      <w:pPr>
        <w:ind w:firstLine="284"/>
        <w:jc w:val="both"/>
        <w:rPr>
          <w:sz w:val="24"/>
          <w:szCs w:val="24"/>
        </w:rPr>
      </w:pPr>
      <w:r w:rsidRPr="0066623B">
        <w:rPr>
          <w:sz w:val="24"/>
          <w:szCs w:val="24"/>
        </w:rPr>
        <w:t>называть виды промышленных роботов, описывать их назначение и функции;</w:t>
      </w:r>
    </w:p>
    <w:p w:rsidR="00916464" w:rsidRPr="0066623B" w:rsidRDefault="00916464" w:rsidP="0066623B">
      <w:pPr>
        <w:ind w:firstLine="284"/>
        <w:jc w:val="both"/>
        <w:rPr>
          <w:sz w:val="24"/>
          <w:szCs w:val="24"/>
        </w:rPr>
      </w:pPr>
      <w:r w:rsidRPr="0066623B">
        <w:rPr>
          <w:sz w:val="24"/>
          <w:szCs w:val="24"/>
        </w:rPr>
        <w:t>назвать виды бытовых роботов, описывать их назначение и функции;</w:t>
      </w:r>
    </w:p>
    <w:p w:rsidR="00916464" w:rsidRPr="0066623B" w:rsidRDefault="00916464" w:rsidP="0066623B">
      <w:pPr>
        <w:ind w:firstLine="284"/>
        <w:jc w:val="both"/>
        <w:rPr>
          <w:sz w:val="24"/>
          <w:szCs w:val="24"/>
        </w:rPr>
      </w:pPr>
      <w:r w:rsidRPr="0066623B">
        <w:rPr>
          <w:sz w:val="24"/>
          <w:szCs w:val="24"/>
        </w:rPr>
        <w:t>использовать датчики и программировать действие учебного робота в зависимости от задач проекта;</w:t>
      </w:r>
    </w:p>
    <w:p w:rsidR="00916464" w:rsidRPr="0066623B" w:rsidRDefault="00916464" w:rsidP="0066623B">
      <w:pPr>
        <w:ind w:firstLine="284"/>
        <w:jc w:val="both"/>
        <w:rPr>
          <w:sz w:val="24"/>
          <w:szCs w:val="24"/>
        </w:rPr>
      </w:pPr>
      <w:r w:rsidRPr="0066623B">
        <w:rPr>
          <w:sz w:val="24"/>
          <w:szCs w:val="24"/>
        </w:rPr>
        <w:t>осуществлять робототехнические проекты, совершенствовать конструкцию, испытывать и презентовать результат проекта.</w:t>
      </w:r>
    </w:p>
    <w:p w:rsidR="00916464" w:rsidRPr="0066623B" w:rsidRDefault="00916464" w:rsidP="0066623B">
      <w:pPr>
        <w:ind w:firstLine="284"/>
        <w:jc w:val="both"/>
        <w:rPr>
          <w:sz w:val="24"/>
          <w:szCs w:val="24"/>
        </w:rPr>
      </w:pPr>
      <w:r w:rsidRPr="0066623B">
        <w:rPr>
          <w:sz w:val="24"/>
          <w:szCs w:val="24"/>
        </w:rPr>
        <w:t>К концу обучения в 8 классе:</w:t>
      </w:r>
    </w:p>
    <w:p w:rsidR="00916464" w:rsidRPr="0066623B" w:rsidRDefault="00916464" w:rsidP="0066623B">
      <w:pPr>
        <w:ind w:firstLine="284"/>
        <w:jc w:val="both"/>
        <w:rPr>
          <w:sz w:val="24"/>
          <w:szCs w:val="24"/>
        </w:rPr>
      </w:pPr>
      <w:r w:rsidRPr="0066623B">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916464" w:rsidRPr="0066623B" w:rsidRDefault="00916464" w:rsidP="0066623B">
      <w:pPr>
        <w:ind w:firstLine="284"/>
        <w:jc w:val="both"/>
        <w:rPr>
          <w:sz w:val="24"/>
          <w:szCs w:val="24"/>
        </w:rPr>
      </w:pPr>
      <w:r w:rsidRPr="0066623B">
        <w:rPr>
          <w:sz w:val="24"/>
          <w:szCs w:val="24"/>
        </w:rPr>
        <w:t>реализовывать полный цикл создания робота;</w:t>
      </w:r>
    </w:p>
    <w:p w:rsidR="00916464" w:rsidRPr="0066623B" w:rsidRDefault="00916464" w:rsidP="0066623B">
      <w:pPr>
        <w:ind w:firstLine="284"/>
        <w:jc w:val="both"/>
        <w:rPr>
          <w:sz w:val="24"/>
          <w:szCs w:val="24"/>
        </w:rPr>
      </w:pPr>
      <w:r w:rsidRPr="0066623B">
        <w:rPr>
          <w:sz w:val="24"/>
          <w:szCs w:val="24"/>
        </w:rPr>
        <w:t>конструировать и моделировать робототехнические системы;</w:t>
      </w:r>
    </w:p>
    <w:p w:rsidR="00916464" w:rsidRPr="0066623B" w:rsidRDefault="00916464" w:rsidP="0066623B">
      <w:pPr>
        <w:ind w:firstLine="284"/>
        <w:jc w:val="both"/>
        <w:rPr>
          <w:sz w:val="24"/>
          <w:szCs w:val="24"/>
        </w:rPr>
      </w:pPr>
      <w:r w:rsidRPr="0066623B">
        <w:rPr>
          <w:sz w:val="24"/>
          <w:szCs w:val="24"/>
        </w:rPr>
        <w:t>приводить примеры применения роботов из различных областей материального мира;</w:t>
      </w:r>
    </w:p>
    <w:p w:rsidR="00916464" w:rsidRPr="0066623B" w:rsidRDefault="00916464" w:rsidP="0066623B">
      <w:pPr>
        <w:ind w:firstLine="284"/>
        <w:jc w:val="both"/>
        <w:rPr>
          <w:sz w:val="24"/>
          <w:szCs w:val="24"/>
        </w:rPr>
      </w:pPr>
      <w:r w:rsidRPr="0066623B">
        <w:rPr>
          <w:sz w:val="24"/>
          <w:szCs w:val="24"/>
        </w:rPr>
        <w:t>характеризовать конструкцию беспилотных воздушных судов; описывать сферы их применения;</w:t>
      </w:r>
    </w:p>
    <w:p w:rsidR="00916464" w:rsidRPr="0066623B" w:rsidRDefault="00916464" w:rsidP="0066623B">
      <w:pPr>
        <w:ind w:firstLine="284"/>
        <w:jc w:val="both"/>
        <w:rPr>
          <w:sz w:val="24"/>
          <w:szCs w:val="24"/>
        </w:rPr>
      </w:pPr>
      <w:r w:rsidRPr="0066623B">
        <w:rPr>
          <w:sz w:val="24"/>
          <w:szCs w:val="24"/>
        </w:rPr>
        <w:t>характеризовать возможности роботов, роботехнических систем и направления их применения.</w:t>
      </w:r>
    </w:p>
    <w:p w:rsidR="00916464" w:rsidRPr="0066623B" w:rsidRDefault="00916464" w:rsidP="0066623B">
      <w:pPr>
        <w:ind w:firstLine="284"/>
        <w:jc w:val="both"/>
        <w:rPr>
          <w:sz w:val="24"/>
          <w:szCs w:val="24"/>
        </w:rPr>
      </w:pPr>
      <w:r w:rsidRPr="0066623B">
        <w:rPr>
          <w:sz w:val="24"/>
          <w:szCs w:val="24"/>
        </w:rPr>
        <w:t>К концу обучения в 9 классе:</w:t>
      </w:r>
    </w:p>
    <w:p w:rsidR="00916464" w:rsidRPr="0066623B" w:rsidRDefault="00916464" w:rsidP="0066623B">
      <w:pPr>
        <w:ind w:firstLine="284"/>
        <w:jc w:val="both"/>
        <w:rPr>
          <w:sz w:val="24"/>
          <w:szCs w:val="24"/>
        </w:rPr>
      </w:pPr>
      <w:r w:rsidRPr="0066623B">
        <w:rPr>
          <w:sz w:val="24"/>
          <w:szCs w:val="24"/>
        </w:rPr>
        <w:t>характеризовать автоматизированные и роботизированные производственные линии;</w:t>
      </w:r>
    </w:p>
    <w:p w:rsidR="00916464" w:rsidRPr="0066623B" w:rsidRDefault="00916464" w:rsidP="0066623B">
      <w:pPr>
        <w:ind w:firstLine="284"/>
        <w:jc w:val="both"/>
        <w:rPr>
          <w:sz w:val="24"/>
          <w:szCs w:val="24"/>
        </w:rPr>
      </w:pPr>
      <w:r w:rsidRPr="0066623B">
        <w:rPr>
          <w:sz w:val="24"/>
          <w:szCs w:val="24"/>
        </w:rPr>
        <w:t>анализировать перспективы развития робототехники;</w:t>
      </w:r>
    </w:p>
    <w:p w:rsidR="00916464" w:rsidRPr="0066623B" w:rsidRDefault="00916464" w:rsidP="0066623B">
      <w:pPr>
        <w:ind w:firstLine="284"/>
        <w:jc w:val="both"/>
        <w:rPr>
          <w:sz w:val="24"/>
          <w:szCs w:val="24"/>
        </w:rPr>
      </w:pPr>
      <w:r w:rsidRPr="0066623B">
        <w:rPr>
          <w:sz w:val="24"/>
          <w:szCs w:val="24"/>
        </w:rPr>
        <w:t>характеризовать мир профессий, связанных с робототехникой, их востребованность на рынке труда;</w:t>
      </w:r>
    </w:p>
    <w:p w:rsidR="00916464" w:rsidRPr="0066623B" w:rsidRDefault="00916464" w:rsidP="0066623B">
      <w:pPr>
        <w:ind w:firstLine="284"/>
        <w:jc w:val="both"/>
        <w:rPr>
          <w:sz w:val="24"/>
          <w:szCs w:val="24"/>
        </w:rPr>
      </w:pPr>
      <w:r w:rsidRPr="0066623B">
        <w:rPr>
          <w:sz w:val="24"/>
          <w:szCs w:val="24"/>
        </w:rPr>
        <w:t xml:space="preserve">характеризовать принципы работы системы интернет вещей; сферы применения системы интернет вещей в промышленности и быту; </w:t>
      </w:r>
    </w:p>
    <w:p w:rsidR="00916464" w:rsidRPr="0066623B" w:rsidRDefault="00916464" w:rsidP="0066623B">
      <w:pPr>
        <w:ind w:firstLine="284"/>
        <w:jc w:val="both"/>
        <w:rPr>
          <w:sz w:val="24"/>
          <w:szCs w:val="24"/>
        </w:rPr>
      </w:pPr>
      <w:r w:rsidRPr="0066623B">
        <w:rPr>
          <w:sz w:val="24"/>
          <w:szCs w:val="24"/>
        </w:rPr>
        <w:t>реализовывать полный цикл создания робота;</w:t>
      </w:r>
    </w:p>
    <w:p w:rsidR="00916464" w:rsidRPr="0066623B" w:rsidRDefault="00916464" w:rsidP="0066623B">
      <w:pPr>
        <w:ind w:firstLine="284"/>
        <w:jc w:val="both"/>
        <w:rPr>
          <w:sz w:val="24"/>
          <w:szCs w:val="24"/>
        </w:rPr>
      </w:pPr>
      <w:r w:rsidRPr="0066623B">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916464" w:rsidRPr="0066623B" w:rsidRDefault="00916464" w:rsidP="0066623B">
      <w:pPr>
        <w:ind w:firstLine="284"/>
        <w:jc w:val="both"/>
        <w:rPr>
          <w:sz w:val="24"/>
          <w:szCs w:val="24"/>
        </w:rPr>
      </w:pPr>
      <w:r w:rsidRPr="0066623B">
        <w:rPr>
          <w:sz w:val="24"/>
          <w:szCs w:val="24"/>
        </w:rPr>
        <w:t>использовать визуальный язык для программирования простых робототехнических систем;</w:t>
      </w:r>
    </w:p>
    <w:p w:rsidR="00916464" w:rsidRPr="0066623B" w:rsidRDefault="00916464" w:rsidP="0066623B">
      <w:pPr>
        <w:ind w:firstLine="284"/>
        <w:jc w:val="both"/>
        <w:rPr>
          <w:sz w:val="24"/>
          <w:szCs w:val="24"/>
        </w:rPr>
      </w:pPr>
      <w:r w:rsidRPr="0066623B">
        <w:rPr>
          <w:sz w:val="24"/>
          <w:szCs w:val="24"/>
        </w:rPr>
        <w:t>составлять алгоритмы и программы по управлению роботом;</w:t>
      </w:r>
    </w:p>
    <w:p w:rsidR="00916464" w:rsidRPr="0066623B" w:rsidRDefault="00916464" w:rsidP="0066623B">
      <w:pPr>
        <w:ind w:firstLine="284"/>
        <w:jc w:val="both"/>
        <w:rPr>
          <w:sz w:val="24"/>
          <w:szCs w:val="24"/>
        </w:rPr>
      </w:pPr>
      <w:r w:rsidRPr="0066623B">
        <w:rPr>
          <w:sz w:val="24"/>
          <w:szCs w:val="24"/>
        </w:rPr>
        <w:t>самостоятельно осуществлять робототехнические проекты.</w:t>
      </w:r>
    </w:p>
    <w:p w:rsidR="00916464" w:rsidRPr="0066623B" w:rsidRDefault="00916464" w:rsidP="0066623B">
      <w:pPr>
        <w:ind w:firstLine="284"/>
        <w:jc w:val="both"/>
        <w:rPr>
          <w:sz w:val="24"/>
          <w:szCs w:val="24"/>
        </w:rPr>
      </w:pPr>
      <w:r w:rsidRPr="0066623B">
        <w:rPr>
          <w:sz w:val="24"/>
          <w:szCs w:val="24"/>
        </w:rPr>
        <w:t>162.5.5. Предметные результаты освоения содержания модуля «Компьютерная графика. Черчение».</w:t>
      </w:r>
    </w:p>
    <w:p w:rsidR="00916464" w:rsidRPr="0066623B" w:rsidRDefault="00916464" w:rsidP="0066623B">
      <w:pPr>
        <w:ind w:firstLine="284"/>
        <w:jc w:val="both"/>
        <w:rPr>
          <w:sz w:val="24"/>
          <w:szCs w:val="24"/>
        </w:rPr>
      </w:pPr>
      <w:r w:rsidRPr="0066623B">
        <w:rPr>
          <w:sz w:val="24"/>
          <w:szCs w:val="24"/>
        </w:rPr>
        <w:t>К концу обучения в 5 классе:</w:t>
      </w:r>
    </w:p>
    <w:p w:rsidR="00916464" w:rsidRPr="0066623B" w:rsidRDefault="00916464" w:rsidP="0066623B">
      <w:pPr>
        <w:ind w:firstLine="284"/>
        <w:jc w:val="both"/>
        <w:rPr>
          <w:sz w:val="24"/>
          <w:szCs w:val="24"/>
        </w:rPr>
      </w:pPr>
      <w:r w:rsidRPr="0066623B">
        <w:rPr>
          <w:sz w:val="24"/>
          <w:szCs w:val="24"/>
        </w:rPr>
        <w:t>называть виды и области применения графической информации;</w:t>
      </w:r>
    </w:p>
    <w:p w:rsidR="00916464" w:rsidRPr="0066623B" w:rsidRDefault="00916464" w:rsidP="0066623B">
      <w:pPr>
        <w:ind w:firstLine="284"/>
        <w:jc w:val="both"/>
        <w:rPr>
          <w:sz w:val="24"/>
          <w:szCs w:val="24"/>
        </w:rPr>
      </w:pPr>
      <w:r w:rsidRPr="0066623B">
        <w:rPr>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916464" w:rsidRPr="0066623B" w:rsidRDefault="00916464" w:rsidP="0066623B">
      <w:pPr>
        <w:ind w:firstLine="284"/>
        <w:jc w:val="both"/>
        <w:rPr>
          <w:sz w:val="24"/>
          <w:szCs w:val="24"/>
        </w:rPr>
      </w:pPr>
      <w:r w:rsidRPr="0066623B">
        <w:rPr>
          <w:sz w:val="24"/>
          <w:szCs w:val="24"/>
        </w:rPr>
        <w:t>называть основные элементы графических изображений (точка, линия, контур, буквы и цифры, условные знаки);</w:t>
      </w:r>
    </w:p>
    <w:p w:rsidR="00916464" w:rsidRPr="0066623B" w:rsidRDefault="00916464" w:rsidP="0066623B">
      <w:pPr>
        <w:ind w:firstLine="284"/>
        <w:jc w:val="both"/>
        <w:rPr>
          <w:sz w:val="24"/>
          <w:szCs w:val="24"/>
        </w:rPr>
      </w:pPr>
      <w:r w:rsidRPr="0066623B">
        <w:rPr>
          <w:sz w:val="24"/>
          <w:szCs w:val="24"/>
        </w:rPr>
        <w:t>называть и применять чертёжные инструменты;</w:t>
      </w:r>
    </w:p>
    <w:p w:rsidR="00916464" w:rsidRPr="0066623B" w:rsidRDefault="00916464" w:rsidP="0066623B">
      <w:pPr>
        <w:ind w:firstLine="284"/>
        <w:jc w:val="both"/>
        <w:rPr>
          <w:sz w:val="24"/>
          <w:szCs w:val="24"/>
        </w:rPr>
      </w:pPr>
      <w:r w:rsidRPr="0066623B">
        <w:rPr>
          <w:sz w:val="24"/>
          <w:szCs w:val="24"/>
        </w:rPr>
        <w:t>читать и выполнять чертежи на листе А4 (рамка, основная надпись, масштаб, виды, нанесение размеров).</w:t>
      </w:r>
    </w:p>
    <w:p w:rsidR="00916464" w:rsidRPr="0066623B" w:rsidRDefault="00916464" w:rsidP="0066623B">
      <w:pPr>
        <w:ind w:firstLine="284"/>
        <w:jc w:val="both"/>
        <w:rPr>
          <w:sz w:val="24"/>
          <w:szCs w:val="24"/>
        </w:rPr>
      </w:pPr>
      <w:r w:rsidRPr="0066623B">
        <w:rPr>
          <w:sz w:val="24"/>
          <w:szCs w:val="24"/>
        </w:rPr>
        <w:t>К концу обучения в 6 классе:</w:t>
      </w:r>
    </w:p>
    <w:p w:rsidR="00916464" w:rsidRPr="0066623B" w:rsidRDefault="00916464" w:rsidP="0066623B">
      <w:pPr>
        <w:ind w:firstLine="284"/>
        <w:jc w:val="both"/>
        <w:rPr>
          <w:sz w:val="24"/>
          <w:szCs w:val="24"/>
        </w:rPr>
      </w:pPr>
      <w:r w:rsidRPr="0066623B">
        <w:rPr>
          <w:sz w:val="24"/>
          <w:szCs w:val="24"/>
        </w:rPr>
        <w:t>знать и выполнять основные правила выполнения чертежей с использованием чертёжных инструментов;</w:t>
      </w:r>
    </w:p>
    <w:p w:rsidR="00916464" w:rsidRPr="0066623B" w:rsidRDefault="00916464" w:rsidP="0066623B">
      <w:pPr>
        <w:ind w:firstLine="284"/>
        <w:jc w:val="both"/>
        <w:rPr>
          <w:sz w:val="24"/>
          <w:szCs w:val="24"/>
        </w:rPr>
      </w:pPr>
      <w:r w:rsidRPr="0066623B">
        <w:rPr>
          <w:sz w:val="24"/>
          <w:szCs w:val="24"/>
        </w:rPr>
        <w:t>знать и использовать для выполнения чертежей инструменты графического редактора;</w:t>
      </w:r>
    </w:p>
    <w:p w:rsidR="00916464" w:rsidRPr="0066623B" w:rsidRDefault="00916464" w:rsidP="0066623B">
      <w:pPr>
        <w:ind w:firstLine="284"/>
        <w:jc w:val="both"/>
        <w:rPr>
          <w:sz w:val="24"/>
          <w:szCs w:val="24"/>
        </w:rPr>
      </w:pPr>
      <w:r w:rsidRPr="0066623B">
        <w:rPr>
          <w:sz w:val="24"/>
          <w:szCs w:val="24"/>
        </w:rPr>
        <w:t>понимать смысл условных графических обозначений, создавать с их помощью графические тексты;</w:t>
      </w:r>
    </w:p>
    <w:p w:rsidR="00916464" w:rsidRPr="0066623B" w:rsidRDefault="00916464" w:rsidP="0066623B">
      <w:pPr>
        <w:ind w:firstLine="284"/>
        <w:jc w:val="both"/>
        <w:rPr>
          <w:sz w:val="24"/>
          <w:szCs w:val="24"/>
        </w:rPr>
      </w:pPr>
      <w:r w:rsidRPr="0066623B">
        <w:rPr>
          <w:sz w:val="24"/>
          <w:szCs w:val="24"/>
        </w:rPr>
        <w:t>создавать тексты, рисунки в графическом редакторе.</w:t>
      </w:r>
    </w:p>
    <w:p w:rsidR="00916464" w:rsidRPr="0066623B" w:rsidRDefault="00916464" w:rsidP="0066623B">
      <w:pPr>
        <w:ind w:firstLine="284"/>
        <w:jc w:val="both"/>
        <w:rPr>
          <w:sz w:val="24"/>
          <w:szCs w:val="24"/>
        </w:rPr>
      </w:pPr>
      <w:r w:rsidRPr="0066623B">
        <w:rPr>
          <w:sz w:val="24"/>
          <w:szCs w:val="24"/>
        </w:rPr>
        <w:t>К концу обучения в 7 классе:</w:t>
      </w:r>
    </w:p>
    <w:p w:rsidR="00916464" w:rsidRPr="0066623B" w:rsidRDefault="00916464" w:rsidP="0066623B">
      <w:pPr>
        <w:ind w:firstLine="284"/>
        <w:jc w:val="both"/>
        <w:rPr>
          <w:sz w:val="24"/>
          <w:szCs w:val="24"/>
        </w:rPr>
      </w:pPr>
      <w:r w:rsidRPr="0066623B">
        <w:rPr>
          <w:sz w:val="24"/>
          <w:szCs w:val="24"/>
        </w:rPr>
        <w:t>называть виды конструкторской документации;</w:t>
      </w:r>
    </w:p>
    <w:p w:rsidR="00916464" w:rsidRPr="0066623B" w:rsidRDefault="00916464" w:rsidP="0066623B">
      <w:pPr>
        <w:ind w:firstLine="284"/>
        <w:jc w:val="both"/>
        <w:rPr>
          <w:sz w:val="24"/>
          <w:szCs w:val="24"/>
        </w:rPr>
      </w:pPr>
      <w:r w:rsidRPr="0066623B">
        <w:rPr>
          <w:sz w:val="24"/>
          <w:szCs w:val="24"/>
        </w:rPr>
        <w:t>называть и характеризовать виды графических моделей;</w:t>
      </w:r>
    </w:p>
    <w:p w:rsidR="00916464" w:rsidRPr="0066623B" w:rsidRDefault="00916464" w:rsidP="0066623B">
      <w:pPr>
        <w:ind w:firstLine="284"/>
        <w:jc w:val="both"/>
        <w:rPr>
          <w:sz w:val="24"/>
          <w:szCs w:val="24"/>
        </w:rPr>
      </w:pPr>
      <w:r w:rsidRPr="0066623B">
        <w:rPr>
          <w:sz w:val="24"/>
          <w:szCs w:val="24"/>
        </w:rPr>
        <w:t>выполнять и оформлять сборочный чертёж;</w:t>
      </w:r>
    </w:p>
    <w:p w:rsidR="00916464" w:rsidRPr="0066623B" w:rsidRDefault="00916464" w:rsidP="0066623B">
      <w:pPr>
        <w:ind w:firstLine="284"/>
        <w:jc w:val="both"/>
        <w:rPr>
          <w:sz w:val="24"/>
          <w:szCs w:val="24"/>
        </w:rPr>
      </w:pPr>
      <w:r w:rsidRPr="0066623B">
        <w:rPr>
          <w:sz w:val="24"/>
          <w:szCs w:val="24"/>
        </w:rPr>
        <w:t>владеть ручными способами вычерчивания чертежей, эскизов и технических рисунков деталей;</w:t>
      </w:r>
    </w:p>
    <w:p w:rsidR="00916464" w:rsidRPr="0066623B" w:rsidRDefault="00916464" w:rsidP="0066623B">
      <w:pPr>
        <w:ind w:firstLine="284"/>
        <w:jc w:val="both"/>
        <w:rPr>
          <w:sz w:val="24"/>
          <w:szCs w:val="24"/>
        </w:rPr>
      </w:pPr>
      <w:r w:rsidRPr="0066623B">
        <w:rPr>
          <w:sz w:val="24"/>
          <w:szCs w:val="24"/>
        </w:rPr>
        <w:t>владеть автоматизированными способами вычерчивания чертежей, эскизов и технических рисунков;</w:t>
      </w:r>
    </w:p>
    <w:p w:rsidR="00916464" w:rsidRPr="0066623B" w:rsidRDefault="00916464" w:rsidP="0066623B">
      <w:pPr>
        <w:ind w:firstLine="284"/>
        <w:jc w:val="both"/>
        <w:rPr>
          <w:sz w:val="24"/>
          <w:szCs w:val="24"/>
        </w:rPr>
      </w:pPr>
      <w:r w:rsidRPr="0066623B">
        <w:rPr>
          <w:sz w:val="24"/>
          <w:szCs w:val="24"/>
        </w:rPr>
        <w:t>уметь читать чертежи деталей и осуществлять расчёты по чертежам.</w:t>
      </w:r>
    </w:p>
    <w:p w:rsidR="00916464" w:rsidRPr="0066623B" w:rsidRDefault="00916464" w:rsidP="0066623B">
      <w:pPr>
        <w:ind w:firstLine="284"/>
        <w:jc w:val="both"/>
        <w:rPr>
          <w:sz w:val="24"/>
          <w:szCs w:val="24"/>
        </w:rPr>
      </w:pPr>
      <w:r w:rsidRPr="0066623B">
        <w:rPr>
          <w:sz w:val="24"/>
          <w:szCs w:val="24"/>
        </w:rPr>
        <w:t>К концу обучения в 8 классе:</w:t>
      </w:r>
    </w:p>
    <w:p w:rsidR="00916464" w:rsidRPr="0066623B" w:rsidRDefault="00916464" w:rsidP="0066623B">
      <w:pPr>
        <w:ind w:firstLine="284"/>
        <w:jc w:val="both"/>
        <w:rPr>
          <w:sz w:val="24"/>
          <w:szCs w:val="24"/>
        </w:rPr>
      </w:pPr>
      <w:r w:rsidRPr="0066623B">
        <w:rPr>
          <w:sz w:val="24"/>
          <w:szCs w:val="24"/>
        </w:rPr>
        <w:t>использовать программное обеспечение для создания проектной документации;</w:t>
      </w:r>
    </w:p>
    <w:p w:rsidR="00916464" w:rsidRPr="0066623B" w:rsidRDefault="00916464" w:rsidP="0066623B">
      <w:pPr>
        <w:ind w:firstLine="284"/>
        <w:jc w:val="both"/>
        <w:rPr>
          <w:sz w:val="24"/>
          <w:szCs w:val="24"/>
        </w:rPr>
      </w:pPr>
      <w:r w:rsidRPr="0066623B">
        <w:rPr>
          <w:sz w:val="24"/>
          <w:szCs w:val="24"/>
        </w:rPr>
        <w:t>создавать различные виды документов;</w:t>
      </w:r>
    </w:p>
    <w:p w:rsidR="00916464" w:rsidRPr="0066623B" w:rsidRDefault="00916464" w:rsidP="0066623B">
      <w:pPr>
        <w:ind w:firstLine="284"/>
        <w:jc w:val="both"/>
        <w:rPr>
          <w:sz w:val="24"/>
          <w:szCs w:val="24"/>
        </w:rPr>
      </w:pPr>
      <w:r w:rsidRPr="0066623B">
        <w:rPr>
          <w:sz w:val="24"/>
          <w:szCs w:val="24"/>
        </w:rPr>
        <w:t>владеть способами создания, редактирования и трансформации графических объектов;</w:t>
      </w:r>
    </w:p>
    <w:p w:rsidR="00916464" w:rsidRPr="0066623B" w:rsidRDefault="00916464" w:rsidP="0066623B">
      <w:pPr>
        <w:ind w:firstLine="284"/>
        <w:jc w:val="both"/>
        <w:rPr>
          <w:sz w:val="24"/>
          <w:szCs w:val="24"/>
        </w:rPr>
      </w:pPr>
      <w:r w:rsidRPr="0066623B">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916464" w:rsidRPr="0066623B" w:rsidRDefault="00916464" w:rsidP="0066623B">
      <w:pPr>
        <w:ind w:firstLine="284"/>
        <w:jc w:val="both"/>
        <w:rPr>
          <w:sz w:val="24"/>
          <w:szCs w:val="24"/>
        </w:rPr>
      </w:pPr>
      <w:r w:rsidRPr="0066623B">
        <w:rPr>
          <w:sz w:val="24"/>
          <w:szCs w:val="24"/>
        </w:rPr>
        <w:t>создавать и редактировать сложные 3D-модели и сборочные чертежи.</w:t>
      </w:r>
    </w:p>
    <w:p w:rsidR="00916464" w:rsidRPr="0066623B" w:rsidRDefault="00916464" w:rsidP="0066623B">
      <w:pPr>
        <w:ind w:firstLine="284"/>
        <w:jc w:val="both"/>
        <w:rPr>
          <w:sz w:val="24"/>
          <w:szCs w:val="24"/>
        </w:rPr>
      </w:pPr>
      <w:r w:rsidRPr="0066623B">
        <w:rPr>
          <w:sz w:val="24"/>
          <w:szCs w:val="24"/>
        </w:rPr>
        <w:t>К концу обучения в 9 классе:</w:t>
      </w:r>
    </w:p>
    <w:p w:rsidR="00916464" w:rsidRPr="0066623B" w:rsidRDefault="00916464" w:rsidP="0066623B">
      <w:pPr>
        <w:ind w:firstLine="284"/>
        <w:jc w:val="both"/>
        <w:rPr>
          <w:sz w:val="24"/>
          <w:szCs w:val="24"/>
        </w:rPr>
      </w:pPr>
      <w:r w:rsidRPr="0066623B">
        <w:rPr>
          <w:sz w:val="24"/>
          <w:szCs w:val="24"/>
        </w:rPr>
        <w:t>выполнять эскизы, схемы, чертежи с использованием чертёжных инструментов и приспособлений и (или) в САПР;</w:t>
      </w:r>
    </w:p>
    <w:p w:rsidR="00916464" w:rsidRPr="0066623B" w:rsidRDefault="00916464" w:rsidP="0066623B">
      <w:pPr>
        <w:ind w:firstLine="284"/>
        <w:jc w:val="both"/>
        <w:rPr>
          <w:sz w:val="24"/>
          <w:szCs w:val="24"/>
        </w:rPr>
      </w:pPr>
      <w:r w:rsidRPr="0066623B">
        <w:rPr>
          <w:sz w:val="24"/>
          <w:szCs w:val="24"/>
        </w:rPr>
        <w:t>создавать 3D-модели в САПР;</w:t>
      </w:r>
    </w:p>
    <w:p w:rsidR="00916464" w:rsidRPr="0066623B" w:rsidRDefault="00916464" w:rsidP="0066623B">
      <w:pPr>
        <w:ind w:firstLine="284"/>
        <w:jc w:val="both"/>
        <w:rPr>
          <w:sz w:val="24"/>
          <w:szCs w:val="24"/>
        </w:rPr>
      </w:pPr>
      <w:r w:rsidRPr="0066623B">
        <w:rPr>
          <w:sz w:val="24"/>
          <w:szCs w:val="24"/>
        </w:rPr>
        <w:t>оформлять конструкторскую документацию, в том числе с использованием САПР;</w:t>
      </w:r>
    </w:p>
    <w:p w:rsidR="00916464" w:rsidRPr="0066623B" w:rsidRDefault="00916464" w:rsidP="0066623B">
      <w:pPr>
        <w:ind w:firstLine="284"/>
        <w:jc w:val="both"/>
        <w:rPr>
          <w:sz w:val="24"/>
          <w:szCs w:val="24"/>
        </w:rPr>
      </w:pPr>
      <w:r w:rsidRPr="0066623B">
        <w:rPr>
          <w:sz w:val="24"/>
          <w:szCs w:val="24"/>
        </w:rPr>
        <w:t>характеризовать мир профессий, связанных с изучаемыми технологиями, их востребованность на рынке труда.</w:t>
      </w:r>
    </w:p>
    <w:p w:rsidR="00916464" w:rsidRPr="0066623B" w:rsidRDefault="00916464" w:rsidP="0066623B">
      <w:pPr>
        <w:ind w:firstLine="284"/>
        <w:jc w:val="both"/>
        <w:rPr>
          <w:sz w:val="24"/>
          <w:szCs w:val="24"/>
        </w:rPr>
      </w:pPr>
      <w:r w:rsidRPr="0066623B">
        <w:rPr>
          <w:sz w:val="24"/>
          <w:szCs w:val="24"/>
        </w:rPr>
        <w:t>162.5.6. Предметные результаты освоения содержания модуля «3D-моделирование, прототипирование, макетирование».</w:t>
      </w:r>
    </w:p>
    <w:p w:rsidR="00916464" w:rsidRPr="0066623B" w:rsidRDefault="00916464" w:rsidP="0066623B">
      <w:pPr>
        <w:ind w:firstLine="284"/>
        <w:jc w:val="both"/>
        <w:rPr>
          <w:sz w:val="24"/>
          <w:szCs w:val="24"/>
        </w:rPr>
      </w:pPr>
      <w:r w:rsidRPr="0066623B">
        <w:rPr>
          <w:sz w:val="24"/>
          <w:szCs w:val="24"/>
        </w:rPr>
        <w:t>К концу обучения в 7 классе:</w:t>
      </w:r>
    </w:p>
    <w:p w:rsidR="00916464" w:rsidRPr="0066623B" w:rsidRDefault="00916464" w:rsidP="0066623B">
      <w:pPr>
        <w:ind w:firstLine="284"/>
        <w:jc w:val="both"/>
        <w:rPr>
          <w:sz w:val="24"/>
          <w:szCs w:val="24"/>
        </w:rPr>
      </w:pPr>
      <w:r w:rsidRPr="0066623B">
        <w:rPr>
          <w:sz w:val="24"/>
          <w:szCs w:val="24"/>
        </w:rPr>
        <w:t>называть виды, свойства и назначение моделей;</w:t>
      </w:r>
    </w:p>
    <w:p w:rsidR="00916464" w:rsidRPr="0066623B" w:rsidRDefault="00916464" w:rsidP="0066623B">
      <w:pPr>
        <w:ind w:firstLine="284"/>
        <w:jc w:val="both"/>
        <w:rPr>
          <w:sz w:val="24"/>
          <w:szCs w:val="24"/>
        </w:rPr>
      </w:pPr>
      <w:r w:rsidRPr="0066623B">
        <w:rPr>
          <w:sz w:val="24"/>
          <w:szCs w:val="24"/>
        </w:rPr>
        <w:t>называть виды макетов и их назначение;</w:t>
      </w:r>
    </w:p>
    <w:p w:rsidR="00916464" w:rsidRPr="0066623B" w:rsidRDefault="00916464" w:rsidP="0066623B">
      <w:pPr>
        <w:ind w:firstLine="284"/>
        <w:jc w:val="both"/>
        <w:rPr>
          <w:sz w:val="24"/>
          <w:szCs w:val="24"/>
        </w:rPr>
      </w:pPr>
      <w:r w:rsidRPr="0066623B">
        <w:rPr>
          <w:sz w:val="24"/>
          <w:szCs w:val="24"/>
        </w:rPr>
        <w:t>создавать макеты различных видов, в том числе с использованием программного обеспечения;</w:t>
      </w:r>
    </w:p>
    <w:p w:rsidR="00916464" w:rsidRPr="0066623B" w:rsidRDefault="00916464" w:rsidP="0066623B">
      <w:pPr>
        <w:ind w:firstLine="284"/>
        <w:jc w:val="both"/>
        <w:rPr>
          <w:sz w:val="24"/>
          <w:szCs w:val="24"/>
        </w:rPr>
      </w:pPr>
      <w:r w:rsidRPr="0066623B">
        <w:rPr>
          <w:sz w:val="24"/>
          <w:szCs w:val="24"/>
        </w:rPr>
        <w:t>выполнять развёртку и соединять фрагменты макета;</w:t>
      </w:r>
    </w:p>
    <w:p w:rsidR="00916464" w:rsidRPr="0066623B" w:rsidRDefault="00916464" w:rsidP="0066623B">
      <w:pPr>
        <w:ind w:firstLine="284"/>
        <w:jc w:val="both"/>
        <w:rPr>
          <w:sz w:val="24"/>
          <w:szCs w:val="24"/>
        </w:rPr>
      </w:pPr>
      <w:r w:rsidRPr="0066623B">
        <w:rPr>
          <w:sz w:val="24"/>
          <w:szCs w:val="24"/>
        </w:rPr>
        <w:t>выполнять сборку деталей макета;</w:t>
      </w:r>
    </w:p>
    <w:p w:rsidR="00916464" w:rsidRPr="0066623B" w:rsidRDefault="00916464" w:rsidP="0066623B">
      <w:pPr>
        <w:ind w:firstLine="284"/>
        <w:jc w:val="both"/>
        <w:rPr>
          <w:sz w:val="24"/>
          <w:szCs w:val="24"/>
        </w:rPr>
      </w:pPr>
      <w:r w:rsidRPr="0066623B">
        <w:rPr>
          <w:sz w:val="24"/>
          <w:szCs w:val="24"/>
        </w:rPr>
        <w:t>разрабатывать графическую документацию;</w:t>
      </w:r>
    </w:p>
    <w:p w:rsidR="00916464" w:rsidRPr="0066623B" w:rsidRDefault="00916464" w:rsidP="0066623B">
      <w:pPr>
        <w:ind w:firstLine="284"/>
        <w:jc w:val="both"/>
        <w:rPr>
          <w:sz w:val="24"/>
          <w:szCs w:val="24"/>
        </w:rPr>
      </w:pPr>
      <w:r w:rsidRPr="0066623B">
        <w:rPr>
          <w:sz w:val="24"/>
          <w:szCs w:val="24"/>
        </w:rPr>
        <w:t>характеризовать мир профессий, связанных с изучаемыми технологиями макетирования, их востребованность на рынке труда.</w:t>
      </w:r>
    </w:p>
    <w:p w:rsidR="00916464" w:rsidRPr="0066623B" w:rsidRDefault="00916464" w:rsidP="0066623B">
      <w:pPr>
        <w:ind w:firstLine="284"/>
        <w:jc w:val="both"/>
        <w:rPr>
          <w:sz w:val="24"/>
          <w:szCs w:val="24"/>
        </w:rPr>
      </w:pPr>
      <w:r w:rsidRPr="0066623B">
        <w:rPr>
          <w:sz w:val="24"/>
          <w:szCs w:val="24"/>
        </w:rPr>
        <w:t>К концу обучения в 8 классе:</w:t>
      </w:r>
    </w:p>
    <w:p w:rsidR="00916464" w:rsidRPr="0066623B" w:rsidRDefault="00916464" w:rsidP="0066623B">
      <w:pPr>
        <w:ind w:firstLine="284"/>
        <w:jc w:val="both"/>
        <w:rPr>
          <w:sz w:val="24"/>
          <w:szCs w:val="24"/>
        </w:rPr>
      </w:pPr>
      <w:r w:rsidRPr="0066623B">
        <w:rPr>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916464" w:rsidRPr="0066623B" w:rsidRDefault="00916464" w:rsidP="0066623B">
      <w:pPr>
        <w:ind w:firstLine="284"/>
        <w:jc w:val="both"/>
        <w:rPr>
          <w:sz w:val="24"/>
          <w:szCs w:val="24"/>
        </w:rPr>
      </w:pPr>
      <w:r w:rsidRPr="0066623B">
        <w:rPr>
          <w:sz w:val="24"/>
          <w:szCs w:val="24"/>
        </w:rPr>
        <w:t>создавать 3D-модели, используя программное обеспечение;</w:t>
      </w:r>
    </w:p>
    <w:p w:rsidR="00916464" w:rsidRPr="0066623B" w:rsidRDefault="00916464" w:rsidP="0066623B">
      <w:pPr>
        <w:ind w:firstLine="284"/>
        <w:jc w:val="both"/>
        <w:rPr>
          <w:sz w:val="24"/>
          <w:szCs w:val="24"/>
        </w:rPr>
      </w:pPr>
      <w:r w:rsidRPr="0066623B">
        <w:rPr>
          <w:sz w:val="24"/>
          <w:szCs w:val="24"/>
        </w:rPr>
        <w:t>устанавливать соответствие модели объекту и целям моделирования;</w:t>
      </w:r>
    </w:p>
    <w:p w:rsidR="00916464" w:rsidRPr="0066623B" w:rsidRDefault="00916464" w:rsidP="0066623B">
      <w:pPr>
        <w:ind w:firstLine="284"/>
        <w:jc w:val="both"/>
        <w:rPr>
          <w:sz w:val="24"/>
          <w:szCs w:val="24"/>
        </w:rPr>
      </w:pPr>
      <w:r w:rsidRPr="0066623B">
        <w:rPr>
          <w:sz w:val="24"/>
          <w:szCs w:val="24"/>
        </w:rPr>
        <w:t>проводить анализ и модернизацию компьютерной модели;</w:t>
      </w:r>
    </w:p>
    <w:p w:rsidR="00916464" w:rsidRPr="0066623B" w:rsidRDefault="00916464" w:rsidP="0066623B">
      <w:pPr>
        <w:ind w:firstLine="284"/>
        <w:jc w:val="both"/>
        <w:rPr>
          <w:sz w:val="24"/>
          <w:szCs w:val="24"/>
        </w:rPr>
      </w:pPr>
      <w:r w:rsidRPr="0066623B">
        <w:rPr>
          <w:sz w:val="24"/>
          <w:szCs w:val="24"/>
        </w:rPr>
        <w:t>изготавливать прототипы с использованием технологического оборудования (3D-принтер, лазерный гравёр и другие);</w:t>
      </w:r>
    </w:p>
    <w:p w:rsidR="00916464" w:rsidRPr="0066623B" w:rsidRDefault="00916464" w:rsidP="0066623B">
      <w:pPr>
        <w:ind w:firstLine="284"/>
        <w:jc w:val="both"/>
        <w:rPr>
          <w:sz w:val="24"/>
          <w:szCs w:val="24"/>
        </w:rPr>
      </w:pPr>
      <w:r w:rsidRPr="0066623B">
        <w:rPr>
          <w:sz w:val="24"/>
          <w:szCs w:val="24"/>
        </w:rPr>
        <w:t>модернизировать прототип в соответствии с поставленной задачей;</w:t>
      </w:r>
    </w:p>
    <w:p w:rsidR="00916464" w:rsidRPr="0066623B" w:rsidRDefault="00916464" w:rsidP="0066623B">
      <w:pPr>
        <w:ind w:firstLine="284"/>
        <w:jc w:val="both"/>
        <w:rPr>
          <w:sz w:val="24"/>
          <w:szCs w:val="24"/>
        </w:rPr>
      </w:pPr>
      <w:r w:rsidRPr="0066623B">
        <w:rPr>
          <w:sz w:val="24"/>
          <w:szCs w:val="24"/>
        </w:rPr>
        <w:t>презентовать изделие.</w:t>
      </w:r>
    </w:p>
    <w:p w:rsidR="00916464" w:rsidRPr="0066623B" w:rsidRDefault="00916464" w:rsidP="0066623B">
      <w:pPr>
        <w:ind w:firstLine="284"/>
        <w:jc w:val="both"/>
        <w:rPr>
          <w:sz w:val="24"/>
          <w:szCs w:val="24"/>
        </w:rPr>
      </w:pPr>
      <w:r w:rsidRPr="0066623B">
        <w:rPr>
          <w:sz w:val="24"/>
          <w:szCs w:val="24"/>
        </w:rPr>
        <w:t>К концу обучения в 9 классе:</w:t>
      </w:r>
    </w:p>
    <w:p w:rsidR="00916464" w:rsidRPr="0066623B" w:rsidRDefault="00916464" w:rsidP="0066623B">
      <w:pPr>
        <w:ind w:firstLine="284"/>
        <w:jc w:val="both"/>
        <w:rPr>
          <w:sz w:val="24"/>
          <w:szCs w:val="24"/>
        </w:rPr>
      </w:pPr>
      <w:r w:rsidRPr="0066623B">
        <w:rPr>
          <w:sz w:val="24"/>
          <w:szCs w:val="24"/>
        </w:rPr>
        <w:t>использовать редактор компьютерного трёхмерного проектирования для создания моделей сложных объектов;</w:t>
      </w:r>
    </w:p>
    <w:p w:rsidR="00916464" w:rsidRPr="0066623B" w:rsidRDefault="00916464" w:rsidP="0066623B">
      <w:pPr>
        <w:ind w:firstLine="284"/>
        <w:jc w:val="both"/>
        <w:rPr>
          <w:sz w:val="24"/>
          <w:szCs w:val="24"/>
        </w:rPr>
      </w:pPr>
      <w:r w:rsidRPr="0066623B">
        <w:rPr>
          <w:sz w:val="24"/>
          <w:szCs w:val="24"/>
        </w:rPr>
        <w:t>изготавливать прототипы с использованием технологического оборудования (3D-принтер, лазерный гравёр и другие);</w:t>
      </w:r>
    </w:p>
    <w:p w:rsidR="00916464" w:rsidRPr="0066623B" w:rsidRDefault="00916464" w:rsidP="0066623B">
      <w:pPr>
        <w:ind w:firstLine="284"/>
        <w:jc w:val="both"/>
        <w:rPr>
          <w:sz w:val="24"/>
          <w:szCs w:val="24"/>
        </w:rPr>
      </w:pPr>
      <w:r w:rsidRPr="0066623B">
        <w:rPr>
          <w:sz w:val="24"/>
          <w:szCs w:val="24"/>
        </w:rPr>
        <w:t>называть и выполнять этапы аддитивного производства;</w:t>
      </w:r>
    </w:p>
    <w:p w:rsidR="00916464" w:rsidRPr="0066623B" w:rsidRDefault="00916464" w:rsidP="0066623B">
      <w:pPr>
        <w:ind w:firstLine="284"/>
        <w:jc w:val="both"/>
        <w:rPr>
          <w:sz w:val="24"/>
          <w:szCs w:val="24"/>
        </w:rPr>
      </w:pPr>
      <w:r w:rsidRPr="0066623B">
        <w:rPr>
          <w:sz w:val="24"/>
          <w:szCs w:val="24"/>
        </w:rPr>
        <w:t>модернизировать прототип в соответствии с поставленной задачей;</w:t>
      </w:r>
    </w:p>
    <w:p w:rsidR="00916464" w:rsidRPr="0066623B" w:rsidRDefault="00916464" w:rsidP="0066623B">
      <w:pPr>
        <w:ind w:firstLine="284"/>
        <w:jc w:val="both"/>
        <w:rPr>
          <w:sz w:val="24"/>
          <w:szCs w:val="24"/>
        </w:rPr>
      </w:pPr>
      <w:r w:rsidRPr="0066623B">
        <w:rPr>
          <w:sz w:val="24"/>
          <w:szCs w:val="24"/>
        </w:rPr>
        <w:t>называть области применения 3D-моделирования;</w:t>
      </w:r>
    </w:p>
    <w:p w:rsidR="00916464" w:rsidRPr="0066623B" w:rsidRDefault="00916464" w:rsidP="0066623B">
      <w:pPr>
        <w:ind w:firstLine="284"/>
        <w:jc w:val="both"/>
        <w:rPr>
          <w:sz w:val="24"/>
          <w:szCs w:val="24"/>
        </w:rPr>
      </w:pPr>
      <w:r w:rsidRPr="0066623B">
        <w:rPr>
          <w:sz w:val="24"/>
          <w:szCs w:val="24"/>
        </w:rPr>
        <w:t>характеризовать мир профессий, связанных с изучаемыми технологиями 3D-моделирования, их востребованность на рынке труда.</w:t>
      </w:r>
    </w:p>
    <w:p w:rsidR="00916464" w:rsidRPr="0066623B" w:rsidRDefault="00916464" w:rsidP="0066623B">
      <w:pPr>
        <w:ind w:firstLine="284"/>
        <w:jc w:val="both"/>
        <w:rPr>
          <w:b/>
          <w:sz w:val="24"/>
          <w:szCs w:val="24"/>
        </w:rPr>
      </w:pPr>
      <w:r w:rsidRPr="0066623B">
        <w:rPr>
          <w:b/>
          <w:sz w:val="24"/>
          <w:szCs w:val="24"/>
        </w:rPr>
        <w:t>163. Федеральная рабочая программа по учебному предмету «Физическая культура».</w:t>
      </w:r>
    </w:p>
    <w:p w:rsidR="00916464" w:rsidRPr="0066623B" w:rsidRDefault="00916464" w:rsidP="0066623B">
      <w:pPr>
        <w:ind w:firstLine="284"/>
        <w:jc w:val="both"/>
        <w:rPr>
          <w:sz w:val="24"/>
          <w:szCs w:val="24"/>
        </w:rPr>
      </w:pPr>
      <w:r w:rsidRPr="0066623B">
        <w:rPr>
          <w:sz w:val="24"/>
          <w:szCs w:val="24"/>
        </w:rPr>
        <w:t>163.1.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16464" w:rsidRPr="0066623B" w:rsidRDefault="00916464" w:rsidP="0066623B">
      <w:pPr>
        <w:ind w:firstLine="284"/>
        <w:jc w:val="both"/>
        <w:rPr>
          <w:sz w:val="24"/>
          <w:szCs w:val="24"/>
        </w:rPr>
      </w:pPr>
      <w:r w:rsidRPr="0066623B">
        <w:rPr>
          <w:sz w:val="24"/>
          <w:szCs w:val="24"/>
        </w:rPr>
        <w:t>163.2. Пояснительная записка.</w:t>
      </w:r>
    </w:p>
    <w:p w:rsidR="00916464" w:rsidRPr="0066623B" w:rsidRDefault="00916464" w:rsidP="0066623B">
      <w:pPr>
        <w:ind w:firstLine="284"/>
        <w:jc w:val="both"/>
        <w:rPr>
          <w:sz w:val="24"/>
          <w:szCs w:val="24"/>
        </w:rPr>
      </w:pPr>
      <w:r w:rsidRPr="0066623B">
        <w:rPr>
          <w:rFonts w:eastAsia="SchoolBookSanPin"/>
          <w:sz w:val="24"/>
          <w:szCs w:val="24"/>
        </w:rPr>
        <w:t>163.2.1. </w:t>
      </w:r>
      <w:r w:rsidRPr="0066623B">
        <w:rPr>
          <w:sz w:val="24"/>
          <w:szCs w:val="24"/>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66623B">
        <w:rPr>
          <w:rFonts w:eastAsia="SchoolBookSanPin"/>
          <w:sz w:val="24"/>
          <w:szCs w:val="24"/>
        </w:rPr>
        <w:t>рабочей</w:t>
      </w:r>
      <w:r w:rsidRPr="0066623B">
        <w:rPr>
          <w:sz w:val="24"/>
          <w:szCs w:val="24"/>
        </w:rPr>
        <w:t xml:space="preserve"> программе воспитания.</w:t>
      </w:r>
    </w:p>
    <w:p w:rsidR="00916464" w:rsidRPr="0066623B" w:rsidRDefault="00916464" w:rsidP="0066623B">
      <w:pPr>
        <w:ind w:firstLine="284"/>
        <w:jc w:val="both"/>
        <w:rPr>
          <w:sz w:val="24"/>
          <w:szCs w:val="24"/>
        </w:rPr>
      </w:pPr>
      <w:r w:rsidRPr="0066623B">
        <w:rPr>
          <w:rFonts w:eastAsia="SchoolBookSanPin"/>
          <w:sz w:val="24"/>
          <w:szCs w:val="24"/>
        </w:rPr>
        <w:t>163.2.2. </w:t>
      </w:r>
      <w:r w:rsidRPr="0066623B">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16464" w:rsidRPr="0066623B" w:rsidRDefault="00916464" w:rsidP="0066623B">
      <w:pPr>
        <w:ind w:firstLine="284"/>
        <w:jc w:val="both"/>
        <w:rPr>
          <w:sz w:val="24"/>
          <w:szCs w:val="24"/>
        </w:rPr>
      </w:pPr>
      <w:r w:rsidRPr="0066623B">
        <w:rPr>
          <w:rFonts w:eastAsia="SchoolBookSanPin"/>
          <w:sz w:val="24"/>
          <w:szCs w:val="24"/>
        </w:rPr>
        <w:t>163.2.3. </w:t>
      </w:r>
      <w:r w:rsidRPr="0066623B">
        <w:rPr>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16464" w:rsidRPr="0066623B" w:rsidRDefault="00916464" w:rsidP="0066623B">
      <w:pPr>
        <w:ind w:firstLine="284"/>
        <w:jc w:val="both"/>
        <w:rPr>
          <w:sz w:val="24"/>
          <w:szCs w:val="24"/>
        </w:rPr>
      </w:pPr>
      <w:r w:rsidRPr="0066623B">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16464" w:rsidRPr="0066623B" w:rsidRDefault="00916464" w:rsidP="0066623B">
      <w:pPr>
        <w:ind w:firstLine="284"/>
        <w:jc w:val="both"/>
        <w:rPr>
          <w:sz w:val="24"/>
          <w:szCs w:val="24"/>
        </w:rPr>
      </w:pPr>
      <w:r w:rsidRPr="0066623B">
        <w:rPr>
          <w:rFonts w:eastAsia="SchoolBookSanPin"/>
          <w:sz w:val="24"/>
          <w:szCs w:val="24"/>
        </w:rPr>
        <w:t xml:space="preserve">163.2.4. Основной целью </w:t>
      </w:r>
      <w:r w:rsidRPr="0066623B">
        <w:rPr>
          <w:sz w:val="24"/>
          <w:szCs w:val="24"/>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16464" w:rsidRPr="0066623B" w:rsidRDefault="00916464" w:rsidP="0066623B">
      <w:pPr>
        <w:ind w:firstLine="284"/>
        <w:jc w:val="both"/>
        <w:rPr>
          <w:sz w:val="24"/>
          <w:szCs w:val="24"/>
        </w:rPr>
      </w:pPr>
      <w:r w:rsidRPr="0066623B">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16464" w:rsidRPr="0066623B" w:rsidRDefault="00916464" w:rsidP="0066623B">
      <w:pPr>
        <w:ind w:firstLine="284"/>
        <w:jc w:val="both"/>
        <w:rPr>
          <w:sz w:val="24"/>
          <w:szCs w:val="24"/>
        </w:rPr>
      </w:pPr>
      <w:r w:rsidRPr="0066623B">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16464" w:rsidRPr="0066623B" w:rsidRDefault="00916464" w:rsidP="0066623B">
      <w:pPr>
        <w:ind w:firstLine="284"/>
        <w:jc w:val="both"/>
        <w:rPr>
          <w:sz w:val="24"/>
          <w:szCs w:val="24"/>
        </w:rPr>
      </w:pPr>
      <w:r w:rsidRPr="0066623B">
        <w:rPr>
          <w:rFonts w:eastAsia="SchoolBookSanPin"/>
          <w:sz w:val="24"/>
          <w:szCs w:val="24"/>
        </w:rPr>
        <w:t>163.2.5. </w:t>
      </w:r>
      <w:r w:rsidRPr="0066623B">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16464" w:rsidRPr="0066623B" w:rsidRDefault="00916464" w:rsidP="0066623B">
      <w:pPr>
        <w:ind w:firstLine="284"/>
        <w:jc w:val="both"/>
        <w:rPr>
          <w:sz w:val="24"/>
          <w:szCs w:val="24"/>
        </w:rPr>
      </w:pPr>
      <w:r w:rsidRPr="0066623B">
        <w:rPr>
          <w:rFonts w:eastAsia="SchoolBookSanPin"/>
          <w:sz w:val="24"/>
          <w:szCs w:val="24"/>
        </w:rPr>
        <w:t>163.2.6. </w:t>
      </w:r>
      <w:r w:rsidRPr="0066623B">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16464" w:rsidRPr="0066623B" w:rsidRDefault="00916464" w:rsidP="0066623B">
      <w:pPr>
        <w:ind w:firstLine="284"/>
        <w:jc w:val="both"/>
        <w:rPr>
          <w:sz w:val="24"/>
          <w:szCs w:val="24"/>
        </w:rPr>
      </w:pPr>
      <w:r w:rsidRPr="0066623B">
        <w:rPr>
          <w:rFonts w:eastAsia="SchoolBookSanPin"/>
          <w:sz w:val="24"/>
          <w:szCs w:val="24"/>
        </w:rPr>
        <w:t>163.2.7. </w:t>
      </w:r>
      <w:r w:rsidRPr="0066623B">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16464" w:rsidRPr="0066623B" w:rsidRDefault="00916464" w:rsidP="0066623B">
      <w:pPr>
        <w:ind w:firstLine="284"/>
        <w:jc w:val="both"/>
        <w:rPr>
          <w:sz w:val="24"/>
          <w:szCs w:val="24"/>
        </w:rPr>
      </w:pPr>
      <w:r w:rsidRPr="0066623B">
        <w:rPr>
          <w:rFonts w:eastAsia="SchoolBookSanPin"/>
          <w:sz w:val="24"/>
          <w:szCs w:val="24"/>
        </w:rPr>
        <w:t>163.2.8. </w:t>
      </w:r>
      <w:r w:rsidRPr="0066623B">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916464" w:rsidRPr="0066623B" w:rsidRDefault="00916464" w:rsidP="0066623B">
      <w:pPr>
        <w:ind w:firstLine="284"/>
        <w:jc w:val="both"/>
        <w:rPr>
          <w:sz w:val="24"/>
          <w:szCs w:val="24"/>
        </w:rPr>
      </w:pPr>
      <w:r w:rsidRPr="0066623B">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16464" w:rsidRPr="0066623B" w:rsidRDefault="00916464" w:rsidP="0066623B">
      <w:pPr>
        <w:ind w:firstLine="284"/>
        <w:jc w:val="both"/>
        <w:rPr>
          <w:sz w:val="24"/>
          <w:szCs w:val="24"/>
        </w:rPr>
      </w:pPr>
      <w:r w:rsidRPr="0066623B">
        <w:rPr>
          <w:rFonts w:eastAsia="SchoolBookSanPin"/>
          <w:sz w:val="24"/>
          <w:szCs w:val="24"/>
        </w:rPr>
        <w:t>163.2.9. </w:t>
      </w:r>
      <w:r w:rsidRPr="0066623B">
        <w:rPr>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16464" w:rsidRPr="0066623B" w:rsidRDefault="00916464" w:rsidP="0066623B">
      <w:pPr>
        <w:ind w:firstLine="284"/>
        <w:jc w:val="both"/>
        <w:rPr>
          <w:sz w:val="24"/>
          <w:szCs w:val="24"/>
        </w:rPr>
      </w:pPr>
      <w:r w:rsidRPr="0066623B">
        <w:rPr>
          <w:sz w:val="24"/>
          <w:szCs w:val="24"/>
        </w:rPr>
        <w:t>163.2. Пояснительная записка.</w:t>
      </w:r>
    </w:p>
    <w:p w:rsidR="00916464" w:rsidRPr="0066623B" w:rsidRDefault="00916464" w:rsidP="0066623B">
      <w:pPr>
        <w:ind w:firstLine="284"/>
        <w:jc w:val="both"/>
        <w:rPr>
          <w:sz w:val="24"/>
          <w:szCs w:val="24"/>
        </w:rPr>
      </w:pPr>
      <w:r w:rsidRPr="0066623B">
        <w:rPr>
          <w:rFonts w:eastAsia="SchoolBookSanPin"/>
          <w:sz w:val="24"/>
          <w:szCs w:val="24"/>
        </w:rPr>
        <w:t>163.2.1. </w:t>
      </w:r>
      <w:r w:rsidRPr="0066623B">
        <w:rPr>
          <w:sz w:val="24"/>
          <w:szCs w:val="24"/>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66623B">
        <w:rPr>
          <w:rFonts w:eastAsia="SchoolBookSanPin"/>
          <w:sz w:val="24"/>
          <w:szCs w:val="24"/>
        </w:rPr>
        <w:t>рабочей</w:t>
      </w:r>
      <w:r w:rsidRPr="0066623B">
        <w:rPr>
          <w:sz w:val="24"/>
          <w:szCs w:val="24"/>
        </w:rPr>
        <w:t xml:space="preserve"> программе воспитания.</w:t>
      </w:r>
    </w:p>
    <w:p w:rsidR="00916464" w:rsidRPr="0066623B" w:rsidRDefault="00916464" w:rsidP="0066623B">
      <w:pPr>
        <w:ind w:firstLine="284"/>
        <w:jc w:val="both"/>
        <w:rPr>
          <w:sz w:val="24"/>
          <w:szCs w:val="24"/>
        </w:rPr>
      </w:pPr>
      <w:r w:rsidRPr="0066623B">
        <w:rPr>
          <w:rFonts w:eastAsia="SchoolBookSanPin"/>
          <w:sz w:val="24"/>
          <w:szCs w:val="24"/>
        </w:rPr>
        <w:t>163.2.2. </w:t>
      </w:r>
      <w:r w:rsidRPr="0066623B">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16464" w:rsidRPr="0066623B" w:rsidRDefault="00916464" w:rsidP="0066623B">
      <w:pPr>
        <w:ind w:firstLine="284"/>
        <w:jc w:val="both"/>
        <w:rPr>
          <w:sz w:val="24"/>
          <w:szCs w:val="24"/>
        </w:rPr>
      </w:pPr>
      <w:r w:rsidRPr="0066623B">
        <w:rPr>
          <w:rFonts w:eastAsia="SchoolBookSanPin"/>
          <w:sz w:val="24"/>
          <w:szCs w:val="24"/>
        </w:rPr>
        <w:t>163.2.3. </w:t>
      </w:r>
      <w:r w:rsidRPr="0066623B">
        <w:rPr>
          <w:sz w:val="24"/>
          <w:szCs w:val="24"/>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16464" w:rsidRPr="0066623B" w:rsidRDefault="00916464" w:rsidP="0066623B">
      <w:pPr>
        <w:ind w:firstLine="284"/>
        <w:jc w:val="both"/>
        <w:rPr>
          <w:sz w:val="24"/>
          <w:szCs w:val="24"/>
        </w:rPr>
      </w:pPr>
      <w:r w:rsidRPr="0066623B">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16464" w:rsidRPr="0066623B" w:rsidRDefault="00916464" w:rsidP="0066623B">
      <w:pPr>
        <w:ind w:firstLine="284"/>
        <w:jc w:val="both"/>
        <w:rPr>
          <w:sz w:val="24"/>
          <w:szCs w:val="24"/>
        </w:rPr>
      </w:pPr>
      <w:r w:rsidRPr="0066623B">
        <w:rPr>
          <w:rFonts w:eastAsia="SchoolBookSanPin"/>
          <w:sz w:val="24"/>
          <w:szCs w:val="24"/>
        </w:rPr>
        <w:t xml:space="preserve">163.2.4. Основной целью </w:t>
      </w:r>
      <w:r w:rsidRPr="0066623B">
        <w:rPr>
          <w:sz w:val="24"/>
          <w:szCs w:val="24"/>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16464" w:rsidRPr="0066623B" w:rsidRDefault="00916464" w:rsidP="0066623B">
      <w:pPr>
        <w:ind w:firstLine="284"/>
        <w:jc w:val="both"/>
        <w:rPr>
          <w:sz w:val="24"/>
          <w:szCs w:val="24"/>
        </w:rPr>
      </w:pPr>
      <w:r w:rsidRPr="0066623B">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16464" w:rsidRPr="0066623B" w:rsidRDefault="00916464" w:rsidP="0066623B">
      <w:pPr>
        <w:ind w:firstLine="284"/>
        <w:jc w:val="both"/>
        <w:rPr>
          <w:sz w:val="24"/>
          <w:szCs w:val="24"/>
        </w:rPr>
      </w:pPr>
      <w:r w:rsidRPr="0066623B">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16464" w:rsidRPr="0066623B" w:rsidRDefault="00916464" w:rsidP="0066623B">
      <w:pPr>
        <w:ind w:firstLine="284"/>
        <w:jc w:val="both"/>
        <w:rPr>
          <w:sz w:val="24"/>
          <w:szCs w:val="24"/>
        </w:rPr>
      </w:pPr>
      <w:r w:rsidRPr="0066623B">
        <w:rPr>
          <w:rFonts w:eastAsia="SchoolBookSanPin"/>
          <w:sz w:val="24"/>
          <w:szCs w:val="24"/>
        </w:rPr>
        <w:t>163.2.5. </w:t>
      </w:r>
      <w:r w:rsidRPr="0066623B">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16464" w:rsidRPr="0066623B" w:rsidRDefault="00916464" w:rsidP="0066623B">
      <w:pPr>
        <w:ind w:firstLine="284"/>
        <w:jc w:val="both"/>
        <w:rPr>
          <w:sz w:val="24"/>
          <w:szCs w:val="24"/>
        </w:rPr>
      </w:pPr>
      <w:r w:rsidRPr="0066623B">
        <w:rPr>
          <w:rFonts w:eastAsia="SchoolBookSanPin"/>
          <w:sz w:val="24"/>
          <w:szCs w:val="24"/>
        </w:rPr>
        <w:t>163.2.6. </w:t>
      </w:r>
      <w:r w:rsidRPr="0066623B">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16464" w:rsidRPr="0066623B" w:rsidRDefault="00916464" w:rsidP="0066623B">
      <w:pPr>
        <w:ind w:firstLine="284"/>
        <w:jc w:val="both"/>
        <w:rPr>
          <w:sz w:val="24"/>
          <w:szCs w:val="24"/>
        </w:rPr>
      </w:pPr>
      <w:r w:rsidRPr="0066623B">
        <w:rPr>
          <w:rFonts w:eastAsia="SchoolBookSanPin"/>
          <w:sz w:val="24"/>
          <w:szCs w:val="24"/>
        </w:rPr>
        <w:t>163.2.7. </w:t>
      </w:r>
      <w:r w:rsidRPr="0066623B">
        <w:rPr>
          <w:sz w:val="24"/>
          <w:szCs w:val="24"/>
        </w:rPr>
        <w:t>Инвариантные модули включают в себя содержание базовых видов спорта: гимнастика, лёгкая атлетика, спортивные игры.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16464" w:rsidRPr="0066623B" w:rsidRDefault="00916464" w:rsidP="0066623B">
      <w:pPr>
        <w:ind w:firstLine="284"/>
        <w:jc w:val="both"/>
        <w:rPr>
          <w:sz w:val="24"/>
          <w:szCs w:val="24"/>
        </w:rPr>
      </w:pPr>
      <w:r w:rsidRPr="0066623B">
        <w:rPr>
          <w:rFonts w:eastAsia="SchoolBookSanPin"/>
          <w:sz w:val="24"/>
          <w:szCs w:val="24"/>
        </w:rPr>
        <w:t>163.2.8. </w:t>
      </w:r>
      <w:r w:rsidRPr="0066623B">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916464" w:rsidRPr="0066623B" w:rsidRDefault="00916464" w:rsidP="0066623B">
      <w:pPr>
        <w:ind w:firstLine="284"/>
        <w:jc w:val="both"/>
        <w:rPr>
          <w:sz w:val="24"/>
          <w:szCs w:val="24"/>
        </w:rPr>
      </w:pPr>
      <w:r w:rsidRPr="0066623B">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16464" w:rsidRPr="0066623B" w:rsidRDefault="00916464" w:rsidP="0066623B">
      <w:pPr>
        <w:ind w:firstLine="284"/>
        <w:jc w:val="both"/>
        <w:rPr>
          <w:sz w:val="24"/>
          <w:szCs w:val="24"/>
        </w:rPr>
      </w:pPr>
      <w:r w:rsidRPr="0066623B">
        <w:rPr>
          <w:rFonts w:eastAsia="SchoolBookSanPin"/>
          <w:sz w:val="24"/>
          <w:szCs w:val="24"/>
        </w:rPr>
        <w:t>163.2.9. </w:t>
      </w:r>
      <w:r w:rsidRPr="0066623B">
        <w:rPr>
          <w:sz w:val="24"/>
          <w:szCs w:val="24"/>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16464" w:rsidRPr="0066623B" w:rsidRDefault="00916464" w:rsidP="0066623B">
      <w:pPr>
        <w:ind w:firstLine="284"/>
        <w:jc w:val="both"/>
        <w:rPr>
          <w:sz w:val="24"/>
          <w:szCs w:val="24"/>
        </w:rPr>
      </w:pPr>
      <w:r w:rsidRPr="0066623B">
        <w:rPr>
          <w:rFonts w:eastAsia="SchoolBookSanPin"/>
          <w:sz w:val="24"/>
          <w:szCs w:val="24"/>
        </w:rPr>
        <w:t>163.2.10. </w:t>
      </w:r>
      <w:r w:rsidRPr="0066623B">
        <w:rPr>
          <w:sz w:val="24"/>
          <w:szCs w:val="24"/>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916464" w:rsidRPr="0066623B" w:rsidRDefault="00916464" w:rsidP="0066623B">
      <w:pPr>
        <w:ind w:firstLine="284"/>
        <w:jc w:val="both"/>
        <w:rPr>
          <w:sz w:val="24"/>
          <w:szCs w:val="24"/>
        </w:rPr>
      </w:pPr>
      <w:r w:rsidRPr="0066623B">
        <w:rPr>
          <w:rFonts w:eastAsia="SchoolBookSanPin"/>
          <w:sz w:val="24"/>
          <w:szCs w:val="24"/>
        </w:rPr>
        <w:t>163.2.11. </w:t>
      </w:r>
      <w:r w:rsidRPr="0066623B">
        <w:rPr>
          <w:sz w:val="24"/>
          <w:szCs w:val="24"/>
        </w:rPr>
        <w:t>В программе по физической культуре учитываются личностные и метапредметные результаты, зафиксированные в ФГОС ООО.</w:t>
      </w:r>
    </w:p>
    <w:p w:rsidR="00916464" w:rsidRPr="0066623B" w:rsidRDefault="00916464" w:rsidP="0066623B">
      <w:pPr>
        <w:ind w:firstLine="284"/>
        <w:jc w:val="both"/>
        <w:rPr>
          <w:sz w:val="24"/>
          <w:szCs w:val="24"/>
        </w:rPr>
      </w:pPr>
      <w:r w:rsidRPr="0066623B">
        <w:rPr>
          <w:sz w:val="24"/>
          <w:szCs w:val="24"/>
        </w:rPr>
        <w:t>163.3. Содержание обучения в 5 классе.</w:t>
      </w:r>
    </w:p>
    <w:p w:rsidR="00916464" w:rsidRPr="0066623B" w:rsidRDefault="00916464" w:rsidP="0066623B">
      <w:pPr>
        <w:ind w:firstLine="284"/>
        <w:jc w:val="both"/>
        <w:rPr>
          <w:sz w:val="24"/>
          <w:szCs w:val="24"/>
        </w:rPr>
      </w:pPr>
      <w:r w:rsidRPr="0066623B">
        <w:rPr>
          <w:rFonts w:eastAsia="Georgia"/>
          <w:sz w:val="24"/>
          <w:szCs w:val="24"/>
        </w:rPr>
        <w:t>163.3.1. Знания о физической культуре.</w:t>
      </w:r>
    </w:p>
    <w:p w:rsidR="00916464" w:rsidRPr="0066623B" w:rsidRDefault="00916464" w:rsidP="0066623B">
      <w:pPr>
        <w:ind w:firstLine="284"/>
        <w:jc w:val="both"/>
        <w:rPr>
          <w:sz w:val="24"/>
          <w:szCs w:val="24"/>
        </w:rPr>
      </w:pPr>
      <w:r w:rsidRPr="0066623B">
        <w:rPr>
          <w:sz w:val="24"/>
          <w:szCs w:val="24"/>
        </w:rPr>
        <w:t xml:space="preserve">Физическая культура </w:t>
      </w:r>
      <w:r w:rsidRPr="0066623B">
        <w:rPr>
          <w:rFonts w:eastAsia="SchoolBookSanPin"/>
          <w:sz w:val="24"/>
          <w:szCs w:val="24"/>
        </w:rPr>
        <w:t>на уровне основного общего образования</w:t>
      </w:r>
      <w:r w:rsidRPr="0066623B">
        <w:rPr>
          <w:sz w:val="24"/>
          <w:szCs w:val="24"/>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16464" w:rsidRPr="0066623B" w:rsidRDefault="00916464" w:rsidP="0066623B">
      <w:pPr>
        <w:ind w:firstLine="284"/>
        <w:jc w:val="both"/>
        <w:rPr>
          <w:sz w:val="24"/>
          <w:szCs w:val="24"/>
        </w:rPr>
      </w:pPr>
      <w:r w:rsidRPr="0066623B">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16464" w:rsidRPr="0066623B" w:rsidRDefault="00916464" w:rsidP="0066623B">
      <w:pPr>
        <w:ind w:firstLine="284"/>
        <w:jc w:val="both"/>
        <w:rPr>
          <w:sz w:val="24"/>
          <w:szCs w:val="24"/>
        </w:rPr>
      </w:pPr>
      <w:r w:rsidRPr="0066623B">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16464" w:rsidRPr="0066623B" w:rsidRDefault="00916464" w:rsidP="0066623B">
      <w:pPr>
        <w:ind w:firstLine="284"/>
        <w:jc w:val="both"/>
        <w:rPr>
          <w:sz w:val="24"/>
          <w:szCs w:val="24"/>
        </w:rPr>
      </w:pPr>
      <w:r w:rsidRPr="0066623B">
        <w:rPr>
          <w:rFonts w:eastAsia="Georgia"/>
          <w:sz w:val="24"/>
          <w:szCs w:val="24"/>
        </w:rPr>
        <w:t>163.3.2. Способы самостоятельной деятельности.</w:t>
      </w:r>
    </w:p>
    <w:p w:rsidR="00916464" w:rsidRPr="0066623B" w:rsidRDefault="00916464" w:rsidP="0066623B">
      <w:pPr>
        <w:ind w:firstLine="284"/>
        <w:jc w:val="both"/>
        <w:rPr>
          <w:sz w:val="24"/>
          <w:szCs w:val="24"/>
        </w:rPr>
      </w:pPr>
      <w:r w:rsidRPr="0066623B">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16464" w:rsidRPr="0066623B" w:rsidRDefault="00916464" w:rsidP="0066623B">
      <w:pPr>
        <w:ind w:firstLine="284"/>
        <w:jc w:val="both"/>
        <w:rPr>
          <w:sz w:val="24"/>
          <w:szCs w:val="24"/>
        </w:rPr>
      </w:pPr>
      <w:r w:rsidRPr="0066623B">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16464" w:rsidRPr="0066623B" w:rsidRDefault="00916464" w:rsidP="0066623B">
      <w:pPr>
        <w:ind w:firstLine="284"/>
        <w:jc w:val="both"/>
        <w:rPr>
          <w:sz w:val="24"/>
          <w:szCs w:val="24"/>
        </w:rPr>
      </w:pPr>
      <w:r w:rsidRPr="0066623B">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16464" w:rsidRPr="0066623B" w:rsidRDefault="00916464" w:rsidP="0066623B">
      <w:pPr>
        <w:ind w:firstLine="284"/>
        <w:jc w:val="both"/>
        <w:rPr>
          <w:sz w:val="24"/>
          <w:szCs w:val="24"/>
        </w:rPr>
      </w:pPr>
      <w:r w:rsidRPr="0066623B">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916464" w:rsidRPr="0066623B" w:rsidRDefault="00916464" w:rsidP="0066623B">
      <w:pPr>
        <w:ind w:firstLine="284"/>
        <w:jc w:val="both"/>
        <w:rPr>
          <w:sz w:val="24"/>
          <w:szCs w:val="24"/>
        </w:rPr>
      </w:pPr>
      <w:r w:rsidRPr="0066623B">
        <w:rPr>
          <w:sz w:val="24"/>
          <w:szCs w:val="24"/>
        </w:rPr>
        <w:t>Составление дневника физической культуры.</w:t>
      </w:r>
    </w:p>
    <w:p w:rsidR="00916464" w:rsidRPr="0066623B" w:rsidRDefault="00916464" w:rsidP="0066623B">
      <w:pPr>
        <w:ind w:firstLine="284"/>
        <w:jc w:val="both"/>
        <w:rPr>
          <w:sz w:val="24"/>
          <w:szCs w:val="24"/>
        </w:rPr>
      </w:pPr>
      <w:r w:rsidRPr="0066623B">
        <w:rPr>
          <w:rFonts w:eastAsia="Georgia"/>
          <w:sz w:val="24"/>
          <w:szCs w:val="24"/>
        </w:rPr>
        <w:t>163.3.3. Физическое совершенствование.</w:t>
      </w:r>
    </w:p>
    <w:p w:rsidR="00916464" w:rsidRPr="0066623B" w:rsidRDefault="00916464" w:rsidP="0066623B">
      <w:pPr>
        <w:ind w:firstLine="284"/>
        <w:jc w:val="both"/>
        <w:rPr>
          <w:sz w:val="24"/>
          <w:szCs w:val="24"/>
        </w:rPr>
      </w:pPr>
      <w:r w:rsidRPr="0066623B">
        <w:rPr>
          <w:sz w:val="24"/>
          <w:szCs w:val="24"/>
        </w:rPr>
        <w:t>163.3.3.1. Физкультурно-оздоровительная деятельность.</w:t>
      </w:r>
    </w:p>
    <w:p w:rsidR="00916464" w:rsidRPr="0066623B" w:rsidRDefault="00916464" w:rsidP="0066623B">
      <w:pPr>
        <w:ind w:firstLine="284"/>
        <w:jc w:val="both"/>
        <w:rPr>
          <w:sz w:val="24"/>
          <w:szCs w:val="24"/>
        </w:rPr>
      </w:pPr>
      <w:r w:rsidRPr="0066623B">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16464" w:rsidRPr="0066623B" w:rsidRDefault="00916464" w:rsidP="0066623B">
      <w:pPr>
        <w:ind w:firstLine="284"/>
        <w:jc w:val="both"/>
        <w:rPr>
          <w:sz w:val="24"/>
          <w:szCs w:val="24"/>
        </w:rPr>
      </w:pPr>
      <w:r w:rsidRPr="0066623B">
        <w:rPr>
          <w:sz w:val="24"/>
          <w:szCs w:val="24"/>
        </w:rPr>
        <w:t>163.3.3.2. Спортивно-оздоровительная деятельность.</w:t>
      </w:r>
    </w:p>
    <w:p w:rsidR="00916464" w:rsidRPr="0066623B" w:rsidRDefault="00916464" w:rsidP="0066623B">
      <w:pPr>
        <w:ind w:firstLine="284"/>
        <w:jc w:val="both"/>
        <w:rPr>
          <w:sz w:val="24"/>
          <w:szCs w:val="24"/>
        </w:rPr>
      </w:pPr>
      <w:r w:rsidRPr="0066623B">
        <w:rPr>
          <w:sz w:val="24"/>
          <w:szCs w:val="24"/>
        </w:rPr>
        <w:t>Роль и значение спортивно-оздоровительной деятельности в здоровом образе жизни современного человека.</w:t>
      </w:r>
    </w:p>
    <w:p w:rsidR="00916464" w:rsidRPr="0066623B" w:rsidRDefault="00916464" w:rsidP="0066623B">
      <w:pPr>
        <w:ind w:firstLine="284"/>
        <w:jc w:val="both"/>
        <w:rPr>
          <w:sz w:val="24"/>
          <w:szCs w:val="24"/>
        </w:rPr>
      </w:pPr>
      <w:r w:rsidRPr="0066623B">
        <w:rPr>
          <w:sz w:val="24"/>
          <w:szCs w:val="24"/>
        </w:rPr>
        <w:t>163.3.3.2.1. Модуль «Гимнастика».</w:t>
      </w:r>
    </w:p>
    <w:p w:rsidR="00916464" w:rsidRPr="0066623B" w:rsidRDefault="00916464" w:rsidP="0066623B">
      <w:pPr>
        <w:ind w:firstLine="284"/>
        <w:jc w:val="both"/>
        <w:rPr>
          <w:sz w:val="24"/>
          <w:szCs w:val="24"/>
        </w:rPr>
      </w:pPr>
      <w:r w:rsidRPr="0066623B">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16464" w:rsidRPr="0066623B" w:rsidRDefault="00916464" w:rsidP="0066623B">
      <w:pPr>
        <w:ind w:firstLine="284"/>
        <w:jc w:val="both"/>
        <w:rPr>
          <w:sz w:val="24"/>
          <w:szCs w:val="24"/>
        </w:rPr>
      </w:pPr>
      <w:r w:rsidRPr="0066623B">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16464" w:rsidRPr="0066623B" w:rsidRDefault="00916464" w:rsidP="0066623B">
      <w:pPr>
        <w:ind w:firstLine="284"/>
        <w:jc w:val="both"/>
        <w:rPr>
          <w:sz w:val="24"/>
          <w:szCs w:val="24"/>
        </w:rPr>
      </w:pPr>
      <w:r w:rsidRPr="0066623B">
        <w:rPr>
          <w:sz w:val="24"/>
          <w:szCs w:val="24"/>
        </w:rPr>
        <w:t>163.3.3.2.2. Модуль «Лёгкая атлетика».</w:t>
      </w:r>
    </w:p>
    <w:p w:rsidR="00916464" w:rsidRPr="0066623B" w:rsidRDefault="00916464" w:rsidP="0066623B">
      <w:pPr>
        <w:ind w:firstLine="284"/>
        <w:jc w:val="both"/>
        <w:rPr>
          <w:sz w:val="24"/>
          <w:szCs w:val="24"/>
        </w:rPr>
      </w:pPr>
      <w:r w:rsidRPr="0066623B">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16464" w:rsidRPr="0066623B" w:rsidRDefault="00916464" w:rsidP="0066623B">
      <w:pPr>
        <w:ind w:firstLine="284"/>
        <w:jc w:val="both"/>
        <w:rPr>
          <w:sz w:val="24"/>
          <w:szCs w:val="24"/>
        </w:rPr>
      </w:pPr>
      <w:r w:rsidRPr="0066623B">
        <w:rPr>
          <w:sz w:val="24"/>
          <w:szCs w:val="24"/>
        </w:rPr>
        <w:t>Метание малого мяча с места в вертикальную неподвижную мишень, метание малого мяча на дальность с трёх шагов разбега.</w:t>
      </w:r>
    </w:p>
    <w:p w:rsidR="00916464" w:rsidRPr="0066623B" w:rsidRDefault="00916464" w:rsidP="0066623B">
      <w:pPr>
        <w:ind w:firstLine="284"/>
        <w:jc w:val="both"/>
        <w:rPr>
          <w:sz w:val="24"/>
          <w:szCs w:val="24"/>
        </w:rPr>
      </w:pPr>
      <w:r w:rsidRPr="0066623B">
        <w:rPr>
          <w:sz w:val="24"/>
          <w:szCs w:val="24"/>
        </w:rPr>
        <w:t>163.3.3.2.4. Модуль «Спортивные игры».</w:t>
      </w:r>
    </w:p>
    <w:p w:rsidR="00916464" w:rsidRPr="0066623B" w:rsidRDefault="00916464" w:rsidP="0066623B">
      <w:pPr>
        <w:ind w:firstLine="284"/>
        <w:jc w:val="both"/>
        <w:rPr>
          <w:sz w:val="24"/>
          <w:szCs w:val="24"/>
        </w:rPr>
      </w:pPr>
      <w:r w:rsidRPr="0066623B">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16464" w:rsidRPr="0066623B" w:rsidRDefault="00916464" w:rsidP="0066623B">
      <w:pPr>
        <w:ind w:firstLine="284"/>
        <w:jc w:val="both"/>
        <w:rPr>
          <w:sz w:val="24"/>
          <w:szCs w:val="24"/>
        </w:rPr>
      </w:pPr>
      <w:r w:rsidRPr="0066623B">
        <w:rPr>
          <w:sz w:val="24"/>
          <w:szCs w:val="24"/>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916464" w:rsidRPr="0066623B" w:rsidRDefault="00916464" w:rsidP="0066623B">
      <w:pPr>
        <w:ind w:firstLine="284"/>
        <w:jc w:val="both"/>
        <w:rPr>
          <w:sz w:val="24"/>
          <w:szCs w:val="24"/>
        </w:rPr>
      </w:pPr>
      <w:r w:rsidRPr="0066623B">
        <w:rPr>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916464" w:rsidRPr="0066623B" w:rsidRDefault="00916464" w:rsidP="0066623B">
      <w:pPr>
        <w:ind w:firstLine="284"/>
        <w:jc w:val="both"/>
        <w:rPr>
          <w:sz w:val="24"/>
          <w:szCs w:val="24"/>
        </w:rPr>
      </w:pPr>
      <w:r w:rsidRPr="0066623B">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16464" w:rsidRPr="0066623B" w:rsidRDefault="00916464" w:rsidP="0066623B">
      <w:pPr>
        <w:ind w:firstLine="284"/>
        <w:jc w:val="both"/>
        <w:rPr>
          <w:sz w:val="24"/>
          <w:szCs w:val="24"/>
        </w:rPr>
      </w:pPr>
      <w:r w:rsidRPr="0066623B">
        <w:rPr>
          <w:sz w:val="24"/>
          <w:szCs w:val="24"/>
        </w:rPr>
        <w:t>163.3.3.2.5. Модуль «Спорт».</w:t>
      </w:r>
    </w:p>
    <w:p w:rsidR="00916464" w:rsidRPr="0066623B" w:rsidRDefault="00916464" w:rsidP="0066623B">
      <w:pPr>
        <w:ind w:firstLine="284"/>
        <w:jc w:val="both"/>
        <w:rPr>
          <w:sz w:val="24"/>
          <w:szCs w:val="24"/>
        </w:rPr>
      </w:pPr>
      <w:r w:rsidRPr="0066623B">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16464" w:rsidRPr="0066623B" w:rsidRDefault="00916464" w:rsidP="0066623B">
      <w:pPr>
        <w:ind w:firstLine="284"/>
        <w:jc w:val="both"/>
        <w:rPr>
          <w:sz w:val="24"/>
          <w:szCs w:val="24"/>
        </w:rPr>
      </w:pPr>
      <w:r w:rsidRPr="0066623B">
        <w:rPr>
          <w:sz w:val="24"/>
          <w:szCs w:val="24"/>
        </w:rPr>
        <w:t>163.4. Содержание обучения в 6 классе.</w:t>
      </w:r>
    </w:p>
    <w:p w:rsidR="00916464" w:rsidRPr="0066623B" w:rsidRDefault="00916464" w:rsidP="0066623B">
      <w:pPr>
        <w:ind w:firstLine="284"/>
        <w:jc w:val="both"/>
        <w:rPr>
          <w:sz w:val="24"/>
          <w:szCs w:val="24"/>
        </w:rPr>
      </w:pPr>
      <w:r w:rsidRPr="0066623B">
        <w:rPr>
          <w:rFonts w:eastAsia="Georgia"/>
          <w:sz w:val="24"/>
          <w:szCs w:val="24"/>
        </w:rPr>
        <w:t>163.4.1. Знания о физической культуре.</w:t>
      </w:r>
    </w:p>
    <w:p w:rsidR="00916464" w:rsidRPr="0066623B" w:rsidRDefault="00916464" w:rsidP="0066623B">
      <w:pPr>
        <w:ind w:firstLine="284"/>
        <w:jc w:val="both"/>
        <w:rPr>
          <w:sz w:val="24"/>
          <w:szCs w:val="24"/>
        </w:rPr>
      </w:pPr>
      <w:r w:rsidRPr="0066623B">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16464" w:rsidRPr="0066623B" w:rsidRDefault="00916464" w:rsidP="0066623B">
      <w:pPr>
        <w:ind w:firstLine="284"/>
        <w:jc w:val="both"/>
        <w:rPr>
          <w:sz w:val="24"/>
          <w:szCs w:val="24"/>
        </w:rPr>
      </w:pPr>
      <w:r w:rsidRPr="0066623B">
        <w:rPr>
          <w:rFonts w:eastAsia="Georgia"/>
          <w:sz w:val="24"/>
          <w:szCs w:val="24"/>
        </w:rPr>
        <w:t>163.4.2. Способы самостоятельной деятельности.</w:t>
      </w:r>
    </w:p>
    <w:p w:rsidR="00916464" w:rsidRPr="0066623B" w:rsidRDefault="00916464" w:rsidP="0066623B">
      <w:pPr>
        <w:ind w:firstLine="284"/>
        <w:jc w:val="both"/>
        <w:rPr>
          <w:sz w:val="24"/>
          <w:szCs w:val="24"/>
        </w:rPr>
      </w:pPr>
      <w:r w:rsidRPr="0066623B">
        <w:rPr>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916464" w:rsidRPr="0066623B" w:rsidRDefault="00916464" w:rsidP="0066623B">
      <w:pPr>
        <w:ind w:firstLine="284"/>
        <w:jc w:val="both"/>
        <w:rPr>
          <w:sz w:val="24"/>
          <w:szCs w:val="24"/>
        </w:rPr>
      </w:pPr>
      <w:r w:rsidRPr="0066623B">
        <w:rPr>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916464" w:rsidRPr="0066623B" w:rsidRDefault="00916464" w:rsidP="0066623B">
      <w:pPr>
        <w:ind w:firstLine="284"/>
        <w:jc w:val="both"/>
        <w:rPr>
          <w:sz w:val="24"/>
          <w:szCs w:val="24"/>
        </w:rPr>
      </w:pPr>
      <w:r w:rsidRPr="0066623B">
        <w:rPr>
          <w:sz w:val="24"/>
          <w:szCs w:val="24"/>
        </w:rPr>
        <w:t>Правила и способы составления плана самостоятельных занятий физической подготовкой.</w:t>
      </w:r>
    </w:p>
    <w:p w:rsidR="00916464" w:rsidRPr="0066623B" w:rsidRDefault="00916464" w:rsidP="0066623B">
      <w:pPr>
        <w:ind w:firstLine="284"/>
        <w:jc w:val="both"/>
        <w:rPr>
          <w:sz w:val="24"/>
          <w:szCs w:val="24"/>
        </w:rPr>
      </w:pPr>
      <w:r w:rsidRPr="0066623B">
        <w:rPr>
          <w:rFonts w:eastAsia="Georgia"/>
          <w:sz w:val="24"/>
          <w:szCs w:val="24"/>
        </w:rPr>
        <w:t>163.4.3. Физическое совершенствование.</w:t>
      </w:r>
    </w:p>
    <w:p w:rsidR="00916464" w:rsidRPr="0066623B" w:rsidRDefault="00916464" w:rsidP="0066623B">
      <w:pPr>
        <w:ind w:firstLine="284"/>
        <w:jc w:val="both"/>
        <w:rPr>
          <w:sz w:val="24"/>
          <w:szCs w:val="24"/>
        </w:rPr>
      </w:pPr>
      <w:r w:rsidRPr="0066623B">
        <w:rPr>
          <w:sz w:val="24"/>
          <w:szCs w:val="24"/>
        </w:rPr>
        <w:t>163.4.3.1. Физкультурно-оздоровительная деятельность.</w:t>
      </w:r>
    </w:p>
    <w:p w:rsidR="00916464" w:rsidRPr="0066623B" w:rsidRDefault="00916464" w:rsidP="0066623B">
      <w:pPr>
        <w:ind w:firstLine="284"/>
        <w:jc w:val="both"/>
        <w:rPr>
          <w:sz w:val="24"/>
          <w:szCs w:val="24"/>
        </w:rPr>
      </w:pPr>
      <w:r w:rsidRPr="0066623B">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16464" w:rsidRPr="0066623B" w:rsidRDefault="00916464" w:rsidP="0066623B">
      <w:pPr>
        <w:ind w:firstLine="284"/>
        <w:jc w:val="both"/>
        <w:rPr>
          <w:sz w:val="24"/>
          <w:szCs w:val="24"/>
        </w:rPr>
      </w:pPr>
      <w:r w:rsidRPr="0066623B">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16464" w:rsidRPr="0066623B" w:rsidRDefault="00916464" w:rsidP="0066623B">
      <w:pPr>
        <w:ind w:firstLine="284"/>
        <w:jc w:val="both"/>
        <w:rPr>
          <w:sz w:val="24"/>
          <w:szCs w:val="24"/>
        </w:rPr>
      </w:pPr>
      <w:r w:rsidRPr="0066623B">
        <w:rPr>
          <w:sz w:val="24"/>
          <w:szCs w:val="24"/>
        </w:rPr>
        <w:t>163.4.3.2. Спортивно-оздоровительная деятельность.</w:t>
      </w:r>
    </w:p>
    <w:p w:rsidR="00916464" w:rsidRPr="0066623B" w:rsidRDefault="00916464" w:rsidP="0066623B">
      <w:pPr>
        <w:ind w:firstLine="284"/>
        <w:jc w:val="both"/>
        <w:rPr>
          <w:sz w:val="24"/>
          <w:szCs w:val="24"/>
        </w:rPr>
      </w:pPr>
      <w:r w:rsidRPr="0066623B">
        <w:rPr>
          <w:sz w:val="24"/>
          <w:szCs w:val="24"/>
        </w:rPr>
        <w:t>163.4.3.2.1. Модуль «Гимнастика».</w:t>
      </w:r>
    </w:p>
    <w:p w:rsidR="00916464" w:rsidRPr="0066623B" w:rsidRDefault="00916464" w:rsidP="0066623B">
      <w:pPr>
        <w:ind w:firstLine="284"/>
        <w:jc w:val="both"/>
        <w:rPr>
          <w:sz w:val="24"/>
          <w:szCs w:val="24"/>
        </w:rPr>
      </w:pPr>
      <w:r w:rsidRPr="0066623B">
        <w:rPr>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916464" w:rsidRPr="0066623B" w:rsidRDefault="00916464" w:rsidP="0066623B">
      <w:pPr>
        <w:ind w:firstLine="284"/>
        <w:jc w:val="both"/>
        <w:rPr>
          <w:sz w:val="24"/>
          <w:szCs w:val="24"/>
        </w:rPr>
      </w:pPr>
      <w:r w:rsidRPr="0066623B">
        <w:rPr>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16464" w:rsidRPr="0066623B" w:rsidRDefault="00916464" w:rsidP="0066623B">
      <w:pPr>
        <w:ind w:firstLine="284"/>
        <w:jc w:val="both"/>
        <w:rPr>
          <w:sz w:val="24"/>
          <w:szCs w:val="24"/>
        </w:rPr>
      </w:pPr>
      <w:r w:rsidRPr="0066623B">
        <w:rPr>
          <w:sz w:val="24"/>
          <w:szCs w:val="24"/>
        </w:rPr>
        <w:t xml:space="preserve">Опорные прыжки через гимнастического козла с разбега способом «согнув ноги» (мальчики) и способом «ноги врозь» (девочки). </w:t>
      </w:r>
    </w:p>
    <w:p w:rsidR="00916464" w:rsidRPr="0066623B" w:rsidRDefault="00916464" w:rsidP="0066623B">
      <w:pPr>
        <w:ind w:firstLine="284"/>
        <w:jc w:val="both"/>
        <w:rPr>
          <w:sz w:val="24"/>
          <w:szCs w:val="24"/>
        </w:rPr>
      </w:pPr>
      <w:r w:rsidRPr="0066623B">
        <w:rPr>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16464" w:rsidRPr="0066623B" w:rsidRDefault="00916464" w:rsidP="0066623B">
      <w:pPr>
        <w:ind w:firstLine="284"/>
        <w:jc w:val="both"/>
        <w:rPr>
          <w:sz w:val="24"/>
          <w:szCs w:val="24"/>
        </w:rPr>
      </w:pPr>
      <w:r w:rsidRPr="0066623B">
        <w:rPr>
          <w:sz w:val="24"/>
          <w:szCs w:val="24"/>
        </w:rPr>
        <w:t xml:space="preserve">Упражнения на невысокой гимнастической перекладине: висы, упор ноги врозь, перемах вперёд и обратно (мальчики). </w:t>
      </w:r>
    </w:p>
    <w:p w:rsidR="00916464" w:rsidRPr="0066623B" w:rsidRDefault="00916464" w:rsidP="0066623B">
      <w:pPr>
        <w:ind w:firstLine="284"/>
        <w:jc w:val="both"/>
        <w:rPr>
          <w:sz w:val="24"/>
          <w:szCs w:val="24"/>
        </w:rPr>
      </w:pPr>
      <w:r w:rsidRPr="0066623B">
        <w:rPr>
          <w:sz w:val="24"/>
          <w:szCs w:val="24"/>
        </w:rPr>
        <w:t>Лазанье по канату в три приёма (мальчики).</w:t>
      </w:r>
    </w:p>
    <w:p w:rsidR="00916464" w:rsidRPr="0066623B" w:rsidRDefault="00916464" w:rsidP="0066623B">
      <w:pPr>
        <w:ind w:firstLine="284"/>
        <w:jc w:val="both"/>
        <w:rPr>
          <w:sz w:val="24"/>
          <w:szCs w:val="24"/>
        </w:rPr>
      </w:pPr>
      <w:r w:rsidRPr="0066623B">
        <w:rPr>
          <w:sz w:val="24"/>
          <w:szCs w:val="24"/>
        </w:rPr>
        <w:t>163.4.3.2.2. Модуль «Лёгкая атлетика».</w:t>
      </w:r>
    </w:p>
    <w:p w:rsidR="00916464" w:rsidRPr="0066623B" w:rsidRDefault="00916464" w:rsidP="0066623B">
      <w:pPr>
        <w:ind w:firstLine="284"/>
        <w:jc w:val="both"/>
        <w:rPr>
          <w:sz w:val="24"/>
          <w:szCs w:val="24"/>
        </w:rPr>
      </w:pPr>
      <w:r w:rsidRPr="0066623B">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16464" w:rsidRPr="0066623B" w:rsidRDefault="00916464" w:rsidP="0066623B">
      <w:pPr>
        <w:ind w:firstLine="284"/>
        <w:jc w:val="both"/>
        <w:rPr>
          <w:sz w:val="24"/>
          <w:szCs w:val="24"/>
        </w:rPr>
      </w:pPr>
      <w:r w:rsidRPr="0066623B">
        <w:rPr>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916464" w:rsidRPr="0066623B" w:rsidRDefault="00916464" w:rsidP="0066623B">
      <w:pPr>
        <w:ind w:firstLine="284"/>
        <w:jc w:val="both"/>
        <w:rPr>
          <w:sz w:val="24"/>
          <w:szCs w:val="24"/>
        </w:rPr>
      </w:pPr>
      <w:r w:rsidRPr="0066623B">
        <w:rPr>
          <w:sz w:val="24"/>
          <w:szCs w:val="24"/>
        </w:rPr>
        <w:t xml:space="preserve">Метание малого (теннисного) мяча в подвижную (раскачивающуюся) мишень. </w:t>
      </w:r>
    </w:p>
    <w:p w:rsidR="00916464" w:rsidRPr="0066623B" w:rsidRDefault="00916464" w:rsidP="0066623B">
      <w:pPr>
        <w:ind w:firstLine="284"/>
        <w:jc w:val="both"/>
        <w:rPr>
          <w:sz w:val="24"/>
          <w:szCs w:val="24"/>
        </w:rPr>
      </w:pPr>
      <w:r w:rsidRPr="0066623B">
        <w:rPr>
          <w:sz w:val="24"/>
          <w:szCs w:val="24"/>
        </w:rPr>
        <w:t>163.4.3.2.4. Модуль «Спортивные игры».</w:t>
      </w:r>
    </w:p>
    <w:p w:rsidR="00916464" w:rsidRPr="0066623B" w:rsidRDefault="00916464" w:rsidP="0066623B">
      <w:pPr>
        <w:ind w:firstLine="284"/>
        <w:jc w:val="both"/>
        <w:rPr>
          <w:sz w:val="24"/>
          <w:szCs w:val="24"/>
        </w:rPr>
      </w:pPr>
      <w:r w:rsidRPr="0066623B">
        <w:rPr>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916464" w:rsidRPr="0066623B" w:rsidRDefault="00916464" w:rsidP="0066623B">
      <w:pPr>
        <w:ind w:firstLine="284"/>
        <w:jc w:val="both"/>
        <w:rPr>
          <w:sz w:val="24"/>
          <w:szCs w:val="24"/>
        </w:rPr>
      </w:pPr>
      <w:r w:rsidRPr="0066623B">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16464" w:rsidRPr="0066623B" w:rsidRDefault="00916464" w:rsidP="0066623B">
      <w:pPr>
        <w:ind w:firstLine="284"/>
        <w:jc w:val="both"/>
        <w:rPr>
          <w:sz w:val="24"/>
          <w:szCs w:val="24"/>
        </w:rPr>
      </w:pPr>
      <w:r w:rsidRPr="0066623B">
        <w:rPr>
          <w:sz w:val="24"/>
          <w:szCs w:val="24"/>
        </w:rPr>
        <w:t xml:space="preserve">Правила игры и игровая деятельность по правилам с использованием разученных технических приёмов. </w:t>
      </w:r>
    </w:p>
    <w:p w:rsidR="00916464" w:rsidRPr="0066623B" w:rsidRDefault="00916464" w:rsidP="0066623B">
      <w:pPr>
        <w:ind w:firstLine="284"/>
        <w:jc w:val="both"/>
        <w:rPr>
          <w:sz w:val="24"/>
          <w:szCs w:val="24"/>
        </w:rPr>
      </w:pPr>
      <w:r w:rsidRPr="0066623B">
        <w:rPr>
          <w:sz w:val="24"/>
          <w:szCs w:val="24"/>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916464" w:rsidRPr="0066623B" w:rsidRDefault="00916464" w:rsidP="0066623B">
      <w:pPr>
        <w:ind w:firstLine="284"/>
        <w:jc w:val="both"/>
        <w:rPr>
          <w:sz w:val="24"/>
          <w:szCs w:val="24"/>
        </w:rPr>
      </w:pPr>
      <w:r w:rsidRPr="0066623B">
        <w:rPr>
          <w:sz w:val="24"/>
          <w:szCs w:val="24"/>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916464" w:rsidRPr="0066623B" w:rsidRDefault="00916464" w:rsidP="0066623B">
      <w:pPr>
        <w:ind w:firstLine="284"/>
        <w:jc w:val="both"/>
        <w:rPr>
          <w:sz w:val="24"/>
          <w:szCs w:val="24"/>
        </w:rPr>
      </w:pPr>
      <w:r w:rsidRPr="0066623B">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16464" w:rsidRPr="0066623B" w:rsidRDefault="00916464" w:rsidP="0066623B">
      <w:pPr>
        <w:ind w:firstLine="284"/>
        <w:jc w:val="both"/>
        <w:rPr>
          <w:sz w:val="24"/>
          <w:szCs w:val="24"/>
        </w:rPr>
      </w:pPr>
      <w:r w:rsidRPr="0066623B">
        <w:rPr>
          <w:sz w:val="24"/>
          <w:szCs w:val="24"/>
        </w:rPr>
        <w:t>163.4.3.2.5. Модуль «Спорт».</w:t>
      </w:r>
    </w:p>
    <w:p w:rsidR="00916464" w:rsidRPr="0066623B" w:rsidRDefault="00916464" w:rsidP="0066623B">
      <w:pPr>
        <w:ind w:firstLine="284"/>
        <w:jc w:val="both"/>
        <w:rPr>
          <w:sz w:val="24"/>
          <w:szCs w:val="24"/>
        </w:rPr>
      </w:pPr>
      <w:r w:rsidRPr="0066623B">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16464" w:rsidRPr="0066623B" w:rsidRDefault="00916464" w:rsidP="0066623B">
      <w:pPr>
        <w:ind w:firstLine="284"/>
        <w:jc w:val="both"/>
        <w:rPr>
          <w:sz w:val="24"/>
          <w:szCs w:val="24"/>
        </w:rPr>
      </w:pPr>
      <w:r w:rsidRPr="0066623B">
        <w:rPr>
          <w:sz w:val="24"/>
          <w:szCs w:val="24"/>
        </w:rPr>
        <w:t xml:space="preserve">163.5. Содержание обучения в 7 классе. </w:t>
      </w:r>
    </w:p>
    <w:p w:rsidR="00916464" w:rsidRPr="0066623B" w:rsidRDefault="00916464" w:rsidP="0066623B">
      <w:pPr>
        <w:ind w:firstLine="284"/>
        <w:jc w:val="both"/>
        <w:rPr>
          <w:sz w:val="24"/>
          <w:szCs w:val="24"/>
        </w:rPr>
      </w:pPr>
      <w:r w:rsidRPr="0066623B">
        <w:rPr>
          <w:rFonts w:eastAsia="Georgia"/>
          <w:sz w:val="24"/>
          <w:szCs w:val="24"/>
        </w:rPr>
        <w:t>163.5.1. Знания о физической культуре.</w:t>
      </w:r>
    </w:p>
    <w:p w:rsidR="00916464" w:rsidRPr="0066623B" w:rsidRDefault="00916464" w:rsidP="0066623B">
      <w:pPr>
        <w:ind w:firstLine="284"/>
        <w:jc w:val="both"/>
        <w:rPr>
          <w:sz w:val="24"/>
          <w:szCs w:val="24"/>
        </w:rPr>
      </w:pPr>
      <w:r w:rsidRPr="0066623B">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16464" w:rsidRPr="0066623B" w:rsidRDefault="00916464" w:rsidP="0066623B">
      <w:pPr>
        <w:ind w:firstLine="284"/>
        <w:jc w:val="both"/>
        <w:rPr>
          <w:sz w:val="24"/>
          <w:szCs w:val="24"/>
        </w:rPr>
      </w:pPr>
      <w:r w:rsidRPr="0066623B">
        <w:rPr>
          <w:sz w:val="24"/>
          <w:szCs w:val="24"/>
        </w:rPr>
        <w:t>Влияние занятий физической культурой и спортом на воспитание положительных качеств личности современного человека.</w:t>
      </w:r>
    </w:p>
    <w:p w:rsidR="00916464" w:rsidRPr="0066623B" w:rsidRDefault="00916464" w:rsidP="0066623B">
      <w:pPr>
        <w:ind w:firstLine="284"/>
        <w:jc w:val="both"/>
        <w:rPr>
          <w:sz w:val="24"/>
          <w:szCs w:val="24"/>
        </w:rPr>
      </w:pPr>
      <w:r w:rsidRPr="0066623B">
        <w:rPr>
          <w:rFonts w:eastAsia="Georgia"/>
          <w:sz w:val="24"/>
          <w:szCs w:val="24"/>
        </w:rPr>
        <w:t>163.5.2. Способы самостоятельной деятельности.</w:t>
      </w:r>
    </w:p>
    <w:p w:rsidR="00916464" w:rsidRPr="0066623B" w:rsidRDefault="00916464" w:rsidP="0066623B">
      <w:pPr>
        <w:ind w:firstLine="284"/>
        <w:jc w:val="both"/>
        <w:rPr>
          <w:sz w:val="24"/>
          <w:szCs w:val="24"/>
        </w:rPr>
      </w:pPr>
      <w:r w:rsidRPr="0066623B">
        <w:rPr>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916464" w:rsidRPr="0066623B" w:rsidRDefault="00916464" w:rsidP="0066623B">
      <w:pPr>
        <w:ind w:firstLine="284"/>
        <w:jc w:val="both"/>
        <w:rPr>
          <w:sz w:val="24"/>
          <w:szCs w:val="24"/>
        </w:rPr>
      </w:pPr>
      <w:r w:rsidRPr="0066623B">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16464" w:rsidRPr="0066623B" w:rsidRDefault="00916464" w:rsidP="0066623B">
      <w:pPr>
        <w:ind w:firstLine="284"/>
        <w:jc w:val="both"/>
        <w:rPr>
          <w:sz w:val="24"/>
          <w:szCs w:val="24"/>
        </w:rPr>
      </w:pPr>
      <w:r w:rsidRPr="0066623B">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16464" w:rsidRPr="0066623B" w:rsidRDefault="00916464" w:rsidP="0066623B">
      <w:pPr>
        <w:ind w:firstLine="284"/>
        <w:jc w:val="both"/>
        <w:rPr>
          <w:sz w:val="24"/>
          <w:szCs w:val="24"/>
        </w:rPr>
      </w:pPr>
      <w:r w:rsidRPr="0066623B">
        <w:rPr>
          <w:rFonts w:eastAsia="Georgia"/>
          <w:sz w:val="24"/>
          <w:szCs w:val="24"/>
        </w:rPr>
        <w:t>163.5.3. Физическое совершенствование.</w:t>
      </w:r>
    </w:p>
    <w:p w:rsidR="00916464" w:rsidRPr="0066623B" w:rsidRDefault="00916464" w:rsidP="0066623B">
      <w:pPr>
        <w:ind w:firstLine="284"/>
        <w:jc w:val="both"/>
        <w:rPr>
          <w:sz w:val="24"/>
          <w:szCs w:val="24"/>
        </w:rPr>
      </w:pPr>
      <w:r w:rsidRPr="0066623B">
        <w:rPr>
          <w:sz w:val="24"/>
          <w:szCs w:val="24"/>
        </w:rPr>
        <w:t>163.5.3.1. Физкультурно-оздоровительная деятельность.</w:t>
      </w:r>
    </w:p>
    <w:p w:rsidR="00916464" w:rsidRPr="0066623B" w:rsidRDefault="00916464" w:rsidP="0066623B">
      <w:pPr>
        <w:ind w:firstLine="284"/>
        <w:jc w:val="both"/>
        <w:rPr>
          <w:sz w:val="24"/>
          <w:szCs w:val="24"/>
        </w:rPr>
      </w:pPr>
      <w:r w:rsidRPr="0066623B">
        <w:rPr>
          <w:sz w:val="24"/>
          <w:szCs w:val="24"/>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916464" w:rsidRPr="0066623B" w:rsidRDefault="00916464" w:rsidP="0066623B">
      <w:pPr>
        <w:ind w:firstLine="284"/>
        <w:jc w:val="both"/>
        <w:rPr>
          <w:sz w:val="24"/>
          <w:szCs w:val="24"/>
        </w:rPr>
      </w:pPr>
      <w:r w:rsidRPr="0066623B">
        <w:rPr>
          <w:sz w:val="24"/>
          <w:szCs w:val="24"/>
        </w:rPr>
        <w:t xml:space="preserve">163.5.3.2. Спортивно-оздоровительная деятельность. </w:t>
      </w:r>
    </w:p>
    <w:p w:rsidR="00916464" w:rsidRPr="0066623B" w:rsidRDefault="00916464" w:rsidP="0066623B">
      <w:pPr>
        <w:ind w:firstLine="284"/>
        <w:jc w:val="both"/>
        <w:rPr>
          <w:sz w:val="24"/>
          <w:szCs w:val="24"/>
        </w:rPr>
      </w:pPr>
      <w:r w:rsidRPr="0066623B">
        <w:rPr>
          <w:sz w:val="24"/>
          <w:szCs w:val="24"/>
        </w:rPr>
        <w:t>163.5.3.2.1. Модуль «Гимнастика».</w:t>
      </w:r>
    </w:p>
    <w:p w:rsidR="00916464" w:rsidRPr="0066623B" w:rsidRDefault="00916464" w:rsidP="0066623B">
      <w:pPr>
        <w:ind w:firstLine="284"/>
        <w:jc w:val="both"/>
        <w:rPr>
          <w:sz w:val="24"/>
          <w:szCs w:val="24"/>
        </w:rPr>
      </w:pPr>
      <w:r w:rsidRPr="0066623B">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16464" w:rsidRPr="0066623B" w:rsidRDefault="00916464" w:rsidP="0066623B">
      <w:pPr>
        <w:ind w:firstLine="284"/>
        <w:jc w:val="both"/>
        <w:rPr>
          <w:sz w:val="24"/>
          <w:szCs w:val="24"/>
        </w:rPr>
      </w:pPr>
      <w:r w:rsidRPr="0066623B">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16464" w:rsidRPr="0066623B" w:rsidRDefault="00916464" w:rsidP="0066623B">
      <w:pPr>
        <w:ind w:firstLine="284"/>
        <w:jc w:val="both"/>
        <w:rPr>
          <w:sz w:val="24"/>
          <w:szCs w:val="24"/>
        </w:rPr>
      </w:pPr>
      <w:r w:rsidRPr="0066623B">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16464" w:rsidRPr="0066623B" w:rsidRDefault="00916464" w:rsidP="0066623B">
      <w:pPr>
        <w:ind w:firstLine="284"/>
        <w:jc w:val="both"/>
        <w:rPr>
          <w:sz w:val="24"/>
          <w:szCs w:val="24"/>
        </w:rPr>
      </w:pPr>
      <w:r w:rsidRPr="0066623B">
        <w:rPr>
          <w:sz w:val="24"/>
          <w:szCs w:val="24"/>
        </w:rPr>
        <w:t>163.5.3.2.2. Модуль «Лёгкая атлетика».</w:t>
      </w:r>
    </w:p>
    <w:p w:rsidR="00916464" w:rsidRPr="0066623B" w:rsidRDefault="00916464" w:rsidP="0066623B">
      <w:pPr>
        <w:ind w:firstLine="284"/>
        <w:jc w:val="both"/>
        <w:rPr>
          <w:sz w:val="24"/>
          <w:szCs w:val="24"/>
        </w:rPr>
      </w:pPr>
      <w:r w:rsidRPr="0066623B">
        <w:rPr>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916464" w:rsidRPr="0066623B" w:rsidRDefault="00916464" w:rsidP="0066623B">
      <w:pPr>
        <w:ind w:firstLine="284"/>
        <w:jc w:val="both"/>
        <w:rPr>
          <w:sz w:val="24"/>
          <w:szCs w:val="24"/>
        </w:rPr>
      </w:pPr>
      <w:r w:rsidRPr="0066623B">
        <w:rPr>
          <w:sz w:val="24"/>
          <w:szCs w:val="24"/>
        </w:rPr>
        <w:t>Метание малого (теннисного) мяча по движущейся (катящейся) с разной скоростью мишени.</w:t>
      </w:r>
    </w:p>
    <w:p w:rsidR="00916464" w:rsidRPr="0066623B" w:rsidRDefault="00916464" w:rsidP="0066623B">
      <w:pPr>
        <w:ind w:firstLine="284"/>
        <w:jc w:val="both"/>
        <w:rPr>
          <w:sz w:val="24"/>
          <w:szCs w:val="24"/>
        </w:rPr>
      </w:pPr>
      <w:r w:rsidRPr="0066623B">
        <w:rPr>
          <w:sz w:val="24"/>
          <w:szCs w:val="24"/>
        </w:rPr>
        <w:t xml:space="preserve">163.5.3.2.4. Модуль «Спортивные игры». </w:t>
      </w:r>
    </w:p>
    <w:p w:rsidR="00916464" w:rsidRPr="0066623B" w:rsidRDefault="00916464" w:rsidP="0066623B">
      <w:pPr>
        <w:ind w:firstLine="284"/>
        <w:jc w:val="both"/>
        <w:rPr>
          <w:sz w:val="24"/>
          <w:szCs w:val="24"/>
        </w:rPr>
      </w:pPr>
      <w:r w:rsidRPr="0066623B">
        <w:rPr>
          <w:sz w:val="24"/>
          <w:szCs w:val="24"/>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916464" w:rsidRPr="0066623B" w:rsidRDefault="00916464" w:rsidP="0066623B">
      <w:pPr>
        <w:ind w:firstLine="284"/>
        <w:jc w:val="both"/>
        <w:rPr>
          <w:sz w:val="24"/>
          <w:szCs w:val="24"/>
        </w:rPr>
      </w:pPr>
      <w:r w:rsidRPr="0066623B">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16464" w:rsidRPr="0066623B" w:rsidRDefault="00916464" w:rsidP="0066623B">
      <w:pPr>
        <w:ind w:firstLine="284"/>
        <w:jc w:val="both"/>
        <w:rPr>
          <w:sz w:val="24"/>
          <w:szCs w:val="24"/>
        </w:rPr>
      </w:pPr>
      <w:r w:rsidRPr="0066623B">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16464" w:rsidRPr="0066623B" w:rsidRDefault="00916464" w:rsidP="0066623B">
      <w:pPr>
        <w:ind w:firstLine="284"/>
        <w:jc w:val="both"/>
        <w:rPr>
          <w:sz w:val="24"/>
          <w:szCs w:val="24"/>
        </w:rPr>
      </w:pPr>
      <w:r w:rsidRPr="0066623B">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16464" w:rsidRPr="0066623B" w:rsidRDefault="00916464" w:rsidP="0066623B">
      <w:pPr>
        <w:ind w:firstLine="284"/>
        <w:jc w:val="both"/>
        <w:rPr>
          <w:sz w:val="24"/>
          <w:szCs w:val="24"/>
        </w:rPr>
      </w:pPr>
      <w:r w:rsidRPr="0066623B">
        <w:rPr>
          <w:sz w:val="24"/>
          <w:szCs w:val="24"/>
        </w:rPr>
        <w:t>163.5.3.2.5. Модуль «Спорт».</w:t>
      </w:r>
    </w:p>
    <w:p w:rsidR="00916464" w:rsidRPr="0066623B" w:rsidRDefault="00916464" w:rsidP="0066623B">
      <w:pPr>
        <w:ind w:firstLine="284"/>
        <w:jc w:val="both"/>
        <w:rPr>
          <w:sz w:val="24"/>
          <w:szCs w:val="24"/>
        </w:rPr>
      </w:pPr>
      <w:r w:rsidRPr="0066623B">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16464" w:rsidRPr="0066623B" w:rsidRDefault="00916464" w:rsidP="0066623B">
      <w:pPr>
        <w:ind w:firstLine="284"/>
        <w:jc w:val="both"/>
        <w:rPr>
          <w:sz w:val="24"/>
          <w:szCs w:val="24"/>
        </w:rPr>
      </w:pPr>
      <w:r w:rsidRPr="0066623B">
        <w:rPr>
          <w:sz w:val="24"/>
          <w:szCs w:val="24"/>
        </w:rPr>
        <w:t>163.6. Содержание обучения в 8 классе.</w:t>
      </w:r>
    </w:p>
    <w:p w:rsidR="00916464" w:rsidRPr="0066623B" w:rsidRDefault="00916464" w:rsidP="0066623B">
      <w:pPr>
        <w:ind w:firstLine="284"/>
        <w:jc w:val="both"/>
        <w:rPr>
          <w:sz w:val="24"/>
          <w:szCs w:val="24"/>
        </w:rPr>
      </w:pPr>
      <w:r w:rsidRPr="0066623B">
        <w:rPr>
          <w:rFonts w:eastAsia="Georgia"/>
          <w:sz w:val="24"/>
          <w:szCs w:val="24"/>
        </w:rPr>
        <w:t>163.6.1. Знания о физической культуре.</w:t>
      </w:r>
    </w:p>
    <w:p w:rsidR="00916464" w:rsidRPr="0066623B" w:rsidRDefault="00916464" w:rsidP="0066623B">
      <w:pPr>
        <w:ind w:firstLine="284"/>
        <w:jc w:val="both"/>
        <w:rPr>
          <w:sz w:val="24"/>
          <w:szCs w:val="24"/>
        </w:rPr>
      </w:pPr>
      <w:r w:rsidRPr="0066623B">
        <w:rPr>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916464" w:rsidRPr="0066623B" w:rsidRDefault="00916464" w:rsidP="0066623B">
      <w:pPr>
        <w:ind w:firstLine="284"/>
        <w:jc w:val="both"/>
        <w:rPr>
          <w:sz w:val="24"/>
          <w:szCs w:val="24"/>
        </w:rPr>
      </w:pPr>
      <w:r w:rsidRPr="0066623B">
        <w:rPr>
          <w:rFonts w:eastAsia="Georgia"/>
          <w:sz w:val="24"/>
          <w:szCs w:val="24"/>
        </w:rPr>
        <w:t>163.6.2. Способы самостоятельной деятельности.</w:t>
      </w:r>
    </w:p>
    <w:p w:rsidR="00916464" w:rsidRPr="0066623B" w:rsidRDefault="00916464" w:rsidP="0066623B">
      <w:pPr>
        <w:ind w:firstLine="284"/>
        <w:jc w:val="both"/>
        <w:rPr>
          <w:sz w:val="24"/>
          <w:szCs w:val="24"/>
        </w:rPr>
      </w:pPr>
      <w:r w:rsidRPr="0066623B">
        <w:rPr>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916464" w:rsidRPr="0066623B" w:rsidRDefault="00916464" w:rsidP="0066623B">
      <w:pPr>
        <w:ind w:firstLine="284"/>
        <w:jc w:val="both"/>
        <w:rPr>
          <w:sz w:val="24"/>
          <w:szCs w:val="24"/>
        </w:rPr>
      </w:pPr>
      <w:r w:rsidRPr="0066623B">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16464" w:rsidRPr="0066623B" w:rsidRDefault="00916464" w:rsidP="0066623B">
      <w:pPr>
        <w:ind w:firstLine="284"/>
        <w:jc w:val="both"/>
        <w:rPr>
          <w:sz w:val="24"/>
          <w:szCs w:val="24"/>
        </w:rPr>
      </w:pPr>
      <w:r w:rsidRPr="0066623B">
        <w:rPr>
          <w:rFonts w:eastAsia="Georgia"/>
          <w:sz w:val="24"/>
          <w:szCs w:val="24"/>
        </w:rPr>
        <w:t>163.6.3. Физическое совершенствование.</w:t>
      </w:r>
      <w:r w:rsidRPr="0066623B">
        <w:rPr>
          <w:sz w:val="24"/>
          <w:szCs w:val="24"/>
        </w:rPr>
        <w:t xml:space="preserve"> </w:t>
      </w:r>
    </w:p>
    <w:p w:rsidR="00916464" w:rsidRPr="0066623B" w:rsidRDefault="00916464" w:rsidP="0066623B">
      <w:pPr>
        <w:ind w:firstLine="284"/>
        <w:jc w:val="both"/>
        <w:rPr>
          <w:sz w:val="24"/>
          <w:szCs w:val="24"/>
        </w:rPr>
      </w:pPr>
      <w:r w:rsidRPr="0066623B">
        <w:rPr>
          <w:sz w:val="24"/>
          <w:szCs w:val="24"/>
        </w:rPr>
        <w:t>163.6.3.1. Физкультурно-оздоровительная деятельность.</w:t>
      </w:r>
    </w:p>
    <w:p w:rsidR="00916464" w:rsidRPr="0066623B" w:rsidRDefault="00916464" w:rsidP="0066623B">
      <w:pPr>
        <w:ind w:firstLine="284"/>
        <w:jc w:val="both"/>
        <w:rPr>
          <w:sz w:val="24"/>
          <w:szCs w:val="24"/>
        </w:rPr>
      </w:pPr>
      <w:r w:rsidRPr="0066623B">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16464" w:rsidRPr="0066623B" w:rsidRDefault="00916464" w:rsidP="0066623B">
      <w:pPr>
        <w:ind w:firstLine="284"/>
        <w:jc w:val="both"/>
        <w:rPr>
          <w:sz w:val="24"/>
          <w:szCs w:val="24"/>
        </w:rPr>
      </w:pPr>
      <w:r w:rsidRPr="0066623B">
        <w:rPr>
          <w:sz w:val="24"/>
          <w:szCs w:val="24"/>
        </w:rPr>
        <w:t xml:space="preserve">163.6.3.2. Спортивно-оздоровительная деятельность. </w:t>
      </w:r>
    </w:p>
    <w:p w:rsidR="00916464" w:rsidRPr="0066623B" w:rsidRDefault="00916464" w:rsidP="0066623B">
      <w:pPr>
        <w:ind w:firstLine="284"/>
        <w:jc w:val="both"/>
        <w:rPr>
          <w:sz w:val="24"/>
          <w:szCs w:val="24"/>
        </w:rPr>
      </w:pPr>
      <w:r w:rsidRPr="0066623B">
        <w:rPr>
          <w:sz w:val="24"/>
          <w:szCs w:val="24"/>
        </w:rPr>
        <w:t>163.6.3.2.1. Модуль «Гимнастика».</w:t>
      </w:r>
    </w:p>
    <w:p w:rsidR="00916464" w:rsidRPr="0066623B" w:rsidRDefault="00916464" w:rsidP="0066623B">
      <w:pPr>
        <w:ind w:firstLine="284"/>
        <w:jc w:val="both"/>
        <w:rPr>
          <w:sz w:val="24"/>
          <w:szCs w:val="24"/>
        </w:rPr>
      </w:pPr>
      <w:r w:rsidRPr="0066623B">
        <w:rPr>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916464" w:rsidRPr="0066623B" w:rsidRDefault="00916464" w:rsidP="0066623B">
      <w:pPr>
        <w:ind w:firstLine="284"/>
        <w:jc w:val="both"/>
        <w:rPr>
          <w:sz w:val="24"/>
          <w:szCs w:val="24"/>
        </w:rPr>
      </w:pPr>
      <w:r w:rsidRPr="0066623B">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16464" w:rsidRPr="0066623B" w:rsidRDefault="00916464" w:rsidP="0066623B">
      <w:pPr>
        <w:ind w:firstLine="284"/>
        <w:jc w:val="both"/>
        <w:rPr>
          <w:sz w:val="24"/>
          <w:szCs w:val="24"/>
        </w:rPr>
      </w:pPr>
      <w:r w:rsidRPr="0066623B">
        <w:rPr>
          <w:sz w:val="24"/>
          <w:szCs w:val="24"/>
        </w:rPr>
        <w:t>163.6.3.2.2. Модуль «Лёгкая атлетика».</w:t>
      </w:r>
    </w:p>
    <w:p w:rsidR="00916464" w:rsidRPr="0066623B" w:rsidRDefault="00916464" w:rsidP="0066623B">
      <w:pPr>
        <w:ind w:firstLine="284"/>
        <w:jc w:val="both"/>
        <w:rPr>
          <w:sz w:val="24"/>
          <w:szCs w:val="24"/>
        </w:rPr>
      </w:pPr>
      <w:r w:rsidRPr="0066623B">
        <w:rPr>
          <w:sz w:val="24"/>
          <w:szCs w:val="24"/>
        </w:rPr>
        <w:t>Кроссовый бег, прыжок в длину с разбега способом «прогнувшись».</w:t>
      </w:r>
    </w:p>
    <w:p w:rsidR="00916464" w:rsidRPr="0066623B" w:rsidRDefault="00916464" w:rsidP="0066623B">
      <w:pPr>
        <w:ind w:firstLine="284"/>
        <w:jc w:val="both"/>
        <w:rPr>
          <w:sz w:val="24"/>
          <w:szCs w:val="24"/>
        </w:rPr>
      </w:pPr>
      <w:r w:rsidRPr="0066623B">
        <w:rPr>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916464" w:rsidRPr="0066623B" w:rsidRDefault="00916464" w:rsidP="0066623B">
      <w:pPr>
        <w:ind w:firstLine="284"/>
        <w:jc w:val="both"/>
        <w:rPr>
          <w:sz w:val="24"/>
          <w:szCs w:val="24"/>
        </w:rPr>
      </w:pPr>
      <w:r w:rsidRPr="0066623B">
        <w:rPr>
          <w:sz w:val="24"/>
          <w:szCs w:val="24"/>
        </w:rPr>
        <w:t xml:space="preserve">163.6.3.2.5. Модуль «Спортивные игры». </w:t>
      </w:r>
    </w:p>
    <w:p w:rsidR="00916464" w:rsidRPr="0066623B" w:rsidRDefault="00916464" w:rsidP="0066623B">
      <w:pPr>
        <w:ind w:firstLine="284"/>
        <w:jc w:val="both"/>
        <w:rPr>
          <w:sz w:val="24"/>
          <w:szCs w:val="24"/>
        </w:rPr>
      </w:pPr>
      <w:r w:rsidRPr="0066623B">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16464" w:rsidRPr="0066623B" w:rsidRDefault="00916464" w:rsidP="0066623B">
      <w:pPr>
        <w:ind w:firstLine="284"/>
        <w:jc w:val="both"/>
        <w:rPr>
          <w:sz w:val="24"/>
          <w:szCs w:val="24"/>
        </w:rPr>
      </w:pPr>
      <w:r w:rsidRPr="0066623B">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16464" w:rsidRPr="0066623B" w:rsidRDefault="00916464" w:rsidP="0066623B">
      <w:pPr>
        <w:ind w:firstLine="284"/>
        <w:jc w:val="both"/>
        <w:rPr>
          <w:sz w:val="24"/>
          <w:szCs w:val="24"/>
        </w:rPr>
      </w:pPr>
      <w:r w:rsidRPr="0066623B">
        <w:rPr>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916464" w:rsidRPr="0066623B" w:rsidRDefault="00916464" w:rsidP="0066623B">
      <w:pPr>
        <w:ind w:firstLine="284"/>
        <w:jc w:val="both"/>
        <w:rPr>
          <w:sz w:val="24"/>
          <w:szCs w:val="24"/>
        </w:rPr>
      </w:pPr>
      <w:r w:rsidRPr="0066623B">
        <w:rPr>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16464" w:rsidRPr="0066623B" w:rsidRDefault="00916464" w:rsidP="0066623B">
      <w:pPr>
        <w:ind w:firstLine="284"/>
        <w:jc w:val="both"/>
        <w:rPr>
          <w:sz w:val="24"/>
          <w:szCs w:val="24"/>
        </w:rPr>
      </w:pPr>
      <w:r w:rsidRPr="0066623B">
        <w:rPr>
          <w:sz w:val="24"/>
          <w:szCs w:val="24"/>
        </w:rPr>
        <w:t>163.6.3.2.6. Модуль «Спорт».</w:t>
      </w:r>
    </w:p>
    <w:p w:rsidR="00916464" w:rsidRPr="0066623B" w:rsidRDefault="00916464" w:rsidP="0066623B">
      <w:pPr>
        <w:ind w:firstLine="284"/>
        <w:jc w:val="both"/>
        <w:rPr>
          <w:sz w:val="24"/>
          <w:szCs w:val="24"/>
        </w:rPr>
      </w:pPr>
      <w:r w:rsidRPr="0066623B">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16464" w:rsidRPr="0066623B" w:rsidRDefault="00916464" w:rsidP="0066623B">
      <w:pPr>
        <w:ind w:firstLine="284"/>
        <w:jc w:val="both"/>
        <w:rPr>
          <w:sz w:val="24"/>
          <w:szCs w:val="24"/>
        </w:rPr>
      </w:pPr>
      <w:r w:rsidRPr="0066623B">
        <w:rPr>
          <w:sz w:val="24"/>
          <w:szCs w:val="24"/>
        </w:rPr>
        <w:t>163.7. Содержание обучения в 9 классе.</w:t>
      </w:r>
    </w:p>
    <w:p w:rsidR="00916464" w:rsidRPr="0066623B" w:rsidRDefault="00916464" w:rsidP="0066623B">
      <w:pPr>
        <w:ind w:firstLine="284"/>
        <w:jc w:val="both"/>
        <w:rPr>
          <w:sz w:val="24"/>
          <w:szCs w:val="24"/>
        </w:rPr>
      </w:pPr>
      <w:r w:rsidRPr="0066623B">
        <w:rPr>
          <w:rFonts w:eastAsia="Georgia"/>
          <w:sz w:val="24"/>
          <w:szCs w:val="24"/>
        </w:rPr>
        <w:t>163.7.1. Знания о физической культуре.</w:t>
      </w:r>
    </w:p>
    <w:p w:rsidR="00916464" w:rsidRPr="0066623B" w:rsidRDefault="00916464" w:rsidP="0066623B">
      <w:pPr>
        <w:ind w:firstLine="284"/>
        <w:jc w:val="both"/>
        <w:rPr>
          <w:sz w:val="24"/>
          <w:szCs w:val="24"/>
        </w:rPr>
      </w:pPr>
      <w:r w:rsidRPr="0066623B">
        <w:rPr>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916464" w:rsidRPr="0066623B" w:rsidRDefault="00916464" w:rsidP="0066623B">
      <w:pPr>
        <w:ind w:firstLine="284"/>
        <w:jc w:val="both"/>
        <w:rPr>
          <w:sz w:val="24"/>
          <w:szCs w:val="24"/>
        </w:rPr>
      </w:pPr>
      <w:r w:rsidRPr="0066623B">
        <w:rPr>
          <w:rFonts w:eastAsia="Georgia"/>
          <w:sz w:val="24"/>
          <w:szCs w:val="24"/>
        </w:rPr>
        <w:t>163.7.2. Способы самостоятельной деятельности.</w:t>
      </w:r>
    </w:p>
    <w:p w:rsidR="00916464" w:rsidRPr="0066623B" w:rsidRDefault="00916464" w:rsidP="0066623B">
      <w:pPr>
        <w:ind w:firstLine="284"/>
        <w:jc w:val="both"/>
        <w:rPr>
          <w:sz w:val="24"/>
          <w:szCs w:val="24"/>
        </w:rPr>
      </w:pPr>
      <w:r w:rsidRPr="0066623B">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16464" w:rsidRPr="0066623B" w:rsidRDefault="00916464" w:rsidP="0066623B">
      <w:pPr>
        <w:ind w:firstLine="284"/>
        <w:jc w:val="both"/>
        <w:rPr>
          <w:sz w:val="24"/>
          <w:szCs w:val="24"/>
        </w:rPr>
      </w:pPr>
      <w:r w:rsidRPr="0066623B">
        <w:rPr>
          <w:rFonts w:eastAsia="Georgia"/>
          <w:sz w:val="24"/>
          <w:szCs w:val="24"/>
        </w:rPr>
        <w:t>163.7.3. Физическое совершенствование.</w:t>
      </w:r>
      <w:r w:rsidRPr="0066623B">
        <w:rPr>
          <w:sz w:val="24"/>
          <w:szCs w:val="24"/>
        </w:rPr>
        <w:t xml:space="preserve"> </w:t>
      </w:r>
    </w:p>
    <w:p w:rsidR="00916464" w:rsidRPr="0066623B" w:rsidRDefault="00916464" w:rsidP="0066623B">
      <w:pPr>
        <w:ind w:firstLine="284"/>
        <w:jc w:val="both"/>
        <w:rPr>
          <w:sz w:val="24"/>
          <w:szCs w:val="24"/>
        </w:rPr>
      </w:pPr>
      <w:r w:rsidRPr="0066623B">
        <w:rPr>
          <w:sz w:val="24"/>
          <w:szCs w:val="24"/>
        </w:rPr>
        <w:t>163.7.3.1. Физкультурно-оздоровительная деятельность.</w:t>
      </w:r>
    </w:p>
    <w:p w:rsidR="00916464" w:rsidRPr="0066623B" w:rsidRDefault="00916464" w:rsidP="0066623B">
      <w:pPr>
        <w:ind w:firstLine="284"/>
        <w:jc w:val="both"/>
        <w:rPr>
          <w:sz w:val="24"/>
          <w:szCs w:val="24"/>
        </w:rPr>
      </w:pPr>
      <w:r w:rsidRPr="0066623B">
        <w:rPr>
          <w:sz w:val="24"/>
          <w:szCs w:val="24"/>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66623B">
        <w:rPr>
          <w:rFonts w:eastAsia="SchoolBookSanPin"/>
          <w:sz w:val="24"/>
          <w:szCs w:val="24"/>
        </w:rPr>
        <w:t>обучающихся</w:t>
      </w:r>
      <w:r w:rsidRPr="0066623B">
        <w:rPr>
          <w:sz w:val="24"/>
          <w:szCs w:val="24"/>
        </w:rPr>
        <w:t>.</w:t>
      </w:r>
    </w:p>
    <w:p w:rsidR="00916464" w:rsidRPr="0066623B" w:rsidRDefault="00916464" w:rsidP="0066623B">
      <w:pPr>
        <w:ind w:firstLine="284"/>
        <w:jc w:val="both"/>
        <w:rPr>
          <w:sz w:val="24"/>
          <w:szCs w:val="24"/>
        </w:rPr>
      </w:pPr>
      <w:r w:rsidRPr="0066623B">
        <w:rPr>
          <w:sz w:val="24"/>
          <w:szCs w:val="24"/>
        </w:rPr>
        <w:t xml:space="preserve">163.7.3.2. Спортивно-оздоровительная деятельность. </w:t>
      </w:r>
    </w:p>
    <w:p w:rsidR="00916464" w:rsidRPr="0066623B" w:rsidRDefault="00916464" w:rsidP="0066623B">
      <w:pPr>
        <w:ind w:firstLine="284"/>
        <w:jc w:val="both"/>
        <w:rPr>
          <w:sz w:val="24"/>
          <w:szCs w:val="24"/>
        </w:rPr>
      </w:pPr>
      <w:r w:rsidRPr="0066623B">
        <w:rPr>
          <w:sz w:val="24"/>
          <w:szCs w:val="24"/>
        </w:rPr>
        <w:t>163.7.3.2.1. Модуль «Гимнастика».</w:t>
      </w:r>
    </w:p>
    <w:p w:rsidR="00916464" w:rsidRPr="0066623B" w:rsidRDefault="00916464" w:rsidP="0066623B">
      <w:pPr>
        <w:ind w:firstLine="284"/>
        <w:jc w:val="both"/>
        <w:rPr>
          <w:sz w:val="24"/>
          <w:szCs w:val="24"/>
        </w:rPr>
      </w:pPr>
      <w:r w:rsidRPr="0066623B">
        <w:rPr>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916464" w:rsidRPr="0066623B" w:rsidRDefault="00916464" w:rsidP="0066623B">
      <w:pPr>
        <w:ind w:firstLine="284"/>
        <w:jc w:val="both"/>
        <w:rPr>
          <w:sz w:val="24"/>
          <w:szCs w:val="24"/>
        </w:rPr>
      </w:pPr>
      <w:r w:rsidRPr="0066623B">
        <w:rPr>
          <w:sz w:val="24"/>
          <w:szCs w:val="24"/>
        </w:rPr>
        <w:t>163.7.3.2.2. Модуль «Лёгкая атлетика».</w:t>
      </w:r>
    </w:p>
    <w:p w:rsidR="00916464" w:rsidRPr="0066623B" w:rsidRDefault="00916464" w:rsidP="0066623B">
      <w:pPr>
        <w:ind w:firstLine="284"/>
        <w:jc w:val="both"/>
        <w:rPr>
          <w:sz w:val="24"/>
          <w:szCs w:val="24"/>
        </w:rPr>
      </w:pPr>
      <w:r w:rsidRPr="0066623B">
        <w:rPr>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916464" w:rsidRPr="0066623B" w:rsidRDefault="00916464" w:rsidP="0066623B">
      <w:pPr>
        <w:ind w:firstLine="284"/>
        <w:jc w:val="both"/>
        <w:rPr>
          <w:sz w:val="24"/>
          <w:szCs w:val="24"/>
        </w:rPr>
      </w:pPr>
      <w:r w:rsidRPr="0066623B">
        <w:rPr>
          <w:sz w:val="24"/>
          <w:szCs w:val="24"/>
        </w:rPr>
        <w:t>163.7.3.2.5. Модуль «Спортивные игры».</w:t>
      </w:r>
    </w:p>
    <w:p w:rsidR="00916464" w:rsidRPr="0066623B" w:rsidRDefault="00916464" w:rsidP="0066623B">
      <w:pPr>
        <w:ind w:firstLine="284"/>
        <w:jc w:val="both"/>
        <w:rPr>
          <w:sz w:val="24"/>
          <w:szCs w:val="24"/>
        </w:rPr>
      </w:pPr>
      <w:r w:rsidRPr="0066623B">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916464" w:rsidRPr="0066623B" w:rsidRDefault="00916464" w:rsidP="0066623B">
      <w:pPr>
        <w:ind w:firstLine="284"/>
        <w:jc w:val="both"/>
        <w:rPr>
          <w:sz w:val="24"/>
          <w:szCs w:val="24"/>
        </w:rPr>
      </w:pPr>
      <w:r w:rsidRPr="0066623B">
        <w:rPr>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916464" w:rsidRPr="0066623B" w:rsidRDefault="00916464" w:rsidP="0066623B">
      <w:pPr>
        <w:ind w:firstLine="284"/>
        <w:jc w:val="both"/>
        <w:rPr>
          <w:sz w:val="24"/>
          <w:szCs w:val="24"/>
        </w:rPr>
      </w:pPr>
      <w:r w:rsidRPr="0066623B">
        <w:rPr>
          <w:sz w:val="24"/>
          <w:szCs w:val="24"/>
        </w:rPr>
        <w:t xml:space="preserve">Футбол. Техническая подготовка в игровых действиях: ведение, приёмы и передачи, остановки и удары по мячу с места и в движении. </w:t>
      </w:r>
    </w:p>
    <w:p w:rsidR="00916464" w:rsidRPr="0066623B" w:rsidRDefault="00916464" w:rsidP="0066623B">
      <w:pPr>
        <w:ind w:firstLine="284"/>
        <w:jc w:val="both"/>
        <w:rPr>
          <w:sz w:val="24"/>
          <w:szCs w:val="24"/>
        </w:rPr>
      </w:pPr>
      <w:r w:rsidRPr="0066623B">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16464" w:rsidRPr="0066623B" w:rsidRDefault="00916464" w:rsidP="0066623B">
      <w:pPr>
        <w:ind w:firstLine="284"/>
        <w:jc w:val="both"/>
        <w:rPr>
          <w:sz w:val="24"/>
          <w:szCs w:val="24"/>
        </w:rPr>
      </w:pPr>
      <w:r w:rsidRPr="0066623B">
        <w:rPr>
          <w:sz w:val="24"/>
          <w:szCs w:val="24"/>
        </w:rPr>
        <w:t>163.7.3.2.6. Модуль «Спорт».</w:t>
      </w:r>
    </w:p>
    <w:p w:rsidR="00916464" w:rsidRPr="0066623B" w:rsidRDefault="00916464" w:rsidP="0066623B">
      <w:pPr>
        <w:ind w:firstLine="284"/>
        <w:jc w:val="both"/>
        <w:rPr>
          <w:sz w:val="24"/>
          <w:szCs w:val="24"/>
        </w:rPr>
      </w:pPr>
      <w:r w:rsidRPr="0066623B">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16464" w:rsidRPr="0066623B" w:rsidRDefault="00916464" w:rsidP="0066623B">
      <w:pPr>
        <w:ind w:firstLine="284"/>
        <w:jc w:val="both"/>
        <w:rPr>
          <w:sz w:val="24"/>
          <w:szCs w:val="24"/>
        </w:rPr>
      </w:pPr>
      <w:r w:rsidRPr="0066623B">
        <w:rPr>
          <w:sz w:val="24"/>
          <w:szCs w:val="24"/>
        </w:rPr>
        <w:t>163.8. </w:t>
      </w:r>
      <w:r w:rsidRPr="0066623B">
        <w:rPr>
          <w:rFonts w:eastAsia="Georgia"/>
          <w:sz w:val="24"/>
          <w:szCs w:val="24"/>
        </w:rPr>
        <w:t>Программа вариативного модуля «Базовая физическая подготовка».</w:t>
      </w:r>
    </w:p>
    <w:p w:rsidR="00916464" w:rsidRPr="0066623B" w:rsidRDefault="00916464" w:rsidP="0066623B">
      <w:pPr>
        <w:ind w:firstLine="284"/>
        <w:jc w:val="both"/>
        <w:rPr>
          <w:sz w:val="24"/>
          <w:szCs w:val="24"/>
        </w:rPr>
      </w:pPr>
      <w:r w:rsidRPr="0066623B">
        <w:rPr>
          <w:sz w:val="24"/>
          <w:szCs w:val="24"/>
        </w:rPr>
        <w:t>163.8.1. Развитие силовых способностей.</w:t>
      </w:r>
    </w:p>
    <w:p w:rsidR="00916464" w:rsidRPr="0066623B" w:rsidRDefault="00916464" w:rsidP="0066623B">
      <w:pPr>
        <w:ind w:firstLine="284"/>
        <w:jc w:val="both"/>
        <w:rPr>
          <w:sz w:val="24"/>
          <w:szCs w:val="24"/>
        </w:rPr>
      </w:pPr>
      <w:r w:rsidRPr="0066623B">
        <w:rPr>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916464" w:rsidRPr="0066623B" w:rsidRDefault="00916464" w:rsidP="0066623B">
      <w:pPr>
        <w:ind w:firstLine="284"/>
        <w:jc w:val="both"/>
        <w:rPr>
          <w:sz w:val="24"/>
          <w:szCs w:val="24"/>
        </w:rPr>
      </w:pPr>
      <w:r w:rsidRPr="0066623B">
        <w:rPr>
          <w:sz w:val="24"/>
          <w:szCs w:val="24"/>
        </w:rPr>
        <w:t>163.8.2. Развитие скоростных способностей.</w:t>
      </w:r>
    </w:p>
    <w:p w:rsidR="00916464" w:rsidRPr="0066623B" w:rsidRDefault="00916464" w:rsidP="0066623B">
      <w:pPr>
        <w:ind w:firstLine="284"/>
        <w:jc w:val="both"/>
        <w:rPr>
          <w:sz w:val="24"/>
          <w:szCs w:val="24"/>
        </w:rPr>
      </w:pPr>
      <w:r w:rsidRPr="0066623B">
        <w:rPr>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916464" w:rsidRPr="0066623B" w:rsidRDefault="00916464" w:rsidP="0066623B">
      <w:pPr>
        <w:ind w:firstLine="284"/>
        <w:jc w:val="both"/>
        <w:rPr>
          <w:sz w:val="24"/>
          <w:szCs w:val="24"/>
        </w:rPr>
      </w:pPr>
      <w:r w:rsidRPr="0066623B">
        <w:rPr>
          <w:sz w:val="24"/>
          <w:szCs w:val="24"/>
        </w:rPr>
        <w:t>163.8.3. Развитие выносливости.</w:t>
      </w:r>
    </w:p>
    <w:p w:rsidR="00916464" w:rsidRPr="0066623B" w:rsidRDefault="00916464" w:rsidP="0066623B">
      <w:pPr>
        <w:ind w:firstLine="284"/>
        <w:jc w:val="both"/>
        <w:rPr>
          <w:sz w:val="24"/>
          <w:szCs w:val="24"/>
        </w:rPr>
      </w:pPr>
      <w:r w:rsidRPr="0066623B">
        <w:rPr>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916464" w:rsidRPr="0066623B" w:rsidRDefault="00916464" w:rsidP="0066623B">
      <w:pPr>
        <w:ind w:firstLine="284"/>
        <w:jc w:val="both"/>
        <w:rPr>
          <w:sz w:val="24"/>
          <w:szCs w:val="24"/>
        </w:rPr>
      </w:pPr>
      <w:r w:rsidRPr="0066623B">
        <w:rPr>
          <w:sz w:val="24"/>
          <w:szCs w:val="24"/>
        </w:rPr>
        <w:t>163.8.4. Развитие координации движений.</w:t>
      </w:r>
    </w:p>
    <w:p w:rsidR="00916464" w:rsidRPr="0066623B" w:rsidRDefault="00916464" w:rsidP="0066623B">
      <w:pPr>
        <w:ind w:firstLine="284"/>
        <w:jc w:val="both"/>
        <w:rPr>
          <w:sz w:val="24"/>
          <w:szCs w:val="24"/>
        </w:rPr>
      </w:pPr>
      <w:r w:rsidRPr="0066623B">
        <w:rPr>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916464" w:rsidRPr="0066623B" w:rsidRDefault="00916464" w:rsidP="0066623B">
      <w:pPr>
        <w:ind w:firstLine="284"/>
        <w:jc w:val="both"/>
        <w:rPr>
          <w:sz w:val="24"/>
          <w:szCs w:val="24"/>
        </w:rPr>
      </w:pPr>
      <w:r w:rsidRPr="0066623B">
        <w:rPr>
          <w:sz w:val="24"/>
          <w:szCs w:val="24"/>
        </w:rPr>
        <w:t>163.8.5. Развитие гибкости.</w:t>
      </w:r>
    </w:p>
    <w:p w:rsidR="00916464" w:rsidRPr="0066623B" w:rsidRDefault="00916464" w:rsidP="0066623B">
      <w:pPr>
        <w:ind w:firstLine="284"/>
        <w:jc w:val="both"/>
        <w:rPr>
          <w:sz w:val="24"/>
          <w:szCs w:val="24"/>
        </w:rPr>
      </w:pPr>
      <w:r w:rsidRPr="0066623B">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16464" w:rsidRPr="0066623B" w:rsidRDefault="00916464" w:rsidP="0066623B">
      <w:pPr>
        <w:ind w:firstLine="284"/>
        <w:jc w:val="both"/>
        <w:rPr>
          <w:sz w:val="24"/>
          <w:szCs w:val="24"/>
        </w:rPr>
      </w:pPr>
      <w:r w:rsidRPr="0066623B">
        <w:rPr>
          <w:sz w:val="24"/>
          <w:szCs w:val="24"/>
        </w:rPr>
        <w:t>163.8.6. Упражнения культурно-этнической направленности.</w:t>
      </w:r>
    </w:p>
    <w:p w:rsidR="00916464" w:rsidRPr="0066623B" w:rsidRDefault="00916464" w:rsidP="0066623B">
      <w:pPr>
        <w:ind w:firstLine="284"/>
        <w:jc w:val="both"/>
        <w:rPr>
          <w:sz w:val="24"/>
          <w:szCs w:val="24"/>
        </w:rPr>
      </w:pPr>
      <w:r w:rsidRPr="0066623B">
        <w:rPr>
          <w:sz w:val="24"/>
          <w:szCs w:val="24"/>
        </w:rPr>
        <w:t xml:space="preserve">Сюжетно-образные и обрядовые игры. Технические действия национальных видов спорта. </w:t>
      </w:r>
    </w:p>
    <w:p w:rsidR="00916464" w:rsidRPr="0066623B" w:rsidRDefault="00916464" w:rsidP="0066623B">
      <w:pPr>
        <w:ind w:firstLine="284"/>
        <w:jc w:val="both"/>
        <w:rPr>
          <w:sz w:val="24"/>
          <w:szCs w:val="24"/>
        </w:rPr>
      </w:pPr>
      <w:r w:rsidRPr="0066623B">
        <w:rPr>
          <w:sz w:val="24"/>
          <w:szCs w:val="24"/>
        </w:rPr>
        <w:t>163.8.7. </w:t>
      </w:r>
      <w:r w:rsidRPr="0066623B">
        <w:rPr>
          <w:rFonts w:eastAsia="Georgia"/>
          <w:sz w:val="24"/>
          <w:szCs w:val="24"/>
        </w:rPr>
        <w:t>Специальная физическая подготовка.</w:t>
      </w:r>
    </w:p>
    <w:p w:rsidR="00916464" w:rsidRPr="0066623B" w:rsidRDefault="00916464" w:rsidP="0066623B">
      <w:pPr>
        <w:ind w:firstLine="284"/>
        <w:jc w:val="both"/>
        <w:rPr>
          <w:sz w:val="24"/>
          <w:szCs w:val="24"/>
        </w:rPr>
      </w:pPr>
      <w:r w:rsidRPr="0066623B">
        <w:rPr>
          <w:sz w:val="24"/>
          <w:szCs w:val="24"/>
        </w:rPr>
        <w:t>163.8.7.1. Модуль «Гимнастика».</w:t>
      </w:r>
    </w:p>
    <w:p w:rsidR="00916464" w:rsidRPr="0066623B" w:rsidRDefault="00916464" w:rsidP="0066623B">
      <w:pPr>
        <w:ind w:firstLine="284"/>
        <w:jc w:val="both"/>
        <w:rPr>
          <w:sz w:val="24"/>
          <w:szCs w:val="24"/>
        </w:rPr>
      </w:pPr>
      <w:r w:rsidRPr="0066623B">
        <w:rPr>
          <w:sz w:val="24"/>
          <w:szCs w:val="24"/>
        </w:rPr>
        <w:t>163.8.7.1.1.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16464" w:rsidRPr="0066623B" w:rsidRDefault="00916464" w:rsidP="0066623B">
      <w:pPr>
        <w:ind w:firstLine="284"/>
        <w:jc w:val="both"/>
        <w:rPr>
          <w:sz w:val="24"/>
          <w:szCs w:val="24"/>
        </w:rPr>
      </w:pPr>
      <w:r w:rsidRPr="0066623B">
        <w:rPr>
          <w:sz w:val="24"/>
          <w:szCs w:val="24"/>
        </w:rPr>
        <w:t xml:space="preserve">163.8.7.1.2.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916464" w:rsidRPr="0066623B" w:rsidRDefault="00916464" w:rsidP="0066623B">
      <w:pPr>
        <w:ind w:firstLine="284"/>
        <w:jc w:val="both"/>
        <w:rPr>
          <w:sz w:val="24"/>
          <w:szCs w:val="24"/>
        </w:rPr>
      </w:pPr>
      <w:r w:rsidRPr="0066623B">
        <w:rPr>
          <w:sz w:val="24"/>
          <w:szCs w:val="24"/>
        </w:rPr>
        <w:t>163.8.7.1.3.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16464" w:rsidRPr="0066623B" w:rsidRDefault="00916464" w:rsidP="0066623B">
      <w:pPr>
        <w:ind w:firstLine="284"/>
        <w:jc w:val="both"/>
        <w:rPr>
          <w:sz w:val="24"/>
          <w:szCs w:val="24"/>
        </w:rPr>
      </w:pPr>
      <w:r w:rsidRPr="0066623B">
        <w:rPr>
          <w:sz w:val="24"/>
          <w:szCs w:val="24"/>
        </w:rPr>
        <w:t>163.8.7.1.4.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16464" w:rsidRPr="0066623B" w:rsidRDefault="00916464" w:rsidP="0066623B">
      <w:pPr>
        <w:ind w:firstLine="284"/>
        <w:jc w:val="both"/>
        <w:rPr>
          <w:sz w:val="24"/>
          <w:szCs w:val="24"/>
        </w:rPr>
      </w:pPr>
      <w:r w:rsidRPr="0066623B">
        <w:rPr>
          <w:sz w:val="24"/>
          <w:szCs w:val="24"/>
        </w:rPr>
        <w:t>163.8.7.2. Модуль «Лёгкая атлетика».</w:t>
      </w:r>
    </w:p>
    <w:p w:rsidR="00916464" w:rsidRPr="0066623B" w:rsidRDefault="00916464" w:rsidP="0066623B">
      <w:pPr>
        <w:ind w:firstLine="284"/>
        <w:jc w:val="both"/>
        <w:rPr>
          <w:sz w:val="24"/>
          <w:szCs w:val="24"/>
        </w:rPr>
      </w:pPr>
      <w:r w:rsidRPr="0066623B">
        <w:rPr>
          <w:sz w:val="24"/>
          <w:szCs w:val="24"/>
        </w:rPr>
        <w:t xml:space="preserve">163.8.7.2.1.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916464" w:rsidRPr="0066623B" w:rsidRDefault="00916464" w:rsidP="0066623B">
      <w:pPr>
        <w:ind w:firstLine="284"/>
        <w:jc w:val="both"/>
        <w:rPr>
          <w:sz w:val="24"/>
          <w:szCs w:val="24"/>
        </w:rPr>
      </w:pPr>
      <w:r w:rsidRPr="0066623B">
        <w:rPr>
          <w:sz w:val="24"/>
          <w:szCs w:val="24"/>
        </w:rPr>
        <w:t xml:space="preserve">163.8.7.2.2.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916464" w:rsidRPr="0066623B" w:rsidRDefault="00916464" w:rsidP="0066623B">
      <w:pPr>
        <w:ind w:firstLine="284"/>
        <w:jc w:val="both"/>
        <w:rPr>
          <w:sz w:val="24"/>
          <w:szCs w:val="24"/>
        </w:rPr>
      </w:pPr>
      <w:r w:rsidRPr="0066623B">
        <w:rPr>
          <w:sz w:val="24"/>
          <w:szCs w:val="24"/>
        </w:rPr>
        <w:t xml:space="preserve">163.8.7.2.3.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916464" w:rsidRPr="0066623B" w:rsidRDefault="00916464" w:rsidP="0066623B">
      <w:pPr>
        <w:ind w:firstLine="284"/>
        <w:jc w:val="both"/>
        <w:rPr>
          <w:sz w:val="24"/>
          <w:szCs w:val="24"/>
        </w:rPr>
      </w:pPr>
      <w:r w:rsidRPr="0066623B">
        <w:rPr>
          <w:sz w:val="24"/>
          <w:szCs w:val="24"/>
        </w:rPr>
        <w:t>163.8.7.2.4.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16464" w:rsidRPr="0066623B" w:rsidRDefault="00916464" w:rsidP="0066623B">
      <w:pPr>
        <w:ind w:firstLine="284"/>
        <w:jc w:val="both"/>
        <w:rPr>
          <w:sz w:val="24"/>
          <w:szCs w:val="24"/>
        </w:rPr>
      </w:pPr>
      <w:r w:rsidRPr="0066623B">
        <w:rPr>
          <w:sz w:val="24"/>
          <w:szCs w:val="24"/>
        </w:rPr>
        <w:t>163.8.7.4. Модуль «Спортивные игры».</w:t>
      </w:r>
    </w:p>
    <w:p w:rsidR="00916464" w:rsidRPr="0066623B" w:rsidRDefault="00916464" w:rsidP="0066623B">
      <w:pPr>
        <w:ind w:firstLine="284"/>
        <w:jc w:val="both"/>
        <w:rPr>
          <w:sz w:val="24"/>
          <w:szCs w:val="24"/>
        </w:rPr>
      </w:pPr>
      <w:r w:rsidRPr="0066623B">
        <w:rPr>
          <w:sz w:val="24"/>
          <w:szCs w:val="24"/>
        </w:rPr>
        <w:t>163.8.7.4.1. Баскетбол.</w:t>
      </w:r>
    </w:p>
    <w:p w:rsidR="00916464" w:rsidRPr="0066623B" w:rsidRDefault="00916464" w:rsidP="0066623B">
      <w:pPr>
        <w:ind w:firstLine="284"/>
        <w:jc w:val="both"/>
        <w:rPr>
          <w:sz w:val="24"/>
          <w:szCs w:val="24"/>
        </w:rPr>
      </w:pPr>
      <w:r w:rsidRPr="0066623B">
        <w:rPr>
          <w:sz w:val="24"/>
          <w:szCs w:val="24"/>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916464" w:rsidRPr="0066623B" w:rsidRDefault="00916464" w:rsidP="0066623B">
      <w:pPr>
        <w:ind w:firstLine="284"/>
        <w:jc w:val="both"/>
        <w:rPr>
          <w:sz w:val="24"/>
          <w:szCs w:val="24"/>
        </w:rPr>
      </w:pPr>
      <w:r w:rsidRPr="0066623B">
        <w:rPr>
          <w:sz w:val="24"/>
          <w:szCs w:val="24"/>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16464" w:rsidRPr="0066623B" w:rsidRDefault="00916464" w:rsidP="0066623B">
      <w:pPr>
        <w:ind w:firstLine="284"/>
        <w:jc w:val="both"/>
        <w:rPr>
          <w:sz w:val="24"/>
          <w:szCs w:val="24"/>
        </w:rPr>
      </w:pPr>
      <w:r w:rsidRPr="0066623B">
        <w:rPr>
          <w:sz w:val="24"/>
          <w:szCs w:val="24"/>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16464" w:rsidRPr="0066623B" w:rsidRDefault="00916464" w:rsidP="0066623B">
      <w:pPr>
        <w:ind w:firstLine="284"/>
        <w:jc w:val="both"/>
        <w:rPr>
          <w:sz w:val="24"/>
          <w:szCs w:val="24"/>
        </w:rPr>
      </w:pPr>
      <w:r w:rsidRPr="0066623B">
        <w:rPr>
          <w:sz w:val="24"/>
          <w:szCs w:val="24"/>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916464" w:rsidRPr="0066623B" w:rsidRDefault="00916464" w:rsidP="0066623B">
      <w:pPr>
        <w:ind w:firstLine="284"/>
        <w:jc w:val="both"/>
        <w:rPr>
          <w:sz w:val="24"/>
          <w:szCs w:val="24"/>
        </w:rPr>
      </w:pPr>
      <w:r w:rsidRPr="0066623B">
        <w:rPr>
          <w:sz w:val="24"/>
          <w:szCs w:val="24"/>
        </w:rPr>
        <w:t>163.8.1.4.2. Футбол.</w:t>
      </w:r>
    </w:p>
    <w:p w:rsidR="00916464" w:rsidRPr="0066623B" w:rsidRDefault="00916464" w:rsidP="0066623B">
      <w:pPr>
        <w:ind w:firstLine="284"/>
        <w:jc w:val="both"/>
        <w:rPr>
          <w:sz w:val="24"/>
          <w:szCs w:val="24"/>
        </w:rPr>
      </w:pPr>
      <w:r w:rsidRPr="0066623B">
        <w:rPr>
          <w:sz w:val="24"/>
          <w:szCs w:val="24"/>
        </w:rPr>
        <w:t xml:space="preserve">163.8.1.4.2.1.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916464" w:rsidRPr="0066623B" w:rsidRDefault="00916464" w:rsidP="0066623B">
      <w:pPr>
        <w:ind w:firstLine="284"/>
        <w:jc w:val="both"/>
        <w:rPr>
          <w:sz w:val="24"/>
          <w:szCs w:val="24"/>
        </w:rPr>
      </w:pPr>
      <w:r w:rsidRPr="0066623B">
        <w:rPr>
          <w:sz w:val="24"/>
          <w:szCs w:val="24"/>
        </w:rPr>
        <w:t xml:space="preserve">163.8.1.4.2.2.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916464" w:rsidRPr="0066623B" w:rsidRDefault="00916464" w:rsidP="0066623B">
      <w:pPr>
        <w:ind w:firstLine="284"/>
        <w:jc w:val="both"/>
        <w:rPr>
          <w:sz w:val="24"/>
          <w:szCs w:val="24"/>
        </w:rPr>
      </w:pPr>
      <w:r w:rsidRPr="0066623B">
        <w:rPr>
          <w:sz w:val="24"/>
          <w:szCs w:val="24"/>
        </w:rPr>
        <w:t xml:space="preserve">163.8.1.4.2.3.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916464" w:rsidRPr="0066623B" w:rsidRDefault="00916464" w:rsidP="0066623B">
      <w:pPr>
        <w:ind w:firstLine="284"/>
        <w:jc w:val="both"/>
        <w:rPr>
          <w:sz w:val="24"/>
          <w:szCs w:val="24"/>
        </w:rPr>
      </w:pPr>
      <w:r w:rsidRPr="0066623B">
        <w:rPr>
          <w:sz w:val="24"/>
          <w:szCs w:val="24"/>
        </w:rPr>
        <w:t>163.9. Планируемые результаты освоения программы по физической культуре на уровне основного общего образования.</w:t>
      </w:r>
    </w:p>
    <w:p w:rsidR="00916464" w:rsidRPr="0066623B" w:rsidRDefault="00916464" w:rsidP="0066623B">
      <w:pPr>
        <w:ind w:firstLine="284"/>
        <w:jc w:val="both"/>
        <w:rPr>
          <w:sz w:val="24"/>
          <w:szCs w:val="24"/>
        </w:rPr>
      </w:pPr>
      <w:r w:rsidRPr="0066623B">
        <w:rPr>
          <w:sz w:val="24"/>
          <w:szCs w:val="24"/>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16464" w:rsidRPr="0066623B" w:rsidRDefault="00916464" w:rsidP="0066623B">
      <w:pPr>
        <w:ind w:firstLine="284"/>
        <w:jc w:val="both"/>
        <w:rPr>
          <w:sz w:val="24"/>
          <w:szCs w:val="24"/>
        </w:rPr>
      </w:pPr>
      <w:r w:rsidRPr="0066623B">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16464" w:rsidRPr="0066623B" w:rsidRDefault="00916464" w:rsidP="0066623B">
      <w:pPr>
        <w:ind w:firstLine="284"/>
        <w:jc w:val="both"/>
        <w:rPr>
          <w:sz w:val="24"/>
          <w:szCs w:val="24"/>
        </w:rPr>
      </w:pPr>
      <w:r w:rsidRPr="0066623B">
        <w:rPr>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16464" w:rsidRPr="0066623B" w:rsidRDefault="00916464" w:rsidP="0066623B">
      <w:pPr>
        <w:ind w:firstLine="284"/>
        <w:jc w:val="both"/>
        <w:rPr>
          <w:sz w:val="24"/>
          <w:szCs w:val="24"/>
        </w:rPr>
      </w:pPr>
      <w:r w:rsidRPr="0066623B">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16464" w:rsidRPr="0066623B" w:rsidRDefault="00916464" w:rsidP="0066623B">
      <w:pPr>
        <w:ind w:firstLine="284"/>
        <w:jc w:val="both"/>
        <w:rPr>
          <w:sz w:val="24"/>
          <w:szCs w:val="24"/>
        </w:rPr>
      </w:pPr>
      <w:r w:rsidRPr="0066623B">
        <w:rPr>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16464" w:rsidRPr="0066623B" w:rsidRDefault="00916464" w:rsidP="0066623B">
      <w:pPr>
        <w:ind w:firstLine="284"/>
        <w:jc w:val="both"/>
        <w:rPr>
          <w:sz w:val="24"/>
          <w:szCs w:val="24"/>
        </w:rPr>
      </w:pPr>
      <w:r w:rsidRPr="0066623B">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16464" w:rsidRPr="0066623B" w:rsidRDefault="00916464" w:rsidP="0066623B">
      <w:pPr>
        <w:ind w:firstLine="284"/>
        <w:jc w:val="both"/>
        <w:rPr>
          <w:sz w:val="24"/>
          <w:szCs w:val="24"/>
        </w:rPr>
      </w:pPr>
      <w:r w:rsidRPr="0066623B">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916464" w:rsidRPr="0066623B" w:rsidRDefault="00916464" w:rsidP="0066623B">
      <w:pPr>
        <w:ind w:firstLine="284"/>
        <w:jc w:val="both"/>
        <w:rPr>
          <w:sz w:val="24"/>
          <w:szCs w:val="24"/>
        </w:rPr>
      </w:pPr>
      <w:r w:rsidRPr="0066623B">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16464" w:rsidRPr="0066623B" w:rsidRDefault="00916464" w:rsidP="0066623B">
      <w:pPr>
        <w:ind w:firstLine="284"/>
        <w:jc w:val="both"/>
        <w:rPr>
          <w:sz w:val="24"/>
          <w:szCs w:val="24"/>
        </w:rPr>
      </w:pPr>
      <w:r w:rsidRPr="0066623B">
        <w:rPr>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16464" w:rsidRPr="0066623B" w:rsidRDefault="00916464" w:rsidP="0066623B">
      <w:pPr>
        <w:ind w:firstLine="284"/>
        <w:jc w:val="both"/>
        <w:rPr>
          <w:sz w:val="24"/>
          <w:szCs w:val="24"/>
        </w:rPr>
      </w:pPr>
      <w:r w:rsidRPr="0066623B">
        <w:rPr>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16464" w:rsidRPr="0066623B" w:rsidRDefault="00916464" w:rsidP="0066623B">
      <w:pPr>
        <w:ind w:firstLine="284"/>
        <w:jc w:val="both"/>
        <w:rPr>
          <w:sz w:val="24"/>
          <w:szCs w:val="24"/>
        </w:rPr>
      </w:pPr>
      <w:r w:rsidRPr="0066623B">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16464" w:rsidRPr="0066623B" w:rsidRDefault="00916464" w:rsidP="0066623B">
      <w:pPr>
        <w:ind w:firstLine="284"/>
        <w:jc w:val="both"/>
        <w:rPr>
          <w:sz w:val="24"/>
          <w:szCs w:val="24"/>
        </w:rPr>
      </w:pPr>
      <w:r w:rsidRPr="0066623B">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16464" w:rsidRPr="0066623B" w:rsidRDefault="00916464" w:rsidP="0066623B">
      <w:pPr>
        <w:ind w:firstLine="284"/>
        <w:jc w:val="both"/>
        <w:rPr>
          <w:sz w:val="24"/>
          <w:szCs w:val="24"/>
        </w:rPr>
      </w:pPr>
      <w:r w:rsidRPr="0066623B">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16464" w:rsidRPr="0066623B" w:rsidRDefault="00916464" w:rsidP="0066623B">
      <w:pPr>
        <w:ind w:firstLine="284"/>
        <w:jc w:val="both"/>
        <w:rPr>
          <w:sz w:val="24"/>
          <w:szCs w:val="24"/>
        </w:rPr>
      </w:pPr>
      <w:r w:rsidRPr="0066623B">
        <w:rPr>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16464" w:rsidRPr="0066623B" w:rsidRDefault="00916464" w:rsidP="0066623B">
      <w:pPr>
        <w:ind w:firstLine="284"/>
        <w:jc w:val="both"/>
        <w:rPr>
          <w:sz w:val="24"/>
          <w:szCs w:val="24"/>
        </w:rPr>
      </w:pPr>
      <w:r w:rsidRPr="0066623B">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16464" w:rsidRPr="0066623B" w:rsidRDefault="00916464" w:rsidP="0066623B">
      <w:pPr>
        <w:ind w:firstLine="284"/>
        <w:jc w:val="both"/>
        <w:rPr>
          <w:sz w:val="24"/>
          <w:szCs w:val="24"/>
        </w:rPr>
      </w:pPr>
      <w:r w:rsidRPr="0066623B">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916464" w:rsidRPr="0066623B" w:rsidRDefault="00916464" w:rsidP="0066623B">
      <w:pPr>
        <w:ind w:firstLine="284"/>
        <w:jc w:val="both"/>
        <w:rPr>
          <w:sz w:val="24"/>
          <w:szCs w:val="24"/>
        </w:rPr>
      </w:pPr>
      <w:r w:rsidRPr="0066623B">
        <w:rPr>
          <w:sz w:val="24"/>
          <w:szCs w:val="24"/>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16464" w:rsidRPr="0066623B" w:rsidRDefault="00916464" w:rsidP="0066623B">
      <w:pPr>
        <w:ind w:firstLine="284"/>
        <w:jc w:val="both"/>
        <w:rPr>
          <w:sz w:val="24"/>
          <w:szCs w:val="24"/>
        </w:rPr>
      </w:pPr>
      <w:r w:rsidRPr="0066623B">
        <w:rPr>
          <w:sz w:val="24"/>
          <w:szCs w:val="24"/>
        </w:rPr>
        <w:t>163.9.2.1. У обучающегося будут сформированы следующие универсальные познавательные учебные действия:</w:t>
      </w:r>
    </w:p>
    <w:p w:rsidR="00916464" w:rsidRPr="0066623B" w:rsidRDefault="00916464" w:rsidP="0066623B">
      <w:pPr>
        <w:ind w:firstLine="284"/>
        <w:jc w:val="both"/>
        <w:rPr>
          <w:sz w:val="24"/>
          <w:szCs w:val="24"/>
        </w:rPr>
      </w:pPr>
      <w:r w:rsidRPr="0066623B">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16464" w:rsidRPr="0066623B" w:rsidRDefault="00916464" w:rsidP="0066623B">
      <w:pPr>
        <w:ind w:firstLine="284"/>
        <w:jc w:val="both"/>
        <w:rPr>
          <w:sz w:val="24"/>
          <w:szCs w:val="24"/>
        </w:rPr>
      </w:pPr>
      <w:r w:rsidRPr="0066623B">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16464" w:rsidRPr="0066623B" w:rsidRDefault="00916464" w:rsidP="0066623B">
      <w:pPr>
        <w:ind w:firstLine="284"/>
        <w:jc w:val="both"/>
        <w:rPr>
          <w:sz w:val="24"/>
          <w:szCs w:val="24"/>
        </w:rPr>
      </w:pPr>
      <w:r w:rsidRPr="0066623B">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16464" w:rsidRPr="0066623B" w:rsidRDefault="00916464" w:rsidP="0066623B">
      <w:pPr>
        <w:ind w:firstLine="284"/>
        <w:jc w:val="both"/>
        <w:rPr>
          <w:sz w:val="24"/>
          <w:szCs w:val="24"/>
        </w:rPr>
      </w:pPr>
      <w:r w:rsidRPr="0066623B">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916464" w:rsidRPr="0066623B" w:rsidRDefault="00916464" w:rsidP="0066623B">
      <w:pPr>
        <w:ind w:firstLine="284"/>
        <w:jc w:val="both"/>
        <w:rPr>
          <w:sz w:val="24"/>
          <w:szCs w:val="24"/>
        </w:rPr>
      </w:pPr>
      <w:r w:rsidRPr="0066623B">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916464" w:rsidRPr="0066623B" w:rsidRDefault="00916464" w:rsidP="0066623B">
      <w:pPr>
        <w:ind w:firstLine="284"/>
        <w:jc w:val="both"/>
        <w:rPr>
          <w:sz w:val="24"/>
          <w:szCs w:val="24"/>
        </w:rPr>
      </w:pPr>
      <w:r w:rsidRPr="0066623B">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16464" w:rsidRPr="0066623B" w:rsidRDefault="00916464" w:rsidP="0066623B">
      <w:pPr>
        <w:ind w:firstLine="284"/>
        <w:jc w:val="both"/>
        <w:rPr>
          <w:sz w:val="24"/>
          <w:szCs w:val="24"/>
        </w:rPr>
      </w:pPr>
      <w:r w:rsidRPr="0066623B">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16464" w:rsidRPr="0066623B" w:rsidRDefault="00916464" w:rsidP="0066623B">
      <w:pPr>
        <w:ind w:firstLine="284"/>
        <w:jc w:val="both"/>
        <w:rPr>
          <w:sz w:val="24"/>
          <w:szCs w:val="24"/>
        </w:rPr>
      </w:pPr>
      <w:r w:rsidRPr="0066623B">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16464" w:rsidRPr="0066623B" w:rsidRDefault="00916464" w:rsidP="0066623B">
      <w:pPr>
        <w:ind w:firstLine="284"/>
        <w:jc w:val="both"/>
        <w:rPr>
          <w:sz w:val="24"/>
          <w:szCs w:val="24"/>
        </w:rPr>
      </w:pPr>
      <w:r w:rsidRPr="0066623B">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16464" w:rsidRPr="0066623B" w:rsidRDefault="00916464" w:rsidP="0066623B">
      <w:pPr>
        <w:ind w:firstLine="284"/>
        <w:jc w:val="both"/>
        <w:rPr>
          <w:sz w:val="24"/>
          <w:szCs w:val="24"/>
        </w:rPr>
      </w:pPr>
      <w:r w:rsidRPr="0066623B">
        <w:rPr>
          <w:sz w:val="24"/>
          <w:szCs w:val="24"/>
        </w:rPr>
        <w:t>163.9.2.2. У обучающегося будут сформированы следующие универсальные коммуникативные учебные действия:</w:t>
      </w:r>
    </w:p>
    <w:p w:rsidR="00916464" w:rsidRPr="0066623B" w:rsidRDefault="00916464" w:rsidP="0066623B">
      <w:pPr>
        <w:ind w:firstLine="284"/>
        <w:jc w:val="both"/>
        <w:rPr>
          <w:sz w:val="24"/>
          <w:szCs w:val="24"/>
        </w:rPr>
      </w:pPr>
      <w:r w:rsidRPr="0066623B">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16464" w:rsidRPr="0066623B" w:rsidRDefault="00916464" w:rsidP="0066623B">
      <w:pPr>
        <w:ind w:firstLine="284"/>
        <w:jc w:val="both"/>
        <w:rPr>
          <w:sz w:val="24"/>
          <w:szCs w:val="24"/>
        </w:rPr>
      </w:pPr>
      <w:r w:rsidRPr="0066623B">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16464" w:rsidRPr="0066623B" w:rsidRDefault="00916464" w:rsidP="0066623B">
      <w:pPr>
        <w:ind w:firstLine="284"/>
        <w:jc w:val="both"/>
        <w:rPr>
          <w:sz w:val="24"/>
          <w:szCs w:val="24"/>
        </w:rPr>
      </w:pPr>
      <w:r w:rsidRPr="0066623B">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916464" w:rsidRPr="0066623B" w:rsidRDefault="00916464" w:rsidP="0066623B">
      <w:pPr>
        <w:ind w:firstLine="284"/>
        <w:jc w:val="both"/>
        <w:rPr>
          <w:sz w:val="24"/>
          <w:szCs w:val="24"/>
        </w:rPr>
      </w:pPr>
      <w:r w:rsidRPr="0066623B">
        <w:rPr>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16464" w:rsidRPr="0066623B" w:rsidRDefault="00916464" w:rsidP="0066623B">
      <w:pPr>
        <w:ind w:firstLine="284"/>
        <w:jc w:val="both"/>
        <w:rPr>
          <w:sz w:val="24"/>
          <w:szCs w:val="24"/>
        </w:rPr>
      </w:pPr>
      <w:r w:rsidRPr="0066623B">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16464" w:rsidRPr="0066623B" w:rsidRDefault="00916464" w:rsidP="0066623B">
      <w:pPr>
        <w:ind w:firstLine="284"/>
        <w:jc w:val="both"/>
        <w:rPr>
          <w:sz w:val="24"/>
          <w:szCs w:val="24"/>
        </w:rPr>
      </w:pPr>
      <w:r w:rsidRPr="0066623B">
        <w:rPr>
          <w:sz w:val="24"/>
          <w:szCs w:val="24"/>
        </w:rPr>
        <w:t>163.9.2.3. У обучающегося будут сформированы следующие универсальные регулятивные учебные действия:</w:t>
      </w:r>
    </w:p>
    <w:p w:rsidR="00916464" w:rsidRPr="0066623B" w:rsidRDefault="00916464" w:rsidP="0066623B">
      <w:pPr>
        <w:ind w:firstLine="284"/>
        <w:jc w:val="both"/>
        <w:rPr>
          <w:sz w:val="24"/>
          <w:szCs w:val="24"/>
        </w:rPr>
      </w:pPr>
      <w:r w:rsidRPr="0066623B">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16464" w:rsidRPr="0066623B" w:rsidRDefault="00916464" w:rsidP="0066623B">
      <w:pPr>
        <w:ind w:firstLine="284"/>
        <w:jc w:val="both"/>
        <w:rPr>
          <w:sz w:val="24"/>
          <w:szCs w:val="24"/>
        </w:rPr>
      </w:pPr>
      <w:r w:rsidRPr="0066623B">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16464" w:rsidRPr="0066623B" w:rsidRDefault="00916464" w:rsidP="0066623B">
      <w:pPr>
        <w:ind w:firstLine="284"/>
        <w:jc w:val="both"/>
        <w:rPr>
          <w:sz w:val="24"/>
          <w:szCs w:val="24"/>
        </w:rPr>
      </w:pPr>
      <w:r w:rsidRPr="0066623B">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16464" w:rsidRPr="0066623B" w:rsidRDefault="00916464" w:rsidP="0066623B">
      <w:pPr>
        <w:ind w:firstLine="284"/>
        <w:jc w:val="both"/>
        <w:rPr>
          <w:sz w:val="24"/>
          <w:szCs w:val="24"/>
        </w:rPr>
      </w:pPr>
      <w:r w:rsidRPr="0066623B">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16464" w:rsidRPr="0066623B" w:rsidRDefault="00916464" w:rsidP="0066623B">
      <w:pPr>
        <w:ind w:firstLine="284"/>
        <w:jc w:val="both"/>
        <w:rPr>
          <w:sz w:val="24"/>
          <w:szCs w:val="24"/>
        </w:rPr>
      </w:pPr>
      <w:r w:rsidRPr="0066623B">
        <w:rPr>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916464" w:rsidRPr="0066623B" w:rsidRDefault="00916464" w:rsidP="0066623B">
      <w:pPr>
        <w:ind w:firstLine="284"/>
        <w:jc w:val="both"/>
        <w:rPr>
          <w:sz w:val="24"/>
          <w:szCs w:val="24"/>
        </w:rPr>
      </w:pPr>
      <w:bookmarkStart w:id="69" w:name="_Hlk137503817"/>
      <w:r w:rsidRPr="0066623B">
        <w:rPr>
          <w:sz w:val="24"/>
          <w:szCs w:val="24"/>
        </w:rPr>
        <w:t>163.9. Планируемые результаты освоения программы по физической культуре на уровне основного общего образования.</w:t>
      </w:r>
    </w:p>
    <w:p w:rsidR="00916464" w:rsidRPr="0066623B" w:rsidRDefault="00916464" w:rsidP="0066623B">
      <w:pPr>
        <w:ind w:firstLine="284"/>
        <w:jc w:val="both"/>
        <w:rPr>
          <w:sz w:val="24"/>
          <w:szCs w:val="24"/>
        </w:rPr>
      </w:pPr>
      <w:r w:rsidRPr="0066623B">
        <w:rPr>
          <w:sz w:val="24"/>
          <w:szCs w:val="24"/>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16464" w:rsidRPr="0066623B" w:rsidRDefault="00916464" w:rsidP="0066623B">
      <w:pPr>
        <w:ind w:firstLine="284"/>
        <w:jc w:val="both"/>
        <w:rPr>
          <w:sz w:val="24"/>
          <w:szCs w:val="24"/>
        </w:rPr>
      </w:pPr>
      <w:r w:rsidRPr="0066623B">
        <w:rPr>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16464" w:rsidRPr="0066623B" w:rsidRDefault="00916464" w:rsidP="0066623B">
      <w:pPr>
        <w:ind w:firstLine="284"/>
        <w:jc w:val="both"/>
        <w:rPr>
          <w:sz w:val="24"/>
          <w:szCs w:val="24"/>
        </w:rPr>
      </w:pPr>
      <w:r w:rsidRPr="0066623B">
        <w:rPr>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16464" w:rsidRPr="0066623B" w:rsidRDefault="00916464" w:rsidP="0066623B">
      <w:pPr>
        <w:ind w:firstLine="284"/>
        <w:jc w:val="both"/>
        <w:rPr>
          <w:sz w:val="24"/>
          <w:szCs w:val="24"/>
        </w:rPr>
      </w:pPr>
      <w:r w:rsidRPr="0066623B">
        <w:rPr>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16464" w:rsidRPr="0066623B" w:rsidRDefault="00916464" w:rsidP="0066623B">
      <w:pPr>
        <w:ind w:firstLine="284"/>
        <w:jc w:val="both"/>
        <w:rPr>
          <w:sz w:val="24"/>
          <w:szCs w:val="24"/>
        </w:rPr>
      </w:pPr>
      <w:r w:rsidRPr="0066623B">
        <w:rPr>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16464" w:rsidRPr="0066623B" w:rsidRDefault="00916464" w:rsidP="0066623B">
      <w:pPr>
        <w:ind w:firstLine="284"/>
        <w:jc w:val="both"/>
        <w:rPr>
          <w:sz w:val="24"/>
          <w:szCs w:val="24"/>
        </w:rPr>
      </w:pPr>
      <w:r w:rsidRPr="0066623B">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16464" w:rsidRPr="0066623B" w:rsidRDefault="00916464" w:rsidP="0066623B">
      <w:pPr>
        <w:ind w:firstLine="284"/>
        <w:jc w:val="both"/>
        <w:rPr>
          <w:sz w:val="24"/>
          <w:szCs w:val="24"/>
        </w:rPr>
      </w:pPr>
      <w:r w:rsidRPr="0066623B">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916464" w:rsidRPr="0066623B" w:rsidRDefault="00916464" w:rsidP="0066623B">
      <w:pPr>
        <w:ind w:firstLine="284"/>
        <w:jc w:val="both"/>
        <w:rPr>
          <w:sz w:val="24"/>
          <w:szCs w:val="24"/>
        </w:rPr>
      </w:pPr>
      <w:r w:rsidRPr="0066623B">
        <w:rPr>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16464" w:rsidRPr="0066623B" w:rsidRDefault="00916464" w:rsidP="0066623B">
      <w:pPr>
        <w:ind w:firstLine="284"/>
        <w:jc w:val="both"/>
        <w:rPr>
          <w:sz w:val="24"/>
          <w:szCs w:val="24"/>
        </w:rPr>
      </w:pPr>
      <w:r w:rsidRPr="0066623B">
        <w:rPr>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16464" w:rsidRPr="0066623B" w:rsidRDefault="00916464" w:rsidP="0066623B">
      <w:pPr>
        <w:ind w:firstLine="284"/>
        <w:jc w:val="both"/>
        <w:rPr>
          <w:sz w:val="24"/>
          <w:szCs w:val="24"/>
        </w:rPr>
      </w:pPr>
      <w:r w:rsidRPr="0066623B">
        <w:rPr>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16464" w:rsidRPr="0066623B" w:rsidRDefault="00916464" w:rsidP="0066623B">
      <w:pPr>
        <w:ind w:firstLine="284"/>
        <w:jc w:val="both"/>
        <w:rPr>
          <w:sz w:val="24"/>
          <w:szCs w:val="24"/>
        </w:rPr>
      </w:pPr>
      <w:r w:rsidRPr="0066623B">
        <w:rPr>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16464" w:rsidRPr="0066623B" w:rsidRDefault="00916464" w:rsidP="0066623B">
      <w:pPr>
        <w:ind w:firstLine="284"/>
        <w:jc w:val="both"/>
        <w:rPr>
          <w:sz w:val="24"/>
          <w:szCs w:val="24"/>
        </w:rPr>
      </w:pPr>
      <w:r w:rsidRPr="0066623B">
        <w:rPr>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16464" w:rsidRPr="0066623B" w:rsidRDefault="00916464" w:rsidP="0066623B">
      <w:pPr>
        <w:ind w:firstLine="284"/>
        <w:jc w:val="both"/>
        <w:rPr>
          <w:sz w:val="24"/>
          <w:szCs w:val="24"/>
        </w:rPr>
      </w:pPr>
      <w:r w:rsidRPr="0066623B">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16464" w:rsidRPr="0066623B" w:rsidRDefault="00916464" w:rsidP="0066623B">
      <w:pPr>
        <w:ind w:firstLine="284"/>
        <w:jc w:val="both"/>
        <w:rPr>
          <w:sz w:val="24"/>
          <w:szCs w:val="24"/>
        </w:rPr>
      </w:pPr>
      <w:r w:rsidRPr="0066623B">
        <w:rPr>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16464" w:rsidRPr="0066623B" w:rsidRDefault="00916464" w:rsidP="0066623B">
      <w:pPr>
        <w:ind w:firstLine="284"/>
        <w:jc w:val="both"/>
        <w:rPr>
          <w:sz w:val="24"/>
          <w:szCs w:val="24"/>
        </w:rPr>
      </w:pPr>
      <w:r w:rsidRPr="0066623B">
        <w:rPr>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16464" w:rsidRPr="0066623B" w:rsidRDefault="00916464" w:rsidP="0066623B">
      <w:pPr>
        <w:ind w:firstLine="284"/>
        <w:jc w:val="both"/>
        <w:rPr>
          <w:sz w:val="24"/>
          <w:szCs w:val="24"/>
        </w:rPr>
      </w:pPr>
      <w:r w:rsidRPr="0066623B">
        <w:rPr>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916464" w:rsidRPr="0066623B" w:rsidRDefault="00916464" w:rsidP="0066623B">
      <w:pPr>
        <w:ind w:firstLine="284"/>
        <w:jc w:val="both"/>
        <w:rPr>
          <w:sz w:val="24"/>
          <w:szCs w:val="24"/>
        </w:rPr>
      </w:pPr>
      <w:r w:rsidRPr="0066623B">
        <w:rPr>
          <w:sz w:val="24"/>
          <w:szCs w:val="24"/>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16464" w:rsidRPr="0066623B" w:rsidRDefault="00916464" w:rsidP="0066623B">
      <w:pPr>
        <w:ind w:firstLine="284"/>
        <w:jc w:val="both"/>
        <w:rPr>
          <w:sz w:val="24"/>
          <w:szCs w:val="24"/>
        </w:rPr>
      </w:pPr>
      <w:r w:rsidRPr="0066623B">
        <w:rPr>
          <w:sz w:val="24"/>
          <w:szCs w:val="24"/>
        </w:rPr>
        <w:t>163.9.2.1. У обучающегося будут сформированы следующие универсальные познавательные учебные действия:</w:t>
      </w:r>
    </w:p>
    <w:p w:rsidR="00916464" w:rsidRPr="0066623B" w:rsidRDefault="00916464" w:rsidP="0066623B">
      <w:pPr>
        <w:ind w:firstLine="284"/>
        <w:jc w:val="both"/>
        <w:rPr>
          <w:sz w:val="24"/>
          <w:szCs w:val="24"/>
        </w:rPr>
      </w:pPr>
      <w:r w:rsidRPr="0066623B">
        <w:rPr>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16464" w:rsidRPr="0066623B" w:rsidRDefault="00916464" w:rsidP="0066623B">
      <w:pPr>
        <w:ind w:firstLine="284"/>
        <w:jc w:val="both"/>
        <w:rPr>
          <w:sz w:val="24"/>
          <w:szCs w:val="24"/>
        </w:rPr>
      </w:pPr>
      <w:r w:rsidRPr="0066623B">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16464" w:rsidRPr="0066623B" w:rsidRDefault="00916464" w:rsidP="0066623B">
      <w:pPr>
        <w:ind w:firstLine="284"/>
        <w:jc w:val="both"/>
        <w:rPr>
          <w:sz w:val="24"/>
          <w:szCs w:val="24"/>
        </w:rPr>
      </w:pPr>
      <w:r w:rsidRPr="0066623B">
        <w:rPr>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16464" w:rsidRPr="0066623B" w:rsidRDefault="00916464" w:rsidP="0066623B">
      <w:pPr>
        <w:ind w:firstLine="284"/>
        <w:jc w:val="both"/>
        <w:rPr>
          <w:sz w:val="24"/>
          <w:szCs w:val="24"/>
        </w:rPr>
      </w:pPr>
      <w:r w:rsidRPr="0066623B">
        <w:rPr>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916464" w:rsidRPr="0066623B" w:rsidRDefault="00916464" w:rsidP="0066623B">
      <w:pPr>
        <w:ind w:firstLine="284"/>
        <w:jc w:val="both"/>
        <w:rPr>
          <w:sz w:val="24"/>
          <w:szCs w:val="24"/>
        </w:rPr>
      </w:pPr>
      <w:r w:rsidRPr="0066623B">
        <w:rPr>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916464" w:rsidRPr="0066623B" w:rsidRDefault="00916464" w:rsidP="0066623B">
      <w:pPr>
        <w:ind w:firstLine="284"/>
        <w:jc w:val="both"/>
        <w:rPr>
          <w:sz w:val="24"/>
          <w:szCs w:val="24"/>
        </w:rPr>
      </w:pPr>
      <w:r w:rsidRPr="0066623B">
        <w:rPr>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16464" w:rsidRPr="0066623B" w:rsidRDefault="00916464" w:rsidP="0066623B">
      <w:pPr>
        <w:ind w:firstLine="284"/>
        <w:jc w:val="both"/>
        <w:rPr>
          <w:sz w:val="24"/>
          <w:szCs w:val="24"/>
        </w:rPr>
      </w:pPr>
      <w:r w:rsidRPr="0066623B">
        <w:rPr>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16464" w:rsidRPr="0066623B" w:rsidRDefault="00916464" w:rsidP="0066623B">
      <w:pPr>
        <w:ind w:firstLine="284"/>
        <w:jc w:val="both"/>
        <w:rPr>
          <w:sz w:val="24"/>
          <w:szCs w:val="24"/>
        </w:rPr>
      </w:pPr>
      <w:r w:rsidRPr="0066623B">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16464" w:rsidRPr="0066623B" w:rsidRDefault="00916464" w:rsidP="0066623B">
      <w:pPr>
        <w:ind w:firstLine="284"/>
        <w:jc w:val="both"/>
        <w:rPr>
          <w:sz w:val="24"/>
          <w:szCs w:val="24"/>
        </w:rPr>
      </w:pPr>
      <w:r w:rsidRPr="0066623B">
        <w:rPr>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16464" w:rsidRPr="0066623B" w:rsidRDefault="00916464" w:rsidP="0066623B">
      <w:pPr>
        <w:ind w:firstLine="284"/>
        <w:jc w:val="both"/>
        <w:rPr>
          <w:sz w:val="24"/>
          <w:szCs w:val="24"/>
        </w:rPr>
      </w:pPr>
      <w:r w:rsidRPr="0066623B">
        <w:rPr>
          <w:sz w:val="24"/>
          <w:szCs w:val="24"/>
        </w:rPr>
        <w:t>163.9.2.2. У обучающегося будут сформированы следующие универсальные коммуникативные учебные действия:</w:t>
      </w:r>
    </w:p>
    <w:p w:rsidR="00916464" w:rsidRPr="0066623B" w:rsidRDefault="00916464" w:rsidP="0066623B">
      <w:pPr>
        <w:ind w:firstLine="284"/>
        <w:jc w:val="both"/>
        <w:rPr>
          <w:sz w:val="24"/>
          <w:szCs w:val="24"/>
        </w:rPr>
      </w:pPr>
      <w:r w:rsidRPr="0066623B">
        <w:rPr>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16464" w:rsidRPr="0066623B" w:rsidRDefault="00916464" w:rsidP="0066623B">
      <w:pPr>
        <w:ind w:firstLine="284"/>
        <w:jc w:val="both"/>
        <w:rPr>
          <w:sz w:val="24"/>
          <w:szCs w:val="24"/>
        </w:rPr>
      </w:pPr>
      <w:r w:rsidRPr="0066623B">
        <w:rPr>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16464" w:rsidRPr="0066623B" w:rsidRDefault="00916464" w:rsidP="0066623B">
      <w:pPr>
        <w:ind w:firstLine="284"/>
        <w:jc w:val="both"/>
        <w:rPr>
          <w:sz w:val="24"/>
          <w:szCs w:val="24"/>
        </w:rPr>
      </w:pPr>
      <w:r w:rsidRPr="0066623B">
        <w:rPr>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916464" w:rsidRPr="0066623B" w:rsidRDefault="00916464" w:rsidP="0066623B">
      <w:pPr>
        <w:ind w:firstLine="284"/>
        <w:jc w:val="both"/>
        <w:rPr>
          <w:sz w:val="24"/>
          <w:szCs w:val="24"/>
        </w:rPr>
      </w:pPr>
      <w:r w:rsidRPr="0066623B">
        <w:rPr>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16464" w:rsidRPr="0066623B" w:rsidRDefault="00916464" w:rsidP="0066623B">
      <w:pPr>
        <w:ind w:firstLine="284"/>
        <w:jc w:val="both"/>
        <w:rPr>
          <w:sz w:val="24"/>
          <w:szCs w:val="24"/>
        </w:rPr>
      </w:pPr>
      <w:r w:rsidRPr="0066623B">
        <w:rPr>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16464" w:rsidRPr="0066623B" w:rsidRDefault="00916464" w:rsidP="0066623B">
      <w:pPr>
        <w:ind w:firstLine="284"/>
        <w:jc w:val="both"/>
        <w:rPr>
          <w:sz w:val="24"/>
          <w:szCs w:val="24"/>
        </w:rPr>
      </w:pPr>
      <w:r w:rsidRPr="0066623B">
        <w:rPr>
          <w:sz w:val="24"/>
          <w:szCs w:val="24"/>
        </w:rPr>
        <w:t>163.9.2.3. У обучающегося будут сформированы следующие универсальные регулятивные учебные действия:</w:t>
      </w:r>
    </w:p>
    <w:p w:rsidR="00916464" w:rsidRPr="0066623B" w:rsidRDefault="00916464" w:rsidP="0066623B">
      <w:pPr>
        <w:ind w:firstLine="284"/>
        <w:jc w:val="both"/>
        <w:rPr>
          <w:sz w:val="24"/>
          <w:szCs w:val="24"/>
        </w:rPr>
      </w:pPr>
      <w:r w:rsidRPr="0066623B">
        <w:rPr>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16464" w:rsidRPr="0066623B" w:rsidRDefault="00916464" w:rsidP="0066623B">
      <w:pPr>
        <w:ind w:firstLine="284"/>
        <w:jc w:val="both"/>
        <w:rPr>
          <w:sz w:val="24"/>
          <w:szCs w:val="24"/>
        </w:rPr>
      </w:pPr>
      <w:r w:rsidRPr="0066623B">
        <w:rPr>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16464" w:rsidRPr="0066623B" w:rsidRDefault="00916464" w:rsidP="0066623B">
      <w:pPr>
        <w:ind w:firstLine="284"/>
        <w:jc w:val="both"/>
        <w:rPr>
          <w:sz w:val="24"/>
          <w:szCs w:val="24"/>
        </w:rPr>
      </w:pPr>
      <w:r w:rsidRPr="0066623B">
        <w:rPr>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16464" w:rsidRPr="0066623B" w:rsidRDefault="00916464" w:rsidP="0066623B">
      <w:pPr>
        <w:ind w:firstLine="284"/>
        <w:jc w:val="both"/>
        <w:rPr>
          <w:sz w:val="24"/>
          <w:szCs w:val="24"/>
        </w:rPr>
      </w:pPr>
      <w:r w:rsidRPr="0066623B">
        <w:rPr>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16464" w:rsidRPr="0066623B" w:rsidRDefault="00916464" w:rsidP="0066623B">
      <w:pPr>
        <w:ind w:firstLine="284"/>
        <w:jc w:val="both"/>
        <w:rPr>
          <w:sz w:val="24"/>
          <w:szCs w:val="24"/>
        </w:rPr>
      </w:pPr>
      <w:r w:rsidRPr="0066623B">
        <w:rPr>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916464" w:rsidRPr="0066623B" w:rsidRDefault="00916464" w:rsidP="0066623B">
      <w:pPr>
        <w:ind w:firstLine="284"/>
        <w:jc w:val="both"/>
        <w:rPr>
          <w:sz w:val="24"/>
          <w:szCs w:val="24"/>
        </w:rPr>
      </w:pPr>
      <w:r w:rsidRPr="0066623B">
        <w:rPr>
          <w:sz w:val="24"/>
          <w:szCs w:val="24"/>
        </w:rPr>
        <w:t>163.9.3. Предметные результаты освоения программы по физической культуре на уровне основного общего образования.</w:t>
      </w:r>
    </w:p>
    <w:p w:rsidR="00916464" w:rsidRPr="0066623B" w:rsidRDefault="00916464" w:rsidP="0066623B">
      <w:pPr>
        <w:ind w:firstLine="284"/>
        <w:jc w:val="both"/>
        <w:rPr>
          <w:sz w:val="24"/>
          <w:szCs w:val="24"/>
        </w:rPr>
      </w:pPr>
      <w:r w:rsidRPr="0066623B">
        <w:rPr>
          <w:sz w:val="24"/>
          <w:szCs w:val="24"/>
        </w:rPr>
        <w:t>163.9.3.1. К концу обучения в 5 классе обучающийся научится:</w:t>
      </w:r>
    </w:p>
    <w:p w:rsidR="00916464" w:rsidRPr="0066623B" w:rsidRDefault="00916464" w:rsidP="0066623B">
      <w:pPr>
        <w:ind w:firstLine="284"/>
        <w:jc w:val="both"/>
        <w:rPr>
          <w:sz w:val="24"/>
          <w:szCs w:val="24"/>
        </w:rPr>
      </w:pPr>
      <w:r w:rsidRPr="0066623B">
        <w:rPr>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16464" w:rsidRPr="0066623B" w:rsidRDefault="00916464" w:rsidP="0066623B">
      <w:pPr>
        <w:ind w:firstLine="284"/>
        <w:jc w:val="both"/>
        <w:rPr>
          <w:sz w:val="24"/>
          <w:szCs w:val="24"/>
        </w:rPr>
      </w:pPr>
      <w:r w:rsidRPr="0066623B">
        <w:rPr>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916464" w:rsidRPr="0066623B" w:rsidRDefault="00916464" w:rsidP="0066623B">
      <w:pPr>
        <w:ind w:firstLine="284"/>
        <w:jc w:val="both"/>
        <w:rPr>
          <w:sz w:val="24"/>
          <w:szCs w:val="24"/>
        </w:rPr>
      </w:pPr>
      <w:r w:rsidRPr="0066623B">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16464" w:rsidRPr="0066623B" w:rsidRDefault="00916464" w:rsidP="0066623B">
      <w:pPr>
        <w:ind w:firstLine="284"/>
        <w:jc w:val="both"/>
        <w:rPr>
          <w:sz w:val="24"/>
          <w:szCs w:val="24"/>
        </w:rPr>
      </w:pPr>
      <w:r w:rsidRPr="0066623B">
        <w:rPr>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916464" w:rsidRPr="0066623B" w:rsidRDefault="00916464" w:rsidP="0066623B">
      <w:pPr>
        <w:ind w:firstLine="284"/>
        <w:jc w:val="both"/>
        <w:rPr>
          <w:sz w:val="24"/>
          <w:szCs w:val="24"/>
        </w:rPr>
      </w:pPr>
      <w:r w:rsidRPr="0066623B">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916464" w:rsidRPr="0066623B" w:rsidRDefault="00916464" w:rsidP="0066623B">
      <w:pPr>
        <w:ind w:firstLine="284"/>
        <w:jc w:val="both"/>
        <w:rPr>
          <w:sz w:val="24"/>
          <w:szCs w:val="24"/>
        </w:rPr>
      </w:pPr>
      <w:r w:rsidRPr="0066623B">
        <w:rPr>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916464" w:rsidRPr="0066623B" w:rsidRDefault="00916464" w:rsidP="0066623B">
      <w:pPr>
        <w:ind w:firstLine="284"/>
        <w:jc w:val="both"/>
        <w:rPr>
          <w:sz w:val="24"/>
          <w:szCs w:val="24"/>
        </w:rPr>
      </w:pPr>
      <w:r w:rsidRPr="0066623B">
        <w:rPr>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916464" w:rsidRPr="0066623B" w:rsidRDefault="00916464" w:rsidP="0066623B">
      <w:pPr>
        <w:ind w:firstLine="284"/>
        <w:jc w:val="both"/>
        <w:rPr>
          <w:sz w:val="24"/>
          <w:szCs w:val="24"/>
        </w:rPr>
      </w:pPr>
      <w:r w:rsidRPr="0066623B">
        <w:rPr>
          <w:sz w:val="24"/>
          <w:szCs w:val="24"/>
        </w:rPr>
        <w:t xml:space="preserve">передвигаться по гимнастической стенке приставным шагом, лазать разноимённым способом вверх и по диагонали; </w:t>
      </w:r>
    </w:p>
    <w:p w:rsidR="00916464" w:rsidRPr="0066623B" w:rsidRDefault="00916464" w:rsidP="0066623B">
      <w:pPr>
        <w:ind w:firstLine="284"/>
        <w:jc w:val="both"/>
        <w:rPr>
          <w:sz w:val="24"/>
          <w:szCs w:val="24"/>
        </w:rPr>
      </w:pPr>
      <w:r w:rsidRPr="0066623B">
        <w:rPr>
          <w:sz w:val="24"/>
          <w:szCs w:val="24"/>
        </w:rPr>
        <w:t xml:space="preserve">выполнять бег с равномерной скоростью с высокого старта по учебной дистанции; </w:t>
      </w:r>
    </w:p>
    <w:p w:rsidR="00916464" w:rsidRPr="0066623B" w:rsidRDefault="00916464" w:rsidP="0066623B">
      <w:pPr>
        <w:ind w:firstLine="284"/>
        <w:jc w:val="both"/>
        <w:rPr>
          <w:sz w:val="24"/>
          <w:szCs w:val="24"/>
        </w:rPr>
      </w:pPr>
      <w:r w:rsidRPr="0066623B">
        <w:rPr>
          <w:sz w:val="24"/>
          <w:szCs w:val="24"/>
        </w:rPr>
        <w:t xml:space="preserve">демонстрировать технику прыжка в длину с разбега способом «согнув ноги»; </w:t>
      </w:r>
    </w:p>
    <w:p w:rsidR="00916464" w:rsidRPr="0066623B" w:rsidRDefault="00916464" w:rsidP="0066623B">
      <w:pPr>
        <w:ind w:firstLine="284"/>
        <w:jc w:val="both"/>
        <w:rPr>
          <w:sz w:val="24"/>
          <w:szCs w:val="24"/>
        </w:rPr>
      </w:pPr>
      <w:r w:rsidRPr="0066623B">
        <w:rPr>
          <w:sz w:val="24"/>
          <w:szCs w:val="24"/>
        </w:rPr>
        <w:t>передвигаться на лыжах попеременным двухшажным ходом (для бесснежных районов – имитация передвижения);</w:t>
      </w:r>
    </w:p>
    <w:p w:rsidR="00916464" w:rsidRPr="0066623B" w:rsidRDefault="00916464" w:rsidP="0066623B">
      <w:pPr>
        <w:ind w:firstLine="284"/>
        <w:jc w:val="both"/>
        <w:rPr>
          <w:sz w:val="24"/>
          <w:szCs w:val="24"/>
        </w:rPr>
      </w:pPr>
      <w:r w:rsidRPr="0066623B">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16464" w:rsidRPr="0066623B" w:rsidRDefault="00916464" w:rsidP="0066623B">
      <w:pPr>
        <w:ind w:firstLine="284"/>
        <w:jc w:val="both"/>
        <w:rPr>
          <w:sz w:val="24"/>
          <w:szCs w:val="24"/>
        </w:rPr>
      </w:pPr>
      <w:r w:rsidRPr="0066623B">
        <w:rPr>
          <w:sz w:val="24"/>
          <w:szCs w:val="24"/>
        </w:rPr>
        <w:t xml:space="preserve">демонстрировать технические действия в спортивных играх: </w:t>
      </w:r>
    </w:p>
    <w:p w:rsidR="00916464" w:rsidRPr="0066623B" w:rsidRDefault="00916464" w:rsidP="0066623B">
      <w:pPr>
        <w:ind w:firstLine="284"/>
        <w:jc w:val="both"/>
        <w:rPr>
          <w:sz w:val="24"/>
          <w:szCs w:val="24"/>
        </w:rPr>
      </w:pPr>
      <w:r w:rsidRPr="0066623B">
        <w:rPr>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916464" w:rsidRPr="0066623B" w:rsidRDefault="00916464" w:rsidP="0066623B">
      <w:pPr>
        <w:ind w:firstLine="284"/>
        <w:jc w:val="both"/>
        <w:rPr>
          <w:sz w:val="24"/>
          <w:szCs w:val="24"/>
        </w:rPr>
      </w:pPr>
      <w:r w:rsidRPr="0066623B">
        <w:rPr>
          <w:sz w:val="24"/>
          <w:szCs w:val="24"/>
        </w:rPr>
        <w:t xml:space="preserve">волейбол (приём и передача мяча двумя руками снизу и сверху с места и в движении, прямая нижняя подача); </w:t>
      </w:r>
    </w:p>
    <w:p w:rsidR="00916464" w:rsidRPr="0066623B" w:rsidRDefault="00916464" w:rsidP="0066623B">
      <w:pPr>
        <w:ind w:firstLine="284"/>
        <w:jc w:val="both"/>
        <w:rPr>
          <w:sz w:val="24"/>
          <w:szCs w:val="24"/>
        </w:rPr>
      </w:pPr>
      <w:r w:rsidRPr="0066623B">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916464" w:rsidRPr="0066623B" w:rsidRDefault="00916464" w:rsidP="0066623B">
      <w:pPr>
        <w:ind w:firstLine="284"/>
        <w:jc w:val="both"/>
        <w:rPr>
          <w:sz w:val="24"/>
          <w:szCs w:val="24"/>
        </w:rPr>
      </w:pPr>
      <w:r w:rsidRPr="0066623B">
        <w:rPr>
          <w:sz w:val="24"/>
          <w:szCs w:val="24"/>
        </w:rPr>
        <w:t>163.9.3.2. К концу обучения в 6 классе обучающийся научится:</w:t>
      </w:r>
    </w:p>
    <w:p w:rsidR="00916464" w:rsidRPr="0066623B" w:rsidRDefault="00916464" w:rsidP="0066623B">
      <w:pPr>
        <w:ind w:firstLine="284"/>
        <w:jc w:val="both"/>
        <w:rPr>
          <w:sz w:val="24"/>
          <w:szCs w:val="24"/>
        </w:rPr>
      </w:pPr>
      <w:r w:rsidRPr="0066623B">
        <w:rPr>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916464" w:rsidRPr="0066623B" w:rsidRDefault="00916464" w:rsidP="0066623B">
      <w:pPr>
        <w:ind w:firstLine="284"/>
        <w:jc w:val="both"/>
        <w:rPr>
          <w:sz w:val="24"/>
          <w:szCs w:val="24"/>
        </w:rPr>
      </w:pPr>
      <w:r w:rsidRPr="0066623B">
        <w:rPr>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916464" w:rsidRPr="0066623B" w:rsidRDefault="00916464" w:rsidP="0066623B">
      <w:pPr>
        <w:ind w:firstLine="284"/>
        <w:jc w:val="both"/>
        <w:rPr>
          <w:sz w:val="24"/>
          <w:szCs w:val="24"/>
        </w:rPr>
      </w:pPr>
      <w:r w:rsidRPr="0066623B">
        <w:rPr>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916464" w:rsidRPr="0066623B" w:rsidRDefault="00916464" w:rsidP="0066623B">
      <w:pPr>
        <w:ind w:firstLine="284"/>
        <w:jc w:val="both"/>
        <w:rPr>
          <w:sz w:val="24"/>
          <w:szCs w:val="24"/>
        </w:rPr>
      </w:pPr>
      <w:r w:rsidRPr="0066623B">
        <w:rPr>
          <w:sz w:val="24"/>
          <w:szCs w:val="24"/>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916464" w:rsidRPr="0066623B" w:rsidRDefault="00916464" w:rsidP="0066623B">
      <w:pPr>
        <w:ind w:firstLine="284"/>
        <w:jc w:val="both"/>
        <w:rPr>
          <w:sz w:val="24"/>
          <w:szCs w:val="24"/>
        </w:rPr>
      </w:pPr>
      <w:r w:rsidRPr="0066623B">
        <w:rPr>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916464" w:rsidRPr="0066623B" w:rsidRDefault="00916464" w:rsidP="0066623B">
      <w:pPr>
        <w:ind w:firstLine="284"/>
        <w:jc w:val="both"/>
        <w:rPr>
          <w:sz w:val="24"/>
          <w:szCs w:val="24"/>
        </w:rPr>
      </w:pPr>
      <w:r w:rsidRPr="0066623B">
        <w:rPr>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916464" w:rsidRPr="0066623B" w:rsidRDefault="00916464" w:rsidP="0066623B">
      <w:pPr>
        <w:ind w:firstLine="284"/>
        <w:jc w:val="both"/>
        <w:rPr>
          <w:sz w:val="24"/>
          <w:szCs w:val="24"/>
        </w:rPr>
      </w:pPr>
      <w:r w:rsidRPr="0066623B">
        <w:rPr>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916464" w:rsidRPr="0066623B" w:rsidRDefault="00916464" w:rsidP="0066623B">
      <w:pPr>
        <w:ind w:firstLine="284"/>
        <w:jc w:val="both"/>
        <w:rPr>
          <w:sz w:val="24"/>
          <w:szCs w:val="24"/>
        </w:rPr>
      </w:pPr>
      <w:r w:rsidRPr="0066623B">
        <w:rPr>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916464" w:rsidRPr="0066623B" w:rsidRDefault="00916464" w:rsidP="0066623B">
      <w:pPr>
        <w:ind w:firstLine="284"/>
        <w:jc w:val="both"/>
        <w:rPr>
          <w:sz w:val="24"/>
          <w:szCs w:val="24"/>
        </w:rPr>
      </w:pPr>
      <w:r w:rsidRPr="0066623B">
        <w:rPr>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916464" w:rsidRPr="0066623B" w:rsidRDefault="00916464" w:rsidP="0066623B">
      <w:pPr>
        <w:ind w:firstLine="284"/>
        <w:jc w:val="both"/>
        <w:rPr>
          <w:sz w:val="24"/>
          <w:szCs w:val="24"/>
        </w:rPr>
      </w:pPr>
      <w:r w:rsidRPr="0066623B">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916464" w:rsidRPr="0066623B" w:rsidRDefault="00916464" w:rsidP="0066623B">
      <w:pPr>
        <w:ind w:firstLine="284"/>
        <w:jc w:val="both"/>
        <w:rPr>
          <w:sz w:val="24"/>
          <w:szCs w:val="24"/>
        </w:rPr>
      </w:pPr>
      <w:r w:rsidRPr="0066623B">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16464" w:rsidRPr="0066623B" w:rsidRDefault="00916464" w:rsidP="0066623B">
      <w:pPr>
        <w:ind w:firstLine="284"/>
        <w:jc w:val="both"/>
        <w:rPr>
          <w:sz w:val="24"/>
          <w:szCs w:val="24"/>
        </w:rPr>
      </w:pPr>
      <w:r w:rsidRPr="0066623B">
        <w:rPr>
          <w:sz w:val="24"/>
          <w:szCs w:val="24"/>
        </w:rPr>
        <w:t xml:space="preserve">выполнять правила и демонстрировать технические действия в спортивных играх: </w:t>
      </w:r>
    </w:p>
    <w:p w:rsidR="00916464" w:rsidRPr="0066623B" w:rsidRDefault="00916464" w:rsidP="0066623B">
      <w:pPr>
        <w:ind w:firstLine="284"/>
        <w:jc w:val="both"/>
        <w:rPr>
          <w:sz w:val="24"/>
          <w:szCs w:val="24"/>
        </w:rPr>
      </w:pPr>
      <w:r w:rsidRPr="0066623B">
        <w:rPr>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916464" w:rsidRPr="0066623B" w:rsidRDefault="00916464" w:rsidP="0066623B">
      <w:pPr>
        <w:ind w:firstLine="284"/>
        <w:jc w:val="both"/>
        <w:rPr>
          <w:sz w:val="24"/>
          <w:szCs w:val="24"/>
        </w:rPr>
      </w:pPr>
      <w:r w:rsidRPr="0066623B">
        <w:rPr>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916464" w:rsidRPr="0066623B" w:rsidRDefault="00916464" w:rsidP="0066623B">
      <w:pPr>
        <w:ind w:firstLine="284"/>
        <w:jc w:val="both"/>
        <w:rPr>
          <w:sz w:val="24"/>
          <w:szCs w:val="24"/>
        </w:rPr>
      </w:pPr>
      <w:r w:rsidRPr="0066623B">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916464" w:rsidRPr="0066623B" w:rsidRDefault="00916464" w:rsidP="0066623B">
      <w:pPr>
        <w:ind w:firstLine="284"/>
        <w:jc w:val="both"/>
        <w:rPr>
          <w:sz w:val="24"/>
          <w:szCs w:val="24"/>
        </w:rPr>
      </w:pPr>
      <w:r w:rsidRPr="0066623B">
        <w:rPr>
          <w:sz w:val="24"/>
          <w:szCs w:val="24"/>
        </w:rPr>
        <w:t>163.9.3.3. К концу обучения в 7 классе обучающийся научится:</w:t>
      </w:r>
    </w:p>
    <w:p w:rsidR="00916464" w:rsidRPr="0066623B" w:rsidRDefault="00916464" w:rsidP="0066623B">
      <w:pPr>
        <w:ind w:firstLine="284"/>
        <w:jc w:val="both"/>
        <w:rPr>
          <w:sz w:val="24"/>
          <w:szCs w:val="24"/>
        </w:rPr>
      </w:pPr>
      <w:r w:rsidRPr="0066623B">
        <w:rPr>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916464" w:rsidRPr="0066623B" w:rsidRDefault="00916464" w:rsidP="0066623B">
      <w:pPr>
        <w:ind w:firstLine="284"/>
        <w:jc w:val="both"/>
        <w:rPr>
          <w:sz w:val="24"/>
          <w:szCs w:val="24"/>
        </w:rPr>
      </w:pPr>
      <w:r w:rsidRPr="0066623B">
        <w:rPr>
          <w:sz w:val="24"/>
          <w:szCs w:val="24"/>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916464" w:rsidRPr="0066623B" w:rsidRDefault="00916464" w:rsidP="0066623B">
      <w:pPr>
        <w:ind w:firstLine="284"/>
        <w:jc w:val="both"/>
        <w:rPr>
          <w:sz w:val="24"/>
          <w:szCs w:val="24"/>
        </w:rPr>
      </w:pPr>
      <w:r w:rsidRPr="0066623B">
        <w:rPr>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916464" w:rsidRPr="0066623B" w:rsidRDefault="00916464" w:rsidP="0066623B">
      <w:pPr>
        <w:ind w:firstLine="284"/>
        <w:jc w:val="both"/>
        <w:rPr>
          <w:sz w:val="24"/>
          <w:szCs w:val="24"/>
        </w:rPr>
      </w:pPr>
      <w:r w:rsidRPr="0066623B">
        <w:rPr>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916464" w:rsidRPr="0066623B" w:rsidRDefault="00916464" w:rsidP="0066623B">
      <w:pPr>
        <w:ind w:firstLine="284"/>
        <w:jc w:val="both"/>
        <w:rPr>
          <w:sz w:val="24"/>
          <w:szCs w:val="24"/>
        </w:rPr>
      </w:pPr>
      <w:r w:rsidRPr="0066623B">
        <w:rPr>
          <w:sz w:val="24"/>
          <w:szCs w:val="24"/>
        </w:rPr>
        <w:t xml:space="preserve">выполнять лазанье по канату в два приёма (юноши) и простейшие акробатические пирамиды в парах и тройках (девушки); </w:t>
      </w:r>
    </w:p>
    <w:p w:rsidR="00916464" w:rsidRPr="0066623B" w:rsidRDefault="00916464" w:rsidP="0066623B">
      <w:pPr>
        <w:ind w:firstLine="284"/>
        <w:jc w:val="both"/>
        <w:rPr>
          <w:sz w:val="24"/>
          <w:szCs w:val="24"/>
        </w:rPr>
      </w:pPr>
      <w:r w:rsidRPr="0066623B">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16464" w:rsidRPr="0066623B" w:rsidRDefault="00916464" w:rsidP="0066623B">
      <w:pPr>
        <w:ind w:firstLine="284"/>
        <w:jc w:val="both"/>
        <w:rPr>
          <w:sz w:val="24"/>
          <w:szCs w:val="24"/>
        </w:rPr>
      </w:pPr>
      <w:r w:rsidRPr="0066623B">
        <w:rPr>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916464" w:rsidRPr="0066623B" w:rsidRDefault="00916464" w:rsidP="0066623B">
      <w:pPr>
        <w:ind w:firstLine="284"/>
        <w:jc w:val="both"/>
        <w:rPr>
          <w:sz w:val="24"/>
          <w:szCs w:val="24"/>
        </w:rPr>
      </w:pPr>
      <w:r w:rsidRPr="0066623B">
        <w:rPr>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916464" w:rsidRPr="0066623B" w:rsidRDefault="00916464" w:rsidP="0066623B">
      <w:pPr>
        <w:ind w:firstLine="284"/>
        <w:jc w:val="both"/>
        <w:rPr>
          <w:sz w:val="24"/>
          <w:szCs w:val="24"/>
        </w:rPr>
      </w:pPr>
      <w:r w:rsidRPr="0066623B">
        <w:rPr>
          <w:sz w:val="24"/>
          <w:szCs w:val="24"/>
        </w:rPr>
        <w:t>выполнять метание малого мяча на точность в неподвижную, качающуюся и катящуюся с разной скоростью мишень;</w:t>
      </w:r>
    </w:p>
    <w:p w:rsidR="00916464" w:rsidRPr="0066623B" w:rsidRDefault="00916464" w:rsidP="0066623B">
      <w:pPr>
        <w:ind w:firstLine="284"/>
        <w:jc w:val="both"/>
        <w:rPr>
          <w:sz w:val="24"/>
          <w:szCs w:val="24"/>
        </w:rPr>
      </w:pPr>
      <w:r w:rsidRPr="0066623B">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16464" w:rsidRPr="0066623B" w:rsidRDefault="00916464" w:rsidP="0066623B">
      <w:pPr>
        <w:ind w:firstLine="284"/>
        <w:jc w:val="both"/>
        <w:rPr>
          <w:sz w:val="24"/>
          <w:szCs w:val="24"/>
        </w:rPr>
      </w:pPr>
      <w:r w:rsidRPr="0066623B">
        <w:rPr>
          <w:sz w:val="24"/>
          <w:szCs w:val="24"/>
        </w:rPr>
        <w:t xml:space="preserve">демонстрировать и использовать технические действия спортивных игр: </w:t>
      </w:r>
    </w:p>
    <w:p w:rsidR="00916464" w:rsidRPr="0066623B" w:rsidRDefault="00916464" w:rsidP="0066623B">
      <w:pPr>
        <w:ind w:firstLine="284"/>
        <w:jc w:val="both"/>
        <w:rPr>
          <w:sz w:val="24"/>
          <w:szCs w:val="24"/>
        </w:rPr>
      </w:pPr>
      <w:r w:rsidRPr="0066623B">
        <w:rPr>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916464" w:rsidRPr="0066623B" w:rsidRDefault="00916464" w:rsidP="0066623B">
      <w:pPr>
        <w:ind w:firstLine="284"/>
        <w:jc w:val="both"/>
        <w:rPr>
          <w:sz w:val="24"/>
          <w:szCs w:val="24"/>
        </w:rPr>
      </w:pPr>
      <w:r w:rsidRPr="0066623B">
        <w:rPr>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916464" w:rsidRPr="0066623B" w:rsidRDefault="00916464" w:rsidP="0066623B">
      <w:pPr>
        <w:ind w:firstLine="284"/>
        <w:jc w:val="both"/>
        <w:rPr>
          <w:sz w:val="24"/>
          <w:szCs w:val="24"/>
        </w:rPr>
      </w:pPr>
      <w:r w:rsidRPr="0066623B">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16464" w:rsidRPr="0066623B" w:rsidRDefault="00916464" w:rsidP="0066623B">
      <w:pPr>
        <w:ind w:firstLine="284"/>
        <w:jc w:val="both"/>
        <w:rPr>
          <w:sz w:val="24"/>
          <w:szCs w:val="24"/>
        </w:rPr>
      </w:pPr>
      <w:r w:rsidRPr="0066623B">
        <w:rPr>
          <w:sz w:val="24"/>
          <w:szCs w:val="24"/>
        </w:rPr>
        <w:t>163.9.3.4. К концу обучения в 8 классе обучающийся научится:</w:t>
      </w:r>
    </w:p>
    <w:p w:rsidR="00916464" w:rsidRPr="0066623B" w:rsidRDefault="00916464" w:rsidP="0066623B">
      <w:pPr>
        <w:ind w:firstLine="284"/>
        <w:jc w:val="both"/>
        <w:rPr>
          <w:sz w:val="24"/>
          <w:szCs w:val="24"/>
        </w:rPr>
      </w:pPr>
      <w:r w:rsidRPr="0066623B">
        <w:rPr>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916464" w:rsidRPr="0066623B" w:rsidRDefault="00916464" w:rsidP="0066623B">
      <w:pPr>
        <w:ind w:firstLine="284"/>
        <w:jc w:val="both"/>
        <w:rPr>
          <w:sz w:val="24"/>
          <w:szCs w:val="24"/>
        </w:rPr>
      </w:pPr>
      <w:r w:rsidRPr="0066623B">
        <w:rPr>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916464" w:rsidRPr="0066623B" w:rsidRDefault="00916464" w:rsidP="0066623B">
      <w:pPr>
        <w:ind w:firstLine="284"/>
        <w:jc w:val="both"/>
        <w:rPr>
          <w:sz w:val="24"/>
          <w:szCs w:val="24"/>
        </w:rPr>
      </w:pPr>
      <w:r w:rsidRPr="0066623B">
        <w:rPr>
          <w:sz w:val="24"/>
          <w:szCs w:val="24"/>
        </w:rPr>
        <w:t xml:space="preserve">проводить занятия оздоровительной гимнастикой по коррекции индивидуальной формы осанки и избыточной массы тела; </w:t>
      </w:r>
    </w:p>
    <w:p w:rsidR="00916464" w:rsidRPr="0066623B" w:rsidRDefault="00916464" w:rsidP="0066623B">
      <w:pPr>
        <w:ind w:firstLine="284"/>
        <w:jc w:val="both"/>
        <w:rPr>
          <w:sz w:val="24"/>
          <w:szCs w:val="24"/>
        </w:rPr>
      </w:pPr>
      <w:r w:rsidRPr="0066623B">
        <w:rPr>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916464" w:rsidRPr="0066623B" w:rsidRDefault="00916464" w:rsidP="0066623B">
      <w:pPr>
        <w:ind w:firstLine="284"/>
        <w:jc w:val="both"/>
        <w:rPr>
          <w:sz w:val="24"/>
          <w:szCs w:val="24"/>
        </w:rPr>
      </w:pPr>
      <w:r w:rsidRPr="0066623B">
        <w:rPr>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916464" w:rsidRPr="0066623B" w:rsidRDefault="00916464" w:rsidP="0066623B">
      <w:pPr>
        <w:ind w:firstLine="284"/>
        <w:jc w:val="both"/>
        <w:rPr>
          <w:sz w:val="24"/>
          <w:szCs w:val="24"/>
        </w:rPr>
      </w:pPr>
      <w:r w:rsidRPr="0066623B">
        <w:rPr>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916464" w:rsidRPr="0066623B" w:rsidRDefault="00916464" w:rsidP="0066623B">
      <w:pPr>
        <w:ind w:firstLine="284"/>
        <w:jc w:val="both"/>
        <w:rPr>
          <w:sz w:val="24"/>
          <w:szCs w:val="24"/>
        </w:rPr>
      </w:pPr>
      <w:r w:rsidRPr="0066623B">
        <w:rPr>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916464" w:rsidRPr="0066623B" w:rsidRDefault="00916464" w:rsidP="0066623B">
      <w:pPr>
        <w:ind w:firstLine="284"/>
        <w:jc w:val="both"/>
        <w:rPr>
          <w:sz w:val="24"/>
          <w:szCs w:val="24"/>
        </w:rPr>
      </w:pPr>
      <w:r w:rsidRPr="0066623B">
        <w:rPr>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916464" w:rsidRPr="0066623B" w:rsidRDefault="00916464" w:rsidP="0066623B">
      <w:pPr>
        <w:ind w:firstLine="284"/>
        <w:jc w:val="both"/>
        <w:rPr>
          <w:sz w:val="24"/>
          <w:szCs w:val="24"/>
        </w:rPr>
      </w:pPr>
      <w:r w:rsidRPr="0066623B">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16464" w:rsidRPr="0066623B" w:rsidRDefault="00916464" w:rsidP="0066623B">
      <w:pPr>
        <w:ind w:firstLine="284"/>
        <w:jc w:val="both"/>
        <w:rPr>
          <w:sz w:val="24"/>
          <w:szCs w:val="24"/>
        </w:rPr>
      </w:pPr>
      <w:r w:rsidRPr="0066623B">
        <w:rPr>
          <w:sz w:val="24"/>
          <w:szCs w:val="24"/>
        </w:rPr>
        <w:t xml:space="preserve">демонстрировать и использовать технические действия спортивных игр: </w:t>
      </w:r>
    </w:p>
    <w:p w:rsidR="00916464" w:rsidRPr="0066623B" w:rsidRDefault="00916464" w:rsidP="0066623B">
      <w:pPr>
        <w:ind w:firstLine="284"/>
        <w:jc w:val="both"/>
        <w:rPr>
          <w:sz w:val="24"/>
          <w:szCs w:val="24"/>
        </w:rPr>
      </w:pPr>
      <w:r w:rsidRPr="0066623B">
        <w:rPr>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916464" w:rsidRPr="0066623B" w:rsidRDefault="00916464" w:rsidP="0066623B">
      <w:pPr>
        <w:ind w:firstLine="284"/>
        <w:jc w:val="both"/>
        <w:rPr>
          <w:sz w:val="24"/>
          <w:szCs w:val="24"/>
        </w:rPr>
      </w:pPr>
      <w:r w:rsidRPr="0066623B">
        <w:rPr>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916464" w:rsidRPr="0066623B" w:rsidRDefault="00916464" w:rsidP="0066623B">
      <w:pPr>
        <w:ind w:firstLine="284"/>
        <w:jc w:val="both"/>
        <w:rPr>
          <w:sz w:val="24"/>
          <w:szCs w:val="24"/>
        </w:rPr>
      </w:pPr>
      <w:r w:rsidRPr="0066623B">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916464" w:rsidRPr="0066623B" w:rsidRDefault="00916464" w:rsidP="0066623B">
      <w:pPr>
        <w:ind w:firstLine="284"/>
        <w:jc w:val="both"/>
        <w:rPr>
          <w:sz w:val="24"/>
          <w:szCs w:val="24"/>
        </w:rPr>
      </w:pPr>
      <w:r w:rsidRPr="0066623B">
        <w:rPr>
          <w:sz w:val="24"/>
          <w:szCs w:val="24"/>
        </w:rPr>
        <w:t>163.9.3.4. К концу обучения в 9 классе обучающийся научится:</w:t>
      </w:r>
    </w:p>
    <w:p w:rsidR="00916464" w:rsidRPr="0066623B" w:rsidRDefault="00916464" w:rsidP="0066623B">
      <w:pPr>
        <w:ind w:firstLine="284"/>
        <w:jc w:val="both"/>
        <w:rPr>
          <w:sz w:val="24"/>
          <w:szCs w:val="24"/>
        </w:rPr>
      </w:pPr>
      <w:r w:rsidRPr="0066623B">
        <w:rPr>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16464" w:rsidRPr="0066623B" w:rsidRDefault="00916464" w:rsidP="0066623B">
      <w:pPr>
        <w:ind w:firstLine="284"/>
        <w:jc w:val="both"/>
        <w:rPr>
          <w:sz w:val="24"/>
          <w:szCs w:val="24"/>
        </w:rPr>
      </w:pPr>
      <w:r w:rsidRPr="0066623B">
        <w:rPr>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916464" w:rsidRPr="0066623B" w:rsidRDefault="00916464" w:rsidP="0066623B">
      <w:pPr>
        <w:ind w:firstLine="284"/>
        <w:jc w:val="both"/>
        <w:rPr>
          <w:sz w:val="24"/>
          <w:szCs w:val="24"/>
        </w:rPr>
      </w:pPr>
      <w:r w:rsidRPr="0066623B">
        <w:rPr>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916464" w:rsidRPr="0066623B" w:rsidRDefault="00916464" w:rsidP="0066623B">
      <w:pPr>
        <w:ind w:firstLine="284"/>
        <w:jc w:val="both"/>
        <w:rPr>
          <w:sz w:val="24"/>
          <w:szCs w:val="24"/>
        </w:rPr>
      </w:pPr>
      <w:r w:rsidRPr="0066623B">
        <w:rPr>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916464" w:rsidRPr="0066623B" w:rsidRDefault="00916464" w:rsidP="0066623B">
      <w:pPr>
        <w:ind w:firstLine="284"/>
        <w:jc w:val="both"/>
        <w:rPr>
          <w:sz w:val="24"/>
          <w:szCs w:val="24"/>
        </w:rPr>
      </w:pPr>
      <w:r w:rsidRPr="0066623B">
        <w:rPr>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916464" w:rsidRPr="0066623B" w:rsidRDefault="00916464" w:rsidP="0066623B">
      <w:pPr>
        <w:ind w:firstLine="284"/>
        <w:jc w:val="both"/>
        <w:rPr>
          <w:sz w:val="24"/>
          <w:szCs w:val="24"/>
        </w:rPr>
      </w:pPr>
      <w:r w:rsidRPr="0066623B">
        <w:rPr>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916464" w:rsidRPr="0066623B" w:rsidRDefault="00916464" w:rsidP="0066623B">
      <w:pPr>
        <w:ind w:firstLine="284"/>
        <w:jc w:val="both"/>
        <w:rPr>
          <w:sz w:val="24"/>
          <w:szCs w:val="24"/>
        </w:rPr>
      </w:pPr>
      <w:r w:rsidRPr="0066623B">
        <w:rPr>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916464" w:rsidRPr="0066623B" w:rsidRDefault="00916464" w:rsidP="0066623B">
      <w:pPr>
        <w:ind w:firstLine="284"/>
        <w:jc w:val="both"/>
        <w:rPr>
          <w:sz w:val="24"/>
          <w:szCs w:val="24"/>
        </w:rPr>
      </w:pPr>
      <w:r w:rsidRPr="0066623B">
        <w:rPr>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916464" w:rsidRPr="0066623B" w:rsidRDefault="00916464" w:rsidP="0066623B">
      <w:pPr>
        <w:ind w:firstLine="284"/>
        <w:jc w:val="both"/>
        <w:rPr>
          <w:sz w:val="24"/>
          <w:szCs w:val="24"/>
        </w:rPr>
      </w:pPr>
      <w:r w:rsidRPr="0066623B">
        <w:rPr>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916464" w:rsidRPr="0066623B" w:rsidRDefault="00916464" w:rsidP="0066623B">
      <w:pPr>
        <w:ind w:firstLine="284"/>
        <w:jc w:val="both"/>
        <w:rPr>
          <w:sz w:val="24"/>
          <w:szCs w:val="24"/>
        </w:rPr>
      </w:pPr>
      <w:r w:rsidRPr="0066623B">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16464" w:rsidRPr="0066623B" w:rsidRDefault="00916464" w:rsidP="0066623B">
      <w:pPr>
        <w:ind w:firstLine="284"/>
        <w:jc w:val="both"/>
        <w:rPr>
          <w:sz w:val="24"/>
          <w:szCs w:val="24"/>
        </w:rPr>
      </w:pPr>
      <w:r w:rsidRPr="0066623B">
        <w:rPr>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916464" w:rsidRPr="0066623B" w:rsidRDefault="00916464" w:rsidP="0066623B">
      <w:pPr>
        <w:ind w:firstLine="284"/>
        <w:jc w:val="both"/>
        <w:rPr>
          <w:sz w:val="24"/>
          <w:szCs w:val="24"/>
        </w:rPr>
      </w:pPr>
      <w:r w:rsidRPr="0066623B">
        <w:rPr>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916464" w:rsidRPr="0066623B" w:rsidRDefault="00916464" w:rsidP="0066623B">
      <w:pPr>
        <w:ind w:firstLine="284"/>
        <w:jc w:val="both"/>
        <w:rPr>
          <w:sz w:val="24"/>
          <w:szCs w:val="24"/>
        </w:rPr>
      </w:pPr>
      <w:r w:rsidRPr="0066623B">
        <w:rPr>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916464" w:rsidRPr="0066623B" w:rsidRDefault="00916464" w:rsidP="0066623B">
      <w:pPr>
        <w:ind w:firstLine="284"/>
        <w:jc w:val="both"/>
        <w:rPr>
          <w:sz w:val="24"/>
          <w:szCs w:val="24"/>
        </w:rPr>
      </w:pPr>
      <w:r w:rsidRPr="0066623B">
        <w:rPr>
          <w:sz w:val="24"/>
          <w:szCs w:val="24"/>
        </w:rPr>
        <w:t>163.10. Физическая культура. Модули по видам спорта.</w:t>
      </w:r>
    </w:p>
    <w:p w:rsidR="00916464" w:rsidRPr="0066623B" w:rsidRDefault="00916464" w:rsidP="0066623B">
      <w:pPr>
        <w:ind w:firstLine="284"/>
        <w:jc w:val="both"/>
        <w:rPr>
          <w:sz w:val="24"/>
          <w:szCs w:val="24"/>
        </w:rPr>
      </w:pPr>
      <w:r w:rsidRPr="0066623B">
        <w:rPr>
          <w:sz w:val="24"/>
          <w:szCs w:val="24"/>
        </w:rPr>
        <w:t>163.10.7. Модуль «Футбол».</w:t>
      </w:r>
    </w:p>
    <w:p w:rsidR="00916464" w:rsidRPr="0066623B" w:rsidRDefault="00916464" w:rsidP="0066623B">
      <w:pPr>
        <w:ind w:firstLine="284"/>
        <w:jc w:val="both"/>
        <w:rPr>
          <w:sz w:val="24"/>
          <w:szCs w:val="24"/>
        </w:rPr>
      </w:pPr>
      <w:r w:rsidRPr="0066623B">
        <w:rPr>
          <w:sz w:val="24"/>
          <w:szCs w:val="24"/>
        </w:rPr>
        <w:t>163.10.7.1. Пояснительная записка модуля «Футбол».</w:t>
      </w:r>
    </w:p>
    <w:p w:rsidR="00916464" w:rsidRPr="0066623B" w:rsidRDefault="00916464" w:rsidP="0066623B">
      <w:pPr>
        <w:ind w:firstLine="284"/>
        <w:jc w:val="both"/>
        <w:rPr>
          <w:sz w:val="24"/>
          <w:szCs w:val="24"/>
        </w:rPr>
      </w:pPr>
      <w:r w:rsidRPr="0066623B">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16464" w:rsidRPr="0066623B" w:rsidRDefault="00916464" w:rsidP="0066623B">
      <w:pPr>
        <w:ind w:firstLine="284"/>
        <w:jc w:val="both"/>
        <w:rPr>
          <w:sz w:val="24"/>
          <w:szCs w:val="24"/>
        </w:rPr>
      </w:pPr>
      <w:r w:rsidRPr="0066623B">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16464" w:rsidRPr="0066623B" w:rsidRDefault="00916464" w:rsidP="0066623B">
      <w:pPr>
        <w:ind w:firstLine="284"/>
        <w:jc w:val="both"/>
        <w:rPr>
          <w:sz w:val="24"/>
          <w:szCs w:val="24"/>
        </w:rPr>
      </w:pPr>
      <w:r w:rsidRPr="0066623B">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916464" w:rsidRPr="0066623B" w:rsidRDefault="00916464" w:rsidP="0066623B">
      <w:pPr>
        <w:ind w:firstLine="284"/>
        <w:jc w:val="both"/>
        <w:rPr>
          <w:sz w:val="24"/>
          <w:szCs w:val="24"/>
        </w:rPr>
      </w:pPr>
      <w:r w:rsidRPr="0066623B">
        <w:rPr>
          <w:sz w:val="24"/>
          <w:szCs w:val="24"/>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916464" w:rsidRPr="0066623B" w:rsidRDefault="00916464" w:rsidP="0066623B">
      <w:pPr>
        <w:ind w:firstLine="284"/>
        <w:jc w:val="both"/>
        <w:rPr>
          <w:sz w:val="24"/>
          <w:szCs w:val="24"/>
        </w:rPr>
      </w:pPr>
      <w:r w:rsidRPr="0066623B">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16464" w:rsidRPr="0066623B" w:rsidRDefault="00916464" w:rsidP="0066623B">
      <w:pPr>
        <w:ind w:firstLine="284"/>
        <w:jc w:val="both"/>
        <w:rPr>
          <w:sz w:val="24"/>
          <w:szCs w:val="24"/>
        </w:rPr>
      </w:pPr>
      <w:r w:rsidRPr="0066623B">
        <w:rPr>
          <w:sz w:val="24"/>
          <w:szCs w:val="24"/>
        </w:rPr>
        <w:t>163.10.7.2.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916464" w:rsidRPr="0066623B" w:rsidRDefault="00916464" w:rsidP="0066623B">
      <w:pPr>
        <w:ind w:firstLine="284"/>
        <w:jc w:val="both"/>
        <w:rPr>
          <w:sz w:val="24"/>
          <w:szCs w:val="24"/>
        </w:rPr>
      </w:pPr>
      <w:bookmarkStart w:id="70" w:name="_Hlk125550293"/>
      <w:bookmarkStart w:id="71" w:name="_Hlk125544518"/>
      <w:r w:rsidRPr="0066623B">
        <w:rPr>
          <w:sz w:val="24"/>
          <w:szCs w:val="24"/>
        </w:rPr>
        <w:t>163.10.7.3. Задачами изучения модуля по футболу являются</w:t>
      </w:r>
      <w:bookmarkEnd w:id="70"/>
      <w:r w:rsidRPr="0066623B">
        <w:rPr>
          <w:sz w:val="24"/>
          <w:szCs w:val="24"/>
        </w:rPr>
        <w:t>:</w:t>
      </w:r>
    </w:p>
    <w:bookmarkEnd w:id="71"/>
    <w:p w:rsidR="00916464" w:rsidRPr="0066623B" w:rsidRDefault="00916464" w:rsidP="0066623B">
      <w:pPr>
        <w:ind w:firstLine="284"/>
        <w:jc w:val="both"/>
        <w:rPr>
          <w:sz w:val="24"/>
          <w:szCs w:val="24"/>
        </w:rPr>
      </w:pPr>
      <w:r w:rsidRPr="0066623B">
        <w:rPr>
          <w:sz w:val="24"/>
          <w:szCs w:val="24"/>
        </w:rPr>
        <w:t>всестороннее гармоничное развитие обучающихся, увеличение объёма их двигательной активности;</w:t>
      </w:r>
    </w:p>
    <w:p w:rsidR="00916464" w:rsidRPr="0066623B" w:rsidRDefault="00916464" w:rsidP="0066623B">
      <w:pPr>
        <w:ind w:firstLine="284"/>
        <w:jc w:val="both"/>
        <w:rPr>
          <w:sz w:val="24"/>
          <w:szCs w:val="24"/>
        </w:rPr>
      </w:pPr>
      <w:r w:rsidRPr="0066623B">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916464" w:rsidRPr="0066623B" w:rsidRDefault="00916464" w:rsidP="0066623B">
      <w:pPr>
        <w:ind w:firstLine="284"/>
        <w:jc w:val="both"/>
        <w:rPr>
          <w:sz w:val="24"/>
          <w:szCs w:val="24"/>
        </w:rPr>
      </w:pPr>
      <w:r w:rsidRPr="0066623B">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16464" w:rsidRPr="0066623B" w:rsidRDefault="00916464" w:rsidP="0066623B">
      <w:pPr>
        <w:ind w:firstLine="284"/>
        <w:jc w:val="both"/>
        <w:rPr>
          <w:sz w:val="24"/>
          <w:szCs w:val="24"/>
        </w:rPr>
      </w:pPr>
      <w:r w:rsidRPr="0066623B">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16464" w:rsidRPr="0066623B" w:rsidRDefault="00916464" w:rsidP="0066623B">
      <w:pPr>
        <w:ind w:firstLine="284"/>
        <w:jc w:val="both"/>
        <w:rPr>
          <w:sz w:val="24"/>
          <w:szCs w:val="24"/>
        </w:rPr>
      </w:pPr>
      <w:r w:rsidRPr="0066623B">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16464" w:rsidRPr="0066623B" w:rsidRDefault="00916464" w:rsidP="0066623B">
      <w:pPr>
        <w:ind w:firstLine="284"/>
        <w:jc w:val="both"/>
        <w:rPr>
          <w:sz w:val="24"/>
          <w:szCs w:val="24"/>
        </w:rPr>
      </w:pPr>
      <w:r w:rsidRPr="0066623B">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16464" w:rsidRPr="0066623B" w:rsidRDefault="00916464" w:rsidP="0066623B">
      <w:pPr>
        <w:ind w:firstLine="284"/>
        <w:jc w:val="both"/>
        <w:rPr>
          <w:sz w:val="24"/>
          <w:szCs w:val="24"/>
        </w:rPr>
      </w:pPr>
      <w:r w:rsidRPr="0066623B">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16464" w:rsidRPr="0066623B" w:rsidRDefault="00916464" w:rsidP="0066623B">
      <w:pPr>
        <w:ind w:firstLine="284"/>
        <w:jc w:val="both"/>
        <w:rPr>
          <w:sz w:val="24"/>
          <w:szCs w:val="24"/>
        </w:rPr>
      </w:pPr>
      <w:r w:rsidRPr="0066623B">
        <w:rPr>
          <w:sz w:val="24"/>
          <w:szCs w:val="24"/>
        </w:rPr>
        <w:t>удовлетворение индивидуальных потребностей обучающихся в занятиях физической культурой и спортом средствами футбола;</w:t>
      </w:r>
    </w:p>
    <w:p w:rsidR="00916464" w:rsidRPr="0066623B" w:rsidRDefault="00916464" w:rsidP="0066623B">
      <w:pPr>
        <w:ind w:firstLine="284"/>
        <w:jc w:val="both"/>
        <w:rPr>
          <w:sz w:val="24"/>
          <w:szCs w:val="24"/>
        </w:rPr>
      </w:pPr>
      <w:r w:rsidRPr="0066623B">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916464" w:rsidRPr="0066623B" w:rsidRDefault="00916464" w:rsidP="0066623B">
      <w:pPr>
        <w:ind w:firstLine="284"/>
        <w:jc w:val="both"/>
        <w:rPr>
          <w:sz w:val="24"/>
          <w:szCs w:val="24"/>
        </w:rPr>
      </w:pPr>
      <w:r w:rsidRPr="0066623B">
        <w:rPr>
          <w:sz w:val="24"/>
          <w:szCs w:val="24"/>
        </w:rPr>
        <w:t>выявление, развитие и поддержка одарённых детей в области спорта.</w:t>
      </w:r>
    </w:p>
    <w:p w:rsidR="00916464" w:rsidRPr="0066623B" w:rsidRDefault="00916464" w:rsidP="0066623B">
      <w:pPr>
        <w:ind w:firstLine="284"/>
        <w:jc w:val="both"/>
        <w:rPr>
          <w:sz w:val="24"/>
          <w:szCs w:val="24"/>
        </w:rPr>
      </w:pPr>
      <w:r w:rsidRPr="0066623B">
        <w:rPr>
          <w:sz w:val="24"/>
          <w:szCs w:val="24"/>
        </w:rPr>
        <w:t>163.10.7.4. Место и роль модуля по футболу.</w:t>
      </w:r>
    </w:p>
    <w:p w:rsidR="00916464" w:rsidRPr="0066623B" w:rsidRDefault="00916464" w:rsidP="0066623B">
      <w:pPr>
        <w:ind w:firstLine="284"/>
        <w:jc w:val="both"/>
        <w:rPr>
          <w:sz w:val="24"/>
          <w:szCs w:val="24"/>
        </w:rPr>
      </w:pPr>
      <w:r w:rsidRPr="0066623B">
        <w:rPr>
          <w:sz w:val="24"/>
          <w:szCs w:val="24"/>
        </w:rPr>
        <w:t xml:space="preserve">Модуль </w:t>
      </w:r>
      <w:bookmarkStart w:id="72" w:name="_Hlk125550350"/>
      <w:r w:rsidRPr="0066623B">
        <w:rPr>
          <w:sz w:val="24"/>
          <w:szCs w:val="24"/>
        </w:rPr>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72"/>
      <w:r w:rsidRPr="0066623B">
        <w:rPr>
          <w:sz w:val="24"/>
          <w:szCs w:val="24"/>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916464" w:rsidRPr="0066623B" w:rsidRDefault="00916464" w:rsidP="0066623B">
      <w:pPr>
        <w:ind w:firstLine="284"/>
        <w:jc w:val="both"/>
        <w:rPr>
          <w:sz w:val="24"/>
          <w:szCs w:val="24"/>
        </w:rPr>
      </w:pPr>
      <w:r w:rsidRPr="0066623B">
        <w:rPr>
          <w:sz w:val="24"/>
          <w:szCs w:val="24"/>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916464" w:rsidRPr="0066623B" w:rsidRDefault="00916464" w:rsidP="0066623B">
      <w:pPr>
        <w:ind w:firstLine="284"/>
        <w:jc w:val="both"/>
        <w:rPr>
          <w:sz w:val="24"/>
          <w:szCs w:val="24"/>
        </w:rPr>
      </w:pPr>
      <w:r w:rsidRPr="0066623B">
        <w:rPr>
          <w:sz w:val="24"/>
          <w:szCs w:val="24"/>
        </w:rPr>
        <w:t>163.10.7.5. Модуль по футболу может быть реализован в следующих вариантах:</w:t>
      </w:r>
    </w:p>
    <w:p w:rsidR="00916464" w:rsidRPr="0066623B" w:rsidRDefault="00916464" w:rsidP="0066623B">
      <w:pPr>
        <w:ind w:firstLine="284"/>
        <w:jc w:val="both"/>
        <w:rPr>
          <w:sz w:val="24"/>
          <w:szCs w:val="24"/>
        </w:rPr>
      </w:pPr>
      <w:r w:rsidRPr="0066623B">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916464" w:rsidRPr="0066623B" w:rsidRDefault="00916464" w:rsidP="0066623B">
      <w:pPr>
        <w:ind w:firstLine="284"/>
        <w:jc w:val="both"/>
        <w:rPr>
          <w:sz w:val="24"/>
          <w:szCs w:val="24"/>
        </w:rPr>
      </w:pPr>
      <w:r w:rsidRPr="0066623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16464" w:rsidRPr="0066623B" w:rsidRDefault="00916464" w:rsidP="0066623B">
      <w:pPr>
        <w:ind w:firstLine="284"/>
        <w:jc w:val="both"/>
        <w:rPr>
          <w:sz w:val="24"/>
          <w:szCs w:val="24"/>
        </w:rPr>
      </w:pPr>
      <w:r w:rsidRPr="0066623B">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916464" w:rsidRPr="0066623B" w:rsidRDefault="00916464" w:rsidP="0066623B">
      <w:pPr>
        <w:ind w:firstLine="284"/>
        <w:jc w:val="both"/>
        <w:rPr>
          <w:sz w:val="24"/>
          <w:szCs w:val="24"/>
        </w:rPr>
      </w:pPr>
      <w:r w:rsidRPr="0066623B">
        <w:rPr>
          <w:sz w:val="24"/>
          <w:szCs w:val="24"/>
        </w:rPr>
        <w:t>163.10.7.6. Содержание модуля по футболу.</w:t>
      </w:r>
    </w:p>
    <w:p w:rsidR="00916464" w:rsidRPr="0066623B" w:rsidRDefault="00916464" w:rsidP="0066623B">
      <w:pPr>
        <w:ind w:firstLine="284"/>
        <w:jc w:val="both"/>
        <w:rPr>
          <w:sz w:val="24"/>
          <w:szCs w:val="24"/>
        </w:rPr>
      </w:pPr>
      <w:r w:rsidRPr="0066623B">
        <w:rPr>
          <w:sz w:val="24"/>
          <w:szCs w:val="24"/>
        </w:rPr>
        <w:t>Знания о футболе.</w:t>
      </w:r>
    </w:p>
    <w:p w:rsidR="00916464" w:rsidRPr="0066623B" w:rsidRDefault="00916464" w:rsidP="0066623B">
      <w:pPr>
        <w:ind w:firstLine="284"/>
        <w:jc w:val="both"/>
        <w:rPr>
          <w:sz w:val="24"/>
          <w:szCs w:val="24"/>
        </w:rPr>
      </w:pPr>
      <w:r w:rsidRPr="0066623B">
        <w:rPr>
          <w:sz w:val="24"/>
          <w:szCs w:val="24"/>
        </w:rPr>
        <w:t>Сведения о ведущих отечественных и зарубежных футбольных клубах, их традициях.</w:t>
      </w:r>
    </w:p>
    <w:p w:rsidR="00916464" w:rsidRPr="0066623B" w:rsidRDefault="00916464" w:rsidP="0066623B">
      <w:pPr>
        <w:ind w:firstLine="284"/>
        <w:jc w:val="both"/>
        <w:rPr>
          <w:sz w:val="24"/>
          <w:szCs w:val="24"/>
        </w:rPr>
      </w:pPr>
      <w:r w:rsidRPr="0066623B">
        <w:rPr>
          <w:sz w:val="24"/>
          <w:szCs w:val="24"/>
        </w:rPr>
        <w:t>Выдающиеся отечественные и зарубежные игроки, тренеры, внесшие общий вклад в развитие и становление современного футбола.</w:t>
      </w:r>
    </w:p>
    <w:p w:rsidR="00916464" w:rsidRPr="0066623B" w:rsidRDefault="00916464" w:rsidP="0066623B">
      <w:pPr>
        <w:ind w:firstLine="284"/>
        <w:jc w:val="both"/>
        <w:rPr>
          <w:sz w:val="24"/>
          <w:szCs w:val="24"/>
        </w:rPr>
      </w:pPr>
      <w:r w:rsidRPr="0066623B">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916464" w:rsidRPr="0066623B" w:rsidRDefault="00916464" w:rsidP="0066623B">
      <w:pPr>
        <w:ind w:firstLine="284"/>
        <w:jc w:val="both"/>
        <w:rPr>
          <w:sz w:val="24"/>
          <w:szCs w:val="24"/>
        </w:rPr>
      </w:pPr>
      <w:r w:rsidRPr="0066623B">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916464" w:rsidRPr="0066623B" w:rsidRDefault="00916464" w:rsidP="0066623B">
      <w:pPr>
        <w:ind w:firstLine="284"/>
        <w:jc w:val="both"/>
        <w:rPr>
          <w:sz w:val="24"/>
          <w:szCs w:val="24"/>
        </w:rPr>
      </w:pPr>
      <w:r w:rsidRPr="0066623B">
        <w:rPr>
          <w:sz w:val="24"/>
          <w:szCs w:val="24"/>
        </w:rPr>
        <w:t>Правила ухода за инвентарем, спортивным оборудованием, футбольным полем.</w:t>
      </w:r>
    </w:p>
    <w:p w:rsidR="00916464" w:rsidRPr="0066623B" w:rsidRDefault="00916464" w:rsidP="0066623B">
      <w:pPr>
        <w:ind w:firstLine="284"/>
        <w:jc w:val="both"/>
        <w:rPr>
          <w:sz w:val="24"/>
          <w:szCs w:val="24"/>
        </w:rPr>
      </w:pPr>
      <w:r w:rsidRPr="0066623B">
        <w:rPr>
          <w:sz w:val="24"/>
          <w:szCs w:val="24"/>
        </w:rPr>
        <w:t>Правила безопасного поведения на занятиях футболом и стадионе во время просмотра игры в качестве зрителя, болельщика.</w:t>
      </w:r>
    </w:p>
    <w:p w:rsidR="00916464" w:rsidRPr="0066623B" w:rsidRDefault="00916464" w:rsidP="0066623B">
      <w:pPr>
        <w:ind w:firstLine="284"/>
        <w:jc w:val="both"/>
        <w:rPr>
          <w:sz w:val="24"/>
          <w:szCs w:val="24"/>
        </w:rPr>
      </w:pPr>
      <w:r w:rsidRPr="0066623B">
        <w:rPr>
          <w:sz w:val="24"/>
          <w:szCs w:val="24"/>
        </w:rPr>
        <w:t>Характерные травмы футболистов, методы и меры предупреждения травматизма во время занятий.</w:t>
      </w:r>
    </w:p>
    <w:p w:rsidR="00916464" w:rsidRPr="0066623B" w:rsidRDefault="00916464" w:rsidP="0066623B">
      <w:pPr>
        <w:ind w:firstLine="284"/>
        <w:jc w:val="both"/>
        <w:rPr>
          <w:sz w:val="24"/>
          <w:szCs w:val="24"/>
        </w:rPr>
      </w:pPr>
      <w:r w:rsidRPr="0066623B">
        <w:rPr>
          <w:sz w:val="24"/>
          <w:szCs w:val="24"/>
        </w:rPr>
        <w:t xml:space="preserve">Основы правильного питания и суточного пищевого рациона футболистов. </w:t>
      </w:r>
    </w:p>
    <w:p w:rsidR="00916464" w:rsidRPr="0066623B" w:rsidRDefault="00916464" w:rsidP="0066623B">
      <w:pPr>
        <w:ind w:firstLine="284"/>
        <w:jc w:val="both"/>
        <w:rPr>
          <w:sz w:val="24"/>
          <w:szCs w:val="24"/>
        </w:rPr>
      </w:pPr>
      <w:r w:rsidRPr="0066623B">
        <w:rPr>
          <w:sz w:val="24"/>
          <w:szCs w:val="24"/>
        </w:rPr>
        <w:t>Влияние занятий футболом на укрепление здоровья, развитие физических качеств и физической подготовленности организма.</w:t>
      </w:r>
    </w:p>
    <w:p w:rsidR="00916464" w:rsidRPr="0066623B" w:rsidRDefault="00916464" w:rsidP="0066623B">
      <w:pPr>
        <w:ind w:firstLine="284"/>
        <w:jc w:val="both"/>
        <w:rPr>
          <w:sz w:val="24"/>
          <w:szCs w:val="24"/>
        </w:rPr>
      </w:pPr>
      <w:r w:rsidRPr="0066623B">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916464" w:rsidRPr="0066623B" w:rsidRDefault="00916464" w:rsidP="0066623B">
      <w:pPr>
        <w:ind w:firstLine="284"/>
        <w:jc w:val="both"/>
        <w:rPr>
          <w:sz w:val="24"/>
          <w:szCs w:val="24"/>
        </w:rPr>
      </w:pPr>
      <w:r w:rsidRPr="0066623B">
        <w:rPr>
          <w:sz w:val="24"/>
          <w:szCs w:val="24"/>
        </w:rPr>
        <w:t>Влияние занятий футболом на формирование положительных качеств личности человека.</w:t>
      </w:r>
    </w:p>
    <w:p w:rsidR="00916464" w:rsidRPr="0066623B" w:rsidRDefault="00916464" w:rsidP="0066623B">
      <w:pPr>
        <w:ind w:firstLine="284"/>
        <w:jc w:val="both"/>
        <w:rPr>
          <w:sz w:val="24"/>
          <w:szCs w:val="24"/>
        </w:rPr>
      </w:pPr>
      <w:r w:rsidRPr="0066623B">
        <w:rPr>
          <w:sz w:val="24"/>
          <w:szCs w:val="24"/>
        </w:rPr>
        <w:t>Стратегии, системы, тактика и стили игры футбол.</w:t>
      </w:r>
    </w:p>
    <w:p w:rsidR="00916464" w:rsidRPr="0066623B" w:rsidRDefault="00916464" w:rsidP="0066623B">
      <w:pPr>
        <w:ind w:firstLine="284"/>
        <w:jc w:val="both"/>
        <w:rPr>
          <w:sz w:val="24"/>
          <w:szCs w:val="24"/>
        </w:rPr>
      </w:pPr>
      <w:r w:rsidRPr="0066623B">
        <w:rPr>
          <w:sz w:val="24"/>
          <w:szCs w:val="24"/>
        </w:rPr>
        <w:t>Способы самостоятельной деятельности.</w:t>
      </w:r>
    </w:p>
    <w:p w:rsidR="00916464" w:rsidRPr="0066623B" w:rsidRDefault="00916464" w:rsidP="0066623B">
      <w:pPr>
        <w:ind w:firstLine="284"/>
        <w:jc w:val="both"/>
        <w:rPr>
          <w:sz w:val="24"/>
          <w:szCs w:val="24"/>
        </w:rPr>
      </w:pPr>
      <w:r w:rsidRPr="0066623B">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916464" w:rsidRPr="0066623B" w:rsidRDefault="00916464" w:rsidP="0066623B">
      <w:pPr>
        <w:ind w:firstLine="284"/>
        <w:jc w:val="both"/>
        <w:rPr>
          <w:sz w:val="24"/>
          <w:szCs w:val="24"/>
        </w:rPr>
      </w:pPr>
      <w:r w:rsidRPr="0066623B">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916464" w:rsidRPr="0066623B" w:rsidRDefault="00916464" w:rsidP="0066623B">
      <w:pPr>
        <w:ind w:firstLine="284"/>
        <w:jc w:val="both"/>
        <w:rPr>
          <w:sz w:val="24"/>
          <w:szCs w:val="24"/>
        </w:rPr>
      </w:pPr>
      <w:r w:rsidRPr="0066623B">
        <w:rPr>
          <w:sz w:val="24"/>
          <w:szCs w:val="24"/>
        </w:rPr>
        <w:t>Подбор и составление комплексов общеразвивающих и корригирующих упражнений. Закаливающие процедуры.</w:t>
      </w:r>
    </w:p>
    <w:p w:rsidR="00916464" w:rsidRPr="0066623B" w:rsidRDefault="00916464" w:rsidP="0066623B">
      <w:pPr>
        <w:ind w:firstLine="284"/>
        <w:jc w:val="both"/>
        <w:rPr>
          <w:sz w:val="24"/>
          <w:szCs w:val="24"/>
        </w:rPr>
      </w:pPr>
      <w:r w:rsidRPr="0066623B">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916464" w:rsidRPr="0066623B" w:rsidRDefault="00916464" w:rsidP="0066623B">
      <w:pPr>
        <w:ind w:firstLine="284"/>
        <w:jc w:val="both"/>
        <w:rPr>
          <w:sz w:val="24"/>
          <w:szCs w:val="24"/>
        </w:rPr>
      </w:pPr>
      <w:r w:rsidRPr="0066623B">
        <w:rPr>
          <w:sz w:val="24"/>
          <w:szCs w:val="24"/>
        </w:rPr>
        <w:t>Методы предупреждения и нивелирования конфликтных ситуации во время занятий футболом.</w:t>
      </w:r>
    </w:p>
    <w:p w:rsidR="00916464" w:rsidRPr="0066623B" w:rsidRDefault="00916464" w:rsidP="0066623B">
      <w:pPr>
        <w:ind w:firstLine="284"/>
        <w:jc w:val="both"/>
        <w:rPr>
          <w:sz w:val="24"/>
          <w:szCs w:val="24"/>
        </w:rPr>
      </w:pPr>
      <w:r w:rsidRPr="0066623B">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916464" w:rsidRPr="0066623B" w:rsidRDefault="00916464" w:rsidP="0066623B">
      <w:pPr>
        <w:ind w:firstLine="284"/>
        <w:jc w:val="both"/>
        <w:rPr>
          <w:sz w:val="24"/>
          <w:szCs w:val="24"/>
        </w:rPr>
      </w:pPr>
      <w:r w:rsidRPr="0066623B">
        <w:rPr>
          <w:sz w:val="24"/>
          <w:szCs w:val="24"/>
        </w:rPr>
        <w:t>Тестирование уровня физической и технической подготовленности в футболе.</w:t>
      </w:r>
    </w:p>
    <w:p w:rsidR="00916464" w:rsidRPr="0066623B" w:rsidRDefault="00916464" w:rsidP="0066623B">
      <w:pPr>
        <w:ind w:firstLine="284"/>
        <w:jc w:val="both"/>
        <w:rPr>
          <w:sz w:val="24"/>
          <w:szCs w:val="24"/>
        </w:rPr>
      </w:pPr>
      <w:r w:rsidRPr="0066623B">
        <w:rPr>
          <w:sz w:val="24"/>
          <w:szCs w:val="24"/>
        </w:rPr>
        <w:t>Физическое совершенствование.</w:t>
      </w:r>
    </w:p>
    <w:p w:rsidR="00916464" w:rsidRPr="0066623B" w:rsidRDefault="00916464" w:rsidP="0066623B">
      <w:pPr>
        <w:ind w:firstLine="284"/>
        <w:jc w:val="both"/>
        <w:rPr>
          <w:sz w:val="24"/>
          <w:szCs w:val="24"/>
        </w:rPr>
      </w:pPr>
      <w:r w:rsidRPr="0066623B">
        <w:rPr>
          <w:sz w:val="24"/>
          <w:szCs w:val="24"/>
        </w:rPr>
        <w:t>Подбор и составление комплексов общеразвивающих упражнений с футбольным мячом.</w:t>
      </w:r>
    </w:p>
    <w:p w:rsidR="00916464" w:rsidRPr="0066623B" w:rsidRDefault="00916464" w:rsidP="0066623B">
      <w:pPr>
        <w:ind w:firstLine="284"/>
        <w:jc w:val="both"/>
        <w:rPr>
          <w:sz w:val="24"/>
          <w:szCs w:val="24"/>
        </w:rPr>
      </w:pPr>
      <w:r w:rsidRPr="0066623B">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916464" w:rsidRPr="0066623B" w:rsidRDefault="00916464" w:rsidP="0066623B">
      <w:pPr>
        <w:ind w:firstLine="284"/>
        <w:jc w:val="both"/>
        <w:rPr>
          <w:sz w:val="24"/>
          <w:szCs w:val="24"/>
        </w:rPr>
      </w:pPr>
      <w:r w:rsidRPr="0066623B">
        <w:rPr>
          <w:sz w:val="24"/>
          <w:szCs w:val="24"/>
        </w:rPr>
        <w:t>Подвижные игры и эстафеты специальной направленности с элементами и техническими приемами футбола.</w:t>
      </w:r>
    </w:p>
    <w:p w:rsidR="00916464" w:rsidRPr="0066623B" w:rsidRDefault="00916464" w:rsidP="0066623B">
      <w:pPr>
        <w:ind w:firstLine="284"/>
        <w:jc w:val="both"/>
        <w:rPr>
          <w:sz w:val="24"/>
          <w:szCs w:val="24"/>
        </w:rPr>
      </w:pPr>
      <w:r w:rsidRPr="0066623B">
        <w:rPr>
          <w:sz w:val="24"/>
          <w:szCs w:val="24"/>
        </w:rPr>
        <w:t xml:space="preserve">Индивидуальные технические действия с мячом: </w:t>
      </w:r>
    </w:p>
    <w:p w:rsidR="00916464" w:rsidRPr="0066623B" w:rsidRDefault="00916464" w:rsidP="0066623B">
      <w:pPr>
        <w:ind w:firstLine="284"/>
        <w:jc w:val="both"/>
        <w:rPr>
          <w:sz w:val="24"/>
          <w:szCs w:val="24"/>
        </w:rPr>
      </w:pPr>
      <w:r w:rsidRPr="0066623B">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16464" w:rsidRPr="0066623B" w:rsidRDefault="00916464" w:rsidP="0066623B">
      <w:pPr>
        <w:ind w:firstLine="284"/>
        <w:jc w:val="both"/>
        <w:rPr>
          <w:sz w:val="24"/>
          <w:szCs w:val="24"/>
        </w:rPr>
      </w:pPr>
      <w:r w:rsidRPr="0066623B">
        <w:rPr>
          <w:sz w:val="24"/>
          <w:szCs w:val="24"/>
        </w:rPr>
        <w:t>остановка мяча ногой – внутренней стороной стопы, подошвой, средней частью подъема, с переводом в стороны;</w:t>
      </w:r>
    </w:p>
    <w:p w:rsidR="00916464" w:rsidRPr="0066623B" w:rsidRDefault="00916464" w:rsidP="0066623B">
      <w:pPr>
        <w:ind w:firstLine="284"/>
        <w:jc w:val="both"/>
        <w:rPr>
          <w:sz w:val="24"/>
          <w:szCs w:val="24"/>
        </w:rPr>
      </w:pPr>
      <w:r w:rsidRPr="0066623B">
        <w:rPr>
          <w:sz w:val="24"/>
          <w:szCs w:val="24"/>
        </w:rPr>
        <w:t>удары по мячу ногой – внутренней стороной стопы, внутренней частью подъема, средней частью подъема, внешней частью подъема;</w:t>
      </w:r>
    </w:p>
    <w:p w:rsidR="00916464" w:rsidRPr="0066623B" w:rsidRDefault="00916464" w:rsidP="0066623B">
      <w:pPr>
        <w:ind w:firstLine="284"/>
        <w:jc w:val="both"/>
        <w:rPr>
          <w:sz w:val="24"/>
          <w:szCs w:val="24"/>
        </w:rPr>
      </w:pPr>
      <w:r w:rsidRPr="0066623B">
        <w:rPr>
          <w:sz w:val="24"/>
          <w:szCs w:val="24"/>
        </w:rPr>
        <w:t>удар по мячу головой – серединой лба;</w:t>
      </w:r>
    </w:p>
    <w:p w:rsidR="00916464" w:rsidRPr="0066623B" w:rsidRDefault="00916464" w:rsidP="0066623B">
      <w:pPr>
        <w:ind w:firstLine="284"/>
        <w:jc w:val="both"/>
        <w:rPr>
          <w:sz w:val="24"/>
          <w:szCs w:val="24"/>
        </w:rPr>
      </w:pPr>
      <w:r w:rsidRPr="0066623B">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916464" w:rsidRPr="0066623B" w:rsidRDefault="00916464" w:rsidP="0066623B">
      <w:pPr>
        <w:ind w:firstLine="284"/>
        <w:jc w:val="both"/>
        <w:rPr>
          <w:sz w:val="24"/>
          <w:szCs w:val="24"/>
        </w:rPr>
      </w:pPr>
      <w:r w:rsidRPr="0066623B">
        <w:rPr>
          <w:sz w:val="24"/>
          <w:szCs w:val="24"/>
        </w:rPr>
        <w:t>отбор мяча – выбиванием, перехватом;</w:t>
      </w:r>
    </w:p>
    <w:p w:rsidR="00916464" w:rsidRPr="0066623B" w:rsidRDefault="00916464" w:rsidP="0066623B">
      <w:pPr>
        <w:ind w:firstLine="284"/>
        <w:jc w:val="both"/>
        <w:rPr>
          <w:sz w:val="24"/>
          <w:szCs w:val="24"/>
        </w:rPr>
      </w:pPr>
      <w:r w:rsidRPr="0066623B">
        <w:rPr>
          <w:sz w:val="24"/>
          <w:szCs w:val="24"/>
        </w:rPr>
        <w:t>Вбрасывание мяча.</w:t>
      </w:r>
    </w:p>
    <w:p w:rsidR="00916464" w:rsidRPr="0066623B" w:rsidRDefault="00916464" w:rsidP="0066623B">
      <w:pPr>
        <w:ind w:firstLine="284"/>
        <w:jc w:val="both"/>
        <w:rPr>
          <w:sz w:val="24"/>
          <w:szCs w:val="24"/>
        </w:rPr>
      </w:pPr>
      <w:bookmarkStart w:id="73" w:name="_Hlk120008384"/>
      <w:r w:rsidRPr="0066623B">
        <w:rPr>
          <w:sz w:val="24"/>
          <w:szCs w:val="24"/>
        </w:rPr>
        <w:t>Игровые комбинации и упражнения в парах, тройках, группах, тактические действия</w:t>
      </w:r>
      <w:bookmarkEnd w:id="73"/>
      <w:r w:rsidRPr="0066623B">
        <w:rPr>
          <w:sz w:val="24"/>
          <w:szCs w:val="24"/>
        </w:rPr>
        <w:t xml:space="preserve"> (в процессе учебной игры и (или) соревновательной деятельности). Игра в футбол по упрощенным правилам.</w:t>
      </w:r>
    </w:p>
    <w:p w:rsidR="00916464" w:rsidRPr="0066623B" w:rsidRDefault="00916464" w:rsidP="0066623B">
      <w:pPr>
        <w:ind w:firstLine="284"/>
        <w:jc w:val="both"/>
        <w:rPr>
          <w:sz w:val="24"/>
          <w:szCs w:val="24"/>
        </w:rPr>
      </w:pPr>
      <w:r w:rsidRPr="0066623B">
        <w:rPr>
          <w:sz w:val="24"/>
          <w:szCs w:val="24"/>
        </w:rPr>
        <w:t>Учебные игры в футбол. Участие в фестивалях и соревнованиях по футболу.</w:t>
      </w:r>
    </w:p>
    <w:p w:rsidR="00916464" w:rsidRPr="0066623B" w:rsidRDefault="00916464" w:rsidP="0066623B">
      <w:pPr>
        <w:ind w:firstLine="284"/>
        <w:jc w:val="both"/>
        <w:rPr>
          <w:sz w:val="24"/>
          <w:szCs w:val="24"/>
        </w:rPr>
      </w:pPr>
      <w:r w:rsidRPr="0066623B">
        <w:rPr>
          <w:sz w:val="24"/>
          <w:szCs w:val="24"/>
        </w:rPr>
        <w:t>Тестовые упражнения по физической и технической подготовленности обучающихся в футболе.</w:t>
      </w:r>
    </w:p>
    <w:p w:rsidR="00916464" w:rsidRPr="0066623B" w:rsidRDefault="00916464" w:rsidP="0066623B">
      <w:pPr>
        <w:ind w:firstLine="284"/>
        <w:jc w:val="both"/>
        <w:rPr>
          <w:sz w:val="24"/>
          <w:szCs w:val="24"/>
        </w:rPr>
      </w:pPr>
      <w:r w:rsidRPr="0066623B">
        <w:rPr>
          <w:sz w:val="24"/>
          <w:szCs w:val="24"/>
        </w:rPr>
        <w:t>163.10.7.7. Содержание модуля по футболу направлено на достижение обучающимися личностных, метапредметных и предметных результатов обучения.</w:t>
      </w:r>
    </w:p>
    <w:p w:rsidR="00916464" w:rsidRPr="0066623B" w:rsidRDefault="00916464" w:rsidP="0066623B">
      <w:pPr>
        <w:ind w:firstLine="284"/>
        <w:jc w:val="both"/>
        <w:rPr>
          <w:sz w:val="24"/>
          <w:szCs w:val="24"/>
        </w:rPr>
      </w:pPr>
      <w:bookmarkStart w:id="74" w:name="_Hlk125030020"/>
      <w:r w:rsidRPr="0066623B">
        <w:rPr>
          <w:sz w:val="24"/>
          <w:szCs w:val="24"/>
        </w:rPr>
        <w:t>163.10.7.7.1. При изучении модуля по футболу на уровне основного общего образования у обучающихся будут сформированы следующие личностные результаты:</w:t>
      </w:r>
    </w:p>
    <w:bookmarkEnd w:id="74"/>
    <w:p w:rsidR="00916464" w:rsidRPr="0066623B" w:rsidRDefault="00916464" w:rsidP="0066623B">
      <w:pPr>
        <w:ind w:firstLine="284"/>
        <w:jc w:val="both"/>
        <w:rPr>
          <w:sz w:val="24"/>
          <w:szCs w:val="24"/>
        </w:rPr>
      </w:pPr>
      <w:r w:rsidRPr="0066623B">
        <w:rPr>
          <w:sz w:val="24"/>
          <w:szCs w:val="24"/>
        </w:rPr>
        <w:t>воспитание патриотизма, уважения к Отечеству через знания истории и современного состояния развития футбола;</w:t>
      </w:r>
    </w:p>
    <w:p w:rsidR="00916464" w:rsidRPr="0066623B" w:rsidRDefault="00916464" w:rsidP="0066623B">
      <w:pPr>
        <w:ind w:firstLine="284"/>
        <w:jc w:val="both"/>
        <w:rPr>
          <w:sz w:val="24"/>
          <w:szCs w:val="24"/>
        </w:rPr>
      </w:pPr>
      <w:r w:rsidRPr="0066623B">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916464" w:rsidRPr="0066623B" w:rsidRDefault="00916464" w:rsidP="0066623B">
      <w:pPr>
        <w:ind w:firstLine="284"/>
        <w:jc w:val="both"/>
        <w:rPr>
          <w:sz w:val="24"/>
          <w:szCs w:val="24"/>
        </w:rPr>
      </w:pPr>
      <w:r w:rsidRPr="0066623B">
        <w:rPr>
          <w:sz w:val="24"/>
          <w:szCs w:val="24"/>
        </w:rPr>
        <w:t>формирование осознанного, уважительного и доброжелательного отношения в команде, со сверстниками и педагогами;</w:t>
      </w:r>
    </w:p>
    <w:p w:rsidR="00916464" w:rsidRPr="0066623B" w:rsidRDefault="00916464" w:rsidP="0066623B">
      <w:pPr>
        <w:ind w:firstLine="284"/>
        <w:jc w:val="both"/>
        <w:rPr>
          <w:sz w:val="24"/>
          <w:szCs w:val="24"/>
        </w:rPr>
      </w:pPr>
      <w:r w:rsidRPr="0066623B">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916464" w:rsidRPr="0066623B" w:rsidRDefault="00916464" w:rsidP="0066623B">
      <w:pPr>
        <w:ind w:firstLine="284"/>
        <w:jc w:val="both"/>
        <w:rPr>
          <w:sz w:val="24"/>
          <w:szCs w:val="24"/>
        </w:rPr>
      </w:pPr>
      <w:r w:rsidRPr="0066623B">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916464" w:rsidRPr="0066623B" w:rsidRDefault="00916464" w:rsidP="0066623B">
      <w:pPr>
        <w:ind w:firstLine="284"/>
        <w:jc w:val="both"/>
        <w:rPr>
          <w:sz w:val="24"/>
          <w:szCs w:val="24"/>
        </w:rPr>
      </w:pPr>
      <w:r w:rsidRPr="0066623B">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16464" w:rsidRPr="0066623B" w:rsidRDefault="00916464" w:rsidP="0066623B">
      <w:pPr>
        <w:ind w:firstLine="284"/>
        <w:jc w:val="both"/>
        <w:rPr>
          <w:sz w:val="24"/>
          <w:szCs w:val="24"/>
        </w:rPr>
      </w:pPr>
      <w:r w:rsidRPr="0066623B">
        <w:rPr>
          <w:sz w:val="24"/>
          <w:szCs w:val="24"/>
        </w:rPr>
        <w:t>формирование ценности здорового и безопасного образа жизни;</w:t>
      </w:r>
    </w:p>
    <w:p w:rsidR="00916464" w:rsidRPr="0066623B" w:rsidRDefault="00916464" w:rsidP="0066623B">
      <w:pPr>
        <w:ind w:firstLine="284"/>
        <w:jc w:val="both"/>
        <w:rPr>
          <w:sz w:val="24"/>
          <w:szCs w:val="24"/>
        </w:rPr>
      </w:pPr>
      <w:r w:rsidRPr="0066623B">
        <w:rPr>
          <w:sz w:val="24"/>
          <w:szCs w:val="24"/>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16464" w:rsidRPr="0066623B" w:rsidRDefault="00916464" w:rsidP="0066623B">
      <w:pPr>
        <w:ind w:firstLine="284"/>
        <w:jc w:val="both"/>
        <w:rPr>
          <w:sz w:val="24"/>
          <w:szCs w:val="24"/>
        </w:rPr>
      </w:pPr>
      <w:r w:rsidRPr="0066623B">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916464" w:rsidRPr="0066623B" w:rsidRDefault="00916464" w:rsidP="0066623B">
      <w:pPr>
        <w:ind w:firstLine="284"/>
        <w:jc w:val="both"/>
        <w:rPr>
          <w:sz w:val="24"/>
          <w:szCs w:val="24"/>
        </w:rPr>
      </w:pPr>
      <w:r w:rsidRPr="0066623B">
        <w:rPr>
          <w:sz w:val="24"/>
          <w:szCs w:val="24"/>
        </w:rPr>
        <w:t>163.10.7.7.2.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916464" w:rsidRPr="0066623B" w:rsidRDefault="00916464" w:rsidP="0066623B">
      <w:pPr>
        <w:ind w:firstLine="284"/>
        <w:jc w:val="both"/>
        <w:rPr>
          <w:sz w:val="24"/>
          <w:szCs w:val="24"/>
        </w:rPr>
      </w:pPr>
      <w:r w:rsidRPr="0066623B">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916464" w:rsidRPr="0066623B" w:rsidRDefault="00916464" w:rsidP="0066623B">
      <w:pPr>
        <w:ind w:firstLine="284"/>
        <w:jc w:val="both"/>
        <w:rPr>
          <w:sz w:val="24"/>
          <w:szCs w:val="24"/>
        </w:rPr>
      </w:pPr>
      <w:r w:rsidRPr="0066623B">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16464" w:rsidRPr="0066623B" w:rsidRDefault="00916464" w:rsidP="0066623B">
      <w:pPr>
        <w:ind w:firstLine="284"/>
        <w:jc w:val="both"/>
        <w:rPr>
          <w:sz w:val="24"/>
          <w:szCs w:val="24"/>
        </w:rPr>
      </w:pPr>
      <w:r w:rsidRPr="0066623B">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916464" w:rsidRPr="0066623B" w:rsidRDefault="00916464" w:rsidP="0066623B">
      <w:pPr>
        <w:ind w:firstLine="284"/>
        <w:jc w:val="both"/>
        <w:rPr>
          <w:sz w:val="24"/>
          <w:szCs w:val="24"/>
        </w:rPr>
      </w:pPr>
      <w:r w:rsidRPr="0066623B">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16464" w:rsidRPr="0066623B" w:rsidRDefault="00916464" w:rsidP="0066623B">
      <w:pPr>
        <w:ind w:firstLine="284"/>
        <w:jc w:val="both"/>
        <w:rPr>
          <w:sz w:val="24"/>
          <w:szCs w:val="24"/>
        </w:rPr>
      </w:pPr>
      <w:r w:rsidRPr="0066623B">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916464" w:rsidRPr="0066623B" w:rsidRDefault="00916464" w:rsidP="0066623B">
      <w:pPr>
        <w:ind w:firstLine="284"/>
        <w:jc w:val="both"/>
        <w:rPr>
          <w:sz w:val="24"/>
          <w:szCs w:val="24"/>
        </w:rPr>
      </w:pPr>
      <w:r w:rsidRPr="0066623B">
        <w:rPr>
          <w:sz w:val="24"/>
          <w:szCs w:val="24"/>
        </w:rPr>
        <w:t>находить общее решение и разрешать конфликтные ситуации на основе согласования позиций и учёта интересов;</w:t>
      </w:r>
    </w:p>
    <w:p w:rsidR="00916464" w:rsidRPr="0066623B" w:rsidRDefault="00916464" w:rsidP="0066623B">
      <w:pPr>
        <w:ind w:firstLine="284"/>
        <w:jc w:val="both"/>
        <w:rPr>
          <w:sz w:val="24"/>
          <w:szCs w:val="24"/>
        </w:rPr>
      </w:pPr>
      <w:r w:rsidRPr="0066623B">
        <w:rPr>
          <w:sz w:val="24"/>
          <w:szCs w:val="24"/>
        </w:rPr>
        <w:t>формулировать, аргументировать и отстаивать своё мнение;</w:t>
      </w:r>
    </w:p>
    <w:p w:rsidR="00916464" w:rsidRPr="0066623B" w:rsidRDefault="00916464" w:rsidP="0066623B">
      <w:pPr>
        <w:ind w:firstLine="284"/>
        <w:jc w:val="both"/>
        <w:rPr>
          <w:sz w:val="24"/>
          <w:szCs w:val="24"/>
        </w:rPr>
      </w:pPr>
      <w:r w:rsidRPr="0066623B">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16464" w:rsidRPr="0066623B" w:rsidRDefault="00916464" w:rsidP="0066623B">
      <w:pPr>
        <w:ind w:firstLine="284"/>
        <w:jc w:val="both"/>
        <w:rPr>
          <w:sz w:val="24"/>
          <w:szCs w:val="24"/>
        </w:rPr>
      </w:pPr>
      <w:r w:rsidRPr="0066623B">
        <w:rPr>
          <w:sz w:val="24"/>
          <w:szCs w:val="24"/>
        </w:rPr>
        <w:t>163.10.7.7.3. При изучении модуля по футболу на уровне основного общего образования у обучающихся будут сформированы следующие предметные результаты:</w:t>
      </w:r>
    </w:p>
    <w:p w:rsidR="00916464" w:rsidRPr="0066623B" w:rsidRDefault="00916464" w:rsidP="0066623B">
      <w:pPr>
        <w:ind w:firstLine="284"/>
        <w:jc w:val="both"/>
        <w:rPr>
          <w:sz w:val="24"/>
          <w:szCs w:val="24"/>
        </w:rPr>
      </w:pPr>
      <w:r w:rsidRPr="0066623B">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916464" w:rsidRPr="0066623B" w:rsidRDefault="00916464" w:rsidP="0066623B">
      <w:pPr>
        <w:ind w:firstLine="284"/>
        <w:jc w:val="both"/>
        <w:rPr>
          <w:sz w:val="24"/>
          <w:szCs w:val="24"/>
        </w:rPr>
      </w:pPr>
      <w:r w:rsidRPr="0066623B">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916464" w:rsidRPr="0066623B" w:rsidRDefault="00916464" w:rsidP="0066623B">
      <w:pPr>
        <w:ind w:firstLine="284"/>
        <w:jc w:val="both"/>
        <w:rPr>
          <w:sz w:val="24"/>
          <w:szCs w:val="24"/>
        </w:rPr>
      </w:pPr>
      <w:r w:rsidRPr="0066623B">
        <w:rPr>
          <w:sz w:val="24"/>
          <w:szCs w:val="24"/>
        </w:rPr>
        <w:t>соблюдать правила игры футбол в учебных играх в качестве судьи, помощника судьи, секретаря;</w:t>
      </w:r>
    </w:p>
    <w:p w:rsidR="00916464" w:rsidRPr="0066623B" w:rsidRDefault="00916464" w:rsidP="0066623B">
      <w:pPr>
        <w:ind w:firstLine="284"/>
        <w:jc w:val="both"/>
        <w:rPr>
          <w:sz w:val="24"/>
          <w:szCs w:val="24"/>
        </w:rPr>
      </w:pPr>
      <w:r w:rsidRPr="0066623B">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916464" w:rsidRPr="0066623B" w:rsidRDefault="00916464" w:rsidP="0066623B">
      <w:pPr>
        <w:ind w:firstLine="284"/>
        <w:jc w:val="both"/>
        <w:rPr>
          <w:sz w:val="24"/>
          <w:szCs w:val="24"/>
        </w:rPr>
      </w:pPr>
      <w:r w:rsidRPr="0066623B">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916464" w:rsidRPr="0066623B" w:rsidRDefault="00916464" w:rsidP="0066623B">
      <w:pPr>
        <w:ind w:firstLine="284"/>
        <w:jc w:val="both"/>
        <w:rPr>
          <w:sz w:val="24"/>
          <w:szCs w:val="24"/>
        </w:rPr>
      </w:pPr>
      <w:r w:rsidRPr="0066623B">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916464" w:rsidRPr="0066623B" w:rsidRDefault="00916464" w:rsidP="0066623B">
      <w:pPr>
        <w:ind w:firstLine="284"/>
        <w:jc w:val="both"/>
        <w:rPr>
          <w:sz w:val="24"/>
          <w:szCs w:val="24"/>
        </w:rPr>
      </w:pPr>
      <w:r w:rsidRPr="0066623B">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916464" w:rsidRPr="0066623B" w:rsidRDefault="00916464" w:rsidP="0066623B">
      <w:pPr>
        <w:ind w:firstLine="284"/>
        <w:jc w:val="both"/>
        <w:rPr>
          <w:sz w:val="24"/>
          <w:szCs w:val="24"/>
        </w:rPr>
      </w:pPr>
      <w:r w:rsidRPr="0066623B">
        <w:rPr>
          <w:sz w:val="24"/>
          <w:szCs w:val="24"/>
        </w:rPr>
        <w:t>умение применять изученные технические приемы в учебной, игровой, соревновательной и досуговой деятельности;</w:t>
      </w:r>
    </w:p>
    <w:p w:rsidR="00916464" w:rsidRPr="0066623B" w:rsidRDefault="00916464" w:rsidP="0066623B">
      <w:pPr>
        <w:ind w:firstLine="284"/>
        <w:jc w:val="both"/>
        <w:rPr>
          <w:sz w:val="24"/>
          <w:szCs w:val="24"/>
        </w:rPr>
      </w:pPr>
      <w:r w:rsidRPr="0066623B">
        <w:rPr>
          <w:sz w:val="24"/>
          <w:szCs w:val="24"/>
        </w:rPr>
        <w:t>анализировать выполнение технических приемов в футболе и находить способы устранения ошибок;</w:t>
      </w:r>
    </w:p>
    <w:p w:rsidR="00916464" w:rsidRPr="0066623B" w:rsidRDefault="00916464" w:rsidP="0066623B">
      <w:pPr>
        <w:ind w:firstLine="284"/>
        <w:jc w:val="both"/>
        <w:rPr>
          <w:sz w:val="24"/>
          <w:szCs w:val="24"/>
        </w:rPr>
      </w:pPr>
      <w:r w:rsidRPr="0066623B">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916464" w:rsidRPr="0066623B" w:rsidRDefault="00916464" w:rsidP="0066623B">
      <w:pPr>
        <w:ind w:firstLine="284"/>
        <w:jc w:val="both"/>
        <w:rPr>
          <w:sz w:val="24"/>
          <w:szCs w:val="24"/>
        </w:rPr>
      </w:pPr>
      <w:r w:rsidRPr="0066623B">
        <w:rPr>
          <w:sz w:val="24"/>
          <w:szCs w:val="24"/>
        </w:rPr>
        <w:t>умение оказывать первую помощь при травмах и повреждениях во время занятий футболом;</w:t>
      </w:r>
    </w:p>
    <w:p w:rsidR="00916464" w:rsidRPr="0066623B" w:rsidRDefault="00916464" w:rsidP="0066623B">
      <w:pPr>
        <w:ind w:firstLine="284"/>
        <w:jc w:val="both"/>
        <w:rPr>
          <w:sz w:val="24"/>
          <w:szCs w:val="24"/>
        </w:rPr>
      </w:pPr>
      <w:r w:rsidRPr="0066623B">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916464" w:rsidRPr="0066623B" w:rsidRDefault="00916464" w:rsidP="0066623B">
      <w:pPr>
        <w:ind w:firstLine="284"/>
        <w:jc w:val="both"/>
        <w:rPr>
          <w:sz w:val="24"/>
          <w:szCs w:val="24"/>
        </w:rPr>
      </w:pPr>
      <w:r w:rsidRPr="0066623B">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916464" w:rsidRPr="0066623B" w:rsidRDefault="00916464" w:rsidP="0066623B">
      <w:pPr>
        <w:ind w:firstLine="284"/>
        <w:jc w:val="both"/>
        <w:rPr>
          <w:sz w:val="24"/>
          <w:szCs w:val="24"/>
        </w:rPr>
      </w:pPr>
      <w:bookmarkStart w:id="75" w:name="_Hlk124934898"/>
      <w:r w:rsidRPr="0066623B">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bookmarkEnd w:id="75"/>
    <w:p w:rsidR="00916464" w:rsidRPr="0066623B" w:rsidRDefault="00916464" w:rsidP="0066623B">
      <w:pPr>
        <w:ind w:firstLine="284"/>
        <w:jc w:val="both"/>
        <w:rPr>
          <w:sz w:val="24"/>
          <w:szCs w:val="24"/>
        </w:rPr>
      </w:pPr>
      <w:r w:rsidRPr="0066623B">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16464" w:rsidRPr="0066623B" w:rsidRDefault="00916464" w:rsidP="0066623B">
      <w:pPr>
        <w:ind w:firstLine="284"/>
        <w:jc w:val="both"/>
        <w:rPr>
          <w:sz w:val="24"/>
          <w:szCs w:val="24"/>
        </w:rPr>
      </w:pPr>
      <w:r w:rsidRPr="0066623B">
        <w:rPr>
          <w:sz w:val="24"/>
          <w:szCs w:val="24"/>
        </w:rPr>
        <w:t>163.10.11. Модуль «Легкая атлетика».</w:t>
      </w:r>
    </w:p>
    <w:p w:rsidR="00916464" w:rsidRPr="0066623B" w:rsidRDefault="00916464" w:rsidP="0066623B">
      <w:pPr>
        <w:ind w:firstLine="284"/>
        <w:jc w:val="both"/>
        <w:rPr>
          <w:sz w:val="24"/>
          <w:szCs w:val="24"/>
        </w:rPr>
      </w:pPr>
      <w:r w:rsidRPr="0066623B">
        <w:rPr>
          <w:sz w:val="24"/>
          <w:szCs w:val="24"/>
        </w:rPr>
        <w:t>163.10.11.1. Пояснительная записка модуля «Легкая атлетика».</w:t>
      </w:r>
    </w:p>
    <w:p w:rsidR="00916464" w:rsidRPr="0066623B" w:rsidRDefault="00916464" w:rsidP="0066623B">
      <w:pPr>
        <w:ind w:firstLine="284"/>
        <w:jc w:val="both"/>
        <w:rPr>
          <w:sz w:val="24"/>
          <w:szCs w:val="24"/>
        </w:rPr>
      </w:pPr>
      <w:r w:rsidRPr="0066623B">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16464" w:rsidRPr="0066623B" w:rsidRDefault="00916464" w:rsidP="0066623B">
      <w:pPr>
        <w:ind w:firstLine="284"/>
        <w:jc w:val="both"/>
        <w:rPr>
          <w:sz w:val="24"/>
          <w:szCs w:val="24"/>
        </w:rPr>
      </w:pPr>
      <w:r w:rsidRPr="0066623B">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916464" w:rsidRPr="0066623B" w:rsidRDefault="00916464" w:rsidP="0066623B">
      <w:pPr>
        <w:ind w:firstLine="284"/>
        <w:jc w:val="both"/>
        <w:rPr>
          <w:sz w:val="24"/>
          <w:szCs w:val="24"/>
        </w:rPr>
      </w:pPr>
      <w:r w:rsidRPr="0066623B">
        <w:rPr>
          <w:sz w:val="24"/>
          <w:szCs w:val="24"/>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916464" w:rsidRPr="0066623B" w:rsidRDefault="00916464" w:rsidP="0066623B">
      <w:pPr>
        <w:ind w:firstLine="284"/>
        <w:jc w:val="both"/>
        <w:rPr>
          <w:sz w:val="24"/>
          <w:szCs w:val="24"/>
        </w:rPr>
      </w:pPr>
      <w:r w:rsidRPr="0066623B">
        <w:rPr>
          <w:sz w:val="24"/>
          <w:szCs w:val="24"/>
        </w:rPr>
        <w:t>163.10.11.2. 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16464" w:rsidRPr="0066623B" w:rsidRDefault="00916464" w:rsidP="0066623B">
      <w:pPr>
        <w:ind w:firstLine="284"/>
        <w:jc w:val="both"/>
        <w:rPr>
          <w:sz w:val="24"/>
          <w:szCs w:val="24"/>
        </w:rPr>
      </w:pPr>
      <w:r w:rsidRPr="0066623B">
        <w:rPr>
          <w:sz w:val="24"/>
          <w:szCs w:val="24"/>
        </w:rPr>
        <w:t xml:space="preserve">163.10.11.3. Задачами изучения модуля по легкой атлетике являются: </w:t>
      </w:r>
    </w:p>
    <w:p w:rsidR="00916464" w:rsidRPr="0066623B" w:rsidRDefault="00916464" w:rsidP="0066623B">
      <w:pPr>
        <w:ind w:firstLine="284"/>
        <w:jc w:val="both"/>
        <w:rPr>
          <w:sz w:val="24"/>
          <w:szCs w:val="24"/>
        </w:rPr>
      </w:pPr>
      <w:r w:rsidRPr="0066623B">
        <w:rPr>
          <w:sz w:val="24"/>
          <w:szCs w:val="24"/>
        </w:rPr>
        <w:t>всестороннее гармоничное развитие детей и подростков, увеличение объёма их двигательной активности;</w:t>
      </w:r>
    </w:p>
    <w:p w:rsidR="00916464" w:rsidRPr="0066623B" w:rsidRDefault="00916464" w:rsidP="0066623B">
      <w:pPr>
        <w:ind w:firstLine="284"/>
        <w:jc w:val="both"/>
        <w:rPr>
          <w:sz w:val="24"/>
          <w:szCs w:val="24"/>
        </w:rPr>
      </w:pPr>
      <w:r w:rsidRPr="0066623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916464" w:rsidRPr="0066623B" w:rsidRDefault="00916464" w:rsidP="0066623B">
      <w:pPr>
        <w:ind w:firstLine="284"/>
        <w:jc w:val="both"/>
        <w:rPr>
          <w:sz w:val="24"/>
          <w:szCs w:val="24"/>
        </w:rPr>
      </w:pPr>
      <w:r w:rsidRPr="0066623B">
        <w:rPr>
          <w:sz w:val="24"/>
          <w:szCs w:val="24"/>
        </w:rPr>
        <w:t>формирование технических навыков бега, прыжков, метаний и умения применять их в различных условиях;</w:t>
      </w:r>
    </w:p>
    <w:p w:rsidR="00916464" w:rsidRPr="0066623B" w:rsidRDefault="00916464" w:rsidP="0066623B">
      <w:pPr>
        <w:ind w:firstLine="284"/>
        <w:jc w:val="both"/>
        <w:rPr>
          <w:sz w:val="24"/>
          <w:szCs w:val="24"/>
        </w:rPr>
      </w:pPr>
      <w:r w:rsidRPr="0066623B">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916464" w:rsidRPr="0066623B" w:rsidRDefault="00916464" w:rsidP="0066623B">
      <w:pPr>
        <w:ind w:firstLine="284"/>
        <w:jc w:val="both"/>
        <w:rPr>
          <w:sz w:val="24"/>
          <w:szCs w:val="24"/>
        </w:rPr>
      </w:pPr>
      <w:r w:rsidRPr="0066623B">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916464" w:rsidRPr="0066623B" w:rsidRDefault="00916464" w:rsidP="0066623B">
      <w:pPr>
        <w:ind w:firstLine="284"/>
        <w:jc w:val="both"/>
        <w:rPr>
          <w:sz w:val="24"/>
          <w:szCs w:val="24"/>
        </w:rPr>
      </w:pPr>
      <w:r w:rsidRPr="0066623B">
        <w:rPr>
          <w:sz w:val="24"/>
          <w:szCs w:val="24"/>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916464" w:rsidRPr="0066623B" w:rsidRDefault="00916464" w:rsidP="0066623B">
      <w:pPr>
        <w:ind w:firstLine="284"/>
        <w:jc w:val="both"/>
        <w:rPr>
          <w:sz w:val="24"/>
          <w:szCs w:val="24"/>
        </w:rPr>
      </w:pPr>
      <w:r w:rsidRPr="0066623B">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916464" w:rsidRPr="0066623B" w:rsidRDefault="00916464" w:rsidP="0066623B">
      <w:pPr>
        <w:ind w:firstLine="284"/>
        <w:jc w:val="both"/>
        <w:rPr>
          <w:sz w:val="24"/>
          <w:szCs w:val="24"/>
        </w:rPr>
      </w:pPr>
      <w:r w:rsidRPr="0066623B">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916464" w:rsidRPr="0066623B" w:rsidRDefault="00916464" w:rsidP="0066623B">
      <w:pPr>
        <w:ind w:firstLine="284"/>
        <w:jc w:val="both"/>
        <w:rPr>
          <w:sz w:val="24"/>
          <w:szCs w:val="24"/>
        </w:rPr>
      </w:pPr>
      <w:r w:rsidRPr="0066623B">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16464" w:rsidRPr="0066623B" w:rsidRDefault="00916464" w:rsidP="0066623B">
      <w:pPr>
        <w:ind w:firstLine="284"/>
        <w:jc w:val="both"/>
        <w:rPr>
          <w:sz w:val="24"/>
          <w:szCs w:val="24"/>
        </w:rPr>
      </w:pPr>
      <w:r w:rsidRPr="0066623B">
        <w:rPr>
          <w:sz w:val="24"/>
          <w:szCs w:val="24"/>
        </w:rPr>
        <w:t>выявление, развитие и поддержка одаренных детей в области спорта.</w:t>
      </w:r>
    </w:p>
    <w:p w:rsidR="00916464" w:rsidRPr="0066623B" w:rsidRDefault="00916464" w:rsidP="0066623B">
      <w:pPr>
        <w:ind w:firstLine="284"/>
        <w:jc w:val="both"/>
        <w:rPr>
          <w:sz w:val="24"/>
          <w:szCs w:val="24"/>
        </w:rPr>
      </w:pPr>
      <w:r w:rsidRPr="0066623B">
        <w:rPr>
          <w:sz w:val="24"/>
          <w:szCs w:val="24"/>
        </w:rPr>
        <w:t>163.10.11.4. Место и роль модуля по легкой атлетике.</w:t>
      </w:r>
    </w:p>
    <w:p w:rsidR="00916464" w:rsidRPr="0066623B" w:rsidRDefault="00916464" w:rsidP="0066623B">
      <w:pPr>
        <w:ind w:firstLine="284"/>
        <w:jc w:val="both"/>
        <w:rPr>
          <w:sz w:val="24"/>
          <w:szCs w:val="24"/>
        </w:rPr>
      </w:pPr>
      <w:r w:rsidRPr="0066623B">
        <w:rPr>
          <w:sz w:val="24"/>
          <w:szCs w:val="24"/>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16464" w:rsidRPr="0066623B" w:rsidRDefault="00916464" w:rsidP="0066623B">
      <w:pPr>
        <w:ind w:firstLine="284"/>
        <w:jc w:val="both"/>
        <w:rPr>
          <w:sz w:val="24"/>
          <w:szCs w:val="24"/>
        </w:rPr>
      </w:pPr>
      <w:r w:rsidRPr="0066623B">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916464" w:rsidRPr="0066623B" w:rsidRDefault="00916464" w:rsidP="0066623B">
      <w:pPr>
        <w:ind w:firstLine="284"/>
        <w:jc w:val="both"/>
        <w:rPr>
          <w:sz w:val="24"/>
          <w:szCs w:val="24"/>
        </w:rPr>
      </w:pPr>
      <w:r w:rsidRPr="0066623B">
        <w:rPr>
          <w:sz w:val="24"/>
          <w:szCs w:val="24"/>
        </w:rPr>
        <w:t>163.10.11.5. Модуль по легкой атлетике может быть реализован в следующих вариантах:</w:t>
      </w:r>
    </w:p>
    <w:p w:rsidR="00916464" w:rsidRPr="0066623B" w:rsidRDefault="00916464" w:rsidP="0066623B">
      <w:pPr>
        <w:ind w:firstLine="284"/>
        <w:jc w:val="both"/>
        <w:rPr>
          <w:sz w:val="24"/>
          <w:szCs w:val="24"/>
        </w:rPr>
      </w:pPr>
      <w:r w:rsidRPr="0066623B">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916464" w:rsidRPr="0066623B" w:rsidRDefault="00916464" w:rsidP="0066623B">
      <w:pPr>
        <w:ind w:firstLine="284"/>
        <w:jc w:val="both"/>
        <w:rPr>
          <w:sz w:val="24"/>
          <w:szCs w:val="24"/>
        </w:rPr>
      </w:pPr>
      <w:r w:rsidRPr="0066623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16464" w:rsidRPr="0066623B" w:rsidRDefault="00916464" w:rsidP="0066623B">
      <w:pPr>
        <w:ind w:firstLine="284"/>
        <w:jc w:val="both"/>
        <w:rPr>
          <w:sz w:val="24"/>
          <w:szCs w:val="24"/>
        </w:rPr>
      </w:pPr>
      <w:r w:rsidRPr="0066623B">
        <w:rPr>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16464" w:rsidRPr="0066623B" w:rsidRDefault="00916464" w:rsidP="0066623B">
      <w:pPr>
        <w:ind w:firstLine="284"/>
        <w:jc w:val="both"/>
        <w:rPr>
          <w:sz w:val="24"/>
          <w:szCs w:val="24"/>
        </w:rPr>
      </w:pPr>
      <w:r w:rsidRPr="0066623B">
        <w:rPr>
          <w:sz w:val="24"/>
          <w:szCs w:val="24"/>
        </w:rPr>
        <w:t>163.10.11.6. Содержание модуля по легкой атлетике.</w:t>
      </w:r>
    </w:p>
    <w:p w:rsidR="00916464" w:rsidRPr="0066623B" w:rsidRDefault="00916464" w:rsidP="0066623B">
      <w:pPr>
        <w:ind w:firstLine="284"/>
        <w:jc w:val="both"/>
        <w:rPr>
          <w:sz w:val="24"/>
          <w:szCs w:val="24"/>
        </w:rPr>
      </w:pPr>
      <w:r w:rsidRPr="0066623B">
        <w:rPr>
          <w:sz w:val="24"/>
          <w:szCs w:val="24"/>
        </w:rPr>
        <w:t>Знания о легкой атлетике.</w:t>
      </w:r>
    </w:p>
    <w:p w:rsidR="00916464" w:rsidRPr="0066623B" w:rsidRDefault="00916464" w:rsidP="0066623B">
      <w:pPr>
        <w:ind w:firstLine="284"/>
        <w:jc w:val="both"/>
        <w:rPr>
          <w:sz w:val="24"/>
          <w:szCs w:val="24"/>
        </w:rPr>
      </w:pPr>
      <w:r w:rsidRPr="0066623B">
        <w:rPr>
          <w:sz w:val="24"/>
          <w:szCs w:val="24"/>
        </w:rPr>
        <w:t>История развития легкой атлетики как вида спорта в мире, в Российской Федерации, в регионе.</w:t>
      </w:r>
    </w:p>
    <w:p w:rsidR="00916464" w:rsidRPr="0066623B" w:rsidRDefault="00916464" w:rsidP="0066623B">
      <w:pPr>
        <w:ind w:firstLine="284"/>
        <w:jc w:val="both"/>
        <w:rPr>
          <w:sz w:val="24"/>
          <w:szCs w:val="24"/>
        </w:rPr>
      </w:pPr>
      <w:r w:rsidRPr="0066623B">
        <w:rPr>
          <w:sz w:val="24"/>
          <w:szCs w:val="24"/>
        </w:rPr>
        <w:t>Характеристика различных видов легкой атлетики (бега, прыжков, метаний, спортивной ходьбы).</w:t>
      </w:r>
    </w:p>
    <w:p w:rsidR="00916464" w:rsidRPr="0066623B" w:rsidRDefault="00916464" w:rsidP="0066623B">
      <w:pPr>
        <w:ind w:firstLine="284"/>
        <w:jc w:val="both"/>
        <w:rPr>
          <w:sz w:val="24"/>
          <w:szCs w:val="24"/>
        </w:rPr>
      </w:pPr>
      <w:r w:rsidRPr="0066623B">
        <w:rPr>
          <w:sz w:val="24"/>
          <w:szCs w:val="24"/>
        </w:rPr>
        <w:t>Достижения отечественных легкоатлетов на мировых первенствах и Олимпийских играх.</w:t>
      </w:r>
    </w:p>
    <w:p w:rsidR="00916464" w:rsidRPr="0066623B" w:rsidRDefault="00916464" w:rsidP="0066623B">
      <w:pPr>
        <w:ind w:firstLine="284"/>
        <w:jc w:val="both"/>
        <w:rPr>
          <w:sz w:val="24"/>
          <w:szCs w:val="24"/>
        </w:rPr>
      </w:pPr>
      <w:r w:rsidRPr="0066623B">
        <w:rPr>
          <w:sz w:val="24"/>
          <w:szCs w:val="24"/>
        </w:rPr>
        <w:t>Главные организации и федерации (международные, российские), осуществляющие управление легкой атлетикой.</w:t>
      </w:r>
    </w:p>
    <w:p w:rsidR="00916464" w:rsidRPr="0066623B" w:rsidRDefault="00916464" w:rsidP="0066623B">
      <w:pPr>
        <w:ind w:firstLine="284"/>
        <w:jc w:val="both"/>
        <w:rPr>
          <w:sz w:val="24"/>
          <w:szCs w:val="24"/>
        </w:rPr>
      </w:pPr>
      <w:r w:rsidRPr="0066623B">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916464" w:rsidRPr="0066623B" w:rsidRDefault="00916464" w:rsidP="0066623B">
      <w:pPr>
        <w:ind w:firstLine="284"/>
        <w:jc w:val="both"/>
        <w:rPr>
          <w:sz w:val="24"/>
          <w:szCs w:val="24"/>
        </w:rPr>
      </w:pPr>
      <w:r w:rsidRPr="0066623B">
        <w:rPr>
          <w:sz w:val="24"/>
          <w:szCs w:val="24"/>
        </w:rPr>
        <w:t>Судейская коллегия, обслуживающая соревнования по легкой атлетике (основные функции).</w:t>
      </w:r>
    </w:p>
    <w:p w:rsidR="00916464" w:rsidRPr="0066623B" w:rsidRDefault="00916464" w:rsidP="0066623B">
      <w:pPr>
        <w:ind w:firstLine="284"/>
        <w:jc w:val="both"/>
        <w:rPr>
          <w:sz w:val="24"/>
          <w:szCs w:val="24"/>
        </w:rPr>
      </w:pPr>
      <w:r w:rsidRPr="0066623B">
        <w:rPr>
          <w:sz w:val="24"/>
          <w:szCs w:val="24"/>
        </w:rPr>
        <w:t>Словарь терминов и определений по легкой атлетике.</w:t>
      </w:r>
    </w:p>
    <w:p w:rsidR="00916464" w:rsidRPr="0066623B" w:rsidRDefault="00916464" w:rsidP="0066623B">
      <w:pPr>
        <w:ind w:firstLine="284"/>
        <w:jc w:val="both"/>
        <w:rPr>
          <w:sz w:val="24"/>
          <w:szCs w:val="24"/>
        </w:rPr>
      </w:pPr>
      <w:r w:rsidRPr="0066623B">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916464" w:rsidRPr="0066623B" w:rsidRDefault="00916464" w:rsidP="0066623B">
      <w:pPr>
        <w:ind w:firstLine="284"/>
        <w:jc w:val="both"/>
        <w:rPr>
          <w:sz w:val="24"/>
          <w:szCs w:val="24"/>
        </w:rPr>
      </w:pPr>
      <w:r w:rsidRPr="0066623B">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916464" w:rsidRPr="0066623B" w:rsidRDefault="00916464" w:rsidP="0066623B">
      <w:pPr>
        <w:ind w:firstLine="284"/>
        <w:jc w:val="both"/>
        <w:rPr>
          <w:sz w:val="24"/>
          <w:szCs w:val="24"/>
        </w:rPr>
      </w:pPr>
      <w:r w:rsidRPr="0066623B">
        <w:rPr>
          <w:sz w:val="24"/>
          <w:szCs w:val="24"/>
        </w:rPr>
        <w:t>Значение занятий различными видами легкой атлетики на формирование положительных качеств личности человека.</w:t>
      </w:r>
    </w:p>
    <w:p w:rsidR="00916464" w:rsidRPr="0066623B" w:rsidRDefault="00916464" w:rsidP="0066623B">
      <w:pPr>
        <w:ind w:firstLine="284"/>
        <w:jc w:val="both"/>
        <w:rPr>
          <w:sz w:val="24"/>
          <w:szCs w:val="24"/>
        </w:rPr>
      </w:pPr>
      <w:r w:rsidRPr="0066623B">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916464" w:rsidRPr="0066623B" w:rsidRDefault="00916464" w:rsidP="0066623B">
      <w:pPr>
        <w:ind w:firstLine="284"/>
        <w:jc w:val="both"/>
        <w:rPr>
          <w:sz w:val="24"/>
          <w:szCs w:val="24"/>
        </w:rPr>
      </w:pPr>
      <w:r w:rsidRPr="0066623B">
        <w:rPr>
          <w:sz w:val="24"/>
          <w:szCs w:val="24"/>
        </w:rPr>
        <w:t>Основные средства и методы обучения технике различных видов легкой атлетики.</w:t>
      </w:r>
    </w:p>
    <w:p w:rsidR="00916464" w:rsidRPr="0066623B" w:rsidRDefault="00916464" w:rsidP="0066623B">
      <w:pPr>
        <w:ind w:firstLine="284"/>
        <w:jc w:val="both"/>
        <w:rPr>
          <w:sz w:val="24"/>
          <w:szCs w:val="24"/>
        </w:rPr>
      </w:pPr>
      <w:r w:rsidRPr="0066623B">
        <w:rPr>
          <w:sz w:val="24"/>
          <w:szCs w:val="24"/>
        </w:rPr>
        <w:t>Основы прикладного значения различных видов легкой атлетики.</w:t>
      </w:r>
    </w:p>
    <w:p w:rsidR="00916464" w:rsidRPr="0066623B" w:rsidRDefault="00916464" w:rsidP="0066623B">
      <w:pPr>
        <w:ind w:firstLine="284"/>
        <w:jc w:val="both"/>
        <w:rPr>
          <w:sz w:val="24"/>
          <w:szCs w:val="24"/>
        </w:rPr>
      </w:pPr>
      <w:r w:rsidRPr="0066623B">
        <w:rPr>
          <w:sz w:val="24"/>
          <w:szCs w:val="24"/>
        </w:rPr>
        <w:t>Игры и развлечения при занятиях различными видами легкой атлетики.</w:t>
      </w:r>
    </w:p>
    <w:p w:rsidR="00916464" w:rsidRPr="0066623B" w:rsidRDefault="00916464" w:rsidP="0066623B">
      <w:pPr>
        <w:ind w:firstLine="284"/>
        <w:jc w:val="both"/>
        <w:rPr>
          <w:sz w:val="24"/>
          <w:szCs w:val="24"/>
        </w:rPr>
      </w:pPr>
      <w:r w:rsidRPr="0066623B">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916464" w:rsidRPr="0066623B" w:rsidRDefault="00916464" w:rsidP="0066623B">
      <w:pPr>
        <w:ind w:firstLine="284"/>
        <w:jc w:val="both"/>
        <w:rPr>
          <w:sz w:val="24"/>
          <w:szCs w:val="24"/>
        </w:rPr>
      </w:pPr>
      <w:r w:rsidRPr="0066623B">
        <w:rPr>
          <w:sz w:val="24"/>
          <w:szCs w:val="24"/>
        </w:rPr>
        <w:t>2) Способы самостоятельной деятельности.</w:t>
      </w:r>
    </w:p>
    <w:p w:rsidR="00916464" w:rsidRPr="0066623B" w:rsidRDefault="00916464" w:rsidP="0066623B">
      <w:pPr>
        <w:ind w:firstLine="284"/>
        <w:jc w:val="both"/>
        <w:rPr>
          <w:sz w:val="24"/>
          <w:szCs w:val="24"/>
        </w:rPr>
      </w:pPr>
      <w:r w:rsidRPr="0066623B">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916464" w:rsidRPr="0066623B" w:rsidRDefault="00916464" w:rsidP="0066623B">
      <w:pPr>
        <w:ind w:firstLine="284"/>
        <w:jc w:val="both"/>
        <w:rPr>
          <w:sz w:val="24"/>
          <w:szCs w:val="24"/>
        </w:rPr>
      </w:pPr>
      <w:r w:rsidRPr="0066623B">
        <w:rPr>
          <w:sz w:val="24"/>
          <w:szCs w:val="24"/>
        </w:rPr>
        <w:t>Правила личной гигиены, требования к спортивной одежде, кроссовой и специальной обуви для занятий легкой атлетикой.</w:t>
      </w:r>
    </w:p>
    <w:p w:rsidR="00916464" w:rsidRPr="0066623B" w:rsidRDefault="00916464" w:rsidP="0066623B">
      <w:pPr>
        <w:ind w:firstLine="284"/>
        <w:jc w:val="both"/>
        <w:rPr>
          <w:sz w:val="24"/>
          <w:szCs w:val="24"/>
        </w:rPr>
      </w:pPr>
      <w:r w:rsidRPr="0066623B">
        <w:rPr>
          <w:sz w:val="24"/>
          <w:szCs w:val="24"/>
        </w:rPr>
        <w:t>Правильное сбалансированное питание в различных видах легкой атлетики.</w:t>
      </w:r>
    </w:p>
    <w:p w:rsidR="00916464" w:rsidRPr="0066623B" w:rsidRDefault="00916464" w:rsidP="0066623B">
      <w:pPr>
        <w:ind w:firstLine="284"/>
        <w:jc w:val="both"/>
        <w:rPr>
          <w:sz w:val="24"/>
          <w:szCs w:val="24"/>
        </w:rPr>
      </w:pPr>
      <w:r w:rsidRPr="0066623B">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916464" w:rsidRPr="0066623B" w:rsidRDefault="00916464" w:rsidP="0066623B">
      <w:pPr>
        <w:ind w:firstLine="284"/>
        <w:jc w:val="both"/>
        <w:rPr>
          <w:sz w:val="24"/>
          <w:szCs w:val="24"/>
        </w:rPr>
      </w:pPr>
      <w:r w:rsidRPr="0066623B">
        <w:rPr>
          <w:sz w:val="24"/>
          <w:szCs w:val="24"/>
        </w:rPr>
        <w:t xml:space="preserve">Самостоятельное освоение двигательных действий. </w:t>
      </w:r>
    </w:p>
    <w:p w:rsidR="00916464" w:rsidRPr="0066623B" w:rsidRDefault="00916464" w:rsidP="0066623B">
      <w:pPr>
        <w:ind w:firstLine="284"/>
        <w:jc w:val="both"/>
        <w:rPr>
          <w:sz w:val="24"/>
          <w:szCs w:val="24"/>
        </w:rPr>
      </w:pPr>
      <w:r w:rsidRPr="0066623B">
        <w:rPr>
          <w:sz w:val="24"/>
          <w:szCs w:val="24"/>
        </w:rPr>
        <w:t>Судейство простейших спортивных соревнований по различным видам легкой атлетики в качестве судьи.</w:t>
      </w:r>
    </w:p>
    <w:p w:rsidR="00916464" w:rsidRPr="0066623B" w:rsidRDefault="00916464" w:rsidP="0066623B">
      <w:pPr>
        <w:ind w:firstLine="284"/>
        <w:jc w:val="both"/>
        <w:rPr>
          <w:sz w:val="24"/>
          <w:szCs w:val="24"/>
        </w:rPr>
      </w:pPr>
      <w:r w:rsidRPr="0066623B">
        <w:rPr>
          <w:sz w:val="24"/>
          <w:szCs w:val="24"/>
        </w:rPr>
        <w:t>Характерные травмы во время занятий различными видами легкой атлетики и мероприятия по их профилактике.</w:t>
      </w:r>
    </w:p>
    <w:p w:rsidR="00916464" w:rsidRPr="0066623B" w:rsidRDefault="00916464" w:rsidP="0066623B">
      <w:pPr>
        <w:ind w:firstLine="284"/>
        <w:jc w:val="both"/>
        <w:rPr>
          <w:sz w:val="24"/>
          <w:szCs w:val="24"/>
        </w:rPr>
      </w:pPr>
      <w:r w:rsidRPr="0066623B">
        <w:rPr>
          <w:sz w:val="24"/>
          <w:szCs w:val="24"/>
        </w:rPr>
        <w:t>Причины возникновения ошибок при выполнении технических приёмов в беге, прыжках и метаниях.</w:t>
      </w:r>
    </w:p>
    <w:p w:rsidR="00916464" w:rsidRPr="0066623B" w:rsidRDefault="00916464" w:rsidP="0066623B">
      <w:pPr>
        <w:ind w:firstLine="284"/>
        <w:jc w:val="both"/>
        <w:rPr>
          <w:sz w:val="24"/>
          <w:szCs w:val="24"/>
        </w:rPr>
      </w:pPr>
      <w:r w:rsidRPr="0066623B">
        <w:rPr>
          <w:sz w:val="24"/>
          <w:szCs w:val="24"/>
        </w:rPr>
        <w:t>Тестирование уровня физической подготовленности в беге, прыжках и метаниях.</w:t>
      </w:r>
    </w:p>
    <w:p w:rsidR="00916464" w:rsidRPr="0066623B" w:rsidRDefault="00916464" w:rsidP="0066623B">
      <w:pPr>
        <w:ind w:firstLine="284"/>
        <w:jc w:val="both"/>
        <w:rPr>
          <w:sz w:val="24"/>
          <w:szCs w:val="24"/>
        </w:rPr>
      </w:pPr>
      <w:r w:rsidRPr="0066623B">
        <w:rPr>
          <w:sz w:val="24"/>
          <w:szCs w:val="24"/>
        </w:rPr>
        <w:t>3) Физическое совершенствование.</w:t>
      </w:r>
    </w:p>
    <w:p w:rsidR="00916464" w:rsidRPr="0066623B" w:rsidRDefault="00916464" w:rsidP="0066623B">
      <w:pPr>
        <w:ind w:firstLine="284"/>
        <w:jc w:val="both"/>
        <w:rPr>
          <w:sz w:val="24"/>
          <w:szCs w:val="24"/>
        </w:rPr>
      </w:pPr>
      <w:r w:rsidRPr="0066623B">
        <w:rPr>
          <w:sz w:val="24"/>
          <w:szCs w:val="24"/>
        </w:rPr>
        <w:t>Комплексы общеразвивающих, специальных и имитационных упражнений в различных видах легкой атлетики.</w:t>
      </w:r>
    </w:p>
    <w:p w:rsidR="00916464" w:rsidRPr="0066623B" w:rsidRDefault="00916464" w:rsidP="0066623B">
      <w:pPr>
        <w:ind w:firstLine="284"/>
        <w:jc w:val="both"/>
        <w:rPr>
          <w:sz w:val="24"/>
          <w:szCs w:val="24"/>
        </w:rPr>
      </w:pPr>
      <w:r w:rsidRPr="0066623B">
        <w:rPr>
          <w:sz w:val="24"/>
          <w:szCs w:val="24"/>
        </w:rPr>
        <w:t>Комплексы упражнений на развитие физических качеств, характерных для различных видов легкой атлетики.</w:t>
      </w:r>
    </w:p>
    <w:p w:rsidR="00916464" w:rsidRPr="0066623B" w:rsidRDefault="00916464" w:rsidP="0066623B">
      <w:pPr>
        <w:ind w:firstLine="284"/>
        <w:jc w:val="both"/>
        <w:rPr>
          <w:sz w:val="24"/>
          <w:szCs w:val="24"/>
        </w:rPr>
      </w:pPr>
      <w:r w:rsidRPr="0066623B">
        <w:rPr>
          <w:sz w:val="24"/>
          <w:szCs w:val="24"/>
        </w:rPr>
        <w:t>Упражнения с использованием вспомогательных средств (барьеров и конусов различной высоты, медболов).</w:t>
      </w:r>
    </w:p>
    <w:p w:rsidR="00916464" w:rsidRPr="0066623B" w:rsidRDefault="00916464" w:rsidP="0066623B">
      <w:pPr>
        <w:ind w:firstLine="284"/>
        <w:jc w:val="both"/>
        <w:rPr>
          <w:sz w:val="24"/>
          <w:szCs w:val="24"/>
        </w:rPr>
      </w:pPr>
      <w:r w:rsidRPr="0066623B">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916464" w:rsidRPr="0066623B" w:rsidRDefault="00916464" w:rsidP="0066623B">
      <w:pPr>
        <w:ind w:firstLine="284"/>
        <w:jc w:val="both"/>
        <w:rPr>
          <w:sz w:val="24"/>
          <w:szCs w:val="24"/>
        </w:rPr>
      </w:pPr>
      <w:r w:rsidRPr="0066623B">
        <w:rPr>
          <w:sz w:val="24"/>
          <w:szCs w:val="24"/>
        </w:rPr>
        <w:t>Пробегание учебных дистанций с низкого и высокого старта, с хода, в группах и в парах с фиксацией результата.</w:t>
      </w:r>
    </w:p>
    <w:p w:rsidR="00916464" w:rsidRPr="0066623B" w:rsidRDefault="00916464" w:rsidP="0066623B">
      <w:pPr>
        <w:ind w:firstLine="284"/>
        <w:jc w:val="both"/>
        <w:rPr>
          <w:sz w:val="24"/>
          <w:szCs w:val="24"/>
        </w:rPr>
      </w:pPr>
      <w:r w:rsidRPr="0066623B">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916464" w:rsidRPr="0066623B" w:rsidRDefault="00916464" w:rsidP="0066623B">
      <w:pPr>
        <w:ind w:firstLine="284"/>
        <w:jc w:val="both"/>
        <w:rPr>
          <w:sz w:val="24"/>
          <w:szCs w:val="24"/>
        </w:rPr>
      </w:pPr>
      <w:r w:rsidRPr="0066623B">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916464" w:rsidRPr="0066623B" w:rsidRDefault="00916464" w:rsidP="0066623B">
      <w:pPr>
        <w:ind w:firstLine="284"/>
        <w:jc w:val="both"/>
        <w:rPr>
          <w:sz w:val="24"/>
          <w:szCs w:val="24"/>
        </w:rPr>
      </w:pPr>
      <w:r w:rsidRPr="0066623B">
        <w:rPr>
          <w:sz w:val="24"/>
          <w:szCs w:val="24"/>
        </w:rPr>
        <w:t>Прикладные виды легкой атлетики (кросс).</w:t>
      </w:r>
    </w:p>
    <w:p w:rsidR="00916464" w:rsidRPr="0066623B" w:rsidRDefault="00916464" w:rsidP="0066623B">
      <w:pPr>
        <w:ind w:firstLine="284"/>
        <w:jc w:val="both"/>
        <w:rPr>
          <w:sz w:val="24"/>
          <w:szCs w:val="24"/>
        </w:rPr>
      </w:pPr>
      <w:r w:rsidRPr="0066623B">
        <w:rPr>
          <w:sz w:val="24"/>
          <w:szCs w:val="24"/>
        </w:rPr>
        <w:t>Тестовые упражнения по физической подготовленности в беге, прыжках и метаниях.</w:t>
      </w:r>
    </w:p>
    <w:p w:rsidR="00916464" w:rsidRPr="0066623B" w:rsidRDefault="00916464" w:rsidP="0066623B">
      <w:pPr>
        <w:ind w:firstLine="284"/>
        <w:jc w:val="both"/>
        <w:rPr>
          <w:sz w:val="24"/>
          <w:szCs w:val="24"/>
        </w:rPr>
      </w:pPr>
      <w:r w:rsidRPr="0066623B">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916464" w:rsidRPr="0066623B" w:rsidRDefault="00916464" w:rsidP="0066623B">
      <w:pPr>
        <w:ind w:firstLine="284"/>
        <w:jc w:val="both"/>
        <w:rPr>
          <w:sz w:val="24"/>
          <w:szCs w:val="24"/>
        </w:rPr>
      </w:pPr>
      <w:r w:rsidRPr="0066623B">
        <w:rPr>
          <w:sz w:val="24"/>
          <w:szCs w:val="24"/>
        </w:rPr>
        <w:t>163.10.11.7. Содержание модуля по легкой атлетике направлено на достижение обучающимися личностных, метапредметных и предметных результатов обучения.</w:t>
      </w:r>
    </w:p>
    <w:p w:rsidR="00916464" w:rsidRPr="0066623B" w:rsidRDefault="00916464" w:rsidP="0066623B">
      <w:pPr>
        <w:ind w:firstLine="284"/>
        <w:jc w:val="both"/>
        <w:rPr>
          <w:sz w:val="24"/>
          <w:szCs w:val="24"/>
        </w:rPr>
      </w:pPr>
      <w:r w:rsidRPr="0066623B">
        <w:rPr>
          <w:sz w:val="24"/>
          <w:szCs w:val="24"/>
        </w:rPr>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916464" w:rsidRPr="0066623B" w:rsidRDefault="00916464" w:rsidP="0066623B">
      <w:pPr>
        <w:ind w:firstLine="284"/>
        <w:jc w:val="both"/>
        <w:rPr>
          <w:sz w:val="24"/>
          <w:szCs w:val="24"/>
        </w:rPr>
      </w:pPr>
      <w:r w:rsidRPr="0066623B">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916464" w:rsidRPr="0066623B" w:rsidRDefault="00916464" w:rsidP="0066623B">
      <w:pPr>
        <w:ind w:firstLine="284"/>
        <w:jc w:val="both"/>
        <w:rPr>
          <w:sz w:val="24"/>
          <w:szCs w:val="24"/>
        </w:rPr>
      </w:pPr>
      <w:r w:rsidRPr="0066623B">
        <w:rPr>
          <w:sz w:val="24"/>
          <w:szCs w:val="24"/>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916464" w:rsidRPr="0066623B" w:rsidRDefault="00916464" w:rsidP="0066623B">
      <w:pPr>
        <w:ind w:firstLine="284"/>
        <w:jc w:val="both"/>
        <w:rPr>
          <w:sz w:val="24"/>
          <w:szCs w:val="24"/>
        </w:rPr>
      </w:pPr>
      <w:r w:rsidRPr="0066623B">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916464" w:rsidRPr="0066623B" w:rsidRDefault="00916464" w:rsidP="0066623B">
      <w:pPr>
        <w:ind w:firstLine="284"/>
        <w:jc w:val="both"/>
        <w:rPr>
          <w:sz w:val="24"/>
          <w:szCs w:val="24"/>
        </w:rPr>
      </w:pPr>
      <w:r w:rsidRPr="0066623B">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916464" w:rsidRPr="0066623B" w:rsidRDefault="00916464" w:rsidP="0066623B">
      <w:pPr>
        <w:ind w:firstLine="284"/>
        <w:jc w:val="both"/>
        <w:rPr>
          <w:sz w:val="24"/>
          <w:szCs w:val="24"/>
        </w:rPr>
      </w:pPr>
      <w:r w:rsidRPr="0066623B">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916464" w:rsidRPr="0066623B" w:rsidRDefault="00916464" w:rsidP="0066623B">
      <w:pPr>
        <w:ind w:firstLine="284"/>
        <w:jc w:val="both"/>
        <w:rPr>
          <w:sz w:val="24"/>
          <w:szCs w:val="24"/>
        </w:rPr>
      </w:pPr>
      <w:r w:rsidRPr="0066623B">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16464" w:rsidRPr="0066623B" w:rsidRDefault="00916464" w:rsidP="0066623B">
      <w:pPr>
        <w:ind w:firstLine="284"/>
        <w:jc w:val="both"/>
        <w:rPr>
          <w:sz w:val="24"/>
          <w:szCs w:val="24"/>
        </w:rPr>
      </w:pPr>
      <w:r w:rsidRPr="0066623B">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916464" w:rsidRPr="0066623B" w:rsidRDefault="00916464" w:rsidP="0066623B">
      <w:pPr>
        <w:ind w:firstLine="284"/>
        <w:jc w:val="both"/>
        <w:rPr>
          <w:sz w:val="24"/>
          <w:szCs w:val="24"/>
        </w:rPr>
      </w:pPr>
      <w:r w:rsidRPr="0066623B">
        <w:rPr>
          <w:sz w:val="24"/>
          <w:szCs w:val="24"/>
        </w:rPr>
        <w:t>163.10.11.7.2.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916464" w:rsidRPr="0066623B" w:rsidRDefault="00916464" w:rsidP="0066623B">
      <w:pPr>
        <w:ind w:firstLine="284"/>
        <w:jc w:val="both"/>
        <w:rPr>
          <w:sz w:val="24"/>
          <w:szCs w:val="24"/>
        </w:rPr>
      </w:pPr>
      <w:r w:rsidRPr="0066623B">
        <w:rPr>
          <w:sz w:val="24"/>
          <w:szCs w:val="24"/>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916464" w:rsidRPr="0066623B" w:rsidRDefault="00916464" w:rsidP="0066623B">
      <w:pPr>
        <w:ind w:firstLine="284"/>
        <w:jc w:val="both"/>
        <w:rPr>
          <w:sz w:val="24"/>
          <w:szCs w:val="24"/>
        </w:rPr>
      </w:pPr>
      <w:r w:rsidRPr="0066623B">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16464" w:rsidRPr="0066623B" w:rsidRDefault="00916464" w:rsidP="0066623B">
      <w:pPr>
        <w:ind w:firstLine="284"/>
        <w:jc w:val="both"/>
        <w:rPr>
          <w:sz w:val="24"/>
          <w:szCs w:val="24"/>
        </w:rPr>
      </w:pPr>
      <w:r w:rsidRPr="0066623B">
        <w:rPr>
          <w:sz w:val="24"/>
          <w:szCs w:val="24"/>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916464" w:rsidRPr="0066623B" w:rsidRDefault="00916464" w:rsidP="0066623B">
      <w:pPr>
        <w:ind w:firstLine="284"/>
        <w:jc w:val="both"/>
        <w:rPr>
          <w:sz w:val="24"/>
          <w:szCs w:val="24"/>
        </w:rPr>
      </w:pPr>
      <w:r w:rsidRPr="0066623B">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16464" w:rsidRPr="0066623B" w:rsidRDefault="00916464" w:rsidP="0066623B">
      <w:pPr>
        <w:ind w:firstLine="284"/>
        <w:jc w:val="both"/>
        <w:rPr>
          <w:sz w:val="24"/>
          <w:szCs w:val="24"/>
        </w:rPr>
      </w:pPr>
      <w:r w:rsidRPr="0066623B">
        <w:rPr>
          <w:sz w:val="24"/>
          <w:szCs w:val="24"/>
        </w:rPr>
        <w:t>163.10.11.7.3. 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916464" w:rsidRPr="0066623B" w:rsidRDefault="00916464" w:rsidP="0066623B">
      <w:pPr>
        <w:ind w:firstLine="284"/>
        <w:jc w:val="both"/>
        <w:rPr>
          <w:sz w:val="24"/>
          <w:szCs w:val="24"/>
        </w:rPr>
      </w:pPr>
      <w:r w:rsidRPr="0066623B">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916464" w:rsidRPr="0066623B" w:rsidRDefault="00916464" w:rsidP="0066623B">
      <w:pPr>
        <w:ind w:firstLine="284"/>
        <w:jc w:val="both"/>
        <w:rPr>
          <w:sz w:val="24"/>
          <w:szCs w:val="24"/>
        </w:rPr>
      </w:pPr>
      <w:r w:rsidRPr="0066623B">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916464" w:rsidRPr="0066623B" w:rsidRDefault="00916464" w:rsidP="0066623B">
      <w:pPr>
        <w:ind w:firstLine="284"/>
        <w:jc w:val="both"/>
        <w:rPr>
          <w:sz w:val="24"/>
          <w:szCs w:val="24"/>
        </w:rPr>
      </w:pPr>
      <w:r w:rsidRPr="0066623B">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916464" w:rsidRPr="0066623B" w:rsidRDefault="00916464" w:rsidP="0066623B">
      <w:pPr>
        <w:ind w:firstLine="284"/>
        <w:jc w:val="both"/>
        <w:rPr>
          <w:sz w:val="24"/>
          <w:szCs w:val="24"/>
        </w:rPr>
      </w:pPr>
      <w:r w:rsidRPr="0066623B">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916464" w:rsidRPr="0066623B" w:rsidRDefault="00916464" w:rsidP="0066623B">
      <w:pPr>
        <w:ind w:firstLine="284"/>
        <w:jc w:val="both"/>
        <w:rPr>
          <w:sz w:val="24"/>
          <w:szCs w:val="24"/>
        </w:rPr>
      </w:pPr>
      <w:r w:rsidRPr="0066623B">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916464" w:rsidRPr="0066623B" w:rsidRDefault="00916464" w:rsidP="0066623B">
      <w:pPr>
        <w:ind w:firstLine="284"/>
        <w:jc w:val="both"/>
        <w:rPr>
          <w:sz w:val="24"/>
          <w:szCs w:val="24"/>
        </w:rPr>
      </w:pPr>
      <w:r w:rsidRPr="0066623B">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916464" w:rsidRPr="0066623B" w:rsidRDefault="00916464" w:rsidP="0066623B">
      <w:pPr>
        <w:ind w:firstLine="284"/>
        <w:jc w:val="both"/>
        <w:rPr>
          <w:sz w:val="24"/>
          <w:szCs w:val="24"/>
        </w:rPr>
      </w:pPr>
      <w:r w:rsidRPr="0066623B">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916464" w:rsidRPr="0066623B" w:rsidRDefault="00916464" w:rsidP="0066623B">
      <w:pPr>
        <w:ind w:firstLine="284"/>
        <w:jc w:val="both"/>
        <w:rPr>
          <w:sz w:val="24"/>
          <w:szCs w:val="24"/>
        </w:rPr>
      </w:pPr>
      <w:r w:rsidRPr="0066623B">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916464" w:rsidRPr="0066623B" w:rsidRDefault="00916464" w:rsidP="0066623B">
      <w:pPr>
        <w:ind w:firstLine="284"/>
        <w:jc w:val="both"/>
        <w:rPr>
          <w:sz w:val="24"/>
          <w:szCs w:val="24"/>
        </w:rPr>
      </w:pPr>
      <w:r w:rsidRPr="0066623B">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16464" w:rsidRPr="0066623B" w:rsidRDefault="00916464" w:rsidP="0066623B">
      <w:pPr>
        <w:ind w:firstLine="284"/>
        <w:jc w:val="both"/>
        <w:rPr>
          <w:sz w:val="24"/>
          <w:szCs w:val="24"/>
        </w:rPr>
      </w:pPr>
      <w:r w:rsidRPr="0066623B">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bookmarkEnd w:id="69"/>
    <w:p w:rsidR="00916464" w:rsidRPr="0066623B" w:rsidRDefault="00916464" w:rsidP="0066623B">
      <w:pPr>
        <w:ind w:firstLine="284"/>
        <w:jc w:val="both"/>
        <w:rPr>
          <w:sz w:val="24"/>
          <w:szCs w:val="24"/>
        </w:rPr>
      </w:pPr>
      <w:r w:rsidRPr="0066623B">
        <w:rPr>
          <w:sz w:val="24"/>
          <w:szCs w:val="24"/>
        </w:rPr>
        <w:t>163.10.15. Модуль «Футбол для всех».</w:t>
      </w:r>
    </w:p>
    <w:p w:rsidR="00916464" w:rsidRPr="0066623B" w:rsidRDefault="00916464" w:rsidP="0066623B">
      <w:pPr>
        <w:ind w:firstLine="284"/>
        <w:jc w:val="both"/>
        <w:rPr>
          <w:sz w:val="24"/>
          <w:szCs w:val="24"/>
        </w:rPr>
      </w:pPr>
      <w:r w:rsidRPr="0066623B">
        <w:rPr>
          <w:sz w:val="24"/>
          <w:szCs w:val="24"/>
        </w:rPr>
        <w:t>163.10.15.1. Пояснительная записка модуля «Футбол для всех».</w:t>
      </w:r>
    </w:p>
    <w:p w:rsidR="00916464" w:rsidRPr="0066623B" w:rsidRDefault="00916464" w:rsidP="0066623B">
      <w:pPr>
        <w:ind w:firstLine="284"/>
        <w:jc w:val="both"/>
        <w:rPr>
          <w:sz w:val="24"/>
          <w:szCs w:val="24"/>
        </w:rPr>
      </w:pPr>
      <w:r w:rsidRPr="0066623B">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16464" w:rsidRPr="0066623B" w:rsidRDefault="00916464" w:rsidP="0066623B">
      <w:pPr>
        <w:ind w:firstLine="284"/>
        <w:jc w:val="both"/>
        <w:rPr>
          <w:sz w:val="24"/>
          <w:szCs w:val="24"/>
        </w:rPr>
      </w:pPr>
      <w:r w:rsidRPr="0066623B">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916464" w:rsidRPr="0066623B" w:rsidRDefault="00916464" w:rsidP="0066623B">
      <w:pPr>
        <w:ind w:firstLine="284"/>
        <w:jc w:val="both"/>
        <w:rPr>
          <w:sz w:val="24"/>
          <w:szCs w:val="24"/>
        </w:rPr>
      </w:pPr>
      <w:r w:rsidRPr="0066623B">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16464" w:rsidRPr="0066623B" w:rsidRDefault="00916464" w:rsidP="0066623B">
      <w:pPr>
        <w:ind w:firstLine="284"/>
        <w:jc w:val="both"/>
        <w:rPr>
          <w:sz w:val="24"/>
          <w:szCs w:val="24"/>
        </w:rPr>
      </w:pPr>
      <w:r w:rsidRPr="0066623B">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916464" w:rsidRPr="0066623B" w:rsidRDefault="00916464" w:rsidP="0066623B">
      <w:pPr>
        <w:ind w:firstLine="284"/>
        <w:jc w:val="both"/>
        <w:rPr>
          <w:sz w:val="24"/>
          <w:szCs w:val="24"/>
        </w:rPr>
      </w:pPr>
      <w:r w:rsidRPr="0066623B">
        <w:rPr>
          <w:sz w:val="24"/>
          <w:szCs w:val="24"/>
        </w:rPr>
        <w:t>163.10.15.2. 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916464" w:rsidRPr="0066623B" w:rsidRDefault="00916464" w:rsidP="0066623B">
      <w:pPr>
        <w:ind w:firstLine="284"/>
        <w:jc w:val="both"/>
        <w:rPr>
          <w:sz w:val="24"/>
          <w:szCs w:val="24"/>
        </w:rPr>
      </w:pPr>
      <w:r w:rsidRPr="0066623B">
        <w:rPr>
          <w:sz w:val="24"/>
          <w:szCs w:val="24"/>
        </w:rPr>
        <w:t>163.10.15.3. Задачами изучения модуля по футболу являются:</w:t>
      </w:r>
    </w:p>
    <w:p w:rsidR="00916464" w:rsidRPr="0066623B" w:rsidRDefault="00916464" w:rsidP="0066623B">
      <w:pPr>
        <w:ind w:firstLine="284"/>
        <w:jc w:val="both"/>
        <w:rPr>
          <w:sz w:val="24"/>
          <w:szCs w:val="24"/>
        </w:rPr>
      </w:pPr>
      <w:r w:rsidRPr="0066623B">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916464" w:rsidRPr="0066623B" w:rsidRDefault="00916464" w:rsidP="0066623B">
      <w:pPr>
        <w:ind w:firstLine="284"/>
        <w:jc w:val="both"/>
        <w:rPr>
          <w:sz w:val="24"/>
          <w:szCs w:val="24"/>
        </w:rPr>
      </w:pPr>
      <w:r w:rsidRPr="0066623B">
        <w:rPr>
          <w:sz w:val="24"/>
          <w:szCs w:val="24"/>
        </w:rPr>
        <w:t>приобщение обучающихся к здоровому образу жизни и гармонии тела средствами футбола;</w:t>
      </w:r>
    </w:p>
    <w:p w:rsidR="00916464" w:rsidRPr="0066623B" w:rsidRDefault="00916464" w:rsidP="0066623B">
      <w:pPr>
        <w:ind w:firstLine="284"/>
        <w:jc w:val="both"/>
        <w:rPr>
          <w:sz w:val="24"/>
          <w:szCs w:val="24"/>
        </w:rPr>
      </w:pPr>
      <w:r w:rsidRPr="0066623B">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916464" w:rsidRPr="0066623B" w:rsidRDefault="00916464" w:rsidP="0066623B">
      <w:pPr>
        <w:ind w:firstLine="284"/>
        <w:jc w:val="both"/>
        <w:rPr>
          <w:sz w:val="24"/>
          <w:szCs w:val="24"/>
        </w:rPr>
      </w:pPr>
      <w:r w:rsidRPr="0066623B">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916464" w:rsidRPr="0066623B" w:rsidRDefault="00916464" w:rsidP="0066623B">
      <w:pPr>
        <w:ind w:firstLine="284"/>
        <w:jc w:val="both"/>
        <w:rPr>
          <w:sz w:val="24"/>
          <w:szCs w:val="24"/>
        </w:rPr>
      </w:pPr>
      <w:r w:rsidRPr="0066623B">
        <w:rPr>
          <w:sz w:val="24"/>
          <w:szCs w:val="24"/>
        </w:rPr>
        <w:t>163.10.15.4. Место и роль модуля по футболу.</w:t>
      </w:r>
    </w:p>
    <w:p w:rsidR="00916464" w:rsidRPr="0066623B" w:rsidRDefault="00916464" w:rsidP="0066623B">
      <w:pPr>
        <w:ind w:firstLine="284"/>
        <w:jc w:val="both"/>
        <w:rPr>
          <w:sz w:val="24"/>
          <w:szCs w:val="24"/>
        </w:rPr>
      </w:pPr>
      <w:r w:rsidRPr="0066623B">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916464" w:rsidRPr="0066623B" w:rsidRDefault="00916464" w:rsidP="0066623B">
      <w:pPr>
        <w:ind w:firstLine="284"/>
        <w:jc w:val="both"/>
        <w:rPr>
          <w:sz w:val="24"/>
          <w:szCs w:val="24"/>
        </w:rPr>
      </w:pPr>
      <w:bookmarkStart w:id="76" w:name="_Hlk125464980"/>
      <w:r w:rsidRPr="0066623B">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76"/>
    <w:p w:rsidR="00916464" w:rsidRPr="0066623B" w:rsidRDefault="00916464" w:rsidP="0066623B">
      <w:pPr>
        <w:ind w:firstLine="284"/>
        <w:jc w:val="both"/>
        <w:rPr>
          <w:sz w:val="24"/>
          <w:szCs w:val="24"/>
        </w:rPr>
      </w:pPr>
      <w:r w:rsidRPr="0066623B">
        <w:rPr>
          <w:sz w:val="24"/>
          <w:szCs w:val="24"/>
        </w:rPr>
        <w:t>163.10.15.5. Модуль по футболу может быть реализован в следующих вариантах:</w:t>
      </w:r>
    </w:p>
    <w:p w:rsidR="00916464" w:rsidRPr="0066623B" w:rsidRDefault="00916464" w:rsidP="0066623B">
      <w:pPr>
        <w:ind w:firstLine="284"/>
        <w:jc w:val="both"/>
        <w:rPr>
          <w:sz w:val="24"/>
          <w:szCs w:val="24"/>
        </w:rPr>
      </w:pPr>
      <w:r w:rsidRPr="0066623B">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916464" w:rsidRPr="0066623B" w:rsidRDefault="00916464" w:rsidP="0066623B">
      <w:pPr>
        <w:ind w:firstLine="284"/>
        <w:jc w:val="both"/>
        <w:rPr>
          <w:sz w:val="24"/>
          <w:szCs w:val="24"/>
        </w:rPr>
      </w:pPr>
      <w:r w:rsidRPr="0066623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16464" w:rsidRPr="0066623B" w:rsidRDefault="00916464" w:rsidP="0066623B">
      <w:pPr>
        <w:ind w:firstLine="284"/>
        <w:jc w:val="both"/>
        <w:rPr>
          <w:sz w:val="24"/>
          <w:szCs w:val="24"/>
        </w:rPr>
      </w:pPr>
      <w:r w:rsidRPr="0066623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16464" w:rsidRPr="0066623B" w:rsidRDefault="00916464" w:rsidP="0066623B">
      <w:pPr>
        <w:ind w:firstLine="284"/>
        <w:jc w:val="both"/>
        <w:rPr>
          <w:sz w:val="24"/>
          <w:szCs w:val="24"/>
        </w:rPr>
      </w:pPr>
      <w:r w:rsidRPr="0066623B">
        <w:rPr>
          <w:sz w:val="24"/>
          <w:szCs w:val="24"/>
        </w:rPr>
        <w:t>163.10.15.6. Содержание модуля по футболу.</w:t>
      </w:r>
    </w:p>
    <w:p w:rsidR="00916464" w:rsidRPr="0066623B" w:rsidRDefault="00916464" w:rsidP="0066623B">
      <w:pPr>
        <w:ind w:firstLine="284"/>
        <w:jc w:val="both"/>
        <w:rPr>
          <w:sz w:val="24"/>
          <w:szCs w:val="24"/>
        </w:rPr>
      </w:pPr>
      <w:r w:rsidRPr="0066623B">
        <w:rPr>
          <w:sz w:val="24"/>
          <w:szCs w:val="24"/>
        </w:rPr>
        <w:t>Знания о футболе.</w:t>
      </w:r>
    </w:p>
    <w:p w:rsidR="00916464" w:rsidRPr="0066623B" w:rsidRDefault="00916464" w:rsidP="0066623B">
      <w:pPr>
        <w:ind w:firstLine="284"/>
        <w:jc w:val="both"/>
        <w:rPr>
          <w:sz w:val="24"/>
          <w:szCs w:val="24"/>
        </w:rPr>
      </w:pPr>
      <w:r w:rsidRPr="0066623B">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916464" w:rsidRPr="0066623B" w:rsidRDefault="00916464" w:rsidP="0066623B">
      <w:pPr>
        <w:ind w:firstLine="284"/>
        <w:jc w:val="both"/>
        <w:rPr>
          <w:sz w:val="24"/>
          <w:szCs w:val="24"/>
        </w:rPr>
      </w:pPr>
      <w:r w:rsidRPr="0066623B">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916464" w:rsidRPr="0066623B" w:rsidRDefault="00916464" w:rsidP="0066623B">
      <w:pPr>
        <w:ind w:firstLine="284"/>
        <w:jc w:val="both"/>
        <w:rPr>
          <w:sz w:val="24"/>
          <w:szCs w:val="24"/>
        </w:rPr>
      </w:pPr>
      <w:r w:rsidRPr="0066623B">
        <w:rPr>
          <w:sz w:val="24"/>
          <w:szCs w:val="24"/>
        </w:rPr>
        <w:t>Врачебный контроль и самоконтроль. Оказание первой медицинской помощи.</w:t>
      </w:r>
    </w:p>
    <w:p w:rsidR="00916464" w:rsidRPr="0066623B" w:rsidRDefault="00916464" w:rsidP="0066623B">
      <w:pPr>
        <w:ind w:firstLine="284"/>
        <w:jc w:val="both"/>
        <w:rPr>
          <w:sz w:val="24"/>
          <w:szCs w:val="24"/>
        </w:rPr>
      </w:pPr>
      <w:r w:rsidRPr="0066623B">
        <w:rPr>
          <w:sz w:val="24"/>
          <w:szCs w:val="24"/>
        </w:rPr>
        <w:t>Комплексы упражнений для развития основных физических качеств футболиста.</w:t>
      </w:r>
    </w:p>
    <w:p w:rsidR="00916464" w:rsidRPr="0066623B" w:rsidRDefault="00916464" w:rsidP="0066623B">
      <w:pPr>
        <w:ind w:firstLine="284"/>
        <w:jc w:val="both"/>
        <w:rPr>
          <w:sz w:val="24"/>
          <w:szCs w:val="24"/>
        </w:rPr>
      </w:pPr>
      <w:r w:rsidRPr="0066623B">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916464" w:rsidRPr="0066623B" w:rsidRDefault="00916464" w:rsidP="0066623B">
      <w:pPr>
        <w:ind w:firstLine="284"/>
        <w:jc w:val="both"/>
        <w:rPr>
          <w:sz w:val="24"/>
          <w:szCs w:val="24"/>
        </w:rPr>
      </w:pPr>
      <w:r w:rsidRPr="0066623B">
        <w:rPr>
          <w:sz w:val="24"/>
          <w:szCs w:val="24"/>
        </w:rPr>
        <w:t>Способы самостоятельной деятельности.</w:t>
      </w:r>
    </w:p>
    <w:p w:rsidR="00916464" w:rsidRPr="0066623B" w:rsidRDefault="00916464" w:rsidP="0066623B">
      <w:pPr>
        <w:ind w:firstLine="284"/>
        <w:jc w:val="both"/>
        <w:rPr>
          <w:sz w:val="24"/>
          <w:szCs w:val="24"/>
        </w:rPr>
      </w:pPr>
      <w:r w:rsidRPr="0066623B">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916464" w:rsidRPr="0066623B" w:rsidRDefault="00916464" w:rsidP="0066623B">
      <w:pPr>
        <w:ind w:firstLine="284"/>
        <w:jc w:val="both"/>
        <w:rPr>
          <w:sz w:val="24"/>
          <w:szCs w:val="24"/>
        </w:rPr>
      </w:pPr>
      <w:r w:rsidRPr="0066623B">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916464" w:rsidRPr="0066623B" w:rsidRDefault="00916464" w:rsidP="0066623B">
      <w:pPr>
        <w:ind w:firstLine="284"/>
        <w:jc w:val="both"/>
        <w:rPr>
          <w:sz w:val="24"/>
          <w:szCs w:val="24"/>
        </w:rPr>
      </w:pPr>
      <w:r w:rsidRPr="0066623B">
        <w:rPr>
          <w:sz w:val="24"/>
          <w:szCs w:val="24"/>
        </w:rPr>
        <w:t>Физическое совершенствование.</w:t>
      </w:r>
    </w:p>
    <w:p w:rsidR="00916464" w:rsidRPr="0066623B" w:rsidRDefault="00916464" w:rsidP="0066623B">
      <w:pPr>
        <w:ind w:firstLine="284"/>
        <w:jc w:val="both"/>
        <w:rPr>
          <w:sz w:val="24"/>
          <w:szCs w:val="24"/>
        </w:rPr>
      </w:pPr>
      <w:r w:rsidRPr="0066623B">
        <w:rPr>
          <w:sz w:val="24"/>
          <w:szCs w:val="24"/>
        </w:rPr>
        <w:t>Комплексы подготовительных и специальных упражнений, формирующих двигательные умения и навыки футболиста.</w:t>
      </w:r>
    </w:p>
    <w:p w:rsidR="00916464" w:rsidRPr="0066623B" w:rsidRDefault="00916464" w:rsidP="0066623B">
      <w:pPr>
        <w:ind w:firstLine="284"/>
        <w:jc w:val="both"/>
        <w:rPr>
          <w:sz w:val="24"/>
          <w:szCs w:val="24"/>
        </w:rPr>
      </w:pPr>
      <w:r w:rsidRPr="0066623B">
        <w:rPr>
          <w:sz w:val="24"/>
          <w:szCs w:val="24"/>
        </w:rPr>
        <w:t>Технические действия в игре.</w:t>
      </w:r>
    </w:p>
    <w:p w:rsidR="00916464" w:rsidRPr="0066623B" w:rsidRDefault="00916464" w:rsidP="0066623B">
      <w:pPr>
        <w:ind w:firstLine="284"/>
        <w:jc w:val="both"/>
        <w:rPr>
          <w:sz w:val="24"/>
          <w:szCs w:val="24"/>
        </w:rPr>
      </w:pPr>
      <w:r w:rsidRPr="0066623B">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916464" w:rsidRPr="0066623B" w:rsidRDefault="00916464" w:rsidP="0066623B">
      <w:pPr>
        <w:ind w:firstLine="284"/>
        <w:jc w:val="both"/>
        <w:rPr>
          <w:sz w:val="24"/>
          <w:szCs w:val="24"/>
        </w:rPr>
      </w:pPr>
      <w:r w:rsidRPr="0066623B">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916464" w:rsidRPr="0066623B" w:rsidRDefault="00916464" w:rsidP="0066623B">
      <w:pPr>
        <w:ind w:firstLine="284"/>
        <w:jc w:val="both"/>
        <w:rPr>
          <w:sz w:val="24"/>
          <w:szCs w:val="24"/>
        </w:rPr>
      </w:pPr>
      <w:r w:rsidRPr="0066623B">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916464" w:rsidRPr="0066623B" w:rsidRDefault="00916464" w:rsidP="0066623B">
      <w:pPr>
        <w:ind w:firstLine="284"/>
        <w:jc w:val="both"/>
        <w:rPr>
          <w:sz w:val="24"/>
          <w:szCs w:val="24"/>
        </w:rPr>
      </w:pPr>
      <w:r w:rsidRPr="0066623B">
        <w:rPr>
          <w:sz w:val="24"/>
          <w:szCs w:val="24"/>
        </w:rPr>
        <w:t>Удары на точность: в определенную цель на поле, в ворота, в ноги партнеру, на ход двигающемуся партнеру.</w:t>
      </w:r>
    </w:p>
    <w:p w:rsidR="00916464" w:rsidRPr="0066623B" w:rsidRDefault="00916464" w:rsidP="0066623B">
      <w:pPr>
        <w:ind w:firstLine="284"/>
        <w:jc w:val="both"/>
        <w:rPr>
          <w:sz w:val="24"/>
          <w:szCs w:val="24"/>
        </w:rPr>
      </w:pPr>
      <w:r w:rsidRPr="0066623B">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916464" w:rsidRPr="0066623B" w:rsidRDefault="00916464" w:rsidP="0066623B">
      <w:pPr>
        <w:ind w:firstLine="284"/>
        <w:jc w:val="both"/>
        <w:rPr>
          <w:sz w:val="24"/>
          <w:szCs w:val="24"/>
        </w:rPr>
      </w:pPr>
      <w:r w:rsidRPr="0066623B">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916464" w:rsidRPr="0066623B" w:rsidRDefault="00916464" w:rsidP="0066623B">
      <w:pPr>
        <w:ind w:firstLine="284"/>
        <w:jc w:val="both"/>
        <w:rPr>
          <w:sz w:val="24"/>
          <w:szCs w:val="24"/>
        </w:rPr>
      </w:pPr>
      <w:r w:rsidRPr="0066623B">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916464" w:rsidRPr="0066623B" w:rsidRDefault="00916464" w:rsidP="0066623B">
      <w:pPr>
        <w:ind w:firstLine="284"/>
        <w:jc w:val="both"/>
        <w:rPr>
          <w:sz w:val="24"/>
          <w:szCs w:val="24"/>
        </w:rPr>
      </w:pPr>
      <w:r w:rsidRPr="0066623B">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916464" w:rsidRPr="0066623B" w:rsidRDefault="00916464" w:rsidP="0066623B">
      <w:pPr>
        <w:ind w:firstLine="284"/>
        <w:jc w:val="both"/>
        <w:rPr>
          <w:sz w:val="24"/>
          <w:szCs w:val="24"/>
        </w:rPr>
      </w:pPr>
      <w:r w:rsidRPr="0066623B">
        <w:rPr>
          <w:sz w:val="24"/>
          <w:szCs w:val="24"/>
        </w:rPr>
        <w:t>Вбрасывание мяча: из-за боковой линии, с места из положения ноги вместе и шага, на точность: в ноги или на ход партнеру.</w:t>
      </w:r>
    </w:p>
    <w:p w:rsidR="00916464" w:rsidRPr="0066623B" w:rsidRDefault="00916464" w:rsidP="0066623B">
      <w:pPr>
        <w:ind w:firstLine="284"/>
        <w:jc w:val="both"/>
        <w:rPr>
          <w:sz w:val="24"/>
          <w:szCs w:val="24"/>
        </w:rPr>
      </w:pPr>
      <w:r w:rsidRPr="0066623B">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916464" w:rsidRPr="0066623B" w:rsidRDefault="00916464" w:rsidP="0066623B">
      <w:pPr>
        <w:ind w:firstLine="284"/>
        <w:jc w:val="both"/>
        <w:rPr>
          <w:sz w:val="24"/>
          <w:szCs w:val="24"/>
        </w:rPr>
      </w:pPr>
      <w:r w:rsidRPr="0066623B">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916464" w:rsidRPr="0066623B" w:rsidRDefault="00916464" w:rsidP="0066623B">
      <w:pPr>
        <w:ind w:firstLine="284"/>
        <w:jc w:val="both"/>
        <w:rPr>
          <w:sz w:val="24"/>
          <w:szCs w:val="24"/>
        </w:rPr>
      </w:pPr>
      <w:r w:rsidRPr="0066623B">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916464" w:rsidRPr="0066623B" w:rsidRDefault="00916464" w:rsidP="0066623B">
      <w:pPr>
        <w:ind w:firstLine="284"/>
        <w:jc w:val="both"/>
        <w:rPr>
          <w:sz w:val="24"/>
          <w:szCs w:val="24"/>
        </w:rPr>
      </w:pPr>
      <w:r w:rsidRPr="0066623B">
        <w:rPr>
          <w:sz w:val="24"/>
          <w:szCs w:val="24"/>
        </w:rPr>
        <w:t>Тактические действия в нападении.</w:t>
      </w:r>
    </w:p>
    <w:p w:rsidR="00916464" w:rsidRPr="0066623B" w:rsidRDefault="00916464" w:rsidP="0066623B">
      <w:pPr>
        <w:ind w:firstLine="284"/>
        <w:jc w:val="both"/>
        <w:rPr>
          <w:sz w:val="24"/>
          <w:szCs w:val="24"/>
        </w:rPr>
      </w:pPr>
      <w:r w:rsidRPr="0066623B">
        <w:rPr>
          <w:sz w:val="24"/>
          <w:szCs w:val="24"/>
        </w:rPr>
        <w:t>Индивидуальные действия без мяча. Выбор месторасположения на футбольном поле.</w:t>
      </w:r>
    </w:p>
    <w:p w:rsidR="00916464" w:rsidRPr="0066623B" w:rsidRDefault="00916464" w:rsidP="0066623B">
      <w:pPr>
        <w:ind w:firstLine="284"/>
        <w:jc w:val="both"/>
        <w:rPr>
          <w:sz w:val="24"/>
          <w:szCs w:val="24"/>
        </w:rPr>
      </w:pPr>
      <w:r w:rsidRPr="0066623B">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916464" w:rsidRPr="0066623B" w:rsidRDefault="00916464" w:rsidP="0066623B">
      <w:pPr>
        <w:ind w:firstLine="284"/>
        <w:jc w:val="both"/>
        <w:rPr>
          <w:sz w:val="24"/>
          <w:szCs w:val="24"/>
        </w:rPr>
      </w:pPr>
      <w:r w:rsidRPr="0066623B">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916464" w:rsidRPr="0066623B" w:rsidRDefault="00916464" w:rsidP="0066623B">
      <w:pPr>
        <w:ind w:firstLine="284"/>
        <w:jc w:val="both"/>
        <w:rPr>
          <w:sz w:val="24"/>
          <w:szCs w:val="24"/>
        </w:rPr>
      </w:pPr>
      <w:r w:rsidRPr="0066623B">
        <w:rPr>
          <w:sz w:val="24"/>
          <w:szCs w:val="24"/>
        </w:rPr>
        <w:t>Тактика защиты.</w:t>
      </w:r>
    </w:p>
    <w:p w:rsidR="00916464" w:rsidRPr="0066623B" w:rsidRDefault="00916464" w:rsidP="0066623B">
      <w:pPr>
        <w:ind w:firstLine="284"/>
        <w:jc w:val="both"/>
        <w:rPr>
          <w:sz w:val="24"/>
          <w:szCs w:val="24"/>
        </w:rPr>
      </w:pPr>
      <w:r w:rsidRPr="0066623B">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916464" w:rsidRPr="0066623B" w:rsidRDefault="00916464" w:rsidP="0066623B">
      <w:pPr>
        <w:ind w:firstLine="284"/>
        <w:jc w:val="both"/>
        <w:rPr>
          <w:sz w:val="24"/>
          <w:szCs w:val="24"/>
        </w:rPr>
      </w:pPr>
      <w:r w:rsidRPr="0066623B">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916464" w:rsidRPr="0066623B" w:rsidRDefault="00916464" w:rsidP="0066623B">
      <w:pPr>
        <w:ind w:firstLine="284"/>
        <w:jc w:val="both"/>
        <w:rPr>
          <w:sz w:val="24"/>
          <w:szCs w:val="24"/>
        </w:rPr>
      </w:pPr>
      <w:r w:rsidRPr="0066623B">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916464" w:rsidRPr="0066623B" w:rsidRDefault="00916464" w:rsidP="0066623B">
      <w:pPr>
        <w:ind w:firstLine="284"/>
        <w:jc w:val="both"/>
        <w:rPr>
          <w:sz w:val="24"/>
          <w:szCs w:val="24"/>
        </w:rPr>
      </w:pPr>
      <w:r w:rsidRPr="0066623B">
        <w:rPr>
          <w:sz w:val="24"/>
          <w:szCs w:val="24"/>
        </w:rPr>
        <w:t>163.10.15.7. Содержание модуля по футболу направлено на достижение обучающимися личностных, метапредметных и предметных результатов обучения.</w:t>
      </w:r>
    </w:p>
    <w:p w:rsidR="00916464" w:rsidRPr="0066623B" w:rsidRDefault="00916464" w:rsidP="0066623B">
      <w:pPr>
        <w:ind w:firstLine="284"/>
        <w:jc w:val="both"/>
        <w:rPr>
          <w:sz w:val="24"/>
          <w:szCs w:val="24"/>
        </w:rPr>
      </w:pPr>
      <w:r w:rsidRPr="0066623B">
        <w:rPr>
          <w:sz w:val="24"/>
          <w:szCs w:val="24"/>
        </w:rPr>
        <w:t>163.10.15.7.1. При изучении модуля по футболу на уровне основного общего образования у обучающихся будут сформированы следующие личностные результаты:</w:t>
      </w:r>
    </w:p>
    <w:p w:rsidR="00916464" w:rsidRPr="0066623B" w:rsidRDefault="00916464" w:rsidP="0066623B">
      <w:pPr>
        <w:ind w:firstLine="284"/>
        <w:jc w:val="both"/>
        <w:rPr>
          <w:sz w:val="24"/>
          <w:szCs w:val="24"/>
        </w:rPr>
      </w:pPr>
      <w:r w:rsidRPr="0066623B">
        <w:rPr>
          <w:sz w:val="24"/>
          <w:szCs w:val="24"/>
        </w:rPr>
        <w:t>готовность и способность обучающихся к саморазвитию и самообразованию;</w:t>
      </w:r>
    </w:p>
    <w:p w:rsidR="00916464" w:rsidRPr="0066623B" w:rsidRDefault="00916464" w:rsidP="0066623B">
      <w:pPr>
        <w:ind w:firstLine="284"/>
        <w:jc w:val="both"/>
        <w:rPr>
          <w:sz w:val="24"/>
          <w:szCs w:val="24"/>
        </w:rPr>
      </w:pPr>
      <w:r w:rsidRPr="0066623B">
        <w:rPr>
          <w:sz w:val="24"/>
          <w:szCs w:val="24"/>
        </w:rPr>
        <w:t>развитие доброжелательности и эмоционально-нравственной отзывчивости, понимания во время игры в футбол;</w:t>
      </w:r>
    </w:p>
    <w:p w:rsidR="00916464" w:rsidRPr="0066623B" w:rsidRDefault="00916464" w:rsidP="0066623B">
      <w:pPr>
        <w:ind w:firstLine="284"/>
        <w:jc w:val="both"/>
        <w:rPr>
          <w:sz w:val="24"/>
          <w:szCs w:val="24"/>
        </w:rPr>
      </w:pPr>
      <w:r w:rsidRPr="0066623B">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916464" w:rsidRPr="0066623B" w:rsidRDefault="00916464" w:rsidP="0066623B">
      <w:pPr>
        <w:ind w:firstLine="284"/>
        <w:jc w:val="both"/>
        <w:rPr>
          <w:sz w:val="24"/>
          <w:szCs w:val="24"/>
        </w:rPr>
      </w:pPr>
      <w:r w:rsidRPr="0066623B">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16464" w:rsidRPr="0066623B" w:rsidRDefault="00916464" w:rsidP="0066623B">
      <w:pPr>
        <w:ind w:firstLine="284"/>
        <w:jc w:val="both"/>
        <w:rPr>
          <w:sz w:val="24"/>
          <w:szCs w:val="24"/>
        </w:rPr>
      </w:pPr>
      <w:r w:rsidRPr="0066623B">
        <w:rPr>
          <w:sz w:val="24"/>
          <w:szCs w:val="24"/>
        </w:rPr>
        <w:t>формирование эстетических потребностей, ценностей и чувств;</w:t>
      </w:r>
    </w:p>
    <w:p w:rsidR="00916464" w:rsidRPr="0066623B" w:rsidRDefault="00916464" w:rsidP="0066623B">
      <w:pPr>
        <w:ind w:firstLine="284"/>
        <w:jc w:val="both"/>
        <w:rPr>
          <w:sz w:val="24"/>
          <w:szCs w:val="24"/>
        </w:rPr>
      </w:pPr>
      <w:r w:rsidRPr="0066623B">
        <w:rPr>
          <w:sz w:val="24"/>
          <w:szCs w:val="24"/>
        </w:rPr>
        <w:t>формирование установки на безопасный, здоровый образ жизни.</w:t>
      </w:r>
    </w:p>
    <w:p w:rsidR="00916464" w:rsidRPr="0066623B" w:rsidRDefault="00916464" w:rsidP="0066623B">
      <w:pPr>
        <w:ind w:firstLine="284"/>
        <w:jc w:val="both"/>
        <w:rPr>
          <w:sz w:val="24"/>
          <w:szCs w:val="24"/>
        </w:rPr>
      </w:pPr>
      <w:r w:rsidRPr="0066623B">
        <w:rPr>
          <w:sz w:val="24"/>
          <w:szCs w:val="24"/>
        </w:rPr>
        <w:t>163.10.15.7.2.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916464" w:rsidRPr="0066623B" w:rsidRDefault="00916464" w:rsidP="0066623B">
      <w:pPr>
        <w:ind w:firstLine="284"/>
        <w:jc w:val="both"/>
        <w:rPr>
          <w:sz w:val="24"/>
          <w:szCs w:val="24"/>
        </w:rPr>
      </w:pPr>
      <w:r w:rsidRPr="0066623B">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916464" w:rsidRPr="0066623B" w:rsidRDefault="00916464" w:rsidP="0066623B">
      <w:pPr>
        <w:ind w:firstLine="284"/>
        <w:jc w:val="both"/>
        <w:rPr>
          <w:sz w:val="24"/>
          <w:szCs w:val="24"/>
        </w:rPr>
      </w:pPr>
      <w:r w:rsidRPr="0066623B">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16464" w:rsidRPr="0066623B" w:rsidRDefault="00916464" w:rsidP="0066623B">
      <w:pPr>
        <w:ind w:firstLine="284"/>
        <w:jc w:val="both"/>
        <w:rPr>
          <w:sz w:val="24"/>
          <w:szCs w:val="24"/>
        </w:rPr>
      </w:pPr>
      <w:r w:rsidRPr="0066623B">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916464" w:rsidRPr="0066623B" w:rsidRDefault="00916464" w:rsidP="0066623B">
      <w:pPr>
        <w:ind w:firstLine="284"/>
        <w:jc w:val="both"/>
        <w:rPr>
          <w:sz w:val="24"/>
          <w:szCs w:val="24"/>
        </w:rPr>
      </w:pPr>
      <w:r w:rsidRPr="0066623B">
        <w:rPr>
          <w:sz w:val="24"/>
          <w:szCs w:val="24"/>
        </w:rPr>
        <w:t>овладение способностью использовать знаки, символы, схемы в игровой и соревновательной деятельности по футболу;</w:t>
      </w:r>
    </w:p>
    <w:p w:rsidR="00916464" w:rsidRPr="0066623B" w:rsidRDefault="00916464" w:rsidP="0066623B">
      <w:pPr>
        <w:ind w:firstLine="284"/>
        <w:jc w:val="both"/>
        <w:rPr>
          <w:sz w:val="24"/>
          <w:szCs w:val="24"/>
        </w:rPr>
      </w:pPr>
      <w:r w:rsidRPr="0066623B">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916464" w:rsidRPr="0066623B" w:rsidRDefault="00916464" w:rsidP="0066623B">
      <w:pPr>
        <w:ind w:firstLine="284"/>
        <w:jc w:val="both"/>
        <w:rPr>
          <w:sz w:val="24"/>
          <w:szCs w:val="24"/>
        </w:rPr>
      </w:pPr>
      <w:r w:rsidRPr="0066623B">
        <w:rPr>
          <w:sz w:val="24"/>
          <w:szCs w:val="24"/>
        </w:rPr>
        <w:t>163.10.15.7.3. 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916464" w:rsidRPr="0066623B" w:rsidRDefault="00916464" w:rsidP="0066623B">
      <w:pPr>
        <w:ind w:firstLine="284"/>
        <w:jc w:val="both"/>
        <w:rPr>
          <w:sz w:val="24"/>
          <w:szCs w:val="24"/>
        </w:rPr>
      </w:pPr>
      <w:r w:rsidRPr="0066623B">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916464" w:rsidRPr="0066623B" w:rsidRDefault="00916464" w:rsidP="0066623B">
      <w:pPr>
        <w:ind w:firstLine="284"/>
        <w:jc w:val="both"/>
        <w:rPr>
          <w:sz w:val="24"/>
          <w:szCs w:val="24"/>
        </w:rPr>
      </w:pPr>
      <w:r w:rsidRPr="0066623B">
        <w:rPr>
          <w:sz w:val="24"/>
          <w:szCs w:val="24"/>
        </w:rPr>
        <w:t>владение различными приемами владения мячом;</w:t>
      </w:r>
    </w:p>
    <w:p w:rsidR="00916464" w:rsidRPr="0066623B" w:rsidRDefault="00916464" w:rsidP="0066623B">
      <w:pPr>
        <w:ind w:firstLine="284"/>
        <w:jc w:val="both"/>
        <w:rPr>
          <w:sz w:val="24"/>
          <w:szCs w:val="24"/>
        </w:rPr>
      </w:pPr>
      <w:r w:rsidRPr="0066623B">
        <w:rPr>
          <w:sz w:val="24"/>
          <w:szCs w:val="24"/>
        </w:rPr>
        <w:t>применение тактических и стратегических приемов организации игры в футбол в быстро меняющейся игровой обстановке;</w:t>
      </w:r>
    </w:p>
    <w:p w:rsidR="00916464" w:rsidRPr="0066623B" w:rsidRDefault="00916464" w:rsidP="0066623B">
      <w:pPr>
        <w:ind w:firstLine="284"/>
        <w:jc w:val="both"/>
        <w:rPr>
          <w:sz w:val="24"/>
          <w:szCs w:val="24"/>
        </w:rPr>
      </w:pPr>
      <w:r w:rsidRPr="0066623B">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916464" w:rsidRPr="0066623B" w:rsidRDefault="00916464" w:rsidP="0066623B">
      <w:pPr>
        <w:ind w:firstLine="284"/>
        <w:jc w:val="both"/>
        <w:rPr>
          <w:sz w:val="24"/>
          <w:szCs w:val="24"/>
        </w:rPr>
      </w:pPr>
      <w:r w:rsidRPr="0066623B">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916464" w:rsidRPr="0066623B" w:rsidRDefault="00916464" w:rsidP="0066623B">
      <w:pPr>
        <w:ind w:firstLine="284"/>
        <w:jc w:val="both"/>
        <w:rPr>
          <w:sz w:val="24"/>
          <w:szCs w:val="24"/>
        </w:rPr>
      </w:pPr>
      <w:r w:rsidRPr="0066623B">
        <w:rPr>
          <w:sz w:val="24"/>
          <w:szCs w:val="24"/>
        </w:rPr>
        <w:t>организация соревнований по футболу для обучающихся младшего школьного возраста;</w:t>
      </w:r>
    </w:p>
    <w:p w:rsidR="00916464" w:rsidRPr="0066623B" w:rsidRDefault="00916464" w:rsidP="0066623B">
      <w:pPr>
        <w:ind w:firstLine="284"/>
        <w:jc w:val="both"/>
        <w:rPr>
          <w:sz w:val="24"/>
          <w:szCs w:val="24"/>
        </w:rPr>
      </w:pPr>
      <w:r w:rsidRPr="0066623B">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916464" w:rsidRPr="0066623B" w:rsidRDefault="00916464" w:rsidP="0066623B">
      <w:pPr>
        <w:ind w:firstLine="284"/>
        <w:jc w:val="both"/>
        <w:rPr>
          <w:sz w:val="24"/>
          <w:szCs w:val="24"/>
        </w:rPr>
      </w:pPr>
      <w:r w:rsidRPr="0066623B">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916464" w:rsidRPr="0066623B" w:rsidRDefault="00916464" w:rsidP="0066623B">
      <w:pPr>
        <w:ind w:firstLine="284"/>
        <w:jc w:val="center"/>
        <w:rPr>
          <w:b/>
        </w:rPr>
      </w:pPr>
      <w:r w:rsidRPr="0066623B">
        <w:rPr>
          <w:rFonts w:eastAsia="SchoolBookSanPin"/>
          <w:b/>
          <w:sz w:val="24"/>
          <w:szCs w:val="24"/>
        </w:rPr>
        <w:t>164. Федеральная рабочая программа по учебному предмету «Основы безопасности жизнедеятельности</w:t>
      </w:r>
      <w:r w:rsidRPr="0066623B">
        <w:rPr>
          <w:rFonts w:eastAsia="SchoolBookSanPin"/>
          <w:b/>
        </w:rPr>
        <w:t>».</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164.2. </w:t>
      </w:r>
      <w:r w:rsidRPr="0066623B">
        <w:rPr>
          <w:rFonts w:eastAsia="OfficinaSansBoldITC"/>
          <w:sz w:val="24"/>
          <w:szCs w:val="24"/>
        </w:rPr>
        <w:t>Пояснительная записка.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 xml:space="preserve">164.2.1. 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164.2.3. Программа ОБЖ обеспечивает:</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возможность выработки и закрепления у обучающихся умений и навыков, необходимых для последующей жизни;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выработку практико-ориентированных компетенций, соответствующих потребностям современности;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модуль № 1 «Культура безопасности жизнедеятельности в современном обществе»;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модуль № 2 «Безопасность в быту»;</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модуль № 3 «Безопасность на транспорте»;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модуль № 4 «Безопасность в общественных местах»;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модуль № 5 «Безопасность в природной среде»;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модуль № 6 «Здоровье и как его сохранить. Основы медицинских знаний»;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модуль № 7 «Безопасность в социуме»;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модуль № 8 «Безопасность в информационном пространстве»;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модуль № 9 «Основы противодействия экстремизму и терроризму»;</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модуль № 10 «Взаимодействие личности, общества и государства в обеспечении безопасности жизни и здоровья населения».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 xml:space="preserve">164.2.5.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66623B">
        <w:rPr>
          <w:rFonts w:eastAsia="Symbola"/>
          <w:sz w:val="24"/>
          <w:szCs w:val="24"/>
        </w:rPr>
        <w:t xml:space="preserve">→ </w:t>
      </w:r>
      <w:r w:rsidRPr="0066623B">
        <w:rPr>
          <w:rFonts w:eastAsia="SchoolBookSanPin"/>
          <w:sz w:val="24"/>
          <w:szCs w:val="24"/>
        </w:rPr>
        <w:t xml:space="preserve">по возможности её избегать </w:t>
      </w:r>
      <w:r w:rsidRPr="0066623B">
        <w:rPr>
          <w:rFonts w:eastAsia="Symbola"/>
          <w:sz w:val="24"/>
          <w:szCs w:val="24"/>
        </w:rPr>
        <w:t xml:space="preserve">→ </w:t>
      </w:r>
      <w:r w:rsidRPr="0066623B">
        <w:rPr>
          <w:rFonts w:eastAsia="SchoolBookSanPin"/>
          <w:sz w:val="24"/>
          <w:szCs w:val="24"/>
        </w:rPr>
        <w:t>при необходимости действовать».</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164.2.6. Учебный материал систематизирован по сферам возможных проявлений рисков и опасностей: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помещения и бытовые условия; улица и общественные места;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природные условия; коммуникационные связи и каналы; объекты и учреждения культуры и другие.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164.2.10.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164.3. </w:t>
      </w:r>
      <w:r w:rsidRPr="0066623B">
        <w:rPr>
          <w:rFonts w:eastAsia="OfficinaSansBoldITC"/>
          <w:sz w:val="24"/>
          <w:szCs w:val="24"/>
        </w:rPr>
        <w:t xml:space="preserve">Содержание обучения. </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164.3.1. </w:t>
      </w:r>
      <w:r w:rsidRPr="0066623B">
        <w:rPr>
          <w:rFonts w:eastAsia="OfficinaSansBoldITC"/>
          <w:sz w:val="24"/>
          <w:szCs w:val="24"/>
        </w:rPr>
        <w:t>Модуль № 1 «Культура безопасности жизнедеятельности в современном обществе»: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цель и задачи учебного предмета ОБЖ, его ключевые понятия и значение для человека;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смысл понятий «опасность», «безопасность», «риск», «культура безопасности жизнедеятельности»;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источники и факторы опасности, их классификация;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общие принципы безопасного поведения;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виды чрезвычайных ситуаций, сходство и различия опасной, экстремальной и чрезвычайной ситуаций;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уровни взаимодействия человека и окружающей среды;</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164.3.2. </w:t>
      </w:r>
      <w:r w:rsidRPr="0066623B">
        <w:rPr>
          <w:rFonts w:eastAsia="OfficinaSansBoldITC"/>
          <w:sz w:val="24"/>
          <w:szCs w:val="24"/>
        </w:rPr>
        <w:t>Модуль № 2 «Безопасность в быту»:</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основные источники опасности в быту и их классификация;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защита прав потребителя, сроки годности и состав продуктов питания;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бытовые отравления и причины их возникновения, классификация ядовитых веществ и их опасности;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признаки отравления, приёмы и правила оказания первой помощи;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комплектования и хранения домашней аптечки;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бытовые травмы и правила их предупреждения, приёмы и правила оказания первой помощи;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обращения с газовыми и электрическими приборами, приёмы и правила оказания первой помощи;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поведения в подъезде и лифте, а также при входе и выходе из них;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пожар и факторы его развития;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условия и причины возникновения пожаров, их возможные последствия, приёмы и правила оказания первой помощи;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первичные средства пожаротушения;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вызова экстренных служб и порядок взаимодействия с ними, ответственность за ложные сообщения;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права, обязанности и ответственность граждан в области пожарной безопасности;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ситуации криминального характера, правила поведения с малознакомыми людьми;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меры по предотвращению проникновения злоумышленников в дом, правила поведения при попытке проникновения в дом посторонних;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классификация аварийных ситуаций в коммунальных системах жизнеобеспечения;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подготовки к возможным авариям на коммунальных системах, порядок действий при авариях на коммунальных системах.</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164.3.3. </w:t>
      </w:r>
      <w:r w:rsidRPr="0066623B">
        <w:rPr>
          <w:rFonts w:eastAsia="OfficinaSansBoldITC"/>
          <w:sz w:val="24"/>
          <w:szCs w:val="24"/>
        </w:rPr>
        <w:t>Модуль № 3 «Безопасность на транспорте»: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дорожного движения и их значение, условия обеспечения безопасности участников дорожного движения;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дорожного движения и дорожные знаки для пешеходов;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обязанности пассажиров маршрутных транспортных средств, ремень безопасности и правила его применения;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поведения пассажира мотоцикла;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дорожные знаки для водителя велосипеда, сигналы велосипедиста;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подготовки велосипеда к пользованию;</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дорожно-транспортные происшествия и причины их возникновения;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основные факторы риска возникновения дорожно-транспортных происшествий;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очевидца дорожно-транспортного происшествия;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при пожаре на транспорте;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особенности различных видов транспорта (подземного, железнодорожного, водного, воздушного);</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первая помощь и последовательность её оказания;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и приёмы оказания первой помощи при различных травмах в результате чрезвычайных ситуаций на транспорте.</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164.3.4. </w:t>
      </w:r>
      <w:r w:rsidRPr="0066623B">
        <w:rPr>
          <w:rFonts w:eastAsia="OfficinaSansBoldITC"/>
          <w:sz w:val="24"/>
          <w:szCs w:val="24"/>
        </w:rPr>
        <w:t>Модуль № 4 «Безопасность в общественных местах»: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общественные места и их характеристики, потенциальные источники опасности в общественных местах;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вызова экстренных служб и порядок взаимодействия с ними;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массовые мероприятия и правила подготовки к ним, оборудование мест массового пребывания людей;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при беспорядках в местах массового пребывания людей;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при попадании в толпу и давку;</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при обнаружении угрозы возникновения пожара;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при эвакуации из общественных мест и зданий;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опасности криминогенного и антиобщественного характера в общественных местах, порядок действий при их возникновении;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при взаимодействии с правоохранительными органами.</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164.3.5. </w:t>
      </w:r>
      <w:r w:rsidRPr="0066623B">
        <w:rPr>
          <w:rFonts w:eastAsia="OfficinaSansBoldITC"/>
          <w:sz w:val="24"/>
          <w:szCs w:val="24"/>
        </w:rPr>
        <w:t>Модуль № 5 «Безопасность в природной среде»: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чрезвычайные ситуации природного характера и их классификация;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автономные условия, их особенности и опасности, правила подготовки к длительному автономному существованию;</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при автономном существовании в природной среде;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ориентирования на местности, способы подачи сигналов бедствия;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горы и классификация горных пород, правила безопасного поведения в горах;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снежные лавины, их характеристики и опасности, порядок действий при попадании в лавину;</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камнепады, их характеристики и опасности, порядок действий, необходимых для снижения риска попадания под камнепад;</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сели, их характеристики и опасности, порядок действий при попадании в зону селя;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оползни, их характеристики и опасности, порядок действий при начале оползня;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общие правила безопасного поведения на водоёмах, правила купания в подготовленных и неподготовленных местах;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наводнения, их характеристики и опасности, порядок действий при наводнении;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цунами, их характеристики и опасности, порядок действий при нахождении в зоне цунами;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ураганы, бури, смерчи, их характеристики и опасности, порядок действий при ураганах, бурях и смерчах;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грозы, их характеристики и опасности, порядок действий при попадании в грозу;</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смысл понятий «экология» и «экологическая культура», значение экологии для устойчивого развития общества;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безопасного поведения при неблагоприятной экологической обстановке.</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164.3.6. </w:t>
      </w:r>
      <w:r w:rsidRPr="0066623B">
        <w:rPr>
          <w:rFonts w:eastAsia="OfficinaSansBoldITC"/>
          <w:sz w:val="24"/>
          <w:szCs w:val="24"/>
        </w:rPr>
        <w:t>Модуль № 6 «Здоровье и как его сохранить. Основы медицинских знаний»: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смысл понятий «здоровье» и «здоровый образ жизни», их содержание и значение для человека;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элементы здорового образа жизни, ответственность за сохранение здоровья;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понятие «инфекционные заболевания», причины их возникновения;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механизм распространения инфекционных заболеваний, меры их профилактики и защиты от них;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понятие «неинфекционные заболевания» и их классификация, факторы риска неинфекционных заболеваний;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меры профилактики неинфекционных заболеваний и защиты от них;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диспансеризация и её задачи;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стресс и его влияние на человека, меры профилактики стресса, способы самоконтроля и саморегуляции эмоциональных состояний;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понятие «первая помощь» и обязанность по её оказанию, универсальный алгоритм оказания первой помощи;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назначение и состав аптечки первой помощи;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при оказании первой помощи в различных ситуациях, приёмы психологической поддержки пострадавшего.</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164.3.7. </w:t>
      </w:r>
      <w:r w:rsidRPr="0066623B">
        <w:rPr>
          <w:rFonts w:eastAsia="OfficinaSansBoldITC"/>
          <w:sz w:val="24"/>
          <w:szCs w:val="24"/>
        </w:rPr>
        <w:t>Модуль № 7 «Безопасность в социуме»: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общение и его значение для человека, способы организации эффективного и позитивного общения;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понятие «конфликт» и стадии его развития, факторы и причины развития конфликта;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поведения для снижения риска конфликта и порядок действий при его опасных проявлениях;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способ разрешения конфликта с помощью третьей стороны (модератора);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опасные формы проявления конфликта: агрессия, домашнее насилие и буллинг;</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манипуляции в ходе межличностного общения, приёмы распознавания манипуляций и способы противостояния им;</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современные молодёжные увлечения и опасности, связанные с ними, правила безопасного поведения;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безопасной коммуникации с незнакомыми людьми.</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164.3.8. </w:t>
      </w:r>
      <w:r w:rsidRPr="0066623B">
        <w:rPr>
          <w:rFonts w:eastAsia="OfficinaSansBoldITC"/>
          <w:sz w:val="24"/>
          <w:szCs w:val="24"/>
        </w:rPr>
        <w:t>Модуль № 8 «Безопасность в информационном пространстве»: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опасные явления цифровой среды: вредоносные программы и приложения и их разновидности;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противоправные действия в Интернете;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164.3.9. </w:t>
      </w:r>
      <w:r w:rsidRPr="0066623B">
        <w:rPr>
          <w:rFonts w:eastAsia="OfficinaSansBoldITC"/>
          <w:sz w:val="24"/>
          <w:szCs w:val="24"/>
        </w:rPr>
        <w:t>Модуль № 9 «Основы противодействия экстремизму и терроризму»:</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понятия «экстремизм» и «терроризм», их содержание, причины, возможные варианты проявления и последствия;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цели и формы проявления террористических актов, их последствия, уровни террористической опасности;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признаки вовлечения в террористическую деятельность, правила антитеррористического поведения;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признаки угроз и подготовки различных форм терактов, порядок действий при их обнаружении;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правила безопасного поведения в условиях совершения теракта;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164.3.10. </w:t>
      </w:r>
      <w:r w:rsidRPr="0066623B">
        <w:rPr>
          <w:rFonts w:eastAsia="OfficinaSansBoldITC"/>
          <w:sz w:val="24"/>
          <w:szCs w:val="24"/>
        </w:rPr>
        <w:t>Модуль № 10 «Взаимодействие личности, общества и государства в обеспечении безопасности жизни и здоровья населения»: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классификация чрезвычайных ситуаций природного и техногенного характера;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государственные службы обеспечения безопасности, их роль и сфера ответственности, порядок взаимодействия с ними;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общественные институты и их место в системе обеспечения безопасности жизни и здоровья населения;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права, обязанности и роль граждан Российской Федерации в области защиты населения от чрезвычайных ситуаций;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антикоррупционное поведение как элемент общественной и государственной безопасности;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информирование и оповещение населения о чрезвычайных ситуациях, система ОКСИОН;</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средства индивидуальной и коллективной защиты населения, порядок пользования фильтрующим противогазом;</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эвакуация населения в условиях чрезвычайных ситуаций, порядок действий населения при объявлении эвакуации.</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164.4. </w:t>
      </w:r>
      <w:r w:rsidRPr="0066623B">
        <w:rPr>
          <w:rFonts w:eastAsia="OfficinaSansBoldITC"/>
          <w:sz w:val="24"/>
          <w:szCs w:val="24"/>
        </w:rPr>
        <w:t>Планируемые результаты освоения программы ОБЖ.</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164.4.3. Личностные результаты изучения ОБЖ включают:</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 патриотическое воспитание: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2) гражданское воспитание: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3) духовно-нравственное воспитание: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4) эстетическое воспитание: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формирование гармоничной личности, развитие способности воспринимать, ценить и создавать прекрасное в повседневной жизни;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понимание взаимозависимости счастливого юношества и безопасного личного поведения в повседневной жизни;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5) ценности научного познания: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6) физическое воспитание, формирование культуры здоровья и эмоционального благополучия: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умение принимать себя и других, не осуждая;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умение осознавать эмоциональное состояние своё и других, уметь управлять собственным эмоциональным состоянием;</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сформированность навыка рефлексии, признание своего права на ошибку и такого же права другого человека;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7) трудовое воспитание: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8) экологическое воспитание: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 xml:space="preserve">164.4.4.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w:t>
      </w:r>
      <w:r w:rsidRPr="0066623B">
        <w:rPr>
          <w:rFonts w:eastAsia="OfficinaSansBoldITC"/>
          <w:sz w:val="24"/>
          <w:szCs w:val="24"/>
        </w:rPr>
        <w:t>.4.4.1. </w:t>
      </w:r>
      <w:r w:rsidRPr="0066623B">
        <w:rPr>
          <w:rFonts w:eastAsia="SchoolBookSanPi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выявлять и характеризовать существенные признаки объектов (явлений);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устанавливать существенный признак классификации, основания для обобщения и сравнения, критерии проводимого анализа;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выявлять дефициты информации, данных, необходимых для решения поставленной задачи;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w:t>
      </w:r>
      <w:r w:rsidRPr="0066623B">
        <w:rPr>
          <w:rFonts w:eastAsia="OfficinaSansBoldITC"/>
          <w:sz w:val="24"/>
          <w:szCs w:val="24"/>
        </w:rPr>
        <w:t>.4.4.2. </w:t>
      </w:r>
      <w:r w:rsidRPr="0066623B">
        <w:rPr>
          <w:rFonts w:eastAsia="SchoolBookSanPi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w:t>
      </w:r>
      <w:r w:rsidRPr="0066623B">
        <w:rPr>
          <w:rFonts w:eastAsia="OfficinaSansBoldITC"/>
          <w:sz w:val="24"/>
          <w:szCs w:val="24"/>
        </w:rPr>
        <w:t>.4.4.3. </w:t>
      </w:r>
      <w:r w:rsidRPr="0066623B">
        <w:rPr>
          <w:rFonts w:eastAsia="SchoolBookSanPin"/>
          <w:sz w:val="24"/>
          <w:szCs w:val="24"/>
        </w:rPr>
        <w:t>У обучающегося будут сформированы умения работать с информацией как часть познавательных универсальных учебных действий: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выбирать, анализировать, систематизировать и интерпретировать информацию различных видов и форм представления;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эффективно запоминать и систематизировать информацию;</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w:t>
      </w:r>
      <w:r w:rsidRPr="0066623B">
        <w:rPr>
          <w:rFonts w:eastAsia="OfficinaSansBoldITC"/>
          <w:sz w:val="24"/>
          <w:szCs w:val="24"/>
        </w:rPr>
        <w:t>.4.4.4. </w:t>
      </w:r>
      <w:r w:rsidRPr="0066623B">
        <w:rPr>
          <w:rFonts w:eastAsia="SchoolBookSanPin"/>
          <w:sz w:val="24"/>
          <w:szCs w:val="24"/>
        </w:rPr>
        <w:t>У обучающегося будут сформированы умения общения как часть коммуникативных универсальных учебных действий: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сопоставлять свои суждения с суждениями других участников диалога, обнаруживать различие и сходство позиций;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w:t>
      </w:r>
      <w:r w:rsidRPr="0066623B">
        <w:rPr>
          <w:rFonts w:eastAsia="OfficinaSansBoldITC"/>
          <w:sz w:val="24"/>
          <w:szCs w:val="24"/>
        </w:rPr>
        <w:t>.4.4.5. </w:t>
      </w:r>
      <w:r w:rsidRPr="0066623B">
        <w:rPr>
          <w:rFonts w:eastAsia="SchoolBookSanPin"/>
          <w:sz w:val="24"/>
          <w:szCs w:val="24"/>
        </w:rPr>
        <w:t>У обучающегося будут сформированы умения самоорганизации как части регулятивных универсальных учебных действий: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выявлять проблемные вопросы, требующие решения в жизненных и учебных ситуациях;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w:t>
      </w:r>
      <w:r w:rsidRPr="0066623B">
        <w:rPr>
          <w:rFonts w:eastAsia="OfficinaSansBoldITC"/>
          <w:sz w:val="24"/>
          <w:szCs w:val="24"/>
        </w:rPr>
        <w:t>.4.4.6. </w:t>
      </w:r>
      <w:r w:rsidRPr="0066623B">
        <w:rPr>
          <w:rFonts w:eastAsia="SchoolBookSanPin"/>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оценивать соответствие результата цели и условиям;</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управлять собственными эмоциями и не поддаваться эмоциям других, выявлять и анализировать их причины;</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ставить себя на место другого человека, понимать мотивы и намерения другого, регулировать способ выражения эмоций;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осознанно относиться к другому человеку, его мнению, признавать право на ошибку свою и чужую;</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быть открытым себе и другим, осознавать невозможность контроля всего вокруг.</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w:t>
      </w:r>
      <w:r w:rsidRPr="0066623B">
        <w:rPr>
          <w:rFonts w:eastAsia="OfficinaSansBoldITC"/>
          <w:sz w:val="24"/>
          <w:szCs w:val="24"/>
        </w:rPr>
        <w:t>.4.4.7. </w:t>
      </w:r>
      <w:r w:rsidRPr="0066623B">
        <w:rPr>
          <w:rFonts w:eastAsia="SchoolBookSanPin"/>
          <w:sz w:val="24"/>
          <w:szCs w:val="24"/>
        </w:rPr>
        <w:t>У обучающегося будут сформированы умения совместной деятельности: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понимать и использовать преимущества командной и индивидуальной работы при решении конкретной учебной задачи;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 xml:space="preserve">. Предметные результаты освоения программы по ОБЖ на уровне основного общего образования </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.2. Предметные результаты по ОБЖ должны обеспечивать:</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8)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.4. Образовательная организация вправе самостоятельно определять последовательность для освоения обучающимися модулей ОБЖ.</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5.1. </w:t>
      </w:r>
      <w:r w:rsidRPr="0066623B">
        <w:rPr>
          <w:rFonts w:eastAsia="OfficinaSansBoldITC"/>
          <w:sz w:val="24"/>
          <w:szCs w:val="24"/>
        </w:rPr>
        <w:t>Модуль № 1 «Культура безопасности жизнедеятельности в современном обществе»: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раскрывать смысл понятия «культура безопасности» (как способности предвидеть, по возможности избегать, действовать в опасных ситуациях);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раскрывать общие принципы безопасного поведения;</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.5.2. </w:t>
      </w:r>
      <w:r w:rsidRPr="0066623B">
        <w:rPr>
          <w:rFonts w:eastAsia="OfficinaSansBoldITC"/>
          <w:sz w:val="24"/>
          <w:szCs w:val="24"/>
        </w:rPr>
        <w:t>Модуль № 2 «Безопасность в быту»:</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объяснять особенности жизнеобеспечения жилища;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знать права, обязанности и ответственность граждан в области пожарной безопасности;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соблюдать правила безопасного поведения, позволяющие предупредить возникновение опасных ситуаций в быту;</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распознавать ситуации криминального характера;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знать о правилах вызова экстренных служб и ответственности за ложные сообщения;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в ситуациях криминального характера;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.5.3. </w:t>
      </w:r>
      <w:r w:rsidRPr="0066623B">
        <w:rPr>
          <w:rFonts w:eastAsia="OfficinaSansBoldITC"/>
          <w:sz w:val="24"/>
          <w:szCs w:val="24"/>
        </w:rPr>
        <w:t>Модуль № 3 «Безопасность на транспорте»: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классифицировать виды опасностей на транспорте (наземный, подземный, железнодорожный, водный, воздушный);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.5.4. </w:t>
      </w:r>
      <w:r w:rsidRPr="0066623B">
        <w:rPr>
          <w:rFonts w:eastAsia="OfficinaSansBoldITC"/>
          <w:sz w:val="24"/>
          <w:szCs w:val="24"/>
        </w:rPr>
        <w:t>Модуль № 4 «Безопасность в общественных местах»: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соблюдать правила безопасного поведения в местах массового пребывания людей (в толпе);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знать правила информирования экстренных служб;</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при обнаружении в общественных местах бесхозных (потенциально опасных) вещей и предметов;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эвакуироваться из общественных мест и зданий;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при возникновении пожара и происшествиях в общественных местах;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в условиях совершения террористического акта, в том числе при захвате и освобождении заложников;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в ситуациях криминогенного и антиобщественного характера;</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.5.5. </w:t>
      </w:r>
      <w:r w:rsidRPr="0066623B">
        <w:rPr>
          <w:rFonts w:eastAsia="OfficinaSansBoldITC"/>
          <w:sz w:val="24"/>
          <w:szCs w:val="24"/>
        </w:rPr>
        <w:t>Модуль № 5 «Безопасность в природной среде»: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раскрывать смысл понятия экологии, экологической культуры, значение экологии для устойчивого развития общества;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помнить и выполнять правила безопасного поведения при неблагоприятной экологической обстановке;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соблюдать правила безопасного поведения на природе;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объяснять правила безопасного поведения на водоёмах в различное время года;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характеризовать правила само- и взаимопомощи терпящим бедствие на воде;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знать и применять способы подачи сигнала о помощи;</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.5.6. </w:t>
      </w:r>
      <w:r w:rsidRPr="0066623B">
        <w:rPr>
          <w:rFonts w:eastAsia="OfficinaSansBoldITC"/>
          <w:sz w:val="24"/>
          <w:szCs w:val="24"/>
        </w:rPr>
        <w:t>Модуль № 6 «Здоровье и как его сохранить. Основы медицинских знаний»: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раскрывать смысл понятий здоровья (физического и психического) и здорового образа жизни;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характеризовать факторы, влияющие на здоровье человека;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негативно относиться к вредным привычкам (табакокурение, алкоголизм, наркомания, игровая зависимость);</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приводить примеры мер защиты от инфекционных и неинфекционных заболеваний;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в случае возникновения чрезвычайных ситуаций биолого-социального происхождения (эпидемии, пандемии);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оказывать первую помощь и самопомощь при неотложных состояниях;</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.5.7. </w:t>
      </w:r>
      <w:r w:rsidRPr="0066623B">
        <w:rPr>
          <w:rFonts w:eastAsia="OfficinaSansBoldITC"/>
          <w:sz w:val="24"/>
          <w:szCs w:val="24"/>
        </w:rPr>
        <w:t>Модуль № 7 «Безопасность в социуме»: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приводить примеры межличностного и группового конфликта;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характеризовать способы избегания и разрешения конфликтных ситуаций;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характеризовать опасные проявления конфликтов (в том числе насилие, буллинг (травля);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распознавать опасности и соблюдать правила безопасного поведения в практике современных молодёжных увлечений;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при опасных проявлениях конфликта и при возможных манипуляциях;</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.5.8. </w:t>
      </w:r>
      <w:r w:rsidRPr="0066623B">
        <w:rPr>
          <w:rFonts w:eastAsia="OfficinaSansBoldITC"/>
          <w:sz w:val="24"/>
          <w:szCs w:val="24"/>
        </w:rPr>
        <w:t>Модуль № 8 «Безопасность в информационном пространстве»: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предупреждать возникновение сложных и опасных ситуаций;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.5.9. </w:t>
      </w:r>
      <w:r w:rsidRPr="0066623B">
        <w:rPr>
          <w:rFonts w:eastAsia="OfficinaSansBoldITC"/>
          <w:sz w:val="24"/>
          <w:szCs w:val="24"/>
        </w:rPr>
        <w:t>Модуль № 9 «Основы противодействия экстремизму и терроризму»:</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объяснять понятия экстремизма, терроризма, их причины и последствия;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сформировать негативное отношение к экстремистской и террористической деятельности;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объяснять организационные основы системы противодействия терроризму и экстремизму в Российской Федерации;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распознавать ситуации угрозы террористического акта в доме, в общественном месте;</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при обнаружении в общественных местах бесхозных (или опасных) вещей и предметов;</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безопасно действовать в условиях совершения террористического акта, в том числе при захвате и освобождении заложников;</w:t>
      </w:r>
    </w:p>
    <w:p w:rsidR="00916464" w:rsidRPr="0066623B" w:rsidRDefault="00916464" w:rsidP="0066623B">
      <w:pPr>
        <w:ind w:firstLine="284"/>
        <w:jc w:val="both"/>
        <w:rPr>
          <w:rFonts w:eastAsia="OfficinaSansBoldITC"/>
          <w:sz w:val="24"/>
          <w:szCs w:val="24"/>
        </w:rPr>
      </w:pPr>
      <w:r w:rsidRPr="0066623B">
        <w:rPr>
          <w:rFonts w:eastAsia="SchoolBookSanPin"/>
          <w:sz w:val="24"/>
          <w:szCs w:val="24"/>
        </w:rPr>
        <w:t>164</w:t>
      </w:r>
      <w:r w:rsidRPr="0066623B">
        <w:rPr>
          <w:rFonts w:eastAsia="OfficinaSansBoldITC"/>
          <w:sz w:val="24"/>
          <w:szCs w:val="24"/>
        </w:rPr>
        <w:t>.4.5</w:t>
      </w:r>
      <w:r w:rsidRPr="0066623B">
        <w:rPr>
          <w:rFonts w:eastAsia="SchoolBookSanPin"/>
          <w:sz w:val="24"/>
          <w:szCs w:val="24"/>
        </w:rPr>
        <w:t>.5.10. </w:t>
      </w:r>
      <w:r w:rsidRPr="0066623B">
        <w:rPr>
          <w:rFonts w:eastAsia="OfficinaSansBoldITC"/>
          <w:sz w:val="24"/>
          <w:szCs w:val="24"/>
        </w:rPr>
        <w:t>Модуль № 10 «Взаимодействие личности, общества и государства в обеспечении безопасности жизни и здоровья населения»:</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объяснять правила оповещения и эвакуации населения в условиях чрезвычайных ситуаций;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владеть правилами безопасного поведения и безопасно действовать в различных ситуациях;</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владеть способами антикоррупционного поведения с учётом возрастных обязанностей;</w:t>
      </w:r>
    </w:p>
    <w:p w:rsidR="00916464" w:rsidRPr="0066623B" w:rsidRDefault="00916464" w:rsidP="0066623B">
      <w:pPr>
        <w:ind w:firstLine="284"/>
        <w:jc w:val="both"/>
        <w:rPr>
          <w:rFonts w:eastAsia="SchoolBookSanPin"/>
          <w:sz w:val="24"/>
          <w:szCs w:val="24"/>
        </w:rPr>
      </w:pPr>
      <w:r w:rsidRPr="0066623B">
        <w:rPr>
          <w:rFonts w:eastAsia="SchoolBookSanPin"/>
          <w:sz w:val="24"/>
          <w:szCs w:val="24"/>
        </w:rPr>
        <w:t>информировать население и соответствующие органы о возникновении опасных ситуаций.</w:t>
      </w:r>
    </w:p>
    <w:p w:rsidR="0052501E" w:rsidRDefault="00A0611F" w:rsidP="00266CD8">
      <w:pPr>
        <w:pStyle w:val="110"/>
        <w:tabs>
          <w:tab w:val="left" w:pos="1486"/>
        </w:tabs>
        <w:spacing w:before="211"/>
        <w:ind w:left="0" w:firstLine="284"/>
        <w:jc w:val="center"/>
      </w:pPr>
      <w:r w:rsidRPr="0066623B">
        <w:t xml:space="preserve">2.2 </w:t>
      </w:r>
      <w:r w:rsidR="00B0778F" w:rsidRPr="0066623B">
        <w:t>Программа</w:t>
      </w:r>
      <w:r w:rsidR="00B0778F" w:rsidRPr="0066623B">
        <w:rPr>
          <w:spacing w:val="-4"/>
        </w:rPr>
        <w:t xml:space="preserve"> </w:t>
      </w:r>
      <w:r w:rsidR="00B0778F" w:rsidRPr="0066623B">
        <w:t>формирования</w:t>
      </w:r>
      <w:r w:rsidR="00B0778F" w:rsidRPr="0066623B">
        <w:rPr>
          <w:spacing w:val="-6"/>
        </w:rPr>
        <w:t xml:space="preserve"> </w:t>
      </w:r>
      <w:r w:rsidR="00B0778F" w:rsidRPr="0066623B">
        <w:t>универсальных</w:t>
      </w:r>
      <w:r w:rsidR="00B0778F" w:rsidRPr="0066623B">
        <w:rPr>
          <w:spacing w:val="-6"/>
        </w:rPr>
        <w:t xml:space="preserve"> </w:t>
      </w:r>
      <w:r w:rsidR="00B0778F" w:rsidRPr="0066623B">
        <w:t>учебных</w:t>
      </w:r>
      <w:r w:rsidR="00B0778F" w:rsidRPr="0066623B">
        <w:rPr>
          <w:spacing w:val="-5"/>
        </w:rPr>
        <w:t xml:space="preserve"> </w:t>
      </w:r>
      <w:r w:rsidR="00B0778F" w:rsidRPr="0066623B">
        <w:t>действий</w:t>
      </w:r>
    </w:p>
    <w:p w:rsidR="0052501E" w:rsidRPr="0066623B" w:rsidRDefault="00762DF4" w:rsidP="00266CD8">
      <w:pPr>
        <w:pStyle w:val="a5"/>
        <w:spacing w:before="250"/>
        <w:ind w:right="249" w:firstLine="284"/>
        <w:rPr>
          <w:sz w:val="24"/>
        </w:rPr>
      </w:pPr>
      <w:r>
        <w:t xml:space="preserve">      </w:t>
      </w:r>
      <w:r w:rsidR="00B0778F" w:rsidRPr="0066623B">
        <w:rPr>
          <w:sz w:val="24"/>
        </w:rPr>
        <w:t>Формирование системы универсальных учебных действий осуществляется с учетом возрастных</w:t>
      </w:r>
      <w:r w:rsidR="00B0778F" w:rsidRPr="0066623B">
        <w:rPr>
          <w:spacing w:val="1"/>
          <w:sz w:val="24"/>
        </w:rPr>
        <w:t xml:space="preserve"> </w:t>
      </w:r>
      <w:r w:rsidR="00B0778F" w:rsidRPr="0066623B">
        <w:rPr>
          <w:sz w:val="24"/>
        </w:rPr>
        <w:t>особенностей</w:t>
      </w:r>
      <w:r w:rsidR="00B0778F" w:rsidRPr="0066623B">
        <w:rPr>
          <w:spacing w:val="-1"/>
          <w:sz w:val="24"/>
        </w:rPr>
        <w:t xml:space="preserve"> </w:t>
      </w:r>
      <w:r w:rsidR="00B0778F" w:rsidRPr="0066623B">
        <w:rPr>
          <w:sz w:val="24"/>
        </w:rPr>
        <w:t>развития</w:t>
      </w:r>
      <w:r w:rsidR="00B0778F" w:rsidRPr="0066623B">
        <w:rPr>
          <w:spacing w:val="-2"/>
          <w:sz w:val="24"/>
        </w:rPr>
        <w:t xml:space="preserve"> </w:t>
      </w:r>
      <w:r w:rsidR="00B0778F" w:rsidRPr="0066623B">
        <w:rPr>
          <w:sz w:val="24"/>
        </w:rPr>
        <w:t>личностной</w:t>
      </w:r>
      <w:r w:rsidR="00B0778F" w:rsidRPr="0066623B">
        <w:rPr>
          <w:spacing w:val="-1"/>
          <w:sz w:val="24"/>
        </w:rPr>
        <w:t xml:space="preserve"> </w:t>
      </w:r>
      <w:r w:rsidR="00B0778F" w:rsidRPr="0066623B">
        <w:rPr>
          <w:sz w:val="24"/>
        </w:rPr>
        <w:t>и</w:t>
      </w:r>
      <w:r w:rsidR="00B0778F" w:rsidRPr="0066623B">
        <w:rPr>
          <w:spacing w:val="-1"/>
          <w:sz w:val="24"/>
        </w:rPr>
        <w:t xml:space="preserve"> </w:t>
      </w:r>
      <w:r w:rsidR="00B0778F" w:rsidRPr="0066623B">
        <w:rPr>
          <w:sz w:val="24"/>
        </w:rPr>
        <w:t>познавательной сфер</w:t>
      </w:r>
      <w:r w:rsidR="00B0778F" w:rsidRPr="0066623B">
        <w:rPr>
          <w:spacing w:val="-1"/>
          <w:sz w:val="24"/>
        </w:rPr>
        <w:t xml:space="preserve"> </w:t>
      </w:r>
      <w:r w:rsidR="00B0778F" w:rsidRPr="0066623B">
        <w:rPr>
          <w:sz w:val="24"/>
        </w:rPr>
        <w:t>обучающегося с</w:t>
      </w:r>
      <w:r w:rsidR="00B0778F" w:rsidRPr="0066623B">
        <w:rPr>
          <w:spacing w:val="-4"/>
          <w:sz w:val="24"/>
        </w:rPr>
        <w:t xml:space="preserve"> </w:t>
      </w:r>
      <w:r w:rsidR="00B0778F" w:rsidRPr="0066623B">
        <w:rPr>
          <w:sz w:val="24"/>
        </w:rPr>
        <w:t>ЗПР.</w:t>
      </w:r>
    </w:p>
    <w:p w:rsidR="0052501E" w:rsidRPr="0066623B" w:rsidRDefault="00B0778F" w:rsidP="00266CD8">
      <w:pPr>
        <w:pStyle w:val="a5"/>
        <w:ind w:right="247" w:firstLine="284"/>
        <w:rPr>
          <w:sz w:val="24"/>
        </w:rPr>
      </w:pPr>
      <w:r w:rsidRPr="0066623B">
        <w:rPr>
          <w:sz w:val="24"/>
        </w:rPr>
        <w:t>Универсальные</w:t>
      </w:r>
      <w:r w:rsidRPr="0066623B">
        <w:rPr>
          <w:spacing w:val="1"/>
          <w:sz w:val="24"/>
        </w:rPr>
        <w:t xml:space="preserve"> </w:t>
      </w:r>
      <w:r w:rsidRPr="0066623B">
        <w:rPr>
          <w:sz w:val="24"/>
        </w:rPr>
        <w:t>учебные</w:t>
      </w:r>
      <w:r w:rsidRPr="0066623B">
        <w:rPr>
          <w:spacing w:val="1"/>
          <w:sz w:val="24"/>
        </w:rPr>
        <w:t xml:space="preserve"> </w:t>
      </w:r>
      <w:r w:rsidRPr="0066623B">
        <w:rPr>
          <w:sz w:val="24"/>
        </w:rPr>
        <w:t>познавательные</w:t>
      </w:r>
      <w:r w:rsidRPr="0066623B">
        <w:rPr>
          <w:spacing w:val="1"/>
          <w:sz w:val="24"/>
        </w:rPr>
        <w:t xml:space="preserve"> </w:t>
      </w:r>
      <w:r w:rsidRPr="0066623B">
        <w:rPr>
          <w:sz w:val="24"/>
        </w:rPr>
        <w:t>действия:</w:t>
      </w:r>
      <w:r w:rsidRPr="0066623B">
        <w:rPr>
          <w:spacing w:val="1"/>
          <w:sz w:val="24"/>
        </w:rPr>
        <w:t xml:space="preserve"> </w:t>
      </w:r>
      <w:r w:rsidRPr="0066623B">
        <w:rPr>
          <w:sz w:val="24"/>
        </w:rPr>
        <w:t>по</w:t>
      </w:r>
      <w:r w:rsidRPr="0066623B">
        <w:rPr>
          <w:spacing w:val="1"/>
          <w:sz w:val="24"/>
        </w:rPr>
        <w:t xml:space="preserve"> </w:t>
      </w:r>
      <w:r w:rsidRPr="0066623B">
        <w:rPr>
          <w:sz w:val="24"/>
        </w:rPr>
        <w:t>отношению</w:t>
      </w:r>
      <w:r w:rsidRPr="0066623B">
        <w:rPr>
          <w:spacing w:val="1"/>
          <w:sz w:val="24"/>
        </w:rPr>
        <w:t xml:space="preserve"> </w:t>
      </w:r>
      <w:r w:rsidRPr="0066623B">
        <w:rPr>
          <w:sz w:val="24"/>
        </w:rPr>
        <w:t>к</w:t>
      </w:r>
      <w:r w:rsidRPr="0066623B">
        <w:rPr>
          <w:spacing w:val="1"/>
          <w:sz w:val="24"/>
        </w:rPr>
        <w:t xml:space="preserve"> </w:t>
      </w:r>
      <w:r w:rsidRPr="0066623B">
        <w:rPr>
          <w:sz w:val="24"/>
        </w:rPr>
        <w:t>обучающимся</w:t>
      </w:r>
      <w:r w:rsidRPr="0066623B">
        <w:rPr>
          <w:spacing w:val="1"/>
          <w:sz w:val="24"/>
        </w:rPr>
        <w:t xml:space="preserve"> </w:t>
      </w:r>
      <w:r w:rsidRPr="0066623B">
        <w:rPr>
          <w:sz w:val="24"/>
        </w:rPr>
        <w:t>с</w:t>
      </w:r>
      <w:r w:rsidRPr="0066623B">
        <w:rPr>
          <w:spacing w:val="1"/>
          <w:sz w:val="24"/>
        </w:rPr>
        <w:t xml:space="preserve"> </w:t>
      </w:r>
      <w:r w:rsidRPr="0066623B">
        <w:rPr>
          <w:sz w:val="24"/>
        </w:rPr>
        <w:t>ЗПР</w:t>
      </w:r>
      <w:r w:rsidRPr="0066623B">
        <w:rPr>
          <w:spacing w:val="1"/>
          <w:sz w:val="24"/>
        </w:rPr>
        <w:t xml:space="preserve"> </w:t>
      </w:r>
      <w:r w:rsidRPr="0066623B">
        <w:rPr>
          <w:sz w:val="24"/>
        </w:rPr>
        <w:t>предметом</w:t>
      </w:r>
      <w:r w:rsidRPr="0066623B">
        <w:rPr>
          <w:spacing w:val="1"/>
          <w:sz w:val="24"/>
        </w:rPr>
        <w:t xml:space="preserve"> </w:t>
      </w:r>
      <w:r w:rsidRPr="0066623B">
        <w:rPr>
          <w:sz w:val="24"/>
        </w:rPr>
        <w:t>особого</w:t>
      </w:r>
      <w:r w:rsidRPr="0066623B">
        <w:rPr>
          <w:spacing w:val="1"/>
          <w:sz w:val="24"/>
        </w:rPr>
        <w:t xml:space="preserve"> </w:t>
      </w:r>
      <w:r w:rsidRPr="0066623B">
        <w:rPr>
          <w:sz w:val="24"/>
        </w:rPr>
        <w:t>коррекционного</w:t>
      </w:r>
      <w:r w:rsidRPr="0066623B">
        <w:rPr>
          <w:spacing w:val="1"/>
          <w:sz w:val="24"/>
        </w:rPr>
        <w:t xml:space="preserve"> </w:t>
      </w:r>
      <w:r w:rsidRPr="0066623B">
        <w:rPr>
          <w:sz w:val="24"/>
        </w:rPr>
        <w:t>внимания</w:t>
      </w:r>
      <w:r w:rsidRPr="0066623B">
        <w:rPr>
          <w:spacing w:val="1"/>
          <w:sz w:val="24"/>
        </w:rPr>
        <w:t xml:space="preserve"> </w:t>
      </w:r>
      <w:r w:rsidRPr="0066623B">
        <w:rPr>
          <w:sz w:val="24"/>
        </w:rPr>
        <w:t>является</w:t>
      </w:r>
      <w:r w:rsidRPr="0066623B">
        <w:rPr>
          <w:spacing w:val="1"/>
          <w:sz w:val="24"/>
        </w:rPr>
        <w:t xml:space="preserve"> </w:t>
      </w:r>
      <w:r w:rsidRPr="0066623B">
        <w:rPr>
          <w:sz w:val="24"/>
        </w:rPr>
        <w:t>формирование</w:t>
      </w:r>
      <w:r w:rsidRPr="0066623B">
        <w:rPr>
          <w:spacing w:val="1"/>
          <w:sz w:val="24"/>
        </w:rPr>
        <w:t xml:space="preserve"> </w:t>
      </w:r>
      <w:r w:rsidRPr="0066623B">
        <w:rPr>
          <w:sz w:val="24"/>
        </w:rPr>
        <w:t>приемов</w:t>
      </w:r>
      <w:r w:rsidRPr="0066623B">
        <w:rPr>
          <w:spacing w:val="1"/>
          <w:sz w:val="24"/>
        </w:rPr>
        <w:t xml:space="preserve"> </w:t>
      </w:r>
      <w:r w:rsidRPr="0066623B">
        <w:rPr>
          <w:sz w:val="24"/>
        </w:rPr>
        <w:t>мыслительной</w:t>
      </w:r>
      <w:r w:rsidRPr="0066623B">
        <w:rPr>
          <w:spacing w:val="1"/>
          <w:sz w:val="24"/>
        </w:rPr>
        <w:t xml:space="preserve"> </w:t>
      </w:r>
      <w:r w:rsidRPr="0066623B">
        <w:rPr>
          <w:sz w:val="24"/>
        </w:rPr>
        <w:t>деятельности и соответствующих логических операций, обусловленное сниженным уровнем развития</w:t>
      </w:r>
      <w:r w:rsidRPr="0066623B">
        <w:rPr>
          <w:spacing w:val="1"/>
          <w:sz w:val="24"/>
        </w:rPr>
        <w:t xml:space="preserve"> </w:t>
      </w:r>
      <w:r w:rsidRPr="0066623B">
        <w:rPr>
          <w:sz w:val="24"/>
        </w:rPr>
        <w:t>словесно-логических</w:t>
      </w:r>
      <w:r w:rsidRPr="0066623B">
        <w:rPr>
          <w:spacing w:val="-4"/>
          <w:sz w:val="24"/>
        </w:rPr>
        <w:t xml:space="preserve"> </w:t>
      </w:r>
      <w:r w:rsidRPr="0066623B">
        <w:rPr>
          <w:sz w:val="24"/>
        </w:rPr>
        <w:t>форм мышления.</w:t>
      </w:r>
    </w:p>
    <w:p w:rsidR="0052501E" w:rsidRPr="0066623B" w:rsidRDefault="00B0778F" w:rsidP="00266CD8">
      <w:pPr>
        <w:pStyle w:val="a5"/>
        <w:ind w:right="245" w:firstLine="284"/>
        <w:rPr>
          <w:sz w:val="24"/>
        </w:rPr>
      </w:pPr>
      <w:r w:rsidRPr="0066623B">
        <w:rPr>
          <w:sz w:val="24"/>
        </w:rPr>
        <w:t>Универсальные</w:t>
      </w:r>
      <w:r w:rsidRPr="0066623B">
        <w:rPr>
          <w:spacing w:val="1"/>
          <w:sz w:val="24"/>
        </w:rPr>
        <w:t xml:space="preserve"> </w:t>
      </w:r>
      <w:r w:rsidRPr="0066623B">
        <w:rPr>
          <w:sz w:val="24"/>
        </w:rPr>
        <w:t>учебные</w:t>
      </w:r>
      <w:r w:rsidRPr="0066623B">
        <w:rPr>
          <w:spacing w:val="1"/>
          <w:sz w:val="24"/>
        </w:rPr>
        <w:t xml:space="preserve"> </w:t>
      </w:r>
      <w:r w:rsidRPr="0066623B">
        <w:rPr>
          <w:sz w:val="24"/>
        </w:rPr>
        <w:t>коммуникативные</w:t>
      </w:r>
      <w:r w:rsidRPr="0066623B">
        <w:rPr>
          <w:spacing w:val="1"/>
          <w:sz w:val="24"/>
        </w:rPr>
        <w:t xml:space="preserve"> </w:t>
      </w:r>
      <w:r w:rsidRPr="0066623B">
        <w:rPr>
          <w:sz w:val="24"/>
        </w:rPr>
        <w:t>действия:</w:t>
      </w:r>
      <w:r w:rsidRPr="0066623B">
        <w:rPr>
          <w:spacing w:val="1"/>
          <w:sz w:val="24"/>
        </w:rPr>
        <w:t xml:space="preserve"> </w:t>
      </w:r>
      <w:r w:rsidRPr="0066623B">
        <w:rPr>
          <w:sz w:val="24"/>
        </w:rPr>
        <w:t>по</w:t>
      </w:r>
      <w:r w:rsidRPr="0066623B">
        <w:rPr>
          <w:spacing w:val="1"/>
          <w:sz w:val="24"/>
        </w:rPr>
        <w:t xml:space="preserve"> </w:t>
      </w:r>
      <w:r w:rsidRPr="0066623B">
        <w:rPr>
          <w:sz w:val="24"/>
        </w:rPr>
        <w:t>отношению</w:t>
      </w:r>
      <w:r w:rsidRPr="0066623B">
        <w:rPr>
          <w:spacing w:val="1"/>
          <w:sz w:val="24"/>
        </w:rPr>
        <w:t xml:space="preserve"> </w:t>
      </w:r>
      <w:r w:rsidRPr="0066623B">
        <w:rPr>
          <w:sz w:val="24"/>
        </w:rPr>
        <w:t>к</w:t>
      </w:r>
      <w:r w:rsidRPr="0066623B">
        <w:rPr>
          <w:spacing w:val="1"/>
          <w:sz w:val="24"/>
        </w:rPr>
        <w:t xml:space="preserve"> </w:t>
      </w:r>
      <w:r w:rsidRPr="0066623B">
        <w:rPr>
          <w:sz w:val="24"/>
        </w:rPr>
        <w:t>обучающимся</w:t>
      </w:r>
      <w:r w:rsidRPr="0066623B">
        <w:rPr>
          <w:spacing w:val="1"/>
          <w:sz w:val="24"/>
        </w:rPr>
        <w:t xml:space="preserve"> </w:t>
      </w:r>
      <w:r w:rsidRPr="0066623B">
        <w:rPr>
          <w:sz w:val="24"/>
        </w:rPr>
        <w:t>с</w:t>
      </w:r>
      <w:r w:rsidRPr="0066623B">
        <w:rPr>
          <w:spacing w:val="1"/>
          <w:sz w:val="24"/>
        </w:rPr>
        <w:t xml:space="preserve"> </w:t>
      </w:r>
      <w:r w:rsidRPr="0066623B">
        <w:rPr>
          <w:sz w:val="24"/>
        </w:rPr>
        <w:t>ЗПР</w:t>
      </w:r>
      <w:r w:rsidRPr="0066623B">
        <w:rPr>
          <w:spacing w:val="1"/>
          <w:sz w:val="24"/>
        </w:rPr>
        <w:t xml:space="preserve"> </w:t>
      </w:r>
      <w:r w:rsidRPr="0066623B">
        <w:rPr>
          <w:sz w:val="24"/>
        </w:rPr>
        <w:t>особую значимость представляет расширение коммуникативного репертуара, формирование навыков</w:t>
      </w:r>
      <w:r w:rsidRPr="0066623B">
        <w:rPr>
          <w:spacing w:val="1"/>
          <w:sz w:val="24"/>
        </w:rPr>
        <w:t xml:space="preserve"> </w:t>
      </w:r>
      <w:r w:rsidRPr="0066623B">
        <w:rPr>
          <w:sz w:val="24"/>
        </w:rPr>
        <w:t>гибкости общения, соотносимых с контекстом социально-коммуникативной ситуации, развитие речевых</w:t>
      </w:r>
      <w:r w:rsidRPr="0066623B">
        <w:rPr>
          <w:spacing w:val="-52"/>
          <w:sz w:val="24"/>
        </w:rPr>
        <w:t xml:space="preserve"> </w:t>
      </w:r>
      <w:r w:rsidRPr="0066623B">
        <w:rPr>
          <w:sz w:val="24"/>
        </w:rPr>
        <w:t>компетенций</w:t>
      </w:r>
      <w:r w:rsidRPr="0066623B">
        <w:rPr>
          <w:spacing w:val="-2"/>
          <w:sz w:val="24"/>
        </w:rPr>
        <w:t xml:space="preserve"> </w:t>
      </w:r>
      <w:r w:rsidRPr="0066623B">
        <w:rPr>
          <w:sz w:val="24"/>
        </w:rPr>
        <w:t>и связной</w:t>
      </w:r>
      <w:r w:rsidRPr="0066623B">
        <w:rPr>
          <w:spacing w:val="-1"/>
          <w:sz w:val="24"/>
        </w:rPr>
        <w:t xml:space="preserve"> </w:t>
      </w:r>
      <w:r w:rsidRPr="0066623B">
        <w:rPr>
          <w:sz w:val="24"/>
        </w:rPr>
        <w:t>речи.</w:t>
      </w:r>
    </w:p>
    <w:p w:rsidR="0052501E" w:rsidRPr="0066623B" w:rsidRDefault="00B0778F" w:rsidP="00266CD8">
      <w:pPr>
        <w:pStyle w:val="a5"/>
        <w:ind w:right="248" w:firstLine="284"/>
        <w:rPr>
          <w:sz w:val="24"/>
        </w:rPr>
      </w:pPr>
      <w:r w:rsidRPr="0066623B">
        <w:rPr>
          <w:sz w:val="24"/>
        </w:rPr>
        <w:t>Универсальные</w:t>
      </w:r>
      <w:r w:rsidRPr="0066623B">
        <w:rPr>
          <w:spacing w:val="1"/>
          <w:sz w:val="24"/>
        </w:rPr>
        <w:t xml:space="preserve"> </w:t>
      </w:r>
      <w:r w:rsidRPr="0066623B">
        <w:rPr>
          <w:sz w:val="24"/>
        </w:rPr>
        <w:t>учебные</w:t>
      </w:r>
      <w:r w:rsidRPr="0066623B">
        <w:rPr>
          <w:spacing w:val="1"/>
          <w:sz w:val="24"/>
        </w:rPr>
        <w:t xml:space="preserve"> </w:t>
      </w:r>
      <w:r w:rsidRPr="0066623B">
        <w:rPr>
          <w:sz w:val="24"/>
        </w:rPr>
        <w:t>регулятивные</w:t>
      </w:r>
      <w:r w:rsidRPr="0066623B">
        <w:rPr>
          <w:spacing w:val="1"/>
          <w:sz w:val="24"/>
        </w:rPr>
        <w:t xml:space="preserve"> </w:t>
      </w:r>
      <w:r w:rsidRPr="0066623B">
        <w:rPr>
          <w:sz w:val="24"/>
        </w:rPr>
        <w:t>действия:</w:t>
      </w:r>
      <w:r w:rsidRPr="0066623B">
        <w:rPr>
          <w:spacing w:val="1"/>
          <w:sz w:val="24"/>
        </w:rPr>
        <w:t xml:space="preserve"> </w:t>
      </w:r>
      <w:r w:rsidRPr="0066623B">
        <w:rPr>
          <w:sz w:val="24"/>
        </w:rPr>
        <w:t>по</w:t>
      </w:r>
      <w:r w:rsidRPr="0066623B">
        <w:rPr>
          <w:spacing w:val="1"/>
          <w:sz w:val="24"/>
        </w:rPr>
        <w:t xml:space="preserve"> </w:t>
      </w:r>
      <w:r w:rsidRPr="0066623B">
        <w:rPr>
          <w:sz w:val="24"/>
        </w:rPr>
        <w:t>отношению</w:t>
      </w:r>
      <w:r w:rsidRPr="0066623B">
        <w:rPr>
          <w:spacing w:val="1"/>
          <w:sz w:val="24"/>
        </w:rPr>
        <w:t xml:space="preserve"> </w:t>
      </w:r>
      <w:r w:rsidRPr="0066623B">
        <w:rPr>
          <w:sz w:val="24"/>
        </w:rPr>
        <w:t>к</w:t>
      </w:r>
      <w:r w:rsidRPr="0066623B">
        <w:rPr>
          <w:spacing w:val="1"/>
          <w:sz w:val="24"/>
        </w:rPr>
        <w:t xml:space="preserve"> </w:t>
      </w:r>
      <w:r w:rsidRPr="0066623B">
        <w:rPr>
          <w:sz w:val="24"/>
        </w:rPr>
        <w:t>обучающимся</w:t>
      </w:r>
      <w:r w:rsidRPr="0066623B">
        <w:rPr>
          <w:spacing w:val="1"/>
          <w:sz w:val="24"/>
        </w:rPr>
        <w:t xml:space="preserve"> </w:t>
      </w:r>
      <w:r w:rsidRPr="0066623B">
        <w:rPr>
          <w:sz w:val="24"/>
        </w:rPr>
        <w:t>с</w:t>
      </w:r>
      <w:r w:rsidRPr="0066623B">
        <w:rPr>
          <w:spacing w:val="1"/>
          <w:sz w:val="24"/>
        </w:rPr>
        <w:t xml:space="preserve"> </w:t>
      </w:r>
      <w:r w:rsidRPr="0066623B">
        <w:rPr>
          <w:sz w:val="24"/>
        </w:rPr>
        <w:t>ЗПР</w:t>
      </w:r>
      <w:r w:rsidRPr="0066623B">
        <w:rPr>
          <w:spacing w:val="1"/>
          <w:sz w:val="24"/>
        </w:rPr>
        <w:t xml:space="preserve"> </w:t>
      </w:r>
      <w:r w:rsidRPr="0066623B">
        <w:rPr>
          <w:sz w:val="24"/>
        </w:rPr>
        <w:t>саморегуляция</w:t>
      </w:r>
      <w:r w:rsidRPr="0066623B">
        <w:rPr>
          <w:spacing w:val="1"/>
          <w:sz w:val="24"/>
        </w:rPr>
        <w:t xml:space="preserve"> </w:t>
      </w:r>
      <w:r w:rsidRPr="0066623B">
        <w:rPr>
          <w:sz w:val="24"/>
        </w:rPr>
        <w:t>познавательной</w:t>
      </w:r>
      <w:r w:rsidRPr="0066623B">
        <w:rPr>
          <w:spacing w:val="1"/>
          <w:sz w:val="24"/>
        </w:rPr>
        <w:t xml:space="preserve"> </w:t>
      </w:r>
      <w:r w:rsidRPr="0066623B">
        <w:rPr>
          <w:sz w:val="24"/>
        </w:rPr>
        <w:t>деятельности,</w:t>
      </w:r>
      <w:r w:rsidRPr="0066623B">
        <w:rPr>
          <w:spacing w:val="1"/>
          <w:sz w:val="24"/>
        </w:rPr>
        <w:t xml:space="preserve"> </w:t>
      </w:r>
      <w:r w:rsidRPr="0066623B">
        <w:rPr>
          <w:sz w:val="24"/>
        </w:rPr>
        <w:t>поведения</w:t>
      </w:r>
      <w:r w:rsidRPr="0066623B">
        <w:rPr>
          <w:spacing w:val="1"/>
          <w:sz w:val="24"/>
        </w:rPr>
        <w:t xml:space="preserve"> </w:t>
      </w:r>
      <w:r w:rsidRPr="0066623B">
        <w:rPr>
          <w:sz w:val="24"/>
        </w:rPr>
        <w:t>и</w:t>
      </w:r>
      <w:r w:rsidRPr="0066623B">
        <w:rPr>
          <w:spacing w:val="1"/>
          <w:sz w:val="24"/>
        </w:rPr>
        <w:t xml:space="preserve"> </w:t>
      </w:r>
      <w:r w:rsidRPr="0066623B">
        <w:rPr>
          <w:sz w:val="24"/>
        </w:rPr>
        <w:t>эмоционального</w:t>
      </w:r>
      <w:r w:rsidRPr="0066623B">
        <w:rPr>
          <w:spacing w:val="1"/>
          <w:sz w:val="24"/>
        </w:rPr>
        <w:t xml:space="preserve"> </w:t>
      </w:r>
      <w:r w:rsidRPr="0066623B">
        <w:rPr>
          <w:sz w:val="24"/>
        </w:rPr>
        <w:t>реагирования</w:t>
      </w:r>
      <w:r w:rsidRPr="0066623B">
        <w:rPr>
          <w:spacing w:val="1"/>
          <w:sz w:val="24"/>
        </w:rPr>
        <w:t xml:space="preserve"> </w:t>
      </w:r>
      <w:r w:rsidRPr="0066623B">
        <w:rPr>
          <w:sz w:val="24"/>
        </w:rPr>
        <w:t>является</w:t>
      </w:r>
      <w:r w:rsidRPr="0066623B">
        <w:rPr>
          <w:spacing w:val="1"/>
          <w:sz w:val="24"/>
        </w:rPr>
        <w:t xml:space="preserve"> </w:t>
      </w:r>
      <w:r w:rsidRPr="0066623B">
        <w:rPr>
          <w:sz w:val="24"/>
        </w:rPr>
        <w:t>предметом особого коррекционного внимания. Формирование саморегуляции у обучающихся с ЗПР</w:t>
      </w:r>
      <w:r w:rsidRPr="0066623B">
        <w:rPr>
          <w:spacing w:val="1"/>
          <w:sz w:val="24"/>
        </w:rPr>
        <w:t xml:space="preserve"> </w:t>
      </w:r>
      <w:r w:rsidRPr="0066623B">
        <w:rPr>
          <w:sz w:val="24"/>
        </w:rPr>
        <w:t>является</w:t>
      </w:r>
      <w:r w:rsidRPr="0066623B">
        <w:rPr>
          <w:spacing w:val="-1"/>
          <w:sz w:val="24"/>
        </w:rPr>
        <w:t xml:space="preserve"> </w:t>
      </w:r>
      <w:r w:rsidRPr="0066623B">
        <w:rPr>
          <w:sz w:val="24"/>
        </w:rPr>
        <w:t>обязательным сквозным</w:t>
      </w:r>
      <w:r w:rsidRPr="0066623B">
        <w:rPr>
          <w:spacing w:val="-2"/>
          <w:sz w:val="24"/>
        </w:rPr>
        <w:t xml:space="preserve"> </w:t>
      </w:r>
      <w:r w:rsidRPr="0066623B">
        <w:rPr>
          <w:sz w:val="24"/>
        </w:rPr>
        <w:t>направлением</w:t>
      </w:r>
      <w:r w:rsidRPr="0066623B">
        <w:rPr>
          <w:spacing w:val="-1"/>
          <w:sz w:val="24"/>
        </w:rPr>
        <w:t xml:space="preserve"> </w:t>
      </w:r>
      <w:r w:rsidRPr="0066623B">
        <w:rPr>
          <w:sz w:val="24"/>
        </w:rPr>
        <w:t>в</w:t>
      </w:r>
      <w:r w:rsidRPr="0066623B">
        <w:rPr>
          <w:spacing w:val="-1"/>
          <w:sz w:val="24"/>
        </w:rPr>
        <w:t xml:space="preserve"> </w:t>
      </w:r>
      <w:r w:rsidRPr="0066623B">
        <w:rPr>
          <w:sz w:val="24"/>
        </w:rPr>
        <w:t>образовательном</w:t>
      </w:r>
      <w:r w:rsidRPr="0066623B">
        <w:rPr>
          <w:spacing w:val="-1"/>
          <w:sz w:val="24"/>
        </w:rPr>
        <w:t xml:space="preserve"> </w:t>
      </w:r>
      <w:r w:rsidRPr="0066623B">
        <w:rPr>
          <w:sz w:val="24"/>
        </w:rPr>
        <w:t>и</w:t>
      </w:r>
      <w:r w:rsidRPr="0066623B">
        <w:rPr>
          <w:spacing w:val="-1"/>
          <w:sz w:val="24"/>
        </w:rPr>
        <w:t xml:space="preserve"> </w:t>
      </w:r>
      <w:r w:rsidRPr="0066623B">
        <w:rPr>
          <w:sz w:val="24"/>
        </w:rPr>
        <w:t>коррекционном процессе.</w:t>
      </w:r>
    </w:p>
    <w:p w:rsidR="0052501E" w:rsidRDefault="0052501E" w:rsidP="00266CD8">
      <w:pPr>
        <w:pStyle w:val="a5"/>
        <w:spacing w:before="2"/>
        <w:ind w:left="0" w:firstLine="284"/>
        <w:jc w:val="left"/>
        <w:rPr>
          <w:sz w:val="20"/>
        </w:rPr>
      </w:pPr>
    </w:p>
    <w:p w:rsidR="0052501E" w:rsidRPr="00502540" w:rsidRDefault="00B0778F" w:rsidP="00502540">
      <w:pPr>
        <w:pStyle w:val="211"/>
        <w:numPr>
          <w:ilvl w:val="2"/>
          <w:numId w:val="33"/>
        </w:numPr>
        <w:tabs>
          <w:tab w:val="left" w:pos="4628"/>
        </w:tabs>
        <w:ind w:left="4627" w:firstLine="284"/>
        <w:jc w:val="both"/>
      </w:pPr>
      <w:r w:rsidRPr="00502540">
        <w:t>Целевой</w:t>
      </w:r>
      <w:r w:rsidRPr="00502540">
        <w:rPr>
          <w:spacing w:val="-1"/>
        </w:rPr>
        <w:t xml:space="preserve"> </w:t>
      </w:r>
      <w:r w:rsidR="00B81D12" w:rsidRPr="00502540">
        <w:rPr>
          <w:spacing w:val="-1"/>
        </w:rPr>
        <w:t xml:space="preserve">   </w:t>
      </w:r>
      <w:r w:rsidRPr="00502540">
        <w:t>раздел</w:t>
      </w:r>
    </w:p>
    <w:p w:rsidR="0052501E" w:rsidRPr="00502540" w:rsidRDefault="0052501E" w:rsidP="00502540">
      <w:pPr>
        <w:pStyle w:val="a5"/>
        <w:spacing w:before="10"/>
        <w:ind w:left="0" w:firstLine="284"/>
        <w:rPr>
          <w:b/>
          <w:sz w:val="24"/>
          <w:szCs w:val="24"/>
        </w:rPr>
      </w:pPr>
    </w:p>
    <w:p w:rsidR="0052501E" w:rsidRPr="00502540" w:rsidRDefault="00B0778F" w:rsidP="00502540">
      <w:pPr>
        <w:pStyle w:val="a5"/>
        <w:ind w:firstLine="284"/>
        <w:rPr>
          <w:sz w:val="24"/>
          <w:szCs w:val="24"/>
        </w:rPr>
      </w:pPr>
      <w:r w:rsidRPr="00502540">
        <w:rPr>
          <w:sz w:val="24"/>
          <w:szCs w:val="24"/>
        </w:rPr>
        <w:t>Программа</w:t>
      </w:r>
      <w:r w:rsidRPr="00502540">
        <w:rPr>
          <w:spacing w:val="37"/>
          <w:sz w:val="24"/>
          <w:szCs w:val="24"/>
        </w:rPr>
        <w:t xml:space="preserve"> </w:t>
      </w:r>
      <w:r w:rsidRPr="00502540">
        <w:rPr>
          <w:sz w:val="24"/>
          <w:szCs w:val="24"/>
        </w:rPr>
        <w:t>формирования</w:t>
      </w:r>
      <w:r w:rsidRPr="00502540">
        <w:rPr>
          <w:spacing w:val="39"/>
          <w:sz w:val="24"/>
          <w:szCs w:val="24"/>
        </w:rPr>
        <w:t xml:space="preserve"> </w:t>
      </w:r>
      <w:r w:rsidRPr="00502540">
        <w:rPr>
          <w:sz w:val="24"/>
          <w:szCs w:val="24"/>
        </w:rPr>
        <w:t>универсальных</w:t>
      </w:r>
      <w:r w:rsidRPr="00502540">
        <w:rPr>
          <w:spacing w:val="39"/>
          <w:sz w:val="24"/>
          <w:szCs w:val="24"/>
        </w:rPr>
        <w:t xml:space="preserve"> </w:t>
      </w:r>
      <w:r w:rsidRPr="00502540">
        <w:rPr>
          <w:sz w:val="24"/>
          <w:szCs w:val="24"/>
        </w:rPr>
        <w:t>учебных</w:t>
      </w:r>
      <w:r w:rsidRPr="00502540">
        <w:rPr>
          <w:spacing w:val="39"/>
          <w:sz w:val="24"/>
          <w:szCs w:val="24"/>
        </w:rPr>
        <w:t xml:space="preserve"> </w:t>
      </w:r>
      <w:r w:rsidRPr="00502540">
        <w:rPr>
          <w:sz w:val="24"/>
          <w:szCs w:val="24"/>
        </w:rPr>
        <w:t>действий</w:t>
      </w:r>
      <w:r w:rsidRPr="00502540">
        <w:rPr>
          <w:spacing w:val="38"/>
          <w:sz w:val="24"/>
          <w:szCs w:val="24"/>
        </w:rPr>
        <w:t xml:space="preserve"> </w:t>
      </w:r>
      <w:r w:rsidRPr="00502540">
        <w:rPr>
          <w:sz w:val="24"/>
          <w:szCs w:val="24"/>
        </w:rPr>
        <w:t>(далее</w:t>
      </w:r>
      <w:r w:rsidRPr="00502540">
        <w:rPr>
          <w:spacing w:val="44"/>
          <w:sz w:val="24"/>
          <w:szCs w:val="24"/>
        </w:rPr>
        <w:t xml:space="preserve"> </w:t>
      </w:r>
      <w:r w:rsidRPr="00502540">
        <w:rPr>
          <w:sz w:val="24"/>
          <w:szCs w:val="24"/>
        </w:rPr>
        <w:t>-</w:t>
      </w:r>
      <w:r w:rsidRPr="00502540">
        <w:rPr>
          <w:spacing w:val="36"/>
          <w:sz w:val="24"/>
          <w:szCs w:val="24"/>
        </w:rPr>
        <w:t xml:space="preserve"> </w:t>
      </w:r>
      <w:r w:rsidRPr="00502540">
        <w:rPr>
          <w:sz w:val="24"/>
          <w:szCs w:val="24"/>
        </w:rPr>
        <w:t>УУД)</w:t>
      </w:r>
      <w:r w:rsidRPr="00502540">
        <w:rPr>
          <w:spacing w:val="40"/>
          <w:sz w:val="24"/>
          <w:szCs w:val="24"/>
        </w:rPr>
        <w:t xml:space="preserve"> </w:t>
      </w:r>
      <w:r w:rsidRPr="00502540">
        <w:rPr>
          <w:sz w:val="24"/>
          <w:szCs w:val="24"/>
        </w:rPr>
        <w:t>у</w:t>
      </w:r>
      <w:r w:rsidRPr="00502540">
        <w:rPr>
          <w:spacing w:val="37"/>
          <w:sz w:val="24"/>
          <w:szCs w:val="24"/>
        </w:rPr>
        <w:t xml:space="preserve"> </w:t>
      </w:r>
      <w:r w:rsidRPr="00502540">
        <w:rPr>
          <w:sz w:val="24"/>
          <w:szCs w:val="24"/>
        </w:rPr>
        <w:t>обучающихся</w:t>
      </w:r>
      <w:r w:rsidRPr="00502540">
        <w:rPr>
          <w:spacing w:val="39"/>
          <w:sz w:val="24"/>
          <w:szCs w:val="24"/>
        </w:rPr>
        <w:t xml:space="preserve"> </w:t>
      </w:r>
      <w:r w:rsidRPr="00502540">
        <w:rPr>
          <w:sz w:val="24"/>
          <w:szCs w:val="24"/>
        </w:rPr>
        <w:t>с</w:t>
      </w:r>
      <w:r w:rsidRPr="00502540">
        <w:rPr>
          <w:spacing w:val="-52"/>
          <w:sz w:val="24"/>
          <w:szCs w:val="24"/>
        </w:rPr>
        <w:t xml:space="preserve"> </w:t>
      </w:r>
      <w:r w:rsidRPr="00502540">
        <w:rPr>
          <w:sz w:val="24"/>
          <w:szCs w:val="24"/>
        </w:rPr>
        <w:t>ограниченными</w:t>
      </w:r>
      <w:r w:rsidRPr="00502540">
        <w:rPr>
          <w:spacing w:val="-2"/>
          <w:sz w:val="24"/>
          <w:szCs w:val="24"/>
        </w:rPr>
        <w:t xml:space="preserve"> </w:t>
      </w:r>
      <w:r w:rsidRPr="00502540">
        <w:rPr>
          <w:sz w:val="24"/>
          <w:szCs w:val="24"/>
        </w:rPr>
        <w:t>возможностями</w:t>
      </w:r>
      <w:r w:rsidRPr="00502540">
        <w:rPr>
          <w:spacing w:val="-1"/>
          <w:sz w:val="24"/>
          <w:szCs w:val="24"/>
        </w:rPr>
        <w:t xml:space="preserve"> </w:t>
      </w:r>
      <w:r w:rsidRPr="00502540">
        <w:rPr>
          <w:sz w:val="24"/>
          <w:szCs w:val="24"/>
        </w:rPr>
        <w:t>здоровья</w:t>
      </w:r>
      <w:r w:rsidRPr="00502540">
        <w:rPr>
          <w:spacing w:val="-2"/>
          <w:sz w:val="24"/>
          <w:szCs w:val="24"/>
        </w:rPr>
        <w:t xml:space="preserve"> </w:t>
      </w:r>
      <w:r w:rsidRPr="00502540">
        <w:rPr>
          <w:sz w:val="24"/>
          <w:szCs w:val="24"/>
        </w:rPr>
        <w:t>(далее</w:t>
      </w:r>
      <w:r w:rsidRPr="00502540">
        <w:rPr>
          <w:spacing w:val="1"/>
          <w:sz w:val="24"/>
          <w:szCs w:val="24"/>
        </w:rPr>
        <w:t xml:space="preserve"> </w:t>
      </w:r>
      <w:r w:rsidRPr="00502540">
        <w:rPr>
          <w:sz w:val="24"/>
          <w:szCs w:val="24"/>
        </w:rPr>
        <w:t>-</w:t>
      </w:r>
      <w:r w:rsidRPr="00502540">
        <w:rPr>
          <w:spacing w:val="-2"/>
          <w:sz w:val="24"/>
          <w:szCs w:val="24"/>
        </w:rPr>
        <w:t xml:space="preserve"> </w:t>
      </w:r>
      <w:r w:rsidRPr="00502540">
        <w:rPr>
          <w:sz w:val="24"/>
          <w:szCs w:val="24"/>
        </w:rPr>
        <w:t>ОВЗ) должна обеспечивать:</w:t>
      </w:r>
    </w:p>
    <w:p w:rsidR="0052501E" w:rsidRPr="00502540" w:rsidRDefault="00B0778F" w:rsidP="00502540">
      <w:pPr>
        <w:pStyle w:val="a5"/>
        <w:numPr>
          <w:ilvl w:val="0"/>
          <w:numId w:val="66"/>
        </w:numPr>
        <w:ind w:right="-20" w:firstLine="284"/>
        <w:rPr>
          <w:sz w:val="24"/>
          <w:szCs w:val="24"/>
        </w:rPr>
      </w:pPr>
      <w:r w:rsidRPr="00502540">
        <w:rPr>
          <w:sz w:val="24"/>
          <w:szCs w:val="24"/>
        </w:rPr>
        <w:t>развитие</w:t>
      </w:r>
      <w:r w:rsidRPr="00502540">
        <w:rPr>
          <w:spacing w:val="28"/>
          <w:sz w:val="24"/>
          <w:szCs w:val="24"/>
        </w:rPr>
        <w:t xml:space="preserve"> </w:t>
      </w:r>
      <w:r w:rsidRPr="00502540">
        <w:rPr>
          <w:sz w:val="24"/>
          <w:szCs w:val="24"/>
        </w:rPr>
        <w:t>способности</w:t>
      </w:r>
      <w:r w:rsidRPr="00502540">
        <w:rPr>
          <w:spacing w:val="25"/>
          <w:sz w:val="24"/>
          <w:szCs w:val="24"/>
        </w:rPr>
        <w:t xml:space="preserve"> </w:t>
      </w:r>
      <w:r w:rsidRPr="00502540">
        <w:rPr>
          <w:sz w:val="24"/>
          <w:szCs w:val="24"/>
        </w:rPr>
        <w:t>к</w:t>
      </w:r>
      <w:r w:rsidRPr="00502540">
        <w:rPr>
          <w:spacing w:val="23"/>
          <w:sz w:val="24"/>
          <w:szCs w:val="24"/>
        </w:rPr>
        <w:t xml:space="preserve"> </w:t>
      </w:r>
      <w:r w:rsidRPr="00502540">
        <w:rPr>
          <w:sz w:val="24"/>
          <w:szCs w:val="24"/>
        </w:rPr>
        <w:t>саморазвитию</w:t>
      </w:r>
      <w:r w:rsidRPr="00502540">
        <w:rPr>
          <w:spacing w:val="25"/>
          <w:sz w:val="24"/>
          <w:szCs w:val="24"/>
        </w:rPr>
        <w:t xml:space="preserve"> </w:t>
      </w:r>
      <w:r w:rsidRPr="00502540">
        <w:rPr>
          <w:sz w:val="24"/>
          <w:szCs w:val="24"/>
        </w:rPr>
        <w:t>и</w:t>
      </w:r>
      <w:r w:rsidRPr="00502540">
        <w:rPr>
          <w:spacing w:val="27"/>
          <w:sz w:val="24"/>
          <w:szCs w:val="24"/>
        </w:rPr>
        <w:t xml:space="preserve"> </w:t>
      </w:r>
      <w:r w:rsidRPr="00502540">
        <w:rPr>
          <w:sz w:val="24"/>
          <w:szCs w:val="24"/>
        </w:rPr>
        <w:t>самосовершенствованию;</w:t>
      </w:r>
      <w:r w:rsidRPr="00502540">
        <w:rPr>
          <w:spacing w:val="26"/>
          <w:sz w:val="24"/>
          <w:szCs w:val="24"/>
        </w:rPr>
        <w:t xml:space="preserve"> </w:t>
      </w:r>
      <w:r w:rsidRPr="00502540">
        <w:rPr>
          <w:sz w:val="24"/>
          <w:szCs w:val="24"/>
        </w:rPr>
        <w:t>формирование</w:t>
      </w:r>
      <w:r w:rsidRPr="00502540">
        <w:rPr>
          <w:spacing w:val="28"/>
          <w:sz w:val="24"/>
          <w:szCs w:val="24"/>
        </w:rPr>
        <w:t xml:space="preserve"> </w:t>
      </w:r>
      <w:r w:rsidRPr="00502540">
        <w:rPr>
          <w:sz w:val="24"/>
          <w:szCs w:val="24"/>
        </w:rPr>
        <w:t>внутренней</w:t>
      </w:r>
      <w:r w:rsidRPr="00502540">
        <w:rPr>
          <w:spacing w:val="28"/>
          <w:sz w:val="24"/>
          <w:szCs w:val="24"/>
        </w:rPr>
        <w:t xml:space="preserve"> </w:t>
      </w:r>
      <w:r w:rsidRPr="00502540">
        <w:rPr>
          <w:sz w:val="24"/>
          <w:szCs w:val="24"/>
        </w:rPr>
        <w:t>позиции</w:t>
      </w:r>
      <w:r w:rsidRPr="00502540">
        <w:rPr>
          <w:spacing w:val="-52"/>
          <w:sz w:val="24"/>
          <w:szCs w:val="24"/>
        </w:rPr>
        <w:t xml:space="preserve"> </w:t>
      </w:r>
      <w:r w:rsidRPr="00502540">
        <w:rPr>
          <w:sz w:val="24"/>
          <w:szCs w:val="24"/>
        </w:rPr>
        <w:t>личности,</w:t>
      </w:r>
      <w:r w:rsidRPr="00502540">
        <w:rPr>
          <w:spacing w:val="-1"/>
          <w:sz w:val="24"/>
          <w:szCs w:val="24"/>
        </w:rPr>
        <w:t xml:space="preserve"> </w:t>
      </w:r>
      <w:r w:rsidRPr="00502540">
        <w:rPr>
          <w:sz w:val="24"/>
          <w:szCs w:val="24"/>
        </w:rPr>
        <w:t>регулятивных,</w:t>
      </w:r>
      <w:r w:rsidRPr="00502540">
        <w:rPr>
          <w:spacing w:val="-3"/>
          <w:sz w:val="24"/>
          <w:szCs w:val="24"/>
        </w:rPr>
        <w:t xml:space="preserve"> </w:t>
      </w:r>
      <w:r w:rsidRPr="00502540">
        <w:rPr>
          <w:sz w:val="24"/>
          <w:szCs w:val="24"/>
        </w:rPr>
        <w:t>познавательных,</w:t>
      </w:r>
      <w:r w:rsidRPr="00502540">
        <w:rPr>
          <w:spacing w:val="-3"/>
          <w:sz w:val="24"/>
          <w:szCs w:val="24"/>
        </w:rPr>
        <w:t xml:space="preserve"> </w:t>
      </w:r>
      <w:r w:rsidRPr="00502540">
        <w:rPr>
          <w:sz w:val="24"/>
          <w:szCs w:val="24"/>
        </w:rPr>
        <w:t>коммуникативных УУД</w:t>
      </w:r>
      <w:r w:rsidRPr="00502540">
        <w:rPr>
          <w:spacing w:val="-1"/>
          <w:sz w:val="24"/>
          <w:szCs w:val="24"/>
        </w:rPr>
        <w:t xml:space="preserve"> </w:t>
      </w:r>
      <w:r w:rsidRPr="00502540">
        <w:rPr>
          <w:sz w:val="24"/>
          <w:szCs w:val="24"/>
        </w:rPr>
        <w:t>у</w:t>
      </w:r>
      <w:r w:rsidRPr="00502540">
        <w:rPr>
          <w:spacing w:val="-2"/>
          <w:sz w:val="24"/>
          <w:szCs w:val="24"/>
        </w:rPr>
        <w:t xml:space="preserve"> </w:t>
      </w:r>
      <w:r w:rsidRPr="00502540">
        <w:rPr>
          <w:sz w:val="24"/>
          <w:szCs w:val="24"/>
        </w:rPr>
        <w:t>обучающихся;</w:t>
      </w:r>
    </w:p>
    <w:p w:rsidR="0052501E" w:rsidRPr="00502540" w:rsidRDefault="00B0778F" w:rsidP="00502540">
      <w:pPr>
        <w:pStyle w:val="a5"/>
        <w:numPr>
          <w:ilvl w:val="0"/>
          <w:numId w:val="66"/>
        </w:numPr>
        <w:ind w:right="-20" w:firstLine="284"/>
        <w:rPr>
          <w:sz w:val="24"/>
          <w:szCs w:val="24"/>
        </w:rPr>
      </w:pPr>
      <w:r w:rsidRPr="00502540">
        <w:rPr>
          <w:sz w:val="24"/>
          <w:szCs w:val="24"/>
        </w:rPr>
        <w:t>формирование</w:t>
      </w:r>
      <w:r w:rsidRPr="00502540">
        <w:rPr>
          <w:spacing w:val="32"/>
          <w:sz w:val="24"/>
          <w:szCs w:val="24"/>
        </w:rPr>
        <w:t xml:space="preserve"> </w:t>
      </w:r>
      <w:r w:rsidRPr="00502540">
        <w:rPr>
          <w:sz w:val="24"/>
          <w:szCs w:val="24"/>
        </w:rPr>
        <w:t>опыта</w:t>
      </w:r>
      <w:r w:rsidRPr="00502540">
        <w:rPr>
          <w:spacing w:val="33"/>
          <w:sz w:val="24"/>
          <w:szCs w:val="24"/>
        </w:rPr>
        <w:t xml:space="preserve"> </w:t>
      </w:r>
      <w:r w:rsidRPr="00502540">
        <w:rPr>
          <w:sz w:val="24"/>
          <w:szCs w:val="24"/>
        </w:rPr>
        <w:t>применения</w:t>
      </w:r>
      <w:r w:rsidRPr="00502540">
        <w:rPr>
          <w:spacing w:val="30"/>
          <w:sz w:val="24"/>
          <w:szCs w:val="24"/>
        </w:rPr>
        <w:t xml:space="preserve"> </w:t>
      </w:r>
      <w:r w:rsidRPr="00502540">
        <w:rPr>
          <w:sz w:val="24"/>
          <w:szCs w:val="24"/>
        </w:rPr>
        <w:t>УУД</w:t>
      </w:r>
      <w:r w:rsidRPr="00502540">
        <w:rPr>
          <w:spacing w:val="32"/>
          <w:sz w:val="24"/>
          <w:szCs w:val="24"/>
        </w:rPr>
        <w:t xml:space="preserve"> </w:t>
      </w:r>
      <w:r w:rsidRPr="00502540">
        <w:rPr>
          <w:sz w:val="24"/>
          <w:szCs w:val="24"/>
        </w:rPr>
        <w:t>в</w:t>
      </w:r>
      <w:r w:rsidRPr="00502540">
        <w:rPr>
          <w:spacing w:val="31"/>
          <w:sz w:val="24"/>
          <w:szCs w:val="24"/>
        </w:rPr>
        <w:t xml:space="preserve"> </w:t>
      </w:r>
      <w:r w:rsidRPr="00502540">
        <w:rPr>
          <w:sz w:val="24"/>
          <w:szCs w:val="24"/>
        </w:rPr>
        <w:t>жизненных</w:t>
      </w:r>
      <w:r w:rsidRPr="00502540">
        <w:rPr>
          <w:spacing w:val="31"/>
          <w:sz w:val="24"/>
          <w:szCs w:val="24"/>
        </w:rPr>
        <w:t xml:space="preserve"> </w:t>
      </w:r>
      <w:r w:rsidRPr="00502540">
        <w:rPr>
          <w:sz w:val="24"/>
          <w:szCs w:val="24"/>
        </w:rPr>
        <w:t>ситуациях</w:t>
      </w:r>
      <w:r w:rsidRPr="00502540">
        <w:rPr>
          <w:spacing w:val="32"/>
          <w:sz w:val="24"/>
          <w:szCs w:val="24"/>
        </w:rPr>
        <w:t xml:space="preserve"> </w:t>
      </w:r>
      <w:r w:rsidRPr="00502540">
        <w:rPr>
          <w:sz w:val="24"/>
          <w:szCs w:val="24"/>
        </w:rPr>
        <w:t>для</w:t>
      </w:r>
      <w:r w:rsidRPr="00502540">
        <w:rPr>
          <w:spacing w:val="32"/>
          <w:sz w:val="24"/>
          <w:szCs w:val="24"/>
        </w:rPr>
        <w:t xml:space="preserve"> </w:t>
      </w:r>
      <w:r w:rsidRPr="00502540">
        <w:rPr>
          <w:sz w:val="24"/>
          <w:szCs w:val="24"/>
        </w:rPr>
        <w:t>решения</w:t>
      </w:r>
      <w:r w:rsidRPr="00502540">
        <w:rPr>
          <w:spacing w:val="30"/>
          <w:sz w:val="24"/>
          <w:szCs w:val="24"/>
        </w:rPr>
        <w:t xml:space="preserve"> </w:t>
      </w:r>
      <w:r w:rsidRPr="00502540">
        <w:rPr>
          <w:sz w:val="24"/>
          <w:szCs w:val="24"/>
        </w:rPr>
        <w:t>задач</w:t>
      </w:r>
      <w:r w:rsidRPr="00502540">
        <w:rPr>
          <w:spacing w:val="32"/>
          <w:sz w:val="24"/>
          <w:szCs w:val="24"/>
        </w:rPr>
        <w:t xml:space="preserve"> </w:t>
      </w:r>
      <w:r w:rsidRPr="00502540">
        <w:rPr>
          <w:sz w:val="24"/>
          <w:szCs w:val="24"/>
        </w:rPr>
        <w:t>общекультурного,</w:t>
      </w:r>
      <w:r w:rsidRPr="00502540">
        <w:rPr>
          <w:spacing w:val="-52"/>
          <w:sz w:val="24"/>
          <w:szCs w:val="24"/>
        </w:rPr>
        <w:t xml:space="preserve"> </w:t>
      </w:r>
      <w:r w:rsidRPr="00502540">
        <w:rPr>
          <w:sz w:val="24"/>
          <w:szCs w:val="24"/>
        </w:rPr>
        <w:t>личностного и познавательного развития обучающихся, готовности к решению практических задач;</w:t>
      </w:r>
      <w:r w:rsidRPr="00502540">
        <w:rPr>
          <w:spacing w:val="1"/>
          <w:sz w:val="24"/>
          <w:szCs w:val="24"/>
        </w:rPr>
        <w:t xml:space="preserve"> </w:t>
      </w:r>
      <w:r w:rsidRPr="00502540">
        <w:rPr>
          <w:sz w:val="24"/>
          <w:szCs w:val="24"/>
        </w:rPr>
        <w:t>повышение</w:t>
      </w:r>
      <w:r w:rsidRPr="00502540">
        <w:rPr>
          <w:spacing w:val="37"/>
          <w:sz w:val="24"/>
          <w:szCs w:val="24"/>
        </w:rPr>
        <w:t xml:space="preserve"> </w:t>
      </w:r>
      <w:r w:rsidRPr="00502540">
        <w:rPr>
          <w:sz w:val="24"/>
          <w:szCs w:val="24"/>
        </w:rPr>
        <w:t>эффективности</w:t>
      </w:r>
      <w:r w:rsidRPr="00502540">
        <w:rPr>
          <w:spacing w:val="35"/>
          <w:sz w:val="24"/>
          <w:szCs w:val="24"/>
        </w:rPr>
        <w:t xml:space="preserve"> </w:t>
      </w:r>
      <w:r w:rsidRPr="00502540">
        <w:rPr>
          <w:sz w:val="24"/>
          <w:szCs w:val="24"/>
        </w:rPr>
        <w:t>усвоения</w:t>
      </w:r>
      <w:r w:rsidRPr="00502540">
        <w:rPr>
          <w:spacing w:val="35"/>
          <w:sz w:val="24"/>
          <w:szCs w:val="24"/>
        </w:rPr>
        <w:t xml:space="preserve"> </w:t>
      </w:r>
      <w:r w:rsidRPr="00502540">
        <w:rPr>
          <w:sz w:val="24"/>
          <w:szCs w:val="24"/>
        </w:rPr>
        <w:t>знаний</w:t>
      </w:r>
      <w:r w:rsidRPr="00502540">
        <w:rPr>
          <w:spacing w:val="35"/>
          <w:sz w:val="24"/>
          <w:szCs w:val="24"/>
        </w:rPr>
        <w:t xml:space="preserve"> </w:t>
      </w:r>
      <w:r w:rsidRPr="00502540">
        <w:rPr>
          <w:sz w:val="24"/>
          <w:szCs w:val="24"/>
        </w:rPr>
        <w:t>и</w:t>
      </w:r>
      <w:r w:rsidRPr="00502540">
        <w:rPr>
          <w:spacing w:val="36"/>
          <w:sz w:val="24"/>
          <w:szCs w:val="24"/>
        </w:rPr>
        <w:t xml:space="preserve"> </w:t>
      </w:r>
      <w:r w:rsidRPr="00502540">
        <w:rPr>
          <w:sz w:val="24"/>
          <w:szCs w:val="24"/>
        </w:rPr>
        <w:t>учебных</w:t>
      </w:r>
      <w:r w:rsidRPr="00502540">
        <w:rPr>
          <w:spacing w:val="36"/>
          <w:sz w:val="24"/>
          <w:szCs w:val="24"/>
        </w:rPr>
        <w:t xml:space="preserve"> </w:t>
      </w:r>
      <w:r w:rsidRPr="00502540">
        <w:rPr>
          <w:sz w:val="24"/>
          <w:szCs w:val="24"/>
        </w:rPr>
        <w:t>действий,</w:t>
      </w:r>
      <w:r w:rsidRPr="00502540">
        <w:rPr>
          <w:spacing w:val="34"/>
          <w:sz w:val="24"/>
          <w:szCs w:val="24"/>
        </w:rPr>
        <w:t xml:space="preserve"> </w:t>
      </w:r>
      <w:r w:rsidRPr="00502540">
        <w:rPr>
          <w:sz w:val="24"/>
          <w:szCs w:val="24"/>
        </w:rPr>
        <w:t>формирования</w:t>
      </w:r>
      <w:r w:rsidRPr="00502540">
        <w:rPr>
          <w:spacing w:val="35"/>
          <w:sz w:val="24"/>
          <w:szCs w:val="24"/>
        </w:rPr>
        <w:t xml:space="preserve"> </w:t>
      </w:r>
      <w:r w:rsidRPr="00502540">
        <w:rPr>
          <w:sz w:val="24"/>
          <w:szCs w:val="24"/>
        </w:rPr>
        <w:t>компетенций</w:t>
      </w:r>
      <w:r w:rsidRPr="00502540">
        <w:rPr>
          <w:spacing w:val="33"/>
          <w:sz w:val="24"/>
          <w:szCs w:val="24"/>
        </w:rPr>
        <w:t xml:space="preserve"> </w:t>
      </w:r>
      <w:r w:rsidRPr="00502540">
        <w:rPr>
          <w:sz w:val="24"/>
          <w:szCs w:val="24"/>
        </w:rPr>
        <w:t>в</w:t>
      </w:r>
      <w:r w:rsidRPr="00502540">
        <w:rPr>
          <w:spacing w:val="-52"/>
          <w:sz w:val="24"/>
          <w:szCs w:val="24"/>
        </w:rPr>
        <w:t xml:space="preserve"> </w:t>
      </w:r>
      <w:r w:rsidRPr="00502540">
        <w:rPr>
          <w:sz w:val="24"/>
          <w:szCs w:val="24"/>
        </w:rPr>
        <w:t>предметных</w:t>
      </w:r>
      <w:r w:rsidRPr="00502540">
        <w:rPr>
          <w:spacing w:val="-1"/>
          <w:sz w:val="24"/>
          <w:szCs w:val="24"/>
        </w:rPr>
        <w:t xml:space="preserve"> </w:t>
      </w:r>
      <w:r w:rsidRPr="00502540">
        <w:rPr>
          <w:sz w:val="24"/>
          <w:szCs w:val="24"/>
        </w:rPr>
        <w:t>областях, учебно-исследовательской</w:t>
      </w:r>
      <w:r w:rsidRPr="00502540">
        <w:rPr>
          <w:spacing w:val="-4"/>
          <w:sz w:val="24"/>
          <w:szCs w:val="24"/>
        </w:rPr>
        <w:t xml:space="preserve"> </w:t>
      </w:r>
      <w:r w:rsidRPr="00502540">
        <w:rPr>
          <w:sz w:val="24"/>
          <w:szCs w:val="24"/>
        </w:rPr>
        <w:t>и проектной</w:t>
      </w:r>
      <w:r w:rsidRPr="00502540">
        <w:rPr>
          <w:spacing w:val="-1"/>
          <w:sz w:val="24"/>
          <w:szCs w:val="24"/>
        </w:rPr>
        <w:t xml:space="preserve"> </w:t>
      </w:r>
      <w:r w:rsidRPr="00502540">
        <w:rPr>
          <w:sz w:val="24"/>
          <w:szCs w:val="24"/>
        </w:rPr>
        <w:t>деятельности;</w:t>
      </w:r>
    </w:p>
    <w:p w:rsidR="0052501E" w:rsidRPr="00502540" w:rsidRDefault="00B0778F" w:rsidP="00502540">
      <w:pPr>
        <w:pStyle w:val="a5"/>
        <w:numPr>
          <w:ilvl w:val="0"/>
          <w:numId w:val="66"/>
        </w:numPr>
        <w:ind w:right="-20" w:firstLine="284"/>
        <w:rPr>
          <w:sz w:val="24"/>
          <w:szCs w:val="24"/>
        </w:rPr>
      </w:pPr>
      <w:r w:rsidRPr="00502540">
        <w:rPr>
          <w:sz w:val="24"/>
          <w:szCs w:val="24"/>
        </w:rPr>
        <w:t>формирование навыка участия в различных формах организации учебно-исследовательской и проектной</w:t>
      </w:r>
      <w:r w:rsidRPr="00502540">
        <w:rPr>
          <w:spacing w:val="-52"/>
          <w:sz w:val="24"/>
          <w:szCs w:val="24"/>
        </w:rPr>
        <w:t xml:space="preserve"> </w:t>
      </w:r>
      <w:r w:rsidRPr="00502540">
        <w:rPr>
          <w:sz w:val="24"/>
          <w:szCs w:val="24"/>
        </w:rPr>
        <w:t>деятельности,</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том</w:t>
      </w:r>
      <w:r w:rsidRPr="00502540">
        <w:rPr>
          <w:spacing w:val="1"/>
          <w:sz w:val="24"/>
          <w:szCs w:val="24"/>
        </w:rPr>
        <w:t xml:space="preserve"> </w:t>
      </w:r>
      <w:r w:rsidRPr="00502540">
        <w:rPr>
          <w:sz w:val="24"/>
          <w:szCs w:val="24"/>
        </w:rPr>
        <w:t>числе</w:t>
      </w:r>
      <w:r w:rsidRPr="00502540">
        <w:rPr>
          <w:spacing w:val="1"/>
          <w:sz w:val="24"/>
          <w:szCs w:val="24"/>
        </w:rPr>
        <w:t xml:space="preserve"> </w:t>
      </w:r>
      <w:r w:rsidRPr="00502540">
        <w:rPr>
          <w:sz w:val="24"/>
          <w:szCs w:val="24"/>
        </w:rPr>
        <w:t>творческих</w:t>
      </w:r>
      <w:r w:rsidRPr="00502540">
        <w:rPr>
          <w:spacing w:val="1"/>
          <w:sz w:val="24"/>
          <w:szCs w:val="24"/>
        </w:rPr>
        <w:t xml:space="preserve"> </w:t>
      </w:r>
      <w:r w:rsidRPr="00502540">
        <w:rPr>
          <w:sz w:val="24"/>
          <w:szCs w:val="24"/>
        </w:rPr>
        <w:t>конкурсах,</w:t>
      </w:r>
      <w:r w:rsidRPr="00502540">
        <w:rPr>
          <w:spacing w:val="1"/>
          <w:sz w:val="24"/>
          <w:szCs w:val="24"/>
        </w:rPr>
        <w:t xml:space="preserve"> </w:t>
      </w:r>
      <w:r w:rsidRPr="00502540">
        <w:rPr>
          <w:sz w:val="24"/>
          <w:szCs w:val="24"/>
        </w:rPr>
        <w:t>олимпиадах,</w:t>
      </w:r>
      <w:r w:rsidRPr="00502540">
        <w:rPr>
          <w:spacing w:val="1"/>
          <w:sz w:val="24"/>
          <w:szCs w:val="24"/>
        </w:rPr>
        <w:t xml:space="preserve"> </w:t>
      </w:r>
      <w:r w:rsidRPr="00502540">
        <w:rPr>
          <w:sz w:val="24"/>
          <w:szCs w:val="24"/>
        </w:rPr>
        <w:t>научных</w:t>
      </w:r>
      <w:r w:rsidRPr="00502540">
        <w:rPr>
          <w:spacing w:val="1"/>
          <w:sz w:val="24"/>
          <w:szCs w:val="24"/>
        </w:rPr>
        <w:t xml:space="preserve"> </w:t>
      </w:r>
      <w:r w:rsidRPr="00502540">
        <w:rPr>
          <w:sz w:val="24"/>
          <w:szCs w:val="24"/>
        </w:rPr>
        <w:t>обществах,</w:t>
      </w:r>
      <w:r w:rsidRPr="00502540">
        <w:rPr>
          <w:spacing w:val="1"/>
          <w:sz w:val="24"/>
          <w:szCs w:val="24"/>
        </w:rPr>
        <w:t xml:space="preserve"> </w:t>
      </w:r>
      <w:r w:rsidRPr="00502540">
        <w:rPr>
          <w:sz w:val="24"/>
          <w:szCs w:val="24"/>
        </w:rPr>
        <w:t>научно</w:t>
      </w:r>
      <w:r w:rsidR="00A4230E" w:rsidRPr="00502540">
        <w:rPr>
          <w:sz w:val="24"/>
          <w:szCs w:val="24"/>
        </w:rPr>
        <w:t xml:space="preserve"> </w:t>
      </w:r>
      <w:r w:rsidRPr="00502540">
        <w:rPr>
          <w:sz w:val="24"/>
          <w:szCs w:val="24"/>
        </w:rPr>
        <w:t>-</w:t>
      </w:r>
      <w:r w:rsidRPr="00502540">
        <w:rPr>
          <w:spacing w:val="1"/>
          <w:sz w:val="24"/>
          <w:szCs w:val="24"/>
        </w:rPr>
        <w:t xml:space="preserve"> </w:t>
      </w:r>
      <w:r w:rsidRPr="00502540">
        <w:rPr>
          <w:sz w:val="24"/>
          <w:szCs w:val="24"/>
        </w:rPr>
        <w:t>практических</w:t>
      </w:r>
      <w:r w:rsidRPr="00502540">
        <w:rPr>
          <w:spacing w:val="-1"/>
          <w:sz w:val="24"/>
          <w:szCs w:val="24"/>
        </w:rPr>
        <w:t xml:space="preserve"> </w:t>
      </w:r>
      <w:r w:rsidRPr="00502540">
        <w:rPr>
          <w:sz w:val="24"/>
          <w:szCs w:val="24"/>
        </w:rPr>
        <w:t>конференциях, олимпиадах;</w:t>
      </w:r>
    </w:p>
    <w:p w:rsidR="0052501E" w:rsidRPr="00502540" w:rsidRDefault="00B0778F" w:rsidP="00502540">
      <w:pPr>
        <w:pStyle w:val="a5"/>
        <w:numPr>
          <w:ilvl w:val="0"/>
          <w:numId w:val="66"/>
        </w:numPr>
        <w:ind w:right="-20" w:firstLine="284"/>
        <w:rPr>
          <w:sz w:val="24"/>
          <w:szCs w:val="24"/>
        </w:rPr>
      </w:pPr>
      <w:r w:rsidRPr="00502540">
        <w:rPr>
          <w:sz w:val="24"/>
          <w:szCs w:val="24"/>
        </w:rPr>
        <w:t>овладение</w:t>
      </w:r>
      <w:r w:rsidRPr="00502540">
        <w:rPr>
          <w:spacing w:val="1"/>
          <w:sz w:val="24"/>
          <w:szCs w:val="24"/>
        </w:rPr>
        <w:t xml:space="preserve"> </w:t>
      </w:r>
      <w:r w:rsidRPr="00502540">
        <w:rPr>
          <w:sz w:val="24"/>
          <w:szCs w:val="24"/>
        </w:rPr>
        <w:t>приемами</w:t>
      </w:r>
      <w:r w:rsidRPr="00502540">
        <w:rPr>
          <w:spacing w:val="1"/>
          <w:sz w:val="24"/>
          <w:szCs w:val="24"/>
        </w:rPr>
        <w:t xml:space="preserve"> </w:t>
      </w:r>
      <w:r w:rsidRPr="00502540">
        <w:rPr>
          <w:sz w:val="24"/>
          <w:szCs w:val="24"/>
        </w:rPr>
        <w:t>учебного</w:t>
      </w:r>
      <w:r w:rsidRPr="00502540">
        <w:rPr>
          <w:spacing w:val="1"/>
          <w:sz w:val="24"/>
          <w:szCs w:val="24"/>
        </w:rPr>
        <w:t xml:space="preserve"> </w:t>
      </w:r>
      <w:r w:rsidRPr="00502540">
        <w:rPr>
          <w:sz w:val="24"/>
          <w:szCs w:val="24"/>
        </w:rPr>
        <w:t>сотрудничества</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социального</w:t>
      </w:r>
      <w:r w:rsidRPr="00502540">
        <w:rPr>
          <w:spacing w:val="1"/>
          <w:sz w:val="24"/>
          <w:szCs w:val="24"/>
        </w:rPr>
        <w:t xml:space="preserve"> </w:t>
      </w:r>
      <w:r w:rsidRPr="00502540">
        <w:rPr>
          <w:sz w:val="24"/>
          <w:szCs w:val="24"/>
        </w:rPr>
        <w:t>взаимодействия</w:t>
      </w:r>
      <w:r w:rsidRPr="00502540">
        <w:rPr>
          <w:spacing w:val="1"/>
          <w:sz w:val="24"/>
          <w:szCs w:val="24"/>
        </w:rPr>
        <w:t xml:space="preserve"> </w:t>
      </w:r>
      <w:r w:rsidRPr="00502540">
        <w:rPr>
          <w:sz w:val="24"/>
          <w:szCs w:val="24"/>
        </w:rPr>
        <w:t>со</w:t>
      </w:r>
      <w:r w:rsidRPr="00502540">
        <w:rPr>
          <w:spacing w:val="1"/>
          <w:sz w:val="24"/>
          <w:szCs w:val="24"/>
        </w:rPr>
        <w:t xml:space="preserve"> </w:t>
      </w:r>
      <w:r w:rsidRPr="00502540">
        <w:rPr>
          <w:sz w:val="24"/>
          <w:szCs w:val="24"/>
        </w:rPr>
        <w:t>сверстниками,</w:t>
      </w:r>
      <w:r w:rsidRPr="00502540">
        <w:rPr>
          <w:spacing w:val="-52"/>
          <w:sz w:val="24"/>
          <w:szCs w:val="24"/>
        </w:rPr>
        <w:t xml:space="preserve"> </w:t>
      </w:r>
      <w:r w:rsidRPr="00502540">
        <w:rPr>
          <w:sz w:val="24"/>
          <w:szCs w:val="24"/>
        </w:rPr>
        <w:t>обучающимися младшего и старшего возраста и взрослыми в совместной учебно-исследовательской и</w:t>
      </w:r>
      <w:r w:rsidRPr="00502540">
        <w:rPr>
          <w:spacing w:val="1"/>
          <w:sz w:val="24"/>
          <w:szCs w:val="24"/>
        </w:rPr>
        <w:t xml:space="preserve"> </w:t>
      </w:r>
      <w:r w:rsidRPr="00502540">
        <w:rPr>
          <w:sz w:val="24"/>
          <w:szCs w:val="24"/>
        </w:rPr>
        <w:t>проектной</w:t>
      </w:r>
      <w:r w:rsidRPr="00502540">
        <w:rPr>
          <w:spacing w:val="-2"/>
          <w:sz w:val="24"/>
          <w:szCs w:val="24"/>
        </w:rPr>
        <w:t xml:space="preserve"> </w:t>
      </w:r>
      <w:r w:rsidRPr="00502540">
        <w:rPr>
          <w:sz w:val="24"/>
          <w:szCs w:val="24"/>
        </w:rPr>
        <w:t>деятельности;</w:t>
      </w:r>
    </w:p>
    <w:p w:rsidR="0052501E" w:rsidRPr="00502540" w:rsidRDefault="00B0778F" w:rsidP="00502540">
      <w:pPr>
        <w:pStyle w:val="a5"/>
        <w:numPr>
          <w:ilvl w:val="0"/>
          <w:numId w:val="66"/>
        </w:numPr>
        <w:ind w:right="-20" w:firstLine="284"/>
        <w:rPr>
          <w:sz w:val="24"/>
          <w:szCs w:val="24"/>
        </w:rPr>
      </w:pPr>
      <w:r w:rsidRPr="00502540">
        <w:rPr>
          <w:sz w:val="24"/>
          <w:szCs w:val="24"/>
        </w:rPr>
        <w:t>формирование</w:t>
      </w:r>
      <w:r w:rsidRPr="00502540">
        <w:rPr>
          <w:spacing w:val="-1"/>
          <w:sz w:val="24"/>
          <w:szCs w:val="24"/>
        </w:rPr>
        <w:t xml:space="preserve"> </w:t>
      </w:r>
      <w:r w:rsidRPr="00502540">
        <w:rPr>
          <w:sz w:val="24"/>
          <w:szCs w:val="24"/>
        </w:rPr>
        <w:t>и</w:t>
      </w:r>
      <w:r w:rsidRPr="00502540">
        <w:rPr>
          <w:spacing w:val="-4"/>
          <w:sz w:val="24"/>
          <w:szCs w:val="24"/>
        </w:rPr>
        <w:t xml:space="preserve"> </w:t>
      </w:r>
      <w:r w:rsidRPr="00502540">
        <w:rPr>
          <w:sz w:val="24"/>
          <w:szCs w:val="24"/>
        </w:rPr>
        <w:t>развитие</w:t>
      </w:r>
      <w:r w:rsidRPr="00502540">
        <w:rPr>
          <w:spacing w:val="-4"/>
          <w:sz w:val="24"/>
          <w:szCs w:val="24"/>
        </w:rPr>
        <w:t xml:space="preserve"> </w:t>
      </w:r>
      <w:r w:rsidRPr="00502540">
        <w:rPr>
          <w:sz w:val="24"/>
          <w:szCs w:val="24"/>
        </w:rPr>
        <w:t>компетенций</w:t>
      </w:r>
      <w:r w:rsidRPr="00502540">
        <w:rPr>
          <w:spacing w:val="-2"/>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в</w:t>
      </w:r>
      <w:r w:rsidRPr="00502540">
        <w:rPr>
          <w:spacing w:val="-3"/>
          <w:sz w:val="24"/>
          <w:szCs w:val="24"/>
        </w:rPr>
        <w:t xml:space="preserve"> </w:t>
      </w:r>
      <w:r w:rsidRPr="00502540">
        <w:rPr>
          <w:sz w:val="24"/>
          <w:szCs w:val="24"/>
        </w:rPr>
        <w:t>области</w:t>
      </w:r>
      <w:r w:rsidRPr="00502540">
        <w:rPr>
          <w:spacing w:val="-1"/>
          <w:sz w:val="24"/>
          <w:szCs w:val="24"/>
        </w:rPr>
        <w:t xml:space="preserve"> </w:t>
      </w:r>
      <w:r w:rsidRPr="00502540">
        <w:rPr>
          <w:sz w:val="24"/>
          <w:szCs w:val="24"/>
        </w:rPr>
        <w:t>использования</w:t>
      </w:r>
      <w:r w:rsidRPr="00502540">
        <w:rPr>
          <w:spacing w:val="-3"/>
          <w:sz w:val="24"/>
          <w:szCs w:val="24"/>
        </w:rPr>
        <w:t xml:space="preserve"> </w:t>
      </w:r>
      <w:r w:rsidRPr="00502540">
        <w:rPr>
          <w:sz w:val="24"/>
          <w:szCs w:val="24"/>
        </w:rPr>
        <w:t>ИКТ;</w:t>
      </w:r>
    </w:p>
    <w:p w:rsidR="0052501E" w:rsidRPr="00502540" w:rsidRDefault="00B0778F" w:rsidP="00502540">
      <w:pPr>
        <w:pStyle w:val="a5"/>
        <w:numPr>
          <w:ilvl w:val="0"/>
          <w:numId w:val="66"/>
        </w:numPr>
        <w:ind w:right="-20" w:firstLine="284"/>
        <w:rPr>
          <w:sz w:val="24"/>
          <w:szCs w:val="24"/>
        </w:rPr>
      </w:pPr>
      <w:r w:rsidRPr="00502540">
        <w:rPr>
          <w:sz w:val="24"/>
          <w:szCs w:val="24"/>
        </w:rPr>
        <w:t>на уровне общего пользования, включая владение ИКТ, поиском, анализом и передачей информации,</w:t>
      </w:r>
      <w:r w:rsidRPr="00502540">
        <w:rPr>
          <w:spacing w:val="1"/>
          <w:sz w:val="24"/>
          <w:szCs w:val="24"/>
        </w:rPr>
        <w:t xml:space="preserve"> </w:t>
      </w:r>
      <w:r w:rsidRPr="00502540">
        <w:rPr>
          <w:sz w:val="24"/>
          <w:szCs w:val="24"/>
        </w:rPr>
        <w:t>презентацией</w:t>
      </w:r>
      <w:r w:rsidRPr="00502540">
        <w:rPr>
          <w:spacing w:val="1"/>
          <w:sz w:val="24"/>
          <w:szCs w:val="24"/>
        </w:rPr>
        <w:t xml:space="preserve"> </w:t>
      </w:r>
      <w:r w:rsidRPr="00502540">
        <w:rPr>
          <w:sz w:val="24"/>
          <w:szCs w:val="24"/>
        </w:rPr>
        <w:t>выполненных</w:t>
      </w:r>
      <w:r w:rsidRPr="00502540">
        <w:rPr>
          <w:spacing w:val="1"/>
          <w:sz w:val="24"/>
          <w:szCs w:val="24"/>
        </w:rPr>
        <w:t xml:space="preserve"> </w:t>
      </w:r>
      <w:r w:rsidRPr="00502540">
        <w:rPr>
          <w:sz w:val="24"/>
          <w:szCs w:val="24"/>
        </w:rPr>
        <w:t>работ,</w:t>
      </w:r>
      <w:r w:rsidRPr="00502540">
        <w:rPr>
          <w:spacing w:val="1"/>
          <w:sz w:val="24"/>
          <w:szCs w:val="24"/>
        </w:rPr>
        <w:t xml:space="preserve"> </w:t>
      </w:r>
      <w:r w:rsidRPr="00502540">
        <w:rPr>
          <w:sz w:val="24"/>
          <w:szCs w:val="24"/>
        </w:rPr>
        <w:t>основами</w:t>
      </w:r>
      <w:r w:rsidRPr="00502540">
        <w:rPr>
          <w:spacing w:val="1"/>
          <w:sz w:val="24"/>
          <w:szCs w:val="24"/>
        </w:rPr>
        <w:t xml:space="preserve"> </w:t>
      </w:r>
      <w:r w:rsidRPr="00502540">
        <w:rPr>
          <w:sz w:val="24"/>
          <w:szCs w:val="24"/>
        </w:rPr>
        <w:t>информационной</w:t>
      </w:r>
      <w:r w:rsidRPr="00502540">
        <w:rPr>
          <w:spacing w:val="1"/>
          <w:sz w:val="24"/>
          <w:szCs w:val="24"/>
        </w:rPr>
        <w:t xml:space="preserve"> </w:t>
      </w:r>
      <w:r w:rsidRPr="00502540">
        <w:rPr>
          <w:sz w:val="24"/>
          <w:szCs w:val="24"/>
        </w:rPr>
        <w:t>безопасности,</w:t>
      </w:r>
      <w:r w:rsidRPr="00502540">
        <w:rPr>
          <w:spacing w:val="1"/>
          <w:sz w:val="24"/>
          <w:szCs w:val="24"/>
        </w:rPr>
        <w:t xml:space="preserve"> </w:t>
      </w:r>
      <w:r w:rsidRPr="00502540">
        <w:rPr>
          <w:sz w:val="24"/>
          <w:szCs w:val="24"/>
        </w:rPr>
        <w:t>умением</w:t>
      </w:r>
      <w:r w:rsidRPr="00502540">
        <w:rPr>
          <w:spacing w:val="1"/>
          <w:sz w:val="24"/>
          <w:szCs w:val="24"/>
        </w:rPr>
        <w:t xml:space="preserve"> </w:t>
      </w:r>
      <w:r w:rsidRPr="00502540">
        <w:rPr>
          <w:sz w:val="24"/>
          <w:szCs w:val="24"/>
        </w:rPr>
        <w:t>безопасного</w:t>
      </w:r>
      <w:r w:rsidRPr="00502540">
        <w:rPr>
          <w:spacing w:val="1"/>
          <w:sz w:val="24"/>
          <w:szCs w:val="24"/>
        </w:rPr>
        <w:t xml:space="preserve"> </w:t>
      </w:r>
      <w:r w:rsidRPr="00502540">
        <w:rPr>
          <w:sz w:val="24"/>
          <w:szCs w:val="24"/>
        </w:rPr>
        <w:t>использования</w:t>
      </w:r>
      <w:r w:rsidRPr="00502540">
        <w:rPr>
          <w:spacing w:val="-2"/>
          <w:sz w:val="24"/>
          <w:szCs w:val="24"/>
        </w:rPr>
        <w:t xml:space="preserve"> </w:t>
      </w:r>
      <w:r w:rsidRPr="00502540">
        <w:rPr>
          <w:sz w:val="24"/>
          <w:szCs w:val="24"/>
        </w:rPr>
        <w:t>средств</w:t>
      </w:r>
      <w:r w:rsidRPr="00502540">
        <w:rPr>
          <w:spacing w:val="-3"/>
          <w:sz w:val="24"/>
          <w:szCs w:val="24"/>
        </w:rPr>
        <w:t xml:space="preserve"> </w:t>
      </w:r>
      <w:r w:rsidRPr="00502540">
        <w:rPr>
          <w:sz w:val="24"/>
          <w:szCs w:val="24"/>
        </w:rPr>
        <w:t>ИКТ</w:t>
      </w:r>
      <w:r w:rsidRPr="00502540">
        <w:rPr>
          <w:spacing w:val="2"/>
          <w:sz w:val="24"/>
          <w:szCs w:val="24"/>
        </w:rPr>
        <w:t xml:space="preserve"> </w:t>
      </w:r>
      <w:r w:rsidRPr="00502540">
        <w:rPr>
          <w:sz w:val="24"/>
          <w:szCs w:val="24"/>
        </w:rPr>
        <w:t>и</w:t>
      </w:r>
      <w:r w:rsidRPr="00502540">
        <w:rPr>
          <w:spacing w:val="-1"/>
          <w:sz w:val="24"/>
          <w:szCs w:val="24"/>
        </w:rPr>
        <w:t xml:space="preserve"> </w:t>
      </w:r>
      <w:r w:rsidRPr="00502540">
        <w:rPr>
          <w:sz w:val="24"/>
          <w:szCs w:val="24"/>
        </w:rPr>
        <w:t>сети Интернет</w:t>
      </w:r>
      <w:r w:rsidRPr="00502540">
        <w:rPr>
          <w:spacing w:val="-4"/>
          <w:sz w:val="24"/>
          <w:szCs w:val="24"/>
        </w:rPr>
        <w:t xml:space="preserve"> </w:t>
      </w:r>
      <w:r w:rsidRPr="00502540">
        <w:rPr>
          <w:sz w:val="24"/>
          <w:szCs w:val="24"/>
        </w:rPr>
        <w:t>формирование культуры</w:t>
      </w:r>
      <w:r w:rsidRPr="00502540">
        <w:rPr>
          <w:spacing w:val="-1"/>
          <w:sz w:val="24"/>
          <w:szCs w:val="24"/>
        </w:rPr>
        <w:t xml:space="preserve"> </w:t>
      </w:r>
      <w:r w:rsidRPr="00502540">
        <w:rPr>
          <w:sz w:val="24"/>
          <w:szCs w:val="24"/>
        </w:rPr>
        <w:t>пользования</w:t>
      </w:r>
      <w:r w:rsidRPr="00502540">
        <w:rPr>
          <w:spacing w:val="-1"/>
          <w:sz w:val="24"/>
          <w:szCs w:val="24"/>
        </w:rPr>
        <w:t xml:space="preserve"> </w:t>
      </w:r>
      <w:r w:rsidRPr="00502540">
        <w:rPr>
          <w:sz w:val="24"/>
          <w:szCs w:val="24"/>
        </w:rPr>
        <w:t>ИКТ;</w:t>
      </w:r>
    </w:p>
    <w:p w:rsidR="0052501E" w:rsidRPr="00502540" w:rsidRDefault="00B0778F" w:rsidP="00502540">
      <w:pPr>
        <w:pStyle w:val="a5"/>
        <w:numPr>
          <w:ilvl w:val="0"/>
          <w:numId w:val="66"/>
        </w:numPr>
        <w:ind w:right="-20" w:firstLine="284"/>
        <w:rPr>
          <w:sz w:val="24"/>
          <w:szCs w:val="24"/>
        </w:rPr>
      </w:pPr>
      <w:r w:rsidRPr="00502540">
        <w:rPr>
          <w:sz w:val="24"/>
          <w:szCs w:val="24"/>
        </w:rPr>
        <w:t>формирование</w:t>
      </w:r>
      <w:r w:rsidRPr="00502540">
        <w:rPr>
          <w:spacing w:val="-2"/>
          <w:sz w:val="24"/>
          <w:szCs w:val="24"/>
        </w:rPr>
        <w:t xml:space="preserve"> </w:t>
      </w:r>
      <w:r w:rsidRPr="00502540">
        <w:rPr>
          <w:sz w:val="24"/>
          <w:szCs w:val="24"/>
        </w:rPr>
        <w:t>знаний</w:t>
      </w:r>
      <w:r w:rsidRPr="00502540">
        <w:rPr>
          <w:spacing w:val="-2"/>
          <w:sz w:val="24"/>
          <w:szCs w:val="24"/>
        </w:rPr>
        <w:t xml:space="preserve"> </w:t>
      </w:r>
      <w:r w:rsidRPr="00502540">
        <w:rPr>
          <w:sz w:val="24"/>
          <w:szCs w:val="24"/>
        </w:rPr>
        <w:t>и</w:t>
      </w:r>
      <w:r w:rsidRPr="00502540">
        <w:rPr>
          <w:spacing w:val="-2"/>
          <w:sz w:val="24"/>
          <w:szCs w:val="24"/>
        </w:rPr>
        <w:t xml:space="preserve"> </w:t>
      </w:r>
      <w:r w:rsidRPr="00502540">
        <w:rPr>
          <w:sz w:val="24"/>
          <w:szCs w:val="24"/>
        </w:rPr>
        <w:t>навыков</w:t>
      </w:r>
      <w:r w:rsidRPr="00502540">
        <w:rPr>
          <w:spacing w:val="-3"/>
          <w:sz w:val="24"/>
          <w:szCs w:val="24"/>
        </w:rPr>
        <w:t xml:space="preserve"> </w:t>
      </w:r>
      <w:r w:rsidRPr="00502540">
        <w:rPr>
          <w:sz w:val="24"/>
          <w:szCs w:val="24"/>
        </w:rPr>
        <w:t>в</w:t>
      </w:r>
      <w:r w:rsidRPr="00502540">
        <w:rPr>
          <w:spacing w:val="-2"/>
          <w:sz w:val="24"/>
          <w:szCs w:val="24"/>
        </w:rPr>
        <w:t xml:space="preserve"> </w:t>
      </w:r>
      <w:r w:rsidRPr="00502540">
        <w:rPr>
          <w:sz w:val="24"/>
          <w:szCs w:val="24"/>
        </w:rPr>
        <w:t>области</w:t>
      </w:r>
      <w:r w:rsidRPr="00502540">
        <w:rPr>
          <w:spacing w:val="-6"/>
          <w:sz w:val="24"/>
          <w:szCs w:val="24"/>
        </w:rPr>
        <w:t xml:space="preserve"> </w:t>
      </w:r>
      <w:r w:rsidRPr="00502540">
        <w:rPr>
          <w:sz w:val="24"/>
          <w:szCs w:val="24"/>
        </w:rPr>
        <w:t>финансовой</w:t>
      </w:r>
      <w:r w:rsidRPr="00502540">
        <w:rPr>
          <w:spacing w:val="-2"/>
          <w:sz w:val="24"/>
          <w:szCs w:val="24"/>
        </w:rPr>
        <w:t xml:space="preserve"> </w:t>
      </w:r>
      <w:r w:rsidRPr="00502540">
        <w:rPr>
          <w:sz w:val="24"/>
          <w:szCs w:val="24"/>
        </w:rPr>
        <w:t>грамотности</w:t>
      </w:r>
      <w:r w:rsidRPr="00502540">
        <w:rPr>
          <w:spacing w:val="-1"/>
          <w:sz w:val="24"/>
          <w:szCs w:val="24"/>
        </w:rPr>
        <w:t xml:space="preserve"> </w:t>
      </w:r>
      <w:r w:rsidRPr="00502540">
        <w:rPr>
          <w:sz w:val="24"/>
          <w:szCs w:val="24"/>
        </w:rPr>
        <w:t>и</w:t>
      </w:r>
      <w:r w:rsidRPr="00502540">
        <w:rPr>
          <w:spacing w:val="-3"/>
          <w:sz w:val="24"/>
          <w:szCs w:val="24"/>
        </w:rPr>
        <w:t xml:space="preserve"> </w:t>
      </w:r>
      <w:r w:rsidRPr="00502540">
        <w:rPr>
          <w:sz w:val="24"/>
          <w:szCs w:val="24"/>
        </w:rPr>
        <w:t>устойчивого</w:t>
      </w:r>
      <w:r w:rsidRPr="00502540">
        <w:rPr>
          <w:spacing w:val="-1"/>
          <w:sz w:val="24"/>
          <w:szCs w:val="24"/>
        </w:rPr>
        <w:t xml:space="preserve"> </w:t>
      </w:r>
      <w:r w:rsidRPr="00502540">
        <w:rPr>
          <w:sz w:val="24"/>
          <w:szCs w:val="24"/>
        </w:rPr>
        <w:t>развития</w:t>
      </w:r>
      <w:r w:rsidRPr="00502540">
        <w:rPr>
          <w:spacing w:val="-4"/>
          <w:sz w:val="24"/>
          <w:szCs w:val="24"/>
        </w:rPr>
        <w:t xml:space="preserve"> </w:t>
      </w:r>
      <w:r w:rsidRPr="00502540">
        <w:rPr>
          <w:sz w:val="24"/>
          <w:szCs w:val="24"/>
        </w:rPr>
        <w:t>общества;</w:t>
      </w:r>
    </w:p>
    <w:p w:rsidR="0052501E" w:rsidRPr="00502540" w:rsidRDefault="00B0778F" w:rsidP="00502540">
      <w:pPr>
        <w:pStyle w:val="a5"/>
        <w:numPr>
          <w:ilvl w:val="0"/>
          <w:numId w:val="66"/>
        </w:numPr>
        <w:ind w:right="-20" w:firstLine="284"/>
        <w:rPr>
          <w:sz w:val="24"/>
          <w:szCs w:val="24"/>
        </w:rPr>
      </w:pPr>
      <w:r w:rsidRPr="00502540">
        <w:rPr>
          <w:sz w:val="24"/>
          <w:szCs w:val="24"/>
        </w:rPr>
        <w:t>развитие учебного сотрудничества,</w:t>
      </w:r>
      <w:r w:rsidRPr="00502540">
        <w:rPr>
          <w:spacing w:val="55"/>
          <w:sz w:val="24"/>
          <w:szCs w:val="24"/>
        </w:rPr>
        <w:t xml:space="preserve"> </w:t>
      </w:r>
      <w:r w:rsidRPr="00502540">
        <w:rPr>
          <w:sz w:val="24"/>
          <w:szCs w:val="24"/>
        </w:rPr>
        <w:t>коммуникативных учебных действий, активизация взаимодействия</w:t>
      </w:r>
      <w:r w:rsidRPr="00502540">
        <w:rPr>
          <w:spacing w:val="1"/>
          <w:sz w:val="24"/>
          <w:szCs w:val="24"/>
        </w:rPr>
        <w:t xml:space="preserve"> </w:t>
      </w:r>
      <w:r w:rsidRPr="00502540">
        <w:rPr>
          <w:sz w:val="24"/>
          <w:szCs w:val="24"/>
        </w:rPr>
        <w:t>со</w:t>
      </w:r>
      <w:r w:rsidRPr="00502540">
        <w:rPr>
          <w:spacing w:val="1"/>
          <w:sz w:val="24"/>
          <w:szCs w:val="24"/>
        </w:rPr>
        <w:t xml:space="preserve"> </w:t>
      </w:r>
      <w:r w:rsidRPr="00502540">
        <w:rPr>
          <w:sz w:val="24"/>
          <w:szCs w:val="24"/>
        </w:rPr>
        <w:t>взрослыми</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сверстниками</w:t>
      </w:r>
      <w:r w:rsidRPr="00502540">
        <w:rPr>
          <w:spacing w:val="1"/>
          <w:sz w:val="24"/>
          <w:szCs w:val="24"/>
        </w:rPr>
        <w:t xml:space="preserve"> </w:t>
      </w:r>
      <w:r w:rsidRPr="00502540">
        <w:rPr>
          <w:sz w:val="24"/>
          <w:szCs w:val="24"/>
        </w:rPr>
        <w:t>при</w:t>
      </w:r>
      <w:r w:rsidRPr="00502540">
        <w:rPr>
          <w:spacing w:val="1"/>
          <w:sz w:val="24"/>
          <w:szCs w:val="24"/>
        </w:rPr>
        <w:t xml:space="preserve"> </w:t>
      </w:r>
      <w:r w:rsidRPr="00502540">
        <w:rPr>
          <w:sz w:val="24"/>
          <w:szCs w:val="24"/>
        </w:rPr>
        <w:t>расширении</w:t>
      </w:r>
      <w:r w:rsidRPr="00502540">
        <w:rPr>
          <w:spacing w:val="1"/>
          <w:sz w:val="24"/>
          <w:szCs w:val="24"/>
        </w:rPr>
        <w:t xml:space="preserve"> </w:t>
      </w:r>
      <w:r w:rsidRPr="00502540">
        <w:rPr>
          <w:sz w:val="24"/>
          <w:szCs w:val="24"/>
        </w:rPr>
        <w:t>социальных</w:t>
      </w:r>
      <w:r w:rsidRPr="00502540">
        <w:rPr>
          <w:spacing w:val="1"/>
          <w:sz w:val="24"/>
          <w:szCs w:val="24"/>
        </w:rPr>
        <w:t xml:space="preserve"> </w:t>
      </w:r>
      <w:r w:rsidRPr="00502540">
        <w:rPr>
          <w:sz w:val="24"/>
          <w:szCs w:val="24"/>
        </w:rPr>
        <w:t>практик</w:t>
      </w:r>
      <w:r w:rsidRPr="00502540">
        <w:rPr>
          <w:spacing w:val="1"/>
          <w:sz w:val="24"/>
          <w:szCs w:val="24"/>
        </w:rPr>
        <w:t xml:space="preserve"> </w:t>
      </w:r>
      <w:r w:rsidRPr="00502540">
        <w:rPr>
          <w:sz w:val="24"/>
          <w:szCs w:val="24"/>
        </w:rPr>
        <w:t>при общении</w:t>
      </w:r>
      <w:r w:rsidRPr="00502540">
        <w:rPr>
          <w:spacing w:val="1"/>
          <w:sz w:val="24"/>
          <w:szCs w:val="24"/>
        </w:rPr>
        <w:t xml:space="preserve"> </w:t>
      </w:r>
      <w:r w:rsidRPr="00502540">
        <w:rPr>
          <w:sz w:val="24"/>
          <w:szCs w:val="24"/>
        </w:rPr>
        <w:t>с</w:t>
      </w:r>
      <w:r w:rsidRPr="00502540">
        <w:rPr>
          <w:spacing w:val="1"/>
          <w:sz w:val="24"/>
          <w:szCs w:val="24"/>
        </w:rPr>
        <w:t xml:space="preserve"> </w:t>
      </w:r>
      <w:r w:rsidRPr="00502540">
        <w:rPr>
          <w:sz w:val="24"/>
          <w:szCs w:val="24"/>
        </w:rPr>
        <w:t>окружающими</w:t>
      </w:r>
      <w:r w:rsidRPr="00502540">
        <w:rPr>
          <w:spacing w:val="1"/>
          <w:sz w:val="24"/>
          <w:szCs w:val="24"/>
        </w:rPr>
        <w:t xml:space="preserve"> </w:t>
      </w:r>
      <w:r w:rsidRPr="00502540">
        <w:rPr>
          <w:sz w:val="24"/>
          <w:szCs w:val="24"/>
        </w:rPr>
        <w:t>людьми.</w:t>
      </w:r>
    </w:p>
    <w:p w:rsidR="0052501E" w:rsidRPr="00502540" w:rsidRDefault="00283954" w:rsidP="00502540">
      <w:pPr>
        <w:pStyle w:val="a5"/>
        <w:ind w:right="251" w:firstLine="284"/>
        <w:rPr>
          <w:sz w:val="24"/>
          <w:szCs w:val="24"/>
        </w:rPr>
      </w:pPr>
      <w:r w:rsidRPr="00502540">
        <w:rPr>
          <w:sz w:val="24"/>
          <w:szCs w:val="24"/>
        </w:rPr>
        <w:t xml:space="preserve">              </w:t>
      </w:r>
      <w:r w:rsidR="00B0778F" w:rsidRPr="00502540">
        <w:rPr>
          <w:sz w:val="24"/>
          <w:szCs w:val="24"/>
        </w:rPr>
        <w:t>УУД позволяют решать широкий круг задач в различных предметных областях и являющиеся</w:t>
      </w:r>
      <w:r w:rsidR="00B0778F" w:rsidRPr="00502540">
        <w:rPr>
          <w:spacing w:val="1"/>
          <w:sz w:val="24"/>
          <w:szCs w:val="24"/>
        </w:rPr>
        <w:t xml:space="preserve"> </w:t>
      </w:r>
      <w:r w:rsidR="00B0778F" w:rsidRPr="00502540">
        <w:rPr>
          <w:sz w:val="24"/>
          <w:szCs w:val="24"/>
        </w:rPr>
        <w:t>результатами</w:t>
      </w:r>
      <w:r w:rsidR="00B0778F" w:rsidRPr="00502540">
        <w:rPr>
          <w:spacing w:val="-2"/>
          <w:sz w:val="24"/>
          <w:szCs w:val="24"/>
        </w:rPr>
        <w:t xml:space="preserve"> </w:t>
      </w:r>
      <w:r w:rsidR="00B0778F" w:rsidRPr="00502540">
        <w:rPr>
          <w:sz w:val="24"/>
          <w:szCs w:val="24"/>
        </w:rPr>
        <w:t>освоения</w:t>
      </w:r>
      <w:r w:rsidR="00B0778F" w:rsidRPr="00502540">
        <w:rPr>
          <w:spacing w:val="-2"/>
          <w:sz w:val="24"/>
          <w:szCs w:val="24"/>
        </w:rPr>
        <w:t xml:space="preserve"> </w:t>
      </w:r>
      <w:r w:rsidR="00B0778F" w:rsidRPr="00502540">
        <w:rPr>
          <w:sz w:val="24"/>
          <w:szCs w:val="24"/>
        </w:rPr>
        <w:t>обучающимися</w:t>
      </w:r>
      <w:r w:rsidR="00B0778F" w:rsidRPr="00502540">
        <w:rPr>
          <w:spacing w:val="-1"/>
          <w:sz w:val="24"/>
          <w:szCs w:val="24"/>
        </w:rPr>
        <w:t xml:space="preserve"> </w:t>
      </w:r>
      <w:r w:rsidR="00B0778F" w:rsidRPr="00502540">
        <w:rPr>
          <w:sz w:val="24"/>
          <w:szCs w:val="24"/>
        </w:rPr>
        <w:t>АООП</w:t>
      </w:r>
      <w:r w:rsidR="00B0778F" w:rsidRPr="00502540">
        <w:rPr>
          <w:spacing w:val="-1"/>
          <w:sz w:val="24"/>
          <w:szCs w:val="24"/>
        </w:rPr>
        <w:t xml:space="preserve"> </w:t>
      </w:r>
      <w:r w:rsidR="00B0778F" w:rsidRPr="00502540">
        <w:rPr>
          <w:sz w:val="24"/>
          <w:szCs w:val="24"/>
        </w:rPr>
        <w:t>ООО.</w:t>
      </w:r>
    </w:p>
    <w:p w:rsidR="0052501E" w:rsidRPr="00502540" w:rsidRDefault="00B0778F" w:rsidP="00502540">
      <w:pPr>
        <w:pStyle w:val="a5"/>
        <w:ind w:right="248" w:firstLine="284"/>
        <w:rPr>
          <w:sz w:val="24"/>
          <w:szCs w:val="24"/>
        </w:rPr>
      </w:pPr>
      <w:r w:rsidRPr="00502540">
        <w:rPr>
          <w:sz w:val="24"/>
          <w:szCs w:val="24"/>
        </w:rPr>
        <w:t>Достижения</w:t>
      </w:r>
      <w:r w:rsidRPr="00502540">
        <w:rPr>
          <w:spacing w:val="1"/>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полученные</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результате</w:t>
      </w:r>
      <w:r w:rsidRPr="00502540">
        <w:rPr>
          <w:spacing w:val="1"/>
          <w:sz w:val="24"/>
          <w:szCs w:val="24"/>
        </w:rPr>
        <w:t xml:space="preserve"> </w:t>
      </w:r>
      <w:r w:rsidRPr="00502540">
        <w:rPr>
          <w:sz w:val="24"/>
          <w:szCs w:val="24"/>
        </w:rPr>
        <w:t>изучения</w:t>
      </w:r>
      <w:r w:rsidRPr="00502540">
        <w:rPr>
          <w:spacing w:val="1"/>
          <w:sz w:val="24"/>
          <w:szCs w:val="24"/>
        </w:rPr>
        <w:t xml:space="preserve"> </w:t>
      </w:r>
      <w:r w:rsidRPr="00502540">
        <w:rPr>
          <w:sz w:val="24"/>
          <w:szCs w:val="24"/>
        </w:rPr>
        <w:t>учебных</w:t>
      </w:r>
      <w:r w:rsidRPr="00502540">
        <w:rPr>
          <w:spacing w:val="1"/>
          <w:sz w:val="24"/>
          <w:szCs w:val="24"/>
        </w:rPr>
        <w:t xml:space="preserve"> </w:t>
      </w:r>
      <w:r w:rsidRPr="00502540">
        <w:rPr>
          <w:sz w:val="24"/>
          <w:szCs w:val="24"/>
        </w:rPr>
        <w:t>предметов,</w:t>
      </w:r>
      <w:r w:rsidRPr="00502540">
        <w:rPr>
          <w:spacing w:val="1"/>
          <w:sz w:val="24"/>
          <w:szCs w:val="24"/>
        </w:rPr>
        <w:t xml:space="preserve"> </w:t>
      </w:r>
      <w:r w:rsidRPr="00502540">
        <w:rPr>
          <w:sz w:val="24"/>
          <w:szCs w:val="24"/>
        </w:rPr>
        <w:t>учебных</w:t>
      </w:r>
      <w:r w:rsidRPr="00502540">
        <w:rPr>
          <w:spacing w:val="1"/>
          <w:sz w:val="24"/>
          <w:szCs w:val="24"/>
        </w:rPr>
        <w:t xml:space="preserve"> </w:t>
      </w:r>
      <w:r w:rsidRPr="00502540">
        <w:rPr>
          <w:sz w:val="24"/>
          <w:szCs w:val="24"/>
        </w:rPr>
        <w:t>курсов, модулей, характеризующие совокупность познавательных, коммуникативных и регулятивных</w:t>
      </w:r>
      <w:r w:rsidRPr="00502540">
        <w:rPr>
          <w:spacing w:val="1"/>
          <w:sz w:val="24"/>
          <w:szCs w:val="24"/>
        </w:rPr>
        <w:t xml:space="preserve"> </w:t>
      </w:r>
      <w:r w:rsidRPr="00502540">
        <w:rPr>
          <w:sz w:val="24"/>
          <w:szCs w:val="24"/>
        </w:rPr>
        <w:t>УУД</w:t>
      </w:r>
      <w:r w:rsidRPr="00502540">
        <w:rPr>
          <w:spacing w:val="1"/>
          <w:sz w:val="24"/>
          <w:szCs w:val="24"/>
        </w:rPr>
        <w:t xml:space="preserve"> </w:t>
      </w:r>
      <w:r w:rsidRPr="00502540">
        <w:rPr>
          <w:sz w:val="24"/>
          <w:szCs w:val="24"/>
        </w:rPr>
        <w:t>отражают</w:t>
      </w:r>
      <w:r w:rsidRPr="00502540">
        <w:rPr>
          <w:spacing w:val="1"/>
          <w:sz w:val="24"/>
          <w:szCs w:val="24"/>
        </w:rPr>
        <w:t xml:space="preserve"> </w:t>
      </w:r>
      <w:r w:rsidRPr="00502540">
        <w:rPr>
          <w:sz w:val="24"/>
          <w:szCs w:val="24"/>
        </w:rPr>
        <w:t>способность</w:t>
      </w:r>
      <w:r w:rsidRPr="00502540">
        <w:rPr>
          <w:spacing w:val="1"/>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использовать</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практике</w:t>
      </w:r>
      <w:r w:rsidRPr="00502540">
        <w:rPr>
          <w:spacing w:val="1"/>
          <w:sz w:val="24"/>
          <w:szCs w:val="24"/>
        </w:rPr>
        <w:t xml:space="preserve"> </w:t>
      </w:r>
      <w:r w:rsidRPr="00502540">
        <w:rPr>
          <w:sz w:val="24"/>
          <w:szCs w:val="24"/>
        </w:rPr>
        <w:t>УУД,</w:t>
      </w:r>
      <w:r w:rsidRPr="00502540">
        <w:rPr>
          <w:spacing w:val="1"/>
          <w:sz w:val="24"/>
          <w:szCs w:val="24"/>
        </w:rPr>
        <w:t xml:space="preserve"> </w:t>
      </w:r>
      <w:r w:rsidRPr="00502540">
        <w:rPr>
          <w:sz w:val="24"/>
          <w:szCs w:val="24"/>
        </w:rPr>
        <w:t>составляющие</w:t>
      </w:r>
      <w:r w:rsidRPr="00502540">
        <w:rPr>
          <w:spacing w:val="1"/>
          <w:sz w:val="24"/>
          <w:szCs w:val="24"/>
        </w:rPr>
        <w:t xml:space="preserve"> </w:t>
      </w:r>
      <w:r w:rsidRPr="00502540">
        <w:rPr>
          <w:sz w:val="24"/>
          <w:szCs w:val="24"/>
        </w:rPr>
        <w:t>умение</w:t>
      </w:r>
      <w:r w:rsidRPr="00502540">
        <w:rPr>
          <w:spacing w:val="1"/>
          <w:sz w:val="24"/>
          <w:szCs w:val="24"/>
        </w:rPr>
        <w:t xml:space="preserve"> </w:t>
      </w:r>
      <w:r w:rsidRPr="00502540">
        <w:rPr>
          <w:sz w:val="24"/>
          <w:szCs w:val="24"/>
        </w:rPr>
        <w:t>овладевать</w:t>
      </w:r>
      <w:r w:rsidRPr="00502540">
        <w:rPr>
          <w:spacing w:val="-1"/>
          <w:sz w:val="24"/>
          <w:szCs w:val="24"/>
        </w:rPr>
        <w:t xml:space="preserve"> </w:t>
      </w:r>
      <w:r w:rsidRPr="00502540">
        <w:rPr>
          <w:sz w:val="24"/>
          <w:szCs w:val="24"/>
        </w:rPr>
        <w:t>учебными знаково-символическими</w:t>
      </w:r>
      <w:r w:rsidRPr="00502540">
        <w:rPr>
          <w:spacing w:val="-1"/>
          <w:sz w:val="24"/>
          <w:szCs w:val="24"/>
        </w:rPr>
        <w:t xml:space="preserve"> </w:t>
      </w:r>
      <w:r w:rsidRPr="00502540">
        <w:rPr>
          <w:sz w:val="24"/>
          <w:szCs w:val="24"/>
        </w:rPr>
        <w:t>средствами, направленными</w:t>
      </w:r>
      <w:r w:rsidRPr="00502540">
        <w:rPr>
          <w:spacing w:val="-3"/>
          <w:sz w:val="24"/>
          <w:szCs w:val="24"/>
        </w:rPr>
        <w:t xml:space="preserve"> </w:t>
      </w:r>
      <w:r w:rsidRPr="00502540">
        <w:rPr>
          <w:sz w:val="24"/>
          <w:szCs w:val="24"/>
        </w:rPr>
        <w:t>на:</w:t>
      </w:r>
    </w:p>
    <w:p w:rsidR="0052501E" w:rsidRPr="00502540" w:rsidRDefault="00B0778F" w:rsidP="00502540">
      <w:pPr>
        <w:pStyle w:val="a5"/>
        <w:numPr>
          <w:ilvl w:val="0"/>
          <w:numId w:val="61"/>
        </w:numPr>
        <w:ind w:right="247" w:firstLine="284"/>
        <w:rPr>
          <w:sz w:val="24"/>
          <w:szCs w:val="24"/>
        </w:rPr>
      </w:pPr>
      <w:r w:rsidRPr="00502540">
        <w:rPr>
          <w:sz w:val="24"/>
          <w:szCs w:val="24"/>
        </w:rPr>
        <w:t>овладение умениями замещения, моделирования, кодирования и декодирования информации,</w:t>
      </w:r>
      <w:r w:rsidRPr="00502540">
        <w:rPr>
          <w:spacing w:val="1"/>
          <w:sz w:val="24"/>
          <w:szCs w:val="24"/>
        </w:rPr>
        <w:t xml:space="preserve"> </w:t>
      </w:r>
      <w:r w:rsidRPr="00502540">
        <w:rPr>
          <w:sz w:val="24"/>
          <w:szCs w:val="24"/>
        </w:rPr>
        <w:t>логическими</w:t>
      </w:r>
      <w:r w:rsidRPr="00502540">
        <w:rPr>
          <w:spacing w:val="1"/>
          <w:sz w:val="24"/>
          <w:szCs w:val="24"/>
        </w:rPr>
        <w:t xml:space="preserve"> </w:t>
      </w:r>
      <w:r w:rsidRPr="00502540">
        <w:rPr>
          <w:sz w:val="24"/>
          <w:szCs w:val="24"/>
        </w:rPr>
        <w:t>операциями,</w:t>
      </w:r>
      <w:r w:rsidRPr="00502540">
        <w:rPr>
          <w:spacing w:val="1"/>
          <w:sz w:val="24"/>
          <w:szCs w:val="24"/>
        </w:rPr>
        <w:t xml:space="preserve"> </w:t>
      </w:r>
      <w:r w:rsidRPr="00502540">
        <w:rPr>
          <w:sz w:val="24"/>
          <w:szCs w:val="24"/>
        </w:rPr>
        <w:t>включая</w:t>
      </w:r>
      <w:r w:rsidRPr="00502540">
        <w:rPr>
          <w:spacing w:val="1"/>
          <w:sz w:val="24"/>
          <w:szCs w:val="24"/>
        </w:rPr>
        <w:t xml:space="preserve"> </w:t>
      </w:r>
      <w:r w:rsidRPr="00502540">
        <w:rPr>
          <w:sz w:val="24"/>
          <w:szCs w:val="24"/>
        </w:rPr>
        <w:t>общие</w:t>
      </w:r>
      <w:r w:rsidRPr="00502540">
        <w:rPr>
          <w:spacing w:val="1"/>
          <w:sz w:val="24"/>
          <w:szCs w:val="24"/>
        </w:rPr>
        <w:t xml:space="preserve"> </w:t>
      </w:r>
      <w:r w:rsidRPr="00502540">
        <w:rPr>
          <w:sz w:val="24"/>
          <w:szCs w:val="24"/>
        </w:rPr>
        <w:t>приемы</w:t>
      </w:r>
      <w:r w:rsidRPr="00502540">
        <w:rPr>
          <w:spacing w:val="1"/>
          <w:sz w:val="24"/>
          <w:szCs w:val="24"/>
        </w:rPr>
        <w:t xml:space="preserve"> </w:t>
      </w:r>
      <w:r w:rsidRPr="00502540">
        <w:rPr>
          <w:sz w:val="24"/>
          <w:szCs w:val="24"/>
        </w:rPr>
        <w:t>решения</w:t>
      </w:r>
      <w:r w:rsidRPr="00502540">
        <w:rPr>
          <w:spacing w:val="1"/>
          <w:sz w:val="24"/>
          <w:szCs w:val="24"/>
        </w:rPr>
        <w:t xml:space="preserve"> </w:t>
      </w:r>
      <w:r w:rsidRPr="00502540">
        <w:rPr>
          <w:sz w:val="24"/>
          <w:szCs w:val="24"/>
        </w:rPr>
        <w:t>задач</w:t>
      </w:r>
      <w:r w:rsidRPr="00502540">
        <w:rPr>
          <w:spacing w:val="1"/>
          <w:sz w:val="24"/>
          <w:szCs w:val="24"/>
        </w:rPr>
        <w:t xml:space="preserve"> </w:t>
      </w:r>
      <w:r w:rsidRPr="00502540">
        <w:rPr>
          <w:sz w:val="24"/>
          <w:szCs w:val="24"/>
        </w:rPr>
        <w:t>(универсальные</w:t>
      </w:r>
      <w:r w:rsidRPr="00502540">
        <w:rPr>
          <w:spacing w:val="1"/>
          <w:sz w:val="24"/>
          <w:szCs w:val="24"/>
        </w:rPr>
        <w:t xml:space="preserve"> </w:t>
      </w:r>
      <w:r w:rsidRPr="00502540">
        <w:rPr>
          <w:sz w:val="24"/>
          <w:szCs w:val="24"/>
        </w:rPr>
        <w:t>учебные</w:t>
      </w:r>
      <w:r w:rsidRPr="00502540">
        <w:rPr>
          <w:spacing w:val="-52"/>
          <w:sz w:val="24"/>
          <w:szCs w:val="24"/>
        </w:rPr>
        <w:t xml:space="preserve"> </w:t>
      </w:r>
      <w:r w:rsidRPr="00502540">
        <w:rPr>
          <w:sz w:val="24"/>
          <w:szCs w:val="24"/>
        </w:rPr>
        <w:t>познавательные</w:t>
      </w:r>
      <w:r w:rsidRPr="00502540">
        <w:rPr>
          <w:spacing w:val="-1"/>
          <w:sz w:val="24"/>
          <w:szCs w:val="24"/>
        </w:rPr>
        <w:t xml:space="preserve"> </w:t>
      </w:r>
      <w:r w:rsidRPr="00502540">
        <w:rPr>
          <w:sz w:val="24"/>
          <w:szCs w:val="24"/>
        </w:rPr>
        <w:t>действия);</w:t>
      </w:r>
    </w:p>
    <w:p w:rsidR="0052501E" w:rsidRPr="00502540" w:rsidRDefault="00B0778F" w:rsidP="00502540">
      <w:pPr>
        <w:pStyle w:val="a5"/>
        <w:numPr>
          <w:ilvl w:val="0"/>
          <w:numId w:val="61"/>
        </w:numPr>
        <w:ind w:right="247" w:firstLine="284"/>
        <w:rPr>
          <w:sz w:val="24"/>
          <w:szCs w:val="24"/>
        </w:rPr>
      </w:pPr>
      <w:r w:rsidRPr="00502540">
        <w:rPr>
          <w:sz w:val="24"/>
          <w:szCs w:val="24"/>
        </w:rPr>
        <w:t>приобретение</w:t>
      </w:r>
      <w:r w:rsidRPr="00502540">
        <w:rPr>
          <w:spacing w:val="-5"/>
          <w:sz w:val="24"/>
          <w:szCs w:val="24"/>
        </w:rPr>
        <w:t xml:space="preserve"> </w:t>
      </w:r>
      <w:r w:rsidRPr="00502540">
        <w:rPr>
          <w:sz w:val="24"/>
          <w:szCs w:val="24"/>
        </w:rPr>
        <w:t>ими</w:t>
      </w:r>
      <w:r w:rsidRPr="00502540">
        <w:rPr>
          <w:spacing w:val="-2"/>
          <w:sz w:val="24"/>
          <w:szCs w:val="24"/>
        </w:rPr>
        <w:t xml:space="preserve"> </w:t>
      </w:r>
      <w:r w:rsidRPr="00502540">
        <w:rPr>
          <w:sz w:val="24"/>
          <w:szCs w:val="24"/>
        </w:rPr>
        <w:t>умения</w:t>
      </w:r>
      <w:r w:rsidRPr="00502540">
        <w:rPr>
          <w:spacing w:val="-4"/>
          <w:sz w:val="24"/>
          <w:szCs w:val="24"/>
        </w:rPr>
        <w:t xml:space="preserve"> </w:t>
      </w:r>
      <w:r w:rsidRPr="00502540">
        <w:rPr>
          <w:sz w:val="24"/>
          <w:szCs w:val="24"/>
        </w:rPr>
        <w:t>учитывать</w:t>
      </w:r>
      <w:r w:rsidRPr="00502540">
        <w:rPr>
          <w:spacing w:val="-2"/>
          <w:sz w:val="24"/>
          <w:szCs w:val="24"/>
        </w:rPr>
        <w:t xml:space="preserve"> </w:t>
      </w:r>
      <w:r w:rsidRPr="00502540">
        <w:rPr>
          <w:sz w:val="24"/>
          <w:szCs w:val="24"/>
        </w:rPr>
        <w:t>позицию</w:t>
      </w:r>
      <w:r w:rsidRPr="00502540">
        <w:rPr>
          <w:spacing w:val="-3"/>
          <w:sz w:val="24"/>
          <w:szCs w:val="24"/>
        </w:rPr>
        <w:t xml:space="preserve"> </w:t>
      </w:r>
      <w:r w:rsidRPr="00502540">
        <w:rPr>
          <w:sz w:val="24"/>
          <w:szCs w:val="24"/>
        </w:rPr>
        <w:t>собеседника,</w:t>
      </w:r>
      <w:r w:rsidRPr="00502540">
        <w:rPr>
          <w:spacing w:val="-2"/>
          <w:sz w:val="24"/>
          <w:szCs w:val="24"/>
        </w:rPr>
        <w:t xml:space="preserve"> </w:t>
      </w:r>
      <w:r w:rsidRPr="00502540">
        <w:rPr>
          <w:sz w:val="24"/>
          <w:szCs w:val="24"/>
        </w:rPr>
        <w:t>организовывать</w:t>
      </w:r>
      <w:r w:rsidRPr="00502540">
        <w:rPr>
          <w:spacing w:val="-5"/>
          <w:sz w:val="24"/>
          <w:szCs w:val="24"/>
        </w:rPr>
        <w:t xml:space="preserve"> </w:t>
      </w:r>
      <w:r w:rsidRPr="00502540">
        <w:rPr>
          <w:sz w:val="24"/>
          <w:szCs w:val="24"/>
        </w:rPr>
        <w:t>и</w:t>
      </w:r>
      <w:r w:rsidRPr="00502540">
        <w:rPr>
          <w:spacing w:val="-2"/>
          <w:sz w:val="24"/>
          <w:szCs w:val="24"/>
        </w:rPr>
        <w:t xml:space="preserve"> </w:t>
      </w:r>
      <w:r w:rsidRPr="00502540">
        <w:rPr>
          <w:sz w:val="24"/>
          <w:szCs w:val="24"/>
        </w:rPr>
        <w:t>осуществлять</w:t>
      </w:r>
      <w:r w:rsidR="00A4230E" w:rsidRPr="00502540">
        <w:rPr>
          <w:sz w:val="24"/>
          <w:szCs w:val="24"/>
        </w:rPr>
        <w:t xml:space="preserve"> </w:t>
      </w:r>
      <w:r w:rsidRPr="00502540">
        <w:rPr>
          <w:sz w:val="24"/>
          <w:szCs w:val="24"/>
        </w:rPr>
        <w:t>сотрудничество,</w:t>
      </w:r>
      <w:r w:rsidRPr="00502540">
        <w:rPr>
          <w:spacing w:val="1"/>
          <w:sz w:val="24"/>
          <w:szCs w:val="24"/>
        </w:rPr>
        <w:t xml:space="preserve"> </w:t>
      </w:r>
      <w:r w:rsidRPr="00502540">
        <w:rPr>
          <w:sz w:val="24"/>
          <w:szCs w:val="24"/>
        </w:rPr>
        <w:t>коррекцию</w:t>
      </w:r>
      <w:r w:rsidRPr="00502540">
        <w:rPr>
          <w:spacing w:val="1"/>
          <w:sz w:val="24"/>
          <w:szCs w:val="24"/>
        </w:rPr>
        <w:t xml:space="preserve"> </w:t>
      </w:r>
      <w:r w:rsidRPr="00502540">
        <w:rPr>
          <w:sz w:val="24"/>
          <w:szCs w:val="24"/>
        </w:rPr>
        <w:t>с</w:t>
      </w:r>
      <w:r w:rsidRPr="00502540">
        <w:rPr>
          <w:spacing w:val="1"/>
          <w:sz w:val="24"/>
          <w:szCs w:val="24"/>
        </w:rPr>
        <w:t xml:space="preserve"> </w:t>
      </w:r>
      <w:r w:rsidRPr="00502540">
        <w:rPr>
          <w:sz w:val="24"/>
          <w:szCs w:val="24"/>
        </w:rPr>
        <w:t>педагогическими</w:t>
      </w:r>
      <w:r w:rsidRPr="00502540">
        <w:rPr>
          <w:spacing w:val="1"/>
          <w:sz w:val="24"/>
          <w:szCs w:val="24"/>
        </w:rPr>
        <w:t xml:space="preserve"> </w:t>
      </w:r>
      <w:r w:rsidRPr="00502540">
        <w:rPr>
          <w:sz w:val="24"/>
          <w:szCs w:val="24"/>
        </w:rPr>
        <w:t>работниками</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со</w:t>
      </w:r>
      <w:r w:rsidRPr="00502540">
        <w:rPr>
          <w:spacing w:val="1"/>
          <w:sz w:val="24"/>
          <w:szCs w:val="24"/>
        </w:rPr>
        <w:t xml:space="preserve"> </w:t>
      </w:r>
      <w:r w:rsidRPr="00502540">
        <w:rPr>
          <w:sz w:val="24"/>
          <w:szCs w:val="24"/>
        </w:rPr>
        <w:t>сверстниками,</w:t>
      </w:r>
      <w:r w:rsidRPr="00502540">
        <w:rPr>
          <w:spacing w:val="1"/>
          <w:sz w:val="24"/>
          <w:szCs w:val="24"/>
        </w:rPr>
        <w:t xml:space="preserve"> </w:t>
      </w:r>
      <w:r w:rsidRPr="00502540">
        <w:rPr>
          <w:sz w:val="24"/>
          <w:szCs w:val="24"/>
        </w:rPr>
        <w:t>адекватно</w:t>
      </w:r>
      <w:r w:rsidRPr="00502540">
        <w:rPr>
          <w:spacing w:val="1"/>
          <w:sz w:val="24"/>
          <w:szCs w:val="24"/>
        </w:rPr>
        <w:t xml:space="preserve"> </w:t>
      </w:r>
      <w:r w:rsidRPr="00502540">
        <w:rPr>
          <w:sz w:val="24"/>
          <w:szCs w:val="24"/>
        </w:rPr>
        <w:t>передавать</w:t>
      </w:r>
      <w:r w:rsidRPr="00502540">
        <w:rPr>
          <w:spacing w:val="1"/>
          <w:sz w:val="24"/>
          <w:szCs w:val="24"/>
        </w:rPr>
        <w:t xml:space="preserve"> </w:t>
      </w:r>
      <w:r w:rsidRPr="00502540">
        <w:rPr>
          <w:sz w:val="24"/>
          <w:szCs w:val="24"/>
        </w:rPr>
        <w:t>информацию</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отображать</w:t>
      </w:r>
      <w:r w:rsidRPr="00502540">
        <w:rPr>
          <w:spacing w:val="1"/>
          <w:sz w:val="24"/>
          <w:szCs w:val="24"/>
        </w:rPr>
        <w:t xml:space="preserve"> </w:t>
      </w:r>
      <w:r w:rsidRPr="00502540">
        <w:rPr>
          <w:sz w:val="24"/>
          <w:szCs w:val="24"/>
        </w:rPr>
        <w:t>предметное</w:t>
      </w:r>
      <w:r w:rsidRPr="00502540">
        <w:rPr>
          <w:spacing w:val="1"/>
          <w:sz w:val="24"/>
          <w:szCs w:val="24"/>
        </w:rPr>
        <w:t xml:space="preserve"> </w:t>
      </w:r>
      <w:r w:rsidRPr="00502540">
        <w:rPr>
          <w:sz w:val="24"/>
          <w:szCs w:val="24"/>
        </w:rPr>
        <w:t>содержание</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условия</w:t>
      </w:r>
      <w:r w:rsidRPr="00502540">
        <w:rPr>
          <w:spacing w:val="1"/>
          <w:sz w:val="24"/>
          <w:szCs w:val="24"/>
        </w:rPr>
        <w:t xml:space="preserve"> </w:t>
      </w:r>
      <w:r w:rsidRPr="00502540">
        <w:rPr>
          <w:sz w:val="24"/>
          <w:szCs w:val="24"/>
        </w:rPr>
        <w:t>деятельности</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речи,</w:t>
      </w:r>
      <w:r w:rsidRPr="00502540">
        <w:rPr>
          <w:spacing w:val="1"/>
          <w:sz w:val="24"/>
          <w:szCs w:val="24"/>
        </w:rPr>
        <w:t xml:space="preserve"> </w:t>
      </w:r>
      <w:r w:rsidRPr="00502540">
        <w:rPr>
          <w:sz w:val="24"/>
          <w:szCs w:val="24"/>
        </w:rPr>
        <w:t>учитывать</w:t>
      </w:r>
      <w:r w:rsidRPr="00502540">
        <w:rPr>
          <w:spacing w:val="1"/>
          <w:sz w:val="24"/>
          <w:szCs w:val="24"/>
        </w:rPr>
        <w:t xml:space="preserve"> </w:t>
      </w:r>
      <w:r w:rsidRPr="00502540">
        <w:rPr>
          <w:sz w:val="24"/>
          <w:szCs w:val="24"/>
        </w:rPr>
        <w:t>разные</w:t>
      </w:r>
      <w:r w:rsidRPr="00502540">
        <w:rPr>
          <w:spacing w:val="1"/>
          <w:sz w:val="24"/>
          <w:szCs w:val="24"/>
        </w:rPr>
        <w:t xml:space="preserve"> </w:t>
      </w:r>
      <w:r w:rsidRPr="00502540">
        <w:rPr>
          <w:sz w:val="24"/>
          <w:szCs w:val="24"/>
        </w:rPr>
        <w:t>мнения</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интересы,</w:t>
      </w:r>
      <w:r w:rsidRPr="00502540">
        <w:rPr>
          <w:spacing w:val="1"/>
          <w:sz w:val="24"/>
          <w:szCs w:val="24"/>
        </w:rPr>
        <w:t xml:space="preserve"> </w:t>
      </w:r>
      <w:r w:rsidRPr="00502540">
        <w:rPr>
          <w:sz w:val="24"/>
          <w:szCs w:val="24"/>
        </w:rPr>
        <w:t>аргументировать</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обосновывать</w:t>
      </w:r>
      <w:r w:rsidRPr="00502540">
        <w:rPr>
          <w:spacing w:val="1"/>
          <w:sz w:val="24"/>
          <w:szCs w:val="24"/>
        </w:rPr>
        <w:t xml:space="preserve"> </w:t>
      </w:r>
      <w:r w:rsidRPr="00502540">
        <w:rPr>
          <w:sz w:val="24"/>
          <w:szCs w:val="24"/>
        </w:rPr>
        <w:t>свою</w:t>
      </w:r>
      <w:r w:rsidRPr="00502540">
        <w:rPr>
          <w:spacing w:val="1"/>
          <w:sz w:val="24"/>
          <w:szCs w:val="24"/>
        </w:rPr>
        <w:t xml:space="preserve"> </w:t>
      </w:r>
      <w:r w:rsidRPr="00502540">
        <w:rPr>
          <w:sz w:val="24"/>
          <w:szCs w:val="24"/>
        </w:rPr>
        <w:t>позицию,</w:t>
      </w:r>
      <w:r w:rsidRPr="00502540">
        <w:rPr>
          <w:spacing w:val="1"/>
          <w:sz w:val="24"/>
          <w:szCs w:val="24"/>
        </w:rPr>
        <w:t xml:space="preserve"> </w:t>
      </w:r>
      <w:r w:rsidRPr="00502540">
        <w:rPr>
          <w:sz w:val="24"/>
          <w:szCs w:val="24"/>
        </w:rPr>
        <w:t>задавать</w:t>
      </w:r>
      <w:r w:rsidRPr="00502540">
        <w:rPr>
          <w:spacing w:val="1"/>
          <w:sz w:val="24"/>
          <w:szCs w:val="24"/>
        </w:rPr>
        <w:t xml:space="preserve"> </w:t>
      </w:r>
      <w:r w:rsidRPr="00502540">
        <w:rPr>
          <w:sz w:val="24"/>
          <w:szCs w:val="24"/>
        </w:rPr>
        <w:t>вопросы,</w:t>
      </w:r>
      <w:r w:rsidRPr="00502540">
        <w:rPr>
          <w:spacing w:val="1"/>
          <w:sz w:val="24"/>
          <w:szCs w:val="24"/>
        </w:rPr>
        <w:t xml:space="preserve"> </w:t>
      </w:r>
      <w:r w:rsidRPr="00502540">
        <w:rPr>
          <w:sz w:val="24"/>
          <w:szCs w:val="24"/>
        </w:rPr>
        <w:t>необходимые</w:t>
      </w:r>
      <w:r w:rsidRPr="00502540">
        <w:rPr>
          <w:spacing w:val="1"/>
          <w:sz w:val="24"/>
          <w:szCs w:val="24"/>
        </w:rPr>
        <w:t xml:space="preserve"> </w:t>
      </w:r>
      <w:r w:rsidRPr="00502540">
        <w:rPr>
          <w:sz w:val="24"/>
          <w:szCs w:val="24"/>
        </w:rPr>
        <w:t>для</w:t>
      </w:r>
      <w:r w:rsidRPr="00502540">
        <w:rPr>
          <w:spacing w:val="1"/>
          <w:sz w:val="24"/>
          <w:szCs w:val="24"/>
        </w:rPr>
        <w:t xml:space="preserve"> </w:t>
      </w:r>
      <w:r w:rsidRPr="00502540">
        <w:rPr>
          <w:sz w:val="24"/>
          <w:szCs w:val="24"/>
        </w:rPr>
        <w:t>организации</w:t>
      </w:r>
      <w:r w:rsidRPr="00502540">
        <w:rPr>
          <w:spacing w:val="1"/>
          <w:sz w:val="24"/>
          <w:szCs w:val="24"/>
        </w:rPr>
        <w:t xml:space="preserve"> </w:t>
      </w:r>
      <w:r w:rsidRPr="00502540">
        <w:rPr>
          <w:sz w:val="24"/>
          <w:szCs w:val="24"/>
        </w:rPr>
        <w:t>собственной</w:t>
      </w:r>
      <w:r w:rsidRPr="00502540">
        <w:rPr>
          <w:spacing w:val="1"/>
          <w:sz w:val="24"/>
          <w:szCs w:val="24"/>
        </w:rPr>
        <w:t xml:space="preserve"> </w:t>
      </w:r>
      <w:r w:rsidRPr="00502540">
        <w:rPr>
          <w:sz w:val="24"/>
          <w:szCs w:val="24"/>
        </w:rPr>
        <w:t>деятельности</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сотрудничества</w:t>
      </w:r>
      <w:r w:rsidRPr="00502540">
        <w:rPr>
          <w:spacing w:val="1"/>
          <w:sz w:val="24"/>
          <w:szCs w:val="24"/>
        </w:rPr>
        <w:t xml:space="preserve"> </w:t>
      </w:r>
      <w:r w:rsidRPr="00502540">
        <w:rPr>
          <w:sz w:val="24"/>
          <w:szCs w:val="24"/>
        </w:rPr>
        <w:t>с</w:t>
      </w:r>
      <w:r w:rsidRPr="00502540">
        <w:rPr>
          <w:spacing w:val="1"/>
          <w:sz w:val="24"/>
          <w:szCs w:val="24"/>
        </w:rPr>
        <w:t xml:space="preserve"> </w:t>
      </w:r>
      <w:r w:rsidRPr="00502540">
        <w:rPr>
          <w:sz w:val="24"/>
          <w:szCs w:val="24"/>
        </w:rPr>
        <w:t>партнером</w:t>
      </w:r>
      <w:r w:rsidRPr="00502540">
        <w:rPr>
          <w:spacing w:val="1"/>
          <w:sz w:val="24"/>
          <w:szCs w:val="24"/>
        </w:rPr>
        <w:t xml:space="preserve"> </w:t>
      </w:r>
      <w:r w:rsidRPr="00502540">
        <w:rPr>
          <w:sz w:val="24"/>
          <w:szCs w:val="24"/>
        </w:rPr>
        <w:t>(универсальные</w:t>
      </w:r>
      <w:r w:rsidRPr="00502540">
        <w:rPr>
          <w:spacing w:val="-4"/>
          <w:sz w:val="24"/>
          <w:szCs w:val="24"/>
        </w:rPr>
        <w:t xml:space="preserve"> </w:t>
      </w:r>
      <w:r w:rsidRPr="00502540">
        <w:rPr>
          <w:sz w:val="24"/>
          <w:szCs w:val="24"/>
        </w:rPr>
        <w:t>учебные</w:t>
      </w:r>
      <w:r w:rsidRPr="00502540">
        <w:rPr>
          <w:spacing w:val="-3"/>
          <w:sz w:val="24"/>
          <w:szCs w:val="24"/>
        </w:rPr>
        <w:t xml:space="preserve"> </w:t>
      </w:r>
      <w:r w:rsidRPr="00502540">
        <w:rPr>
          <w:sz w:val="24"/>
          <w:szCs w:val="24"/>
        </w:rPr>
        <w:t>коммуникативные действия);</w:t>
      </w:r>
    </w:p>
    <w:p w:rsidR="0052501E" w:rsidRPr="00502540" w:rsidRDefault="00B0778F" w:rsidP="00502540">
      <w:pPr>
        <w:pStyle w:val="a5"/>
        <w:numPr>
          <w:ilvl w:val="0"/>
          <w:numId w:val="61"/>
        </w:numPr>
        <w:ind w:right="247" w:firstLine="284"/>
        <w:rPr>
          <w:sz w:val="24"/>
          <w:szCs w:val="24"/>
        </w:rPr>
      </w:pPr>
      <w:r w:rsidRPr="00502540">
        <w:rPr>
          <w:sz w:val="24"/>
          <w:szCs w:val="24"/>
        </w:rPr>
        <w:t>включающими</w:t>
      </w:r>
      <w:r w:rsidRPr="00502540">
        <w:rPr>
          <w:spacing w:val="1"/>
          <w:sz w:val="24"/>
          <w:szCs w:val="24"/>
        </w:rPr>
        <w:t xml:space="preserve"> </w:t>
      </w:r>
      <w:r w:rsidRPr="00502540">
        <w:rPr>
          <w:sz w:val="24"/>
          <w:szCs w:val="24"/>
        </w:rPr>
        <w:t>способность</w:t>
      </w:r>
      <w:r w:rsidRPr="00502540">
        <w:rPr>
          <w:spacing w:val="1"/>
          <w:sz w:val="24"/>
          <w:szCs w:val="24"/>
        </w:rPr>
        <w:t xml:space="preserve"> </w:t>
      </w:r>
      <w:r w:rsidRPr="00502540">
        <w:rPr>
          <w:sz w:val="24"/>
          <w:szCs w:val="24"/>
        </w:rPr>
        <w:t>принимать</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сохранять</w:t>
      </w:r>
      <w:r w:rsidRPr="00502540">
        <w:rPr>
          <w:spacing w:val="1"/>
          <w:sz w:val="24"/>
          <w:szCs w:val="24"/>
        </w:rPr>
        <w:t xml:space="preserve"> </w:t>
      </w:r>
      <w:r w:rsidRPr="00502540">
        <w:rPr>
          <w:sz w:val="24"/>
          <w:szCs w:val="24"/>
        </w:rPr>
        <w:t>учебную</w:t>
      </w:r>
      <w:r w:rsidRPr="00502540">
        <w:rPr>
          <w:spacing w:val="1"/>
          <w:sz w:val="24"/>
          <w:szCs w:val="24"/>
        </w:rPr>
        <w:t xml:space="preserve"> </w:t>
      </w:r>
      <w:r w:rsidRPr="00502540">
        <w:rPr>
          <w:sz w:val="24"/>
          <w:szCs w:val="24"/>
        </w:rPr>
        <w:t>цель</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задачу,</w:t>
      </w:r>
      <w:r w:rsidRPr="00502540">
        <w:rPr>
          <w:spacing w:val="1"/>
          <w:sz w:val="24"/>
          <w:szCs w:val="24"/>
        </w:rPr>
        <w:t xml:space="preserve"> </w:t>
      </w:r>
      <w:r w:rsidRPr="00502540">
        <w:rPr>
          <w:sz w:val="24"/>
          <w:szCs w:val="24"/>
        </w:rPr>
        <w:t>планировать</w:t>
      </w:r>
      <w:r w:rsidRPr="00502540">
        <w:rPr>
          <w:spacing w:val="1"/>
          <w:sz w:val="24"/>
          <w:szCs w:val="24"/>
        </w:rPr>
        <w:t xml:space="preserve"> </w:t>
      </w:r>
      <w:r w:rsidRPr="00502540">
        <w:rPr>
          <w:sz w:val="24"/>
          <w:szCs w:val="24"/>
        </w:rPr>
        <w:t>ее</w:t>
      </w:r>
      <w:r w:rsidRPr="00502540">
        <w:rPr>
          <w:spacing w:val="1"/>
          <w:sz w:val="24"/>
          <w:szCs w:val="24"/>
        </w:rPr>
        <w:t xml:space="preserve"> </w:t>
      </w:r>
      <w:r w:rsidRPr="00502540">
        <w:rPr>
          <w:sz w:val="24"/>
          <w:szCs w:val="24"/>
        </w:rPr>
        <w:t>реализацию, контролировать и оценивать свои действия, вносить соответствующие коррективы в их</w:t>
      </w:r>
      <w:r w:rsidRPr="00502540">
        <w:rPr>
          <w:spacing w:val="1"/>
          <w:sz w:val="24"/>
          <w:szCs w:val="24"/>
        </w:rPr>
        <w:t xml:space="preserve"> </w:t>
      </w:r>
      <w:r w:rsidRPr="00502540">
        <w:rPr>
          <w:sz w:val="24"/>
          <w:szCs w:val="24"/>
        </w:rPr>
        <w:t>выполнение,</w:t>
      </w:r>
      <w:r w:rsidRPr="00502540">
        <w:rPr>
          <w:spacing w:val="1"/>
          <w:sz w:val="24"/>
          <w:szCs w:val="24"/>
        </w:rPr>
        <w:t xml:space="preserve"> </w:t>
      </w:r>
      <w:r w:rsidRPr="00502540">
        <w:rPr>
          <w:sz w:val="24"/>
          <w:szCs w:val="24"/>
        </w:rPr>
        <w:t>ставить</w:t>
      </w:r>
      <w:r w:rsidRPr="00502540">
        <w:rPr>
          <w:spacing w:val="1"/>
          <w:sz w:val="24"/>
          <w:szCs w:val="24"/>
        </w:rPr>
        <w:t xml:space="preserve"> </w:t>
      </w:r>
      <w:r w:rsidRPr="00502540">
        <w:rPr>
          <w:sz w:val="24"/>
          <w:szCs w:val="24"/>
        </w:rPr>
        <w:t>новые</w:t>
      </w:r>
      <w:r w:rsidRPr="00502540">
        <w:rPr>
          <w:spacing w:val="1"/>
          <w:sz w:val="24"/>
          <w:szCs w:val="24"/>
        </w:rPr>
        <w:t xml:space="preserve"> </w:t>
      </w:r>
      <w:r w:rsidRPr="00502540">
        <w:rPr>
          <w:sz w:val="24"/>
          <w:szCs w:val="24"/>
        </w:rPr>
        <w:t>учебные</w:t>
      </w:r>
      <w:r w:rsidRPr="00502540">
        <w:rPr>
          <w:spacing w:val="1"/>
          <w:sz w:val="24"/>
          <w:szCs w:val="24"/>
        </w:rPr>
        <w:t xml:space="preserve"> </w:t>
      </w:r>
      <w:r w:rsidRPr="00502540">
        <w:rPr>
          <w:sz w:val="24"/>
          <w:szCs w:val="24"/>
        </w:rPr>
        <w:t>задачи,</w:t>
      </w:r>
      <w:r w:rsidRPr="00502540">
        <w:rPr>
          <w:spacing w:val="1"/>
          <w:sz w:val="24"/>
          <w:szCs w:val="24"/>
        </w:rPr>
        <w:t xml:space="preserve"> </w:t>
      </w:r>
      <w:r w:rsidRPr="00502540">
        <w:rPr>
          <w:sz w:val="24"/>
          <w:szCs w:val="24"/>
        </w:rPr>
        <w:t>проявлять</w:t>
      </w:r>
      <w:r w:rsidRPr="00502540">
        <w:rPr>
          <w:spacing w:val="1"/>
          <w:sz w:val="24"/>
          <w:szCs w:val="24"/>
        </w:rPr>
        <w:t xml:space="preserve"> </w:t>
      </w:r>
      <w:r w:rsidRPr="00502540">
        <w:rPr>
          <w:sz w:val="24"/>
          <w:szCs w:val="24"/>
        </w:rPr>
        <w:t>познавательную</w:t>
      </w:r>
      <w:r w:rsidRPr="00502540">
        <w:rPr>
          <w:spacing w:val="1"/>
          <w:sz w:val="24"/>
          <w:szCs w:val="24"/>
        </w:rPr>
        <w:t xml:space="preserve"> </w:t>
      </w:r>
      <w:r w:rsidRPr="00502540">
        <w:rPr>
          <w:sz w:val="24"/>
          <w:szCs w:val="24"/>
        </w:rPr>
        <w:t>инициативу</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учебном</w:t>
      </w:r>
      <w:r w:rsidRPr="00502540">
        <w:rPr>
          <w:spacing w:val="1"/>
          <w:sz w:val="24"/>
          <w:szCs w:val="24"/>
        </w:rPr>
        <w:t xml:space="preserve"> </w:t>
      </w:r>
      <w:r w:rsidRPr="00502540">
        <w:rPr>
          <w:sz w:val="24"/>
          <w:szCs w:val="24"/>
        </w:rPr>
        <w:t>сотрудничестве, осуществлять констатирующий и предвосхищающий контроль по результату и способу</w:t>
      </w:r>
      <w:r w:rsidRPr="00502540">
        <w:rPr>
          <w:spacing w:val="1"/>
          <w:sz w:val="24"/>
          <w:szCs w:val="24"/>
        </w:rPr>
        <w:t xml:space="preserve"> </w:t>
      </w:r>
      <w:r w:rsidRPr="00502540">
        <w:rPr>
          <w:sz w:val="24"/>
          <w:szCs w:val="24"/>
        </w:rPr>
        <w:t>действия,</w:t>
      </w:r>
      <w:r w:rsidRPr="00502540">
        <w:rPr>
          <w:spacing w:val="1"/>
          <w:sz w:val="24"/>
          <w:szCs w:val="24"/>
        </w:rPr>
        <w:t xml:space="preserve"> </w:t>
      </w:r>
      <w:r w:rsidRPr="00502540">
        <w:rPr>
          <w:sz w:val="24"/>
          <w:szCs w:val="24"/>
        </w:rPr>
        <w:t>актуальный</w:t>
      </w:r>
      <w:r w:rsidRPr="00502540">
        <w:rPr>
          <w:spacing w:val="1"/>
          <w:sz w:val="24"/>
          <w:szCs w:val="24"/>
        </w:rPr>
        <w:t xml:space="preserve"> </w:t>
      </w:r>
      <w:r w:rsidRPr="00502540">
        <w:rPr>
          <w:sz w:val="24"/>
          <w:szCs w:val="24"/>
        </w:rPr>
        <w:t>контроль</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уровне</w:t>
      </w:r>
      <w:r w:rsidRPr="00502540">
        <w:rPr>
          <w:spacing w:val="1"/>
          <w:sz w:val="24"/>
          <w:szCs w:val="24"/>
        </w:rPr>
        <w:t xml:space="preserve"> </w:t>
      </w:r>
      <w:r w:rsidRPr="00502540">
        <w:rPr>
          <w:sz w:val="24"/>
          <w:szCs w:val="24"/>
        </w:rPr>
        <w:t>произвольного</w:t>
      </w:r>
      <w:r w:rsidRPr="00502540">
        <w:rPr>
          <w:spacing w:val="1"/>
          <w:sz w:val="24"/>
          <w:szCs w:val="24"/>
        </w:rPr>
        <w:t xml:space="preserve"> </w:t>
      </w:r>
      <w:r w:rsidRPr="00502540">
        <w:rPr>
          <w:sz w:val="24"/>
          <w:szCs w:val="24"/>
        </w:rPr>
        <w:t>внимания</w:t>
      </w:r>
      <w:r w:rsidRPr="00502540">
        <w:rPr>
          <w:spacing w:val="1"/>
          <w:sz w:val="24"/>
          <w:szCs w:val="24"/>
        </w:rPr>
        <w:t xml:space="preserve"> </w:t>
      </w:r>
      <w:r w:rsidRPr="00502540">
        <w:rPr>
          <w:sz w:val="24"/>
          <w:szCs w:val="24"/>
        </w:rPr>
        <w:t>(универсальные</w:t>
      </w:r>
      <w:r w:rsidRPr="00502540">
        <w:rPr>
          <w:spacing w:val="1"/>
          <w:sz w:val="24"/>
          <w:szCs w:val="24"/>
        </w:rPr>
        <w:t xml:space="preserve"> </w:t>
      </w:r>
      <w:r w:rsidRPr="00502540">
        <w:rPr>
          <w:sz w:val="24"/>
          <w:szCs w:val="24"/>
        </w:rPr>
        <w:t>регулятивные</w:t>
      </w:r>
      <w:r w:rsidRPr="00502540">
        <w:rPr>
          <w:spacing w:val="1"/>
          <w:sz w:val="24"/>
          <w:szCs w:val="24"/>
        </w:rPr>
        <w:t xml:space="preserve"> </w:t>
      </w:r>
      <w:r w:rsidRPr="00502540">
        <w:rPr>
          <w:sz w:val="24"/>
          <w:szCs w:val="24"/>
        </w:rPr>
        <w:t>действия).</w:t>
      </w:r>
    </w:p>
    <w:p w:rsidR="0052501E" w:rsidRPr="00502540" w:rsidRDefault="0052501E" w:rsidP="00502540">
      <w:pPr>
        <w:pStyle w:val="a5"/>
        <w:spacing w:before="5"/>
        <w:ind w:left="0" w:firstLine="284"/>
        <w:rPr>
          <w:sz w:val="24"/>
          <w:szCs w:val="24"/>
        </w:rPr>
      </w:pPr>
    </w:p>
    <w:p w:rsidR="0052501E" w:rsidRPr="00502540" w:rsidRDefault="00B0778F" w:rsidP="00502540">
      <w:pPr>
        <w:pStyle w:val="310"/>
        <w:ind w:firstLine="284"/>
        <w:jc w:val="both"/>
        <w:rPr>
          <w:sz w:val="24"/>
          <w:szCs w:val="24"/>
        </w:rPr>
      </w:pPr>
      <w:r w:rsidRPr="00502540">
        <w:rPr>
          <w:sz w:val="24"/>
          <w:szCs w:val="24"/>
        </w:rPr>
        <w:t>Описание</w:t>
      </w:r>
      <w:r w:rsidRPr="00502540">
        <w:rPr>
          <w:spacing w:val="-2"/>
          <w:sz w:val="24"/>
          <w:szCs w:val="24"/>
        </w:rPr>
        <w:t xml:space="preserve"> </w:t>
      </w:r>
      <w:r w:rsidRPr="00502540">
        <w:rPr>
          <w:sz w:val="24"/>
          <w:szCs w:val="24"/>
        </w:rPr>
        <w:t>реализации</w:t>
      </w:r>
      <w:r w:rsidRPr="00502540">
        <w:rPr>
          <w:spacing w:val="-3"/>
          <w:sz w:val="24"/>
          <w:szCs w:val="24"/>
        </w:rPr>
        <w:t xml:space="preserve"> </w:t>
      </w:r>
      <w:r w:rsidRPr="00502540">
        <w:rPr>
          <w:sz w:val="24"/>
          <w:szCs w:val="24"/>
        </w:rPr>
        <w:t>требований формирования</w:t>
      </w:r>
      <w:r w:rsidRPr="00502540">
        <w:rPr>
          <w:spacing w:val="-3"/>
          <w:sz w:val="24"/>
          <w:szCs w:val="24"/>
        </w:rPr>
        <w:t xml:space="preserve"> </w:t>
      </w:r>
      <w:r w:rsidRPr="00502540">
        <w:rPr>
          <w:sz w:val="24"/>
          <w:szCs w:val="24"/>
        </w:rPr>
        <w:t>УУД</w:t>
      </w:r>
      <w:r w:rsidRPr="00502540">
        <w:rPr>
          <w:spacing w:val="-5"/>
          <w:sz w:val="24"/>
          <w:szCs w:val="24"/>
        </w:rPr>
        <w:t xml:space="preserve"> </w:t>
      </w:r>
      <w:r w:rsidRPr="00502540">
        <w:rPr>
          <w:sz w:val="24"/>
          <w:szCs w:val="24"/>
        </w:rPr>
        <w:t>в</w:t>
      </w:r>
      <w:r w:rsidRPr="00502540">
        <w:rPr>
          <w:spacing w:val="-3"/>
          <w:sz w:val="24"/>
          <w:szCs w:val="24"/>
        </w:rPr>
        <w:t xml:space="preserve"> </w:t>
      </w:r>
      <w:r w:rsidRPr="00502540">
        <w:rPr>
          <w:sz w:val="24"/>
          <w:szCs w:val="24"/>
        </w:rPr>
        <w:t>предметных</w:t>
      </w:r>
      <w:r w:rsidRPr="00502540">
        <w:rPr>
          <w:spacing w:val="-4"/>
          <w:sz w:val="24"/>
          <w:szCs w:val="24"/>
        </w:rPr>
        <w:t xml:space="preserve"> </w:t>
      </w:r>
      <w:r w:rsidRPr="00502540">
        <w:rPr>
          <w:sz w:val="24"/>
          <w:szCs w:val="24"/>
        </w:rPr>
        <w:t>результатах</w:t>
      </w:r>
    </w:p>
    <w:p w:rsidR="0052501E" w:rsidRPr="00502540" w:rsidRDefault="0052501E" w:rsidP="00502540">
      <w:pPr>
        <w:pStyle w:val="a5"/>
        <w:spacing w:before="7"/>
        <w:ind w:left="0" w:firstLine="284"/>
        <w:rPr>
          <w:b/>
          <w:sz w:val="24"/>
          <w:szCs w:val="24"/>
        </w:rPr>
      </w:pPr>
    </w:p>
    <w:p w:rsidR="0052501E" w:rsidRPr="00502540" w:rsidRDefault="00B0778F" w:rsidP="00502540">
      <w:pPr>
        <w:pStyle w:val="a5"/>
        <w:spacing w:before="1"/>
        <w:ind w:firstLine="284"/>
        <w:rPr>
          <w:sz w:val="24"/>
          <w:szCs w:val="24"/>
        </w:rPr>
      </w:pPr>
      <w:r w:rsidRPr="00502540">
        <w:rPr>
          <w:spacing w:val="-1"/>
          <w:sz w:val="24"/>
          <w:szCs w:val="24"/>
        </w:rPr>
        <w:t xml:space="preserve"> </w:t>
      </w:r>
      <w:r w:rsidRPr="00502540">
        <w:rPr>
          <w:sz w:val="24"/>
          <w:szCs w:val="24"/>
        </w:rPr>
        <w:t>Русский</w:t>
      </w:r>
      <w:r w:rsidRPr="00502540">
        <w:rPr>
          <w:spacing w:val="-1"/>
          <w:sz w:val="24"/>
          <w:szCs w:val="24"/>
        </w:rPr>
        <w:t xml:space="preserve"> </w:t>
      </w:r>
      <w:r w:rsidRPr="00502540">
        <w:rPr>
          <w:sz w:val="24"/>
          <w:szCs w:val="24"/>
        </w:rPr>
        <w:t>язык</w:t>
      </w:r>
      <w:r w:rsidRPr="00502540">
        <w:rPr>
          <w:spacing w:val="1"/>
          <w:sz w:val="24"/>
          <w:szCs w:val="24"/>
        </w:rPr>
        <w:t xml:space="preserve"> </w:t>
      </w:r>
      <w:r w:rsidRPr="00502540">
        <w:rPr>
          <w:sz w:val="24"/>
          <w:szCs w:val="24"/>
        </w:rPr>
        <w:t>и</w:t>
      </w:r>
      <w:r w:rsidRPr="00502540">
        <w:rPr>
          <w:spacing w:val="-3"/>
          <w:sz w:val="24"/>
          <w:szCs w:val="24"/>
        </w:rPr>
        <w:t xml:space="preserve"> </w:t>
      </w:r>
      <w:r w:rsidRPr="00502540">
        <w:rPr>
          <w:sz w:val="24"/>
          <w:szCs w:val="24"/>
        </w:rPr>
        <w:t>литература.</w:t>
      </w:r>
    </w:p>
    <w:p w:rsidR="0052501E" w:rsidRPr="00502540" w:rsidRDefault="0052501E" w:rsidP="00502540">
      <w:pPr>
        <w:pStyle w:val="a5"/>
        <w:spacing w:before="5"/>
        <w:ind w:left="0" w:firstLine="284"/>
        <w:rPr>
          <w:sz w:val="24"/>
          <w:szCs w:val="24"/>
        </w:rPr>
      </w:pPr>
    </w:p>
    <w:p w:rsidR="0052501E" w:rsidRPr="00502540" w:rsidRDefault="00B0778F" w:rsidP="00502540">
      <w:pPr>
        <w:pStyle w:val="310"/>
        <w:ind w:left="203" w:right="236" w:firstLine="284"/>
        <w:jc w:val="both"/>
        <w:rPr>
          <w:sz w:val="24"/>
          <w:szCs w:val="24"/>
        </w:rPr>
      </w:pPr>
      <w:r w:rsidRPr="00502540">
        <w:rPr>
          <w:sz w:val="24"/>
          <w:szCs w:val="24"/>
        </w:rPr>
        <w:t>Формирование</w:t>
      </w:r>
      <w:r w:rsidRPr="00502540">
        <w:rPr>
          <w:spacing w:val="-2"/>
          <w:sz w:val="24"/>
          <w:szCs w:val="24"/>
        </w:rPr>
        <w:t xml:space="preserve"> </w:t>
      </w:r>
      <w:r w:rsidRPr="00502540">
        <w:rPr>
          <w:sz w:val="24"/>
          <w:szCs w:val="24"/>
        </w:rPr>
        <w:t>универсальных</w:t>
      </w:r>
      <w:r w:rsidRPr="00502540">
        <w:rPr>
          <w:spacing w:val="-4"/>
          <w:sz w:val="24"/>
          <w:szCs w:val="24"/>
        </w:rPr>
        <w:t xml:space="preserve"> </w:t>
      </w:r>
      <w:r w:rsidRPr="00502540">
        <w:rPr>
          <w:sz w:val="24"/>
          <w:szCs w:val="24"/>
        </w:rPr>
        <w:t>учебных</w:t>
      </w:r>
      <w:r w:rsidRPr="00502540">
        <w:rPr>
          <w:spacing w:val="-3"/>
          <w:sz w:val="24"/>
          <w:szCs w:val="24"/>
        </w:rPr>
        <w:t xml:space="preserve"> </w:t>
      </w:r>
      <w:r w:rsidRPr="00502540">
        <w:rPr>
          <w:sz w:val="24"/>
          <w:szCs w:val="24"/>
        </w:rPr>
        <w:t>познавательных</w:t>
      </w:r>
      <w:r w:rsidRPr="00502540">
        <w:rPr>
          <w:spacing w:val="-4"/>
          <w:sz w:val="24"/>
          <w:szCs w:val="24"/>
        </w:rPr>
        <w:t xml:space="preserve"> </w:t>
      </w:r>
      <w:r w:rsidR="00283954" w:rsidRPr="00502540">
        <w:rPr>
          <w:sz w:val="24"/>
          <w:szCs w:val="24"/>
        </w:rPr>
        <w:t>действий</w:t>
      </w:r>
    </w:p>
    <w:p w:rsidR="0052501E" w:rsidRPr="00502540" w:rsidRDefault="0052501E" w:rsidP="00502540">
      <w:pPr>
        <w:pStyle w:val="a5"/>
        <w:ind w:left="0" w:firstLine="284"/>
        <w:rPr>
          <w:b/>
          <w:sz w:val="24"/>
          <w:szCs w:val="24"/>
        </w:rPr>
      </w:pPr>
    </w:p>
    <w:p w:rsidR="00283954" w:rsidRPr="00502540" w:rsidRDefault="00B0778F" w:rsidP="00502540">
      <w:pPr>
        <w:ind w:left="212" w:firstLine="284"/>
        <w:jc w:val="both"/>
        <w:rPr>
          <w:b/>
          <w:sz w:val="24"/>
          <w:szCs w:val="24"/>
        </w:rPr>
      </w:pPr>
      <w:r w:rsidRPr="00502540">
        <w:rPr>
          <w:b/>
          <w:sz w:val="24"/>
          <w:szCs w:val="24"/>
        </w:rPr>
        <w:t>Формирование</w:t>
      </w:r>
      <w:r w:rsidRPr="00502540">
        <w:rPr>
          <w:b/>
          <w:spacing w:val="-2"/>
          <w:sz w:val="24"/>
          <w:szCs w:val="24"/>
        </w:rPr>
        <w:t xml:space="preserve"> </w:t>
      </w:r>
      <w:r w:rsidRPr="00502540">
        <w:rPr>
          <w:b/>
          <w:sz w:val="24"/>
          <w:szCs w:val="24"/>
        </w:rPr>
        <w:t>базовых</w:t>
      </w:r>
      <w:r w:rsidRPr="00502540">
        <w:rPr>
          <w:b/>
          <w:spacing w:val="-6"/>
          <w:sz w:val="24"/>
          <w:szCs w:val="24"/>
        </w:rPr>
        <w:t xml:space="preserve"> </w:t>
      </w:r>
      <w:r w:rsidRPr="00502540">
        <w:rPr>
          <w:b/>
          <w:sz w:val="24"/>
          <w:szCs w:val="24"/>
        </w:rPr>
        <w:t>логических</w:t>
      </w:r>
      <w:r w:rsidRPr="00502540">
        <w:rPr>
          <w:b/>
          <w:spacing w:val="-4"/>
          <w:sz w:val="24"/>
          <w:szCs w:val="24"/>
        </w:rPr>
        <w:t xml:space="preserve"> </w:t>
      </w:r>
      <w:r w:rsidRPr="00502540">
        <w:rPr>
          <w:b/>
          <w:sz w:val="24"/>
          <w:szCs w:val="24"/>
        </w:rPr>
        <w:t>действий:</w:t>
      </w:r>
      <w:r w:rsidR="00283954" w:rsidRPr="00502540">
        <w:rPr>
          <w:b/>
          <w:sz w:val="24"/>
          <w:szCs w:val="24"/>
        </w:rPr>
        <w:t xml:space="preserve"> </w:t>
      </w:r>
    </w:p>
    <w:p w:rsidR="0052501E" w:rsidRPr="00502540" w:rsidRDefault="00B0778F" w:rsidP="00502540">
      <w:pPr>
        <w:pStyle w:val="a7"/>
        <w:numPr>
          <w:ilvl w:val="0"/>
          <w:numId w:val="62"/>
        </w:numPr>
        <w:ind w:firstLine="284"/>
        <w:rPr>
          <w:b/>
          <w:sz w:val="24"/>
          <w:szCs w:val="24"/>
        </w:rPr>
      </w:pPr>
      <w:r w:rsidRPr="00502540">
        <w:rPr>
          <w:sz w:val="24"/>
          <w:szCs w:val="24"/>
        </w:rPr>
        <w:t>анализировать,</w:t>
      </w:r>
      <w:r w:rsidRPr="00502540">
        <w:rPr>
          <w:spacing w:val="1"/>
          <w:sz w:val="24"/>
          <w:szCs w:val="24"/>
        </w:rPr>
        <w:t xml:space="preserve"> </w:t>
      </w:r>
      <w:r w:rsidRPr="00502540">
        <w:rPr>
          <w:sz w:val="24"/>
          <w:szCs w:val="24"/>
        </w:rPr>
        <w:t>классифицировать,</w:t>
      </w:r>
      <w:r w:rsidRPr="00502540">
        <w:rPr>
          <w:spacing w:val="1"/>
          <w:sz w:val="24"/>
          <w:szCs w:val="24"/>
        </w:rPr>
        <w:t xml:space="preserve"> </w:t>
      </w:r>
      <w:r w:rsidRPr="00502540">
        <w:rPr>
          <w:sz w:val="24"/>
          <w:szCs w:val="24"/>
        </w:rPr>
        <w:t>сравнивать</w:t>
      </w:r>
      <w:r w:rsidRPr="00502540">
        <w:rPr>
          <w:spacing w:val="1"/>
          <w:sz w:val="24"/>
          <w:szCs w:val="24"/>
        </w:rPr>
        <w:t xml:space="preserve"> </w:t>
      </w:r>
      <w:r w:rsidRPr="00502540">
        <w:rPr>
          <w:sz w:val="24"/>
          <w:szCs w:val="24"/>
        </w:rPr>
        <w:t>языковые</w:t>
      </w:r>
      <w:r w:rsidRPr="00502540">
        <w:rPr>
          <w:spacing w:val="1"/>
          <w:sz w:val="24"/>
          <w:szCs w:val="24"/>
        </w:rPr>
        <w:t xml:space="preserve"> </w:t>
      </w:r>
      <w:r w:rsidRPr="00502540">
        <w:rPr>
          <w:sz w:val="24"/>
          <w:szCs w:val="24"/>
        </w:rPr>
        <w:t>единицы,</w:t>
      </w:r>
      <w:r w:rsidRPr="00502540">
        <w:rPr>
          <w:spacing w:val="1"/>
          <w:sz w:val="24"/>
          <w:szCs w:val="24"/>
        </w:rPr>
        <w:t xml:space="preserve"> </w:t>
      </w:r>
      <w:r w:rsidRPr="00502540">
        <w:rPr>
          <w:sz w:val="24"/>
          <w:szCs w:val="24"/>
        </w:rPr>
        <w:t>а</w:t>
      </w:r>
      <w:r w:rsidRPr="00502540">
        <w:rPr>
          <w:spacing w:val="1"/>
          <w:sz w:val="24"/>
          <w:szCs w:val="24"/>
        </w:rPr>
        <w:t xml:space="preserve"> </w:t>
      </w:r>
      <w:r w:rsidRPr="00502540">
        <w:rPr>
          <w:sz w:val="24"/>
          <w:szCs w:val="24"/>
        </w:rPr>
        <w:t>также</w:t>
      </w:r>
      <w:r w:rsidRPr="00502540">
        <w:rPr>
          <w:spacing w:val="1"/>
          <w:sz w:val="24"/>
          <w:szCs w:val="24"/>
        </w:rPr>
        <w:t xml:space="preserve"> </w:t>
      </w:r>
      <w:r w:rsidRPr="00502540">
        <w:rPr>
          <w:sz w:val="24"/>
          <w:szCs w:val="24"/>
        </w:rPr>
        <w:t>тексты</w:t>
      </w:r>
      <w:r w:rsidRPr="00502540">
        <w:rPr>
          <w:spacing w:val="1"/>
          <w:sz w:val="24"/>
          <w:szCs w:val="24"/>
        </w:rPr>
        <w:t xml:space="preserve"> </w:t>
      </w:r>
      <w:r w:rsidR="00283954" w:rsidRPr="00502540">
        <w:rPr>
          <w:sz w:val="24"/>
          <w:szCs w:val="24"/>
        </w:rPr>
        <w:t xml:space="preserve">различны </w:t>
      </w:r>
      <w:r w:rsidRPr="00502540">
        <w:rPr>
          <w:sz w:val="24"/>
          <w:szCs w:val="24"/>
        </w:rPr>
        <w:t>функциональных</w:t>
      </w:r>
      <w:r w:rsidRPr="00502540">
        <w:rPr>
          <w:spacing w:val="-4"/>
          <w:sz w:val="24"/>
          <w:szCs w:val="24"/>
        </w:rPr>
        <w:t xml:space="preserve"> </w:t>
      </w:r>
      <w:r w:rsidRPr="00502540">
        <w:rPr>
          <w:sz w:val="24"/>
          <w:szCs w:val="24"/>
        </w:rPr>
        <w:t>разновидностей языка,</w:t>
      </w:r>
      <w:r w:rsidRPr="00502540">
        <w:rPr>
          <w:spacing w:val="-3"/>
          <w:sz w:val="24"/>
          <w:szCs w:val="24"/>
        </w:rPr>
        <w:t xml:space="preserve"> </w:t>
      </w:r>
      <w:r w:rsidRPr="00502540">
        <w:rPr>
          <w:sz w:val="24"/>
          <w:szCs w:val="24"/>
        </w:rPr>
        <w:t>функционально-смысловых типов</w:t>
      </w:r>
      <w:r w:rsidRPr="00502540">
        <w:rPr>
          <w:spacing w:val="-1"/>
          <w:sz w:val="24"/>
          <w:szCs w:val="24"/>
        </w:rPr>
        <w:t xml:space="preserve"> </w:t>
      </w:r>
      <w:r w:rsidRPr="00502540">
        <w:rPr>
          <w:sz w:val="24"/>
          <w:szCs w:val="24"/>
        </w:rPr>
        <w:t>речи</w:t>
      </w:r>
      <w:r w:rsidRPr="00502540">
        <w:rPr>
          <w:spacing w:val="-2"/>
          <w:sz w:val="24"/>
          <w:szCs w:val="24"/>
        </w:rPr>
        <w:t xml:space="preserve"> </w:t>
      </w:r>
      <w:r w:rsidRPr="00502540">
        <w:rPr>
          <w:sz w:val="24"/>
          <w:szCs w:val="24"/>
        </w:rPr>
        <w:t>и жанров;</w:t>
      </w:r>
    </w:p>
    <w:p w:rsidR="0052501E" w:rsidRPr="00502540" w:rsidRDefault="00B0778F" w:rsidP="00502540">
      <w:pPr>
        <w:pStyle w:val="a7"/>
        <w:numPr>
          <w:ilvl w:val="0"/>
          <w:numId w:val="62"/>
        </w:numPr>
        <w:ind w:firstLine="284"/>
        <w:rPr>
          <w:b/>
          <w:sz w:val="24"/>
          <w:szCs w:val="24"/>
        </w:rPr>
      </w:pPr>
      <w:r w:rsidRPr="00502540">
        <w:rPr>
          <w:sz w:val="24"/>
          <w:szCs w:val="24"/>
        </w:rPr>
        <w:t>выявлять</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характеризовать</w:t>
      </w:r>
      <w:r w:rsidRPr="00502540">
        <w:rPr>
          <w:spacing w:val="1"/>
          <w:sz w:val="24"/>
          <w:szCs w:val="24"/>
        </w:rPr>
        <w:t xml:space="preserve"> </w:t>
      </w:r>
      <w:r w:rsidRPr="00502540">
        <w:rPr>
          <w:sz w:val="24"/>
          <w:szCs w:val="24"/>
        </w:rPr>
        <w:t>существенные</w:t>
      </w:r>
      <w:r w:rsidRPr="00502540">
        <w:rPr>
          <w:spacing w:val="1"/>
          <w:sz w:val="24"/>
          <w:szCs w:val="24"/>
        </w:rPr>
        <w:t xml:space="preserve"> </w:t>
      </w:r>
      <w:r w:rsidRPr="00502540">
        <w:rPr>
          <w:sz w:val="24"/>
          <w:szCs w:val="24"/>
        </w:rPr>
        <w:t>признаки</w:t>
      </w:r>
      <w:r w:rsidRPr="00502540">
        <w:rPr>
          <w:spacing w:val="1"/>
          <w:sz w:val="24"/>
          <w:szCs w:val="24"/>
        </w:rPr>
        <w:t xml:space="preserve"> </w:t>
      </w:r>
      <w:r w:rsidRPr="00502540">
        <w:rPr>
          <w:sz w:val="24"/>
          <w:szCs w:val="24"/>
        </w:rPr>
        <w:t>классификации,</w:t>
      </w:r>
      <w:r w:rsidRPr="00502540">
        <w:rPr>
          <w:spacing w:val="1"/>
          <w:sz w:val="24"/>
          <w:szCs w:val="24"/>
        </w:rPr>
        <w:t xml:space="preserve"> </w:t>
      </w:r>
      <w:r w:rsidRPr="00502540">
        <w:rPr>
          <w:sz w:val="24"/>
          <w:szCs w:val="24"/>
        </w:rPr>
        <w:t>основания</w:t>
      </w:r>
      <w:r w:rsidRPr="00502540">
        <w:rPr>
          <w:spacing w:val="1"/>
          <w:sz w:val="24"/>
          <w:szCs w:val="24"/>
        </w:rPr>
        <w:t xml:space="preserve"> </w:t>
      </w:r>
      <w:r w:rsidRPr="00502540">
        <w:rPr>
          <w:sz w:val="24"/>
          <w:szCs w:val="24"/>
        </w:rPr>
        <w:t>для</w:t>
      </w:r>
      <w:r w:rsidRPr="00502540">
        <w:rPr>
          <w:spacing w:val="1"/>
          <w:sz w:val="24"/>
          <w:szCs w:val="24"/>
        </w:rPr>
        <w:t xml:space="preserve"> </w:t>
      </w:r>
      <w:r w:rsidRPr="00502540">
        <w:rPr>
          <w:sz w:val="24"/>
          <w:szCs w:val="24"/>
        </w:rPr>
        <w:t>обобщения</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сравнения,</w:t>
      </w:r>
      <w:r w:rsidRPr="00502540">
        <w:rPr>
          <w:spacing w:val="1"/>
          <w:sz w:val="24"/>
          <w:szCs w:val="24"/>
        </w:rPr>
        <w:t xml:space="preserve"> </w:t>
      </w:r>
      <w:r w:rsidRPr="00502540">
        <w:rPr>
          <w:sz w:val="24"/>
          <w:szCs w:val="24"/>
        </w:rPr>
        <w:t>критерии</w:t>
      </w:r>
      <w:r w:rsidRPr="00502540">
        <w:rPr>
          <w:spacing w:val="1"/>
          <w:sz w:val="24"/>
          <w:szCs w:val="24"/>
        </w:rPr>
        <w:t xml:space="preserve"> </w:t>
      </w:r>
      <w:r w:rsidRPr="00502540">
        <w:rPr>
          <w:sz w:val="24"/>
          <w:szCs w:val="24"/>
        </w:rPr>
        <w:t>проводимого</w:t>
      </w:r>
      <w:r w:rsidRPr="00502540">
        <w:rPr>
          <w:spacing w:val="1"/>
          <w:sz w:val="24"/>
          <w:szCs w:val="24"/>
        </w:rPr>
        <w:t xml:space="preserve"> </w:t>
      </w:r>
      <w:r w:rsidRPr="00502540">
        <w:rPr>
          <w:sz w:val="24"/>
          <w:szCs w:val="24"/>
        </w:rPr>
        <w:t>анализа</w:t>
      </w:r>
      <w:r w:rsidRPr="00502540">
        <w:rPr>
          <w:spacing w:val="1"/>
          <w:sz w:val="24"/>
          <w:szCs w:val="24"/>
        </w:rPr>
        <w:t xml:space="preserve"> </w:t>
      </w:r>
      <w:r w:rsidRPr="00502540">
        <w:rPr>
          <w:sz w:val="24"/>
          <w:szCs w:val="24"/>
        </w:rPr>
        <w:t>языковых</w:t>
      </w:r>
      <w:r w:rsidRPr="00502540">
        <w:rPr>
          <w:spacing w:val="1"/>
          <w:sz w:val="24"/>
          <w:szCs w:val="24"/>
        </w:rPr>
        <w:t xml:space="preserve"> </w:t>
      </w:r>
      <w:r w:rsidRPr="00502540">
        <w:rPr>
          <w:sz w:val="24"/>
          <w:szCs w:val="24"/>
        </w:rPr>
        <w:t>единиц,</w:t>
      </w:r>
      <w:r w:rsidRPr="00502540">
        <w:rPr>
          <w:spacing w:val="1"/>
          <w:sz w:val="24"/>
          <w:szCs w:val="24"/>
        </w:rPr>
        <w:t xml:space="preserve"> </w:t>
      </w:r>
      <w:r w:rsidRPr="00502540">
        <w:rPr>
          <w:sz w:val="24"/>
          <w:szCs w:val="24"/>
        </w:rPr>
        <w:t>текстов</w:t>
      </w:r>
      <w:r w:rsidRPr="00502540">
        <w:rPr>
          <w:spacing w:val="1"/>
          <w:sz w:val="24"/>
          <w:szCs w:val="24"/>
        </w:rPr>
        <w:t xml:space="preserve"> </w:t>
      </w:r>
      <w:r w:rsidRPr="00502540">
        <w:rPr>
          <w:sz w:val="24"/>
          <w:szCs w:val="24"/>
        </w:rPr>
        <w:t>различных</w:t>
      </w:r>
      <w:r w:rsidRPr="00502540">
        <w:rPr>
          <w:spacing w:val="1"/>
          <w:sz w:val="24"/>
          <w:szCs w:val="24"/>
        </w:rPr>
        <w:t xml:space="preserve"> </w:t>
      </w:r>
      <w:r w:rsidRPr="00502540">
        <w:rPr>
          <w:sz w:val="24"/>
          <w:szCs w:val="24"/>
        </w:rPr>
        <w:t>функциональных</w:t>
      </w:r>
      <w:r w:rsidRPr="00502540">
        <w:rPr>
          <w:spacing w:val="1"/>
          <w:sz w:val="24"/>
          <w:szCs w:val="24"/>
        </w:rPr>
        <w:t xml:space="preserve"> </w:t>
      </w:r>
      <w:r w:rsidRPr="00502540">
        <w:rPr>
          <w:sz w:val="24"/>
          <w:szCs w:val="24"/>
        </w:rPr>
        <w:t>разновидностей</w:t>
      </w:r>
      <w:r w:rsidRPr="00502540">
        <w:rPr>
          <w:spacing w:val="-1"/>
          <w:sz w:val="24"/>
          <w:szCs w:val="24"/>
        </w:rPr>
        <w:t xml:space="preserve"> </w:t>
      </w:r>
      <w:r w:rsidRPr="00502540">
        <w:rPr>
          <w:sz w:val="24"/>
          <w:szCs w:val="24"/>
        </w:rPr>
        <w:t>языка,</w:t>
      </w:r>
      <w:r w:rsidRPr="00502540">
        <w:rPr>
          <w:spacing w:val="-2"/>
          <w:sz w:val="24"/>
          <w:szCs w:val="24"/>
        </w:rPr>
        <w:t xml:space="preserve"> </w:t>
      </w:r>
      <w:r w:rsidRPr="00502540">
        <w:rPr>
          <w:sz w:val="24"/>
          <w:szCs w:val="24"/>
        </w:rPr>
        <w:t>функционально-смысловых</w:t>
      </w:r>
      <w:r w:rsidRPr="00502540">
        <w:rPr>
          <w:spacing w:val="-5"/>
          <w:sz w:val="24"/>
          <w:szCs w:val="24"/>
        </w:rPr>
        <w:t xml:space="preserve"> </w:t>
      </w:r>
      <w:r w:rsidRPr="00502540">
        <w:rPr>
          <w:sz w:val="24"/>
          <w:szCs w:val="24"/>
        </w:rPr>
        <w:t>типов</w:t>
      </w:r>
      <w:r w:rsidRPr="00502540">
        <w:rPr>
          <w:spacing w:val="-2"/>
          <w:sz w:val="24"/>
          <w:szCs w:val="24"/>
        </w:rPr>
        <w:t xml:space="preserve"> </w:t>
      </w:r>
      <w:r w:rsidRPr="00502540">
        <w:rPr>
          <w:sz w:val="24"/>
          <w:szCs w:val="24"/>
        </w:rPr>
        <w:t>речи</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жанров;</w:t>
      </w:r>
    </w:p>
    <w:p w:rsidR="0052501E" w:rsidRPr="00502540" w:rsidRDefault="00B0778F" w:rsidP="00502540">
      <w:pPr>
        <w:pStyle w:val="a7"/>
        <w:numPr>
          <w:ilvl w:val="0"/>
          <w:numId w:val="62"/>
        </w:numPr>
        <w:ind w:firstLine="284"/>
        <w:rPr>
          <w:b/>
          <w:sz w:val="24"/>
          <w:szCs w:val="24"/>
        </w:rPr>
      </w:pPr>
      <w:r w:rsidRPr="00502540">
        <w:rPr>
          <w:sz w:val="24"/>
          <w:szCs w:val="24"/>
        </w:rPr>
        <w:t>устанавливать</w:t>
      </w:r>
      <w:r w:rsidRPr="00502540">
        <w:rPr>
          <w:spacing w:val="1"/>
          <w:sz w:val="24"/>
          <w:szCs w:val="24"/>
        </w:rPr>
        <w:t xml:space="preserve"> </w:t>
      </w:r>
      <w:r w:rsidRPr="00502540">
        <w:rPr>
          <w:sz w:val="24"/>
          <w:szCs w:val="24"/>
        </w:rPr>
        <w:t>существенный</w:t>
      </w:r>
      <w:r w:rsidRPr="00502540">
        <w:rPr>
          <w:spacing w:val="1"/>
          <w:sz w:val="24"/>
          <w:szCs w:val="24"/>
        </w:rPr>
        <w:t xml:space="preserve"> </w:t>
      </w:r>
      <w:r w:rsidRPr="00502540">
        <w:rPr>
          <w:sz w:val="24"/>
          <w:szCs w:val="24"/>
        </w:rPr>
        <w:t>признак</w:t>
      </w:r>
      <w:r w:rsidRPr="00502540">
        <w:rPr>
          <w:spacing w:val="1"/>
          <w:sz w:val="24"/>
          <w:szCs w:val="24"/>
        </w:rPr>
        <w:t xml:space="preserve"> </w:t>
      </w:r>
      <w:r w:rsidRPr="00502540">
        <w:rPr>
          <w:sz w:val="24"/>
          <w:szCs w:val="24"/>
        </w:rPr>
        <w:t>классификации</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классифицировать</w:t>
      </w:r>
      <w:r w:rsidRPr="00502540">
        <w:rPr>
          <w:spacing w:val="1"/>
          <w:sz w:val="24"/>
          <w:szCs w:val="24"/>
        </w:rPr>
        <w:t xml:space="preserve"> </w:t>
      </w:r>
      <w:r w:rsidRPr="00502540">
        <w:rPr>
          <w:sz w:val="24"/>
          <w:szCs w:val="24"/>
        </w:rPr>
        <w:t>литературные</w:t>
      </w:r>
      <w:r w:rsidRPr="00502540">
        <w:rPr>
          <w:spacing w:val="1"/>
          <w:sz w:val="24"/>
          <w:szCs w:val="24"/>
        </w:rPr>
        <w:t xml:space="preserve"> </w:t>
      </w:r>
      <w:r w:rsidRPr="00502540">
        <w:rPr>
          <w:sz w:val="24"/>
          <w:szCs w:val="24"/>
        </w:rPr>
        <w:t>объекты,</w:t>
      </w:r>
      <w:r w:rsidRPr="00502540">
        <w:rPr>
          <w:spacing w:val="1"/>
          <w:sz w:val="24"/>
          <w:szCs w:val="24"/>
        </w:rPr>
        <w:t xml:space="preserve"> </w:t>
      </w:r>
      <w:r w:rsidRPr="00502540">
        <w:rPr>
          <w:sz w:val="24"/>
          <w:szCs w:val="24"/>
        </w:rPr>
        <w:t>устанавливать</w:t>
      </w:r>
      <w:r w:rsidRPr="00502540">
        <w:rPr>
          <w:spacing w:val="-1"/>
          <w:sz w:val="24"/>
          <w:szCs w:val="24"/>
        </w:rPr>
        <w:t xml:space="preserve"> </w:t>
      </w:r>
      <w:r w:rsidRPr="00502540">
        <w:rPr>
          <w:sz w:val="24"/>
          <w:szCs w:val="24"/>
        </w:rPr>
        <w:t>основания</w:t>
      </w:r>
      <w:r w:rsidRPr="00502540">
        <w:rPr>
          <w:spacing w:val="-4"/>
          <w:sz w:val="24"/>
          <w:szCs w:val="24"/>
        </w:rPr>
        <w:t xml:space="preserve"> </w:t>
      </w:r>
      <w:r w:rsidRPr="00502540">
        <w:rPr>
          <w:sz w:val="24"/>
          <w:szCs w:val="24"/>
        </w:rPr>
        <w:t>для их</w:t>
      </w:r>
      <w:r w:rsidRPr="00502540">
        <w:rPr>
          <w:spacing w:val="-1"/>
          <w:sz w:val="24"/>
          <w:szCs w:val="24"/>
        </w:rPr>
        <w:t xml:space="preserve"> </w:t>
      </w:r>
      <w:r w:rsidRPr="00502540">
        <w:rPr>
          <w:sz w:val="24"/>
          <w:szCs w:val="24"/>
        </w:rPr>
        <w:t>обобщения</w:t>
      </w:r>
      <w:r w:rsidRPr="00502540">
        <w:rPr>
          <w:spacing w:val="-2"/>
          <w:sz w:val="24"/>
          <w:szCs w:val="24"/>
        </w:rPr>
        <w:t xml:space="preserve"> </w:t>
      </w:r>
      <w:r w:rsidRPr="00502540">
        <w:rPr>
          <w:sz w:val="24"/>
          <w:szCs w:val="24"/>
        </w:rPr>
        <w:t>и</w:t>
      </w:r>
      <w:r w:rsidRPr="00502540">
        <w:rPr>
          <w:spacing w:val="-3"/>
          <w:sz w:val="24"/>
          <w:szCs w:val="24"/>
        </w:rPr>
        <w:t xml:space="preserve"> </w:t>
      </w:r>
      <w:r w:rsidRPr="00502540">
        <w:rPr>
          <w:sz w:val="24"/>
          <w:szCs w:val="24"/>
        </w:rPr>
        <w:t>сравнения,</w:t>
      </w:r>
      <w:r w:rsidRPr="00502540">
        <w:rPr>
          <w:spacing w:val="-1"/>
          <w:sz w:val="24"/>
          <w:szCs w:val="24"/>
        </w:rPr>
        <w:t xml:space="preserve"> </w:t>
      </w:r>
      <w:r w:rsidRPr="00502540">
        <w:rPr>
          <w:sz w:val="24"/>
          <w:szCs w:val="24"/>
        </w:rPr>
        <w:t>определять</w:t>
      </w:r>
      <w:r w:rsidRPr="00502540">
        <w:rPr>
          <w:spacing w:val="-1"/>
          <w:sz w:val="24"/>
          <w:szCs w:val="24"/>
        </w:rPr>
        <w:t xml:space="preserve"> </w:t>
      </w:r>
      <w:r w:rsidRPr="00502540">
        <w:rPr>
          <w:sz w:val="24"/>
          <w:szCs w:val="24"/>
        </w:rPr>
        <w:t>критерии</w:t>
      </w:r>
      <w:r w:rsidRPr="00502540">
        <w:rPr>
          <w:spacing w:val="-1"/>
          <w:sz w:val="24"/>
          <w:szCs w:val="24"/>
        </w:rPr>
        <w:t xml:space="preserve"> </w:t>
      </w:r>
      <w:r w:rsidRPr="00502540">
        <w:rPr>
          <w:sz w:val="24"/>
          <w:szCs w:val="24"/>
        </w:rPr>
        <w:t>проводимого</w:t>
      </w:r>
      <w:r w:rsidRPr="00502540">
        <w:rPr>
          <w:spacing w:val="-4"/>
          <w:sz w:val="24"/>
          <w:szCs w:val="24"/>
        </w:rPr>
        <w:t xml:space="preserve"> </w:t>
      </w:r>
      <w:r w:rsidRPr="00502540">
        <w:rPr>
          <w:sz w:val="24"/>
          <w:szCs w:val="24"/>
        </w:rPr>
        <w:t>анализа;</w:t>
      </w:r>
    </w:p>
    <w:p w:rsidR="0052501E" w:rsidRPr="00502540" w:rsidRDefault="00B0778F" w:rsidP="00502540">
      <w:pPr>
        <w:pStyle w:val="a7"/>
        <w:numPr>
          <w:ilvl w:val="0"/>
          <w:numId w:val="62"/>
        </w:numPr>
        <w:ind w:firstLine="284"/>
        <w:rPr>
          <w:b/>
          <w:sz w:val="24"/>
          <w:szCs w:val="24"/>
        </w:rPr>
      </w:pPr>
      <w:r w:rsidRPr="00502540">
        <w:rPr>
          <w:sz w:val="24"/>
          <w:szCs w:val="24"/>
        </w:rPr>
        <w:t>выявлять и комментировать закономерности при изучении языковых процессов; формулировать выводы</w:t>
      </w:r>
      <w:r w:rsidRPr="00502540">
        <w:rPr>
          <w:spacing w:val="-52"/>
          <w:sz w:val="24"/>
          <w:szCs w:val="24"/>
        </w:rPr>
        <w:t xml:space="preserve"> </w:t>
      </w:r>
      <w:r w:rsidRPr="00502540">
        <w:rPr>
          <w:sz w:val="24"/>
          <w:szCs w:val="24"/>
        </w:rPr>
        <w:t>с</w:t>
      </w:r>
      <w:r w:rsidRPr="00502540">
        <w:rPr>
          <w:spacing w:val="-1"/>
          <w:sz w:val="24"/>
          <w:szCs w:val="24"/>
        </w:rPr>
        <w:t xml:space="preserve"> </w:t>
      </w:r>
      <w:r w:rsidRPr="00502540">
        <w:rPr>
          <w:sz w:val="24"/>
          <w:szCs w:val="24"/>
        </w:rPr>
        <w:t>использованием</w:t>
      </w:r>
      <w:r w:rsidRPr="00502540">
        <w:rPr>
          <w:spacing w:val="-4"/>
          <w:sz w:val="24"/>
          <w:szCs w:val="24"/>
        </w:rPr>
        <w:t xml:space="preserve"> </w:t>
      </w:r>
      <w:r w:rsidRPr="00502540">
        <w:rPr>
          <w:sz w:val="24"/>
          <w:szCs w:val="24"/>
        </w:rPr>
        <w:t>дедуктивных</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индуктивных</w:t>
      </w:r>
      <w:r w:rsidRPr="00502540">
        <w:rPr>
          <w:spacing w:val="-1"/>
          <w:sz w:val="24"/>
          <w:szCs w:val="24"/>
        </w:rPr>
        <w:t xml:space="preserve"> </w:t>
      </w:r>
      <w:r w:rsidRPr="00502540">
        <w:rPr>
          <w:sz w:val="24"/>
          <w:szCs w:val="24"/>
        </w:rPr>
        <w:t>умозаключений,</w:t>
      </w:r>
      <w:r w:rsidRPr="00502540">
        <w:rPr>
          <w:spacing w:val="-1"/>
          <w:sz w:val="24"/>
          <w:szCs w:val="24"/>
        </w:rPr>
        <w:t xml:space="preserve"> </w:t>
      </w:r>
      <w:r w:rsidRPr="00502540">
        <w:rPr>
          <w:sz w:val="24"/>
          <w:szCs w:val="24"/>
        </w:rPr>
        <w:t>умозаключений</w:t>
      </w:r>
      <w:r w:rsidRPr="00502540">
        <w:rPr>
          <w:spacing w:val="-1"/>
          <w:sz w:val="24"/>
          <w:szCs w:val="24"/>
        </w:rPr>
        <w:t xml:space="preserve"> </w:t>
      </w:r>
      <w:r w:rsidRPr="00502540">
        <w:rPr>
          <w:sz w:val="24"/>
          <w:szCs w:val="24"/>
        </w:rPr>
        <w:t>по</w:t>
      </w:r>
      <w:r w:rsidRPr="00502540">
        <w:rPr>
          <w:spacing w:val="-1"/>
          <w:sz w:val="24"/>
          <w:szCs w:val="24"/>
        </w:rPr>
        <w:t xml:space="preserve"> </w:t>
      </w:r>
      <w:r w:rsidRPr="00502540">
        <w:rPr>
          <w:sz w:val="24"/>
          <w:szCs w:val="24"/>
        </w:rPr>
        <w:t>аналогии;</w:t>
      </w:r>
    </w:p>
    <w:p w:rsidR="0052501E" w:rsidRPr="00502540" w:rsidRDefault="00B0778F" w:rsidP="00502540">
      <w:pPr>
        <w:pStyle w:val="a7"/>
        <w:numPr>
          <w:ilvl w:val="0"/>
          <w:numId w:val="62"/>
        </w:numPr>
        <w:ind w:firstLine="284"/>
        <w:rPr>
          <w:b/>
          <w:sz w:val="24"/>
          <w:szCs w:val="24"/>
        </w:rPr>
      </w:pPr>
      <w:r w:rsidRPr="00502540">
        <w:rPr>
          <w:sz w:val="24"/>
          <w:szCs w:val="24"/>
        </w:rPr>
        <w:t>выбирать способ решения учебной задачи при работе с разными единицами языка, разными типами</w:t>
      </w:r>
      <w:r w:rsidRPr="00502540">
        <w:rPr>
          <w:spacing w:val="1"/>
          <w:sz w:val="24"/>
          <w:szCs w:val="24"/>
        </w:rPr>
        <w:t xml:space="preserve"> </w:t>
      </w:r>
      <w:r w:rsidRPr="00502540">
        <w:rPr>
          <w:sz w:val="24"/>
          <w:szCs w:val="24"/>
        </w:rPr>
        <w:t>текстов, сравнивая варианты решения и выбирая оптимальный вариант с учетом выделенных критериев;</w:t>
      </w:r>
      <w:r w:rsidRPr="00502540">
        <w:rPr>
          <w:spacing w:val="-52"/>
          <w:sz w:val="24"/>
          <w:szCs w:val="24"/>
        </w:rPr>
        <w:t xml:space="preserve"> </w:t>
      </w:r>
      <w:r w:rsidRPr="00502540">
        <w:rPr>
          <w:sz w:val="24"/>
          <w:szCs w:val="24"/>
        </w:rPr>
        <w:t>самостоятельно выявлять (в рамках предложенной задачи) критерии определения закономерностей и</w:t>
      </w:r>
      <w:r w:rsidRPr="00502540">
        <w:rPr>
          <w:spacing w:val="1"/>
          <w:sz w:val="24"/>
          <w:szCs w:val="24"/>
        </w:rPr>
        <w:t xml:space="preserve"> </w:t>
      </w:r>
      <w:r w:rsidRPr="00502540">
        <w:rPr>
          <w:sz w:val="24"/>
          <w:szCs w:val="24"/>
        </w:rPr>
        <w:t>противоречий</w:t>
      </w:r>
      <w:r w:rsidRPr="00502540">
        <w:rPr>
          <w:spacing w:val="-1"/>
          <w:sz w:val="24"/>
          <w:szCs w:val="24"/>
        </w:rPr>
        <w:t xml:space="preserve"> </w:t>
      </w:r>
      <w:r w:rsidRPr="00502540">
        <w:rPr>
          <w:sz w:val="24"/>
          <w:szCs w:val="24"/>
        </w:rPr>
        <w:t>в</w:t>
      </w:r>
      <w:r w:rsidRPr="00502540">
        <w:rPr>
          <w:spacing w:val="-2"/>
          <w:sz w:val="24"/>
          <w:szCs w:val="24"/>
        </w:rPr>
        <w:t xml:space="preserve"> </w:t>
      </w:r>
      <w:r w:rsidRPr="00502540">
        <w:rPr>
          <w:sz w:val="24"/>
          <w:szCs w:val="24"/>
        </w:rPr>
        <w:t>рассматриваемых</w:t>
      </w:r>
      <w:r w:rsidRPr="00502540">
        <w:rPr>
          <w:spacing w:val="-1"/>
          <w:sz w:val="24"/>
          <w:szCs w:val="24"/>
        </w:rPr>
        <w:t xml:space="preserve"> </w:t>
      </w:r>
      <w:r w:rsidRPr="00502540">
        <w:rPr>
          <w:sz w:val="24"/>
          <w:szCs w:val="24"/>
        </w:rPr>
        <w:t>литературных фактах и</w:t>
      </w:r>
      <w:r w:rsidRPr="00502540">
        <w:rPr>
          <w:spacing w:val="-1"/>
          <w:sz w:val="24"/>
          <w:szCs w:val="24"/>
        </w:rPr>
        <w:t xml:space="preserve"> </w:t>
      </w:r>
      <w:r w:rsidRPr="00502540">
        <w:rPr>
          <w:sz w:val="24"/>
          <w:szCs w:val="24"/>
        </w:rPr>
        <w:t>наблюдениях над</w:t>
      </w:r>
      <w:r w:rsidRPr="00502540">
        <w:rPr>
          <w:spacing w:val="-3"/>
          <w:sz w:val="24"/>
          <w:szCs w:val="24"/>
        </w:rPr>
        <w:t xml:space="preserve"> </w:t>
      </w:r>
      <w:r w:rsidRPr="00502540">
        <w:rPr>
          <w:sz w:val="24"/>
          <w:szCs w:val="24"/>
        </w:rPr>
        <w:t>текстом;</w:t>
      </w:r>
    </w:p>
    <w:p w:rsidR="0052501E" w:rsidRPr="00502540" w:rsidRDefault="00B0778F" w:rsidP="00502540">
      <w:pPr>
        <w:pStyle w:val="a7"/>
        <w:numPr>
          <w:ilvl w:val="0"/>
          <w:numId w:val="62"/>
        </w:numPr>
        <w:ind w:firstLine="284"/>
        <w:rPr>
          <w:b/>
          <w:sz w:val="24"/>
          <w:szCs w:val="24"/>
        </w:rPr>
      </w:pPr>
      <w:r w:rsidRPr="00502540">
        <w:rPr>
          <w:sz w:val="24"/>
          <w:szCs w:val="24"/>
        </w:rPr>
        <w:t>выявлять дефицит информации, данных, необходимых для решения поставленной учебной задачи;</w:t>
      </w:r>
      <w:r w:rsidRPr="00502540">
        <w:rPr>
          <w:spacing w:val="-52"/>
          <w:sz w:val="24"/>
          <w:szCs w:val="24"/>
        </w:rPr>
        <w:t xml:space="preserve"> </w:t>
      </w:r>
      <w:r w:rsidRPr="00502540">
        <w:rPr>
          <w:sz w:val="24"/>
          <w:szCs w:val="24"/>
        </w:rPr>
        <w:t>устанавливать</w:t>
      </w:r>
      <w:r w:rsidRPr="00502540">
        <w:rPr>
          <w:spacing w:val="-2"/>
          <w:sz w:val="24"/>
          <w:szCs w:val="24"/>
        </w:rPr>
        <w:t xml:space="preserve"> </w:t>
      </w:r>
      <w:r w:rsidRPr="00502540">
        <w:rPr>
          <w:sz w:val="24"/>
          <w:szCs w:val="24"/>
        </w:rPr>
        <w:t>причинно-следственные</w:t>
      </w:r>
      <w:r w:rsidRPr="00502540">
        <w:rPr>
          <w:spacing w:val="-1"/>
          <w:sz w:val="24"/>
          <w:szCs w:val="24"/>
        </w:rPr>
        <w:t xml:space="preserve"> </w:t>
      </w:r>
      <w:r w:rsidRPr="00502540">
        <w:rPr>
          <w:sz w:val="24"/>
          <w:szCs w:val="24"/>
        </w:rPr>
        <w:t>связи</w:t>
      </w:r>
      <w:r w:rsidRPr="00502540">
        <w:rPr>
          <w:spacing w:val="-1"/>
          <w:sz w:val="24"/>
          <w:szCs w:val="24"/>
        </w:rPr>
        <w:t xml:space="preserve"> </w:t>
      </w:r>
      <w:r w:rsidRPr="00502540">
        <w:rPr>
          <w:sz w:val="24"/>
          <w:szCs w:val="24"/>
        </w:rPr>
        <w:t>при</w:t>
      </w:r>
      <w:r w:rsidRPr="00502540">
        <w:rPr>
          <w:spacing w:val="-1"/>
          <w:sz w:val="24"/>
          <w:szCs w:val="24"/>
        </w:rPr>
        <w:t xml:space="preserve"> </w:t>
      </w:r>
      <w:r w:rsidRPr="00502540">
        <w:rPr>
          <w:sz w:val="24"/>
          <w:szCs w:val="24"/>
        </w:rPr>
        <w:t>изучении</w:t>
      </w:r>
      <w:r w:rsidRPr="00502540">
        <w:rPr>
          <w:spacing w:val="-1"/>
          <w:sz w:val="24"/>
          <w:szCs w:val="24"/>
        </w:rPr>
        <w:t xml:space="preserve"> </w:t>
      </w:r>
      <w:r w:rsidRPr="00502540">
        <w:rPr>
          <w:sz w:val="24"/>
          <w:szCs w:val="24"/>
        </w:rPr>
        <w:t>литературных</w:t>
      </w:r>
      <w:r w:rsidRPr="00502540">
        <w:rPr>
          <w:spacing w:val="-1"/>
          <w:sz w:val="24"/>
          <w:szCs w:val="24"/>
        </w:rPr>
        <w:t xml:space="preserve"> </w:t>
      </w:r>
      <w:r w:rsidRPr="00502540">
        <w:rPr>
          <w:sz w:val="24"/>
          <w:szCs w:val="24"/>
        </w:rPr>
        <w:t>явлений</w:t>
      </w:r>
      <w:r w:rsidRPr="00502540">
        <w:rPr>
          <w:spacing w:val="-2"/>
          <w:sz w:val="24"/>
          <w:szCs w:val="24"/>
        </w:rPr>
        <w:t xml:space="preserve"> </w:t>
      </w:r>
      <w:r w:rsidRPr="00502540">
        <w:rPr>
          <w:sz w:val="24"/>
          <w:szCs w:val="24"/>
        </w:rPr>
        <w:t>и</w:t>
      </w:r>
      <w:r w:rsidRPr="00502540">
        <w:rPr>
          <w:spacing w:val="-1"/>
          <w:sz w:val="24"/>
          <w:szCs w:val="24"/>
        </w:rPr>
        <w:t xml:space="preserve"> </w:t>
      </w:r>
      <w:r w:rsidRPr="00502540">
        <w:rPr>
          <w:sz w:val="24"/>
          <w:szCs w:val="24"/>
        </w:rPr>
        <w:t>процессов.</w:t>
      </w:r>
    </w:p>
    <w:p w:rsidR="00283954" w:rsidRPr="00502540" w:rsidRDefault="00283954" w:rsidP="00502540">
      <w:pPr>
        <w:pStyle w:val="a5"/>
        <w:spacing w:before="1"/>
        <w:ind w:right="834" w:firstLine="284"/>
        <w:rPr>
          <w:sz w:val="24"/>
          <w:szCs w:val="24"/>
        </w:rPr>
      </w:pPr>
    </w:p>
    <w:p w:rsidR="0052501E" w:rsidRPr="00502540" w:rsidRDefault="00B0778F" w:rsidP="00502540">
      <w:pPr>
        <w:ind w:left="212" w:firstLine="284"/>
        <w:jc w:val="both"/>
        <w:rPr>
          <w:b/>
          <w:sz w:val="24"/>
          <w:szCs w:val="24"/>
        </w:rPr>
      </w:pPr>
      <w:r w:rsidRPr="00502540">
        <w:rPr>
          <w:b/>
          <w:sz w:val="24"/>
          <w:szCs w:val="24"/>
        </w:rPr>
        <w:t>Формирование</w:t>
      </w:r>
      <w:r w:rsidRPr="00502540">
        <w:rPr>
          <w:b/>
          <w:spacing w:val="-3"/>
          <w:sz w:val="24"/>
          <w:szCs w:val="24"/>
        </w:rPr>
        <w:t xml:space="preserve"> </w:t>
      </w:r>
      <w:r w:rsidRPr="00502540">
        <w:rPr>
          <w:b/>
          <w:sz w:val="24"/>
          <w:szCs w:val="24"/>
        </w:rPr>
        <w:t>базовых</w:t>
      </w:r>
      <w:r w:rsidRPr="00502540">
        <w:rPr>
          <w:b/>
          <w:spacing w:val="-7"/>
          <w:sz w:val="24"/>
          <w:szCs w:val="24"/>
        </w:rPr>
        <w:t xml:space="preserve"> </w:t>
      </w:r>
      <w:r w:rsidRPr="00502540">
        <w:rPr>
          <w:b/>
          <w:sz w:val="24"/>
          <w:szCs w:val="24"/>
        </w:rPr>
        <w:t>исследовательских</w:t>
      </w:r>
      <w:r w:rsidRPr="00502540">
        <w:rPr>
          <w:b/>
          <w:spacing w:val="-5"/>
          <w:sz w:val="24"/>
          <w:szCs w:val="24"/>
        </w:rPr>
        <w:t xml:space="preserve"> </w:t>
      </w:r>
      <w:r w:rsidRPr="00502540">
        <w:rPr>
          <w:b/>
          <w:sz w:val="24"/>
          <w:szCs w:val="24"/>
        </w:rPr>
        <w:t>действий:</w:t>
      </w:r>
    </w:p>
    <w:p w:rsidR="0052501E" w:rsidRPr="00502540" w:rsidRDefault="00B0778F" w:rsidP="00502540">
      <w:pPr>
        <w:pStyle w:val="a5"/>
        <w:numPr>
          <w:ilvl w:val="0"/>
          <w:numId w:val="63"/>
        </w:numPr>
        <w:spacing w:before="91"/>
        <w:ind w:right="248" w:firstLine="284"/>
        <w:rPr>
          <w:sz w:val="24"/>
          <w:szCs w:val="24"/>
        </w:rPr>
      </w:pPr>
      <w:r w:rsidRPr="00502540">
        <w:rPr>
          <w:sz w:val="24"/>
          <w:szCs w:val="24"/>
        </w:rPr>
        <w:t>самостоятельно определять и формулировать цели лингвистических мини-исследований, формулировать</w:t>
      </w:r>
      <w:r w:rsidRPr="00502540">
        <w:rPr>
          <w:spacing w:val="-52"/>
          <w:sz w:val="24"/>
          <w:szCs w:val="24"/>
        </w:rPr>
        <w:t xml:space="preserve"> </w:t>
      </w:r>
      <w:r w:rsidRPr="00502540">
        <w:rPr>
          <w:sz w:val="24"/>
          <w:szCs w:val="24"/>
        </w:rPr>
        <w:t>и</w:t>
      </w:r>
      <w:r w:rsidRPr="00502540">
        <w:rPr>
          <w:spacing w:val="-1"/>
          <w:sz w:val="24"/>
          <w:szCs w:val="24"/>
        </w:rPr>
        <w:t xml:space="preserve"> </w:t>
      </w:r>
      <w:r w:rsidRPr="00502540">
        <w:rPr>
          <w:sz w:val="24"/>
          <w:szCs w:val="24"/>
        </w:rPr>
        <w:t>использовать вопросы как</w:t>
      </w:r>
      <w:r w:rsidRPr="00502540">
        <w:rPr>
          <w:spacing w:val="1"/>
          <w:sz w:val="24"/>
          <w:szCs w:val="24"/>
        </w:rPr>
        <w:t xml:space="preserve"> </w:t>
      </w:r>
      <w:r w:rsidRPr="00502540">
        <w:rPr>
          <w:sz w:val="24"/>
          <w:szCs w:val="24"/>
        </w:rPr>
        <w:t>исследовательский</w:t>
      </w:r>
      <w:r w:rsidRPr="00502540">
        <w:rPr>
          <w:spacing w:val="-1"/>
          <w:sz w:val="24"/>
          <w:szCs w:val="24"/>
        </w:rPr>
        <w:t xml:space="preserve"> </w:t>
      </w:r>
      <w:r w:rsidRPr="00502540">
        <w:rPr>
          <w:sz w:val="24"/>
          <w:szCs w:val="24"/>
        </w:rPr>
        <w:t>инструмент;</w:t>
      </w:r>
    </w:p>
    <w:p w:rsidR="0052501E" w:rsidRPr="00502540" w:rsidRDefault="00B0778F" w:rsidP="00502540">
      <w:pPr>
        <w:pStyle w:val="a5"/>
        <w:numPr>
          <w:ilvl w:val="0"/>
          <w:numId w:val="63"/>
        </w:numPr>
        <w:spacing w:before="91"/>
        <w:ind w:right="248" w:firstLine="284"/>
        <w:rPr>
          <w:sz w:val="24"/>
          <w:szCs w:val="24"/>
        </w:rPr>
      </w:pPr>
      <w:r w:rsidRPr="00502540">
        <w:rPr>
          <w:sz w:val="24"/>
          <w:szCs w:val="24"/>
        </w:rPr>
        <w:t>формулировать в устной и письменной форме гипотезу предстоящего исследования (исследовательского</w:t>
      </w:r>
      <w:r w:rsidRPr="00502540">
        <w:rPr>
          <w:spacing w:val="-52"/>
          <w:sz w:val="24"/>
          <w:szCs w:val="24"/>
        </w:rPr>
        <w:t xml:space="preserve"> </w:t>
      </w:r>
      <w:r w:rsidRPr="00502540">
        <w:rPr>
          <w:sz w:val="24"/>
          <w:szCs w:val="24"/>
        </w:rPr>
        <w:t>проекта)</w:t>
      </w:r>
      <w:r w:rsidRPr="00502540">
        <w:rPr>
          <w:spacing w:val="1"/>
          <w:sz w:val="24"/>
          <w:szCs w:val="24"/>
        </w:rPr>
        <w:t xml:space="preserve"> </w:t>
      </w:r>
      <w:r w:rsidRPr="00502540">
        <w:rPr>
          <w:sz w:val="24"/>
          <w:szCs w:val="24"/>
        </w:rPr>
        <w:t>языкового</w:t>
      </w:r>
      <w:r w:rsidRPr="00502540">
        <w:rPr>
          <w:spacing w:val="1"/>
          <w:sz w:val="24"/>
          <w:szCs w:val="24"/>
        </w:rPr>
        <w:t xml:space="preserve"> </w:t>
      </w:r>
      <w:r w:rsidRPr="00502540">
        <w:rPr>
          <w:sz w:val="24"/>
          <w:szCs w:val="24"/>
        </w:rPr>
        <w:t>материала;</w:t>
      </w:r>
      <w:r w:rsidRPr="00502540">
        <w:rPr>
          <w:spacing w:val="1"/>
          <w:sz w:val="24"/>
          <w:szCs w:val="24"/>
        </w:rPr>
        <w:t xml:space="preserve"> </w:t>
      </w:r>
      <w:r w:rsidRPr="00502540">
        <w:rPr>
          <w:sz w:val="24"/>
          <w:szCs w:val="24"/>
        </w:rPr>
        <w:t>осуществлять</w:t>
      </w:r>
      <w:r w:rsidRPr="00502540">
        <w:rPr>
          <w:spacing w:val="1"/>
          <w:sz w:val="24"/>
          <w:szCs w:val="24"/>
        </w:rPr>
        <w:t xml:space="preserve"> </w:t>
      </w:r>
      <w:r w:rsidRPr="00502540">
        <w:rPr>
          <w:sz w:val="24"/>
          <w:szCs w:val="24"/>
        </w:rPr>
        <w:t>проверку</w:t>
      </w:r>
      <w:r w:rsidRPr="00502540">
        <w:rPr>
          <w:spacing w:val="1"/>
          <w:sz w:val="24"/>
          <w:szCs w:val="24"/>
        </w:rPr>
        <w:t xml:space="preserve"> </w:t>
      </w:r>
      <w:r w:rsidRPr="00502540">
        <w:rPr>
          <w:sz w:val="24"/>
          <w:szCs w:val="24"/>
        </w:rPr>
        <w:t>гипотезы;</w:t>
      </w:r>
      <w:r w:rsidRPr="00502540">
        <w:rPr>
          <w:spacing w:val="1"/>
          <w:sz w:val="24"/>
          <w:szCs w:val="24"/>
        </w:rPr>
        <w:t xml:space="preserve"> </w:t>
      </w:r>
      <w:r w:rsidRPr="00502540">
        <w:rPr>
          <w:sz w:val="24"/>
          <w:szCs w:val="24"/>
        </w:rPr>
        <w:t>аргументировать</w:t>
      </w:r>
      <w:r w:rsidRPr="00502540">
        <w:rPr>
          <w:spacing w:val="1"/>
          <w:sz w:val="24"/>
          <w:szCs w:val="24"/>
        </w:rPr>
        <w:t xml:space="preserve"> </w:t>
      </w:r>
      <w:r w:rsidRPr="00502540">
        <w:rPr>
          <w:sz w:val="24"/>
          <w:szCs w:val="24"/>
        </w:rPr>
        <w:t>свою</w:t>
      </w:r>
      <w:r w:rsidRPr="00502540">
        <w:rPr>
          <w:spacing w:val="1"/>
          <w:sz w:val="24"/>
          <w:szCs w:val="24"/>
        </w:rPr>
        <w:t xml:space="preserve"> </w:t>
      </w:r>
      <w:r w:rsidRPr="00502540">
        <w:rPr>
          <w:sz w:val="24"/>
          <w:szCs w:val="24"/>
        </w:rPr>
        <w:t>позицию,</w:t>
      </w:r>
      <w:r w:rsidRPr="00502540">
        <w:rPr>
          <w:spacing w:val="1"/>
          <w:sz w:val="24"/>
          <w:szCs w:val="24"/>
        </w:rPr>
        <w:t xml:space="preserve"> </w:t>
      </w:r>
      <w:r w:rsidRPr="00502540">
        <w:rPr>
          <w:sz w:val="24"/>
          <w:szCs w:val="24"/>
        </w:rPr>
        <w:t>мнение;</w:t>
      </w:r>
    </w:p>
    <w:p w:rsidR="0052501E" w:rsidRPr="00502540" w:rsidRDefault="00B0778F" w:rsidP="00502540">
      <w:pPr>
        <w:pStyle w:val="a5"/>
        <w:numPr>
          <w:ilvl w:val="0"/>
          <w:numId w:val="63"/>
        </w:numPr>
        <w:spacing w:before="91"/>
        <w:ind w:right="248" w:firstLine="284"/>
        <w:rPr>
          <w:sz w:val="24"/>
          <w:szCs w:val="24"/>
        </w:rPr>
      </w:pPr>
      <w:r w:rsidRPr="00502540">
        <w:rPr>
          <w:sz w:val="24"/>
          <w:szCs w:val="24"/>
        </w:rPr>
        <w:t>проводить</w:t>
      </w:r>
      <w:r w:rsidRPr="00502540">
        <w:rPr>
          <w:spacing w:val="1"/>
          <w:sz w:val="24"/>
          <w:szCs w:val="24"/>
        </w:rPr>
        <w:t xml:space="preserve"> </w:t>
      </w:r>
      <w:r w:rsidRPr="00502540">
        <w:rPr>
          <w:sz w:val="24"/>
          <w:szCs w:val="24"/>
        </w:rPr>
        <w:t>по</w:t>
      </w:r>
      <w:r w:rsidRPr="00502540">
        <w:rPr>
          <w:spacing w:val="1"/>
          <w:sz w:val="24"/>
          <w:szCs w:val="24"/>
        </w:rPr>
        <w:t xml:space="preserve"> </w:t>
      </w:r>
      <w:r w:rsidRPr="00502540">
        <w:rPr>
          <w:sz w:val="24"/>
          <w:szCs w:val="24"/>
        </w:rPr>
        <w:t>самостоятельно</w:t>
      </w:r>
      <w:r w:rsidRPr="00502540">
        <w:rPr>
          <w:spacing w:val="1"/>
          <w:sz w:val="24"/>
          <w:szCs w:val="24"/>
        </w:rPr>
        <w:t xml:space="preserve"> </w:t>
      </w:r>
      <w:r w:rsidRPr="00502540">
        <w:rPr>
          <w:sz w:val="24"/>
          <w:szCs w:val="24"/>
        </w:rPr>
        <w:t>составленному</w:t>
      </w:r>
      <w:r w:rsidRPr="00502540">
        <w:rPr>
          <w:spacing w:val="1"/>
          <w:sz w:val="24"/>
          <w:szCs w:val="24"/>
        </w:rPr>
        <w:t xml:space="preserve"> </w:t>
      </w:r>
      <w:r w:rsidRPr="00502540">
        <w:rPr>
          <w:sz w:val="24"/>
          <w:szCs w:val="24"/>
        </w:rPr>
        <w:t>плану</w:t>
      </w:r>
      <w:r w:rsidRPr="00502540">
        <w:rPr>
          <w:spacing w:val="1"/>
          <w:sz w:val="24"/>
          <w:szCs w:val="24"/>
        </w:rPr>
        <w:t xml:space="preserve"> </w:t>
      </w:r>
      <w:r w:rsidRPr="00502540">
        <w:rPr>
          <w:sz w:val="24"/>
          <w:szCs w:val="24"/>
        </w:rPr>
        <w:t>небольшое</w:t>
      </w:r>
      <w:r w:rsidRPr="00502540">
        <w:rPr>
          <w:spacing w:val="1"/>
          <w:sz w:val="24"/>
          <w:szCs w:val="24"/>
        </w:rPr>
        <w:t xml:space="preserve"> </w:t>
      </w:r>
      <w:r w:rsidRPr="00502540">
        <w:rPr>
          <w:sz w:val="24"/>
          <w:szCs w:val="24"/>
        </w:rPr>
        <w:t>исследование</w:t>
      </w:r>
      <w:r w:rsidRPr="00502540">
        <w:rPr>
          <w:spacing w:val="1"/>
          <w:sz w:val="24"/>
          <w:szCs w:val="24"/>
        </w:rPr>
        <w:t xml:space="preserve"> </w:t>
      </w:r>
      <w:r w:rsidRPr="00502540">
        <w:rPr>
          <w:sz w:val="24"/>
          <w:szCs w:val="24"/>
        </w:rPr>
        <w:t>по</w:t>
      </w:r>
      <w:r w:rsidRPr="00502540">
        <w:rPr>
          <w:spacing w:val="1"/>
          <w:sz w:val="24"/>
          <w:szCs w:val="24"/>
        </w:rPr>
        <w:t xml:space="preserve"> </w:t>
      </w:r>
      <w:r w:rsidRPr="00502540">
        <w:rPr>
          <w:sz w:val="24"/>
          <w:szCs w:val="24"/>
        </w:rPr>
        <w:t>установлению</w:t>
      </w:r>
      <w:r w:rsidRPr="00502540">
        <w:rPr>
          <w:spacing w:val="1"/>
          <w:sz w:val="24"/>
          <w:szCs w:val="24"/>
        </w:rPr>
        <w:t xml:space="preserve"> </w:t>
      </w:r>
      <w:r w:rsidRPr="00502540">
        <w:rPr>
          <w:sz w:val="24"/>
          <w:szCs w:val="24"/>
        </w:rPr>
        <w:t>особенностей языковых единиц, языковых процессов, особенностей причинно-следственных связей и</w:t>
      </w:r>
      <w:r w:rsidRPr="00502540">
        <w:rPr>
          <w:spacing w:val="1"/>
          <w:sz w:val="24"/>
          <w:szCs w:val="24"/>
        </w:rPr>
        <w:t xml:space="preserve"> </w:t>
      </w:r>
      <w:r w:rsidRPr="00502540">
        <w:rPr>
          <w:sz w:val="24"/>
          <w:szCs w:val="24"/>
        </w:rPr>
        <w:t>зависимостей объектов</w:t>
      </w:r>
      <w:r w:rsidRPr="00502540">
        <w:rPr>
          <w:spacing w:val="-3"/>
          <w:sz w:val="24"/>
          <w:szCs w:val="24"/>
        </w:rPr>
        <w:t xml:space="preserve"> </w:t>
      </w:r>
      <w:r w:rsidRPr="00502540">
        <w:rPr>
          <w:sz w:val="24"/>
          <w:szCs w:val="24"/>
        </w:rPr>
        <w:t>между</w:t>
      </w:r>
      <w:r w:rsidRPr="00502540">
        <w:rPr>
          <w:spacing w:val="-2"/>
          <w:sz w:val="24"/>
          <w:szCs w:val="24"/>
        </w:rPr>
        <w:t xml:space="preserve"> </w:t>
      </w:r>
      <w:r w:rsidRPr="00502540">
        <w:rPr>
          <w:sz w:val="24"/>
          <w:szCs w:val="24"/>
        </w:rPr>
        <w:t>собой;</w:t>
      </w:r>
    </w:p>
    <w:p w:rsidR="0052501E" w:rsidRPr="00502540" w:rsidRDefault="00B0778F" w:rsidP="00502540">
      <w:pPr>
        <w:pStyle w:val="a5"/>
        <w:numPr>
          <w:ilvl w:val="0"/>
          <w:numId w:val="63"/>
        </w:numPr>
        <w:spacing w:before="91"/>
        <w:ind w:right="248" w:firstLine="284"/>
        <w:rPr>
          <w:sz w:val="24"/>
          <w:szCs w:val="24"/>
        </w:rPr>
      </w:pPr>
      <w:r w:rsidRPr="00502540">
        <w:rPr>
          <w:sz w:val="24"/>
          <w:szCs w:val="24"/>
        </w:rPr>
        <w:t>самостоятельно</w:t>
      </w:r>
      <w:r w:rsidRPr="00502540">
        <w:rPr>
          <w:spacing w:val="1"/>
          <w:sz w:val="24"/>
          <w:szCs w:val="24"/>
        </w:rPr>
        <w:t xml:space="preserve"> </w:t>
      </w:r>
      <w:r w:rsidRPr="00502540">
        <w:rPr>
          <w:sz w:val="24"/>
          <w:szCs w:val="24"/>
        </w:rPr>
        <w:t>формулировать</w:t>
      </w:r>
      <w:r w:rsidRPr="00502540">
        <w:rPr>
          <w:spacing w:val="1"/>
          <w:sz w:val="24"/>
          <w:szCs w:val="24"/>
        </w:rPr>
        <w:t xml:space="preserve"> </w:t>
      </w:r>
      <w:r w:rsidRPr="00502540">
        <w:rPr>
          <w:sz w:val="24"/>
          <w:szCs w:val="24"/>
        </w:rPr>
        <w:t>обобщения</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выводы</w:t>
      </w:r>
      <w:r w:rsidRPr="00502540">
        <w:rPr>
          <w:spacing w:val="1"/>
          <w:sz w:val="24"/>
          <w:szCs w:val="24"/>
        </w:rPr>
        <w:t xml:space="preserve"> </w:t>
      </w:r>
      <w:r w:rsidRPr="00502540">
        <w:rPr>
          <w:sz w:val="24"/>
          <w:szCs w:val="24"/>
        </w:rPr>
        <w:t>по</w:t>
      </w:r>
      <w:r w:rsidRPr="00502540">
        <w:rPr>
          <w:spacing w:val="1"/>
          <w:sz w:val="24"/>
          <w:szCs w:val="24"/>
        </w:rPr>
        <w:t xml:space="preserve"> </w:t>
      </w:r>
      <w:r w:rsidRPr="00502540">
        <w:rPr>
          <w:sz w:val="24"/>
          <w:szCs w:val="24"/>
        </w:rPr>
        <w:t>результатам</w:t>
      </w:r>
      <w:r w:rsidRPr="00502540">
        <w:rPr>
          <w:spacing w:val="1"/>
          <w:sz w:val="24"/>
          <w:szCs w:val="24"/>
        </w:rPr>
        <w:t xml:space="preserve"> </w:t>
      </w:r>
      <w:r w:rsidRPr="00502540">
        <w:rPr>
          <w:sz w:val="24"/>
          <w:szCs w:val="24"/>
        </w:rPr>
        <w:t>проведенного</w:t>
      </w:r>
      <w:r w:rsidRPr="00502540">
        <w:rPr>
          <w:spacing w:val="1"/>
          <w:sz w:val="24"/>
          <w:szCs w:val="24"/>
        </w:rPr>
        <w:t xml:space="preserve"> </w:t>
      </w:r>
      <w:r w:rsidRPr="00502540">
        <w:rPr>
          <w:sz w:val="24"/>
          <w:szCs w:val="24"/>
        </w:rPr>
        <w:t>наблюдения</w:t>
      </w:r>
      <w:r w:rsidRPr="00502540">
        <w:rPr>
          <w:spacing w:val="1"/>
          <w:sz w:val="24"/>
          <w:szCs w:val="24"/>
        </w:rPr>
        <w:t xml:space="preserve"> </w:t>
      </w:r>
      <w:r w:rsidRPr="00502540">
        <w:rPr>
          <w:sz w:val="24"/>
          <w:szCs w:val="24"/>
        </w:rPr>
        <w:t>за</w:t>
      </w:r>
      <w:r w:rsidRPr="00502540">
        <w:rPr>
          <w:spacing w:val="1"/>
          <w:sz w:val="24"/>
          <w:szCs w:val="24"/>
        </w:rPr>
        <w:t xml:space="preserve"> </w:t>
      </w:r>
      <w:r w:rsidRPr="00502540">
        <w:rPr>
          <w:sz w:val="24"/>
          <w:szCs w:val="24"/>
        </w:rPr>
        <w:t>языковым</w:t>
      </w:r>
      <w:r w:rsidRPr="00502540">
        <w:rPr>
          <w:spacing w:val="1"/>
          <w:sz w:val="24"/>
          <w:szCs w:val="24"/>
        </w:rPr>
        <w:t xml:space="preserve"> </w:t>
      </w:r>
      <w:r w:rsidRPr="00502540">
        <w:rPr>
          <w:sz w:val="24"/>
          <w:szCs w:val="24"/>
        </w:rPr>
        <w:t>материалом</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языковыми</w:t>
      </w:r>
      <w:r w:rsidRPr="00502540">
        <w:rPr>
          <w:spacing w:val="1"/>
          <w:sz w:val="24"/>
          <w:szCs w:val="24"/>
        </w:rPr>
        <w:t xml:space="preserve"> </w:t>
      </w:r>
      <w:r w:rsidRPr="00502540">
        <w:rPr>
          <w:sz w:val="24"/>
          <w:szCs w:val="24"/>
        </w:rPr>
        <w:t>явлениями,</w:t>
      </w:r>
      <w:r w:rsidRPr="00502540">
        <w:rPr>
          <w:spacing w:val="1"/>
          <w:sz w:val="24"/>
          <w:szCs w:val="24"/>
        </w:rPr>
        <w:t xml:space="preserve"> </w:t>
      </w:r>
      <w:r w:rsidRPr="00502540">
        <w:rPr>
          <w:sz w:val="24"/>
          <w:szCs w:val="24"/>
        </w:rPr>
        <w:t>лингвистического</w:t>
      </w:r>
      <w:r w:rsidRPr="00502540">
        <w:rPr>
          <w:spacing w:val="1"/>
          <w:sz w:val="24"/>
          <w:szCs w:val="24"/>
        </w:rPr>
        <w:t xml:space="preserve"> </w:t>
      </w:r>
      <w:r w:rsidRPr="00502540">
        <w:rPr>
          <w:sz w:val="24"/>
          <w:szCs w:val="24"/>
        </w:rPr>
        <w:t>мини-исследования,</w:t>
      </w:r>
      <w:r w:rsidRPr="00502540">
        <w:rPr>
          <w:spacing w:val="1"/>
          <w:sz w:val="24"/>
          <w:szCs w:val="24"/>
        </w:rPr>
        <w:t xml:space="preserve"> </w:t>
      </w:r>
      <w:r w:rsidRPr="00502540">
        <w:rPr>
          <w:sz w:val="24"/>
          <w:szCs w:val="24"/>
        </w:rPr>
        <w:t>представлять</w:t>
      </w:r>
      <w:r w:rsidRPr="00502540">
        <w:rPr>
          <w:spacing w:val="-52"/>
          <w:sz w:val="24"/>
          <w:szCs w:val="24"/>
        </w:rPr>
        <w:t xml:space="preserve"> </w:t>
      </w:r>
      <w:r w:rsidRPr="00502540">
        <w:rPr>
          <w:sz w:val="24"/>
          <w:szCs w:val="24"/>
        </w:rPr>
        <w:t>результаты исследования в том числе в устной и письменной форме, в виде электронной презентации,</w:t>
      </w:r>
      <w:r w:rsidRPr="00502540">
        <w:rPr>
          <w:spacing w:val="1"/>
          <w:sz w:val="24"/>
          <w:szCs w:val="24"/>
        </w:rPr>
        <w:t xml:space="preserve"> </w:t>
      </w:r>
      <w:r w:rsidRPr="00502540">
        <w:rPr>
          <w:sz w:val="24"/>
          <w:szCs w:val="24"/>
        </w:rPr>
        <w:t>схемы,</w:t>
      </w:r>
      <w:r w:rsidRPr="00502540">
        <w:rPr>
          <w:spacing w:val="-1"/>
          <w:sz w:val="24"/>
          <w:szCs w:val="24"/>
        </w:rPr>
        <w:t xml:space="preserve"> </w:t>
      </w:r>
      <w:r w:rsidRPr="00502540">
        <w:rPr>
          <w:sz w:val="24"/>
          <w:szCs w:val="24"/>
        </w:rPr>
        <w:t>таблицы, диаграммы;</w:t>
      </w:r>
    </w:p>
    <w:p w:rsidR="0052501E" w:rsidRPr="00502540" w:rsidRDefault="00B0778F" w:rsidP="00502540">
      <w:pPr>
        <w:pStyle w:val="a5"/>
        <w:numPr>
          <w:ilvl w:val="0"/>
          <w:numId w:val="63"/>
        </w:numPr>
        <w:spacing w:before="91"/>
        <w:ind w:right="248" w:firstLine="284"/>
        <w:rPr>
          <w:sz w:val="24"/>
          <w:szCs w:val="24"/>
        </w:rPr>
      </w:pPr>
      <w:r w:rsidRPr="00502540">
        <w:rPr>
          <w:sz w:val="24"/>
          <w:szCs w:val="24"/>
        </w:rPr>
        <w:t>формулировать гипотезу об истинности собственных суждений и суждений других, аргументировать</w:t>
      </w:r>
      <w:r w:rsidRPr="00502540">
        <w:rPr>
          <w:spacing w:val="1"/>
          <w:sz w:val="24"/>
          <w:szCs w:val="24"/>
        </w:rPr>
        <w:t xml:space="preserve"> </w:t>
      </w:r>
      <w:r w:rsidRPr="00502540">
        <w:rPr>
          <w:sz w:val="24"/>
          <w:szCs w:val="24"/>
        </w:rPr>
        <w:t>свою</w:t>
      </w:r>
      <w:r w:rsidRPr="00502540">
        <w:rPr>
          <w:spacing w:val="-1"/>
          <w:sz w:val="24"/>
          <w:szCs w:val="24"/>
        </w:rPr>
        <w:t xml:space="preserve"> </w:t>
      </w:r>
      <w:r w:rsidRPr="00502540">
        <w:rPr>
          <w:sz w:val="24"/>
          <w:szCs w:val="24"/>
        </w:rPr>
        <w:t>позицию в</w:t>
      </w:r>
      <w:r w:rsidRPr="00502540">
        <w:rPr>
          <w:spacing w:val="-1"/>
          <w:sz w:val="24"/>
          <w:szCs w:val="24"/>
        </w:rPr>
        <w:t xml:space="preserve"> </w:t>
      </w:r>
      <w:r w:rsidRPr="00502540">
        <w:rPr>
          <w:sz w:val="24"/>
          <w:szCs w:val="24"/>
        </w:rPr>
        <w:t>выборе</w:t>
      </w:r>
      <w:r w:rsidRPr="00502540">
        <w:rPr>
          <w:spacing w:val="-1"/>
          <w:sz w:val="24"/>
          <w:szCs w:val="24"/>
        </w:rPr>
        <w:t xml:space="preserve"> </w:t>
      </w:r>
      <w:r w:rsidRPr="00502540">
        <w:rPr>
          <w:sz w:val="24"/>
          <w:szCs w:val="24"/>
        </w:rPr>
        <w:t>и</w:t>
      </w:r>
      <w:r w:rsidRPr="00502540">
        <w:rPr>
          <w:spacing w:val="-3"/>
          <w:sz w:val="24"/>
          <w:szCs w:val="24"/>
        </w:rPr>
        <w:t xml:space="preserve"> </w:t>
      </w:r>
      <w:r w:rsidRPr="00502540">
        <w:rPr>
          <w:sz w:val="24"/>
          <w:szCs w:val="24"/>
        </w:rPr>
        <w:t>интерпретации литературного</w:t>
      </w:r>
      <w:r w:rsidRPr="00502540">
        <w:rPr>
          <w:spacing w:val="-1"/>
          <w:sz w:val="24"/>
          <w:szCs w:val="24"/>
        </w:rPr>
        <w:t xml:space="preserve"> </w:t>
      </w:r>
      <w:r w:rsidRPr="00502540">
        <w:rPr>
          <w:sz w:val="24"/>
          <w:szCs w:val="24"/>
        </w:rPr>
        <w:t>объекта исследования;</w:t>
      </w:r>
    </w:p>
    <w:p w:rsidR="0052501E" w:rsidRPr="00502540" w:rsidRDefault="00B0778F" w:rsidP="00502540">
      <w:pPr>
        <w:pStyle w:val="a5"/>
        <w:numPr>
          <w:ilvl w:val="0"/>
          <w:numId w:val="63"/>
        </w:numPr>
        <w:spacing w:before="91"/>
        <w:ind w:right="248" w:firstLine="284"/>
        <w:rPr>
          <w:sz w:val="24"/>
          <w:szCs w:val="24"/>
        </w:rPr>
      </w:pPr>
      <w:r w:rsidRPr="00502540">
        <w:rPr>
          <w:sz w:val="24"/>
          <w:szCs w:val="24"/>
        </w:rPr>
        <w:t>самостоятельно</w:t>
      </w:r>
      <w:r w:rsidRPr="00502540">
        <w:rPr>
          <w:spacing w:val="1"/>
          <w:sz w:val="24"/>
          <w:szCs w:val="24"/>
        </w:rPr>
        <w:t xml:space="preserve"> </w:t>
      </w:r>
      <w:r w:rsidRPr="00502540">
        <w:rPr>
          <w:sz w:val="24"/>
          <w:szCs w:val="24"/>
        </w:rPr>
        <w:t>составлять</w:t>
      </w:r>
      <w:r w:rsidRPr="00502540">
        <w:rPr>
          <w:spacing w:val="1"/>
          <w:sz w:val="24"/>
          <w:szCs w:val="24"/>
        </w:rPr>
        <w:t xml:space="preserve"> </w:t>
      </w:r>
      <w:r w:rsidRPr="00502540">
        <w:rPr>
          <w:sz w:val="24"/>
          <w:szCs w:val="24"/>
        </w:rPr>
        <w:t>план</w:t>
      </w:r>
      <w:r w:rsidRPr="00502540">
        <w:rPr>
          <w:spacing w:val="1"/>
          <w:sz w:val="24"/>
          <w:szCs w:val="24"/>
        </w:rPr>
        <w:t xml:space="preserve"> </w:t>
      </w:r>
      <w:r w:rsidRPr="00502540">
        <w:rPr>
          <w:sz w:val="24"/>
          <w:szCs w:val="24"/>
        </w:rPr>
        <w:t>исследования</w:t>
      </w:r>
      <w:r w:rsidRPr="00502540">
        <w:rPr>
          <w:spacing w:val="1"/>
          <w:sz w:val="24"/>
          <w:szCs w:val="24"/>
        </w:rPr>
        <w:t xml:space="preserve"> </w:t>
      </w:r>
      <w:r w:rsidRPr="00502540">
        <w:rPr>
          <w:sz w:val="24"/>
          <w:szCs w:val="24"/>
        </w:rPr>
        <w:t>особенностей</w:t>
      </w:r>
      <w:r w:rsidRPr="00502540">
        <w:rPr>
          <w:spacing w:val="1"/>
          <w:sz w:val="24"/>
          <w:szCs w:val="24"/>
        </w:rPr>
        <w:t xml:space="preserve"> </w:t>
      </w:r>
      <w:r w:rsidRPr="00502540">
        <w:rPr>
          <w:sz w:val="24"/>
          <w:szCs w:val="24"/>
        </w:rPr>
        <w:t>литературного</w:t>
      </w:r>
      <w:r w:rsidRPr="00502540">
        <w:rPr>
          <w:spacing w:val="1"/>
          <w:sz w:val="24"/>
          <w:szCs w:val="24"/>
        </w:rPr>
        <w:t xml:space="preserve"> </w:t>
      </w:r>
      <w:r w:rsidRPr="00502540">
        <w:rPr>
          <w:sz w:val="24"/>
          <w:szCs w:val="24"/>
        </w:rPr>
        <w:t>объекта</w:t>
      </w:r>
      <w:r w:rsidRPr="00502540">
        <w:rPr>
          <w:spacing w:val="1"/>
          <w:sz w:val="24"/>
          <w:szCs w:val="24"/>
        </w:rPr>
        <w:t xml:space="preserve"> </w:t>
      </w:r>
      <w:r w:rsidRPr="00502540">
        <w:rPr>
          <w:sz w:val="24"/>
          <w:szCs w:val="24"/>
        </w:rPr>
        <w:t>изучения,</w:t>
      </w:r>
      <w:r w:rsidRPr="00502540">
        <w:rPr>
          <w:spacing w:val="1"/>
          <w:sz w:val="24"/>
          <w:szCs w:val="24"/>
        </w:rPr>
        <w:t xml:space="preserve"> </w:t>
      </w:r>
      <w:r w:rsidRPr="00502540">
        <w:rPr>
          <w:sz w:val="24"/>
          <w:szCs w:val="24"/>
        </w:rPr>
        <w:t>причинно-следственных</w:t>
      </w:r>
      <w:r w:rsidRPr="00502540">
        <w:rPr>
          <w:spacing w:val="-3"/>
          <w:sz w:val="24"/>
          <w:szCs w:val="24"/>
        </w:rPr>
        <w:t xml:space="preserve"> </w:t>
      </w:r>
      <w:r w:rsidRPr="00502540">
        <w:rPr>
          <w:sz w:val="24"/>
          <w:szCs w:val="24"/>
        </w:rPr>
        <w:t>связей и</w:t>
      </w:r>
      <w:r w:rsidRPr="00502540">
        <w:rPr>
          <w:spacing w:val="-1"/>
          <w:sz w:val="24"/>
          <w:szCs w:val="24"/>
        </w:rPr>
        <w:t xml:space="preserve"> </w:t>
      </w:r>
      <w:r w:rsidRPr="00502540">
        <w:rPr>
          <w:sz w:val="24"/>
          <w:szCs w:val="24"/>
        </w:rPr>
        <w:t>зависимостей объектов</w:t>
      </w:r>
      <w:r w:rsidRPr="00502540">
        <w:rPr>
          <w:spacing w:val="-2"/>
          <w:sz w:val="24"/>
          <w:szCs w:val="24"/>
        </w:rPr>
        <w:t xml:space="preserve"> </w:t>
      </w:r>
      <w:r w:rsidRPr="00502540">
        <w:rPr>
          <w:sz w:val="24"/>
          <w:szCs w:val="24"/>
        </w:rPr>
        <w:t>между</w:t>
      </w:r>
      <w:r w:rsidRPr="00502540">
        <w:rPr>
          <w:spacing w:val="-3"/>
          <w:sz w:val="24"/>
          <w:szCs w:val="24"/>
        </w:rPr>
        <w:t xml:space="preserve"> </w:t>
      </w:r>
      <w:r w:rsidRPr="00502540">
        <w:rPr>
          <w:sz w:val="24"/>
          <w:szCs w:val="24"/>
        </w:rPr>
        <w:t>собой;</w:t>
      </w:r>
    </w:p>
    <w:p w:rsidR="0052501E" w:rsidRPr="00502540" w:rsidRDefault="00B0778F" w:rsidP="00502540">
      <w:pPr>
        <w:pStyle w:val="a5"/>
        <w:numPr>
          <w:ilvl w:val="0"/>
          <w:numId w:val="63"/>
        </w:numPr>
        <w:spacing w:before="91"/>
        <w:ind w:right="248" w:firstLine="284"/>
        <w:rPr>
          <w:sz w:val="24"/>
          <w:szCs w:val="24"/>
        </w:rPr>
      </w:pPr>
      <w:r w:rsidRPr="00502540">
        <w:rPr>
          <w:sz w:val="24"/>
          <w:szCs w:val="24"/>
        </w:rPr>
        <w:t>овладеть</w:t>
      </w:r>
      <w:r w:rsidRPr="00502540">
        <w:rPr>
          <w:spacing w:val="-2"/>
          <w:sz w:val="24"/>
          <w:szCs w:val="24"/>
        </w:rPr>
        <w:t xml:space="preserve"> </w:t>
      </w:r>
      <w:r w:rsidRPr="00502540">
        <w:rPr>
          <w:sz w:val="24"/>
          <w:szCs w:val="24"/>
        </w:rPr>
        <w:t>инструментами</w:t>
      </w:r>
      <w:r w:rsidRPr="00502540">
        <w:rPr>
          <w:spacing w:val="-2"/>
          <w:sz w:val="24"/>
          <w:szCs w:val="24"/>
        </w:rPr>
        <w:t xml:space="preserve"> </w:t>
      </w:r>
      <w:r w:rsidRPr="00502540">
        <w:rPr>
          <w:sz w:val="24"/>
          <w:szCs w:val="24"/>
        </w:rPr>
        <w:t>оценки</w:t>
      </w:r>
      <w:r w:rsidRPr="00502540">
        <w:rPr>
          <w:spacing w:val="-1"/>
          <w:sz w:val="24"/>
          <w:szCs w:val="24"/>
        </w:rPr>
        <w:t xml:space="preserve"> </w:t>
      </w:r>
      <w:r w:rsidRPr="00502540">
        <w:rPr>
          <w:sz w:val="24"/>
          <w:szCs w:val="24"/>
        </w:rPr>
        <w:t>достоверности</w:t>
      </w:r>
      <w:r w:rsidRPr="00502540">
        <w:rPr>
          <w:spacing w:val="-3"/>
          <w:sz w:val="24"/>
          <w:szCs w:val="24"/>
        </w:rPr>
        <w:t xml:space="preserve"> </w:t>
      </w:r>
      <w:r w:rsidRPr="00502540">
        <w:rPr>
          <w:sz w:val="24"/>
          <w:szCs w:val="24"/>
        </w:rPr>
        <w:t>полученных</w:t>
      </w:r>
      <w:r w:rsidRPr="00502540">
        <w:rPr>
          <w:spacing w:val="-1"/>
          <w:sz w:val="24"/>
          <w:szCs w:val="24"/>
        </w:rPr>
        <w:t xml:space="preserve"> </w:t>
      </w:r>
      <w:r w:rsidRPr="00502540">
        <w:rPr>
          <w:sz w:val="24"/>
          <w:szCs w:val="24"/>
        </w:rPr>
        <w:t>выводов</w:t>
      </w:r>
      <w:r w:rsidRPr="00502540">
        <w:rPr>
          <w:spacing w:val="-2"/>
          <w:sz w:val="24"/>
          <w:szCs w:val="24"/>
        </w:rPr>
        <w:t xml:space="preserve"> </w:t>
      </w:r>
      <w:r w:rsidRPr="00502540">
        <w:rPr>
          <w:sz w:val="24"/>
          <w:szCs w:val="24"/>
        </w:rPr>
        <w:t>и</w:t>
      </w:r>
      <w:r w:rsidRPr="00502540">
        <w:rPr>
          <w:spacing w:val="-2"/>
          <w:sz w:val="24"/>
          <w:szCs w:val="24"/>
        </w:rPr>
        <w:t xml:space="preserve"> </w:t>
      </w:r>
      <w:r w:rsidRPr="00502540">
        <w:rPr>
          <w:sz w:val="24"/>
          <w:szCs w:val="24"/>
        </w:rPr>
        <w:t>обобщений;</w:t>
      </w:r>
    </w:p>
    <w:p w:rsidR="0052501E" w:rsidRPr="00502540" w:rsidRDefault="00B0778F" w:rsidP="00502540">
      <w:pPr>
        <w:pStyle w:val="a5"/>
        <w:numPr>
          <w:ilvl w:val="0"/>
          <w:numId w:val="63"/>
        </w:numPr>
        <w:spacing w:before="91"/>
        <w:ind w:right="248" w:firstLine="284"/>
        <w:rPr>
          <w:sz w:val="24"/>
          <w:szCs w:val="24"/>
        </w:rPr>
      </w:pPr>
      <w:r w:rsidRPr="00502540">
        <w:rPr>
          <w:sz w:val="24"/>
          <w:szCs w:val="24"/>
        </w:rPr>
        <w:t>прогнозировать возможное дальнейшее развитие событий и их последствия в аналогичных или сходных</w:t>
      </w:r>
      <w:r w:rsidRPr="00502540">
        <w:rPr>
          <w:spacing w:val="1"/>
          <w:sz w:val="24"/>
          <w:szCs w:val="24"/>
        </w:rPr>
        <w:t xml:space="preserve"> </w:t>
      </w:r>
      <w:r w:rsidRPr="00502540">
        <w:rPr>
          <w:sz w:val="24"/>
          <w:szCs w:val="24"/>
        </w:rPr>
        <w:t>ситуациях,</w:t>
      </w:r>
      <w:r w:rsidRPr="00502540">
        <w:rPr>
          <w:spacing w:val="1"/>
          <w:sz w:val="24"/>
          <w:szCs w:val="24"/>
        </w:rPr>
        <w:t xml:space="preserve"> </w:t>
      </w:r>
      <w:r w:rsidRPr="00502540">
        <w:rPr>
          <w:sz w:val="24"/>
          <w:szCs w:val="24"/>
        </w:rPr>
        <w:t>а</w:t>
      </w:r>
      <w:r w:rsidRPr="00502540">
        <w:rPr>
          <w:spacing w:val="1"/>
          <w:sz w:val="24"/>
          <w:szCs w:val="24"/>
        </w:rPr>
        <w:t xml:space="preserve"> </w:t>
      </w:r>
      <w:r w:rsidRPr="00502540">
        <w:rPr>
          <w:sz w:val="24"/>
          <w:szCs w:val="24"/>
        </w:rPr>
        <w:t>также</w:t>
      </w:r>
      <w:r w:rsidRPr="00502540">
        <w:rPr>
          <w:spacing w:val="1"/>
          <w:sz w:val="24"/>
          <w:szCs w:val="24"/>
        </w:rPr>
        <w:t xml:space="preserve"> </w:t>
      </w:r>
      <w:r w:rsidRPr="00502540">
        <w:rPr>
          <w:sz w:val="24"/>
          <w:szCs w:val="24"/>
        </w:rPr>
        <w:t>выдвигать</w:t>
      </w:r>
      <w:r w:rsidRPr="00502540">
        <w:rPr>
          <w:spacing w:val="1"/>
          <w:sz w:val="24"/>
          <w:szCs w:val="24"/>
        </w:rPr>
        <w:t xml:space="preserve"> </w:t>
      </w:r>
      <w:r w:rsidRPr="00502540">
        <w:rPr>
          <w:sz w:val="24"/>
          <w:szCs w:val="24"/>
        </w:rPr>
        <w:t>предположения об их развитии в новых</w:t>
      </w:r>
      <w:r w:rsidRPr="00502540">
        <w:rPr>
          <w:spacing w:val="1"/>
          <w:sz w:val="24"/>
          <w:szCs w:val="24"/>
        </w:rPr>
        <w:t xml:space="preserve"> </w:t>
      </w:r>
      <w:r w:rsidRPr="00502540">
        <w:rPr>
          <w:sz w:val="24"/>
          <w:szCs w:val="24"/>
        </w:rPr>
        <w:t>условиях</w:t>
      </w:r>
      <w:r w:rsidRPr="00502540">
        <w:rPr>
          <w:spacing w:val="1"/>
          <w:sz w:val="24"/>
          <w:szCs w:val="24"/>
        </w:rPr>
        <w:t xml:space="preserve"> </w:t>
      </w:r>
      <w:r w:rsidRPr="00502540">
        <w:rPr>
          <w:sz w:val="24"/>
          <w:szCs w:val="24"/>
        </w:rPr>
        <w:t>и контекстах,</w:t>
      </w:r>
      <w:r w:rsidRPr="00502540">
        <w:rPr>
          <w:spacing w:val="55"/>
          <w:sz w:val="24"/>
          <w:szCs w:val="24"/>
        </w:rPr>
        <w:t xml:space="preserve"> </w:t>
      </w:r>
      <w:r w:rsidRPr="00502540">
        <w:rPr>
          <w:sz w:val="24"/>
          <w:szCs w:val="24"/>
        </w:rPr>
        <w:t>в том</w:t>
      </w:r>
      <w:r w:rsidRPr="00502540">
        <w:rPr>
          <w:spacing w:val="1"/>
          <w:sz w:val="24"/>
          <w:szCs w:val="24"/>
        </w:rPr>
        <w:t xml:space="preserve"> </w:t>
      </w:r>
      <w:r w:rsidRPr="00502540">
        <w:rPr>
          <w:sz w:val="24"/>
          <w:szCs w:val="24"/>
        </w:rPr>
        <w:t>числе</w:t>
      </w:r>
      <w:r w:rsidRPr="00502540">
        <w:rPr>
          <w:spacing w:val="-1"/>
          <w:sz w:val="24"/>
          <w:szCs w:val="24"/>
        </w:rPr>
        <w:t xml:space="preserve"> </w:t>
      </w:r>
      <w:r w:rsidRPr="00502540">
        <w:rPr>
          <w:sz w:val="24"/>
          <w:szCs w:val="24"/>
        </w:rPr>
        <w:t>в литературных произведениях;</w:t>
      </w:r>
    </w:p>
    <w:p w:rsidR="0052501E" w:rsidRPr="00502540" w:rsidRDefault="00B0778F" w:rsidP="00502540">
      <w:pPr>
        <w:pStyle w:val="a5"/>
        <w:numPr>
          <w:ilvl w:val="0"/>
          <w:numId w:val="63"/>
        </w:numPr>
        <w:spacing w:before="91"/>
        <w:ind w:right="248" w:firstLine="284"/>
        <w:rPr>
          <w:sz w:val="24"/>
          <w:szCs w:val="24"/>
        </w:rPr>
      </w:pPr>
      <w:r w:rsidRPr="00502540">
        <w:rPr>
          <w:sz w:val="24"/>
          <w:szCs w:val="24"/>
        </w:rPr>
        <w:t>публично представлять результаты учебного исследования проектной деятельности на уроках или во</w:t>
      </w:r>
      <w:r w:rsidRPr="00502540">
        <w:rPr>
          <w:spacing w:val="1"/>
          <w:sz w:val="24"/>
          <w:szCs w:val="24"/>
        </w:rPr>
        <w:t xml:space="preserve"> </w:t>
      </w:r>
      <w:r w:rsidRPr="00502540">
        <w:rPr>
          <w:sz w:val="24"/>
          <w:szCs w:val="24"/>
        </w:rPr>
        <w:t>внеурочной</w:t>
      </w:r>
      <w:r w:rsidRPr="00502540">
        <w:rPr>
          <w:spacing w:val="-2"/>
          <w:sz w:val="24"/>
          <w:szCs w:val="24"/>
        </w:rPr>
        <w:t xml:space="preserve"> </w:t>
      </w:r>
      <w:r w:rsidRPr="00502540">
        <w:rPr>
          <w:sz w:val="24"/>
          <w:szCs w:val="24"/>
        </w:rPr>
        <w:t>деятельности, в</w:t>
      </w:r>
      <w:r w:rsidRPr="00502540">
        <w:rPr>
          <w:spacing w:val="-1"/>
          <w:sz w:val="24"/>
          <w:szCs w:val="24"/>
        </w:rPr>
        <w:t xml:space="preserve"> </w:t>
      </w:r>
      <w:r w:rsidRPr="00502540">
        <w:rPr>
          <w:sz w:val="24"/>
          <w:szCs w:val="24"/>
        </w:rPr>
        <w:t>том</w:t>
      </w:r>
      <w:r w:rsidRPr="00502540">
        <w:rPr>
          <w:spacing w:val="-2"/>
          <w:sz w:val="24"/>
          <w:szCs w:val="24"/>
        </w:rPr>
        <w:t xml:space="preserve"> </w:t>
      </w:r>
      <w:r w:rsidRPr="00502540">
        <w:rPr>
          <w:sz w:val="24"/>
          <w:szCs w:val="24"/>
        </w:rPr>
        <w:t>числе в устных</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стендовых докладах</w:t>
      </w:r>
      <w:r w:rsidRPr="00502540">
        <w:rPr>
          <w:spacing w:val="-3"/>
          <w:sz w:val="24"/>
          <w:szCs w:val="24"/>
        </w:rPr>
        <w:t xml:space="preserve"> </w:t>
      </w:r>
      <w:r w:rsidRPr="00502540">
        <w:rPr>
          <w:sz w:val="24"/>
          <w:szCs w:val="24"/>
        </w:rPr>
        <w:t>на конференциях.</w:t>
      </w:r>
    </w:p>
    <w:p w:rsidR="0052501E" w:rsidRPr="00502540" w:rsidRDefault="0052501E" w:rsidP="00502540">
      <w:pPr>
        <w:pStyle w:val="a5"/>
        <w:spacing w:before="5"/>
        <w:ind w:left="0" w:firstLine="284"/>
        <w:rPr>
          <w:sz w:val="24"/>
          <w:szCs w:val="24"/>
        </w:rPr>
      </w:pPr>
    </w:p>
    <w:p w:rsidR="0052501E" w:rsidRPr="00502540" w:rsidRDefault="00B0778F" w:rsidP="00502540">
      <w:pPr>
        <w:spacing w:before="1"/>
        <w:ind w:left="212" w:firstLine="284"/>
        <w:jc w:val="both"/>
        <w:rPr>
          <w:b/>
          <w:sz w:val="24"/>
          <w:szCs w:val="24"/>
        </w:rPr>
      </w:pPr>
      <w:r w:rsidRPr="00502540">
        <w:rPr>
          <w:b/>
          <w:sz w:val="24"/>
          <w:szCs w:val="24"/>
        </w:rPr>
        <w:t>Работа</w:t>
      </w:r>
      <w:r w:rsidRPr="00502540">
        <w:rPr>
          <w:b/>
          <w:spacing w:val="-2"/>
          <w:sz w:val="24"/>
          <w:szCs w:val="24"/>
        </w:rPr>
        <w:t xml:space="preserve"> </w:t>
      </w:r>
      <w:r w:rsidRPr="00502540">
        <w:rPr>
          <w:b/>
          <w:sz w:val="24"/>
          <w:szCs w:val="24"/>
        </w:rPr>
        <w:t>с</w:t>
      </w:r>
      <w:r w:rsidRPr="00502540">
        <w:rPr>
          <w:b/>
          <w:spacing w:val="-1"/>
          <w:sz w:val="24"/>
          <w:szCs w:val="24"/>
        </w:rPr>
        <w:t xml:space="preserve"> </w:t>
      </w:r>
      <w:r w:rsidRPr="00502540">
        <w:rPr>
          <w:b/>
          <w:sz w:val="24"/>
          <w:szCs w:val="24"/>
        </w:rPr>
        <w:t>информацией:</w:t>
      </w:r>
    </w:p>
    <w:p w:rsidR="0052501E" w:rsidRPr="00502540" w:rsidRDefault="0052501E" w:rsidP="00502540">
      <w:pPr>
        <w:pStyle w:val="a5"/>
        <w:spacing w:before="7"/>
        <w:ind w:left="0" w:firstLine="284"/>
        <w:rPr>
          <w:b/>
          <w:sz w:val="24"/>
          <w:szCs w:val="24"/>
        </w:rPr>
      </w:pPr>
    </w:p>
    <w:p w:rsidR="0052501E" w:rsidRPr="00502540" w:rsidRDefault="00B0778F" w:rsidP="00502540">
      <w:pPr>
        <w:pStyle w:val="a5"/>
        <w:numPr>
          <w:ilvl w:val="0"/>
          <w:numId w:val="64"/>
        </w:numPr>
        <w:spacing w:before="92"/>
        <w:ind w:right="251" w:firstLine="284"/>
        <w:rPr>
          <w:sz w:val="24"/>
          <w:szCs w:val="24"/>
        </w:rPr>
      </w:pPr>
      <w:r w:rsidRPr="00502540">
        <w:rPr>
          <w:sz w:val="24"/>
          <w:szCs w:val="24"/>
        </w:rPr>
        <w:t>выбирать,</w:t>
      </w:r>
      <w:r w:rsidRPr="00502540">
        <w:rPr>
          <w:spacing w:val="1"/>
          <w:sz w:val="24"/>
          <w:szCs w:val="24"/>
        </w:rPr>
        <w:t xml:space="preserve"> </w:t>
      </w:r>
      <w:r w:rsidRPr="00502540">
        <w:rPr>
          <w:sz w:val="24"/>
          <w:szCs w:val="24"/>
        </w:rPr>
        <w:t>анализировать,</w:t>
      </w:r>
      <w:r w:rsidRPr="00502540">
        <w:rPr>
          <w:spacing w:val="1"/>
          <w:sz w:val="24"/>
          <w:szCs w:val="24"/>
        </w:rPr>
        <w:t xml:space="preserve"> </w:t>
      </w:r>
      <w:r w:rsidRPr="00502540">
        <w:rPr>
          <w:sz w:val="24"/>
          <w:szCs w:val="24"/>
        </w:rPr>
        <w:t>обобщать,</w:t>
      </w:r>
      <w:r w:rsidRPr="00502540">
        <w:rPr>
          <w:spacing w:val="1"/>
          <w:sz w:val="24"/>
          <w:szCs w:val="24"/>
        </w:rPr>
        <w:t xml:space="preserve"> </w:t>
      </w:r>
      <w:r w:rsidRPr="00502540">
        <w:rPr>
          <w:sz w:val="24"/>
          <w:szCs w:val="24"/>
        </w:rPr>
        <w:t>систематизировать,</w:t>
      </w:r>
      <w:r w:rsidRPr="00502540">
        <w:rPr>
          <w:spacing w:val="1"/>
          <w:sz w:val="24"/>
          <w:szCs w:val="24"/>
        </w:rPr>
        <w:t xml:space="preserve"> </w:t>
      </w:r>
      <w:r w:rsidRPr="00502540">
        <w:rPr>
          <w:sz w:val="24"/>
          <w:szCs w:val="24"/>
        </w:rPr>
        <w:t>интерпретировать</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комментировать</w:t>
      </w:r>
      <w:r w:rsidRPr="00502540">
        <w:rPr>
          <w:spacing w:val="1"/>
          <w:sz w:val="24"/>
          <w:szCs w:val="24"/>
        </w:rPr>
        <w:t xml:space="preserve"> </w:t>
      </w:r>
      <w:r w:rsidRPr="00502540">
        <w:rPr>
          <w:sz w:val="24"/>
          <w:szCs w:val="24"/>
        </w:rPr>
        <w:t>информацию, представленную в текстах, таблицах, схемах; представлять текст в виде таблицы, графики;</w:t>
      </w:r>
      <w:r w:rsidRPr="00502540">
        <w:rPr>
          <w:spacing w:val="-52"/>
          <w:sz w:val="24"/>
          <w:szCs w:val="24"/>
        </w:rPr>
        <w:t xml:space="preserve"> </w:t>
      </w:r>
      <w:r w:rsidRPr="00502540">
        <w:rPr>
          <w:sz w:val="24"/>
          <w:szCs w:val="24"/>
        </w:rPr>
        <w:t>извлекать</w:t>
      </w:r>
      <w:r w:rsidRPr="00502540">
        <w:rPr>
          <w:spacing w:val="1"/>
          <w:sz w:val="24"/>
          <w:szCs w:val="24"/>
        </w:rPr>
        <w:t xml:space="preserve"> </w:t>
      </w:r>
      <w:r w:rsidRPr="00502540">
        <w:rPr>
          <w:sz w:val="24"/>
          <w:szCs w:val="24"/>
        </w:rPr>
        <w:t>информацию</w:t>
      </w:r>
      <w:r w:rsidRPr="00502540">
        <w:rPr>
          <w:spacing w:val="1"/>
          <w:sz w:val="24"/>
          <w:szCs w:val="24"/>
        </w:rPr>
        <w:t xml:space="preserve"> </w:t>
      </w:r>
      <w:r w:rsidRPr="00502540">
        <w:rPr>
          <w:sz w:val="24"/>
          <w:szCs w:val="24"/>
        </w:rPr>
        <w:t>из</w:t>
      </w:r>
      <w:r w:rsidRPr="00502540">
        <w:rPr>
          <w:spacing w:val="1"/>
          <w:sz w:val="24"/>
          <w:szCs w:val="24"/>
        </w:rPr>
        <w:t xml:space="preserve"> </w:t>
      </w:r>
      <w:r w:rsidRPr="00502540">
        <w:rPr>
          <w:sz w:val="24"/>
          <w:szCs w:val="24"/>
        </w:rPr>
        <w:t>различных</w:t>
      </w:r>
      <w:r w:rsidRPr="00502540">
        <w:rPr>
          <w:spacing w:val="1"/>
          <w:sz w:val="24"/>
          <w:szCs w:val="24"/>
        </w:rPr>
        <w:t xml:space="preserve"> </w:t>
      </w:r>
      <w:r w:rsidRPr="00502540">
        <w:rPr>
          <w:sz w:val="24"/>
          <w:szCs w:val="24"/>
        </w:rPr>
        <w:t>источников</w:t>
      </w:r>
      <w:r w:rsidRPr="00502540">
        <w:rPr>
          <w:spacing w:val="1"/>
          <w:sz w:val="24"/>
          <w:szCs w:val="24"/>
        </w:rPr>
        <w:t xml:space="preserve"> </w:t>
      </w:r>
      <w:r w:rsidRPr="00502540">
        <w:rPr>
          <w:sz w:val="24"/>
          <w:szCs w:val="24"/>
        </w:rPr>
        <w:t>(энциклопедий,</w:t>
      </w:r>
      <w:r w:rsidRPr="00502540">
        <w:rPr>
          <w:spacing w:val="1"/>
          <w:sz w:val="24"/>
          <w:szCs w:val="24"/>
        </w:rPr>
        <w:t xml:space="preserve"> </w:t>
      </w:r>
      <w:r w:rsidRPr="00502540">
        <w:rPr>
          <w:sz w:val="24"/>
          <w:szCs w:val="24"/>
        </w:rPr>
        <w:t>словарей,</w:t>
      </w:r>
      <w:r w:rsidRPr="00502540">
        <w:rPr>
          <w:spacing w:val="1"/>
          <w:sz w:val="24"/>
          <w:szCs w:val="24"/>
        </w:rPr>
        <w:t xml:space="preserve"> </w:t>
      </w:r>
      <w:r w:rsidRPr="00502540">
        <w:rPr>
          <w:sz w:val="24"/>
          <w:szCs w:val="24"/>
        </w:rPr>
        <w:t>справочников;</w:t>
      </w:r>
      <w:r w:rsidRPr="00502540">
        <w:rPr>
          <w:spacing w:val="1"/>
          <w:sz w:val="24"/>
          <w:szCs w:val="24"/>
        </w:rPr>
        <w:t xml:space="preserve"> </w:t>
      </w:r>
      <w:r w:rsidRPr="00502540">
        <w:rPr>
          <w:sz w:val="24"/>
          <w:szCs w:val="24"/>
        </w:rPr>
        <w:t>СМИ,</w:t>
      </w:r>
      <w:r w:rsidRPr="00502540">
        <w:rPr>
          <w:spacing w:val="1"/>
          <w:sz w:val="24"/>
          <w:szCs w:val="24"/>
        </w:rPr>
        <w:t xml:space="preserve"> </w:t>
      </w:r>
      <w:r w:rsidRPr="00502540">
        <w:rPr>
          <w:sz w:val="24"/>
          <w:szCs w:val="24"/>
        </w:rPr>
        <w:t>государственных</w:t>
      </w:r>
      <w:r w:rsidRPr="00502540">
        <w:rPr>
          <w:spacing w:val="1"/>
          <w:sz w:val="24"/>
          <w:szCs w:val="24"/>
        </w:rPr>
        <w:t xml:space="preserve"> </w:t>
      </w:r>
      <w:r w:rsidRPr="00502540">
        <w:rPr>
          <w:sz w:val="24"/>
          <w:szCs w:val="24"/>
        </w:rPr>
        <w:t>электронных</w:t>
      </w:r>
      <w:r w:rsidRPr="00502540">
        <w:rPr>
          <w:spacing w:val="1"/>
          <w:sz w:val="24"/>
          <w:szCs w:val="24"/>
        </w:rPr>
        <w:t xml:space="preserve"> </w:t>
      </w:r>
      <w:r w:rsidRPr="00502540">
        <w:rPr>
          <w:sz w:val="24"/>
          <w:szCs w:val="24"/>
        </w:rPr>
        <w:t>ресурсов</w:t>
      </w:r>
      <w:r w:rsidRPr="00502540">
        <w:rPr>
          <w:spacing w:val="1"/>
          <w:sz w:val="24"/>
          <w:szCs w:val="24"/>
        </w:rPr>
        <w:t xml:space="preserve"> </w:t>
      </w:r>
      <w:r w:rsidRPr="00502540">
        <w:rPr>
          <w:sz w:val="24"/>
          <w:szCs w:val="24"/>
        </w:rPr>
        <w:t>учебного</w:t>
      </w:r>
      <w:r w:rsidRPr="00502540">
        <w:rPr>
          <w:spacing w:val="1"/>
          <w:sz w:val="24"/>
          <w:szCs w:val="24"/>
        </w:rPr>
        <w:t xml:space="preserve"> </w:t>
      </w:r>
      <w:r w:rsidRPr="00502540">
        <w:rPr>
          <w:sz w:val="24"/>
          <w:szCs w:val="24"/>
        </w:rPr>
        <w:t>назначения),</w:t>
      </w:r>
      <w:r w:rsidRPr="00502540">
        <w:rPr>
          <w:spacing w:val="1"/>
          <w:sz w:val="24"/>
          <w:szCs w:val="24"/>
        </w:rPr>
        <w:t xml:space="preserve"> </w:t>
      </w:r>
      <w:r w:rsidRPr="00502540">
        <w:rPr>
          <w:sz w:val="24"/>
          <w:szCs w:val="24"/>
        </w:rPr>
        <w:t>передавать</w:t>
      </w:r>
      <w:r w:rsidRPr="00502540">
        <w:rPr>
          <w:spacing w:val="1"/>
          <w:sz w:val="24"/>
          <w:szCs w:val="24"/>
        </w:rPr>
        <w:t xml:space="preserve"> </w:t>
      </w:r>
      <w:r w:rsidRPr="00502540">
        <w:rPr>
          <w:sz w:val="24"/>
          <w:szCs w:val="24"/>
        </w:rPr>
        <w:t>информацию</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сжатом</w:t>
      </w:r>
      <w:r w:rsidRPr="00502540">
        <w:rPr>
          <w:spacing w:val="1"/>
          <w:sz w:val="24"/>
          <w:szCs w:val="24"/>
        </w:rPr>
        <w:t xml:space="preserve"> </w:t>
      </w:r>
      <w:r w:rsidRPr="00502540">
        <w:rPr>
          <w:sz w:val="24"/>
          <w:szCs w:val="24"/>
        </w:rPr>
        <w:t>и</w:t>
      </w:r>
      <w:r w:rsidRPr="00502540">
        <w:rPr>
          <w:spacing w:val="-52"/>
          <w:sz w:val="24"/>
          <w:szCs w:val="24"/>
        </w:rPr>
        <w:t xml:space="preserve"> </w:t>
      </w:r>
      <w:r w:rsidRPr="00502540">
        <w:rPr>
          <w:sz w:val="24"/>
          <w:szCs w:val="24"/>
        </w:rPr>
        <w:t>развернутом</w:t>
      </w:r>
      <w:r w:rsidRPr="00502540">
        <w:rPr>
          <w:spacing w:val="-2"/>
          <w:sz w:val="24"/>
          <w:szCs w:val="24"/>
        </w:rPr>
        <w:t xml:space="preserve"> </w:t>
      </w:r>
      <w:r w:rsidRPr="00502540">
        <w:rPr>
          <w:sz w:val="24"/>
          <w:szCs w:val="24"/>
        </w:rPr>
        <w:t>виде в</w:t>
      </w:r>
      <w:r w:rsidRPr="00502540">
        <w:rPr>
          <w:spacing w:val="-1"/>
          <w:sz w:val="24"/>
          <w:szCs w:val="24"/>
        </w:rPr>
        <w:t xml:space="preserve"> </w:t>
      </w:r>
      <w:r w:rsidRPr="00502540">
        <w:rPr>
          <w:sz w:val="24"/>
          <w:szCs w:val="24"/>
        </w:rPr>
        <w:t>соответствии</w:t>
      </w:r>
      <w:r w:rsidRPr="00502540">
        <w:rPr>
          <w:spacing w:val="-1"/>
          <w:sz w:val="24"/>
          <w:szCs w:val="24"/>
        </w:rPr>
        <w:t xml:space="preserve"> </w:t>
      </w:r>
      <w:r w:rsidRPr="00502540">
        <w:rPr>
          <w:sz w:val="24"/>
          <w:szCs w:val="24"/>
        </w:rPr>
        <w:t>с учебной</w:t>
      </w:r>
      <w:r w:rsidRPr="00502540">
        <w:rPr>
          <w:spacing w:val="-1"/>
          <w:sz w:val="24"/>
          <w:szCs w:val="24"/>
        </w:rPr>
        <w:t xml:space="preserve"> </w:t>
      </w:r>
      <w:r w:rsidRPr="00502540">
        <w:rPr>
          <w:sz w:val="24"/>
          <w:szCs w:val="24"/>
        </w:rPr>
        <w:t>задачей;</w:t>
      </w:r>
    </w:p>
    <w:p w:rsidR="0052501E" w:rsidRPr="00502540" w:rsidRDefault="00B0778F" w:rsidP="00502540">
      <w:pPr>
        <w:pStyle w:val="a5"/>
        <w:numPr>
          <w:ilvl w:val="0"/>
          <w:numId w:val="64"/>
        </w:numPr>
        <w:spacing w:before="92"/>
        <w:ind w:right="251" w:firstLine="284"/>
        <w:rPr>
          <w:sz w:val="24"/>
          <w:szCs w:val="24"/>
        </w:rPr>
      </w:pPr>
      <w:r w:rsidRPr="00502540">
        <w:rPr>
          <w:sz w:val="24"/>
          <w:szCs w:val="24"/>
        </w:rPr>
        <w:t>использовать различные виды аудирования - выборочное, ознакомительное, детальное (с учетом особых</w:t>
      </w:r>
      <w:r w:rsidRPr="00502540">
        <w:rPr>
          <w:spacing w:val="1"/>
          <w:sz w:val="24"/>
          <w:szCs w:val="24"/>
        </w:rPr>
        <w:t xml:space="preserve"> </w:t>
      </w:r>
      <w:r w:rsidRPr="00502540">
        <w:rPr>
          <w:sz w:val="24"/>
          <w:szCs w:val="24"/>
        </w:rPr>
        <w:t>образовательных потребностей и особенностей речевого развития обучающихся), и чтения - изучающее,</w:t>
      </w:r>
      <w:r w:rsidRPr="00502540">
        <w:rPr>
          <w:spacing w:val="1"/>
          <w:sz w:val="24"/>
          <w:szCs w:val="24"/>
        </w:rPr>
        <w:t xml:space="preserve"> </w:t>
      </w:r>
      <w:r w:rsidRPr="00502540">
        <w:rPr>
          <w:sz w:val="24"/>
          <w:szCs w:val="24"/>
        </w:rPr>
        <w:t>ознакомительное,</w:t>
      </w:r>
      <w:r w:rsidRPr="00502540">
        <w:rPr>
          <w:spacing w:val="1"/>
          <w:sz w:val="24"/>
          <w:szCs w:val="24"/>
        </w:rPr>
        <w:t xml:space="preserve"> </w:t>
      </w:r>
      <w:r w:rsidRPr="00502540">
        <w:rPr>
          <w:sz w:val="24"/>
          <w:szCs w:val="24"/>
        </w:rPr>
        <w:t>просмотровое,</w:t>
      </w:r>
      <w:r w:rsidRPr="00502540">
        <w:rPr>
          <w:spacing w:val="1"/>
          <w:sz w:val="24"/>
          <w:szCs w:val="24"/>
        </w:rPr>
        <w:t xml:space="preserve"> </w:t>
      </w:r>
      <w:r w:rsidRPr="00502540">
        <w:rPr>
          <w:sz w:val="24"/>
          <w:szCs w:val="24"/>
        </w:rPr>
        <w:t>поисковое,</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зависимости</w:t>
      </w:r>
      <w:r w:rsidRPr="00502540">
        <w:rPr>
          <w:spacing w:val="1"/>
          <w:sz w:val="24"/>
          <w:szCs w:val="24"/>
        </w:rPr>
        <w:t xml:space="preserve"> </w:t>
      </w:r>
      <w:r w:rsidRPr="00502540">
        <w:rPr>
          <w:sz w:val="24"/>
          <w:szCs w:val="24"/>
        </w:rPr>
        <w:t>от</w:t>
      </w:r>
      <w:r w:rsidRPr="00502540">
        <w:rPr>
          <w:spacing w:val="1"/>
          <w:sz w:val="24"/>
          <w:szCs w:val="24"/>
        </w:rPr>
        <w:t xml:space="preserve"> </w:t>
      </w:r>
      <w:r w:rsidRPr="00502540">
        <w:rPr>
          <w:sz w:val="24"/>
          <w:szCs w:val="24"/>
        </w:rPr>
        <w:t>поставленной</w:t>
      </w:r>
      <w:r w:rsidRPr="00502540">
        <w:rPr>
          <w:spacing w:val="1"/>
          <w:sz w:val="24"/>
          <w:szCs w:val="24"/>
        </w:rPr>
        <w:t xml:space="preserve"> </w:t>
      </w:r>
      <w:r w:rsidRPr="00502540">
        <w:rPr>
          <w:sz w:val="24"/>
          <w:szCs w:val="24"/>
        </w:rPr>
        <w:t>учебной</w:t>
      </w:r>
      <w:r w:rsidRPr="00502540">
        <w:rPr>
          <w:spacing w:val="1"/>
          <w:sz w:val="24"/>
          <w:szCs w:val="24"/>
        </w:rPr>
        <w:t xml:space="preserve"> </w:t>
      </w:r>
      <w:r w:rsidRPr="00502540">
        <w:rPr>
          <w:sz w:val="24"/>
          <w:szCs w:val="24"/>
        </w:rPr>
        <w:t>задачи</w:t>
      </w:r>
      <w:r w:rsidRPr="00502540">
        <w:rPr>
          <w:spacing w:val="1"/>
          <w:sz w:val="24"/>
          <w:szCs w:val="24"/>
        </w:rPr>
        <w:t xml:space="preserve"> </w:t>
      </w:r>
      <w:r w:rsidRPr="00502540">
        <w:rPr>
          <w:sz w:val="24"/>
          <w:szCs w:val="24"/>
        </w:rPr>
        <w:t>(цели);</w:t>
      </w:r>
      <w:r w:rsidRPr="00502540">
        <w:rPr>
          <w:spacing w:val="-52"/>
          <w:sz w:val="24"/>
          <w:szCs w:val="24"/>
        </w:rPr>
        <w:t xml:space="preserve"> </w:t>
      </w:r>
      <w:r w:rsidRPr="00502540">
        <w:rPr>
          <w:sz w:val="24"/>
          <w:szCs w:val="24"/>
        </w:rPr>
        <w:t>извлекать</w:t>
      </w:r>
      <w:r w:rsidRPr="00502540">
        <w:rPr>
          <w:spacing w:val="1"/>
          <w:sz w:val="24"/>
          <w:szCs w:val="24"/>
        </w:rPr>
        <w:t xml:space="preserve"> </w:t>
      </w:r>
      <w:r w:rsidRPr="00502540">
        <w:rPr>
          <w:sz w:val="24"/>
          <w:szCs w:val="24"/>
        </w:rPr>
        <w:t>необходимую</w:t>
      </w:r>
      <w:r w:rsidRPr="00502540">
        <w:rPr>
          <w:spacing w:val="1"/>
          <w:sz w:val="24"/>
          <w:szCs w:val="24"/>
        </w:rPr>
        <w:t xml:space="preserve"> </w:t>
      </w:r>
      <w:r w:rsidRPr="00502540">
        <w:rPr>
          <w:sz w:val="24"/>
          <w:szCs w:val="24"/>
        </w:rPr>
        <w:t>информацию</w:t>
      </w:r>
      <w:r w:rsidRPr="00502540">
        <w:rPr>
          <w:spacing w:val="1"/>
          <w:sz w:val="24"/>
          <w:szCs w:val="24"/>
        </w:rPr>
        <w:t xml:space="preserve"> </w:t>
      </w:r>
      <w:r w:rsidRPr="00502540">
        <w:rPr>
          <w:sz w:val="24"/>
          <w:szCs w:val="24"/>
        </w:rPr>
        <w:t>из</w:t>
      </w:r>
      <w:r w:rsidRPr="00502540">
        <w:rPr>
          <w:spacing w:val="1"/>
          <w:sz w:val="24"/>
          <w:szCs w:val="24"/>
        </w:rPr>
        <w:t xml:space="preserve"> </w:t>
      </w:r>
      <w:r w:rsidRPr="00502540">
        <w:rPr>
          <w:sz w:val="24"/>
          <w:szCs w:val="24"/>
        </w:rPr>
        <w:t>прослушанных</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прочитанных</w:t>
      </w:r>
      <w:r w:rsidRPr="00502540">
        <w:rPr>
          <w:spacing w:val="1"/>
          <w:sz w:val="24"/>
          <w:szCs w:val="24"/>
        </w:rPr>
        <w:t xml:space="preserve"> </w:t>
      </w:r>
      <w:r w:rsidRPr="00502540">
        <w:rPr>
          <w:sz w:val="24"/>
          <w:szCs w:val="24"/>
        </w:rPr>
        <w:t>текстов</w:t>
      </w:r>
      <w:r w:rsidRPr="00502540">
        <w:rPr>
          <w:spacing w:val="1"/>
          <w:sz w:val="24"/>
          <w:szCs w:val="24"/>
        </w:rPr>
        <w:t xml:space="preserve"> </w:t>
      </w:r>
      <w:r w:rsidRPr="00502540">
        <w:rPr>
          <w:sz w:val="24"/>
          <w:szCs w:val="24"/>
        </w:rPr>
        <w:t>различных</w:t>
      </w:r>
      <w:r w:rsidRPr="00502540">
        <w:rPr>
          <w:spacing w:val="-52"/>
          <w:sz w:val="24"/>
          <w:szCs w:val="24"/>
        </w:rPr>
        <w:t xml:space="preserve"> </w:t>
      </w:r>
      <w:r w:rsidRPr="00502540">
        <w:rPr>
          <w:sz w:val="24"/>
          <w:szCs w:val="24"/>
        </w:rPr>
        <w:t>функциональных разновидностей языка и жанров; оценивать прочитанный или прослушанный текст с</w:t>
      </w:r>
      <w:r w:rsidRPr="00502540">
        <w:rPr>
          <w:spacing w:val="1"/>
          <w:sz w:val="24"/>
          <w:szCs w:val="24"/>
        </w:rPr>
        <w:t xml:space="preserve"> </w:t>
      </w:r>
      <w:r w:rsidRPr="00502540">
        <w:rPr>
          <w:sz w:val="24"/>
          <w:szCs w:val="24"/>
        </w:rPr>
        <w:t>точки зрения использованных в нем языковых средств; оценивать достоверность содержащейся в тексте</w:t>
      </w:r>
      <w:r w:rsidRPr="00502540">
        <w:rPr>
          <w:spacing w:val="1"/>
          <w:sz w:val="24"/>
          <w:szCs w:val="24"/>
        </w:rPr>
        <w:t xml:space="preserve"> </w:t>
      </w:r>
      <w:r w:rsidRPr="00502540">
        <w:rPr>
          <w:sz w:val="24"/>
          <w:szCs w:val="24"/>
        </w:rPr>
        <w:t>информации;</w:t>
      </w:r>
    </w:p>
    <w:p w:rsidR="0052501E" w:rsidRPr="00502540" w:rsidRDefault="00B0778F" w:rsidP="00502540">
      <w:pPr>
        <w:pStyle w:val="a5"/>
        <w:numPr>
          <w:ilvl w:val="0"/>
          <w:numId w:val="64"/>
        </w:numPr>
        <w:spacing w:before="92"/>
        <w:ind w:right="251" w:firstLine="284"/>
        <w:rPr>
          <w:sz w:val="24"/>
          <w:szCs w:val="24"/>
        </w:rPr>
      </w:pPr>
      <w:r w:rsidRPr="00502540">
        <w:rPr>
          <w:sz w:val="24"/>
          <w:szCs w:val="24"/>
        </w:rPr>
        <w:t>выделять</w:t>
      </w:r>
      <w:r w:rsidRPr="00502540">
        <w:rPr>
          <w:spacing w:val="1"/>
          <w:sz w:val="24"/>
          <w:szCs w:val="24"/>
        </w:rPr>
        <w:t xml:space="preserve"> </w:t>
      </w:r>
      <w:r w:rsidRPr="00502540">
        <w:rPr>
          <w:sz w:val="24"/>
          <w:szCs w:val="24"/>
        </w:rPr>
        <w:t>главную</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дополнительную</w:t>
      </w:r>
      <w:r w:rsidRPr="00502540">
        <w:rPr>
          <w:spacing w:val="1"/>
          <w:sz w:val="24"/>
          <w:szCs w:val="24"/>
        </w:rPr>
        <w:t xml:space="preserve"> </w:t>
      </w:r>
      <w:r w:rsidRPr="00502540">
        <w:rPr>
          <w:sz w:val="24"/>
          <w:szCs w:val="24"/>
        </w:rPr>
        <w:t>информацию</w:t>
      </w:r>
      <w:r w:rsidRPr="00502540">
        <w:rPr>
          <w:spacing w:val="1"/>
          <w:sz w:val="24"/>
          <w:szCs w:val="24"/>
        </w:rPr>
        <w:t xml:space="preserve"> </w:t>
      </w:r>
      <w:r w:rsidRPr="00502540">
        <w:rPr>
          <w:sz w:val="24"/>
          <w:szCs w:val="24"/>
        </w:rPr>
        <w:t>текстов;</w:t>
      </w:r>
      <w:r w:rsidRPr="00502540">
        <w:rPr>
          <w:spacing w:val="1"/>
          <w:sz w:val="24"/>
          <w:szCs w:val="24"/>
        </w:rPr>
        <w:t xml:space="preserve"> </w:t>
      </w:r>
      <w:r w:rsidRPr="00502540">
        <w:rPr>
          <w:sz w:val="24"/>
          <w:szCs w:val="24"/>
        </w:rPr>
        <w:t>выявлять</w:t>
      </w:r>
      <w:r w:rsidRPr="00502540">
        <w:rPr>
          <w:spacing w:val="1"/>
          <w:sz w:val="24"/>
          <w:szCs w:val="24"/>
        </w:rPr>
        <w:t xml:space="preserve"> </w:t>
      </w:r>
      <w:r w:rsidRPr="00502540">
        <w:rPr>
          <w:sz w:val="24"/>
          <w:szCs w:val="24"/>
        </w:rPr>
        <w:t>дефицит</w:t>
      </w:r>
      <w:r w:rsidRPr="00502540">
        <w:rPr>
          <w:spacing w:val="1"/>
          <w:sz w:val="24"/>
          <w:szCs w:val="24"/>
        </w:rPr>
        <w:t xml:space="preserve"> </w:t>
      </w:r>
      <w:r w:rsidRPr="00502540">
        <w:rPr>
          <w:sz w:val="24"/>
          <w:szCs w:val="24"/>
        </w:rPr>
        <w:t>информации</w:t>
      </w:r>
      <w:r w:rsidRPr="00502540">
        <w:rPr>
          <w:spacing w:val="1"/>
          <w:sz w:val="24"/>
          <w:szCs w:val="24"/>
        </w:rPr>
        <w:t xml:space="preserve"> </w:t>
      </w:r>
      <w:r w:rsidRPr="00502540">
        <w:rPr>
          <w:sz w:val="24"/>
          <w:szCs w:val="24"/>
        </w:rPr>
        <w:t>текста,</w:t>
      </w:r>
      <w:r w:rsidRPr="00502540">
        <w:rPr>
          <w:spacing w:val="1"/>
          <w:sz w:val="24"/>
          <w:szCs w:val="24"/>
        </w:rPr>
        <w:t xml:space="preserve"> </w:t>
      </w:r>
      <w:r w:rsidRPr="00502540">
        <w:rPr>
          <w:sz w:val="24"/>
          <w:szCs w:val="24"/>
        </w:rPr>
        <w:t>необходимой</w:t>
      </w:r>
      <w:r w:rsidRPr="00502540">
        <w:rPr>
          <w:spacing w:val="1"/>
          <w:sz w:val="24"/>
          <w:szCs w:val="24"/>
        </w:rPr>
        <w:t xml:space="preserve"> </w:t>
      </w:r>
      <w:r w:rsidRPr="00502540">
        <w:rPr>
          <w:sz w:val="24"/>
          <w:szCs w:val="24"/>
        </w:rPr>
        <w:t>для</w:t>
      </w:r>
      <w:r w:rsidRPr="00502540">
        <w:rPr>
          <w:spacing w:val="1"/>
          <w:sz w:val="24"/>
          <w:szCs w:val="24"/>
        </w:rPr>
        <w:t xml:space="preserve"> </w:t>
      </w:r>
      <w:r w:rsidRPr="00502540">
        <w:rPr>
          <w:sz w:val="24"/>
          <w:szCs w:val="24"/>
        </w:rPr>
        <w:t>решения</w:t>
      </w:r>
      <w:r w:rsidRPr="00502540">
        <w:rPr>
          <w:spacing w:val="1"/>
          <w:sz w:val="24"/>
          <w:szCs w:val="24"/>
        </w:rPr>
        <w:t xml:space="preserve"> </w:t>
      </w:r>
      <w:r w:rsidRPr="00502540">
        <w:rPr>
          <w:sz w:val="24"/>
          <w:szCs w:val="24"/>
        </w:rPr>
        <w:t>поставленной</w:t>
      </w:r>
      <w:r w:rsidRPr="00502540">
        <w:rPr>
          <w:spacing w:val="1"/>
          <w:sz w:val="24"/>
          <w:szCs w:val="24"/>
        </w:rPr>
        <w:t xml:space="preserve"> </w:t>
      </w:r>
      <w:r w:rsidRPr="00502540">
        <w:rPr>
          <w:sz w:val="24"/>
          <w:szCs w:val="24"/>
        </w:rPr>
        <w:t>задачи,</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восполнять</w:t>
      </w:r>
      <w:r w:rsidRPr="00502540">
        <w:rPr>
          <w:spacing w:val="1"/>
          <w:sz w:val="24"/>
          <w:szCs w:val="24"/>
        </w:rPr>
        <w:t xml:space="preserve"> </w:t>
      </w:r>
      <w:r w:rsidRPr="00502540">
        <w:rPr>
          <w:sz w:val="24"/>
          <w:szCs w:val="24"/>
        </w:rPr>
        <w:t>его</w:t>
      </w:r>
      <w:r w:rsidRPr="00502540">
        <w:rPr>
          <w:spacing w:val="1"/>
          <w:sz w:val="24"/>
          <w:szCs w:val="24"/>
        </w:rPr>
        <w:t xml:space="preserve"> </w:t>
      </w:r>
      <w:r w:rsidRPr="00502540">
        <w:rPr>
          <w:sz w:val="24"/>
          <w:szCs w:val="24"/>
        </w:rPr>
        <w:t>путем</w:t>
      </w:r>
      <w:r w:rsidRPr="00502540">
        <w:rPr>
          <w:spacing w:val="1"/>
          <w:sz w:val="24"/>
          <w:szCs w:val="24"/>
        </w:rPr>
        <w:t xml:space="preserve"> </w:t>
      </w:r>
      <w:r w:rsidRPr="00502540">
        <w:rPr>
          <w:sz w:val="24"/>
          <w:szCs w:val="24"/>
        </w:rPr>
        <w:t>использования</w:t>
      </w:r>
      <w:r w:rsidRPr="00502540">
        <w:rPr>
          <w:spacing w:val="1"/>
          <w:sz w:val="24"/>
          <w:szCs w:val="24"/>
        </w:rPr>
        <w:t xml:space="preserve"> </w:t>
      </w:r>
      <w:r w:rsidRPr="00502540">
        <w:rPr>
          <w:sz w:val="24"/>
          <w:szCs w:val="24"/>
        </w:rPr>
        <w:t>других</w:t>
      </w:r>
      <w:r w:rsidRPr="00502540">
        <w:rPr>
          <w:spacing w:val="1"/>
          <w:sz w:val="24"/>
          <w:szCs w:val="24"/>
        </w:rPr>
        <w:t xml:space="preserve"> </w:t>
      </w:r>
      <w:r w:rsidRPr="00502540">
        <w:rPr>
          <w:sz w:val="24"/>
          <w:szCs w:val="24"/>
        </w:rPr>
        <w:t>источников</w:t>
      </w:r>
      <w:r w:rsidRPr="00502540">
        <w:rPr>
          <w:spacing w:val="-2"/>
          <w:sz w:val="24"/>
          <w:szCs w:val="24"/>
        </w:rPr>
        <w:t xml:space="preserve"> </w:t>
      </w:r>
      <w:r w:rsidRPr="00502540">
        <w:rPr>
          <w:sz w:val="24"/>
          <w:szCs w:val="24"/>
        </w:rPr>
        <w:t>информации;</w:t>
      </w:r>
    </w:p>
    <w:p w:rsidR="0052501E" w:rsidRPr="00502540" w:rsidRDefault="00B0778F" w:rsidP="00502540">
      <w:pPr>
        <w:pStyle w:val="a5"/>
        <w:numPr>
          <w:ilvl w:val="0"/>
          <w:numId w:val="64"/>
        </w:numPr>
        <w:spacing w:before="92"/>
        <w:ind w:right="251" w:firstLine="284"/>
        <w:rPr>
          <w:sz w:val="24"/>
          <w:szCs w:val="24"/>
        </w:rPr>
      </w:pPr>
      <w:r w:rsidRPr="00502540">
        <w:rPr>
          <w:sz w:val="24"/>
          <w:szCs w:val="24"/>
        </w:rPr>
        <w:t>в процессе чтения текста прогнозировать его содержание (в том числе по названию, ключевым словам,</w:t>
      </w:r>
      <w:r w:rsidRPr="00502540">
        <w:rPr>
          <w:spacing w:val="1"/>
          <w:sz w:val="24"/>
          <w:szCs w:val="24"/>
        </w:rPr>
        <w:t xml:space="preserve"> </w:t>
      </w:r>
      <w:r w:rsidRPr="00502540">
        <w:rPr>
          <w:sz w:val="24"/>
          <w:szCs w:val="24"/>
        </w:rPr>
        <w:t>по первому и последнему абзацу), выдвигать предположения о дальнейшем развитии мысли автора и</w:t>
      </w:r>
      <w:r w:rsidRPr="00502540">
        <w:rPr>
          <w:spacing w:val="1"/>
          <w:sz w:val="24"/>
          <w:szCs w:val="24"/>
        </w:rPr>
        <w:t xml:space="preserve"> </w:t>
      </w:r>
      <w:r w:rsidRPr="00502540">
        <w:rPr>
          <w:sz w:val="24"/>
          <w:szCs w:val="24"/>
        </w:rPr>
        <w:t>проверять</w:t>
      </w:r>
      <w:r w:rsidRPr="00502540">
        <w:rPr>
          <w:spacing w:val="-1"/>
          <w:sz w:val="24"/>
          <w:szCs w:val="24"/>
        </w:rPr>
        <w:t xml:space="preserve"> </w:t>
      </w:r>
      <w:r w:rsidRPr="00502540">
        <w:rPr>
          <w:sz w:val="24"/>
          <w:szCs w:val="24"/>
        </w:rPr>
        <w:t>их в</w:t>
      </w:r>
      <w:r w:rsidRPr="00502540">
        <w:rPr>
          <w:spacing w:val="-2"/>
          <w:sz w:val="24"/>
          <w:szCs w:val="24"/>
        </w:rPr>
        <w:t xml:space="preserve"> </w:t>
      </w:r>
      <w:r w:rsidRPr="00502540">
        <w:rPr>
          <w:sz w:val="24"/>
          <w:szCs w:val="24"/>
        </w:rPr>
        <w:t>процессе чтения</w:t>
      </w:r>
      <w:r w:rsidRPr="00502540">
        <w:rPr>
          <w:spacing w:val="-1"/>
          <w:sz w:val="24"/>
          <w:szCs w:val="24"/>
        </w:rPr>
        <w:t xml:space="preserve"> </w:t>
      </w:r>
      <w:r w:rsidRPr="00502540">
        <w:rPr>
          <w:sz w:val="24"/>
          <w:szCs w:val="24"/>
        </w:rPr>
        <w:t>текста;</w:t>
      </w:r>
    </w:p>
    <w:p w:rsidR="0052501E" w:rsidRPr="00502540" w:rsidRDefault="00B0778F" w:rsidP="00502540">
      <w:pPr>
        <w:pStyle w:val="a5"/>
        <w:numPr>
          <w:ilvl w:val="0"/>
          <w:numId w:val="64"/>
        </w:numPr>
        <w:spacing w:before="92"/>
        <w:ind w:right="251" w:firstLine="284"/>
        <w:rPr>
          <w:sz w:val="24"/>
          <w:szCs w:val="24"/>
        </w:rPr>
      </w:pPr>
      <w:r w:rsidRPr="00502540">
        <w:rPr>
          <w:sz w:val="24"/>
          <w:szCs w:val="24"/>
        </w:rPr>
        <w:t>находить и формулировать аргументы, подтверждающую или опровергающую позицию автора текста и</w:t>
      </w:r>
      <w:r w:rsidRPr="00502540">
        <w:rPr>
          <w:spacing w:val="1"/>
          <w:sz w:val="24"/>
          <w:szCs w:val="24"/>
        </w:rPr>
        <w:t xml:space="preserve"> </w:t>
      </w:r>
      <w:r w:rsidRPr="00502540">
        <w:rPr>
          <w:sz w:val="24"/>
          <w:szCs w:val="24"/>
        </w:rPr>
        <w:t>собственную</w:t>
      </w:r>
      <w:r w:rsidRPr="00502540">
        <w:rPr>
          <w:spacing w:val="-1"/>
          <w:sz w:val="24"/>
          <w:szCs w:val="24"/>
        </w:rPr>
        <w:t xml:space="preserve"> </w:t>
      </w:r>
      <w:r w:rsidRPr="00502540">
        <w:rPr>
          <w:sz w:val="24"/>
          <w:szCs w:val="24"/>
        </w:rPr>
        <w:t>точку</w:t>
      </w:r>
      <w:r w:rsidRPr="00502540">
        <w:rPr>
          <w:spacing w:val="-3"/>
          <w:sz w:val="24"/>
          <w:szCs w:val="24"/>
        </w:rPr>
        <w:t xml:space="preserve"> </w:t>
      </w:r>
      <w:r w:rsidRPr="00502540">
        <w:rPr>
          <w:sz w:val="24"/>
          <w:szCs w:val="24"/>
        </w:rPr>
        <w:t>зрения</w:t>
      </w:r>
      <w:r w:rsidRPr="00502540">
        <w:rPr>
          <w:spacing w:val="-2"/>
          <w:sz w:val="24"/>
          <w:szCs w:val="24"/>
        </w:rPr>
        <w:t xml:space="preserve"> </w:t>
      </w:r>
      <w:r w:rsidRPr="00502540">
        <w:rPr>
          <w:sz w:val="24"/>
          <w:szCs w:val="24"/>
        </w:rPr>
        <w:t>на проблему</w:t>
      </w:r>
      <w:r w:rsidRPr="00502540">
        <w:rPr>
          <w:spacing w:val="-3"/>
          <w:sz w:val="24"/>
          <w:szCs w:val="24"/>
        </w:rPr>
        <w:t xml:space="preserve"> </w:t>
      </w:r>
      <w:r w:rsidRPr="00502540">
        <w:rPr>
          <w:sz w:val="24"/>
          <w:szCs w:val="24"/>
        </w:rPr>
        <w:t>текста,</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анализируемом</w:t>
      </w:r>
      <w:r w:rsidRPr="00502540">
        <w:rPr>
          <w:spacing w:val="-2"/>
          <w:sz w:val="24"/>
          <w:szCs w:val="24"/>
        </w:rPr>
        <w:t xml:space="preserve"> </w:t>
      </w:r>
      <w:r w:rsidRPr="00502540">
        <w:rPr>
          <w:sz w:val="24"/>
          <w:szCs w:val="24"/>
        </w:rPr>
        <w:t>тексте и</w:t>
      </w:r>
      <w:r w:rsidRPr="00502540">
        <w:rPr>
          <w:spacing w:val="-3"/>
          <w:sz w:val="24"/>
          <w:szCs w:val="24"/>
        </w:rPr>
        <w:t xml:space="preserve"> </w:t>
      </w:r>
      <w:r w:rsidRPr="00502540">
        <w:rPr>
          <w:sz w:val="24"/>
          <w:szCs w:val="24"/>
        </w:rPr>
        <w:t>других</w:t>
      </w:r>
      <w:r w:rsidRPr="00502540">
        <w:rPr>
          <w:spacing w:val="-1"/>
          <w:sz w:val="24"/>
          <w:szCs w:val="24"/>
        </w:rPr>
        <w:t xml:space="preserve"> </w:t>
      </w:r>
      <w:r w:rsidRPr="00502540">
        <w:rPr>
          <w:sz w:val="24"/>
          <w:szCs w:val="24"/>
        </w:rPr>
        <w:t>источниках;</w:t>
      </w:r>
    </w:p>
    <w:p w:rsidR="0052501E" w:rsidRPr="00502540" w:rsidRDefault="00B0778F" w:rsidP="00502540">
      <w:pPr>
        <w:pStyle w:val="a5"/>
        <w:numPr>
          <w:ilvl w:val="0"/>
          <w:numId w:val="64"/>
        </w:numPr>
        <w:spacing w:before="92"/>
        <w:ind w:right="251" w:firstLine="284"/>
        <w:rPr>
          <w:sz w:val="24"/>
          <w:szCs w:val="24"/>
        </w:rPr>
      </w:pPr>
      <w:r w:rsidRPr="00502540">
        <w:rPr>
          <w:sz w:val="24"/>
          <w:szCs w:val="24"/>
        </w:rPr>
        <w:t>самостоятельно</w:t>
      </w:r>
      <w:r w:rsidRPr="00502540">
        <w:rPr>
          <w:spacing w:val="1"/>
          <w:sz w:val="24"/>
          <w:szCs w:val="24"/>
        </w:rPr>
        <w:t xml:space="preserve"> </w:t>
      </w:r>
      <w:r w:rsidRPr="00502540">
        <w:rPr>
          <w:sz w:val="24"/>
          <w:szCs w:val="24"/>
        </w:rPr>
        <w:t>выбирать</w:t>
      </w:r>
      <w:r w:rsidRPr="00502540">
        <w:rPr>
          <w:spacing w:val="1"/>
          <w:sz w:val="24"/>
          <w:szCs w:val="24"/>
        </w:rPr>
        <w:t xml:space="preserve"> </w:t>
      </w:r>
      <w:r w:rsidRPr="00502540">
        <w:rPr>
          <w:sz w:val="24"/>
          <w:szCs w:val="24"/>
        </w:rPr>
        <w:t>оптимальную</w:t>
      </w:r>
      <w:r w:rsidRPr="00502540">
        <w:rPr>
          <w:spacing w:val="1"/>
          <w:sz w:val="24"/>
          <w:szCs w:val="24"/>
        </w:rPr>
        <w:t xml:space="preserve"> </w:t>
      </w:r>
      <w:r w:rsidRPr="00502540">
        <w:rPr>
          <w:sz w:val="24"/>
          <w:szCs w:val="24"/>
        </w:rPr>
        <w:t>форму</w:t>
      </w:r>
      <w:r w:rsidRPr="00502540">
        <w:rPr>
          <w:spacing w:val="1"/>
          <w:sz w:val="24"/>
          <w:szCs w:val="24"/>
        </w:rPr>
        <w:t xml:space="preserve"> </w:t>
      </w:r>
      <w:r w:rsidRPr="00502540">
        <w:rPr>
          <w:sz w:val="24"/>
          <w:szCs w:val="24"/>
        </w:rPr>
        <w:t>представления</w:t>
      </w:r>
      <w:r w:rsidRPr="00502540">
        <w:rPr>
          <w:spacing w:val="1"/>
          <w:sz w:val="24"/>
          <w:szCs w:val="24"/>
        </w:rPr>
        <w:t xml:space="preserve"> </w:t>
      </w:r>
      <w:r w:rsidRPr="00502540">
        <w:rPr>
          <w:sz w:val="24"/>
          <w:szCs w:val="24"/>
        </w:rPr>
        <w:t>литературной</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другой</w:t>
      </w:r>
      <w:r w:rsidRPr="00502540">
        <w:rPr>
          <w:spacing w:val="1"/>
          <w:sz w:val="24"/>
          <w:szCs w:val="24"/>
        </w:rPr>
        <w:t xml:space="preserve"> </w:t>
      </w:r>
      <w:r w:rsidRPr="00502540">
        <w:rPr>
          <w:sz w:val="24"/>
          <w:szCs w:val="24"/>
        </w:rPr>
        <w:t>информации</w:t>
      </w:r>
      <w:r w:rsidRPr="00502540">
        <w:rPr>
          <w:spacing w:val="1"/>
          <w:sz w:val="24"/>
          <w:szCs w:val="24"/>
        </w:rPr>
        <w:t xml:space="preserve"> </w:t>
      </w:r>
      <w:r w:rsidRPr="00502540">
        <w:rPr>
          <w:sz w:val="24"/>
          <w:szCs w:val="24"/>
        </w:rPr>
        <w:t>(текст,</w:t>
      </w:r>
      <w:r w:rsidRPr="00502540">
        <w:rPr>
          <w:spacing w:val="-1"/>
          <w:sz w:val="24"/>
          <w:szCs w:val="24"/>
        </w:rPr>
        <w:t xml:space="preserve"> </w:t>
      </w:r>
      <w:r w:rsidRPr="00502540">
        <w:rPr>
          <w:sz w:val="24"/>
          <w:szCs w:val="24"/>
        </w:rPr>
        <w:t>презентация, таблица,</w:t>
      </w:r>
      <w:r w:rsidRPr="00502540">
        <w:rPr>
          <w:spacing w:val="-1"/>
          <w:sz w:val="24"/>
          <w:szCs w:val="24"/>
        </w:rPr>
        <w:t xml:space="preserve"> </w:t>
      </w:r>
      <w:r w:rsidRPr="00502540">
        <w:rPr>
          <w:sz w:val="24"/>
          <w:szCs w:val="24"/>
        </w:rPr>
        <w:t>схема) в</w:t>
      </w:r>
      <w:r w:rsidRPr="00502540">
        <w:rPr>
          <w:spacing w:val="-1"/>
          <w:sz w:val="24"/>
          <w:szCs w:val="24"/>
        </w:rPr>
        <w:t xml:space="preserve"> </w:t>
      </w:r>
      <w:r w:rsidRPr="00502540">
        <w:rPr>
          <w:sz w:val="24"/>
          <w:szCs w:val="24"/>
        </w:rPr>
        <w:t>зависимости</w:t>
      </w:r>
      <w:r w:rsidRPr="00502540">
        <w:rPr>
          <w:spacing w:val="-4"/>
          <w:sz w:val="24"/>
          <w:szCs w:val="24"/>
        </w:rPr>
        <w:t xml:space="preserve"> </w:t>
      </w:r>
      <w:r w:rsidRPr="00502540">
        <w:rPr>
          <w:sz w:val="24"/>
          <w:szCs w:val="24"/>
        </w:rPr>
        <w:t>от коммуникативной</w:t>
      </w:r>
      <w:r w:rsidRPr="00502540">
        <w:rPr>
          <w:spacing w:val="-1"/>
          <w:sz w:val="24"/>
          <w:szCs w:val="24"/>
        </w:rPr>
        <w:t xml:space="preserve"> </w:t>
      </w:r>
      <w:r w:rsidRPr="00502540">
        <w:rPr>
          <w:sz w:val="24"/>
          <w:szCs w:val="24"/>
        </w:rPr>
        <w:t>установки;</w:t>
      </w:r>
    </w:p>
    <w:p w:rsidR="0052501E" w:rsidRPr="00502540" w:rsidRDefault="00B0778F" w:rsidP="00502540">
      <w:pPr>
        <w:pStyle w:val="a5"/>
        <w:numPr>
          <w:ilvl w:val="0"/>
          <w:numId w:val="64"/>
        </w:numPr>
        <w:spacing w:before="92"/>
        <w:ind w:right="251" w:firstLine="284"/>
        <w:rPr>
          <w:sz w:val="24"/>
          <w:szCs w:val="24"/>
        </w:rPr>
      </w:pPr>
      <w:r w:rsidRPr="00502540">
        <w:rPr>
          <w:sz w:val="24"/>
          <w:szCs w:val="24"/>
        </w:rPr>
        <w:t>оценивать</w:t>
      </w:r>
      <w:r w:rsidRPr="00502540">
        <w:rPr>
          <w:spacing w:val="1"/>
          <w:sz w:val="24"/>
          <w:szCs w:val="24"/>
        </w:rPr>
        <w:t xml:space="preserve"> </w:t>
      </w:r>
      <w:r w:rsidRPr="00502540">
        <w:rPr>
          <w:sz w:val="24"/>
          <w:szCs w:val="24"/>
        </w:rPr>
        <w:t>надежность</w:t>
      </w:r>
      <w:r w:rsidRPr="00502540">
        <w:rPr>
          <w:spacing w:val="1"/>
          <w:sz w:val="24"/>
          <w:szCs w:val="24"/>
        </w:rPr>
        <w:t xml:space="preserve"> </w:t>
      </w:r>
      <w:r w:rsidRPr="00502540">
        <w:rPr>
          <w:sz w:val="24"/>
          <w:szCs w:val="24"/>
        </w:rPr>
        <w:t>литературной</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другой</w:t>
      </w:r>
      <w:r w:rsidRPr="00502540">
        <w:rPr>
          <w:spacing w:val="1"/>
          <w:sz w:val="24"/>
          <w:szCs w:val="24"/>
        </w:rPr>
        <w:t xml:space="preserve"> </w:t>
      </w:r>
      <w:r w:rsidRPr="00502540">
        <w:rPr>
          <w:sz w:val="24"/>
          <w:szCs w:val="24"/>
        </w:rPr>
        <w:t>информации</w:t>
      </w:r>
      <w:r w:rsidRPr="00502540">
        <w:rPr>
          <w:spacing w:val="1"/>
          <w:sz w:val="24"/>
          <w:szCs w:val="24"/>
        </w:rPr>
        <w:t xml:space="preserve"> </w:t>
      </w:r>
      <w:r w:rsidRPr="00502540">
        <w:rPr>
          <w:sz w:val="24"/>
          <w:szCs w:val="24"/>
        </w:rPr>
        <w:t>по</w:t>
      </w:r>
      <w:r w:rsidRPr="00502540">
        <w:rPr>
          <w:spacing w:val="1"/>
          <w:sz w:val="24"/>
          <w:szCs w:val="24"/>
        </w:rPr>
        <w:t xml:space="preserve"> </w:t>
      </w:r>
      <w:r w:rsidRPr="00502540">
        <w:rPr>
          <w:sz w:val="24"/>
          <w:szCs w:val="24"/>
        </w:rPr>
        <w:t>критериям,</w:t>
      </w:r>
      <w:r w:rsidRPr="00502540">
        <w:rPr>
          <w:spacing w:val="1"/>
          <w:sz w:val="24"/>
          <w:szCs w:val="24"/>
        </w:rPr>
        <w:t xml:space="preserve"> </w:t>
      </w:r>
      <w:r w:rsidRPr="00502540">
        <w:rPr>
          <w:sz w:val="24"/>
          <w:szCs w:val="24"/>
        </w:rPr>
        <w:t>предложенным</w:t>
      </w:r>
      <w:r w:rsidRPr="00502540">
        <w:rPr>
          <w:spacing w:val="1"/>
          <w:sz w:val="24"/>
          <w:szCs w:val="24"/>
        </w:rPr>
        <w:t xml:space="preserve"> </w:t>
      </w:r>
      <w:r w:rsidRPr="00502540">
        <w:rPr>
          <w:sz w:val="24"/>
          <w:szCs w:val="24"/>
        </w:rPr>
        <w:t>педагогическим</w:t>
      </w:r>
      <w:r w:rsidRPr="00502540">
        <w:rPr>
          <w:spacing w:val="1"/>
          <w:sz w:val="24"/>
          <w:szCs w:val="24"/>
        </w:rPr>
        <w:t xml:space="preserve"> </w:t>
      </w:r>
      <w:r w:rsidRPr="00502540">
        <w:rPr>
          <w:sz w:val="24"/>
          <w:szCs w:val="24"/>
        </w:rPr>
        <w:t>работником</w:t>
      </w:r>
      <w:r w:rsidRPr="00502540">
        <w:rPr>
          <w:spacing w:val="1"/>
          <w:sz w:val="24"/>
          <w:szCs w:val="24"/>
        </w:rPr>
        <w:t xml:space="preserve"> </w:t>
      </w:r>
      <w:r w:rsidRPr="00502540">
        <w:rPr>
          <w:sz w:val="24"/>
          <w:szCs w:val="24"/>
        </w:rPr>
        <w:t>или</w:t>
      </w:r>
      <w:r w:rsidRPr="00502540">
        <w:rPr>
          <w:spacing w:val="1"/>
          <w:sz w:val="24"/>
          <w:szCs w:val="24"/>
        </w:rPr>
        <w:t xml:space="preserve"> </w:t>
      </w:r>
      <w:r w:rsidRPr="00502540">
        <w:rPr>
          <w:sz w:val="24"/>
          <w:szCs w:val="24"/>
        </w:rPr>
        <w:t>сформулированным</w:t>
      </w:r>
      <w:r w:rsidRPr="00502540">
        <w:rPr>
          <w:spacing w:val="1"/>
          <w:sz w:val="24"/>
          <w:szCs w:val="24"/>
        </w:rPr>
        <w:t xml:space="preserve"> </w:t>
      </w:r>
      <w:r w:rsidRPr="00502540">
        <w:rPr>
          <w:sz w:val="24"/>
          <w:szCs w:val="24"/>
        </w:rPr>
        <w:t>самостоятельно;</w:t>
      </w:r>
      <w:r w:rsidRPr="00502540">
        <w:rPr>
          <w:spacing w:val="1"/>
          <w:sz w:val="24"/>
          <w:szCs w:val="24"/>
        </w:rPr>
        <w:t xml:space="preserve"> </w:t>
      </w:r>
      <w:r w:rsidRPr="00502540">
        <w:rPr>
          <w:sz w:val="24"/>
          <w:szCs w:val="24"/>
        </w:rPr>
        <w:t>эффективно</w:t>
      </w:r>
      <w:r w:rsidRPr="00502540">
        <w:rPr>
          <w:spacing w:val="1"/>
          <w:sz w:val="24"/>
          <w:szCs w:val="24"/>
        </w:rPr>
        <w:t xml:space="preserve"> </w:t>
      </w:r>
      <w:r w:rsidRPr="00502540">
        <w:rPr>
          <w:sz w:val="24"/>
          <w:szCs w:val="24"/>
        </w:rPr>
        <w:t>запоминать</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систематизировать</w:t>
      </w:r>
      <w:r w:rsidRPr="00502540">
        <w:rPr>
          <w:spacing w:val="-1"/>
          <w:sz w:val="24"/>
          <w:szCs w:val="24"/>
        </w:rPr>
        <w:t xml:space="preserve"> </w:t>
      </w:r>
      <w:r w:rsidRPr="00502540">
        <w:rPr>
          <w:sz w:val="24"/>
          <w:szCs w:val="24"/>
        </w:rPr>
        <w:t>эту</w:t>
      </w:r>
      <w:r w:rsidRPr="00502540">
        <w:rPr>
          <w:spacing w:val="-3"/>
          <w:sz w:val="24"/>
          <w:szCs w:val="24"/>
        </w:rPr>
        <w:t xml:space="preserve"> </w:t>
      </w:r>
      <w:r w:rsidRPr="00502540">
        <w:rPr>
          <w:sz w:val="24"/>
          <w:szCs w:val="24"/>
        </w:rPr>
        <w:t>информацию.</w:t>
      </w:r>
    </w:p>
    <w:p w:rsidR="0052501E" w:rsidRPr="00502540" w:rsidRDefault="0052501E" w:rsidP="00502540">
      <w:pPr>
        <w:pStyle w:val="a5"/>
        <w:spacing w:before="4"/>
        <w:ind w:left="0" w:firstLine="284"/>
        <w:rPr>
          <w:sz w:val="24"/>
          <w:szCs w:val="24"/>
        </w:rPr>
      </w:pPr>
    </w:p>
    <w:p w:rsidR="0052501E" w:rsidRPr="00502540" w:rsidRDefault="00B0778F" w:rsidP="00502540">
      <w:pPr>
        <w:pStyle w:val="310"/>
        <w:ind w:left="203" w:right="241" w:firstLine="284"/>
        <w:jc w:val="both"/>
        <w:rPr>
          <w:sz w:val="24"/>
          <w:szCs w:val="24"/>
        </w:rPr>
      </w:pPr>
      <w:r w:rsidRPr="00502540">
        <w:rPr>
          <w:sz w:val="24"/>
          <w:szCs w:val="24"/>
        </w:rPr>
        <w:t>Формирование</w:t>
      </w:r>
      <w:r w:rsidRPr="00502540">
        <w:rPr>
          <w:spacing w:val="-4"/>
          <w:sz w:val="24"/>
          <w:szCs w:val="24"/>
        </w:rPr>
        <w:t xml:space="preserve"> </w:t>
      </w:r>
      <w:r w:rsidRPr="00502540">
        <w:rPr>
          <w:sz w:val="24"/>
          <w:szCs w:val="24"/>
        </w:rPr>
        <w:t>универсальных</w:t>
      </w:r>
      <w:r w:rsidRPr="00502540">
        <w:rPr>
          <w:spacing w:val="-6"/>
          <w:sz w:val="24"/>
          <w:szCs w:val="24"/>
        </w:rPr>
        <w:t xml:space="preserve"> </w:t>
      </w:r>
      <w:r w:rsidRPr="00502540">
        <w:rPr>
          <w:sz w:val="24"/>
          <w:szCs w:val="24"/>
        </w:rPr>
        <w:t>учебных</w:t>
      </w:r>
      <w:r w:rsidRPr="00502540">
        <w:rPr>
          <w:spacing w:val="-6"/>
          <w:sz w:val="24"/>
          <w:szCs w:val="24"/>
        </w:rPr>
        <w:t xml:space="preserve"> </w:t>
      </w:r>
      <w:r w:rsidRPr="00502540">
        <w:rPr>
          <w:sz w:val="24"/>
          <w:szCs w:val="24"/>
        </w:rPr>
        <w:t>коммуникативных</w:t>
      </w:r>
      <w:r w:rsidRPr="00502540">
        <w:rPr>
          <w:spacing w:val="-6"/>
          <w:sz w:val="24"/>
          <w:szCs w:val="24"/>
        </w:rPr>
        <w:t xml:space="preserve"> </w:t>
      </w:r>
      <w:r w:rsidRPr="00502540">
        <w:rPr>
          <w:sz w:val="24"/>
          <w:szCs w:val="24"/>
        </w:rPr>
        <w:t>действий:</w:t>
      </w:r>
    </w:p>
    <w:p w:rsidR="0052501E" w:rsidRPr="00502540" w:rsidRDefault="0052501E" w:rsidP="00502540">
      <w:pPr>
        <w:pStyle w:val="a5"/>
        <w:spacing w:before="7"/>
        <w:ind w:left="0" w:firstLine="284"/>
        <w:rPr>
          <w:b/>
          <w:sz w:val="24"/>
          <w:szCs w:val="24"/>
        </w:rPr>
      </w:pPr>
    </w:p>
    <w:p w:rsidR="0052501E" w:rsidRPr="00502540" w:rsidRDefault="00B0778F" w:rsidP="00502540">
      <w:pPr>
        <w:pStyle w:val="a5"/>
        <w:numPr>
          <w:ilvl w:val="0"/>
          <w:numId w:val="65"/>
        </w:numPr>
        <w:ind w:right="249" w:firstLine="284"/>
        <w:rPr>
          <w:sz w:val="24"/>
          <w:szCs w:val="24"/>
        </w:rPr>
      </w:pPr>
      <w:r w:rsidRPr="00502540">
        <w:rPr>
          <w:sz w:val="24"/>
          <w:szCs w:val="24"/>
        </w:rPr>
        <w:t>владеть</w:t>
      </w:r>
      <w:r w:rsidRPr="00502540">
        <w:rPr>
          <w:spacing w:val="1"/>
          <w:sz w:val="24"/>
          <w:szCs w:val="24"/>
        </w:rPr>
        <w:t xml:space="preserve"> </w:t>
      </w:r>
      <w:r w:rsidRPr="00502540">
        <w:rPr>
          <w:sz w:val="24"/>
          <w:szCs w:val="24"/>
        </w:rPr>
        <w:t>различными</w:t>
      </w:r>
      <w:r w:rsidRPr="00502540">
        <w:rPr>
          <w:spacing w:val="1"/>
          <w:sz w:val="24"/>
          <w:szCs w:val="24"/>
        </w:rPr>
        <w:t xml:space="preserve"> </w:t>
      </w:r>
      <w:r w:rsidRPr="00502540">
        <w:rPr>
          <w:sz w:val="24"/>
          <w:szCs w:val="24"/>
        </w:rPr>
        <w:t>видами</w:t>
      </w:r>
      <w:r w:rsidRPr="00502540">
        <w:rPr>
          <w:spacing w:val="1"/>
          <w:sz w:val="24"/>
          <w:szCs w:val="24"/>
        </w:rPr>
        <w:t xml:space="preserve"> </w:t>
      </w:r>
      <w:r w:rsidRPr="00502540">
        <w:rPr>
          <w:sz w:val="24"/>
          <w:szCs w:val="24"/>
        </w:rPr>
        <w:t>монолога</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диалога,</w:t>
      </w:r>
      <w:r w:rsidRPr="00502540">
        <w:rPr>
          <w:spacing w:val="1"/>
          <w:sz w:val="24"/>
          <w:szCs w:val="24"/>
        </w:rPr>
        <w:t xml:space="preserve"> </w:t>
      </w:r>
      <w:r w:rsidRPr="00502540">
        <w:rPr>
          <w:sz w:val="24"/>
          <w:szCs w:val="24"/>
        </w:rPr>
        <w:t>формулировать</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устной</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письменной</w:t>
      </w:r>
      <w:r w:rsidRPr="00502540">
        <w:rPr>
          <w:spacing w:val="55"/>
          <w:sz w:val="24"/>
          <w:szCs w:val="24"/>
        </w:rPr>
        <w:t xml:space="preserve"> </w:t>
      </w:r>
      <w:r w:rsidRPr="00502540">
        <w:rPr>
          <w:sz w:val="24"/>
          <w:szCs w:val="24"/>
        </w:rPr>
        <w:t>форме</w:t>
      </w:r>
      <w:r w:rsidRPr="00502540">
        <w:rPr>
          <w:spacing w:val="1"/>
          <w:sz w:val="24"/>
          <w:szCs w:val="24"/>
        </w:rPr>
        <w:t xml:space="preserve"> </w:t>
      </w:r>
      <w:r w:rsidRPr="00502540">
        <w:rPr>
          <w:sz w:val="24"/>
          <w:szCs w:val="24"/>
        </w:rPr>
        <w:t>суждения на социально-культурные, нравственно-этические, бытовые, учебные темы в соответствии с</w:t>
      </w:r>
      <w:r w:rsidRPr="00502540">
        <w:rPr>
          <w:spacing w:val="1"/>
          <w:sz w:val="24"/>
          <w:szCs w:val="24"/>
        </w:rPr>
        <w:t xml:space="preserve"> </w:t>
      </w:r>
      <w:r w:rsidRPr="00502540">
        <w:rPr>
          <w:sz w:val="24"/>
          <w:szCs w:val="24"/>
        </w:rPr>
        <w:t>темой,</w:t>
      </w:r>
      <w:r w:rsidRPr="00502540">
        <w:rPr>
          <w:spacing w:val="-1"/>
          <w:sz w:val="24"/>
          <w:szCs w:val="24"/>
        </w:rPr>
        <w:t xml:space="preserve"> </w:t>
      </w:r>
      <w:r w:rsidRPr="00502540">
        <w:rPr>
          <w:sz w:val="24"/>
          <w:szCs w:val="24"/>
        </w:rPr>
        <w:t>целью, сферой и</w:t>
      </w:r>
      <w:r w:rsidRPr="00502540">
        <w:rPr>
          <w:spacing w:val="-3"/>
          <w:sz w:val="24"/>
          <w:szCs w:val="24"/>
        </w:rPr>
        <w:t xml:space="preserve"> </w:t>
      </w:r>
      <w:r w:rsidRPr="00502540">
        <w:rPr>
          <w:sz w:val="24"/>
          <w:szCs w:val="24"/>
        </w:rPr>
        <w:t>ситуацией общения;</w:t>
      </w:r>
    </w:p>
    <w:p w:rsidR="0052501E" w:rsidRPr="00502540" w:rsidRDefault="00B0778F" w:rsidP="00502540">
      <w:pPr>
        <w:pStyle w:val="a5"/>
        <w:numPr>
          <w:ilvl w:val="0"/>
          <w:numId w:val="65"/>
        </w:numPr>
        <w:ind w:right="249" w:firstLine="284"/>
        <w:rPr>
          <w:sz w:val="24"/>
          <w:szCs w:val="24"/>
        </w:rPr>
      </w:pPr>
      <w:r w:rsidRPr="00502540">
        <w:rPr>
          <w:sz w:val="24"/>
          <w:szCs w:val="24"/>
        </w:rPr>
        <w:t>правильно,</w:t>
      </w:r>
      <w:r w:rsidRPr="00502540">
        <w:rPr>
          <w:spacing w:val="-3"/>
          <w:sz w:val="24"/>
          <w:szCs w:val="24"/>
        </w:rPr>
        <w:t xml:space="preserve"> </w:t>
      </w:r>
      <w:r w:rsidRPr="00502540">
        <w:rPr>
          <w:sz w:val="24"/>
          <w:szCs w:val="24"/>
        </w:rPr>
        <w:t>логично,</w:t>
      </w:r>
      <w:r w:rsidRPr="00502540">
        <w:rPr>
          <w:spacing w:val="-3"/>
          <w:sz w:val="24"/>
          <w:szCs w:val="24"/>
        </w:rPr>
        <w:t xml:space="preserve"> </w:t>
      </w:r>
      <w:r w:rsidRPr="00502540">
        <w:rPr>
          <w:sz w:val="24"/>
          <w:szCs w:val="24"/>
        </w:rPr>
        <w:t>аргументированно</w:t>
      </w:r>
      <w:r w:rsidRPr="00502540">
        <w:rPr>
          <w:spacing w:val="-2"/>
          <w:sz w:val="24"/>
          <w:szCs w:val="24"/>
        </w:rPr>
        <w:t xml:space="preserve"> </w:t>
      </w:r>
      <w:r w:rsidRPr="00502540">
        <w:rPr>
          <w:sz w:val="24"/>
          <w:szCs w:val="24"/>
        </w:rPr>
        <w:t>излагать</w:t>
      </w:r>
      <w:r w:rsidRPr="00502540">
        <w:rPr>
          <w:spacing w:val="-3"/>
          <w:sz w:val="24"/>
          <w:szCs w:val="24"/>
        </w:rPr>
        <w:t xml:space="preserve"> </w:t>
      </w:r>
      <w:r w:rsidRPr="00502540">
        <w:rPr>
          <w:sz w:val="24"/>
          <w:szCs w:val="24"/>
        </w:rPr>
        <w:t>свою</w:t>
      </w:r>
      <w:r w:rsidRPr="00502540">
        <w:rPr>
          <w:spacing w:val="-2"/>
          <w:sz w:val="24"/>
          <w:szCs w:val="24"/>
        </w:rPr>
        <w:t xml:space="preserve"> </w:t>
      </w:r>
      <w:r w:rsidRPr="00502540">
        <w:rPr>
          <w:sz w:val="24"/>
          <w:szCs w:val="24"/>
        </w:rPr>
        <w:t>точку</w:t>
      </w:r>
      <w:r w:rsidRPr="00502540">
        <w:rPr>
          <w:spacing w:val="-6"/>
          <w:sz w:val="24"/>
          <w:szCs w:val="24"/>
        </w:rPr>
        <w:t xml:space="preserve"> </w:t>
      </w:r>
      <w:r w:rsidRPr="00502540">
        <w:rPr>
          <w:sz w:val="24"/>
          <w:szCs w:val="24"/>
        </w:rPr>
        <w:t>зрения</w:t>
      </w:r>
      <w:r w:rsidRPr="00502540">
        <w:rPr>
          <w:spacing w:val="-3"/>
          <w:sz w:val="24"/>
          <w:szCs w:val="24"/>
        </w:rPr>
        <w:t xml:space="preserve"> </w:t>
      </w:r>
      <w:r w:rsidRPr="00502540">
        <w:rPr>
          <w:sz w:val="24"/>
          <w:szCs w:val="24"/>
        </w:rPr>
        <w:t>по</w:t>
      </w:r>
      <w:r w:rsidRPr="00502540">
        <w:rPr>
          <w:spacing w:val="-3"/>
          <w:sz w:val="24"/>
          <w:szCs w:val="24"/>
        </w:rPr>
        <w:t xml:space="preserve"> </w:t>
      </w:r>
      <w:r w:rsidRPr="00502540">
        <w:rPr>
          <w:sz w:val="24"/>
          <w:szCs w:val="24"/>
        </w:rPr>
        <w:t>поставленной</w:t>
      </w:r>
      <w:r w:rsidRPr="00502540">
        <w:rPr>
          <w:spacing w:val="-3"/>
          <w:sz w:val="24"/>
          <w:szCs w:val="24"/>
        </w:rPr>
        <w:t xml:space="preserve"> </w:t>
      </w:r>
      <w:r w:rsidRPr="00502540">
        <w:rPr>
          <w:sz w:val="24"/>
          <w:szCs w:val="24"/>
        </w:rPr>
        <w:t>проблеме;</w:t>
      </w:r>
    </w:p>
    <w:p w:rsidR="0052501E" w:rsidRPr="00502540" w:rsidRDefault="00B0778F" w:rsidP="00502540">
      <w:pPr>
        <w:pStyle w:val="a5"/>
        <w:numPr>
          <w:ilvl w:val="0"/>
          <w:numId w:val="65"/>
        </w:numPr>
        <w:ind w:right="249" w:firstLine="284"/>
        <w:rPr>
          <w:sz w:val="24"/>
          <w:szCs w:val="24"/>
        </w:rPr>
      </w:pPr>
      <w:r w:rsidRPr="00502540">
        <w:rPr>
          <w:sz w:val="24"/>
          <w:szCs w:val="24"/>
        </w:rPr>
        <w:t>выражать</w:t>
      </w:r>
      <w:r w:rsidRPr="00502540">
        <w:rPr>
          <w:spacing w:val="1"/>
          <w:sz w:val="24"/>
          <w:szCs w:val="24"/>
        </w:rPr>
        <w:t xml:space="preserve"> </w:t>
      </w:r>
      <w:r w:rsidRPr="00502540">
        <w:rPr>
          <w:sz w:val="24"/>
          <w:szCs w:val="24"/>
        </w:rPr>
        <w:t>свою</w:t>
      </w:r>
      <w:r w:rsidRPr="00502540">
        <w:rPr>
          <w:spacing w:val="1"/>
          <w:sz w:val="24"/>
          <w:szCs w:val="24"/>
        </w:rPr>
        <w:t xml:space="preserve"> </w:t>
      </w:r>
      <w:r w:rsidRPr="00502540">
        <w:rPr>
          <w:sz w:val="24"/>
          <w:szCs w:val="24"/>
        </w:rPr>
        <w:t>точку</w:t>
      </w:r>
      <w:r w:rsidRPr="00502540">
        <w:rPr>
          <w:spacing w:val="1"/>
          <w:sz w:val="24"/>
          <w:szCs w:val="24"/>
        </w:rPr>
        <w:t xml:space="preserve"> </w:t>
      </w:r>
      <w:r w:rsidRPr="00502540">
        <w:rPr>
          <w:sz w:val="24"/>
          <w:szCs w:val="24"/>
        </w:rPr>
        <w:t>зрения</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аргументировать</w:t>
      </w:r>
      <w:r w:rsidRPr="00502540">
        <w:rPr>
          <w:spacing w:val="1"/>
          <w:sz w:val="24"/>
          <w:szCs w:val="24"/>
        </w:rPr>
        <w:t xml:space="preserve"> </w:t>
      </w:r>
      <w:r w:rsidRPr="00502540">
        <w:rPr>
          <w:sz w:val="24"/>
          <w:szCs w:val="24"/>
        </w:rPr>
        <w:t>ее</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диалогах</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дискуссиях;</w:t>
      </w:r>
      <w:r w:rsidRPr="00502540">
        <w:rPr>
          <w:spacing w:val="1"/>
          <w:sz w:val="24"/>
          <w:szCs w:val="24"/>
        </w:rPr>
        <w:t xml:space="preserve"> </w:t>
      </w:r>
      <w:r w:rsidRPr="00502540">
        <w:rPr>
          <w:sz w:val="24"/>
          <w:szCs w:val="24"/>
        </w:rPr>
        <w:t>сопоставлять</w:t>
      </w:r>
      <w:r w:rsidRPr="00502540">
        <w:rPr>
          <w:spacing w:val="55"/>
          <w:sz w:val="24"/>
          <w:szCs w:val="24"/>
        </w:rPr>
        <w:t xml:space="preserve"> </w:t>
      </w:r>
      <w:r w:rsidRPr="00502540">
        <w:rPr>
          <w:sz w:val="24"/>
          <w:szCs w:val="24"/>
        </w:rPr>
        <w:t>свои</w:t>
      </w:r>
      <w:r w:rsidRPr="00502540">
        <w:rPr>
          <w:spacing w:val="1"/>
          <w:sz w:val="24"/>
          <w:szCs w:val="24"/>
        </w:rPr>
        <w:t xml:space="preserve"> </w:t>
      </w:r>
      <w:r w:rsidRPr="00502540">
        <w:rPr>
          <w:sz w:val="24"/>
          <w:szCs w:val="24"/>
        </w:rPr>
        <w:t>суждения с суждениями других участников диалога и полилога, обнаруживать различие и сходство</w:t>
      </w:r>
      <w:r w:rsidRPr="00502540">
        <w:rPr>
          <w:spacing w:val="1"/>
          <w:sz w:val="24"/>
          <w:szCs w:val="24"/>
        </w:rPr>
        <w:t xml:space="preserve"> </w:t>
      </w:r>
      <w:r w:rsidRPr="00502540">
        <w:rPr>
          <w:sz w:val="24"/>
          <w:szCs w:val="24"/>
        </w:rPr>
        <w:t>позиций; корректно выражать</w:t>
      </w:r>
      <w:r w:rsidRPr="00502540">
        <w:rPr>
          <w:spacing w:val="-1"/>
          <w:sz w:val="24"/>
          <w:szCs w:val="24"/>
        </w:rPr>
        <w:t xml:space="preserve"> </w:t>
      </w:r>
      <w:r w:rsidRPr="00502540">
        <w:rPr>
          <w:sz w:val="24"/>
          <w:szCs w:val="24"/>
        </w:rPr>
        <w:t>свое отношение к</w:t>
      </w:r>
      <w:r w:rsidRPr="00502540">
        <w:rPr>
          <w:spacing w:val="-3"/>
          <w:sz w:val="24"/>
          <w:szCs w:val="24"/>
        </w:rPr>
        <w:t xml:space="preserve"> </w:t>
      </w:r>
      <w:r w:rsidRPr="00502540">
        <w:rPr>
          <w:sz w:val="24"/>
          <w:szCs w:val="24"/>
        </w:rPr>
        <w:t>суждениям собеседников;</w:t>
      </w:r>
    </w:p>
    <w:p w:rsidR="0052501E" w:rsidRPr="00502540" w:rsidRDefault="00B0778F" w:rsidP="00502540">
      <w:pPr>
        <w:pStyle w:val="a5"/>
        <w:numPr>
          <w:ilvl w:val="0"/>
          <w:numId w:val="67"/>
        </w:numPr>
        <w:spacing w:before="2"/>
        <w:ind w:right="247" w:firstLine="284"/>
        <w:rPr>
          <w:sz w:val="24"/>
          <w:szCs w:val="24"/>
        </w:rPr>
      </w:pPr>
      <w:r w:rsidRPr="00502540">
        <w:rPr>
          <w:sz w:val="24"/>
          <w:szCs w:val="24"/>
        </w:rPr>
        <w:t>формулировать цель учебной деятельности, планировать ее, осуществлять самоконтроль, самооценку,</w:t>
      </w:r>
      <w:r w:rsidRPr="00502540">
        <w:rPr>
          <w:spacing w:val="1"/>
          <w:sz w:val="24"/>
          <w:szCs w:val="24"/>
        </w:rPr>
        <w:t xml:space="preserve"> </w:t>
      </w:r>
      <w:r w:rsidRPr="00502540">
        <w:rPr>
          <w:sz w:val="24"/>
          <w:szCs w:val="24"/>
        </w:rPr>
        <w:t>самокоррекцию;</w:t>
      </w:r>
      <w:r w:rsidRPr="00502540">
        <w:rPr>
          <w:spacing w:val="-3"/>
          <w:sz w:val="24"/>
          <w:szCs w:val="24"/>
        </w:rPr>
        <w:t xml:space="preserve"> </w:t>
      </w:r>
      <w:r w:rsidRPr="00502540">
        <w:rPr>
          <w:sz w:val="24"/>
          <w:szCs w:val="24"/>
        </w:rPr>
        <w:t>объяснять</w:t>
      </w:r>
      <w:r w:rsidRPr="00502540">
        <w:rPr>
          <w:spacing w:val="-1"/>
          <w:sz w:val="24"/>
          <w:szCs w:val="24"/>
        </w:rPr>
        <w:t xml:space="preserve"> </w:t>
      </w:r>
      <w:r w:rsidRPr="00502540">
        <w:rPr>
          <w:sz w:val="24"/>
          <w:szCs w:val="24"/>
        </w:rPr>
        <w:t>причины достижения</w:t>
      </w:r>
      <w:r w:rsidRPr="00502540">
        <w:rPr>
          <w:spacing w:val="-4"/>
          <w:sz w:val="24"/>
          <w:szCs w:val="24"/>
        </w:rPr>
        <w:t xml:space="preserve"> </w:t>
      </w:r>
      <w:r w:rsidRPr="00502540">
        <w:rPr>
          <w:sz w:val="24"/>
          <w:szCs w:val="24"/>
        </w:rPr>
        <w:t>(недостижения) результата</w:t>
      </w:r>
      <w:r w:rsidRPr="00502540">
        <w:rPr>
          <w:spacing w:val="-4"/>
          <w:sz w:val="24"/>
          <w:szCs w:val="24"/>
        </w:rPr>
        <w:t xml:space="preserve"> </w:t>
      </w:r>
      <w:r w:rsidRPr="00502540">
        <w:rPr>
          <w:sz w:val="24"/>
          <w:szCs w:val="24"/>
        </w:rPr>
        <w:t>деятельности;</w:t>
      </w:r>
    </w:p>
    <w:p w:rsidR="0052501E" w:rsidRPr="00502540" w:rsidRDefault="00B0778F" w:rsidP="00502540">
      <w:pPr>
        <w:pStyle w:val="a5"/>
        <w:numPr>
          <w:ilvl w:val="0"/>
          <w:numId w:val="67"/>
        </w:numPr>
        <w:spacing w:before="2"/>
        <w:ind w:right="247" w:firstLine="284"/>
        <w:rPr>
          <w:sz w:val="24"/>
          <w:szCs w:val="24"/>
        </w:rPr>
      </w:pPr>
      <w:r w:rsidRPr="00502540">
        <w:rPr>
          <w:sz w:val="24"/>
          <w:szCs w:val="24"/>
        </w:rPr>
        <w:t>осуществлять</w:t>
      </w:r>
      <w:r w:rsidRPr="00502540">
        <w:rPr>
          <w:spacing w:val="1"/>
          <w:sz w:val="24"/>
          <w:szCs w:val="24"/>
        </w:rPr>
        <w:t xml:space="preserve"> </w:t>
      </w:r>
      <w:r w:rsidRPr="00502540">
        <w:rPr>
          <w:sz w:val="24"/>
          <w:szCs w:val="24"/>
        </w:rPr>
        <w:t>речевую</w:t>
      </w:r>
      <w:r w:rsidRPr="00502540">
        <w:rPr>
          <w:spacing w:val="1"/>
          <w:sz w:val="24"/>
          <w:szCs w:val="24"/>
        </w:rPr>
        <w:t xml:space="preserve"> </w:t>
      </w:r>
      <w:r w:rsidRPr="00502540">
        <w:rPr>
          <w:sz w:val="24"/>
          <w:szCs w:val="24"/>
        </w:rPr>
        <w:t>рефлексию</w:t>
      </w:r>
      <w:r w:rsidRPr="00502540">
        <w:rPr>
          <w:spacing w:val="1"/>
          <w:sz w:val="24"/>
          <w:szCs w:val="24"/>
        </w:rPr>
        <w:t xml:space="preserve"> </w:t>
      </w:r>
      <w:r w:rsidRPr="00502540">
        <w:rPr>
          <w:sz w:val="24"/>
          <w:szCs w:val="24"/>
        </w:rPr>
        <w:t>(выявлять</w:t>
      </w:r>
      <w:r w:rsidRPr="00502540">
        <w:rPr>
          <w:spacing w:val="1"/>
          <w:sz w:val="24"/>
          <w:szCs w:val="24"/>
        </w:rPr>
        <w:t xml:space="preserve"> </w:t>
      </w:r>
      <w:r w:rsidRPr="00502540">
        <w:rPr>
          <w:sz w:val="24"/>
          <w:szCs w:val="24"/>
        </w:rPr>
        <w:t>коммуникативные</w:t>
      </w:r>
      <w:r w:rsidRPr="00502540">
        <w:rPr>
          <w:spacing w:val="1"/>
          <w:sz w:val="24"/>
          <w:szCs w:val="24"/>
        </w:rPr>
        <w:t xml:space="preserve"> </w:t>
      </w:r>
      <w:r w:rsidRPr="00502540">
        <w:rPr>
          <w:sz w:val="24"/>
          <w:szCs w:val="24"/>
        </w:rPr>
        <w:t>неудачи</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их</w:t>
      </w:r>
      <w:r w:rsidRPr="00502540">
        <w:rPr>
          <w:spacing w:val="1"/>
          <w:sz w:val="24"/>
          <w:szCs w:val="24"/>
        </w:rPr>
        <w:t xml:space="preserve"> </w:t>
      </w:r>
      <w:r w:rsidRPr="00502540">
        <w:rPr>
          <w:sz w:val="24"/>
          <w:szCs w:val="24"/>
        </w:rPr>
        <w:t>причины,</w:t>
      </w:r>
      <w:r w:rsidRPr="00502540">
        <w:rPr>
          <w:spacing w:val="1"/>
          <w:sz w:val="24"/>
          <w:szCs w:val="24"/>
        </w:rPr>
        <w:t xml:space="preserve"> </w:t>
      </w:r>
      <w:r w:rsidRPr="00502540">
        <w:rPr>
          <w:sz w:val="24"/>
          <w:szCs w:val="24"/>
        </w:rPr>
        <w:t>уметь</w:t>
      </w:r>
      <w:r w:rsidRPr="00502540">
        <w:rPr>
          <w:spacing w:val="1"/>
          <w:sz w:val="24"/>
          <w:szCs w:val="24"/>
        </w:rPr>
        <w:t xml:space="preserve"> </w:t>
      </w:r>
      <w:r w:rsidRPr="00502540">
        <w:rPr>
          <w:sz w:val="24"/>
          <w:szCs w:val="24"/>
        </w:rPr>
        <w:t>предупреждать</w:t>
      </w:r>
      <w:r w:rsidRPr="00502540">
        <w:rPr>
          <w:spacing w:val="-1"/>
          <w:sz w:val="24"/>
          <w:szCs w:val="24"/>
        </w:rPr>
        <w:t xml:space="preserve"> </w:t>
      </w:r>
      <w:r w:rsidRPr="00502540">
        <w:rPr>
          <w:sz w:val="24"/>
          <w:szCs w:val="24"/>
        </w:rPr>
        <w:t>их),давать оценку приобретенному речевому опыту и корректировать собственную речь с учетом целей и</w:t>
      </w:r>
      <w:r w:rsidRPr="00502540">
        <w:rPr>
          <w:spacing w:val="1"/>
          <w:sz w:val="24"/>
          <w:szCs w:val="24"/>
        </w:rPr>
        <w:t xml:space="preserve"> </w:t>
      </w:r>
      <w:r w:rsidRPr="00502540">
        <w:rPr>
          <w:sz w:val="24"/>
          <w:szCs w:val="24"/>
        </w:rPr>
        <w:t>условий общения;</w:t>
      </w:r>
    </w:p>
    <w:p w:rsidR="0052501E" w:rsidRPr="00502540" w:rsidRDefault="00B0778F" w:rsidP="00502540">
      <w:pPr>
        <w:pStyle w:val="a5"/>
        <w:numPr>
          <w:ilvl w:val="0"/>
          <w:numId w:val="67"/>
        </w:numPr>
        <w:spacing w:before="2"/>
        <w:ind w:right="247" w:firstLine="284"/>
        <w:rPr>
          <w:sz w:val="24"/>
          <w:szCs w:val="24"/>
        </w:rPr>
      </w:pPr>
      <w:r w:rsidRPr="00502540">
        <w:rPr>
          <w:sz w:val="24"/>
          <w:szCs w:val="24"/>
        </w:rPr>
        <w:t>оценивать</w:t>
      </w:r>
      <w:r w:rsidRPr="00502540">
        <w:rPr>
          <w:spacing w:val="-2"/>
          <w:sz w:val="24"/>
          <w:szCs w:val="24"/>
        </w:rPr>
        <w:t xml:space="preserve"> </w:t>
      </w:r>
      <w:r w:rsidRPr="00502540">
        <w:rPr>
          <w:sz w:val="24"/>
          <w:szCs w:val="24"/>
        </w:rPr>
        <w:t>соответствие</w:t>
      </w:r>
      <w:r w:rsidRPr="00502540">
        <w:rPr>
          <w:spacing w:val="-5"/>
          <w:sz w:val="24"/>
          <w:szCs w:val="24"/>
        </w:rPr>
        <w:t xml:space="preserve"> </w:t>
      </w:r>
      <w:r w:rsidRPr="00502540">
        <w:rPr>
          <w:sz w:val="24"/>
          <w:szCs w:val="24"/>
        </w:rPr>
        <w:t>результата</w:t>
      </w:r>
      <w:r w:rsidRPr="00502540">
        <w:rPr>
          <w:spacing w:val="-2"/>
          <w:sz w:val="24"/>
          <w:szCs w:val="24"/>
        </w:rPr>
        <w:t xml:space="preserve"> </w:t>
      </w:r>
      <w:r w:rsidRPr="00502540">
        <w:rPr>
          <w:sz w:val="24"/>
          <w:szCs w:val="24"/>
        </w:rPr>
        <w:t>поставленной</w:t>
      </w:r>
      <w:r w:rsidRPr="00502540">
        <w:rPr>
          <w:spacing w:val="-3"/>
          <w:sz w:val="24"/>
          <w:szCs w:val="24"/>
        </w:rPr>
        <w:t xml:space="preserve"> </w:t>
      </w:r>
      <w:r w:rsidRPr="00502540">
        <w:rPr>
          <w:sz w:val="24"/>
          <w:szCs w:val="24"/>
        </w:rPr>
        <w:t>цели</w:t>
      </w:r>
      <w:r w:rsidRPr="00502540">
        <w:rPr>
          <w:spacing w:val="-2"/>
          <w:sz w:val="24"/>
          <w:szCs w:val="24"/>
        </w:rPr>
        <w:t xml:space="preserve"> </w:t>
      </w:r>
      <w:r w:rsidRPr="00502540">
        <w:rPr>
          <w:sz w:val="24"/>
          <w:szCs w:val="24"/>
        </w:rPr>
        <w:t>и</w:t>
      </w:r>
      <w:r w:rsidRPr="00502540">
        <w:rPr>
          <w:spacing w:val="-2"/>
          <w:sz w:val="24"/>
          <w:szCs w:val="24"/>
        </w:rPr>
        <w:t xml:space="preserve"> </w:t>
      </w:r>
      <w:r w:rsidRPr="00502540">
        <w:rPr>
          <w:sz w:val="24"/>
          <w:szCs w:val="24"/>
        </w:rPr>
        <w:t>условиям</w:t>
      </w:r>
      <w:r w:rsidRPr="00502540">
        <w:rPr>
          <w:spacing w:val="-2"/>
          <w:sz w:val="24"/>
          <w:szCs w:val="24"/>
        </w:rPr>
        <w:t xml:space="preserve"> </w:t>
      </w:r>
      <w:r w:rsidRPr="00502540">
        <w:rPr>
          <w:sz w:val="24"/>
          <w:szCs w:val="24"/>
        </w:rPr>
        <w:t>общения;</w:t>
      </w:r>
    </w:p>
    <w:p w:rsidR="0052501E" w:rsidRPr="00502540" w:rsidRDefault="00B0778F" w:rsidP="00502540">
      <w:pPr>
        <w:pStyle w:val="a5"/>
        <w:numPr>
          <w:ilvl w:val="0"/>
          <w:numId w:val="67"/>
        </w:numPr>
        <w:spacing w:before="2"/>
        <w:ind w:right="247" w:firstLine="284"/>
        <w:rPr>
          <w:sz w:val="24"/>
          <w:szCs w:val="24"/>
        </w:rPr>
      </w:pPr>
      <w:r w:rsidRPr="00502540">
        <w:rPr>
          <w:sz w:val="24"/>
          <w:szCs w:val="24"/>
        </w:rPr>
        <w:t>управлять</w:t>
      </w:r>
      <w:r w:rsidRPr="00502540">
        <w:rPr>
          <w:spacing w:val="-3"/>
          <w:sz w:val="24"/>
          <w:szCs w:val="24"/>
        </w:rPr>
        <w:t xml:space="preserve"> </w:t>
      </w:r>
      <w:r w:rsidRPr="00502540">
        <w:rPr>
          <w:sz w:val="24"/>
          <w:szCs w:val="24"/>
        </w:rPr>
        <w:t>собственными</w:t>
      </w:r>
      <w:r w:rsidRPr="00502540">
        <w:rPr>
          <w:spacing w:val="-4"/>
          <w:sz w:val="24"/>
          <w:szCs w:val="24"/>
        </w:rPr>
        <w:t xml:space="preserve"> </w:t>
      </w:r>
      <w:r w:rsidRPr="00502540">
        <w:rPr>
          <w:sz w:val="24"/>
          <w:szCs w:val="24"/>
        </w:rPr>
        <w:t>эмоциями,</w:t>
      </w:r>
      <w:r w:rsidRPr="00502540">
        <w:rPr>
          <w:spacing w:val="-2"/>
          <w:sz w:val="24"/>
          <w:szCs w:val="24"/>
        </w:rPr>
        <w:t xml:space="preserve"> </w:t>
      </w:r>
      <w:r w:rsidRPr="00502540">
        <w:rPr>
          <w:sz w:val="24"/>
          <w:szCs w:val="24"/>
        </w:rPr>
        <w:t>корректно</w:t>
      </w:r>
      <w:r w:rsidRPr="00502540">
        <w:rPr>
          <w:spacing w:val="-2"/>
          <w:sz w:val="24"/>
          <w:szCs w:val="24"/>
        </w:rPr>
        <w:t xml:space="preserve"> </w:t>
      </w:r>
      <w:r w:rsidRPr="00502540">
        <w:rPr>
          <w:sz w:val="24"/>
          <w:szCs w:val="24"/>
        </w:rPr>
        <w:t>выражать</w:t>
      </w:r>
      <w:r w:rsidRPr="00502540">
        <w:rPr>
          <w:spacing w:val="-2"/>
          <w:sz w:val="24"/>
          <w:szCs w:val="24"/>
        </w:rPr>
        <w:t xml:space="preserve"> </w:t>
      </w:r>
      <w:r w:rsidRPr="00502540">
        <w:rPr>
          <w:sz w:val="24"/>
          <w:szCs w:val="24"/>
        </w:rPr>
        <w:t>их</w:t>
      </w:r>
      <w:r w:rsidRPr="00502540">
        <w:rPr>
          <w:spacing w:val="-2"/>
          <w:sz w:val="24"/>
          <w:szCs w:val="24"/>
        </w:rPr>
        <w:t xml:space="preserve"> </w:t>
      </w:r>
      <w:r w:rsidRPr="00502540">
        <w:rPr>
          <w:sz w:val="24"/>
          <w:szCs w:val="24"/>
        </w:rPr>
        <w:t>в</w:t>
      </w:r>
      <w:r w:rsidRPr="00502540">
        <w:rPr>
          <w:spacing w:val="-3"/>
          <w:sz w:val="24"/>
          <w:szCs w:val="24"/>
        </w:rPr>
        <w:t xml:space="preserve"> </w:t>
      </w:r>
      <w:r w:rsidRPr="00502540">
        <w:rPr>
          <w:sz w:val="24"/>
          <w:szCs w:val="24"/>
        </w:rPr>
        <w:t>процессе</w:t>
      </w:r>
      <w:r w:rsidRPr="00502540">
        <w:rPr>
          <w:spacing w:val="-2"/>
          <w:sz w:val="24"/>
          <w:szCs w:val="24"/>
        </w:rPr>
        <w:t xml:space="preserve"> </w:t>
      </w:r>
      <w:r w:rsidRPr="00502540">
        <w:rPr>
          <w:sz w:val="24"/>
          <w:szCs w:val="24"/>
        </w:rPr>
        <w:t>речевого</w:t>
      </w:r>
      <w:r w:rsidRPr="00502540">
        <w:rPr>
          <w:spacing w:val="-2"/>
          <w:sz w:val="24"/>
          <w:szCs w:val="24"/>
        </w:rPr>
        <w:t xml:space="preserve"> </w:t>
      </w:r>
      <w:r w:rsidRPr="00502540">
        <w:rPr>
          <w:sz w:val="24"/>
          <w:szCs w:val="24"/>
        </w:rPr>
        <w:t>общения.</w:t>
      </w:r>
    </w:p>
    <w:p w:rsidR="0052501E" w:rsidRPr="00502540" w:rsidRDefault="00B0778F" w:rsidP="00502540">
      <w:pPr>
        <w:pStyle w:val="310"/>
        <w:spacing w:before="64"/>
        <w:ind w:left="203" w:right="239" w:firstLine="284"/>
        <w:jc w:val="both"/>
        <w:rPr>
          <w:sz w:val="24"/>
          <w:szCs w:val="24"/>
        </w:rPr>
      </w:pPr>
      <w:r w:rsidRPr="00502540">
        <w:rPr>
          <w:sz w:val="24"/>
          <w:szCs w:val="24"/>
        </w:rPr>
        <w:t>Формирование</w:t>
      </w:r>
      <w:r w:rsidRPr="00502540">
        <w:rPr>
          <w:spacing w:val="-3"/>
          <w:sz w:val="24"/>
          <w:szCs w:val="24"/>
        </w:rPr>
        <w:t xml:space="preserve"> </w:t>
      </w:r>
      <w:r w:rsidRPr="00502540">
        <w:rPr>
          <w:sz w:val="24"/>
          <w:szCs w:val="24"/>
        </w:rPr>
        <w:t>универсальных</w:t>
      </w:r>
      <w:r w:rsidRPr="00502540">
        <w:rPr>
          <w:spacing w:val="-4"/>
          <w:sz w:val="24"/>
          <w:szCs w:val="24"/>
        </w:rPr>
        <w:t xml:space="preserve"> </w:t>
      </w:r>
      <w:r w:rsidRPr="00502540">
        <w:rPr>
          <w:sz w:val="24"/>
          <w:szCs w:val="24"/>
        </w:rPr>
        <w:t>учебных</w:t>
      </w:r>
      <w:r w:rsidRPr="00502540">
        <w:rPr>
          <w:spacing w:val="-5"/>
          <w:sz w:val="24"/>
          <w:szCs w:val="24"/>
        </w:rPr>
        <w:t xml:space="preserve"> </w:t>
      </w:r>
      <w:r w:rsidRPr="00502540">
        <w:rPr>
          <w:sz w:val="24"/>
          <w:szCs w:val="24"/>
        </w:rPr>
        <w:t>регулятивных</w:t>
      </w:r>
      <w:r w:rsidRPr="00502540">
        <w:rPr>
          <w:spacing w:val="-5"/>
          <w:sz w:val="24"/>
          <w:szCs w:val="24"/>
        </w:rPr>
        <w:t xml:space="preserve"> </w:t>
      </w:r>
      <w:r w:rsidRPr="00502540">
        <w:rPr>
          <w:sz w:val="24"/>
          <w:szCs w:val="24"/>
        </w:rPr>
        <w:t>действий:</w:t>
      </w:r>
    </w:p>
    <w:p w:rsidR="0052501E" w:rsidRPr="00502540" w:rsidRDefault="0052501E" w:rsidP="00502540">
      <w:pPr>
        <w:pStyle w:val="a5"/>
        <w:spacing w:before="7"/>
        <w:ind w:left="0" w:firstLine="284"/>
        <w:rPr>
          <w:b/>
          <w:sz w:val="24"/>
          <w:szCs w:val="24"/>
        </w:rPr>
      </w:pPr>
    </w:p>
    <w:p w:rsidR="0052501E" w:rsidRPr="00502540" w:rsidRDefault="00B0778F" w:rsidP="00502540">
      <w:pPr>
        <w:pStyle w:val="a5"/>
        <w:numPr>
          <w:ilvl w:val="0"/>
          <w:numId w:val="68"/>
        </w:numPr>
        <w:ind w:right="248" w:firstLine="284"/>
        <w:rPr>
          <w:sz w:val="24"/>
          <w:szCs w:val="24"/>
        </w:rPr>
      </w:pPr>
      <w:r w:rsidRPr="00502540">
        <w:rPr>
          <w:sz w:val="24"/>
          <w:szCs w:val="24"/>
        </w:rPr>
        <w:t>владеть</w:t>
      </w:r>
      <w:r w:rsidRPr="00502540">
        <w:rPr>
          <w:spacing w:val="1"/>
          <w:sz w:val="24"/>
          <w:szCs w:val="24"/>
        </w:rPr>
        <w:t xml:space="preserve"> </w:t>
      </w:r>
      <w:r w:rsidRPr="00502540">
        <w:rPr>
          <w:sz w:val="24"/>
          <w:szCs w:val="24"/>
        </w:rPr>
        <w:t>социокультурными</w:t>
      </w:r>
      <w:r w:rsidRPr="00502540">
        <w:rPr>
          <w:spacing w:val="1"/>
          <w:sz w:val="24"/>
          <w:szCs w:val="24"/>
        </w:rPr>
        <w:t xml:space="preserve"> </w:t>
      </w:r>
      <w:r w:rsidRPr="00502540">
        <w:rPr>
          <w:sz w:val="24"/>
          <w:szCs w:val="24"/>
        </w:rPr>
        <w:t>нормами</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нормами</w:t>
      </w:r>
      <w:r w:rsidRPr="00502540">
        <w:rPr>
          <w:spacing w:val="1"/>
          <w:sz w:val="24"/>
          <w:szCs w:val="24"/>
        </w:rPr>
        <w:t xml:space="preserve"> </w:t>
      </w:r>
      <w:r w:rsidRPr="00502540">
        <w:rPr>
          <w:sz w:val="24"/>
          <w:szCs w:val="24"/>
        </w:rPr>
        <w:t>речевого</w:t>
      </w:r>
      <w:r w:rsidRPr="00502540">
        <w:rPr>
          <w:spacing w:val="1"/>
          <w:sz w:val="24"/>
          <w:szCs w:val="24"/>
        </w:rPr>
        <w:t xml:space="preserve"> </w:t>
      </w:r>
      <w:r w:rsidRPr="00502540">
        <w:rPr>
          <w:sz w:val="24"/>
          <w:szCs w:val="24"/>
        </w:rPr>
        <w:t>поведения</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актуальных</w:t>
      </w:r>
      <w:r w:rsidRPr="00502540">
        <w:rPr>
          <w:spacing w:val="1"/>
          <w:sz w:val="24"/>
          <w:szCs w:val="24"/>
        </w:rPr>
        <w:t xml:space="preserve"> </w:t>
      </w:r>
      <w:r w:rsidRPr="00502540">
        <w:rPr>
          <w:sz w:val="24"/>
          <w:szCs w:val="24"/>
        </w:rPr>
        <w:t>сферах</w:t>
      </w:r>
      <w:r w:rsidRPr="00502540">
        <w:rPr>
          <w:spacing w:val="1"/>
          <w:sz w:val="24"/>
          <w:szCs w:val="24"/>
        </w:rPr>
        <w:t xml:space="preserve"> </w:t>
      </w:r>
      <w:r w:rsidRPr="00502540">
        <w:rPr>
          <w:sz w:val="24"/>
          <w:szCs w:val="24"/>
        </w:rPr>
        <w:t>речевого</w:t>
      </w:r>
      <w:r w:rsidRPr="00502540">
        <w:rPr>
          <w:spacing w:val="-52"/>
          <w:sz w:val="24"/>
          <w:szCs w:val="24"/>
        </w:rPr>
        <w:t xml:space="preserve"> </w:t>
      </w:r>
      <w:r w:rsidRPr="00502540">
        <w:rPr>
          <w:sz w:val="24"/>
          <w:szCs w:val="24"/>
        </w:rPr>
        <w:t>общения;</w:t>
      </w:r>
    </w:p>
    <w:p w:rsidR="0052501E" w:rsidRPr="00502540" w:rsidRDefault="00B0778F" w:rsidP="00502540">
      <w:pPr>
        <w:pStyle w:val="a5"/>
        <w:numPr>
          <w:ilvl w:val="0"/>
          <w:numId w:val="68"/>
        </w:numPr>
        <w:ind w:right="248" w:firstLine="284"/>
        <w:rPr>
          <w:sz w:val="24"/>
          <w:szCs w:val="24"/>
        </w:rPr>
      </w:pPr>
      <w:r w:rsidRPr="00502540">
        <w:rPr>
          <w:sz w:val="24"/>
          <w:szCs w:val="24"/>
        </w:rPr>
        <w:t>соблюдать</w:t>
      </w:r>
      <w:r w:rsidRPr="00502540">
        <w:rPr>
          <w:spacing w:val="-1"/>
          <w:sz w:val="24"/>
          <w:szCs w:val="24"/>
        </w:rPr>
        <w:t xml:space="preserve"> </w:t>
      </w:r>
      <w:r w:rsidRPr="00502540">
        <w:rPr>
          <w:sz w:val="24"/>
          <w:szCs w:val="24"/>
        </w:rPr>
        <w:t>нормы</w:t>
      </w:r>
      <w:r w:rsidRPr="00502540">
        <w:rPr>
          <w:spacing w:val="-4"/>
          <w:sz w:val="24"/>
          <w:szCs w:val="24"/>
        </w:rPr>
        <w:t xml:space="preserve"> </w:t>
      </w:r>
      <w:r w:rsidRPr="00502540">
        <w:rPr>
          <w:sz w:val="24"/>
          <w:szCs w:val="24"/>
        </w:rPr>
        <w:t>современного</w:t>
      </w:r>
      <w:r w:rsidRPr="00502540">
        <w:rPr>
          <w:spacing w:val="-1"/>
          <w:sz w:val="24"/>
          <w:szCs w:val="24"/>
        </w:rPr>
        <w:t xml:space="preserve"> </w:t>
      </w:r>
      <w:r w:rsidRPr="00502540">
        <w:rPr>
          <w:sz w:val="24"/>
          <w:szCs w:val="24"/>
        </w:rPr>
        <w:t>русского</w:t>
      </w:r>
      <w:r w:rsidRPr="00502540">
        <w:rPr>
          <w:spacing w:val="-1"/>
          <w:sz w:val="24"/>
          <w:szCs w:val="24"/>
        </w:rPr>
        <w:t xml:space="preserve"> </w:t>
      </w:r>
      <w:r w:rsidRPr="00502540">
        <w:rPr>
          <w:sz w:val="24"/>
          <w:szCs w:val="24"/>
        </w:rPr>
        <w:t>литературного</w:t>
      </w:r>
      <w:r w:rsidRPr="00502540">
        <w:rPr>
          <w:spacing w:val="-1"/>
          <w:sz w:val="24"/>
          <w:szCs w:val="24"/>
        </w:rPr>
        <w:t xml:space="preserve"> </w:t>
      </w:r>
      <w:r w:rsidRPr="00502540">
        <w:rPr>
          <w:sz w:val="24"/>
          <w:szCs w:val="24"/>
        </w:rPr>
        <w:t>языка</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нормы</w:t>
      </w:r>
      <w:r w:rsidRPr="00502540">
        <w:rPr>
          <w:spacing w:val="-4"/>
          <w:sz w:val="24"/>
          <w:szCs w:val="24"/>
        </w:rPr>
        <w:t xml:space="preserve"> </w:t>
      </w:r>
      <w:r w:rsidRPr="00502540">
        <w:rPr>
          <w:sz w:val="24"/>
          <w:szCs w:val="24"/>
        </w:rPr>
        <w:t>речевого</w:t>
      </w:r>
      <w:r w:rsidRPr="00502540">
        <w:rPr>
          <w:spacing w:val="-1"/>
          <w:sz w:val="24"/>
          <w:szCs w:val="24"/>
        </w:rPr>
        <w:t xml:space="preserve"> </w:t>
      </w:r>
      <w:r w:rsidRPr="00502540">
        <w:rPr>
          <w:sz w:val="24"/>
          <w:szCs w:val="24"/>
        </w:rPr>
        <w:t>этикета;</w:t>
      </w:r>
    </w:p>
    <w:p w:rsidR="0052501E" w:rsidRPr="00502540" w:rsidRDefault="00B0778F" w:rsidP="00502540">
      <w:pPr>
        <w:pStyle w:val="a5"/>
        <w:numPr>
          <w:ilvl w:val="0"/>
          <w:numId w:val="68"/>
        </w:numPr>
        <w:ind w:right="248" w:firstLine="284"/>
        <w:rPr>
          <w:sz w:val="24"/>
          <w:szCs w:val="24"/>
        </w:rPr>
      </w:pPr>
      <w:r w:rsidRPr="00502540">
        <w:rPr>
          <w:sz w:val="24"/>
          <w:szCs w:val="24"/>
        </w:rPr>
        <w:t>уместно</w:t>
      </w:r>
      <w:r w:rsidRPr="00502540">
        <w:rPr>
          <w:spacing w:val="1"/>
          <w:sz w:val="24"/>
          <w:szCs w:val="24"/>
        </w:rPr>
        <w:t xml:space="preserve"> </w:t>
      </w:r>
      <w:r w:rsidRPr="00502540">
        <w:rPr>
          <w:sz w:val="24"/>
          <w:szCs w:val="24"/>
        </w:rPr>
        <w:t>пользоваться</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процессе</w:t>
      </w:r>
      <w:r w:rsidRPr="00502540">
        <w:rPr>
          <w:spacing w:val="1"/>
          <w:sz w:val="24"/>
          <w:szCs w:val="24"/>
        </w:rPr>
        <w:t xml:space="preserve"> </w:t>
      </w:r>
      <w:r w:rsidRPr="00502540">
        <w:rPr>
          <w:sz w:val="24"/>
          <w:szCs w:val="24"/>
        </w:rPr>
        <w:t>устной</w:t>
      </w:r>
      <w:r w:rsidRPr="00502540">
        <w:rPr>
          <w:spacing w:val="1"/>
          <w:sz w:val="24"/>
          <w:szCs w:val="24"/>
        </w:rPr>
        <w:t xml:space="preserve"> </w:t>
      </w:r>
      <w:r w:rsidRPr="00502540">
        <w:rPr>
          <w:sz w:val="24"/>
          <w:szCs w:val="24"/>
        </w:rPr>
        <w:t>коммуникации</w:t>
      </w:r>
      <w:r w:rsidRPr="00502540">
        <w:rPr>
          <w:spacing w:val="1"/>
          <w:sz w:val="24"/>
          <w:szCs w:val="24"/>
        </w:rPr>
        <w:t xml:space="preserve"> </w:t>
      </w:r>
      <w:r w:rsidRPr="00502540">
        <w:rPr>
          <w:sz w:val="24"/>
          <w:szCs w:val="24"/>
        </w:rPr>
        <w:t>внеязыковыми</w:t>
      </w:r>
      <w:r w:rsidRPr="00502540">
        <w:rPr>
          <w:spacing w:val="1"/>
          <w:sz w:val="24"/>
          <w:szCs w:val="24"/>
        </w:rPr>
        <w:t xml:space="preserve"> </w:t>
      </w:r>
      <w:r w:rsidRPr="00502540">
        <w:rPr>
          <w:sz w:val="24"/>
          <w:szCs w:val="24"/>
        </w:rPr>
        <w:t>средствами</w:t>
      </w:r>
      <w:r w:rsidRPr="00502540">
        <w:rPr>
          <w:spacing w:val="1"/>
          <w:sz w:val="24"/>
          <w:szCs w:val="24"/>
        </w:rPr>
        <w:t xml:space="preserve"> </w:t>
      </w:r>
      <w:r w:rsidRPr="00502540">
        <w:rPr>
          <w:sz w:val="24"/>
          <w:szCs w:val="24"/>
        </w:rPr>
        <w:t>общения</w:t>
      </w:r>
      <w:r w:rsidRPr="00502540">
        <w:rPr>
          <w:spacing w:val="1"/>
          <w:sz w:val="24"/>
          <w:szCs w:val="24"/>
        </w:rPr>
        <w:t xml:space="preserve"> </w:t>
      </w:r>
      <w:r w:rsidRPr="00502540">
        <w:rPr>
          <w:sz w:val="24"/>
          <w:szCs w:val="24"/>
        </w:rPr>
        <w:t>(в</w:t>
      </w:r>
      <w:r w:rsidRPr="00502540">
        <w:rPr>
          <w:spacing w:val="55"/>
          <w:sz w:val="24"/>
          <w:szCs w:val="24"/>
        </w:rPr>
        <w:t xml:space="preserve"> </w:t>
      </w:r>
      <w:r w:rsidRPr="00502540">
        <w:rPr>
          <w:sz w:val="24"/>
          <w:szCs w:val="24"/>
        </w:rPr>
        <w:t>том</w:t>
      </w:r>
      <w:r w:rsidRPr="00502540">
        <w:rPr>
          <w:spacing w:val="-52"/>
          <w:sz w:val="24"/>
          <w:szCs w:val="24"/>
        </w:rPr>
        <w:t xml:space="preserve"> </w:t>
      </w:r>
      <w:r w:rsidRPr="00502540">
        <w:rPr>
          <w:sz w:val="24"/>
          <w:szCs w:val="24"/>
        </w:rPr>
        <w:t>числе</w:t>
      </w:r>
      <w:r w:rsidRPr="00502540">
        <w:rPr>
          <w:spacing w:val="-1"/>
          <w:sz w:val="24"/>
          <w:szCs w:val="24"/>
        </w:rPr>
        <w:t xml:space="preserve"> </w:t>
      </w:r>
      <w:r w:rsidRPr="00502540">
        <w:rPr>
          <w:sz w:val="24"/>
          <w:szCs w:val="24"/>
        </w:rPr>
        <w:t>естественными</w:t>
      </w:r>
      <w:r w:rsidRPr="00502540">
        <w:rPr>
          <w:spacing w:val="-3"/>
          <w:sz w:val="24"/>
          <w:szCs w:val="24"/>
        </w:rPr>
        <w:t xml:space="preserve"> </w:t>
      </w:r>
      <w:r w:rsidRPr="00502540">
        <w:rPr>
          <w:sz w:val="24"/>
          <w:szCs w:val="24"/>
        </w:rPr>
        <w:t>жестами, мимикой лица);</w:t>
      </w:r>
    </w:p>
    <w:p w:rsidR="0052501E" w:rsidRPr="00502540" w:rsidRDefault="00B0778F" w:rsidP="00502540">
      <w:pPr>
        <w:pStyle w:val="a5"/>
        <w:numPr>
          <w:ilvl w:val="0"/>
          <w:numId w:val="68"/>
        </w:numPr>
        <w:ind w:right="248" w:firstLine="284"/>
        <w:rPr>
          <w:sz w:val="24"/>
          <w:szCs w:val="24"/>
        </w:rPr>
      </w:pPr>
      <w:r w:rsidRPr="00502540">
        <w:rPr>
          <w:sz w:val="24"/>
          <w:szCs w:val="24"/>
        </w:rPr>
        <w:t>публично представлять результаты проведенного языкового анализа или проекта при использовании</w:t>
      </w:r>
      <w:r w:rsidRPr="00502540">
        <w:rPr>
          <w:spacing w:val="1"/>
          <w:sz w:val="24"/>
          <w:szCs w:val="24"/>
        </w:rPr>
        <w:t xml:space="preserve"> </w:t>
      </w:r>
      <w:r w:rsidRPr="00502540">
        <w:rPr>
          <w:sz w:val="24"/>
          <w:szCs w:val="24"/>
        </w:rPr>
        <w:t>устной речи, самостоятельно составленной компьютерной презентации выполненного лингвистического</w:t>
      </w:r>
      <w:r w:rsidRPr="00502540">
        <w:rPr>
          <w:spacing w:val="-52"/>
          <w:sz w:val="24"/>
          <w:szCs w:val="24"/>
        </w:rPr>
        <w:t xml:space="preserve"> </w:t>
      </w:r>
      <w:r w:rsidRPr="00502540">
        <w:rPr>
          <w:sz w:val="24"/>
          <w:szCs w:val="24"/>
        </w:rPr>
        <w:t>исследования,</w:t>
      </w:r>
      <w:r w:rsidRPr="00502540">
        <w:rPr>
          <w:spacing w:val="-1"/>
          <w:sz w:val="24"/>
          <w:szCs w:val="24"/>
        </w:rPr>
        <w:t xml:space="preserve"> </w:t>
      </w:r>
      <w:r w:rsidRPr="00502540">
        <w:rPr>
          <w:sz w:val="24"/>
          <w:szCs w:val="24"/>
        </w:rPr>
        <w:t>проекта.</w:t>
      </w:r>
    </w:p>
    <w:p w:rsidR="0052501E" w:rsidRPr="00502540" w:rsidRDefault="0052501E" w:rsidP="00502540">
      <w:pPr>
        <w:pStyle w:val="a5"/>
        <w:spacing w:before="3"/>
        <w:ind w:left="0" w:firstLine="284"/>
        <w:rPr>
          <w:sz w:val="24"/>
          <w:szCs w:val="24"/>
        </w:rPr>
      </w:pPr>
    </w:p>
    <w:p w:rsidR="0052501E" w:rsidRPr="00502540" w:rsidRDefault="00B0778F" w:rsidP="00502540">
      <w:pPr>
        <w:pStyle w:val="310"/>
        <w:numPr>
          <w:ilvl w:val="4"/>
          <w:numId w:val="11"/>
        </w:numPr>
        <w:tabs>
          <w:tab w:val="left" w:pos="3910"/>
        </w:tabs>
        <w:ind w:firstLine="284"/>
        <w:jc w:val="both"/>
        <w:rPr>
          <w:sz w:val="24"/>
          <w:szCs w:val="24"/>
        </w:rPr>
      </w:pPr>
      <w:r w:rsidRPr="00502540">
        <w:rPr>
          <w:sz w:val="24"/>
          <w:szCs w:val="24"/>
        </w:rPr>
        <w:t>Иностранный</w:t>
      </w:r>
      <w:r w:rsidRPr="00502540">
        <w:rPr>
          <w:spacing w:val="-3"/>
          <w:sz w:val="24"/>
          <w:szCs w:val="24"/>
        </w:rPr>
        <w:t xml:space="preserve"> </w:t>
      </w:r>
      <w:r w:rsidRPr="00502540">
        <w:rPr>
          <w:sz w:val="24"/>
          <w:szCs w:val="24"/>
        </w:rPr>
        <w:t>(английский)</w:t>
      </w:r>
      <w:r w:rsidRPr="00502540">
        <w:rPr>
          <w:spacing w:val="-2"/>
          <w:sz w:val="24"/>
          <w:szCs w:val="24"/>
        </w:rPr>
        <w:t xml:space="preserve"> </w:t>
      </w:r>
      <w:r w:rsidRPr="00502540">
        <w:rPr>
          <w:sz w:val="24"/>
          <w:szCs w:val="24"/>
        </w:rPr>
        <w:t>язык.</w:t>
      </w:r>
    </w:p>
    <w:p w:rsidR="0052501E" w:rsidRPr="00502540" w:rsidRDefault="0052501E" w:rsidP="00502540">
      <w:pPr>
        <w:pStyle w:val="a5"/>
        <w:ind w:left="0" w:firstLine="284"/>
        <w:rPr>
          <w:b/>
          <w:sz w:val="24"/>
          <w:szCs w:val="24"/>
        </w:rPr>
      </w:pPr>
    </w:p>
    <w:p w:rsidR="0052501E" w:rsidRPr="00502540" w:rsidRDefault="00B0778F" w:rsidP="00502540">
      <w:pPr>
        <w:spacing w:before="1"/>
        <w:ind w:left="212" w:firstLine="284"/>
        <w:jc w:val="both"/>
        <w:rPr>
          <w:b/>
          <w:sz w:val="24"/>
          <w:szCs w:val="24"/>
        </w:rPr>
      </w:pPr>
      <w:r w:rsidRPr="00502540">
        <w:rPr>
          <w:b/>
          <w:sz w:val="24"/>
          <w:szCs w:val="24"/>
        </w:rPr>
        <w:t>Формирование</w:t>
      </w:r>
      <w:r w:rsidRPr="00502540">
        <w:rPr>
          <w:b/>
          <w:spacing w:val="-2"/>
          <w:sz w:val="24"/>
          <w:szCs w:val="24"/>
        </w:rPr>
        <w:t xml:space="preserve"> </w:t>
      </w:r>
      <w:r w:rsidRPr="00502540">
        <w:rPr>
          <w:b/>
          <w:sz w:val="24"/>
          <w:szCs w:val="24"/>
        </w:rPr>
        <w:t>универсальных</w:t>
      </w:r>
      <w:r w:rsidRPr="00502540">
        <w:rPr>
          <w:b/>
          <w:spacing w:val="-4"/>
          <w:sz w:val="24"/>
          <w:szCs w:val="24"/>
        </w:rPr>
        <w:t xml:space="preserve"> </w:t>
      </w:r>
      <w:r w:rsidRPr="00502540">
        <w:rPr>
          <w:b/>
          <w:sz w:val="24"/>
          <w:szCs w:val="24"/>
        </w:rPr>
        <w:t>учебных</w:t>
      </w:r>
      <w:r w:rsidRPr="00502540">
        <w:rPr>
          <w:b/>
          <w:spacing w:val="-4"/>
          <w:sz w:val="24"/>
          <w:szCs w:val="24"/>
        </w:rPr>
        <w:t xml:space="preserve"> </w:t>
      </w:r>
      <w:r w:rsidRPr="00502540">
        <w:rPr>
          <w:b/>
          <w:sz w:val="24"/>
          <w:szCs w:val="24"/>
        </w:rPr>
        <w:t>познавательных</w:t>
      </w:r>
      <w:r w:rsidRPr="00502540">
        <w:rPr>
          <w:b/>
          <w:spacing w:val="-3"/>
          <w:sz w:val="24"/>
          <w:szCs w:val="24"/>
        </w:rPr>
        <w:t xml:space="preserve"> </w:t>
      </w:r>
      <w:r w:rsidRPr="00502540">
        <w:rPr>
          <w:b/>
          <w:sz w:val="24"/>
          <w:szCs w:val="24"/>
        </w:rPr>
        <w:t>действий.</w:t>
      </w:r>
    </w:p>
    <w:p w:rsidR="0052501E" w:rsidRPr="00502540" w:rsidRDefault="0052501E" w:rsidP="00502540">
      <w:pPr>
        <w:pStyle w:val="a5"/>
        <w:spacing w:before="7"/>
        <w:ind w:left="0" w:firstLine="284"/>
        <w:rPr>
          <w:b/>
          <w:sz w:val="24"/>
          <w:szCs w:val="24"/>
        </w:rPr>
      </w:pPr>
    </w:p>
    <w:p w:rsidR="0052501E" w:rsidRPr="00502540" w:rsidRDefault="00B0778F" w:rsidP="00502540">
      <w:pPr>
        <w:pStyle w:val="a5"/>
        <w:ind w:firstLine="284"/>
        <w:rPr>
          <w:sz w:val="24"/>
          <w:szCs w:val="24"/>
        </w:rPr>
      </w:pPr>
      <w:r w:rsidRPr="00502540">
        <w:rPr>
          <w:sz w:val="24"/>
          <w:szCs w:val="24"/>
          <w:u w:val="single"/>
        </w:rPr>
        <w:t>Формирование</w:t>
      </w:r>
      <w:r w:rsidRPr="00502540">
        <w:rPr>
          <w:spacing w:val="-5"/>
          <w:sz w:val="24"/>
          <w:szCs w:val="24"/>
          <w:u w:val="single"/>
        </w:rPr>
        <w:t xml:space="preserve"> </w:t>
      </w:r>
      <w:r w:rsidRPr="00502540">
        <w:rPr>
          <w:sz w:val="24"/>
          <w:szCs w:val="24"/>
          <w:u w:val="single"/>
        </w:rPr>
        <w:t>базовых</w:t>
      </w:r>
      <w:r w:rsidRPr="00502540">
        <w:rPr>
          <w:spacing w:val="-4"/>
          <w:sz w:val="24"/>
          <w:szCs w:val="24"/>
          <w:u w:val="single"/>
        </w:rPr>
        <w:t xml:space="preserve"> </w:t>
      </w:r>
      <w:r w:rsidRPr="00502540">
        <w:rPr>
          <w:sz w:val="24"/>
          <w:szCs w:val="24"/>
          <w:u w:val="single"/>
        </w:rPr>
        <w:t>логических</w:t>
      </w:r>
      <w:r w:rsidRPr="00502540">
        <w:rPr>
          <w:spacing w:val="-2"/>
          <w:sz w:val="24"/>
          <w:szCs w:val="24"/>
          <w:u w:val="single"/>
        </w:rPr>
        <w:t xml:space="preserve"> </w:t>
      </w:r>
      <w:r w:rsidRPr="00502540">
        <w:rPr>
          <w:sz w:val="24"/>
          <w:szCs w:val="24"/>
          <w:u w:val="single"/>
        </w:rPr>
        <w:t>действий:</w:t>
      </w:r>
    </w:p>
    <w:p w:rsidR="0052501E" w:rsidRPr="00502540" w:rsidRDefault="0052501E" w:rsidP="00502540">
      <w:pPr>
        <w:pStyle w:val="a5"/>
        <w:spacing w:before="1"/>
        <w:ind w:left="0" w:firstLine="284"/>
        <w:rPr>
          <w:sz w:val="24"/>
          <w:szCs w:val="24"/>
        </w:rPr>
      </w:pPr>
    </w:p>
    <w:p w:rsidR="0052501E" w:rsidRPr="00502540" w:rsidRDefault="00B0778F" w:rsidP="00502540">
      <w:pPr>
        <w:pStyle w:val="a5"/>
        <w:numPr>
          <w:ilvl w:val="0"/>
          <w:numId w:val="69"/>
        </w:numPr>
        <w:spacing w:before="91"/>
        <w:ind w:right="249" w:firstLine="284"/>
        <w:rPr>
          <w:sz w:val="24"/>
          <w:szCs w:val="24"/>
        </w:rPr>
      </w:pPr>
      <w:r w:rsidRPr="00502540">
        <w:rPr>
          <w:sz w:val="24"/>
          <w:szCs w:val="24"/>
        </w:rPr>
        <w:t>определять</w:t>
      </w:r>
      <w:r w:rsidRPr="00502540">
        <w:rPr>
          <w:spacing w:val="30"/>
          <w:sz w:val="24"/>
          <w:szCs w:val="24"/>
        </w:rPr>
        <w:t xml:space="preserve"> </w:t>
      </w:r>
      <w:r w:rsidRPr="00502540">
        <w:rPr>
          <w:sz w:val="24"/>
          <w:szCs w:val="24"/>
        </w:rPr>
        <w:t>признаки</w:t>
      </w:r>
      <w:r w:rsidRPr="00502540">
        <w:rPr>
          <w:spacing w:val="30"/>
          <w:sz w:val="24"/>
          <w:szCs w:val="24"/>
        </w:rPr>
        <w:t xml:space="preserve"> </w:t>
      </w:r>
      <w:r w:rsidRPr="00502540">
        <w:rPr>
          <w:sz w:val="24"/>
          <w:szCs w:val="24"/>
        </w:rPr>
        <w:t>языковых</w:t>
      </w:r>
      <w:r w:rsidRPr="00502540">
        <w:rPr>
          <w:spacing w:val="32"/>
          <w:sz w:val="24"/>
          <w:szCs w:val="24"/>
        </w:rPr>
        <w:t xml:space="preserve"> </w:t>
      </w:r>
      <w:r w:rsidRPr="00502540">
        <w:rPr>
          <w:sz w:val="24"/>
          <w:szCs w:val="24"/>
        </w:rPr>
        <w:t>единиц</w:t>
      </w:r>
      <w:r w:rsidRPr="00502540">
        <w:rPr>
          <w:spacing w:val="30"/>
          <w:sz w:val="24"/>
          <w:szCs w:val="24"/>
        </w:rPr>
        <w:t xml:space="preserve"> </w:t>
      </w:r>
      <w:r w:rsidRPr="00502540">
        <w:rPr>
          <w:sz w:val="24"/>
          <w:szCs w:val="24"/>
        </w:rPr>
        <w:t>иностранного</w:t>
      </w:r>
      <w:r w:rsidRPr="00502540">
        <w:rPr>
          <w:spacing w:val="30"/>
          <w:sz w:val="24"/>
          <w:szCs w:val="24"/>
        </w:rPr>
        <w:t xml:space="preserve"> </w:t>
      </w:r>
      <w:r w:rsidRPr="00502540">
        <w:rPr>
          <w:sz w:val="24"/>
          <w:szCs w:val="24"/>
        </w:rPr>
        <w:t>языка,</w:t>
      </w:r>
      <w:r w:rsidRPr="00502540">
        <w:rPr>
          <w:spacing w:val="31"/>
          <w:sz w:val="24"/>
          <w:szCs w:val="24"/>
        </w:rPr>
        <w:t xml:space="preserve"> </w:t>
      </w:r>
      <w:r w:rsidRPr="00502540">
        <w:rPr>
          <w:sz w:val="24"/>
          <w:szCs w:val="24"/>
        </w:rPr>
        <w:t>применять</w:t>
      </w:r>
      <w:r w:rsidRPr="00502540">
        <w:rPr>
          <w:spacing w:val="30"/>
          <w:sz w:val="24"/>
          <w:szCs w:val="24"/>
        </w:rPr>
        <w:t xml:space="preserve"> </w:t>
      </w:r>
      <w:r w:rsidRPr="00502540">
        <w:rPr>
          <w:sz w:val="24"/>
          <w:szCs w:val="24"/>
        </w:rPr>
        <w:t>изученные</w:t>
      </w:r>
      <w:r w:rsidRPr="00502540">
        <w:rPr>
          <w:spacing w:val="31"/>
          <w:sz w:val="24"/>
          <w:szCs w:val="24"/>
        </w:rPr>
        <w:t xml:space="preserve"> </w:t>
      </w:r>
      <w:r w:rsidRPr="00502540">
        <w:rPr>
          <w:sz w:val="24"/>
          <w:szCs w:val="24"/>
        </w:rPr>
        <w:t>правила,</w:t>
      </w:r>
      <w:r w:rsidRPr="00502540">
        <w:rPr>
          <w:spacing w:val="31"/>
          <w:sz w:val="24"/>
          <w:szCs w:val="24"/>
        </w:rPr>
        <w:t xml:space="preserve"> </w:t>
      </w:r>
      <w:r w:rsidRPr="00502540">
        <w:rPr>
          <w:sz w:val="24"/>
          <w:szCs w:val="24"/>
        </w:rPr>
        <w:t>языковые</w:t>
      </w:r>
      <w:r w:rsidRPr="00502540">
        <w:rPr>
          <w:spacing w:val="-52"/>
          <w:sz w:val="24"/>
          <w:szCs w:val="24"/>
        </w:rPr>
        <w:t xml:space="preserve"> </w:t>
      </w:r>
      <w:r w:rsidRPr="00502540">
        <w:rPr>
          <w:sz w:val="24"/>
          <w:szCs w:val="24"/>
        </w:rPr>
        <w:t>модели, алгоритмы;</w:t>
      </w:r>
    </w:p>
    <w:p w:rsidR="0052501E" w:rsidRPr="00502540" w:rsidRDefault="00B0778F" w:rsidP="00502540">
      <w:pPr>
        <w:pStyle w:val="a5"/>
        <w:numPr>
          <w:ilvl w:val="0"/>
          <w:numId w:val="69"/>
        </w:numPr>
        <w:spacing w:before="91"/>
        <w:ind w:right="249" w:firstLine="284"/>
        <w:rPr>
          <w:sz w:val="24"/>
          <w:szCs w:val="24"/>
        </w:rPr>
      </w:pPr>
      <w:r w:rsidRPr="00502540">
        <w:rPr>
          <w:sz w:val="24"/>
          <w:szCs w:val="24"/>
        </w:rPr>
        <w:t>определять и использовать словообразовательные элементы;</w:t>
      </w:r>
      <w:r w:rsidRPr="00502540">
        <w:rPr>
          <w:spacing w:val="-52"/>
          <w:sz w:val="24"/>
          <w:szCs w:val="24"/>
        </w:rPr>
        <w:t xml:space="preserve"> </w:t>
      </w:r>
      <w:r w:rsidRPr="00502540">
        <w:rPr>
          <w:sz w:val="24"/>
          <w:szCs w:val="24"/>
        </w:rPr>
        <w:t>классифицировать</w:t>
      </w:r>
      <w:r w:rsidRPr="00502540">
        <w:rPr>
          <w:spacing w:val="-6"/>
          <w:sz w:val="24"/>
          <w:szCs w:val="24"/>
        </w:rPr>
        <w:t xml:space="preserve"> </w:t>
      </w:r>
      <w:r w:rsidRPr="00502540">
        <w:rPr>
          <w:sz w:val="24"/>
          <w:szCs w:val="24"/>
        </w:rPr>
        <w:t>языковые</w:t>
      </w:r>
      <w:r w:rsidRPr="00502540">
        <w:rPr>
          <w:spacing w:val="-3"/>
          <w:sz w:val="24"/>
          <w:szCs w:val="24"/>
        </w:rPr>
        <w:t xml:space="preserve"> </w:t>
      </w:r>
      <w:r w:rsidRPr="00502540">
        <w:rPr>
          <w:sz w:val="24"/>
          <w:szCs w:val="24"/>
        </w:rPr>
        <w:t>единицы</w:t>
      </w:r>
      <w:r w:rsidRPr="00502540">
        <w:rPr>
          <w:spacing w:val="-3"/>
          <w:sz w:val="24"/>
          <w:szCs w:val="24"/>
        </w:rPr>
        <w:t xml:space="preserve"> </w:t>
      </w:r>
      <w:r w:rsidRPr="00502540">
        <w:rPr>
          <w:sz w:val="24"/>
          <w:szCs w:val="24"/>
        </w:rPr>
        <w:t>иностранного</w:t>
      </w:r>
      <w:r w:rsidRPr="00502540">
        <w:rPr>
          <w:spacing w:val="-2"/>
          <w:sz w:val="24"/>
          <w:szCs w:val="24"/>
        </w:rPr>
        <w:t xml:space="preserve"> </w:t>
      </w:r>
      <w:r w:rsidRPr="00502540">
        <w:rPr>
          <w:sz w:val="24"/>
          <w:szCs w:val="24"/>
        </w:rPr>
        <w:t>языка;</w:t>
      </w:r>
    </w:p>
    <w:p w:rsidR="0052501E" w:rsidRPr="00502540" w:rsidRDefault="00B0778F" w:rsidP="00502540">
      <w:pPr>
        <w:pStyle w:val="a5"/>
        <w:numPr>
          <w:ilvl w:val="0"/>
          <w:numId w:val="69"/>
        </w:numPr>
        <w:spacing w:before="91"/>
        <w:ind w:right="249" w:firstLine="284"/>
        <w:rPr>
          <w:sz w:val="24"/>
          <w:szCs w:val="24"/>
        </w:rPr>
      </w:pPr>
      <w:r w:rsidRPr="00502540">
        <w:rPr>
          <w:sz w:val="24"/>
          <w:szCs w:val="24"/>
        </w:rPr>
        <w:t>проводить</w:t>
      </w:r>
      <w:r w:rsidRPr="00502540">
        <w:rPr>
          <w:spacing w:val="34"/>
          <w:sz w:val="24"/>
          <w:szCs w:val="24"/>
        </w:rPr>
        <w:t xml:space="preserve"> </w:t>
      </w:r>
      <w:r w:rsidRPr="00502540">
        <w:rPr>
          <w:sz w:val="24"/>
          <w:szCs w:val="24"/>
        </w:rPr>
        <w:t>аналогии</w:t>
      </w:r>
      <w:r w:rsidRPr="00502540">
        <w:rPr>
          <w:spacing w:val="33"/>
          <w:sz w:val="24"/>
          <w:szCs w:val="24"/>
        </w:rPr>
        <w:t xml:space="preserve"> </w:t>
      </w:r>
      <w:r w:rsidRPr="00502540">
        <w:rPr>
          <w:sz w:val="24"/>
          <w:szCs w:val="24"/>
        </w:rPr>
        <w:t>и</w:t>
      </w:r>
      <w:r w:rsidRPr="00502540">
        <w:rPr>
          <w:spacing w:val="34"/>
          <w:sz w:val="24"/>
          <w:szCs w:val="24"/>
        </w:rPr>
        <w:t xml:space="preserve"> </w:t>
      </w:r>
      <w:r w:rsidRPr="00502540">
        <w:rPr>
          <w:sz w:val="24"/>
          <w:szCs w:val="24"/>
        </w:rPr>
        <w:t>устанавливать</w:t>
      </w:r>
      <w:r w:rsidRPr="00502540">
        <w:rPr>
          <w:spacing w:val="36"/>
          <w:sz w:val="24"/>
          <w:szCs w:val="24"/>
        </w:rPr>
        <w:t xml:space="preserve"> </w:t>
      </w:r>
      <w:r w:rsidRPr="00502540">
        <w:rPr>
          <w:sz w:val="24"/>
          <w:szCs w:val="24"/>
        </w:rPr>
        <w:t>различия</w:t>
      </w:r>
      <w:r w:rsidRPr="00502540">
        <w:rPr>
          <w:spacing w:val="33"/>
          <w:sz w:val="24"/>
          <w:szCs w:val="24"/>
        </w:rPr>
        <w:t xml:space="preserve"> </w:t>
      </w:r>
      <w:r w:rsidRPr="00502540">
        <w:rPr>
          <w:sz w:val="24"/>
          <w:szCs w:val="24"/>
        </w:rPr>
        <w:t>между</w:t>
      </w:r>
      <w:r w:rsidRPr="00502540">
        <w:rPr>
          <w:spacing w:val="33"/>
          <w:sz w:val="24"/>
          <w:szCs w:val="24"/>
        </w:rPr>
        <w:t xml:space="preserve"> </w:t>
      </w:r>
      <w:r w:rsidRPr="00502540">
        <w:rPr>
          <w:sz w:val="24"/>
          <w:szCs w:val="24"/>
        </w:rPr>
        <w:t>языковыми</w:t>
      </w:r>
      <w:r w:rsidRPr="00502540">
        <w:rPr>
          <w:spacing w:val="35"/>
          <w:sz w:val="24"/>
          <w:szCs w:val="24"/>
        </w:rPr>
        <w:t xml:space="preserve"> </w:t>
      </w:r>
      <w:r w:rsidRPr="00502540">
        <w:rPr>
          <w:sz w:val="24"/>
          <w:szCs w:val="24"/>
        </w:rPr>
        <w:t>средствами</w:t>
      </w:r>
      <w:r w:rsidRPr="00502540">
        <w:rPr>
          <w:spacing w:val="34"/>
          <w:sz w:val="24"/>
          <w:szCs w:val="24"/>
        </w:rPr>
        <w:t xml:space="preserve"> </w:t>
      </w:r>
      <w:r w:rsidRPr="00502540">
        <w:rPr>
          <w:sz w:val="24"/>
          <w:szCs w:val="24"/>
        </w:rPr>
        <w:t>родного</w:t>
      </w:r>
      <w:r w:rsidRPr="00502540">
        <w:rPr>
          <w:spacing w:val="35"/>
          <w:sz w:val="24"/>
          <w:szCs w:val="24"/>
        </w:rPr>
        <w:t xml:space="preserve"> </w:t>
      </w:r>
      <w:r w:rsidRPr="00502540">
        <w:rPr>
          <w:sz w:val="24"/>
          <w:szCs w:val="24"/>
        </w:rPr>
        <w:t>и</w:t>
      </w:r>
      <w:r w:rsidRPr="00502540">
        <w:rPr>
          <w:spacing w:val="33"/>
          <w:sz w:val="24"/>
          <w:szCs w:val="24"/>
        </w:rPr>
        <w:t xml:space="preserve"> </w:t>
      </w:r>
      <w:r w:rsidRPr="00502540">
        <w:rPr>
          <w:sz w:val="24"/>
          <w:szCs w:val="24"/>
        </w:rPr>
        <w:t>иностранных</w:t>
      </w:r>
      <w:r w:rsidRPr="00502540">
        <w:rPr>
          <w:spacing w:val="-52"/>
          <w:sz w:val="24"/>
          <w:szCs w:val="24"/>
        </w:rPr>
        <w:t xml:space="preserve"> </w:t>
      </w:r>
      <w:r w:rsidRPr="00502540">
        <w:rPr>
          <w:sz w:val="24"/>
          <w:szCs w:val="24"/>
        </w:rPr>
        <w:t>языков;</w:t>
      </w:r>
    </w:p>
    <w:p w:rsidR="0052501E" w:rsidRPr="00502540" w:rsidRDefault="00B0778F" w:rsidP="00502540">
      <w:pPr>
        <w:pStyle w:val="a5"/>
        <w:numPr>
          <w:ilvl w:val="0"/>
          <w:numId w:val="69"/>
        </w:numPr>
        <w:spacing w:before="91"/>
        <w:ind w:right="249" w:firstLine="284"/>
        <w:rPr>
          <w:sz w:val="24"/>
          <w:szCs w:val="24"/>
        </w:rPr>
      </w:pPr>
      <w:r w:rsidRPr="00502540">
        <w:rPr>
          <w:sz w:val="24"/>
          <w:szCs w:val="24"/>
        </w:rPr>
        <w:t>различать</w:t>
      </w:r>
      <w:r w:rsidRPr="00502540">
        <w:rPr>
          <w:spacing w:val="44"/>
          <w:sz w:val="24"/>
          <w:szCs w:val="24"/>
        </w:rPr>
        <w:t xml:space="preserve"> </w:t>
      </w:r>
      <w:r w:rsidRPr="00502540">
        <w:rPr>
          <w:sz w:val="24"/>
          <w:szCs w:val="24"/>
        </w:rPr>
        <w:t>и</w:t>
      </w:r>
      <w:r w:rsidRPr="00502540">
        <w:rPr>
          <w:spacing w:val="44"/>
          <w:sz w:val="24"/>
          <w:szCs w:val="24"/>
        </w:rPr>
        <w:t xml:space="preserve"> </w:t>
      </w:r>
      <w:r w:rsidRPr="00502540">
        <w:rPr>
          <w:sz w:val="24"/>
          <w:szCs w:val="24"/>
        </w:rPr>
        <w:t>использовать</w:t>
      </w:r>
      <w:r w:rsidRPr="00502540">
        <w:rPr>
          <w:spacing w:val="44"/>
          <w:sz w:val="24"/>
          <w:szCs w:val="24"/>
        </w:rPr>
        <w:t xml:space="preserve"> </w:t>
      </w:r>
      <w:r w:rsidRPr="00502540">
        <w:rPr>
          <w:sz w:val="24"/>
          <w:szCs w:val="24"/>
        </w:rPr>
        <w:t>языковые</w:t>
      </w:r>
      <w:r w:rsidRPr="00502540">
        <w:rPr>
          <w:spacing w:val="43"/>
          <w:sz w:val="24"/>
          <w:szCs w:val="24"/>
        </w:rPr>
        <w:t xml:space="preserve"> </w:t>
      </w:r>
      <w:r w:rsidRPr="00502540">
        <w:rPr>
          <w:sz w:val="24"/>
          <w:szCs w:val="24"/>
        </w:rPr>
        <w:t>единицы</w:t>
      </w:r>
      <w:r w:rsidRPr="00502540">
        <w:rPr>
          <w:spacing w:val="42"/>
          <w:sz w:val="24"/>
          <w:szCs w:val="24"/>
        </w:rPr>
        <w:t xml:space="preserve"> </w:t>
      </w:r>
      <w:r w:rsidRPr="00502540">
        <w:rPr>
          <w:sz w:val="24"/>
          <w:szCs w:val="24"/>
        </w:rPr>
        <w:t>разного</w:t>
      </w:r>
      <w:r w:rsidRPr="00502540">
        <w:rPr>
          <w:spacing w:val="44"/>
          <w:sz w:val="24"/>
          <w:szCs w:val="24"/>
        </w:rPr>
        <w:t xml:space="preserve"> </w:t>
      </w:r>
      <w:r w:rsidRPr="00502540">
        <w:rPr>
          <w:sz w:val="24"/>
          <w:szCs w:val="24"/>
        </w:rPr>
        <w:t>уровня</w:t>
      </w:r>
      <w:r w:rsidRPr="00502540">
        <w:rPr>
          <w:spacing w:val="43"/>
          <w:sz w:val="24"/>
          <w:szCs w:val="24"/>
        </w:rPr>
        <w:t xml:space="preserve"> </w:t>
      </w:r>
      <w:r w:rsidRPr="00502540">
        <w:rPr>
          <w:sz w:val="24"/>
          <w:szCs w:val="24"/>
        </w:rPr>
        <w:t>(морфемы,</w:t>
      </w:r>
      <w:r w:rsidRPr="00502540">
        <w:rPr>
          <w:spacing w:val="44"/>
          <w:sz w:val="24"/>
          <w:szCs w:val="24"/>
        </w:rPr>
        <w:t xml:space="preserve"> </w:t>
      </w:r>
      <w:r w:rsidRPr="00502540">
        <w:rPr>
          <w:sz w:val="24"/>
          <w:szCs w:val="24"/>
        </w:rPr>
        <w:t>слова,</w:t>
      </w:r>
      <w:r w:rsidRPr="00502540">
        <w:rPr>
          <w:spacing w:val="42"/>
          <w:sz w:val="24"/>
          <w:szCs w:val="24"/>
        </w:rPr>
        <w:t xml:space="preserve"> </w:t>
      </w:r>
      <w:r w:rsidRPr="00502540">
        <w:rPr>
          <w:sz w:val="24"/>
          <w:szCs w:val="24"/>
        </w:rPr>
        <w:t>словосочетания,</w:t>
      </w:r>
      <w:r w:rsidRPr="00502540">
        <w:rPr>
          <w:spacing w:val="-52"/>
          <w:sz w:val="24"/>
          <w:szCs w:val="24"/>
        </w:rPr>
        <w:t xml:space="preserve"> </w:t>
      </w:r>
      <w:r w:rsidRPr="00502540">
        <w:rPr>
          <w:sz w:val="24"/>
          <w:szCs w:val="24"/>
        </w:rPr>
        <w:t>предложение);</w:t>
      </w:r>
    </w:p>
    <w:p w:rsidR="0052501E" w:rsidRPr="00502540" w:rsidRDefault="00B0778F" w:rsidP="00502540">
      <w:pPr>
        <w:pStyle w:val="a5"/>
        <w:numPr>
          <w:ilvl w:val="0"/>
          <w:numId w:val="69"/>
        </w:numPr>
        <w:spacing w:before="91"/>
        <w:ind w:right="249" w:firstLine="284"/>
        <w:rPr>
          <w:sz w:val="24"/>
          <w:szCs w:val="24"/>
        </w:rPr>
      </w:pPr>
      <w:r w:rsidRPr="00502540">
        <w:rPr>
          <w:sz w:val="24"/>
          <w:szCs w:val="24"/>
        </w:rPr>
        <w:t>определять</w:t>
      </w:r>
      <w:r w:rsidRPr="00502540">
        <w:rPr>
          <w:spacing w:val="-5"/>
          <w:sz w:val="24"/>
          <w:szCs w:val="24"/>
        </w:rPr>
        <w:t xml:space="preserve"> </w:t>
      </w:r>
      <w:r w:rsidRPr="00502540">
        <w:rPr>
          <w:sz w:val="24"/>
          <w:szCs w:val="24"/>
        </w:rPr>
        <w:t>типы</w:t>
      </w:r>
      <w:r w:rsidRPr="00502540">
        <w:rPr>
          <w:spacing w:val="-1"/>
          <w:sz w:val="24"/>
          <w:szCs w:val="24"/>
        </w:rPr>
        <w:t xml:space="preserve"> </w:t>
      </w:r>
      <w:r w:rsidRPr="00502540">
        <w:rPr>
          <w:sz w:val="24"/>
          <w:szCs w:val="24"/>
        </w:rPr>
        <w:t>высказываний</w:t>
      </w:r>
      <w:r w:rsidRPr="00502540">
        <w:rPr>
          <w:spacing w:val="-2"/>
          <w:sz w:val="24"/>
          <w:szCs w:val="24"/>
        </w:rPr>
        <w:t xml:space="preserve"> </w:t>
      </w:r>
      <w:r w:rsidRPr="00502540">
        <w:rPr>
          <w:sz w:val="24"/>
          <w:szCs w:val="24"/>
        </w:rPr>
        <w:t>на</w:t>
      </w:r>
      <w:r w:rsidRPr="00502540">
        <w:rPr>
          <w:spacing w:val="-1"/>
          <w:sz w:val="24"/>
          <w:szCs w:val="24"/>
        </w:rPr>
        <w:t xml:space="preserve"> </w:t>
      </w:r>
      <w:r w:rsidRPr="00502540">
        <w:rPr>
          <w:sz w:val="24"/>
          <w:szCs w:val="24"/>
        </w:rPr>
        <w:t>иностранном</w:t>
      </w:r>
      <w:r w:rsidRPr="00502540">
        <w:rPr>
          <w:spacing w:val="-2"/>
          <w:sz w:val="24"/>
          <w:szCs w:val="24"/>
        </w:rPr>
        <w:t xml:space="preserve"> </w:t>
      </w:r>
      <w:r w:rsidRPr="00502540">
        <w:rPr>
          <w:sz w:val="24"/>
          <w:szCs w:val="24"/>
        </w:rPr>
        <w:t>языке;</w:t>
      </w:r>
    </w:p>
    <w:p w:rsidR="0052501E" w:rsidRPr="00502540" w:rsidRDefault="00B0778F" w:rsidP="00502540">
      <w:pPr>
        <w:pStyle w:val="a5"/>
        <w:numPr>
          <w:ilvl w:val="0"/>
          <w:numId w:val="69"/>
        </w:numPr>
        <w:spacing w:before="91"/>
        <w:ind w:right="249" w:firstLine="284"/>
        <w:rPr>
          <w:sz w:val="24"/>
          <w:szCs w:val="24"/>
        </w:rPr>
      </w:pPr>
      <w:r w:rsidRPr="00502540">
        <w:rPr>
          <w:sz w:val="24"/>
          <w:szCs w:val="24"/>
        </w:rPr>
        <w:t>использовать</w:t>
      </w:r>
      <w:r w:rsidRPr="00502540">
        <w:rPr>
          <w:spacing w:val="14"/>
          <w:sz w:val="24"/>
          <w:szCs w:val="24"/>
        </w:rPr>
        <w:t xml:space="preserve"> </w:t>
      </w:r>
      <w:r w:rsidRPr="00502540">
        <w:rPr>
          <w:sz w:val="24"/>
          <w:szCs w:val="24"/>
        </w:rPr>
        <w:t>информацию,</w:t>
      </w:r>
      <w:r w:rsidRPr="00502540">
        <w:rPr>
          <w:spacing w:val="15"/>
          <w:sz w:val="24"/>
          <w:szCs w:val="24"/>
        </w:rPr>
        <w:t xml:space="preserve"> </w:t>
      </w:r>
      <w:r w:rsidRPr="00502540">
        <w:rPr>
          <w:sz w:val="24"/>
          <w:szCs w:val="24"/>
        </w:rPr>
        <w:t>представленную</w:t>
      </w:r>
      <w:r w:rsidRPr="00502540">
        <w:rPr>
          <w:spacing w:val="15"/>
          <w:sz w:val="24"/>
          <w:szCs w:val="24"/>
        </w:rPr>
        <w:t xml:space="preserve"> </w:t>
      </w:r>
      <w:r w:rsidRPr="00502540">
        <w:rPr>
          <w:sz w:val="24"/>
          <w:szCs w:val="24"/>
        </w:rPr>
        <w:t>в</w:t>
      </w:r>
      <w:r w:rsidRPr="00502540">
        <w:rPr>
          <w:spacing w:val="14"/>
          <w:sz w:val="24"/>
          <w:szCs w:val="24"/>
        </w:rPr>
        <w:t xml:space="preserve"> </w:t>
      </w:r>
      <w:r w:rsidRPr="00502540">
        <w:rPr>
          <w:sz w:val="24"/>
          <w:szCs w:val="24"/>
        </w:rPr>
        <w:t>схемах,</w:t>
      </w:r>
      <w:r w:rsidRPr="00502540">
        <w:rPr>
          <w:spacing w:val="14"/>
          <w:sz w:val="24"/>
          <w:szCs w:val="24"/>
        </w:rPr>
        <w:t xml:space="preserve"> </w:t>
      </w:r>
      <w:r w:rsidRPr="00502540">
        <w:rPr>
          <w:sz w:val="24"/>
          <w:szCs w:val="24"/>
        </w:rPr>
        <w:t>таблицах</w:t>
      </w:r>
      <w:r w:rsidRPr="00502540">
        <w:rPr>
          <w:spacing w:val="16"/>
          <w:sz w:val="24"/>
          <w:szCs w:val="24"/>
        </w:rPr>
        <w:t xml:space="preserve"> </w:t>
      </w:r>
      <w:r w:rsidRPr="00502540">
        <w:rPr>
          <w:sz w:val="24"/>
          <w:szCs w:val="24"/>
        </w:rPr>
        <w:t>при</w:t>
      </w:r>
      <w:r w:rsidRPr="00502540">
        <w:rPr>
          <w:spacing w:val="13"/>
          <w:sz w:val="24"/>
          <w:szCs w:val="24"/>
        </w:rPr>
        <w:t xml:space="preserve"> </w:t>
      </w:r>
      <w:r w:rsidRPr="00502540">
        <w:rPr>
          <w:sz w:val="24"/>
          <w:szCs w:val="24"/>
        </w:rPr>
        <w:t>построении</w:t>
      </w:r>
      <w:r w:rsidRPr="00502540">
        <w:rPr>
          <w:spacing w:val="15"/>
          <w:sz w:val="24"/>
          <w:szCs w:val="24"/>
        </w:rPr>
        <w:t xml:space="preserve"> </w:t>
      </w:r>
      <w:r w:rsidRPr="00502540">
        <w:rPr>
          <w:sz w:val="24"/>
          <w:szCs w:val="24"/>
        </w:rPr>
        <w:t>собственных</w:t>
      </w:r>
      <w:r w:rsidRPr="00502540">
        <w:rPr>
          <w:spacing w:val="15"/>
          <w:sz w:val="24"/>
          <w:szCs w:val="24"/>
        </w:rPr>
        <w:t xml:space="preserve"> </w:t>
      </w:r>
      <w:r w:rsidRPr="00502540">
        <w:rPr>
          <w:sz w:val="24"/>
          <w:szCs w:val="24"/>
        </w:rPr>
        <w:t>устных</w:t>
      </w:r>
      <w:r w:rsidRPr="00502540">
        <w:rPr>
          <w:spacing w:val="15"/>
          <w:sz w:val="24"/>
          <w:szCs w:val="24"/>
        </w:rPr>
        <w:t xml:space="preserve"> </w:t>
      </w:r>
      <w:r w:rsidRPr="00502540">
        <w:rPr>
          <w:sz w:val="24"/>
          <w:szCs w:val="24"/>
        </w:rPr>
        <w:t>и</w:t>
      </w:r>
      <w:r w:rsidRPr="00502540">
        <w:rPr>
          <w:spacing w:val="-52"/>
          <w:sz w:val="24"/>
          <w:szCs w:val="24"/>
        </w:rPr>
        <w:t xml:space="preserve"> </w:t>
      </w:r>
      <w:r w:rsidRPr="00502540">
        <w:rPr>
          <w:sz w:val="24"/>
          <w:szCs w:val="24"/>
        </w:rPr>
        <w:t>письменных</w:t>
      </w:r>
      <w:r w:rsidRPr="00502540">
        <w:rPr>
          <w:spacing w:val="-1"/>
          <w:sz w:val="24"/>
          <w:szCs w:val="24"/>
        </w:rPr>
        <w:t xml:space="preserve"> </w:t>
      </w:r>
      <w:r w:rsidRPr="00502540">
        <w:rPr>
          <w:sz w:val="24"/>
          <w:szCs w:val="24"/>
        </w:rPr>
        <w:t>высказываний.</w:t>
      </w:r>
    </w:p>
    <w:p w:rsidR="0052501E" w:rsidRPr="00502540" w:rsidRDefault="0052501E" w:rsidP="00502540">
      <w:pPr>
        <w:pStyle w:val="a5"/>
        <w:spacing w:before="4"/>
        <w:ind w:left="0" w:firstLine="284"/>
        <w:rPr>
          <w:sz w:val="24"/>
          <w:szCs w:val="24"/>
        </w:rPr>
      </w:pPr>
    </w:p>
    <w:p w:rsidR="0052501E" w:rsidRPr="00502540" w:rsidRDefault="00B0778F" w:rsidP="00502540">
      <w:pPr>
        <w:ind w:left="212" w:firstLine="284"/>
        <w:jc w:val="both"/>
        <w:rPr>
          <w:b/>
          <w:sz w:val="24"/>
          <w:szCs w:val="24"/>
        </w:rPr>
      </w:pPr>
      <w:r w:rsidRPr="00502540">
        <w:rPr>
          <w:b/>
          <w:sz w:val="24"/>
          <w:szCs w:val="24"/>
        </w:rPr>
        <w:t>Работа</w:t>
      </w:r>
      <w:r w:rsidRPr="00502540">
        <w:rPr>
          <w:b/>
          <w:spacing w:val="-2"/>
          <w:sz w:val="24"/>
          <w:szCs w:val="24"/>
        </w:rPr>
        <w:t xml:space="preserve"> </w:t>
      </w:r>
      <w:r w:rsidRPr="00502540">
        <w:rPr>
          <w:b/>
          <w:sz w:val="24"/>
          <w:szCs w:val="24"/>
        </w:rPr>
        <w:t>с</w:t>
      </w:r>
      <w:r w:rsidRPr="00502540">
        <w:rPr>
          <w:b/>
          <w:spacing w:val="-1"/>
          <w:sz w:val="24"/>
          <w:szCs w:val="24"/>
        </w:rPr>
        <w:t xml:space="preserve"> </w:t>
      </w:r>
      <w:r w:rsidRPr="00502540">
        <w:rPr>
          <w:b/>
          <w:sz w:val="24"/>
          <w:szCs w:val="24"/>
        </w:rPr>
        <w:t>информацией:</w:t>
      </w:r>
    </w:p>
    <w:p w:rsidR="0052501E" w:rsidRPr="00502540" w:rsidRDefault="0052501E" w:rsidP="00502540">
      <w:pPr>
        <w:pStyle w:val="a5"/>
        <w:spacing w:before="7"/>
        <w:ind w:left="0" w:firstLine="284"/>
        <w:rPr>
          <w:b/>
          <w:sz w:val="24"/>
          <w:szCs w:val="24"/>
        </w:rPr>
      </w:pPr>
    </w:p>
    <w:p w:rsidR="0052501E" w:rsidRPr="00502540" w:rsidRDefault="00B0778F" w:rsidP="00502540">
      <w:pPr>
        <w:pStyle w:val="a5"/>
        <w:numPr>
          <w:ilvl w:val="0"/>
          <w:numId w:val="70"/>
        </w:numPr>
        <w:spacing w:before="92"/>
        <w:ind w:right="249" w:firstLine="284"/>
        <w:rPr>
          <w:sz w:val="24"/>
          <w:szCs w:val="24"/>
        </w:rPr>
      </w:pPr>
      <w:r w:rsidRPr="00502540">
        <w:rPr>
          <w:sz w:val="24"/>
          <w:szCs w:val="24"/>
        </w:rPr>
        <w:t>понимать</w:t>
      </w:r>
      <w:r w:rsidRPr="00502540">
        <w:rPr>
          <w:spacing w:val="1"/>
          <w:sz w:val="24"/>
          <w:szCs w:val="24"/>
        </w:rPr>
        <w:t xml:space="preserve"> </w:t>
      </w:r>
      <w:r w:rsidRPr="00502540">
        <w:rPr>
          <w:sz w:val="24"/>
          <w:szCs w:val="24"/>
        </w:rPr>
        <w:t>основное</w:t>
      </w:r>
      <w:r w:rsidRPr="00502540">
        <w:rPr>
          <w:spacing w:val="1"/>
          <w:sz w:val="24"/>
          <w:szCs w:val="24"/>
        </w:rPr>
        <w:t xml:space="preserve"> </w:t>
      </w:r>
      <w:r w:rsidRPr="00502540">
        <w:rPr>
          <w:sz w:val="24"/>
          <w:szCs w:val="24"/>
        </w:rPr>
        <w:t>или</w:t>
      </w:r>
      <w:r w:rsidRPr="00502540">
        <w:rPr>
          <w:spacing w:val="1"/>
          <w:sz w:val="24"/>
          <w:szCs w:val="24"/>
        </w:rPr>
        <w:t xml:space="preserve"> </w:t>
      </w:r>
      <w:r w:rsidRPr="00502540">
        <w:rPr>
          <w:sz w:val="24"/>
          <w:szCs w:val="24"/>
        </w:rPr>
        <w:t>полное</w:t>
      </w:r>
      <w:r w:rsidRPr="00502540">
        <w:rPr>
          <w:spacing w:val="1"/>
          <w:sz w:val="24"/>
          <w:szCs w:val="24"/>
        </w:rPr>
        <w:t xml:space="preserve"> </w:t>
      </w:r>
      <w:r w:rsidRPr="00502540">
        <w:rPr>
          <w:sz w:val="24"/>
          <w:szCs w:val="24"/>
        </w:rPr>
        <w:t>содержание</w:t>
      </w:r>
      <w:r w:rsidRPr="00502540">
        <w:rPr>
          <w:spacing w:val="1"/>
          <w:sz w:val="24"/>
          <w:szCs w:val="24"/>
        </w:rPr>
        <w:t xml:space="preserve"> </w:t>
      </w:r>
      <w:r w:rsidRPr="00502540">
        <w:rPr>
          <w:sz w:val="24"/>
          <w:szCs w:val="24"/>
        </w:rPr>
        <w:t>текстов,</w:t>
      </w:r>
      <w:r w:rsidRPr="00502540">
        <w:rPr>
          <w:spacing w:val="1"/>
          <w:sz w:val="24"/>
          <w:szCs w:val="24"/>
        </w:rPr>
        <w:t xml:space="preserve"> </w:t>
      </w:r>
      <w:r w:rsidRPr="00502540">
        <w:rPr>
          <w:sz w:val="24"/>
          <w:szCs w:val="24"/>
        </w:rPr>
        <w:t>извлекать</w:t>
      </w:r>
      <w:r w:rsidRPr="00502540">
        <w:rPr>
          <w:spacing w:val="1"/>
          <w:sz w:val="24"/>
          <w:szCs w:val="24"/>
        </w:rPr>
        <w:t xml:space="preserve"> </w:t>
      </w:r>
      <w:r w:rsidRPr="00502540">
        <w:rPr>
          <w:sz w:val="24"/>
          <w:szCs w:val="24"/>
        </w:rPr>
        <w:t>запрашиваемую</w:t>
      </w:r>
      <w:r w:rsidRPr="00502540">
        <w:rPr>
          <w:spacing w:val="1"/>
          <w:sz w:val="24"/>
          <w:szCs w:val="24"/>
        </w:rPr>
        <w:t xml:space="preserve"> </w:t>
      </w:r>
      <w:r w:rsidRPr="00502540">
        <w:rPr>
          <w:sz w:val="24"/>
          <w:szCs w:val="24"/>
        </w:rPr>
        <w:t>информацию</w:t>
      </w:r>
      <w:r w:rsidRPr="00502540">
        <w:rPr>
          <w:spacing w:val="1"/>
          <w:sz w:val="24"/>
          <w:szCs w:val="24"/>
        </w:rPr>
        <w:t xml:space="preserve"> </w:t>
      </w:r>
      <w:r w:rsidRPr="00502540">
        <w:rPr>
          <w:sz w:val="24"/>
          <w:szCs w:val="24"/>
        </w:rPr>
        <w:t>и</w:t>
      </w:r>
      <w:r w:rsidRPr="00502540">
        <w:rPr>
          <w:spacing w:val="-52"/>
          <w:sz w:val="24"/>
          <w:szCs w:val="24"/>
        </w:rPr>
        <w:t xml:space="preserve"> </w:t>
      </w:r>
      <w:r w:rsidRPr="00502540">
        <w:rPr>
          <w:sz w:val="24"/>
          <w:szCs w:val="24"/>
        </w:rPr>
        <w:t>существенные</w:t>
      </w:r>
      <w:r w:rsidRPr="00502540">
        <w:rPr>
          <w:spacing w:val="-3"/>
          <w:sz w:val="24"/>
          <w:szCs w:val="24"/>
        </w:rPr>
        <w:t xml:space="preserve"> </w:t>
      </w:r>
      <w:r w:rsidRPr="00502540">
        <w:rPr>
          <w:sz w:val="24"/>
          <w:szCs w:val="24"/>
        </w:rPr>
        <w:t>детали из</w:t>
      </w:r>
      <w:r w:rsidRPr="00502540">
        <w:rPr>
          <w:spacing w:val="-1"/>
          <w:sz w:val="24"/>
          <w:szCs w:val="24"/>
        </w:rPr>
        <w:t xml:space="preserve"> </w:t>
      </w:r>
      <w:r w:rsidRPr="00502540">
        <w:rPr>
          <w:sz w:val="24"/>
          <w:szCs w:val="24"/>
        </w:rPr>
        <w:t>текста в</w:t>
      </w:r>
      <w:r w:rsidRPr="00502540">
        <w:rPr>
          <w:spacing w:val="-1"/>
          <w:sz w:val="24"/>
          <w:szCs w:val="24"/>
        </w:rPr>
        <w:t xml:space="preserve"> </w:t>
      </w:r>
      <w:r w:rsidRPr="00502540">
        <w:rPr>
          <w:sz w:val="24"/>
          <w:szCs w:val="24"/>
        </w:rPr>
        <w:t>зависимости от</w:t>
      </w:r>
      <w:r w:rsidRPr="00502540">
        <w:rPr>
          <w:spacing w:val="-1"/>
          <w:sz w:val="24"/>
          <w:szCs w:val="24"/>
        </w:rPr>
        <w:t xml:space="preserve"> </w:t>
      </w:r>
      <w:r w:rsidRPr="00502540">
        <w:rPr>
          <w:sz w:val="24"/>
          <w:szCs w:val="24"/>
        </w:rPr>
        <w:t>поставленной</w:t>
      </w:r>
      <w:r w:rsidRPr="00502540">
        <w:rPr>
          <w:spacing w:val="-1"/>
          <w:sz w:val="24"/>
          <w:szCs w:val="24"/>
        </w:rPr>
        <w:t xml:space="preserve"> </w:t>
      </w:r>
      <w:r w:rsidRPr="00502540">
        <w:rPr>
          <w:sz w:val="24"/>
          <w:szCs w:val="24"/>
        </w:rPr>
        <w:t>задачи;</w:t>
      </w:r>
    </w:p>
    <w:p w:rsidR="0052501E" w:rsidRPr="00502540" w:rsidRDefault="00B0778F" w:rsidP="00502540">
      <w:pPr>
        <w:pStyle w:val="a5"/>
        <w:numPr>
          <w:ilvl w:val="0"/>
          <w:numId w:val="70"/>
        </w:numPr>
        <w:spacing w:before="92"/>
        <w:ind w:right="249" w:firstLine="284"/>
        <w:rPr>
          <w:sz w:val="24"/>
          <w:szCs w:val="24"/>
        </w:rPr>
      </w:pPr>
      <w:r w:rsidRPr="00502540">
        <w:rPr>
          <w:sz w:val="24"/>
          <w:szCs w:val="24"/>
        </w:rPr>
        <w:t>понимать</w:t>
      </w:r>
      <w:r w:rsidRPr="00502540">
        <w:rPr>
          <w:spacing w:val="48"/>
          <w:sz w:val="24"/>
          <w:szCs w:val="24"/>
        </w:rPr>
        <w:t xml:space="preserve"> </w:t>
      </w:r>
      <w:r w:rsidRPr="00502540">
        <w:rPr>
          <w:sz w:val="24"/>
          <w:szCs w:val="24"/>
        </w:rPr>
        <w:t>иноязычную</w:t>
      </w:r>
      <w:r w:rsidRPr="00502540">
        <w:rPr>
          <w:spacing w:val="48"/>
          <w:sz w:val="24"/>
          <w:szCs w:val="24"/>
        </w:rPr>
        <w:t xml:space="preserve"> </w:t>
      </w:r>
      <w:r w:rsidRPr="00502540">
        <w:rPr>
          <w:sz w:val="24"/>
          <w:szCs w:val="24"/>
        </w:rPr>
        <w:t>речь</w:t>
      </w:r>
      <w:r w:rsidRPr="00502540">
        <w:rPr>
          <w:spacing w:val="48"/>
          <w:sz w:val="24"/>
          <w:szCs w:val="24"/>
        </w:rPr>
        <w:t xml:space="preserve"> </w:t>
      </w:r>
      <w:r w:rsidRPr="00502540">
        <w:rPr>
          <w:sz w:val="24"/>
          <w:szCs w:val="24"/>
        </w:rPr>
        <w:t>в</w:t>
      </w:r>
      <w:r w:rsidRPr="00502540">
        <w:rPr>
          <w:spacing w:val="47"/>
          <w:sz w:val="24"/>
          <w:szCs w:val="24"/>
        </w:rPr>
        <w:t xml:space="preserve"> </w:t>
      </w:r>
      <w:r w:rsidRPr="00502540">
        <w:rPr>
          <w:sz w:val="24"/>
          <w:szCs w:val="24"/>
        </w:rPr>
        <w:t>процессе</w:t>
      </w:r>
      <w:r w:rsidRPr="00502540">
        <w:rPr>
          <w:spacing w:val="46"/>
          <w:sz w:val="24"/>
          <w:szCs w:val="24"/>
        </w:rPr>
        <w:t xml:space="preserve"> </w:t>
      </w:r>
      <w:r w:rsidRPr="00502540">
        <w:rPr>
          <w:sz w:val="24"/>
          <w:szCs w:val="24"/>
        </w:rPr>
        <w:t>аудирования,</w:t>
      </w:r>
      <w:r w:rsidRPr="00502540">
        <w:rPr>
          <w:spacing w:val="48"/>
          <w:sz w:val="24"/>
          <w:szCs w:val="24"/>
        </w:rPr>
        <w:t xml:space="preserve"> </w:t>
      </w:r>
      <w:r w:rsidRPr="00502540">
        <w:rPr>
          <w:sz w:val="24"/>
          <w:szCs w:val="24"/>
        </w:rPr>
        <w:t>извлекать</w:t>
      </w:r>
      <w:r w:rsidRPr="00502540">
        <w:rPr>
          <w:spacing w:val="48"/>
          <w:sz w:val="24"/>
          <w:szCs w:val="24"/>
        </w:rPr>
        <w:t xml:space="preserve"> </w:t>
      </w:r>
      <w:r w:rsidRPr="00502540">
        <w:rPr>
          <w:sz w:val="24"/>
          <w:szCs w:val="24"/>
        </w:rPr>
        <w:t>запрашиваемую</w:t>
      </w:r>
      <w:r w:rsidRPr="00502540">
        <w:rPr>
          <w:spacing w:val="48"/>
          <w:sz w:val="24"/>
          <w:szCs w:val="24"/>
        </w:rPr>
        <w:t xml:space="preserve"> </w:t>
      </w:r>
      <w:r w:rsidRPr="00502540">
        <w:rPr>
          <w:sz w:val="24"/>
          <w:szCs w:val="24"/>
        </w:rPr>
        <w:t>информацию</w:t>
      </w:r>
      <w:r w:rsidRPr="00502540">
        <w:rPr>
          <w:spacing w:val="46"/>
          <w:sz w:val="24"/>
          <w:szCs w:val="24"/>
        </w:rPr>
        <w:t xml:space="preserve"> </w:t>
      </w:r>
      <w:r w:rsidRPr="00502540">
        <w:rPr>
          <w:sz w:val="24"/>
          <w:szCs w:val="24"/>
        </w:rPr>
        <w:t>и</w:t>
      </w:r>
      <w:r w:rsidRPr="00502540">
        <w:rPr>
          <w:spacing w:val="-52"/>
          <w:sz w:val="24"/>
          <w:szCs w:val="24"/>
        </w:rPr>
        <w:t xml:space="preserve"> </w:t>
      </w:r>
      <w:r w:rsidR="004F6F87" w:rsidRPr="00502540">
        <w:rPr>
          <w:spacing w:val="-52"/>
          <w:sz w:val="24"/>
          <w:szCs w:val="24"/>
        </w:rPr>
        <w:t xml:space="preserve"> </w:t>
      </w:r>
      <w:r w:rsidRPr="00502540">
        <w:rPr>
          <w:sz w:val="24"/>
          <w:szCs w:val="24"/>
        </w:rPr>
        <w:t>существенные</w:t>
      </w:r>
      <w:r w:rsidRPr="00502540">
        <w:rPr>
          <w:spacing w:val="-3"/>
          <w:sz w:val="24"/>
          <w:szCs w:val="24"/>
        </w:rPr>
        <w:t xml:space="preserve"> </w:t>
      </w:r>
      <w:r w:rsidRPr="00502540">
        <w:rPr>
          <w:sz w:val="24"/>
          <w:szCs w:val="24"/>
        </w:rPr>
        <w:t>детали в</w:t>
      </w:r>
      <w:r w:rsidRPr="00502540">
        <w:rPr>
          <w:spacing w:val="-2"/>
          <w:sz w:val="24"/>
          <w:szCs w:val="24"/>
        </w:rPr>
        <w:t xml:space="preserve"> </w:t>
      </w:r>
      <w:r w:rsidRPr="00502540">
        <w:rPr>
          <w:sz w:val="24"/>
          <w:szCs w:val="24"/>
        </w:rPr>
        <w:t>зависимости от поставленной задачи;</w:t>
      </w:r>
    </w:p>
    <w:p w:rsidR="0052501E" w:rsidRPr="00502540" w:rsidRDefault="00B0778F" w:rsidP="00502540">
      <w:pPr>
        <w:pStyle w:val="a5"/>
        <w:numPr>
          <w:ilvl w:val="0"/>
          <w:numId w:val="70"/>
        </w:numPr>
        <w:spacing w:before="92"/>
        <w:ind w:right="249" w:firstLine="284"/>
        <w:rPr>
          <w:sz w:val="24"/>
          <w:szCs w:val="24"/>
        </w:rPr>
      </w:pPr>
      <w:r w:rsidRPr="00502540">
        <w:rPr>
          <w:sz w:val="24"/>
          <w:szCs w:val="24"/>
        </w:rPr>
        <w:t>прогнозировать</w:t>
      </w:r>
      <w:r w:rsidRPr="00502540">
        <w:rPr>
          <w:spacing w:val="42"/>
          <w:sz w:val="24"/>
          <w:szCs w:val="24"/>
        </w:rPr>
        <w:t xml:space="preserve"> </w:t>
      </w:r>
      <w:r w:rsidRPr="00502540">
        <w:rPr>
          <w:sz w:val="24"/>
          <w:szCs w:val="24"/>
        </w:rPr>
        <w:t>содержание</w:t>
      </w:r>
      <w:r w:rsidRPr="00502540">
        <w:rPr>
          <w:spacing w:val="46"/>
          <w:sz w:val="24"/>
          <w:szCs w:val="24"/>
        </w:rPr>
        <w:t xml:space="preserve"> </w:t>
      </w:r>
      <w:r w:rsidRPr="00502540">
        <w:rPr>
          <w:sz w:val="24"/>
          <w:szCs w:val="24"/>
        </w:rPr>
        <w:t>текста</w:t>
      </w:r>
      <w:r w:rsidRPr="00502540">
        <w:rPr>
          <w:spacing w:val="45"/>
          <w:sz w:val="24"/>
          <w:szCs w:val="24"/>
        </w:rPr>
        <w:t xml:space="preserve"> </w:t>
      </w:r>
      <w:r w:rsidRPr="00502540">
        <w:rPr>
          <w:sz w:val="24"/>
          <w:szCs w:val="24"/>
        </w:rPr>
        <w:t>по</w:t>
      </w:r>
      <w:r w:rsidRPr="00502540">
        <w:rPr>
          <w:spacing w:val="42"/>
          <w:sz w:val="24"/>
          <w:szCs w:val="24"/>
        </w:rPr>
        <w:t xml:space="preserve"> </w:t>
      </w:r>
      <w:r w:rsidRPr="00502540">
        <w:rPr>
          <w:sz w:val="24"/>
          <w:szCs w:val="24"/>
        </w:rPr>
        <w:t>заголовку</w:t>
      </w:r>
      <w:r w:rsidRPr="00502540">
        <w:rPr>
          <w:spacing w:val="43"/>
          <w:sz w:val="24"/>
          <w:szCs w:val="24"/>
        </w:rPr>
        <w:t xml:space="preserve"> </w:t>
      </w:r>
      <w:r w:rsidRPr="00502540">
        <w:rPr>
          <w:sz w:val="24"/>
          <w:szCs w:val="24"/>
        </w:rPr>
        <w:t>и</w:t>
      </w:r>
      <w:r w:rsidRPr="00502540">
        <w:rPr>
          <w:spacing w:val="44"/>
          <w:sz w:val="24"/>
          <w:szCs w:val="24"/>
        </w:rPr>
        <w:t xml:space="preserve"> </w:t>
      </w:r>
      <w:r w:rsidRPr="00502540">
        <w:rPr>
          <w:sz w:val="24"/>
          <w:szCs w:val="24"/>
        </w:rPr>
        <w:t>иллюстрациям,</w:t>
      </w:r>
      <w:r w:rsidRPr="00502540">
        <w:rPr>
          <w:spacing w:val="43"/>
          <w:sz w:val="24"/>
          <w:szCs w:val="24"/>
        </w:rPr>
        <w:t xml:space="preserve"> </w:t>
      </w:r>
      <w:r w:rsidRPr="00502540">
        <w:rPr>
          <w:sz w:val="24"/>
          <w:szCs w:val="24"/>
        </w:rPr>
        <w:t>устанавливать</w:t>
      </w:r>
      <w:r w:rsidRPr="00502540">
        <w:rPr>
          <w:spacing w:val="45"/>
          <w:sz w:val="24"/>
          <w:szCs w:val="24"/>
        </w:rPr>
        <w:t xml:space="preserve"> </w:t>
      </w:r>
      <w:r w:rsidRPr="00502540">
        <w:rPr>
          <w:sz w:val="24"/>
          <w:szCs w:val="24"/>
        </w:rPr>
        <w:t>логические</w:t>
      </w:r>
      <w:r w:rsidRPr="00502540">
        <w:rPr>
          <w:spacing w:val="44"/>
          <w:sz w:val="24"/>
          <w:szCs w:val="24"/>
        </w:rPr>
        <w:t xml:space="preserve"> </w:t>
      </w:r>
      <w:r w:rsidRPr="00502540">
        <w:rPr>
          <w:sz w:val="24"/>
          <w:szCs w:val="24"/>
        </w:rPr>
        <w:t>связи</w:t>
      </w:r>
      <w:r w:rsidRPr="00502540">
        <w:rPr>
          <w:spacing w:val="45"/>
          <w:sz w:val="24"/>
          <w:szCs w:val="24"/>
        </w:rPr>
        <w:t xml:space="preserve"> </w:t>
      </w:r>
      <w:r w:rsidRPr="00502540">
        <w:rPr>
          <w:sz w:val="24"/>
          <w:szCs w:val="24"/>
        </w:rPr>
        <w:t>в</w:t>
      </w:r>
      <w:r w:rsidRPr="00502540">
        <w:rPr>
          <w:spacing w:val="-52"/>
          <w:sz w:val="24"/>
          <w:szCs w:val="24"/>
        </w:rPr>
        <w:t xml:space="preserve"> </w:t>
      </w:r>
      <w:r w:rsidRPr="00502540">
        <w:rPr>
          <w:sz w:val="24"/>
          <w:szCs w:val="24"/>
        </w:rPr>
        <w:t>тексте,</w:t>
      </w:r>
      <w:r w:rsidRPr="00502540">
        <w:rPr>
          <w:spacing w:val="-1"/>
          <w:sz w:val="24"/>
          <w:szCs w:val="24"/>
        </w:rPr>
        <w:t xml:space="preserve"> </w:t>
      </w:r>
      <w:r w:rsidRPr="00502540">
        <w:rPr>
          <w:sz w:val="24"/>
          <w:szCs w:val="24"/>
        </w:rPr>
        <w:t>последовательность событий,</w:t>
      </w:r>
      <w:r w:rsidRPr="00502540">
        <w:rPr>
          <w:spacing w:val="-1"/>
          <w:sz w:val="24"/>
          <w:szCs w:val="24"/>
        </w:rPr>
        <w:t xml:space="preserve"> </w:t>
      </w:r>
      <w:r w:rsidRPr="00502540">
        <w:rPr>
          <w:sz w:val="24"/>
          <w:szCs w:val="24"/>
        </w:rPr>
        <w:t>восстанавливать текст из</w:t>
      </w:r>
      <w:r w:rsidRPr="00502540">
        <w:rPr>
          <w:spacing w:val="-3"/>
          <w:sz w:val="24"/>
          <w:szCs w:val="24"/>
        </w:rPr>
        <w:t xml:space="preserve"> </w:t>
      </w:r>
      <w:r w:rsidRPr="00502540">
        <w:rPr>
          <w:sz w:val="24"/>
          <w:szCs w:val="24"/>
        </w:rPr>
        <w:t>разрозненных частей;</w:t>
      </w:r>
    </w:p>
    <w:p w:rsidR="0052501E" w:rsidRPr="00502540" w:rsidRDefault="00B0778F" w:rsidP="00502540">
      <w:pPr>
        <w:pStyle w:val="a5"/>
        <w:numPr>
          <w:ilvl w:val="0"/>
          <w:numId w:val="70"/>
        </w:numPr>
        <w:spacing w:before="92"/>
        <w:ind w:right="249" w:firstLine="284"/>
        <w:rPr>
          <w:sz w:val="24"/>
          <w:szCs w:val="24"/>
        </w:rPr>
      </w:pPr>
      <w:r w:rsidRPr="00502540">
        <w:rPr>
          <w:sz w:val="24"/>
          <w:szCs w:val="24"/>
        </w:rPr>
        <w:t>определять</w:t>
      </w:r>
      <w:r w:rsidRPr="00502540">
        <w:rPr>
          <w:spacing w:val="-5"/>
          <w:sz w:val="24"/>
          <w:szCs w:val="24"/>
        </w:rPr>
        <w:t xml:space="preserve"> </w:t>
      </w:r>
      <w:r w:rsidRPr="00502540">
        <w:rPr>
          <w:sz w:val="24"/>
          <w:szCs w:val="24"/>
        </w:rPr>
        <w:t>значение</w:t>
      </w:r>
      <w:r w:rsidRPr="00502540">
        <w:rPr>
          <w:spacing w:val="-1"/>
          <w:sz w:val="24"/>
          <w:szCs w:val="24"/>
        </w:rPr>
        <w:t xml:space="preserve"> </w:t>
      </w:r>
      <w:r w:rsidRPr="00502540">
        <w:rPr>
          <w:sz w:val="24"/>
          <w:szCs w:val="24"/>
        </w:rPr>
        <w:t>нового</w:t>
      </w:r>
      <w:r w:rsidRPr="00502540">
        <w:rPr>
          <w:spacing w:val="-1"/>
          <w:sz w:val="24"/>
          <w:szCs w:val="24"/>
        </w:rPr>
        <w:t xml:space="preserve"> </w:t>
      </w:r>
      <w:r w:rsidRPr="00502540">
        <w:rPr>
          <w:sz w:val="24"/>
          <w:szCs w:val="24"/>
        </w:rPr>
        <w:t>слова</w:t>
      </w:r>
      <w:r w:rsidRPr="00502540">
        <w:rPr>
          <w:spacing w:val="-2"/>
          <w:sz w:val="24"/>
          <w:szCs w:val="24"/>
        </w:rPr>
        <w:t xml:space="preserve"> </w:t>
      </w:r>
      <w:r w:rsidRPr="00502540">
        <w:rPr>
          <w:sz w:val="24"/>
          <w:szCs w:val="24"/>
        </w:rPr>
        <w:t>по</w:t>
      </w:r>
      <w:r w:rsidRPr="00502540">
        <w:rPr>
          <w:spacing w:val="-1"/>
          <w:sz w:val="24"/>
          <w:szCs w:val="24"/>
        </w:rPr>
        <w:t xml:space="preserve"> </w:t>
      </w:r>
      <w:r w:rsidRPr="00502540">
        <w:rPr>
          <w:sz w:val="24"/>
          <w:szCs w:val="24"/>
        </w:rPr>
        <w:t>контексту;</w:t>
      </w:r>
    </w:p>
    <w:p w:rsidR="0052501E" w:rsidRPr="00502540" w:rsidRDefault="00B0778F" w:rsidP="00502540">
      <w:pPr>
        <w:pStyle w:val="a5"/>
        <w:numPr>
          <w:ilvl w:val="0"/>
          <w:numId w:val="70"/>
        </w:numPr>
        <w:spacing w:before="92"/>
        <w:ind w:right="249" w:firstLine="284"/>
        <w:rPr>
          <w:sz w:val="24"/>
          <w:szCs w:val="24"/>
        </w:rPr>
      </w:pPr>
      <w:r w:rsidRPr="00502540">
        <w:rPr>
          <w:sz w:val="24"/>
          <w:szCs w:val="24"/>
        </w:rPr>
        <w:t>кратко</w:t>
      </w:r>
      <w:r w:rsidRPr="00502540">
        <w:rPr>
          <w:spacing w:val="7"/>
          <w:sz w:val="24"/>
          <w:szCs w:val="24"/>
        </w:rPr>
        <w:t xml:space="preserve"> </w:t>
      </w:r>
      <w:r w:rsidRPr="00502540">
        <w:rPr>
          <w:sz w:val="24"/>
          <w:szCs w:val="24"/>
        </w:rPr>
        <w:t>отображать</w:t>
      </w:r>
      <w:r w:rsidRPr="00502540">
        <w:rPr>
          <w:spacing w:val="8"/>
          <w:sz w:val="24"/>
          <w:szCs w:val="24"/>
        </w:rPr>
        <w:t xml:space="preserve"> </w:t>
      </w:r>
      <w:r w:rsidRPr="00502540">
        <w:rPr>
          <w:sz w:val="24"/>
          <w:szCs w:val="24"/>
        </w:rPr>
        <w:t>информацию</w:t>
      </w:r>
      <w:r w:rsidRPr="00502540">
        <w:rPr>
          <w:spacing w:val="8"/>
          <w:sz w:val="24"/>
          <w:szCs w:val="24"/>
        </w:rPr>
        <w:t xml:space="preserve"> </w:t>
      </w:r>
      <w:r w:rsidRPr="00502540">
        <w:rPr>
          <w:sz w:val="24"/>
          <w:szCs w:val="24"/>
        </w:rPr>
        <w:t>на</w:t>
      </w:r>
      <w:r w:rsidRPr="00502540">
        <w:rPr>
          <w:spacing w:val="5"/>
          <w:sz w:val="24"/>
          <w:szCs w:val="24"/>
        </w:rPr>
        <w:t xml:space="preserve"> </w:t>
      </w:r>
      <w:r w:rsidRPr="00502540">
        <w:rPr>
          <w:sz w:val="24"/>
          <w:szCs w:val="24"/>
        </w:rPr>
        <w:t>иностранном</w:t>
      </w:r>
      <w:r w:rsidRPr="00502540">
        <w:rPr>
          <w:spacing w:val="5"/>
          <w:sz w:val="24"/>
          <w:szCs w:val="24"/>
        </w:rPr>
        <w:t xml:space="preserve"> </w:t>
      </w:r>
      <w:r w:rsidRPr="00502540">
        <w:rPr>
          <w:sz w:val="24"/>
          <w:szCs w:val="24"/>
        </w:rPr>
        <w:t>языке,</w:t>
      </w:r>
      <w:r w:rsidRPr="00502540">
        <w:rPr>
          <w:spacing w:val="6"/>
          <w:sz w:val="24"/>
          <w:szCs w:val="24"/>
        </w:rPr>
        <w:t xml:space="preserve"> </w:t>
      </w:r>
      <w:r w:rsidRPr="00502540">
        <w:rPr>
          <w:sz w:val="24"/>
          <w:szCs w:val="24"/>
        </w:rPr>
        <w:t>использовать</w:t>
      </w:r>
      <w:r w:rsidRPr="00502540">
        <w:rPr>
          <w:spacing w:val="6"/>
          <w:sz w:val="24"/>
          <w:szCs w:val="24"/>
        </w:rPr>
        <w:t xml:space="preserve"> </w:t>
      </w:r>
      <w:r w:rsidRPr="00502540">
        <w:rPr>
          <w:sz w:val="24"/>
          <w:szCs w:val="24"/>
        </w:rPr>
        <w:t>ключевые</w:t>
      </w:r>
      <w:r w:rsidRPr="00502540">
        <w:rPr>
          <w:spacing w:val="6"/>
          <w:sz w:val="24"/>
          <w:szCs w:val="24"/>
        </w:rPr>
        <w:t xml:space="preserve"> </w:t>
      </w:r>
      <w:r w:rsidRPr="00502540">
        <w:rPr>
          <w:sz w:val="24"/>
          <w:szCs w:val="24"/>
        </w:rPr>
        <w:t>слова,</w:t>
      </w:r>
      <w:r w:rsidRPr="00502540">
        <w:rPr>
          <w:spacing w:val="6"/>
          <w:sz w:val="24"/>
          <w:szCs w:val="24"/>
        </w:rPr>
        <w:t xml:space="preserve"> </w:t>
      </w:r>
      <w:r w:rsidRPr="00502540">
        <w:rPr>
          <w:sz w:val="24"/>
          <w:szCs w:val="24"/>
        </w:rPr>
        <w:t>выражения,</w:t>
      </w:r>
      <w:r w:rsidRPr="00502540">
        <w:rPr>
          <w:spacing w:val="-52"/>
          <w:sz w:val="24"/>
          <w:szCs w:val="24"/>
        </w:rPr>
        <w:t xml:space="preserve"> </w:t>
      </w:r>
      <w:r w:rsidRPr="00502540">
        <w:rPr>
          <w:sz w:val="24"/>
          <w:szCs w:val="24"/>
        </w:rPr>
        <w:t>составлять</w:t>
      </w:r>
      <w:r w:rsidRPr="00502540">
        <w:rPr>
          <w:spacing w:val="-1"/>
          <w:sz w:val="24"/>
          <w:szCs w:val="24"/>
        </w:rPr>
        <w:t xml:space="preserve"> </w:t>
      </w:r>
      <w:r w:rsidRPr="00502540">
        <w:rPr>
          <w:sz w:val="24"/>
          <w:szCs w:val="24"/>
        </w:rPr>
        <w:t>план;</w:t>
      </w:r>
    </w:p>
    <w:p w:rsidR="0052501E" w:rsidRPr="00502540" w:rsidRDefault="00B0778F" w:rsidP="00502540">
      <w:pPr>
        <w:pStyle w:val="a5"/>
        <w:numPr>
          <w:ilvl w:val="0"/>
          <w:numId w:val="70"/>
        </w:numPr>
        <w:spacing w:before="92"/>
        <w:ind w:right="249" w:firstLine="284"/>
        <w:rPr>
          <w:sz w:val="24"/>
          <w:szCs w:val="24"/>
        </w:rPr>
      </w:pPr>
      <w:r w:rsidRPr="00502540">
        <w:rPr>
          <w:sz w:val="24"/>
          <w:szCs w:val="24"/>
        </w:rPr>
        <w:t>оценивать</w:t>
      </w:r>
      <w:r w:rsidRPr="00502540">
        <w:rPr>
          <w:spacing w:val="-2"/>
          <w:sz w:val="24"/>
          <w:szCs w:val="24"/>
        </w:rPr>
        <w:t xml:space="preserve"> </w:t>
      </w:r>
      <w:r w:rsidRPr="00502540">
        <w:rPr>
          <w:sz w:val="24"/>
          <w:szCs w:val="24"/>
        </w:rPr>
        <w:t>достоверность</w:t>
      </w:r>
      <w:r w:rsidRPr="00502540">
        <w:rPr>
          <w:spacing w:val="-5"/>
          <w:sz w:val="24"/>
          <w:szCs w:val="24"/>
        </w:rPr>
        <w:t xml:space="preserve"> </w:t>
      </w:r>
      <w:r w:rsidRPr="00502540">
        <w:rPr>
          <w:sz w:val="24"/>
          <w:szCs w:val="24"/>
        </w:rPr>
        <w:t>информации,</w:t>
      </w:r>
      <w:r w:rsidRPr="00502540">
        <w:rPr>
          <w:spacing w:val="-2"/>
          <w:sz w:val="24"/>
          <w:szCs w:val="24"/>
        </w:rPr>
        <w:t xml:space="preserve"> </w:t>
      </w:r>
      <w:r w:rsidRPr="00502540">
        <w:rPr>
          <w:sz w:val="24"/>
          <w:szCs w:val="24"/>
        </w:rPr>
        <w:t>полученной</w:t>
      </w:r>
      <w:r w:rsidRPr="00502540">
        <w:rPr>
          <w:spacing w:val="-4"/>
          <w:sz w:val="24"/>
          <w:szCs w:val="24"/>
        </w:rPr>
        <w:t xml:space="preserve"> </w:t>
      </w:r>
      <w:r w:rsidRPr="00502540">
        <w:rPr>
          <w:sz w:val="24"/>
          <w:szCs w:val="24"/>
        </w:rPr>
        <w:t>из</w:t>
      </w:r>
      <w:r w:rsidRPr="00502540">
        <w:rPr>
          <w:spacing w:val="-4"/>
          <w:sz w:val="24"/>
          <w:szCs w:val="24"/>
        </w:rPr>
        <w:t xml:space="preserve"> </w:t>
      </w:r>
      <w:r w:rsidRPr="00502540">
        <w:rPr>
          <w:sz w:val="24"/>
          <w:szCs w:val="24"/>
        </w:rPr>
        <w:t>иноязычных</w:t>
      </w:r>
      <w:r w:rsidRPr="00502540">
        <w:rPr>
          <w:spacing w:val="-2"/>
          <w:sz w:val="24"/>
          <w:szCs w:val="24"/>
        </w:rPr>
        <w:t xml:space="preserve"> </w:t>
      </w:r>
      <w:r w:rsidRPr="00502540">
        <w:rPr>
          <w:sz w:val="24"/>
          <w:szCs w:val="24"/>
        </w:rPr>
        <w:t>источников,</w:t>
      </w:r>
      <w:r w:rsidRPr="00502540">
        <w:rPr>
          <w:spacing w:val="-1"/>
          <w:sz w:val="24"/>
          <w:szCs w:val="24"/>
        </w:rPr>
        <w:t xml:space="preserve"> </w:t>
      </w:r>
      <w:r w:rsidRPr="00502540">
        <w:rPr>
          <w:sz w:val="24"/>
          <w:szCs w:val="24"/>
        </w:rPr>
        <w:t>сети</w:t>
      </w:r>
      <w:r w:rsidRPr="00502540">
        <w:rPr>
          <w:spacing w:val="-3"/>
          <w:sz w:val="24"/>
          <w:szCs w:val="24"/>
        </w:rPr>
        <w:t xml:space="preserve"> </w:t>
      </w:r>
      <w:r w:rsidRPr="00502540">
        <w:rPr>
          <w:sz w:val="24"/>
          <w:szCs w:val="24"/>
        </w:rPr>
        <w:t>Интернет.</w:t>
      </w:r>
    </w:p>
    <w:p w:rsidR="0052501E" w:rsidRPr="00502540" w:rsidRDefault="0052501E" w:rsidP="00502540">
      <w:pPr>
        <w:pStyle w:val="a5"/>
        <w:spacing w:before="4"/>
        <w:ind w:left="0" w:firstLine="284"/>
        <w:rPr>
          <w:sz w:val="24"/>
          <w:szCs w:val="24"/>
        </w:rPr>
      </w:pPr>
    </w:p>
    <w:p w:rsidR="0052501E" w:rsidRPr="00502540" w:rsidRDefault="00B0778F" w:rsidP="00502540">
      <w:pPr>
        <w:ind w:left="212" w:firstLine="284"/>
        <w:jc w:val="both"/>
        <w:rPr>
          <w:b/>
          <w:sz w:val="24"/>
          <w:szCs w:val="24"/>
        </w:rPr>
      </w:pPr>
      <w:r w:rsidRPr="00502540">
        <w:rPr>
          <w:b/>
          <w:sz w:val="24"/>
          <w:szCs w:val="24"/>
        </w:rPr>
        <w:t>Формирование</w:t>
      </w:r>
      <w:r w:rsidRPr="00502540">
        <w:rPr>
          <w:b/>
          <w:spacing w:val="-3"/>
          <w:sz w:val="24"/>
          <w:szCs w:val="24"/>
        </w:rPr>
        <w:t xml:space="preserve"> </w:t>
      </w:r>
      <w:r w:rsidRPr="00502540">
        <w:rPr>
          <w:b/>
          <w:sz w:val="24"/>
          <w:szCs w:val="24"/>
        </w:rPr>
        <w:t>универсальных</w:t>
      </w:r>
      <w:r w:rsidRPr="00502540">
        <w:rPr>
          <w:b/>
          <w:spacing w:val="-5"/>
          <w:sz w:val="24"/>
          <w:szCs w:val="24"/>
        </w:rPr>
        <w:t xml:space="preserve"> </w:t>
      </w:r>
      <w:r w:rsidRPr="00502540">
        <w:rPr>
          <w:b/>
          <w:sz w:val="24"/>
          <w:szCs w:val="24"/>
        </w:rPr>
        <w:t>учебных</w:t>
      </w:r>
      <w:r w:rsidRPr="00502540">
        <w:rPr>
          <w:b/>
          <w:spacing w:val="-4"/>
          <w:sz w:val="24"/>
          <w:szCs w:val="24"/>
        </w:rPr>
        <w:t xml:space="preserve"> </w:t>
      </w:r>
      <w:r w:rsidRPr="00502540">
        <w:rPr>
          <w:b/>
          <w:sz w:val="24"/>
          <w:szCs w:val="24"/>
        </w:rPr>
        <w:t>коммуникативных</w:t>
      </w:r>
      <w:r w:rsidRPr="00502540">
        <w:rPr>
          <w:b/>
          <w:spacing w:val="-5"/>
          <w:sz w:val="24"/>
          <w:szCs w:val="24"/>
        </w:rPr>
        <w:t xml:space="preserve"> </w:t>
      </w:r>
      <w:r w:rsidRPr="00502540">
        <w:rPr>
          <w:b/>
          <w:sz w:val="24"/>
          <w:szCs w:val="24"/>
        </w:rPr>
        <w:t>действий:</w:t>
      </w:r>
    </w:p>
    <w:p w:rsidR="0052501E" w:rsidRPr="00502540" w:rsidRDefault="0052501E" w:rsidP="00502540">
      <w:pPr>
        <w:pStyle w:val="a5"/>
        <w:spacing w:before="8"/>
        <w:ind w:left="0" w:firstLine="284"/>
        <w:rPr>
          <w:b/>
          <w:sz w:val="24"/>
          <w:szCs w:val="24"/>
        </w:rPr>
      </w:pPr>
    </w:p>
    <w:p w:rsidR="0052501E" w:rsidRPr="00502540" w:rsidRDefault="00B0778F" w:rsidP="00502540">
      <w:pPr>
        <w:pStyle w:val="a5"/>
        <w:numPr>
          <w:ilvl w:val="0"/>
          <w:numId w:val="71"/>
        </w:numPr>
        <w:spacing w:before="92"/>
        <w:ind w:right="249" w:firstLine="284"/>
        <w:rPr>
          <w:sz w:val="24"/>
          <w:szCs w:val="24"/>
        </w:rPr>
      </w:pPr>
      <w:r w:rsidRPr="00502540">
        <w:rPr>
          <w:sz w:val="24"/>
          <w:szCs w:val="24"/>
        </w:rPr>
        <w:t>воспринимать и создавать собственные диалогические и монологические высказывания в соответствии с</w:t>
      </w:r>
      <w:r w:rsidRPr="00502540">
        <w:rPr>
          <w:spacing w:val="-52"/>
          <w:sz w:val="24"/>
          <w:szCs w:val="24"/>
        </w:rPr>
        <w:t xml:space="preserve"> </w:t>
      </w:r>
      <w:r w:rsidRPr="00502540">
        <w:rPr>
          <w:sz w:val="24"/>
          <w:szCs w:val="24"/>
        </w:rPr>
        <w:t>поставленной</w:t>
      </w:r>
      <w:r w:rsidRPr="00502540">
        <w:rPr>
          <w:spacing w:val="-2"/>
          <w:sz w:val="24"/>
          <w:szCs w:val="24"/>
        </w:rPr>
        <w:t xml:space="preserve"> </w:t>
      </w:r>
      <w:r w:rsidRPr="00502540">
        <w:rPr>
          <w:sz w:val="24"/>
          <w:szCs w:val="24"/>
        </w:rPr>
        <w:t>задачей;</w:t>
      </w:r>
    </w:p>
    <w:p w:rsidR="0052501E" w:rsidRPr="00502540" w:rsidRDefault="00B0778F" w:rsidP="00502540">
      <w:pPr>
        <w:pStyle w:val="a5"/>
        <w:numPr>
          <w:ilvl w:val="0"/>
          <w:numId w:val="71"/>
        </w:numPr>
        <w:spacing w:before="92"/>
        <w:ind w:right="249" w:firstLine="284"/>
        <w:rPr>
          <w:sz w:val="24"/>
          <w:szCs w:val="24"/>
        </w:rPr>
      </w:pPr>
      <w:r w:rsidRPr="00502540">
        <w:rPr>
          <w:sz w:val="24"/>
          <w:szCs w:val="24"/>
        </w:rPr>
        <w:t>адекватно</w:t>
      </w:r>
      <w:r w:rsidRPr="00502540">
        <w:rPr>
          <w:spacing w:val="-3"/>
          <w:sz w:val="24"/>
          <w:szCs w:val="24"/>
        </w:rPr>
        <w:t xml:space="preserve"> </w:t>
      </w:r>
      <w:r w:rsidRPr="00502540">
        <w:rPr>
          <w:sz w:val="24"/>
          <w:szCs w:val="24"/>
        </w:rPr>
        <w:t>выбирать</w:t>
      </w:r>
      <w:r w:rsidRPr="00502540">
        <w:rPr>
          <w:spacing w:val="-3"/>
          <w:sz w:val="24"/>
          <w:szCs w:val="24"/>
        </w:rPr>
        <w:t xml:space="preserve"> </w:t>
      </w:r>
      <w:r w:rsidRPr="00502540">
        <w:rPr>
          <w:sz w:val="24"/>
          <w:szCs w:val="24"/>
        </w:rPr>
        <w:t>языковые</w:t>
      </w:r>
      <w:r w:rsidRPr="00502540">
        <w:rPr>
          <w:spacing w:val="-2"/>
          <w:sz w:val="24"/>
          <w:szCs w:val="24"/>
        </w:rPr>
        <w:t xml:space="preserve"> </w:t>
      </w:r>
      <w:r w:rsidRPr="00502540">
        <w:rPr>
          <w:sz w:val="24"/>
          <w:szCs w:val="24"/>
        </w:rPr>
        <w:t>средства</w:t>
      </w:r>
      <w:r w:rsidRPr="00502540">
        <w:rPr>
          <w:spacing w:val="-5"/>
          <w:sz w:val="24"/>
          <w:szCs w:val="24"/>
        </w:rPr>
        <w:t xml:space="preserve"> </w:t>
      </w:r>
      <w:r w:rsidRPr="00502540">
        <w:rPr>
          <w:sz w:val="24"/>
          <w:szCs w:val="24"/>
        </w:rPr>
        <w:t>для</w:t>
      </w:r>
      <w:r w:rsidRPr="00502540">
        <w:rPr>
          <w:spacing w:val="-2"/>
          <w:sz w:val="24"/>
          <w:szCs w:val="24"/>
        </w:rPr>
        <w:t xml:space="preserve"> </w:t>
      </w:r>
      <w:r w:rsidRPr="00502540">
        <w:rPr>
          <w:sz w:val="24"/>
          <w:szCs w:val="24"/>
        </w:rPr>
        <w:t>решения</w:t>
      </w:r>
      <w:r w:rsidRPr="00502540">
        <w:rPr>
          <w:spacing w:val="-5"/>
          <w:sz w:val="24"/>
          <w:szCs w:val="24"/>
        </w:rPr>
        <w:t xml:space="preserve"> </w:t>
      </w:r>
      <w:r w:rsidRPr="00502540">
        <w:rPr>
          <w:sz w:val="24"/>
          <w:szCs w:val="24"/>
        </w:rPr>
        <w:t>коммуникативных</w:t>
      </w:r>
      <w:r w:rsidRPr="00502540">
        <w:rPr>
          <w:spacing w:val="-3"/>
          <w:sz w:val="24"/>
          <w:szCs w:val="24"/>
        </w:rPr>
        <w:t xml:space="preserve"> </w:t>
      </w:r>
      <w:r w:rsidRPr="00502540">
        <w:rPr>
          <w:sz w:val="24"/>
          <w:szCs w:val="24"/>
        </w:rPr>
        <w:t>задач;</w:t>
      </w:r>
    </w:p>
    <w:p w:rsidR="0052501E" w:rsidRPr="00502540" w:rsidRDefault="00B0778F" w:rsidP="00502540">
      <w:pPr>
        <w:pStyle w:val="a5"/>
        <w:numPr>
          <w:ilvl w:val="0"/>
          <w:numId w:val="71"/>
        </w:numPr>
        <w:spacing w:before="92"/>
        <w:ind w:right="249" w:firstLine="284"/>
        <w:rPr>
          <w:sz w:val="24"/>
          <w:szCs w:val="24"/>
        </w:rPr>
      </w:pPr>
      <w:r w:rsidRPr="00502540">
        <w:rPr>
          <w:sz w:val="24"/>
          <w:szCs w:val="24"/>
        </w:rPr>
        <w:t>знать</w:t>
      </w:r>
      <w:r w:rsidRPr="00502540">
        <w:rPr>
          <w:spacing w:val="29"/>
          <w:sz w:val="24"/>
          <w:szCs w:val="24"/>
        </w:rPr>
        <w:t xml:space="preserve"> </w:t>
      </w:r>
      <w:r w:rsidRPr="00502540">
        <w:rPr>
          <w:sz w:val="24"/>
          <w:szCs w:val="24"/>
        </w:rPr>
        <w:t>основные</w:t>
      </w:r>
      <w:r w:rsidRPr="00502540">
        <w:rPr>
          <w:spacing w:val="30"/>
          <w:sz w:val="24"/>
          <w:szCs w:val="24"/>
        </w:rPr>
        <w:t xml:space="preserve"> </w:t>
      </w:r>
      <w:r w:rsidRPr="00502540">
        <w:rPr>
          <w:sz w:val="24"/>
          <w:szCs w:val="24"/>
        </w:rPr>
        <w:t>нормы</w:t>
      </w:r>
      <w:r w:rsidRPr="00502540">
        <w:rPr>
          <w:spacing w:val="31"/>
          <w:sz w:val="24"/>
          <w:szCs w:val="24"/>
        </w:rPr>
        <w:t xml:space="preserve"> </w:t>
      </w:r>
      <w:r w:rsidRPr="00502540">
        <w:rPr>
          <w:sz w:val="24"/>
          <w:szCs w:val="24"/>
        </w:rPr>
        <w:t>речевого</w:t>
      </w:r>
      <w:r w:rsidRPr="00502540">
        <w:rPr>
          <w:spacing w:val="30"/>
          <w:sz w:val="24"/>
          <w:szCs w:val="24"/>
        </w:rPr>
        <w:t xml:space="preserve"> </w:t>
      </w:r>
      <w:r w:rsidRPr="00502540">
        <w:rPr>
          <w:sz w:val="24"/>
          <w:szCs w:val="24"/>
        </w:rPr>
        <w:t>этикета</w:t>
      </w:r>
      <w:r w:rsidRPr="00502540">
        <w:rPr>
          <w:spacing w:val="31"/>
          <w:sz w:val="24"/>
          <w:szCs w:val="24"/>
        </w:rPr>
        <w:t xml:space="preserve"> </w:t>
      </w:r>
      <w:r w:rsidRPr="00502540">
        <w:rPr>
          <w:sz w:val="24"/>
          <w:szCs w:val="24"/>
        </w:rPr>
        <w:t>и</w:t>
      </w:r>
      <w:r w:rsidRPr="00502540">
        <w:rPr>
          <w:spacing w:val="29"/>
          <w:sz w:val="24"/>
          <w:szCs w:val="24"/>
        </w:rPr>
        <w:t xml:space="preserve"> </w:t>
      </w:r>
      <w:r w:rsidRPr="00502540">
        <w:rPr>
          <w:sz w:val="24"/>
          <w:szCs w:val="24"/>
        </w:rPr>
        <w:t>речевого</w:t>
      </w:r>
      <w:r w:rsidRPr="00502540">
        <w:rPr>
          <w:spacing w:val="30"/>
          <w:sz w:val="24"/>
          <w:szCs w:val="24"/>
        </w:rPr>
        <w:t xml:space="preserve"> </w:t>
      </w:r>
      <w:r w:rsidRPr="00502540">
        <w:rPr>
          <w:sz w:val="24"/>
          <w:szCs w:val="24"/>
        </w:rPr>
        <w:t>поведения</w:t>
      </w:r>
      <w:r w:rsidRPr="00502540">
        <w:rPr>
          <w:spacing w:val="30"/>
          <w:sz w:val="24"/>
          <w:szCs w:val="24"/>
        </w:rPr>
        <w:t xml:space="preserve"> </w:t>
      </w:r>
      <w:r w:rsidRPr="00502540">
        <w:rPr>
          <w:sz w:val="24"/>
          <w:szCs w:val="24"/>
        </w:rPr>
        <w:t>на</w:t>
      </w:r>
      <w:r w:rsidRPr="00502540">
        <w:rPr>
          <w:spacing w:val="30"/>
          <w:sz w:val="24"/>
          <w:szCs w:val="24"/>
        </w:rPr>
        <w:t xml:space="preserve"> </w:t>
      </w:r>
      <w:r w:rsidRPr="00502540">
        <w:rPr>
          <w:sz w:val="24"/>
          <w:szCs w:val="24"/>
        </w:rPr>
        <w:t>английском</w:t>
      </w:r>
      <w:r w:rsidRPr="00502540">
        <w:rPr>
          <w:spacing w:val="30"/>
          <w:sz w:val="24"/>
          <w:szCs w:val="24"/>
        </w:rPr>
        <w:t xml:space="preserve"> </w:t>
      </w:r>
      <w:r w:rsidRPr="00502540">
        <w:rPr>
          <w:sz w:val="24"/>
          <w:szCs w:val="24"/>
        </w:rPr>
        <w:t>языке</w:t>
      </w:r>
      <w:r w:rsidRPr="00502540">
        <w:rPr>
          <w:spacing w:val="30"/>
          <w:sz w:val="24"/>
          <w:szCs w:val="24"/>
        </w:rPr>
        <w:t xml:space="preserve"> </w:t>
      </w:r>
      <w:r w:rsidRPr="00502540">
        <w:rPr>
          <w:sz w:val="24"/>
          <w:szCs w:val="24"/>
        </w:rPr>
        <w:t>в</w:t>
      </w:r>
      <w:r w:rsidRPr="00502540">
        <w:rPr>
          <w:spacing w:val="28"/>
          <w:sz w:val="24"/>
          <w:szCs w:val="24"/>
        </w:rPr>
        <w:t xml:space="preserve"> </w:t>
      </w:r>
      <w:r w:rsidRPr="00502540">
        <w:rPr>
          <w:sz w:val="24"/>
          <w:szCs w:val="24"/>
        </w:rPr>
        <w:t>соответствии</w:t>
      </w:r>
      <w:r w:rsidRPr="00502540">
        <w:rPr>
          <w:spacing w:val="30"/>
          <w:sz w:val="24"/>
          <w:szCs w:val="24"/>
        </w:rPr>
        <w:t xml:space="preserve"> </w:t>
      </w:r>
      <w:r w:rsidRPr="00502540">
        <w:rPr>
          <w:sz w:val="24"/>
          <w:szCs w:val="24"/>
        </w:rPr>
        <w:t>с</w:t>
      </w:r>
      <w:r w:rsidRPr="00502540">
        <w:rPr>
          <w:spacing w:val="-52"/>
          <w:sz w:val="24"/>
          <w:szCs w:val="24"/>
        </w:rPr>
        <w:t xml:space="preserve"> </w:t>
      </w:r>
      <w:r w:rsidRPr="00502540">
        <w:rPr>
          <w:sz w:val="24"/>
          <w:szCs w:val="24"/>
        </w:rPr>
        <w:t>коммуникативной</w:t>
      </w:r>
      <w:r w:rsidRPr="00502540">
        <w:rPr>
          <w:spacing w:val="-2"/>
          <w:sz w:val="24"/>
          <w:szCs w:val="24"/>
        </w:rPr>
        <w:t xml:space="preserve"> </w:t>
      </w:r>
      <w:r w:rsidRPr="00502540">
        <w:rPr>
          <w:sz w:val="24"/>
          <w:szCs w:val="24"/>
        </w:rPr>
        <w:t>ситуацией.</w:t>
      </w:r>
    </w:p>
    <w:p w:rsidR="0052501E" w:rsidRPr="00502540" w:rsidRDefault="00B0778F" w:rsidP="00502540">
      <w:pPr>
        <w:pStyle w:val="a5"/>
        <w:numPr>
          <w:ilvl w:val="0"/>
          <w:numId w:val="71"/>
        </w:numPr>
        <w:spacing w:before="92"/>
        <w:ind w:right="249" w:firstLine="284"/>
        <w:rPr>
          <w:sz w:val="24"/>
          <w:szCs w:val="24"/>
        </w:rPr>
      </w:pPr>
      <w:r w:rsidRPr="00502540">
        <w:rPr>
          <w:sz w:val="24"/>
          <w:szCs w:val="24"/>
        </w:rPr>
        <w:t>осуществлять</w:t>
      </w:r>
      <w:r w:rsidRPr="00502540">
        <w:rPr>
          <w:spacing w:val="-2"/>
          <w:sz w:val="24"/>
          <w:szCs w:val="24"/>
        </w:rPr>
        <w:t xml:space="preserve"> </w:t>
      </w:r>
      <w:r w:rsidRPr="00502540">
        <w:rPr>
          <w:sz w:val="24"/>
          <w:szCs w:val="24"/>
        </w:rPr>
        <w:t>работу</w:t>
      </w:r>
      <w:r w:rsidRPr="00502540">
        <w:rPr>
          <w:spacing w:val="-4"/>
          <w:sz w:val="24"/>
          <w:szCs w:val="24"/>
        </w:rPr>
        <w:t xml:space="preserve"> </w:t>
      </w:r>
      <w:r w:rsidRPr="00502540">
        <w:rPr>
          <w:sz w:val="24"/>
          <w:szCs w:val="24"/>
        </w:rPr>
        <w:t>в</w:t>
      </w:r>
      <w:r w:rsidRPr="00502540">
        <w:rPr>
          <w:spacing w:val="-3"/>
          <w:sz w:val="24"/>
          <w:szCs w:val="24"/>
        </w:rPr>
        <w:t xml:space="preserve"> </w:t>
      </w:r>
      <w:r w:rsidRPr="00502540">
        <w:rPr>
          <w:sz w:val="24"/>
          <w:szCs w:val="24"/>
        </w:rPr>
        <w:t>парах,</w:t>
      </w:r>
      <w:r w:rsidRPr="00502540">
        <w:rPr>
          <w:spacing w:val="-1"/>
          <w:sz w:val="24"/>
          <w:szCs w:val="24"/>
        </w:rPr>
        <w:t xml:space="preserve"> </w:t>
      </w:r>
      <w:r w:rsidRPr="00502540">
        <w:rPr>
          <w:sz w:val="24"/>
          <w:szCs w:val="24"/>
        </w:rPr>
        <w:t>группах,</w:t>
      </w:r>
      <w:r w:rsidRPr="00502540">
        <w:rPr>
          <w:spacing w:val="-2"/>
          <w:sz w:val="24"/>
          <w:szCs w:val="24"/>
        </w:rPr>
        <w:t xml:space="preserve"> </w:t>
      </w:r>
      <w:r w:rsidRPr="00502540">
        <w:rPr>
          <w:sz w:val="24"/>
          <w:szCs w:val="24"/>
        </w:rPr>
        <w:t>выполнять</w:t>
      </w:r>
      <w:r w:rsidRPr="00502540">
        <w:rPr>
          <w:spacing w:val="-4"/>
          <w:sz w:val="24"/>
          <w:szCs w:val="24"/>
        </w:rPr>
        <w:t xml:space="preserve"> </w:t>
      </w:r>
      <w:r w:rsidRPr="00502540">
        <w:rPr>
          <w:sz w:val="24"/>
          <w:szCs w:val="24"/>
        </w:rPr>
        <w:t>разные</w:t>
      </w:r>
      <w:r w:rsidRPr="00502540">
        <w:rPr>
          <w:spacing w:val="-2"/>
          <w:sz w:val="24"/>
          <w:szCs w:val="24"/>
        </w:rPr>
        <w:t xml:space="preserve"> </w:t>
      </w:r>
      <w:r w:rsidRPr="00502540">
        <w:rPr>
          <w:sz w:val="24"/>
          <w:szCs w:val="24"/>
        </w:rPr>
        <w:t>социальные</w:t>
      </w:r>
      <w:r w:rsidRPr="00502540">
        <w:rPr>
          <w:spacing w:val="-1"/>
          <w:sz w:val="24"/>
          <w:szCs w:val="24"/>
        </w:rPr>
        <w:t xml:space="preserve"> </w:t>
      </w:r>
      <w:r w:rsidRPr="00502540">
        <w:rPr>
          <w:sz w:val="24"/>
          <w:szCs w:val="24"/>
        </w:rPr>
        <w:t>роли:</w:t>
      </w:r>
      <w:r w:rsidRPr="00502540">
        <w:rPr>
          <w:spacing w:val="-4"/>
          <w:sz w:val="24"/>
          <w:szCs w:val="24"/>
        </w:rPr>
        <w:t xml:space="preserve"> </w:t>
      </w:r>
      <w:r w:rsidRPr="00502540">
        <w:rPr>
          <w:sz w:val="24"/>
          <w:szCs w:val="24"/>
        </w:rPr>
        <w:t>ведущего</w:t>
      </w:r>
      <w:r w:rsidRPr="00502540">
        <w:rPr>
          <w:spacing w:val="-1"/>
          <w:sz w:val="24"/>
          <w:szCs w:val="24"/>
        </w:rPr>
        <w:t xml:space="preserve"> </w:t>
      </w:r>
      <w:r w:rsidRPr="00502540">
        <w:rPr>
          <w:sz w:val="24"/>
          <w:szCs w:val="24"/>
        </w:rPr>
        <w:t>и</w:t>
      </w:r>
      <w:r w:rsidRPr="00502540">
        <w:rPr>
          <w:spacing w:val="-2"/>
          <w:sz w:val="24"/>
          <w:szCs w:val="24"/>
        </w:rPr>
        <w:t xml:space="preserve"> </w:t>
      </w:r>
      <w:r w:rsidRPr="00502540">
        <w:rPr>
          <w:sz w:val="24"/>
          <w:szCs w:val="24"/>
        </w:rPr>
        <w:t>исполнителя;</w:t>
      </w:r>
    </w:p>
    <w:p w:rsidR="0052501E" w:rsidRPr="00502540" w:rsidRDefault="00B0778F" w:rsidP="00502540">
      <w:pPr>
        <w:pStyle w:val="a5"/>
        <w:numPr>
          <w:ilvl w:val="0"/>
          <w:numId w:val="71"/>
        </w:numPr>
        <w:spacing w:before="92"/>
        <w:ind w:right="249" w:firstLine="284"/>
        <w:rPr>
          <w:sz w:val="24"/>
          <w:szCs w:val="24"/>
        </w:rPr>
      </w:pPr>
      <w:r w:rsidRPr="00502540">
        <w:rPr>
          <w:sz w:val="24"/>
          <w:szCs w:val="24"/>
        </w:rPr>
        <w:t>выражать</w:t>
      </w:r>
      <w:r w:rsidRPr="00502540">
        <w:rPr>
          <w:spacing w:val="39"/>
          <w:sz w:val="24"/>
          <w:szCs w:val="24"/>
        </w:rPr>
        <w:t xml:space="preserve"> </w:t>
      </w:r>
      <w:r w:rsidRPr="00502540">
        <w:rPr>
          <w:sz w:val="24"/>
          <w:szCs w:val="24"/>
        </w:rPr>
        <w:t>свою</w:t>
      </w:r>
      <w:r w:rsidRPr="00502540">
        <w:rPr>
          <w:spacing w:val="39"/>
          <w:sz w:val="24"/>
          <w:szCs w:val="24"/>
        </w:rPr>
        <w:t xml:space="preserve"> </w:t>
      </w:r>
      <w:r w:rsidRPr="00502540">
        <w:rPr>
          <w:sz w:val="24"/>
          <w:szCs w:val="24"/>
        </w:rPr>
        <w:t>точку</w:t>
      </w:r>
      <w:r w:rsidRPr="00502540">
        <w:rPr>
          <w:spacing w:val="37"/>
          <w:sz w:val="24"/>
          <w:szCs w:val="24"/>
        </w:rPr>
        <w:t xml:space="preserve"> </w:t>
      </w:r>
      <w:r w:rsidRPr="00502540">
        <w:rPr>
          <w:sz w:val="24"/>
          <w:szCs w:val="24"/>
        </w:rPr>
        <w:t>зрения</w:t>
      </w:r>
      <w:r w:rsidRPr="00502540">
        <w:rPr>
          <w:spacing w:val="39"/>
          <w:sz w:val="24"/>
          <w:szCs w:val="24"/>
        </w:rPr>
        <w:t xml:space="preserve"> </w:t>
      </w:r>
      <w:r w:rsidRPr="00502540">
        <w:rPr>
          <w:sz w:val="24"/>
          <w:szCs w:val="24"/>
        </w:rPr>
        <w:t>на</w:t>
      </w:r>
      <w:r w:rsidRPr="00502540">
        <w:rPr>
          <w:spacing w:val="39"/>
          <w:sz w:val="24"/>
          <w:szCs w:val="24"/>
        </w:rPr>
        <w:t xml:space="preserve"> </w:t>
      </w:r>
      <w:r w:rsidRPr="00502540">
        <w:rPr>
          <w:sz w:val="24"/>
          <w:szCs w:val="24"/>
        </w:rPr>
        <w:t>английском</w:t>
      </w:r>
      <w:r w:rsidRPr="00502540">
        <w:rPr>
          <w:spacing w:val="39"/>
          <w:sz w:val="24"/>
          <w:szCs w:val="24"/>
        </w:rPr>
        <w:t xml:space="preserve"> </w:t>
      </w:r>
      <w:r w:rsidRPr="00502540">
        <w:rPr>
          <w:sz w:val="24"/>
          <w:szCs w:val="24"/>
        </w:rPr>
        <w:t>языке</w:t>
      </w:r>
      <w:r w:rsidRPr="00502540">
        <w:rPr>
          <w:spacing w:val="41"/>
          <w:sz w:val="24"/>
          <w:szCs w:val="24"/>
        </w:rPr>
        <w:t xml:space="preserve"> </w:t>
      </w:r>
      <w:r w:rsidRPr="00502540">
        <w:rPr>
          <w:sz w:val="24"/>
          <w:szCs w:val="24"/>
        </w:rPr>
        <w:t>при</w:t>
      </w:r>
      <w:r w:rsidRPr="00502540">
        <w:rPr>
          <w:spacing w:val="38"/>
          <w:sz w:val="24"/>
          <w:szCs w:val="24"/>
        </w:rPr>
        <w:t xml:space="preserve"> </w:t>
      </w:r>
      <w:r w:rsidRPr="00502540">
        <w:rPr>
          <w:sz w:val="24"/>
          <w:szCs w:val="24"/>
        </w:rPr>
        <w:t>использовании</w:t>
      </w:r>
      <w:r w:rsidRPr="00502540">
        <w:rPr>
          <w:spacing w:val="39"/>
          <w:sz w:val="24"/>
          <w:szCs w:val="24"/>
        </w:rPr>
        <w:t xml:space="preserve"> </w:t>
      </w:r>
      <w:r w:rsidRPr="00502540">
        <w:rPr>
          <w:sz w:val="24"/>
          <w:szCs w:val="24"/>
        </w:rPr>
        <w:t>изученных</w:t>
      </w:r>
      <w:r w:rsidRPr="00502540">
        <w:rPr>
          <w:spacing w:val="40"/>
          <w:sz w:val="24"/>
          <w:szCs w:val="24"/>
        </w:rPr>
        <w:t xml:space="preserve"> </w:t>
      </w:r>
      <w:r w:rsidRPr="00502540">
        <w:rPr>
          <w:sz w:val="24"/>
          <w:szCs w:val="24"/>
        </w:rPr>
        <w:t>языковых</w:t>
      </w:r>
      <w:r w:rsidRPr="00502540">
        <w:rPr>
          <w:spacing w:val="40"/>
          <w:sz w:val="24"/>
          <w:szCs w:val="24"/>
        </w:rPr>
        <w:t xml:space="preserve"> </w:t>
      </w:r>
      <w:r w:rsidRPr="00502540">
        <w:rPr>
          <w:sz w:val="24"/>
          <w:szCs w:val="24"/>
        </w:rPr>
        <w:t>средств,</w:t>
      </w:r>
      <w:r w:rsidRPr="00502540">
        <w:rPr>
          <w:spacing w:val="-52"/>
          <w:sz w:val="24"/>
          <w:szCs w:val="24"/>
        </w:rPr>
        <w:t xml:space="preserve"> </w:t>
      </w:r>
      <w:r w:rsidRPr="00502540">
        <w:rPr>
          <w:sz w:val="24"/>
          <w:szCs w:val="24"/>
        </w:rPr>
        <w:t>уметь</w:t>
      </w:r>
      <w:r w:rsidRPr="00502540">
        <w:rPr>
          <w:spacing w:val="-1"/>
          <w:sz w:val="24"/>
          <w:szCs w:val="24"/>
        </w:rPr>
        <w:t xml:space="preserve"> </w:t>
      </w:r>
      <w:r w:rsidRPr="00502540">
        <w:rPr>
          <w:sz w:val="24"/>
          <w:szCs w:val="24"/>
        </w:rPr>
        <w:t>корректно</w:t>
      </w:r>
      <w:r w:rsidRPr="00502540">
        <w:rPr>
          <w:spacing w:val="-3"/>
          <w:sz w:val="24"/>
          <w:szCs w:val="24"/>
        </w:rPr>
        <w:t xml:space="preserve"> </w:t>
      </w:r>
      <w:r w:rsidRPr="00502540">
        <w:rPr>
          <w:sz w:val="24"/>
          <w:szCs w:val="24"/>
        </w:rPr>
        <w:t>выражать свое</w:t>
      </w:r>
      <w:r w:rsidRPr="00502540">
        <w:rPr>
          <w:spacing w:val="-1"/>
          <w:sz w:val="24"/>
          <w:szCs w:val="24"/>
        </w:rPr>
        <w:t xml:space="preserve"> </w:t>
      </w:r>
      <w:r w:rsidRPr="00502540">
        <w:rPr>
          <w:sz w:val="24"/>
          <w:szCs w:val="24"/>
        </w:rPr>
        <w:t>отношение</w:t>
      </w:r>
      <w:r w:rsidRPr="00502540">
        <w:rPr>
          <w:spacing w:val="-2"/>
          <w:sz w:val="24"/>
          <w:szCs w:val="24"/>
        </w:rPr>
        <w:t xml:space="preserve"> </w:t>
      </w:r>
      <w:r w:rsidRPr="00502540">
        <w:rPr>
          <w:sz w:val="24"/>
          <w:szCs w:val="24"/>
        </w:rPr>
        <w:t>к альтернативной</w:t>
      </w:r>
      <w:r w:rsidRPr="00502540">
        <w:rPr>
          <w:spacing w:val="-1"/>
          <w:sz w:val="24"/>
          <w:szCs w:val="24"/>
        </w:rPr>
        <w:t xml:space="preserve"> </w:t>
      </w:r>
      <w:r w:rsidRPr="00502540">
        <w:rPr>
          <w:sz w:val="24"/>
          <w:szCs w:val="24"/>
        </w:rPr>
        <w:t>позиции;</w:t>
      </w:r>
    </w:p>
    <w:p w:rsidR="0052501E" w:rsidRPr="00502540" w:rsidRDefault="00B0778F" w:rsidP="00502540">
      <w:pPr>
        <w:pStyle w:val="a5"/>
        <w:numPr>
          <w:ilvl w:val="0"/>
          <w:numId w:val="71"/>
        </w:numPr>
        <w:spacing w:before="92"/>
        <w:ind w:right="249" w:firstLine="284"/>
        <w:rPr>
          <w:sz w:val="24"/>
          <w:szCs w:val="24"/>
        </w:rPr>
      </w:pPr>
      <w:r w:rsidRPr="00502540">
        <w:rPr>
          <w:sz w:val="24"/>
          <w:szCs w:val="24"/>
        </w:rPr>
        <w:t>представлять</w:t>
      </w:r>
      <w:r w:rsidRPr="00502540">
        <w:rPr>
          <w:spacing w:val="7"/>
          <w:sz w:val="24"/>
          <w:szCs w:val="24"/>
        </w:rPr>
        <w:t xml:space="preserve"> </w:t>
      </w:r>
      <w:r w:rsidRPr="00502540">
        <w:rPr>
          <w:sz w:val="24"/>
          <w:szCs w:val="24"/>
        </w:rPr>
        <w:t>на</w:t>
      </w:r>
      <w:r w:rsidRPr="00502540">
        <w:rPr>
          <w:spacing w:val="10"/>
          <w:sz w:val="24"/>
          <w:szCs w:val="24"/>
        </w:rPr>
        <w:t xml:space="preserve"> </w:t>
      </w:r>
      <w:r w:rsidRPr="00502540">
        <w:rPr>
          <w:sz w:val="24"/>
          <w:szCs w:val="24"/>
        </w:rPr>
        <w:t>иностранном</w:t>
      </w:r>
      <w:r w:rsidRPr="00502540">
        <w:rPr>
          <w:spacing w:val="9"/>
          <w:sz w:val="24"/>
          <w:szCs w:val="24"/>
        </w:rPr>
        <w:t xml:space="preserve"> </w:t>
      </w:r>
      <w:r w:rsidRPr="00502540">
        <w:rPr>
          <w:sz w:val="24"/>
          <w:szCs w:val="24"/>
        </w:rPr>
        <w:t>языке</w:t>
      </w:r>
      <w:r w:rsidRPr="00502540">
        <w:rPr>
          <w:spacing w:val="8"/>
          <w:sz w:val="24"/>
          <w:szCs w:val="24"/>
        </w:rPr>
        <w:t xml:space="preserve"> </w:t>
      </w:r>
      <w:r w:rsidRPr="00502540">
        <w:rPr>
          <w:sz w:val="24"/>
          <w:szCs w:val="24"/>
        </w:rPr>
        <w:t>результаты</w:t>
      </w:r>
      <w:r w:rsidRPr="00502540">
        <w:rPr>
          <w:spacing w:val="7"/>
          <w:sz w:val="24"/>
          <w:szCs w:val="24"/>
        </w:rPr>
        <w:t xml:space="preserve"> </w:t>
      </w:r>
      <w:r w:rsidRPr="00502540">
        <w:rPr>
          <w:sz w:val="24"/>
          <w:szCs w:val="24"/>
        </w:rPr>
        <w:t>выполненной</w:t>
      </w:r>
      <w:r w:rsidRPr="00502540">
        <w:rPr>
          <w:spacing w:val="9"/>
          <w:sz w:val="24"/>
          <w:szCs w:val="24"/>
        </w:rPr>
        <w:t xml:space="preserve"> </w:t>
      </w:r>
      <w:r w:rsidRPr="00502540">
        <w:rPr>
          <w:sz w:val="24"/>
          <w:szCs w:val="24"/>
        </w:rPr>
        <w:t>проектной</w:t>
      </w:r>
      <w:r w:rsidRPr="00502540">
        <w:rPr>
          <w:spacing w:val="7"/>
          <w:sz w:val="24"/>
          <w:szCs w:val="24"/>
        </w:rPr>
        <w:t xml:space="preserve"> </w:t>
      </w:r>
      <w:r w:rsidRPr="00502540">
        <w:rPr>
          <w:sz w:val="24"/>
          <w:szCs w:val="24"/>
        </w:rPr>
        <w:t>работы</w:t>
      </w:r>
      <w:r w:rsidRPr="00502540">
        <w:rPr>
          <w:spacing w:val="10"/>
          <w:sz w:val="24"/>
          <w:szCs w:val="24"/>
        </w:rPr>
        <w:t xml:space="preserve"> </w:t>
      </w:r>
      <w:r w:rsidRPr="00502540">
        <w:rPr>
          <w:sz w:val="24"/>
          <w:szCs w:val="24"/>
        </w:rPr>
        <w:t>с</w:t>
      </w:r>
      <w:r w:rsidRPr="00502540">
        <w:rPr>
          <w:spacing w:val="8"/>
          <w:sz w:val="24"/>
          <w:szCs w:val="24"/>
        </w:rPr>
        <w:t xml:space="preserve"> </w:t>
      </w:r>
      <w:r w:rsidRPr="00502540">
        <w:rPr>
          <w:sz w:val="24"/>
          <w:szCs w:val="24"/>
        </w:rPr>
        <w:t>использованием</w:t>
      </w:r>
      <w:r w:rsidRPr="00502540">
        <w:rPr>
          <w:spacing w:val="-52"/>
          <w:sz w:val="24"/>
          <w:szCs w:val="24"/>
        </w:rPr>
        <w:t xml:space="preserve"> </w:t>
      </w:r>
      <w:r w:rsidRPr="00502540">
        <w:rPr>
          <w:sz w:val="24"/>
          <w:szCs w:val="24"/>
        </w:rPr>
        <w:t>компьютерной</w:t>
      </w:r>
      <w:r w:rsidRPr="00502540">
        <w:rPr>
          <w:spacing w:val="-2"/>
          <w:sz w:val="24"/>
          <w:szCs w:val="24"/>
        </w:rPr>
        <w:t xml:space="preserve"> </w:t>
      </w:r>
      <w:r w:rsidRPr="00502540">
        <w:rPr>
          <w:sz w:val="24"/>
          <w:szCs w:val="24"/>
        </w:rPr>
        <w:t>презентации.</w:t>
      </w:r>
    </w:p>
    <w:p w:rsidR="0052501E" w:rsidRPr="00502540" w:rsidRDefault="0052501E" w:rsidP="00502540">
      <w:pPr>
        <w:pStyle w:val="a5"/>
        <w:spacing w:before="4"/>
        <w:ind w:left="0" w:firstLine="284"/>
        <w:rPr>
          <w:sz w:val="24"/>
          <w:szCs w:val="24"/>
        </w:rPr>
      </w:pPr>
    </w:p>
    <w:p w:rsidR="0052501E" w:rsidRPr="00502540" w:rsidRDefault="00B0778F" w:rsidP="00502540">
      <w:pPr>
        <w:pStyle w:val="310"/>
        <w:ind w:firstLine="284"/>
        <w:jc w:val="both"/>
        <w:rPr>
          <w:sz w:val="24"/>
          <w:szCs w:val="24"/>
        </w:rPr>
      </w:pPr>
      <w:r w:rsidRPr="00502540">
        <w:rPr>
          <w:sz w:val="24"/>
          <w:szCs w:val="24"/>
        </w:rPr>
        <w:t>Формирование</w:t>
      </w:r>
      <w:r w:rsidRPr="00502540">
        <w:rPr>
          <w:spacing w:val="-3"/>
          <w:sz w:val="24"/>
          <w:szCs w:val="24"/>
        </w:rPr>
        <w:t xml:space="preserve"> </w:t>
      </w:r>
      <w:r w:rsidRPr="00502540">
        <w:rPr>
          <w:sz w:val="24"/>
          <w:szCs w:val="24"/>
        </w:rPr>
        <w:t>универсальных</w:t>
      </w:r>
      <w:r w:rsidRPr="00502540">
        <w:rPr>
          <w:spacing w:val="-4"/>
          <w:sz w:val="24"/>
          <w:szCs w:val="24"/>
        </w:rPr>
        <w:t xml:space="preserve"> </w:t>
      </w:r>
      <w:r w:rsidRPr="00502540">
        <w:rPr>
          <w:sz w:val="24"/>
          <w:szCs w:val="24"/>
        </w:rPr>
        <w:t>учебных</w:t>
      </w:r>
      <w:r w:rsidRPr="00502540">
        <w:rPr>
          <w:spacing w:val="-5"/>
          <w:sz w:val="24"/>
          <w:szCs w:val="24"/>
        </w:rPr>
        <w:t xml:space="preserve"> </w:t>
      </w:r>
      <w:r w:rsidRPr="00502540">
        <w:rPr>
          <w:sz w:val="24"/>
          <w:szCs w:val="24"/>
        </w:rPr>
        <w:t>регулятивных</w:t>
      </w:r>
      <w:r w:rsidRPr="00502540">
        <w:rPr>
          <w:spacing w:val="-5"/>
          <w:sz w:val="24"/>
          <w:szCs w:val="24"/>
        </w:rPr>
        <w:t xml:space="preserve"> </w:t>
      </w:r>
      <w:r w:rsidRPr="00502540">
        <w:rPr>
          <w:sz w:val="24"/>
          <w:szCs w:val="24"/>
        </w:rPr>
        <w:t>действий:</w:t>
      </w:r>
    </w:p>
    <w:p w:rsidR="0052501E" w:rsidRPr="00502540" w:rsidRDefault="0052501E" w:rsidP="00502540">
      <w:pPr>
        <w:pStyle w:val="a5"/>
        <w:spacing w:before="7"/>
        <w:ind w:left="0" w:firstLine="284"/>
        <w:rPr>
          <w:b/>
          <w:sz w:val="24"/>
          <w:szCs w:val="24"/>
        </w:rPr>
      </w:pPr>
    </w:p>
    <w:p w:rsidR="0052501E" w:rsidRPr="00502540" w:rsidRDefault="00B0778F" w:rsidP="00502540">
      <w:pPr>
        <w:pStyle w:val="a5"/>
        <w:numPr>
          <w:ilvl w:val="0"/>
          <w:numId w:val="72"/>
        </w:numPr>
        <w:ind w:right="249" w:firstLine="284"/>
        <w:rPr>
          <w:sz w:val="24"/>
          <w:szCs w:val="24"/>
        </w:rPr>
      </w:pPr>
      <w:r w:rsidRPr="00502540">
        <w:rPr>
          <w:sz w:val="24"/>
          <w:szCs w:val="24"/>
        </w:rPr>
        <w:t>формулировать</w:t>
      </w:r>
      <w:r w:rsidRPr="00502540">
        <w:rPr>
          <w:spacing w:val="42"/>
          <w:sz w:val="24"/>
          <w:szCs w:val="24"/>
        </w:rPr>
        <w:t xml:space="preserve"> </w:t>
      </w:r>
      <w:r w:rsidRPr="00502540">
        <w:rPr>
          <w:sz w:val="24"/>
          <w:szCs w:val="24"/>
        </w:rPr>
        <w:t>новые</w:t>
      </w:r>
      <w:r w:rsidRPr="00502540">
        <w:rPr>
          <w:spacing w:val="42"/>
          <w:sz w:val="24"/>
          <w:szCs w:val="24"/>
        </w:rPr>
        <w:t xml:space="preserve"> </w:t>
      </w:r>
      <w:r w:rsidRPr="00502540">
        <w:rPr>
          <w:sz w:val="24"/>
          <w:szCs w:val="24"/>
        </w:rPr>
        <w:t>учебные</w:t>
      </w:r>
      <w:r w:rsidRPr="00502540">
        <w:rPr>
          <w:spacing w:val="40"/>
          <w:sz w:val="24"/>
          <w:szCs w:val="24"/>
        </w:rPr>
        <w:t xml:space="preserve"> </w:t>
      </w:r>
      <w:r w:rsidRPr="00502540">
        <w:rPr>
          <w:sz w:val="24"/>
          <w:szCs w:val="24"/>
        </w:rPr>
        <w:t>задачи,</w:t>
      </w:r>
      <w:r w:rsidRPr="00502540">
        <w:rPr>
          <w:spacing w:val="40"/>
          <w:sz w:val="24"/>
          <w:szCs w:val="24"/>
        </w:rPr>
        <w:t xml:space="preserve"> </w:t>
      </w:r>
      <w:r w:rsidRPr="00502540">
        <w:rPr>
          <w:sz w:val="24"/>
          <w:szCs w:val="24"/>
        </w:rPr>
        <w:t>определять</w:t>
      </w:r>
      <w:r w:rsidRPr="00502540">
        <w:rPr>
          <w:spacing w:val="42"/>
          <w:sz w:val="24"/>
          <w:szCs w:val="24"/>
        </w:rPr>
        <w:t xml:space="preserve"> </w:t>
      </w:r>
      <w:r w:rsidRPr="00502540">
        <w:rPr>
          <w:sz w:val="24"/>
          <w:szCs w:val="24"/>
        </w:rPr>
        <w:t>способы</w:t>
      </w:r>
      <w:r w:rsidRPr="00502540">
        <w:rPr>
          <w:spacing w:val="40"/>
          <w:sz w:val="24"/>
          <w:szCs w:val="24"/>
        </w:rPr>
        <w:t xml:space="preserve"> </w:t>
      </w:r>
      <w:r w:rsidRPr="00502540">
        <w:rPr>
          <w:sz w:val="24"/>
          <w:szCs w:val="24"/>
        </w:rPr>
        <w:t>их</w:t>
      </w:r>
      <w:r w:rsidRPr="00502540">
        <w:rPr>
          <w:spacing w:val="41"/>
          <w:sz w:val="24"/>
          <w:szCs w:val="24"/>
        </w:rPr>
        <w:t xml:space="preserve"> </w:t>
      </w:r>
      <w:r w:rsidRPr="00502540">
        <w:rPr>
          <w:sz w:val="24"/>
          <w:szCs w:val="24"/>
        </w:rPr>
        <w:t>выполнения</w:t>
      </w:r>
      <w:r w:rsidRPr="00502540">
        <w:rPr>
          <w:spacing w:val="41"/>
          <w:sz w:val="24"/>
          <w:szCs w:val="24"/>
        </w:rPr>
        <w:t xml:space="preserve"> </w:t>
      </w:r>
      <w:r w:rsidRPr="00502540">
        <w:rPr>
          <w:sz w:val="24"/>
          <w:szCs w:val="24"/>
        </w:rPr>
        <w:t>в</w:t>
      </w:r>
      <w:r w:rsidRPr="00502540">
        <w:rPr>
          <w:spacing w:val="41"/>
          <w:sz w:val="24"/>
          <w:szCs w:val="24"/>
        </w:rPr>
        <w:t xml:space="preserve"> </w:t>
      </w:r>
      <w:r w:rsidRPr="00502540">
        <w:rPr>
          <w:sz w:val="24"/>
          <w:szCs w:val="24"/>
        </w:rPr>
        <w:t>сотрудничестве</w:t>
      </w:r>
      <w:r w:rsidRPr="00502540">
        <w:rPr>
          <w:spacing w:val="40"/>
          <w:sz w:val="24"/>
          <w:szCs w:val="24"/>
        </w:rPr>
        <w:t xml:space="preserve"> </w:t>
      </w:r>
      <w:r w:rsidRPr="00502540">
        <w:rPr>
          <w:sz w:val="24"/>
          <w:szCs w:val="24"/>
        </w:rPr>
        <w:t>с</w:t>
      </w:r>
      <w:r w:rsidRPr="00502540">
        <w:rPr>
          <w:spacing w:val="-52"/>
          <w:sz w:val="24"/>
          <w:szCs w:val="24"/>
        </w:rPr>
        <w:t xml:space="preserve"> </w:t>
      </w:r>
      <w:r w:rsidRPr="00502540">
        <w:rPr>
          <w:sz w:val="24"/>
          <w:szCs w:val="24"/>
        </w:rPr>
        <w:t>педагогическим</w:t>
      </w:r>
      <w:r w:rsidRPr="00502540">
        <w:rPr>
          <w:spacing w:val="-2"/>
          <w:sz w:val="24"/>
          <w:szCs w:val="24"/>
        </w:rPr>
        <w:t xml:space="preserve"> </w:t>
      </w:r>
      <w:r w:rsidRPr="00502540">
        <w:rPr>
          <w:sz w:val="24"/>
          <w:szCs w:val="24"/>
        </w:rPr>
        <w:t>работником и</w:t>
      </w:r>
      <w:r w:rsidRPr="00502540">
        <w:rPr>
          <w:spacing w:val="-1"/>
          <w:sz w:val="24"/>
          <w:szCs w:val="24"/>
        </w:rPr>
        <w:t xml:space="preserve"> </w:t>
      </w:r>
      <w:r w:rsidRPr="00502540">
        <w:rPr>
          <w:sz w:val="24"/>
          <w:szCs w:val="24"/>
        </w:rPr>
        <w:t>самостоятельно;</w:t>
      </w:r>
    </w:p>
    <w:p w:rsidR="0052501E" w:rsidRPr="00502540" w:rsidRDefault="00B0778F" w:rsidP="00502540">
      <w:pPr>
        <w:pStyle w:val="a5"/>
        <w:numPr>
          <w:ilvl w:val="0"/>
          <w:numId w:val="72"/>
        </w:numPr>
        <w:ind w:right="249" w:firstLine="284"/>
        <w:rPr>
          <w:sz w:val="24"/>
          <w:szCs w:val="24"/>
        </w:rPr>
      </w:pPr>
      <w:r w:rsidRPr="00502540">
        <w:rPr>
          <w:sz w:val="24"/>
          <w:szCs w:val="24"/>
        </w:rPr>
        <w:t>планировать работу в парах или группе, определять свою роль, распределять задачи между участниками;</w:t>
      </w:r>
      <w:r w:rsidRPr="00502540">
        <w:rPr>
          <w:spacing w:val="-52"/>
          <w:sz w:val="24"/>
          <w:szCs w:val="24"/>
        </w:rPr>
        <w:t xml:space="preserve"> </w:t>
      </w:r>
      <w:r w:rsidRPr="00502540">
        <w:rPr>
          <w:sz w:val="24"/>
          <w:szCs w:val="24"/>
        </w:rPr>
        <w:t>воспринимать речь партнера при работе в паре или группах, при необходимости ее корректировать;</w:t>
      </w:r>
      <w:r w:rsidRPr="00502540">
        <w:rPr>
          <w:spacing w:val="1"/>
          <w:sz w:val="24"/>
          <w:szCs w:val="24"/>
        </w:rPr>
        <w:t xml:space="preserve"> </w:t>
      </w:r>
      <w:r w:rsidRPr="00502540">
        <w:rPr>
          <w:sz w:val="24"/>
          <w:szCs w:val="24"/>
        </w:rPr>
        <w:t>корректировать</w:t>
      </w:r>
      <w:r w:rsidRPr="00502540">
        <w:rPr>
          <w:spacing w:val="1"/>
          <w:sz w:val="24"/>
          <w:szCs w:val="24"/>
        </w:rPr>
        <w:t xml:space="preserve"> </w:t>
      </w:r>
      <w:r w:rsidRPr="00502540">
        <w:rPr>
          <w:sz w:val="24"/>
          <w:szCs w:val="24"/>
        </w:rPr>
        <w:t>свою</w:t>
      </w:r>
      <w:r w:rsidRPr="00502540">
        <w:rPr>
          <w:spacing w:val="1"/>
          <w:sz w:val="24"/>
          <w:szCs w:val="24"/>
        </w:rPr>
        <w:t xml:space="preserve"> </w:t>
      </w:r>
      <w:r w:rsidRPr="00502540">
        <w:rPr>
          <w:sz w:val="24"/>
          <w:szCs w:val="24"/>
        </w:rPr>
        <w:t>деятельность</w:t>
      </w:r>
      <w:r w:rsidRPr="00502540">
        <w:rPr>
          <w:spacing w:val="1"/>
          <w:sz w:val="24"/>
          <w:szCs w:val="24"/>
        </w:rPr>
        <w:t xml:space="preserve"> </w:t>
      </w:r>
      <w:r w:rsidRPr="00502540">
        <w:rPr>
          <w:sz w:val="24"/>
          <w:szCs w:val="24"/>
        </w:rPr>
        <w:t>с</w:t>
      </w:r>
      <w:r w:rsidRPr="00502540">
        <w:rPr>
          <w:spacing w:val="1"/>
          <w:sz w:val="24"/>
          <w:szCs w:val="24"/>
        </w:rPr>
        <w:t xml:space="preserve"> </w:t>
      </w:r>
      <w:r w:rsidRPr="00502540">
        <w:rPr>
          <w:sz w:val="24"/>
          <w:szCs w:val="24"/>
        </w:rPr>
        <w:t>учетом</w:t>
      </w:r>
      <w:r w:rsidRPr="00502540">
        <w:rPr>
          <w:spacing w:val="1"/>
          <w:sz w:val="24"/>
          <w:szCs w:val="24"/>
        </w:rPr>
        <w:t xml:space="preserve"> </w:t>
      </w:r>
      <w:r w:rsidRPr="00502540">
        <w:rPr>
          <w:sz w:val="24"/>
          <w:szCs w:val="24"/>
        </w:rPr>
        <w:t>поставленных</w:t>
      </w:r>
      <w:r w:rsidRPr="00502540">
        <w:rPr>
          <w:spacing w:val="1"/>
          <w:sz w:val="24"/>
          <w:szCs w:val="24"/>
        </w:rPr>
        <w:t xml:space="preserve"> </w:t>
      </w:r>
      <w:r w:rsidRPr="00502540">
        <w:rPr>
          <w:sz w:val="24"/>
          <w:szCs w:val="24"/>
        </w:rPr>
        <w:t>учебных</w:t>
      </w:r>
      <w:r w:rsidRPr="00502540">
        <w:rPr>
          <w:spacing w:val="1"/>
          <w:sz w:val="24"/>
          <w:szCs w:val="24"/>
        </w:rPr>
        <w:t xml:space="preserve"> </w:t>
      </w:r>
      <w:r w:rsidRPr="00502540">
        <w:rPr>
          <w:sz w:val="24"/>
          <w:szCs w:val="24"/>
        </w:rPr>
        <w:t>задач,</w:t>
      </w:r>
      <w:r w:rsidRPr="00502540">
        <w:rPr>
          <w:spacing w:val="1"/>
          <w:sz w:val="24"/>
          <w:szCs w:val="24"/>
        </w:rPr>
        <w:t xml:space="preserve"> </w:t>
      </w:r>
      <w:r w:rsidRPr="00502540">
        <w:rPr>
          <w:sz w:val="24"/>
          <w:szCs w:val="24"/>
        </w:rPr>
        <w:t>возникающих</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ходе</w:t>
      </w:r>
      <w:r w:rsidRPr="00502540">
        <w:rPr>
          <w:spacing w:val="1"/>
          <w:sz w:val="24"/>
          <w:szCs w:val="24"/>
        </w:rPr>
        <w:t xml:space="preserve"> </w:t>
      </w:r>
      <w:r w:rsidRPr="00502540">
        <w:rPr>
          <w:sz w:val="24"/>
          <w:szCs w:val="24"/>
        </w:rPr>
        <w:t>их</w:t>
      </w:r>
      <w:r w:rsidRPr="00502540">
        <w:rPr>
          <w:spacing w:val="-52"/>
          <w:sz w:val="24"/>
          <w:szCs w:val="24"/>
        </w:rPr>
        <w:t xml:space="preserve"> </w:t>
      </w:r>
      <w:r w:rsidRPr="00502540">
        <w:rPr>
          <w:sz w:val="24"/>
          <w:szCs w:val="24"/>
        </w:rPr>
        <w:t>выполнения, трудностей</w:t>
      </w:r>
      <w:r w:rsidRPr="00502540">
        <w:rPr>
          <w:spacing w:val="-3"/>
          <w:sz w:val="24"/>
          <w:szCs w:val="24"/>
        </w:rPr>
        <w:t xml:space="preserve"> </w:t>
      </w:r>
      <w:r w:rsidRPr="00502540">
        <w:rPr>
          <w:sz w:val="24"/>
          <w:szCs w:val="24"/>
        </w:rPr>
        <w:t>и ошибок;</w:t>
      </w:r>
    </w:p>
    <w:p w:rsidR="0052501E" w:rsidRPr="00502540" w:rsidRDefault="00B0778F" w:rsidP="00502540">
      <w:pPr>
        <w:pStyle w:val="a5"/>
        <w:numPr>
          <w:ilvl w:val="0"/>
          <w:numId w:val="72"/>
        </w:numPr>
        <w:ind w:right="249" w:firstLine="284"/>
        <w:rPr>
          <w:sz w:val="24"/>
          <w:szCs w:val="24"/>
        </w:rPr>
      </w:pPr>
      <w:r w:rsidRPr="00502540">
        <w:rPr>
          <w:sz w:val="24"/>
          <w:szCs w:val="24"/>
        </w:rPr>
        <w:t>осуществлять</w:t>
      </w:r>
      <w:r w:rsidRPr="00502540">
        <w:rPr>
          <w:spacing w:val="26"/>
          <w:sz w:val="24"/>
          <w:szCs w:val="24"/>
        </w:rPr>
        <w:t xml:space="preserve"> </w:t>
      </w:r>
      <w:r w:rsidRPr="00502540">
        <w:rPr>
          <w:sz w:val="24"/>
          <w:szCs w:val="24"/>
        </w:rPr>
        <w:t>самоконтроль</w:t>
      </w:r>
      <w:r w:rsidRPr="00502540">
        <w:rPr>
          <w:spacing w:val="27"/>
          <w:sz w:val="24"/>
          <w:szCs w:val="24"/>
        </w:rPr>
        <w:t xml:space="preserve"> </w:t>
      </w:r>
      <w:r w:rsidRPr="00502540">
        <w:rPr>
          <w:sz w:val="24"/>
          <w:szCs w:val="24"/>
        </w:rPr>
        <w:t>при</w:t>
      </w:r>
      <w:r w:rsidRPr="00502540">
        <w:rPr>
          <w:spacing w:val="25"/>
          <w:sz w:val="24"/>
          <w:szCs w:val="24"/>
        </w:rPr>
        <w:t xml:space="preserve"> </w:t>
      </w:r>
      <w:r w:rsidRPr="00502540">
        <w:rPr>
          <w:sz w:val="24"/>
          <w:szCs w:val="24"/>
        </w:rPr>
        <w:t>выполнении</w:t>
      </w:r>
      <w:r w:rsidRPr="00502540">
        <w:rPr>
          <w:spacing w:val="23"/>
          <w:sz w:val="24"/>
          <w:szCs w:val="24"/>
        </w:rPr>
        <w:t xml:space="preserve"> </w:t>
      </w:r>
      <w:r w:rsidRPr="00502540">
        <w:rPr>
          <w:sz w:val="24"/>
          <w:szCs w:val="24"/>
        </w:rPr>
        <w:t>заданий,</w:t>
      </w:r>
      <w:r w:rsidRPr="00502540">
        <w:rPr>
          <w:spacing w:val="26"/>
          <w:sz w:val="24"/>
          <w:szCs w:val="24"/>
        </w:rPr>
        <w:t xml:space="preserve"> </w:t>
      </w:r>
      <w:r w:rsidRPr="00502540">
        <w:rPr>
          <w:sz w:val="24"/>
          <w:szCs w:val="24"/>
        </w:rPr>
        <w:t>адекватно</w:t>
      </w:r>
      <w:r w:rsidRPr="00502540">
        <w:rPr>
          <w:spacing w:val="26"/>
          <w:sz w:val="24"/>
          <w:szCs w:val="24"/>
        </w:rPr>
        <w:t xml:space="preserve"> </w:t>
      </w:r>
      <w:r w:rsidRPr="00502540">
        <w:rPr>
          <w:sz w:val="24"/>
          <w:szCs w:val="24"/>
        </w:rPr>
        <w:t>оценивать</w:t>
      </w:r>
      <w:r w:rsidRPr="00502540">
        <w:rPr>
          <w:spacing w:val="26"/>
          <w:sz w:val="24"/>
          <w:szCs w:val="24"/>
        </w:rPr>
        <w:t xml:space="preserve"> </w:t>
      </w:r>
      <w:r w:rsidRPr="00502540">
        <w:rPr>
          <w:sz w:val="24"/>
          <w:szCs w:val="24"/>
        </w:rPr>
        <w:t>результаты</w:t>
      </w:r>
      <w:r w:rsidRPr="00502540">
        <w:rPr>
          <w:spacing w:val="26"/>
          <w:sz w:val="24"/>
          <w:szCs w:val="24"/>
        </w:rPr>
        <w:t xml:space="preserve"> </w:t>
      </w:r>
      <w:r w:rsidRPr="00502540">
        <w:rPr>
          <w:sz w:val="24"/>
          <w:szCs w:val="24"/>
        </w:rPr>
        <w:t>своей</w:t>
      </w:r>
      <w:r w:rsidRPr="00502540">
        <w:rPr>
          <w:spacing w:val="-52"/>
          <w:sz w:val="24"/>
          <w:szCs w:val="24"/>
        </w:rPr>
        <w:t xml:space="preserve"> </w:t>
      </w:r>
      <w:r w:rsidRPr="00502540">
        <w:rPr>
          <w:sz w:val="24"/>
          <w:szCs w:val="24"/>
        </w:rPr>
        <w:t>деятельности.</w:t>
      </w:r>
    </w:p>
    <w:p w:rsidR="0052501E" w:rsidRPr="00502540" w:rsidRDefault="0052501E" w:rsidP="00502540">
      <w:pPr>
        <w:pStyle w:val="a5"/>
        <w:spacing w:before="3"/>
        <w:ind w:left="0" w:firstLine="284"/>
        <w:rPr>
          <w:sz w:val="24"/>
          <w:szCs w:val="24"/>
        </w:rPr>
      </w:pPr>
    </w:p>
    <w:p w:rsidR="004F6F87" w:rsidRPr="00502540" w:rsidRDefault="00B0778F" w:rsidP="00502540">
      <w:pPr>
        <w:pStyle w:val="310"/>
        <w:numPr>
          <w:ilvl w:val="4"/>
          <w:numId w:val="11"/>
        </w:numPr>
        <w:tabs>
          <w:tab w:val="left" w:pos="567"/>
        </w:tabs>
        <w:ind w:right="3311" w:firstLine="284"/>
        <w:jc w:val="both"/>
        <w:rPr>
          <w:sz w:val="24"/>
          <w:szCs w:val="24"/>
        </w:rPr>
      </w:pPr>
      <w:r w:rsidRPr="00502540">
        <w:rPr>
          <w:sz w:val="24"/>
          <w:szCs w:val="24"/>
        </w:rPr>
        <w:t>Математика и информатика.</w:t>
      </w:r>
      <w:r w:rsidRPr="00502540">
        <w:rPr>
          <w:spacing w:val="-52"/>
          <w:sz w:val="24"/>
          <w:szCs w:val="24"/>
        </w:rPr>
        <w:t xml:space="preserve"> </w:t>
      </w:r>
    </w:p>
    <w:p w:rsidR="0052501E" w:rsidRPr="00502540" w:rsidRDefault="00B0778F" w:rsidP="00502540">
      <w:pPr>
        <w:pStyle w:val="310"/>
        <w:numPr>
          <w:ilvl w:val="4"/>
          <w:numId w:val="11"/>
        </w:numPr>
        <w:tabs>
          <w:tab w:val="left" w:pos="567"/>
        </w:tabs>
        <w:ind w:right="-20" w:firstLine="284"/>
        <w:jc w:val="both"/>
        <w:rPr>
          <w:sz w:val="24"/>
          <w:szCs w:val="24"/>
        </w:rPr>
      </w:pPr>
      <w:r w:rsidRPr="00502540">
        <w:rPr>
          <w:sz w:val="24"/>
          <w:szCs w:val="24"/>
        </w:rPr>
        <w:t>Формирование</w:t>
      </w:r>
      <w:r w:rsidRPr="00502540">
        <w:rPr>
          <w:spacing w:val="-2"/>
          <w:sz w:val="24"/>
          <w:szCs w:val="24"/>
        </w:rPr>
        <w:t xml:space="preserve"> </w:t>
      </w:r>
      <w:r w:rsidRPr="00502540">
        <w:rPr>
          <w:sz w:val="24"/>
          <w:szCs w:val="24"/>
        </w:rPr>
        <w:t>универсальных</w:t>
      </w:r>
      <w:r w:rsidRPr="00502540">
        <w:rPr>
          <w:spacing w:val="-3"/>
          <w:sz w:val="24"/>
          <w:szCs w:val="24"/>
        </w:rPr>
        <w:t xml:space="preserve"> </w:t>
      </w:r>
      <w:r w:rsidRPr="00502540">
        <w:rPr>
          <w:sz w:val="24"/>
          <w:szCs w:val="24"/>
        </w:rPr>
        <w:t>учебных</w:t>
      </w:r>
      <w:r w:rsidRPr="00502540">
        <w:rPr>
          <w:spacing w:val="-4"/>
          <w:sz w:val="24"/>
          <w:szCs w:val="24"/>
        </w:rPr>
        <w:t xml:space="preserve"> </w:t>
      </w:r>
      <w:r w:rsidRPr="00502540">
        <w:rPr>
          <w:sz w:val="24"/>
          <w:szCs w:val="24"/>
        </w:rPr>
        <w:t>познавательных</w:t>
      </w:r>
      <w:r w:rsidR="004F6F87" w:rsidRPr="00502540">
        <w:rPr>
          <w:spacing w:val="-3"/>
          <w:sz w:val="24"/>
          <w:szCs w:val="24"/>
        </w:rPr>
        <w:t xml:space="preserve"> </w:t>
      </w:r>
      <w:r w:rsidRPr="00502540">
        <w:rPr>
          <w:sz w:val="24"/>
          <w:szCs w:val="24"/>
        </w:rPr>
        <w:t>действий.</w:t>
      </w:r>
    </w:p>
    <w:p w:rsidR="0052501E" w:rsidRPr="00502540" w:rsidRDefault="0052501E" w:rsidP="00502540">
      <w:pPr>
        <w:pStyle w:val="a5"/>
        <w:spacing w:before="9"/>
        <w:ind w:left="0" w:firstLine="284"/>
        <w:rPr>
          <w:b/>
          <w:sz w:val="24"/>
          <w:szCs w:val="24"/>
        </w:rPr>
      </w:pPr>
    </w:p>
    <w:p w:rsidR="0052501E" w:rsidRPr="00502540" w:rsidRDefault="00B0778F" w:rsidP="00502540">
      <w:pPr>
        <w:pStyle w:val="a5"/>
        <w:spacing w:line="252" w:lineRule="exact"/>
        <w:ind w:firstLine="284"/>
        <w:rPr>
          <w:sz w:val="24"/>
          <w:szCs w:val="24"/>
        </w:rPr>
      </w:pPr>
      <w:r w:rsidRPr="00502540">
        <w:rPr>
          <w:sz w:val="24"/>
          <w:szCs w:val="24"/>
        </w:rPr>
        <w:t>Формирование</w:t>
      </w:r>
      <w:r w:rsidRPr="00502540">
        <w:rPr>
          <w:spacing w:val="-5"/>
          <w:sz w:val="24"/>
          <w:szCs w:val="24"/>
        </w:rPr>
        <w:t xml:space="preserve"> </w:t>
      </w:r>
      <w:r w:rsidRPr="00502540">
        <w:rPr>
          <w:sz w:val="24"/>
          <w:szCs w:val="24"/>
        </w:rPr>
        <w:t>базовых</w:t>
      </w:r>
      <w:r w:rsidRPr="00502540">
        <w:rPr>
          <w:spacing w:val="-4"/>
          <w:sz w:val="24"/>
          <w:szCs w:val="24"/>
        </w:rPr>
        <w:t xml:space="preserve"> </w:t>
      </w:r>
      <w:r w:rsidRPr="00502540">
        <w:rPr>
          <w:sz w:val="24"/>
          <w:szCs w:val="24"/>
        </w:rPr>
        <w:t>логических</w:t>
      </w:r>
      <w:r w:rsidRPr="00502540">
        <w:rPr>
          <w:spacing w:val="-2"/>
          <w:sz w:val="24"/>
          <w:szCs w:val="24"/>
        </w:rPr>
        <w:t xml:space="preserve"> </w:t>
      </w:r>
      <w:r w:rsidRPr="00502540">
        <w:rPr>
          <w:sz w:val="24"/>
          <w:szCs w:val="24"/>
        </w:rPr>
        <w:t>действий:</w:t>
      </w:r>
    </w:p>
    <w:p w:rsidR="004F6F87" w:rsidRPr="00502540" w:rsidRDefault="00B0778F" w:rsidP="00502540">
      <w:pPr>
        <w:pStyle w:val="a5"/>
        <w:numPr>
          <w:ilvl w:val="0"/>
          <w:numId w:val="73"/>
        </w:numPr>
        <w:ind w:right="-20" w:firstLine="284"/>
        <w:rPr>
          <w:sz w:val="24"/>
          <w:szCs w:val="24"/>
        </w:rPr>
      </w:pPr>
      <w:r w:rsidRPr="00502540">
        <w:rPr>
          <w:sz w:val="24"/>
          <w:szCs w:val="24"/>
        </w:rPr>
        <w:t>выявлять качества, свойства</w:t>
      </w:r>
      <w:r w:rsidR="004F6F87" w:rsidRPr="00502540">
        <w:rPr>
          <w:sz w:val="24"/>
          <w:szCs w:val="24"/>
        </w:rPr>
        <w:t xml:space="preserve">, характеристики математических </w:t>
      </w:r>
      <w:r w:rsidRPr="00502540">
        <w:rPr>
          <w:sz w:val="24"/>
          <w:szCs w:val="24"/>
        </w:rPr>
        <w:t>объектов;</w:t>
      </w:r>
      <w:r w:rsidRPr="00502540">
        <w:rPr>
          <w:spacing w:val="-52"/>
          <w:sz w:val="24"/>
          <w:szCs w:val="24"/>
        </w:rPr>
        <w:t xml:space="preserve"> </w:t>
      </w:r>
    </w:p>
    <w:p w:rsidR="0052501E" w:rsidRPr="00502540" w:rsidRDefault="00B0778F" w:rsidP="00502540">
      <w:pPr>
        <w:pStyle w:val="a5"/>
        <w:numPr>
          <w:ilvl w:val="0"/>
          <w:numId w:val="73"/>
        </w:numPr>
        <w:ind w:right="-20" w:firstLine="284"/>
        <w:rPr>
          <w:sz w:val="24"/>
          <w:szCs w:val="24"/>
        </w:rPr>
      </w:pPr>
      <w:r w:rsidRPr="00502540">
        <w:rPr>
          <w:sz w:val="24"/>
          <w:szCs w:val="24"/>
        </w:rPr>
        <w:t>различать</w:t>
      </w:r>
      <w:r w:rsidRPr="00502540">
        <w:rPr>
          <w:spacing w:val="-1"/>
          <w:sz w:val="24"/>
          <w:szCs w:val="24"/>
        </w:rPr>
        <w:t xml:space="preserve"> </w:t>
      </w:r>
      <w:r w:rsidRPr="00502540">
        <w:rPr>
          <w:sz w:val="24"/>
          <w:szCs w:val="24"/>
        </w:rPr>
        <w:t>свойства и признаки</w:t>
      </w:r>
      <w:r w:rsidRPr="00502540">
        <w:rPr>
          <w:spacing w:val="1"/>
          <w:sz w:val="24"/>
          <w:szCs w:val="24"/>
        </w:rPr>
        <w:t xml:space="preserve"> </w:t>
      </w:r>
      <w:r w:rsidRPr="00502540">
        <w:rPr>
          <w:sz w:val="24"/>
          <w:szCs w:val="24"/>
        </w:rPr>
        <w:t>объектов;</w:t>
      </w:r>
    </w:p>
    <w:p w:rsidR="0052501E" w:rsidRPr="00502540" w:rsidRDefault="00B0778F" w:rsidP="00502540">
      <w:pPr>
        <w:pStyle w:val="a5"/>
        <w:numPr>
          <w:ilvl w:val="0"/>
          <w:numId w:val="73"/>
        </w:numPr>
        <w:ind w:right="-20" w:firstLine="284"/>
        <w:rPr>
          <w:sz w:val="24"/>
          <w:szCs w:val="24"/>
        </w:rPr>
      </w:pPr>
      <w:r w:rsidRPr="00502540">
        <w:rPr>
          <w:sz w:val="24"/>
          <w:szCs w:val="24"/>
        </w:rPr>
        <w:t>сравнивать,</w:t>
      </w:r>
      <w:r w:rsidRPr="00502540">
        <w:rPr>
          <w:spacing w:val="3"/>
          <w:sz w:val="24"/>
          <w:szCs w:val="24"/>
        </w:rPr>
        <w:t xml:space="preserve"> </w:t>
      </w:r>
      <w:r w:rsidRPr="00502540">
        <w:rPr>
          <w:sz w:val="24"/>
          <w:szCs w:val="24"/>
        </w:rPr>
        <w:t>упорядочивать,</w:t>
      </w:r>
      <w:r w:rsidRPr="00502540">
        <w:rPr>
          <w:spacing w:val="3"/>
          <w:sz w:val="24"/>
          <w:szCs w:val="24"/>
        </w:rPr>
        <w:t xml:space="preserve"> </w:t>
      </w:r>
      <w:r w:rsidRPr="00502540">
        <w:rPr>
          <w:sz w:val="24"/>
          <w:szCs w:val="24"/>
        </w:rPr>
        <w:t>классифицировать</w:t>
      </w:r>
      <w:r w:rsidRPr="00502540">
        <w:rPr>
          <w:spacing w:val="1"/>
          <w:sz w:val="24"/>
          <w:szCs w:val="24"/>
        </w:rPr>
        <w:t xml:space="preserve"> </w:t>
      </w:r>
      <w:r w:rsidRPr="00502540">
        <w:rPr>
          <w:sz w:val="24"/>
          <w:szCs w:val="24"/>
        </w:rPr>
        <w:t>числа,</w:t>
      </w:r>
      <w:r w:rsidRPr="00502540">
        <w:rPr>
          <w:spacing w:val="4"/>
          <w:sz w:val="24"/>
          <w:szCs w:val="24"/>
        </w:rPr>
        <w:t xml:space="preserve"> </w:t>
      </w:r>
      <w:r w:rsidRPr="00502540">
        <w:rPr>
          <w:sz w:val="24"/>
          <w:szCs w:val="24"/>
        </w:rPr>
        <w:t>величины,</w:t>
      </w:r>
      <w:r w:rsidRPr="00502540">
        <w:rPr>
          <w:spacing w:val="4"/>
          <w:sz w:val="24"/>
          <w:szCs w:val="24"/>
        </w:rPr>
        <w:t xml:space="preserve"> </w:t>
      </w:r>
      <w:r w:rsidRPr="00502540">
        <w:rPr>
          <w:sz w:val="24"/>
          <w:szCs w:val="24"/>
        </w:rPr>
        <w:t>выражения,</w:t>
      </w:r>
      <w:r w:rsidRPr="00502540">
        <w:rPr>
          <w:spacing w:val="1"/>
          <w:sz w:val="24"/>
          <w:szCs w:val="24"/>
        </w:rPr>
        <w:t xml:space="preserve"> </w:t>
      </w:r>
      <w:r w:rsidRPr="00502540">
        <w:rPr>
          <w:sz w:val="24"/>
          <w:szCs w:val="24"/>
        </w:rPr>
        <w:t>формулы,</w:t>
      </w:r>
      <w:r w:rsidRPr="00502540">
        <w:rPr>
          <w:spacing w:val="1"/>
          <w:sz w:val="24"/>
          <w:szCs w:val="24"/>
        </w:rPr>
        <w:t xml:space="preserve"> </w:t>
      </w:r>
      <w:r w:rsidRPr="00502540">
        <w:rPr>
          <w:sz w:val="24"/>
          <w:szCs w:val="24"/>
        </w:rPr>
        <w:t>графики,</w:t>
      </w:r>
      <w:r w:rsidRPr="00502540">
        <w:rPr>
          <w:spacing w:val="-52"/>
          <w:sz w:val="24"/>
          <w:szCs w:val="24"/>
        </w:rPr>
        <w:t xml:space="preserve"> </w:t>
      </w:r>
      <w:r w:rsidRPr="00502540">
        <w:rPr>
          <w:sz w:val="24"/>
          <w:szCs w:val="24"/>
        </w:rPr>
        <w:t>геометрические</w:t>
      </w:r>
      <w:r w:rsidRPr="00502540">
        <w:rPr>
          <w:spacing w:val="-4"/>
          <w:sz w:val="24"/>
          <w:szCs w:val="24"/>
        </w:rPr>
        <w:t xml:space="preserve"> </w:t>
      </w:r>
      <w:r w:rsidRPr="00502540">
        <w:rPr>
          <w:sz w:val="24"/>
          <w:szCs w:val="24"/>
        </w:rPr>
        <w:t>фигуры;</w:t>
      </w:r>
    </w:p>
    <w:p w:rsidR="0052501E" w:rsidRPr="00502540" w:rsidRDefault="00B0778F" w:rsidP="00502540">
      <w:pPr>
        <w:pStyle w:val="a5"/>
        <w:numPr>
          <w:ilvl w:val="0"/>
          <w:numId w:val="73"/>
        </w:numPr>
        <w:ind w:right="-20" w:firstLine="284"/>
        <w:rPr>
          <w:sz w:val="24"/>
          <w:szCs w:val="24"/>
        </w:rPr>
      </w:pPr>
      <w:r w:rsidRPr="00502540">
        <w:rPr>
          <w:sz w:val="24"/>
          <w:szCs w:val="24"/>
        </w:rPr>
        <w:t>устанавливать связи и отношения, проводить аналогии, распознавать зависимости между объектами;</w:t>
      </w:r>
      <w:r w:rsidRPr="00502540">
        <w:rPr>
          <w:spacing w:val="-52"/>
          <w:sz w:val="24"/>
          <w:szCs w:val="24"/>
        </w:rPr>
        <w:t xml:space="preserve"> </w:t>
      </w:r>
      <w:r w:rsidRPr="00502540">
        <w:rPr>
          <w:sz w:val="24"/>
          <w:szCs w:val="24"/>
        </w:rPr>
        <w:t>анализировать</w:t>
      </w:r>
      <w:r w:rsidRPr="00502540">
        <w:rPr>
          <w:spacing w:val="-1"/>
          <w:sz w:val="24"/>
          <w:szCs w:val="24"/>
        </w:rPr>
        <w:t xml:space="preserve"> </w:t>
      </w:r>
      <w:r w:rsidRPr="00502540">
        <w:rPr>
          <w:sz w:val="24"/>
          <w:szCs w:val="24"/>
        </w:rPr>
        <w:t>изменения</w:t>
      </w:r>
      <w:r w:rsidRPr="00502540">
        <w:rPr>
          <w:spacing w:val="-3"/>
          <w:sz w:val="24"/>
          <w:szCs w:val="24"/>
        </w:rPr>
        <w:t xml:space="preserve"> </w:t>
      </w:r>
      <w:r w:rsidRPr="00502540">
        <w:rPr>
          <w:sz w:val="24"/>
          <w:szCs w:val="24"/>
        </w:rPr>
        <w:t>и находить закономерности;</w:t>
      </w:r>
    </w:p>
    <w:p w:rsidR="0052501E" w:rsidRPr="00502540" w:rsidRDefault="00B0778F" w:rsidP="00502540">
      <w:pPr>
        <w:pStyle w:val="a5"/>
        <w:numPr>
          <w:ilvl w:val="0"/>
          <w:numId w:val="73"/>
        </w:numPr>
        <w:ind w:right="-20" w:firstLine="284"/>
        <w:rPr>
          <w:sz w:val="24"/>
          <w:szCs w:val="24"/>
        </w:rPr>
      </w:pPr>
      <w:r w:rsidRPr="00502540">
        <w:rPr>
          <w:sz w:val="24"/>
          <w:szCs w:val="24"/>
        </w:rPr>
        <w:t>формулировать</w:t>
      </w:r>
      <w:r w:rsidRPr="00502540">
        <w:rPr>
          <w:spacing w:val="5"/>
          <w:sz w:val="24"/>
          <w:szCs w:val="24"/>
        </w:rPr>
        <w:t xml:space="preserve"> </w:t>
      </w:r>
      <w:r w:rsidRPr="00502540">
        <w:rPr>
          <w:sz w:val="24"/>
          <w:szCs w:val="24"/>
        </w:rPr>
        <w:t>и</w:t>
      </w:r>
      <w:r w:rsidRPr="00502540">
        <w:rPr>
          <w:spacing w:val="4"/>
          <w:sz w:val="24"/>
          <w:szCs w:val="24"/>
        </w:rPr>
        <w:t xml:space="preserve"> </w:t>
      </w:r>
      <w:r w:rsidRPr="00502540">
        <w:rPr>
          <w:sz w:val="24"/>
          <w:szCs w:val="24"/>
        </w:rPr>
        <w:t>использовать</w:t>
      </w:r>
      <w:r w:rsidRPr="00502540">
        <w:rPr>
          <w:spacing w:val="6"/>
          <w:sz w:val="24"/>
          <w:szCs w:val="24"/>
        </w:rPr>
        <w:t xml:space="preserve"> </w:t>
      </w:r>
      <w:r w:rsidRPr="00502540">
        <w:rPr>
          <w:sz w:val="24"/>
          <w:szCs w:val="24"/>
        </w:rPr>
        <w:t>определения</w:t>
      </w:r>
      <w:r w:rsidRPr="00502540">
        <w:rPr>
          <w:spacing w:val="3"/>
          <w:sz w:val="24"/>
          <w:szCs w:val="24"/>
        </w:rPr>
        <w:t xml:space="preserve"> </w:t>
      </w:r>
      <w:r w:rsidRPr="00502540">
        <w:rPr>
          <w:sz w:val="24"/>
          <w:szCs w:val="24"/>
        </w:rPr>
        <w:t>понятий,</w:t>
      </w:r>
      <w:r w:rsidRPr="00502540">
        <w:rPr>
          <w:spacing w:val="5"/>
          <w:sz w:val="24"/>
          <w:szCs w:val="24"/>
        </w:rPr>
        <w:t xml:space="preserve"> </w:t>
      </w:r>
      <w:r w:rsidRPr="00502540">
        <w:rPr>
          <w:sz w:val="24"/>
          <w:szCs w:val="24"/>
        </w:rPr>
        <w:t>теоремы;</w:t>
      </w:r>
      <w:r w:rsidRPr="00502540">
        <w:rPr>
          <w:spacing w:val="6"/>
          <w:sz w:val="24"/>
          <w:szCs w:val="24"/>
        </w:rPr>
        <w:t xml:space="preserve"> </w:t>
      </w:r>
      <w:r w:rsidRPr="00502540">
        <w:rPr>
          <w:sz w:val="24"/>
          <w:szCs w:val="24"/>
        </w:rPr>
        <w:t>выводить</w:t>
      </w:r>
      <w:r w:rsidRPr="00502540">
        <w:rPr>
          <w:spacing w:val="5"/>
          <w:sz w:val="24"/>
          <w:szCs w:val="24"/>
        </w:rPr>
        <w:t xml:space="preserve"> </w:t>
      </w:r>
      <w:r w:rsidRPr="00502540">
        <w:rPr>
          <w:sz w:val="24"/>
          <w:szCs w:val="24"/>
        </w:rPr>
        <w:t>следствия,</w:t>
      </w:r>
      <w:r w:rsidRPr="00502540">
        <w:rPr>
          <w:spacing w:val="5"/>
          <w:sz w:val="24"/>
          <w:szCs w:val="24"/>
        </w:rPr>
        <w:t xml:space="preserve"> </w:t>
      </w:r>
      <w:r w:rsidRPr="00502540">
        <w:rPr>
          <w:sz w:val="24"/>
          <w:szCs w:val="24"/>
        </w:rPr>
        <w:t>строить</w:t>
      </w:r>
      <w:r w:rsidRPr="00502540">
        <w:rPr>
          <w:spacing w:val="5"/>
          <w:sz w:val="24"/>
          <w:szCs w:val="24"/>
        </w:rPr>
        <w:t xml:space="preserve"> </w:t>
      </w:r>
      <w:r w:rsidRPr="00502540">
        <w:rPr>
          <w:sz w:val="24"/>
          <w:szCs w:val="24"/>
        </w:rPr>
        <w:t>отрицания,</w:t>
      </w:r>
      <w:r w:rsidRPr="00502540">
        <w:rPr>
          <w:spacing w:val="-52"/>
          <w:sz w:val="24"/>
          <w:szCs w:val="24"/>
        </w:rPr>
        <w:t xml:space="preserve"> </w:t>
      </w:r>
      <w:r w:rsidRPr="00502540">
        <w:rPr>
          <w:sz w:val="24"/>
          <w:szCs w:val="24"/>
        </w:rPr>
        <w:t>формулировать обратные</w:t>
      </w:r>
      <w:r w:rsidRPr="00502540">
        <w:rPr>
          <w:spacing w:val="-5"/>
          <w:sz w:val="24"/>
          <w:szCs w:val="24"/>
        </w:rPr>
        <w:t xml:space="preserve"> </w:t>
      </w:r>
      <w:r w:rsidRPr="00502540">
        <w:rPr>
          <w:sz w:val="24"/>
          <w:szCs w:val="24"/>
        </w:rPr>
        <w:t>теоремы;</w:t>
      </w:r>
    </w:p>
    <w:p w:rsidR="0052501E" w:rsidRPr="00502540" w:rsidRDefault="00B0778F" w:rsidP="00502540">
      <w:pPr>
        <w:pStyle w:val="a5"/>
        <w:numPr>
          <w:ilvl w:val="0"/>
          <w:numId w:val="73"/>
        </w:numPr>
        <w:ind w:right="-20" w:firstLine="284"/>
        <w:rPr>
          <w:sz w:val="24"/>
          <w:szCs w:val="24"/>
        </w:rPr>
      </w:pPr>
      <w:r w:rsidRPr="00502540">
        <w:rPr>
          <w:sz w:val="24"/>
          <w:szCs w:val="24"/>
        </w:rPr>
        <w:t>использовать</w:t>
      </w:r>
      <w:r w:rsidRPr="00502540">
        <w:rPr>
          <w:spacing w:val="-2"/>
          <w:sz w:val="24"/>
          <w:szCs w:val="24"/>
        </w:rPr>
        <w:t xml:space="preserve"> </w:t>
      </w:r>
      <w:r w:rsidRPr="00502540">
        <w:rPr>
          <w:sz w:val="24"/>
          <w:szCs w:val="24"/>
        </w:rPr>
        <w:t>логические</w:t>
      </w:r>
      <w:r w:rsidRPr="00502540">
        <w:rPr>
          <w:spacing w:val="-5"/>
          <w:sz w:val="24"/>
          <w:szCs w:val="24"/>
        </w:rPr>
        <w:t xml:space="preserve"> </w:t>
      </w:r>
      <w:r w:rsidRPr="00502540">
        <w:rPr>
          <w:sz w:val="24"/>
          <w:szCs w:val="24"/>
        </w:rPr>
        <w:t>связки</w:t>
      </w:r>
      <w:r w:rsidRPr="00502540">
        <w:rPr>
          <w:spacing w:val="-2"/>
          <w:sz w:val="24"/>
          <w:szCs w:val="24"/>
        </w:rPr>
        <w:t xml:space="preserve"> </w:t>
      </w:r>
      <w:r w:rsidRPr="00502540">
        <w:rPr>
          <w:sz w:val="24"/>
          <w:szCs w:val="24"/>
        </w:rPr>
        <w:t>"и",</w:t>
      </w:r>
      <w:r w:rsidRPr="00502540">
        <w:rPr>
          <w:spacing w:val="-5"/>
          <w:sz w:val="24"/>
          <w:szCs w:val="24"/>
        </w:rPr>
        <w:t xml:space="preserve"> </w:t>
      </w:r>
      <w:r w:rsidRPr="00502540">
        <w:rPr>
          <w:sz w:val="24"/>
          <w:szCs w:val="24"/>
        </w:rPr>
        <w:t>"или",</w:t>
      </w:r>
      <w:r w:rsidRPr="00502540">
        <w:rPr>
          <w:spacing w:val="-2"/>
          <w:sz w:val="24"/>
          <w:szCs w:val="24"/>
        </w:rPr>
        <w:t xml:space="preserve"> </w:t>
      </w:r>
      <w:r w:rsidRPr="00502540">
        <w:rPr>
          <w:sz w:val="24"/>
          <w:szCs w:val="24"/>
        </w:rPr>
        <w:t>"если...,</w:t>
      </w:r>
      <w:r w:rsidRPr="00502540">
        <w:rPr>
          <w:spacing w:val="-4"/>
          <w:sz w:val="24"/>
          <w:szCs w:val="24"/>
        </w:rPr>
        <w:t xml:space="preserve"> </w:t>
      </w:r>
      <w:r w:rsidRPr="00502540">
        <w:rPr>
          <w:sz w:val="24"/>
          <w:szCs w:val="24"/>
        </w:rPr>
        <w:t>то...";</w:t>
      </w:r>
    </w:p>
    <w:p w:rsidR="0052501E" w:rsidRPr="00502540" w:rsidRDefault="00B0778F" w:rsidP="00502540">
      <w:pPr>
        <w:pStyle w:val="a5"/>
        <w:numPr>
          <w:ilvl w:val="0"/>
          <w:numId w:val="73"/>
        </w:numPr>
        <w:ind w:right="-20" w:firstLine="284"/>
        <w:rPr>
          <w:sz w:val="24"/>
          <w:szCs w:val="24"/>
        </w:rPr>
      </w:pPr>
      <w:r w:rsidRPr="00502540">
        <w:rPr>
          <w:sz w:val="24"/>
          <w:szCs w:val="24"/>
        </w:rPr>
        <w:t>обобщать и конкретизировать; строить заключения от общего к частному и от частного к общему;</w:t>
      </w:r>
      <w:r w:rsidRPr="00502540">
        <w:rPr>
          <w:spacing w:val="1"/>
          <w:sz w:val="24"/>
          <w:szCs w:val="24"/>
        </w:rPr>
        <w:t xml:space="preserve"> </w:t>
      </w:r>
      <w:r w:rsidRPr="00502540">
        <w:rPr>
          <w:sz w:val="24"/>
          <w:szCs w:val="24"/>
        </w:rPr>
        <w:t>использовать</w:t>
      </w:r>
      <w:r w:rsidRPr="00502540">
        <w:rPr>
          <w:spacing w:val="15"/>
          <w:sz w:val="24"/>
          <w:szCs w:val="24"/>
        </w:rPr>
        <w:t xml:space="preserve"> </w:t>
      </w:r>
      <w:r w:rsidRPr="00502540">
        <w:rPr>
          <w:sz w:val="24"/>
          <w:szCs w:val="24"/>
        </w:rPr>
        <w:t>кванторы</w:t>
      </w:r>
      <w:r w:rsidRPr="00502540">
        <w:rPr>
          <w:spacing w:val="12"/>
          <w:sz w:val="24"/>
          <w:szCs w:val="24"/>
        </w:rPr>
        <w:t xml:space="preserve"> </w:t>
      </w:r>
      <w:r w:rsidRPr="00502540">
        <w:rPr>
          <w:sz w:val="24"/>
          <w:szCs w:val="24"/>
        </w:rPr>
        <w:t>"все",</w:t>
      </w:r>
      <w:r w:rsidRPr="00502540">
        <w:rPr>
          <w:spacing w:val="16"/>
          <w:sz w:val="24"/>
          <w:szCs w:val="24"/>
        </w:rPr>
        <w:t xml:space="preserve"> </w:t>
      </w:r>
      <w:r w:rsidRPr="00502540">
        <w:rPr>
          <w:sz w:val="24"/>
          <w:szCs w:val="24"/>
        </w:rPr>
        <w:t>"всякий",</w:t>
      </w:r>
      <w:r w:rsidRPr="00502540">
        <w:rPr>
          <w:spacing w:val="14"/>
          <w:sz w:val="24"/>
          <w:szCs w:val="24"/>
        </w:rPr>
        <w:t xml:space="preserve"> </w:t>
      </w:r>
      <w:r w:rsidRPr="00502540">
        <w:rPr>
          <w:sz w:val="24"/>
          <w:szCs w:val="24"/>
        </w:rPr>
        <w:t>"любой",</w:t>
      </w:r>
      <w:r w:rsidRPr="00502540">
        <w:rPr>
          <w:spacing w:val="14"/>
          <w:sz w:val="24"/>
          <w:szCs w:val="24"/>
        </w:rPr>
        <w:t xml:space="preserve"> </w:t>
      </w:r>
      <w:r w:rsidRPr="00502540">
        <w:rPr>
          <w:sz w:val="24"/>
          <w:szCs w:val="24"/>
        </w:rPr>
        <w:t>"некоторый",</w:t>
      </w:r>
      <w:r w:rsidRPr="00502540">
        <w:rPr>
          <w:spacing w:val="14"/>
          <w:sz w:val="24"/>
          <w:szCs w:val="24"/>
        </w:rPr>
        <w:t xml:space="preserve"> </w:t>
      </w:r>
      <w:r w:rsidRPr="00502540">
        <w:rPr>
          <w:sz w:val="24"/>
          <w:szCs w:val="24"/>
        </w:rPr>
        <w:t>"существует";</w:t>
      </w:r>
      <w:r w:rsidRPr="00502540">
        <w:rPr>
          <w:spacing w:val="17"/>
          <w:sz w:val="24"/>
          <w:szCs w:val="24"/>
        </w:rPr>
        <w:t xml:space="preserve"> </w:t>
      </w:r>
      <w:r w:rsidRPr="00502540">
        <w:rPr>
          <w:sz w:val="24"/>
          <w:szCs w:val="24"/>
        </w:rPr>
        <w:t>приводить</w:t>
      </w:r>
      <w:r w:rsidRPr="00502540">
        <w:rPr>
          <w:spacing w:val="15"/>
          <w:sz w:val="24"/>
          <w:szCs w:val="24"/>
        </w:rPr>
        <w:t xml:space="preserve"> </w:t>
      </w:r>
      <w:r w:rsidRPr="00502540">
        <w:rPr>
          <w:sz w:val="24"/>
          <w:szCs w:val="24"/>
        </w:rPr>
        <w:t>пример</w:t>
      </w:r>
      <w:r w:rsidRPr="00502540">
        <w:rPr>
          <w:spacing w:val="16"/>
          <w:sz w:val="24"/>
          <w:szCs w:val="24"/>
        </w:rPr>
        <w:t xml:space="preserve"> </w:t>
      </w:r>
      <w:r w:rsidRPr="00502540">
        <w:rPr>
          <w:sz w:val="24"/>
          <w:szCs w:val="24"/>
        </w:rPr>
        <w:t>и</w:t>
      </w:r>
      <w:r w:rsidRPr="00502540">
        <w:rPr>
          <w:spacing w:val="-52"/>
          <w:sz w:val="24"/>
          <w:szCs w:val="24"/>
        </w:rPr>
        <w:t xml:space="preserve"> </w:t>
      </w:r>
      <w:r w:rsidRPr="00502540">
        <w:rPr>
          <w:sz w:val="24"/>
          <w:szCs w:val="24"/>
        </w:rPr>
        <w:t>контрпример;</w:t>
      </w:r>
    </w:p>
    <w:p w:rsidR="0052501E" w:rsidRPr="00502540" w:rsidRDefault="00B0778F" w:rsidP="00502540">
      <w:pPr>
        <w:pStyle w:val="a5"/>
        <w:numPr>
          <w:ilvl w:val="0"/>
          <w:numId w:val="73"/>
        </w:numPr>
        <w:ind w:right="-20" w:firstLine="284"/>
        <w:rPr>
          <w:sz w:val="24"/>
          <w:szCs w:val="24"/>
        </w:rPr>
      </w:pPr>
      <w:r w:rsidRPr="00502540">
        <w:rPr>
          <w:sz w:val="24"/>
          <w:szCs w:val="24"/>
        </w:rPr>
        <w:t>различать,</w:t>
      </w:r>
      <w:r w:rsidRPr="00502540">
        <w:rPr>
          <w:spacing w:val="-2"/>
          <w:sz w:val="24"/>
          <w:szCs w:val="24"/>
        </w:rPr>
        <w:t xml:space="preserve"> </w:t>
      </w:r>
      <w:r w:rsidRPr="00502540">
        <w:rPr>
          <w:sz w:val="24"/>
          <w:szCs w:val="24"/>
        </w:rPr>
        <w:t>распознавать</w:t>
      </w:r>
      <w:r w:rsidRPr="00502540">
        <w:rPr>
          <w:spacing w:val="-2"/>
          <w:sz w:val="24"/>
          <w:szCs w:val="24"/>
        </w:rPr>
        <w:t xml:space="preserve"> </w:t>
      </w:r>
      <w:r w:rsidRPr="00502540">
        <w:rPr>
          <w:sz w:val="24"/>
          <w:szCs w:val="24"/>
        </w:rPr>
        <w:t>верные</w:t>
      </w:r>
      <w:r w:rsidRPr="00502540">
        <w:rPr>
          <w:spacing w:val="-1"/>
          <w:sz w:val="24"/>
          <w:szCs w:val="24"/>
        </w:rPr>
        <w:t xml:space="preserve"> </w:t>
      </w:r>
      <w:r w:rsidRPr="00502540">
        <w:rPr>
          <w:sz w:val="24"/>
          <w:szCs w:val="24"/>
        </w:rPr>
        <w:t>и</w:t>
      </w:r>
      <w:r w:rsidRPr="00502540">
        <w:rPr>
          <w:spacing w:val="-2"/>
          <w:sz w:val="24"/>
          <w:szCs w:val="24"/>
        </w:rPr>
        <w:t xml:space="preserve"> </w:t>
      </w:r>
      <w:r w:rsidRPr="00502540">
        <w:rPr>
          <w:sz w:val="24"/>
          <w:szCs w:val="24"/>
        </w:rPr>
        <w:t>неверные</w:t>
      </w:r>
      <w:r w:rsidRPr="00502540">
        <w:rPr>
          <w:spacing w:val="-2"/>
          <w:sz w:val="24"/>
          <w:szCs w:val="24"/>
        </w:rPr>
        <w:t xml:space="preserve"> </w:t>
      </w:r>
      <w:r w:rsidRPr="00502540">
        <w:rPr>
          <w:sz w:val="24"/>
          <w:szCs w:val="24"/>
        </w:rPr>
        <w:t>утверждения;</w:t>
      </w:r>
    </w:p>
    <w:p w:rsidR="0052501E" w:rsidRPr="00502540" w:rsidRDefault="00B0778F" w:rsidP="00502540">
      <w:pPr>
        <w:pStyle w:val="a5"/>
        <w:numPr>
          <w:ilvl w:val="0"/>
          <w:numId w:val="73"/>
        </w:numPr>
        <w:ind w:right="-20" w:firstLine="284"/>
        <w:rPr>
          <w:sz w:val="24"/>
          <w:szCs w:val="24"/>
        </w:rPr>
      </w:pPr>
      <w:r w:rsidRPr="00502540">
        <w:rPr>
          <w:sz w:val="24"/>
          <w:szCs w:val="24"/>
        </w:rPr>
        <w:t>выражать</w:t>
      </w:r>
      <w:r w:rsidRPr="00502540">
        <w:rPr>
          <w:spacing w:val="-2"/>
          <w:sz w:val="24"/>
          <w:szCs w:val="24"/>
        </w:rPr>
        <w:t xml:space="preserve"> </w:t>
      </w:r>
      <w:r w:rsidRPr="00502540">
        <w:rPr>
          <w:sz w:val="24"/>
          <w:szCs w:val="24"/>
        </w:rPr>
        <w:t>отношения,</w:t>
      </w:r>
      <w:r w:rsidRPr="00502540">
        <w:rPr>
          <w:spacing w:val="-2"/>
          <w:sz w:val="24"/>
          <w:szCs w:val="24"/>
        </w:rPr>
        <w:t xml:space="preserve"> </w:t>
      </w:r>
      <w:r w:rsidRPr="00502540">
        <w:rPr>
          <w:sz w:val="24"/>
          <w:szCs w:val="24"/>
        </w:rPr>
        <w:t>зависимости,</w:t>
      </w:r>
      <w:r w:rsidRPr="00502540">
        <w:rPr>
          <w:spacing w:val="-2"/>
          <w:sz w:val="24"/>
          <w:szCs w:val="24"/>
        </w:rPr>
        <w:t xml:space="preserve"> </w:t>
      </w:r>
      <w:r w:rsidRPr="00502540">
        <w:rPr>
          <w:sz w:val="24"/>
          <w:szCs w:val="24"/>
        </w:rPr>
        <w:t>правила,</w:t>
      </w:r>
      <w:r w:rsidRPr="00502540">
        <w:rPr>
          <w:spacing w:val="-1"/>
          <w:sz w:val="24"/>
          <w:szCs w:val="24"/>
        </w:rPr>
        <w:t xml:space="preserve"> </w:t>
      </w:r>
      <w:r w:rsidRPr="00502540">
        <w:rPr>
          <w:sz w:val="24"/>
          <w:szCs w:val="24"/>
        </w:rPr>
        <w:t>закономерности</w:t>
      </w:r>
      <w:r w:rsidRPr="00502540">
        <w:rPr>
          <w:spacing w:val="-2"/>
          <w:sz w:val="24"/>
          <w:szCs w:val="24"/>
        </w:rPr>
        <w:t xml:space="preserve"> </w:t>
      </w:r>
      <w:r w:rsidRPr="00502540">
        <w:rPr>
          <w:sz w:val="24"/>
          <w:szCs w:val="24"/>
        </w:rPr>
        <w:t>с</w:t>
      </w:r>
      <w:r w:rsidRPr="00502540">
        <w:rPr>
          <w:spacing w:val="-2"/>
          <w:sz w:val="24"/>
          <w:szCs w:val="24"/>
        </w:rPr>
        <w:t xml:space="preserve"> </w:t>
      </w:r>
      <w:r w:rsidRPr="00502540">
        <w:rPr>
          <w:sz w:val="24"/>
          <w:szCs w:val="24"/>
        </w:rPr>
        <w:t>помощью</w:t>
      </w:r>
      <w:r w:rsidRPr="00502540">
        <w:rPr>
          <w:spacing w:val="-1"/>
          <w:sz w:val="24"/>
          <w:szCs w:val="24"/>
        </w:rPr>
        <w:t xml:space="preserve"> </w:t>
      </w:r>
      <w:r w:rsidRPr="00502540">
        <w:rPr>
          <w:sz w:val="24"/>
          <w:szCs w:val="24"/>
        </w:rPr>
        <w:t>формул;</w:t>
      </w:r>
    </w:p>
    <w:p w:rsidR="0052501E" w:rsidRPr="00502540" w:rsidRDefault="00B0778F" w:rsidP="00502540">
      <w:pPr>
        <w:pStyle w:val="a5"/>
        <w:numPr>
          <w:ilvl w:val="0"/>
          <w:numId w:val="73"/>
        </w:numPr>
        <w:ind w:right="-20" w:firstLine="284"/>
        <w:rPr>
          <w:sz w:val="24"/>
          <w:szCs w:val="24"/>
        </w:rPr>
      </w:pPr>
      <w:r w:rsidRPr="00502540">
        <w:rPr>
          <w:sz w:val="24"/>
          <w:szCs w:val="24"/>
        </w:rPr>
        <w:t>моделировать отношения между объектами, использовать символьные и графические модели;</w:t>
      </w:r>
      <w:r w:rsidRPr="00502540">
        <w:rPr>
          <w:spacing w:val="-52"/>
          <w:sz w:val="24"/>
          <w:szCs w:val="24"/>
        </w:rPr>
        <w:t xml:space="preserve"> </w:t>
      </w:r>
      <w:r w:rsidRPr="00502540">
        <w:rPr>
          <w:sz w:val="24"/>
          <w:szCs w:val="24"/>
        </w:rPr>
        <w:t>воспроизводить</w:t>
      </w:r>
      <w:r w:rsidRPr="00502540">
        <w:rPr>
          <w:spacing w:val="-1"/>
          <w:sz w:val="24"/>
          <w:szCs w:val="24"/>
        </w:rPr>
        <w:t xml:space="preserve"> </w:t>
      </w:r>
      <w:r w:rsidRPr="00502540">
        <w:rPr>
          <w:sz w:val="24"/>
          <w:szCs w:val="24"/>
        </w:rPr>
        <w:t>и</w:t>
      </w:r>
      <w:r w:rsidRPr="00502540">
        <w:rPr>
          <w:spacing w:val="-2"/>
          <w:sz w:val="24"/>
          <w:szCs w:val="24"/>
        </w:rPr>
        <w:t xml:space="preserve"> </w:t>
      </w:r>
      <w:r w:rsidRPr="00502540">
        <w:rPr>
          <w:sz w:val="24"/>
          <w:szCs w:val="24"/>
        </w:rPr>
        <w:t>строить</w:t>
      </w:r>
      <w:r w:rsidRPr="00502540">
        <w:rPr>
          <w:spacing w:val="-4"/>
          <w:sz w:val="24"/>
          <w:szCs w:val="24"/>
        </w:rPr>
        <w:t xml:space="preserve"> </w:t>
      </w:r>
      <w:r w:rsidRPr="00502540">
        <w:rPr>
          <w:sz w:val="24"/>
          <w:szCs w:val="24"/>
        </w:rPr>
        <w:t>логические</w:t>
      </w:r>
      <w:r w:rsidRPr="00502540">
        <w:rPr>
          <w:spacing w:val="-1"/>
          <w:sz w:val="24"/>
          <w:szCs w:val="24"/>
        </w:rPr>
        <w:t xml:space="preserve"> </w:t>
      </w:r>
      <w:r w:rsidRPr="00502540">
        <w:rPr>
          <w:sz w:val="24"/>
          <w:szCs w:val="24"/>
        </w:rPr>
        <w:t>цепочки</w:t>
      </w:r>
      <w:r w:rsidRPr="00502540">
        <w:rPr>
          <w:spacing w:val="-1"/>
          <w:sz w:val="24"/>
          <w:szCs w:val="24"/>
        </w:rPr>
        <w:t xml:space="preserve"> </w:t>
      </w:r>
      <w:r w:rsidRPr="00502540">
        <w:rPr>
          <w:sz w:val="24"/>
          <w:szCs w:val="24"/>
        </w:rPr>
        <w:t>утверждений, прямые</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от</w:t>
      </w:r>
      <w:r w:rsidRPr="00502540">
        <w:rPr>
          <w:spacing w:val="-2"/>
          <w:sz w:val="24"/>
          <w:szCs w:val="24"/>
        </w:rPr>
        <w:t xml:space="preserve"> </w:t>
      </w:r>
      <w:r w:rsidRPr="00502540">
        <w:rPr>
          <w:sz w:val="24"/>
          <w:szCs w:val="24"/>
        </w:rPr>
        <w:t>противного;</w:t>
      </w:r>
    </w:p>
    <w:p w:rsidR="0052501E" w:rsidRPr="00502540" w:rsidRDefault="00B0778F" w:rsidP="00502540">
      <w:pPr>
        <w:pStyle w:val="a5"/>
        <w:numPr>
          <w:ilvl w:val="0"/>
          <w:numId w:val="73"/>
        </w:numPr>
        <w:ind w:right="-20" w:firstLine="284"/>
        <w:rPr>
          <w:sz w:val="24"/>
          <w:szCs w:val="24"/>
        </w:rPr>
      </w:pPr>
      <w:r w:rsidRPr="00502540">
        <w:rPr>
          <w:sz w:val="24"/>
          <w:szCs w:val="24"/>
        </w:rPr>
        <w:t>устанавливать</w:t>
      </w:r>
      <w:r w:rsidRPr="00502540">
        <w:rPr>
          <w:spacing w:val="-3"/>
          <w:sz w:val="24"/>
          <w:szCs w:val="24"/>
        </w:rPr>
        <w:t xml:space="preserve"> </w:t>
      </w:r>
      <w:r w:rsidRPr="00502540">
        <w:rPr>
          <w:sz w:val="24"/>
          <w:szCs w:val="24"/>
        </w:rPr>
        <w:t>противоречия</w:t>
      </w:r>
      <w:r w:rsidRPr="00502540">
        <w:rPr>
          <w:spacing w:val="-5"/>
          <w:sz w:val="24"/>
          <w:szCs w:val="24"/>
        </w:rPr>
        <w:t xml:space="preserve"> </w:t>
      </w:r>
      <w:r w:rsidRPr="00502540">
        <w:rPr>
          <w:sz w:val="24"/>
          <w:szCs w:val="24"/>
        </w:rPr>
        <w:t>в</w:t>
      </w:r>
      <w:r w:rsidRPr="00502540">
        <w:rPr>
          <w:spacing w:val="-4"/>
          <w:sz w:val="24"/>
          <w:szCs w:val="24"/>
        </w:rPr>
        <w:t xml:space="preserve"> </w:t>
      </w:r>
      <w:r w:rsidRPr="00502540">
        <w:rPr>
          <w:sz w:val="24"/>
          <w:szCs w:val="24"/>
        </w:rPr>
        <w:t>рассуждениях;</w:t>
      </w:r>
    </w:p>
    <w:p w:rsidR="0052501E" w:rsidRPr="00502540" w:rsidRDefault="00B0778F" w:rsidP="00502540">
      <w:pPr>
        <w:pStyle w:val="a5"/>
        <w:numPr>
          <w:ilvl w:val="0"/>
          <w:numId w:val="73"/>
        </w:numPr>
        <w:ind w:right="-20" w:firstLine="284"/>
        <w:rPr>
          <w:sz w:val="24"/>
          <w:szCs w:val="24"/>
        </w:rPr>
      </w:pPr>
      <w:r w:rsidRPr="00502540">
        <w:rPr>
          <w:sz w:val="24"/>
          <w:szCs w:val="24"/>
        </w:rPr>
        <w:t>создавать,</w:t>
      </w:r>
      <w:r w:rsidRPr="00502540">
        <w:rPr>
          <w:spacing w:val="39"/>
          <w:sz w:val="24"/>
          <w:szCs w:val="24"/>
        </w:rPr>
        <w:t xml:space="preserve"> </w:t>
      </w:r>
      <w:r w:rsidRPr="00502540">
        <w:rPr>
          <w:sz w:val="24"/>
          <w:szCs w:val="24"/>
        </w:rPr>
        <w:t>применять</w:t>
      </w:r>
      <w:r w:rsidRPr="00502540">
        <w:rPr>
          <w:spacing w:val="41"/>
          <w:sz w:val="24"/>
          <w:szCs w:val="24"/>
        </w:rPr>
        <w:t xml:space="preserve"> </w:t>
      </w:r>
      <w:r w:rsidRPr="00502540">
        <w:rPr>
          <w:sz w:val="24"/>
          <w:szCs w:val="24"/>
        </w:rPr>
        <w:t>и</w:t>
      </w:r>
      <w:r w:rsidRPr="00502540">
        <w:rPr>
          <w:spacing w:val="37"/>
          <w:sz w:val="24"/>
          <w:szCs w:val="24"/>
        </w:rPr>
        <w:t xml:space="preserve"> </w:t>
      </w:r>
      <w:r w:rsidRPr="00502540">
        <w:rPr>
          <w:sz w:val="24"/>
          <w:szCs w:val="24"/>
        </w:rPr>
        <w:t>преобразовывать</w:t>
      </w:r>
      <w:r w:rsidRPr="00502540">
        <w:rPr>
          <w:spacing w:val="42"/>
          <w:sz w:val="24"/>
          <w:szCs w:val="24"/>
        </w:rPr>
        <w:t xml:space="preserve"> </w:t>
      </w:r>
      <w:r w:rsidRPr="00502540">
        <w:rPr>
          <w:sz w:val="24"/>
          <w:szCs w:val="24"/>
        </w:rPr>
        <w:t>знаки</w:t>
      </w:r>
      <w:r w:rsidRPr="00502540">
        <w:rPr>
          <w:spacing w:val="42"/>
          <w:sz w:val="24"/>
          <w:szCs w:val="24"/>
        </w:rPr>
        <w:t xml:space="preserve"> </w:t>
      </w:r>
      <w:r w:rsidRPr="00502540">
        <w:rPr>
          <w:sz w:val="24"/>
          <w:szCs w:val="24"/>
        </w:rPr>
        <w:t>и</w:t>
      </w:r>
      <w:r w:rsidRPr="00502540">
        <w:rPr>
          <w:spacing w:val="39"/>
          <w:sz w:val="24"/>
          <w:szCs w:val="24"/>
        </w:rPr>
        <w:t xml:space="preserve"> </w:t>
      </w:r>
      <w:r w:rsidRPr="00502540">
        <w:rPr>
          <w:sz w:val="24"/>
          <w:szCs w:val="24"/>
        </w:rPr>
        <w:t>символы,</w:t>
      </w:r>
      <w:r w:rsidRPr="00502540">
        <w:rPr>
          <w:spacing w:val="41"/>
          <w:sz w:val="24"/>
          <w:szCs w:val="24"/>
        </w:rPr>
        <w:t xml:space="preserve"> </w:t>
      </w:r>
      <w:r w:rsidRPr="00502540">
        <w:rPr>
          <w:sz w:val="24"/>
          <w:szCs w:val="24"/>
        </w:rPr>
        <w:t>модели</w:t>
      </w:r>
      <w:r w:rsidRPr="00502540">
        <w:rPr>
          <w:spacing w:val="41"/>
          <w:sz w:val="24"/>
          <w:szCs w:val="24"/>
        </w:rPr>
        <w:t xml:space="preserve"> </w:t>
      </w:r>
      <w:r w:rsidRPr="00502540">
        <w:rPr>
          <w:sz w:val="24"/>
          <w:szCs w:val="24"/>
        </w:rPr>
        <w:t>и</w:t>
      </w:r>
      <w:r w:rsidRPr="00502540">
        <w:rPr>
          <w:spacing w:val="39"/>
          <w:sz w:val="24"/>
          <w:szCs w:val="24"/>
        </w:rPr>
        <w:t xml:space="preserve"> </w:t>
      </w:r>
      <w:r w:rsidRPr="00502540">
        <w:rPr>
          <w:sz w:val="24"/>
          <w:szCs w:val="24"/>
        </w:rPr>
        <w:t>схемы</w:t>
      </w:r>
      <w:r w:rsidRPr="00502540">
        <w:rPr>
          <w:spacing w:val="43"/>
          <w:sz w:val="24"/>
          <w:szCs w:val="24"/>
        </w:rPr>
        <w:t xml:space="preserve"> </w:t>
      </w:r>
      <w:r w:rsidRPr="00502540">
        <w:rPr>
          <w:sz w:val="24"/>
          <w:szCs w:val="24"/>
        </w:rPr>
        <w:t>для</w:t>
      </w:r>
      <w:r w:rsidRPr="00502540">
        <w:rPr>
          <w:spacing w:val="39"/>
          <w:sz w:val="24"/>
          <w:szCs w:val="24"/>
        </w:rPr>
        <w:t xml:space="preserve"> </w:t>
      </w:r>
      <w:r w:rsidRPr="00502540">
        <w:rPr>
          <w:sz w:val="24"/>
          <w:szCs w:val="24"/>
        </w:rPr>
        <w:t>решения</w:t>
      </w:r>
      <w:r w:rsidRPr="00502540">
        <w:rPr>
          <w:spacing w:val="42"/>
          <w:sz w:val="24"/>
          <w:szCs w:val="24"/>
        </w:rPr>
        <w:t xml:space="preserve"> </w:t>
      </w:r>
      <w:r w:rsidRPr="00502540">
        <w:rPr>
          <w:sz w:val="24"/>
          <w:szCs w:val="24"/>
        </w:rPr>
        <w:t>учебных</w:t>
      </w:r>
      <w:r w:rsidRPr="00502540">
        <w:rPr>
          <w:spacing w:val="42"/>
          <w:sz w:val="24"/>
          <w:szCs w:val="24"/>
        </w:rPr>
        <w:t xml:space="preserve"> </w:t>
      </w:r>
      <w:r w:rsidRPr="00502540">
        <w:rPr>
          <w:sz w:val="24"/>
          <w:szCs w:val="24"/>
        </w:rPr>
        <w:t>и</w:t>
      </w:r>
      <w:r w:rsidRPr="00502540">
        <w:rPr>
          <w:spacing w:val="-52"/>
          <w:sz w:val="24"/>
          <w:szCs w:val="24"/>
        </w:rPr>
        <w:t xml:space="preserve"> </w:t>
      </w:r>
      <w:r w:rsidRPr="00502540">
        <w:rPr>
          <w:sz w:val="24"/>
          <w:szCs w:val="24"/>
        </w:rPr>
        <w:t>познавательных</w:t>
      </w:r>
      <w:r w:rsidRPr="00502540">
        <w:rPr>
          <w:spacing w:val="-1"/>
          <w:sz w:val="24"/>
          <w:szCs w:val="24"/>
        </w:rPr>
        <w:t xml:space="preserve"> </w:t>
      </w:r>
      <w:r w:rsidRPr="00502540">
        <w:rPr>
          <w:sz w:val="24"/>
          <w:szCs w:val="24"/>
        </w:rPr>
        <w:t>задач;</w:t>
      </w:r>
    </w:p>
    <w:p w:rsidR="0052501E" w:rsidRPr="00502540" w:rsidRDefault="00B0778F" w:rsidP="00502540">
      <w:pPr>
        <w:pStyle w:val="a5"/>
        <w:numPr>
          <w:ilvl w:val="0"/>
          <w:numId w:val="73"/>
        </w:numPr>
        <w:ind w:right="-20" w:firstLine="284"/>
        <w:rPr>
          <w:sz w:val="24"/>
          <w:szCs w:val="24"/>
        </w:rPr>
      </w:pPr>
      <w:r w:rsidRPr="00502540">
        <w:rPr>
          <w:sz w:val="24"/>
          <w:szCs w:val="24"/>
        </w:rPr>
        <w:t>применять</w:t>
      </w:r>
      <w:r w:rsidRPr="00502540">
        <w:rPr>
          <w:spacing w:val="7"/>
          <w:sz w:val="24"/>
          <w:szCs w:val="24"/>
        </w:rPr>
        <w:t xml:space="preserve"> </w:t>
      </w:r>
      <w:r w:rsidRPr="00502540">
        <w:rPr>
          <w:sz w:val="24"/>
          <w:szCs w:val="24"/>
        </w:rPr>
        <w:t>различные</w:t>
      </w:r>
      <w:r w:rsidRPr="00502540">
        <w:rPr>
          <w:spacing w:val="8"/>
          <w:sz w:val="24"/>
          <w:szCs w:val="24"/>
        </w:rPr>
        <w:t xml:space="preserve"> </w:t>
      </w:r>
      <w:r w:rsidRPr="00502540">
        <w:rPr>
          <w:sz w:val="24"/>
          <w:szCs w:val="24"/>
        </w:rPr>
        <w:t>методы,</w:t>
      </w:r>
      <w:r w:rsidRPr="00502540">
        <w:rPr>
          <w:spacing w:val="8"/>
          <w:sz w:val="24"/>
          <w:szCs w:val="24"/>
        </w:rPr>
        <w:t xml:space="preserve"> </w:t>
      </w:r>
      <w:r w:rsidRPr="00502540">
        <w:rPr>
          <w:sz w:val="24"/>
          <w:szCs w:val="24"/>
        </w:rPr>
        <w:t>инструменты</w:t>
      </w:r>
      <w:r w:rsidRPr="00502540">
        <w:rPr>
          <w:spacing w:val="8"/>
          <w:sz w:val="24"/>
          <w:szCs w:val="24"/>
        </w:rPr>
        <w:t xml:space="preserve"> </w:t>
      </w:r>
      <w:r w:rsidRPr="00502540">
        <w:rPr>
          <w:sz w:val="24"/>
          <w:szCs w:val="24"/>
        </w:rPr>
        <w:t>и</w:t>
      </w:r>
      <w:r w:rsidRPr="00502540">
        <w:rPr>
          <w:spacing w:val="7"/>
          <w:sz w:val="24"/>
          <w:szCs w:val="24"/>
        </w:rPr>
        <w:t xml:space="preserve"> </w:t>
      </w:r>
      <w:r w:rsidRPr="00502540">
        <w:rPr>
          <w:sz w:val="24"/>
          <w:szCs w:val="24"/>
        </w:rPr>
        <w:t>запросы</w:t>
      </w:r>
      <w:r w:rsidRPr="00502540">
        <w:rPr>
          <w:spacing w:val="9"/>
          <w:sz w:val="24"/>
          <w:szCs w:val="24"/>
        </w:rPr>
        <w:t xml:space="preserve"> </w:t>
      </w:r>
      <w:r w:rsidRPr="00502540">
        <w:rPr>
          <w:sz w:val="24"/>
          <w:szCs w:val="24"/>
        </w:rPr>
        <w:t>при</w:t>
      </w:r>
      <w:r w:rsidRPr="00502540">
        <w:rPr>
          <w:spacing w:val="7"/>
          <w:sz w:val="24"/>
          <w:szCs w:val="24"/>
        </w:rPr>
        <w:t xml:space="preserve"> </w:t>
      </w:r>
      <w:r w:rsidRPr="00502540">
        <w:rPr>
          <w:sz w:val="24"/>
          <w:szCs w:val="24"/>
        </w:rPr>
        <w:t>поиске</w:t>
      </w:r>
      <w:r w:rsidRPr="00502540">
        <w:rPr>
          <w:spacing w:val="8"/>
          <w:sz w:val="24"/>
          <w:szCs w:val="24"/>
        </w:rPr>
        <w:t xml:space="preserve"> </w:t>
      </w:r>
      <w:r w:rsidRPr="00502540">
        <w:rPr>
          <w:sz w:val="24"/>
          <w:szCs w:val="24"/>
        </w:rPr>
        <w:t>и</w:t>
      </w:r>
      <w:r w:rsidRPr="00502540">
        <w:rPr>
          <w:spacing w:val="7"/>
          <w:sz w:val="24"/>
          <w:szCs w:val="24"/>
        </w:rPr>
        <w:t xml:space="preserve"> </w:t>
      </w:r>
      <w:r w:rsidRPr="00502540">
        <w:rPr>
          <w:sz w:val="24"/>
          <w:szCs w:val="24"/>
        </w:rPr>
        <w:t>отборе</w:t>
      </w:r>
      <w:r w:rsidRPr="00502540">
        <w:rPr>
          <w:spacing w:val="8"/>
          <w:sz w:val="24"/>
          <w:szCs w:val="24"/>
        </w:rPr>
        <w:t xml:space="preserve"> </w:t>
      </w:r>
      <w:r w:rsidRPr="00502540">
        <w:rPr>
          <w:sz w:val="24"/>
          <w:szCs w:val="24"/>
        </w:rPr>
        <w:t>информации</w:t>
      </w:r>
      <w:r w:rsidRPr="00502540">
        <w:rPr>
          <w:spacing w:val="6"/>
          <w:sz w:val="24"/>
          <w:szCs w:val="24"/>
        </w:rPr>
        <w:t xml:space="preserve"> </w:t>
      </w:r>
      <w:r w:rsidRPr="00502540">
        <w:rPr>
          <w:sz w:val="24"/>
          <w:szCs w:val="24"/>
        </w:rPr>
        <w:t>или</w:t>
      </w:r>
      <w:r w:rsidRPr="00502540">
        <w:rPr>
          <w:spacing w:val="7"/>
          <w:sz w:val="24"/>
          <w:szCs w:val="24"/>
        </w:rPr>
        <w:t xml:space="preserve"> </w:t>
      </w:r>
      <w:r w:rsidRPr="00502540">
        <w:rPr>
          <w:sz w:val="24"/>
          <w:szCs w:val="24"/>
        </w:rPr>
        <w:t>данных</w:t>
      </w:r>
      <w:r w:rsidRPr="00502540">
        <w:rPr>
          <w:spacing w:val="8"/>
          <w:sz w:val="24"/>
          <w:szCs w:val="24"/>
        </w:rPr>
        <w:t xml:space="preserve"> </w:t>
      </w:r>
      <w:r w:rsidRPr="00502540">
        <w:rPr>
          <w:sz w:val="24"/>
          <w:szCs w:val="24"/>
        </w:rPr>
        <w:t>из</w:t>
      </w:r>
      <w:r w:rsidRPr="00502540">
        <w:rPr>
          <w:spacing w:val="-52"/>
          <w:sz w:val="24"/>
          <w:szCs w:val="24"/>
        </w:rPr>
        <w:t xml:space="preserve"> </w:t>
      </w:r>
      <w:r w:rsidRPr="00502540">
        <w:rPr>
          <w:sz w:val="24"/>
          <w:szCs w:val="24"/>
        </w:rPr>
        <w:t>источников</w:t>
      </w:r>
      <w:r w:rsidRPr="00502540">
        <w:rPr>
          <w:spacing w:val="-2"/>
          <w:sz w:val="24"/>
          <w:szCs w:val="24"/>
        </w:rPr>
        <w:t xml:space="preserve"> </w:t>
      </w:r>
      <w:r w:rsidRPr="00502540">
        <w:rPr>
          <w:sz w:val="24"/>
          <w:szCs w:val="24"/>
        </w:rPr>
        <w:t>с учетом</w:t>
      </w:r>
      <w:r w:rsidRPr="00502540">
        <w:rPr>
          <w:spacing w:val="-1"/>
          <w:sz w:val="24"/>
          <w:szCs w:val="24"/>
        </w:rPr>
        <w:t xml:space="preserve"> </w:t>
      </w:r>
      <w:r w:rsidRPr="00502540">
        <w:rPr>
          <w:sz w:val="24"/>
          <w:szCs w:val="24"/>
        </w:rPr>
        <w:t>предложенной учебной</w:t>
      </w:r>
      <w:r w:rsidRPr="00502540">
        <w:rPr>
          <w:spacing w:val="-1"/>
          <w:sz w:val="24"/>
          <w:szCs w:val="24"/>
        </w:rPr>
        <w:t xml:space="preserve"> </w:t>
      </w:r>
      <w:r w:rsidRPr="00502540">
        <w:rPr>
          <w:sz w:val="24"/>
          <w:szCs w:val="24"/>
        </w:rPr>
        <w:t>задачи</w:t>
      </w:r>
      <w:r w:rsidRPr="00502540">
        <w:rPr>
          <w:spacing w:val="-4"/>
          <w:sz w:val="24"/>
          <w:szCs w:val="24"/>
        </w:rPr>
        <w:t xml:space="preserve"> </w:t>
      </w:r>
      <w:r w:rsidRPr="00502540">
        <w:rPr>
          <w:sz w:val="24"/>
          <w:szCs w:val="24"/>
        </w:rPr>
        <w:t>и заданных</w:t>
      </w:r>
      <w:r w:rsidRPr="00502540">
        <w:rPr>
          <w:spacing w:val="-2"/>
          <w:sz w:val="24"/>
          <w:szCs w:val="24"/>
        </w:rPr>
        <w:t xml:space="preserve"> </w:t>
      </w:r>
      <w:r w:rsidRPr="00502540">
        <w:rPr>
          <w:sz w:val="24"/>
          <w:szCs w:val="24"/>
        </w:rPr>
        <w:t>критериев.</w:t>
      </w:r>
    </w:p>
    <w:p w:rsidR="0052501E" w:rsidRPr="00502540" w:rsidRDefault="0052501E" w:rsidP="00502540">
      <w:pPr>
        <w:pStyle w:val="a5"/>
        <w:spacing w:before="11"/>
        <w:ind w:left="0" w:firstLine="284"/>
        <w:rPr>
          <w:sz w:val="24"/>
          <w:szCs w:val="24"/>
        </w:rPr>
      </w:pPr>
    </w:p>
    <w:p w:rsidR="0052501E" w:rsidRPr="00502540" w:rsidRDefault="00B0778F" w:rsidP="00502540">
      <w:pPr>
        <w:pStyle w:val="a5"/>
        <w:ind w:firstLine="284"/>
        <w:rPr>
          <w:sz w:val="24"/>
          <w:szCs w:val="24"/>
        </w:rPr>
      </w:pPr>
      <w:r w:rsidRPr="00502540">
        <w:rPr>
          <w:sz w:val="24"/>
          <w:szCs w:val="24"/>
          <w:u w:val="single"/>
        </w:rPr>
        <w:t>Формирование</w:t>
      </w:r>
      <w:r w:rsidRPr="00502540">
        <w:rPr>
          <w:spacing w:val="-5"/>
          <w:sz w:val="24"/>
          <w:szCs w:val="24"/>
          <w:u w:val="single"/>
        </w:rPr>
        <w:t xml:space="preserve"> </w:t>
      </w:r>
      <w:r w:rsidRPr="00502540">
        <w:rPr>
          <w:sz w:val="24"/>
          <w:szCs w:val="24"/>
          <w:u w:val="single"/>
        </w:rPr>
        <w:t>базовых</w:t>
      </w:r>
      <w:r w:rsidRPr="00502540">
        <w:rPr>
          <w:spacing w:val="-2"/>
          <w:sz w:val="24"/>
          <w:szCs w:val="24"/>
          <w:u w:val="single"/>
        </w:rPr>
        <w:t xml:space="preserve"> </w:t>
      </w:r>
      <w:r w:rsidRPr="00502540">
        <w:rPr>
          <w:sz w:val="24"/>
          <w:szCs w:val="24"/>
          <w:u w:val="single"/>
        </w:rPr>
        <w:t>исследовательских</w:t>
      </w:r>
      <w:r w:rsidRPr="00502540">
        <w:rPr>
          <w:spacing w:val="-5"/>
          <w:sz w:val="24"/>
          <w:szCs w:val="24"/>
          <w:u w:val="single"/>
        </w:rPr>
        <w:t xml:space="preserve"> </w:t>
      </w:r>
      <w:r w:rsidRPr="00502540">
        <w:rPr>
          <w:sz w:val="24"/>
          <w:szCs w:val="24"/>
          <w:u w:val="single"/>
        </w:rPr>
        <w:t>действий:</w:t>
      </w:r>
    </w:p>
    <w:p w:rsidR="0052501E" w:rsidRPr="00502540" w:rsidRDefault="0052501E" w:rsidP="00502540">
      <w:pPr>
        <w:pStyle w:val="a5"/>
        <w:spacing w:before="1"/>
        <w:ind w:left="0" w:firstLine="284"/>
        <w:rPr>
          <w:sz w:val="24"/>
          <w:szCs w:val="24"/>
        </w:rPr>
      </w:pPr>
    </w:p>
    <w:p w:rsidR="0052501E" w:rsidRPr="00502540" w:rsidRDefault="00D00815" w:rsidP="00502540">
      <w:pPr>
        <w:pStyle w:val="a5"/>
        <w:spacing w:before="92"/>
        <w:ind w:right="252" w:firstLine="284"/>
        <w:rPr>
          <w:sz w:val="24"/>
          <w:szCs w:val="24"/>
        </w:rPr>
      </w:pPr>
      <w:r w:rsidRPr="00502540">
        <w:rPr>
          <w:sz w:val="24"/>
          <w:szCs w:val="24"/>
        </w:rPr>
        <w:t>-</w:t>
      </w:r>
      <w:r w:rsidR="00B0778F" w:rsidRPr="00502540">
        <w:rPr>
          <w:sz w:val="24"/>
          <w:szCs w:val="24"/>
        </w:rPr>
        <w:t>формулировать вопросы исследовательского характера о свойствах математических объектов, влиянии</w:t>
      </w:r>
      <w:r w:rsidR="00B0778F" w:rsidRPr="00502540">
        <w:rPr>
          <w:spacing w:val="1"/>
          <w:sz w:val="24"/>
          <w:szCs w:val="24"/>
        </w:rPr>
        <w:t xml:space="preserve"> </w:t>
      </w:r>
      <w:r w:rsidR="00B0778F" w:rsidRPr="00502540">
        <w:rPr>
          <w:sz w:val="24"/>
          <w:szCs w:val="24"/>
        </w:rPr>
        <w:t>на свойства отдельных элементов и параметров; выдвигать гипотезы, разбирать различные варианты;</w:t>
      </w:r>
      <w:r w:rsidR="00B0778F" w:rsidRPr="00502540">
        <w:rPr>
          <w:spacing w:val="1"/>
          <w:sz w:val="24"/>
          <w:szCs w:val="24"/>
        </w:rPr>
        <w:t xml:space="preserve"> </w:t>
      </w:r>
      <w:r w:rsidR="00B0778F" w:rsidRPr="00502540">
        <w:rPr>
          <w:sz w:val="24"/>
          <w:szCs w:val="24"/>
        </w:rPr>
        <w:t>использовать</w:t>
      </w:r>
      <w:r w:rsidR="00B0778F" w:rsidRPr="00502540">
        <w:rPr>
          <w:spacing w:val="-1"/>
          <w:sz w:val="24"/>
          <w:szCs w:val="24"/>
        </w:rPr>
        <w:t xml:space="preserve"> </w:t>
      </w:r>
      <w:r w:rsidR="00B0778F" w:rsidRPr="00502540">
        <w:rPr>
          <w:sz w:val="24"/>
          <w:szCs w:val="24"/>
        </w:rPr>
        <w:t>пример, аналогию и</w:t>
      </w:r>
      <w:r w:rsidR="00B0778F" w:rsidRPr="00502540">
        <w:rPr>
          <w:spacing w:val="-3"/>
          <w:sz w:val="24"/>
          <w:szCs w:val="24"/>
        </w:rPr>
        <w:t xml:space="preserve"> </w:t>
      </w:r>
      <w:r w:rsidR="00B0778F" w:rsidRPr="00502540">
        <w:rPr>
          <w:sz w:val="24"/>
          <w:szCs w:val="24"/>
        </w:rPr>
        <w:t>обобщение;</w:t>
      </w:r>
    </w:p>
    <w:p w:rsidR="0052501E" w:rsidRPr="00502540" w:rsidRDefault="00D00815" w:rsidP="00502540">
      <w:pPr>
        <w:pStyle w:val="a5"/>
        <w:ind w:right="253" w:firstLine="284"/>
        <w:rPr>
          <w:sz w:val="24"/>
          <w:szCs w:val="24"/>
        </w:rPr>
      </w:pPr>
      <w:r w:rsidRPr="00502540">
        <w:rPr>
          <w:sz w:val="24"/>
          <w:szCs w:val="24"/>
        </w:rPr>
        <w:t>-</w:t>
      </w:r>
      <w:r w:rsidR="00B0778F" w:rsidRPr="00502540">
        <w:rPr>
          <w:sz w:val="24"/>
          <w:szCs w:val="24"/>
        </w:rPr>
        <w:t>доказывать, обосновывать, аргументировать свои суждения, выводы, закономерности и результаты;</w:t>
      </w:r>
      <w:r w:rsidR="00B0778F" w:rsidRPr="00502540">
        <w:rPr>
          <w:spacing w:val="1"/>
          <w:sz w:val="24"/>
          <w:szCs w:val="24"/>
        </w:rPr>
        <w:t xml:space="preserve"> </w:t>
      </w:r>
      <w:r w:rsidR="00B0778F" w:rsidRPr="00502540">
        <w:rPr>
          <w:sz w:val="24"/>
          <w:szCs w:val="24"/>
        </w:rPr>
        <w:t>представлять выводы, результаты опытов и экспериментов, используя, в том числе математический язык</w:t>
      </w:r>
      <w:r w:rsidR="00B0778F" w:rsidRPr="00502540">
        <w:rPr>
          <w:spacing w:val="-52"/>
          <w:sz w:val="24"/>
          <w:szCs w:val="24"/>
        </w:rPr>
        <w:t xml:space="preserve"> </w:t>
      </w:r>
      <w:r w:rsidR="00B0778F" w:rsidRPr="00502540">
        <w:rPr>
          <w:sz w:val="24"/>
          <w:szCs w:val="24"/>
        </w:rPr>
        <w:t>и символику;</w:t>
      </w:r>
    </w:p>
    <w:p w:rsidR="0052501E" w:rsidRPr="00502540" w:rsidRDefault="00D00815" w:rsidP="00502540">
      <w:pPr>
        <w:pStyle w:val="a5"/>
        <w:ind w:right="249" w:firstLine="284"/>
        <w:rPr>
          <w:sz w:val="24"/>
          <w:szCs w:val="24"/>
        </w:rPr>
      </w:pPr>
      <w:r w:rsidRPr="00502540">
        <w:rPr>
          <w:sz w:val="24"/>
          <w:szCs w:val="24"/>
        </w:rPr>
        <w:t>-</w:t>
      </w:r>
      <w:r w:rsidR="00B0778F" w:rsidRPr="00502540">
        <w:rPr>
          <w:sz w:val="24"/>
          <w:szCs w:val="24"/>
        </w:rPr>
        <w:t>оценивать</w:t>
      </w:r>
      <w:r w:rsidR="00B0778F" w:rsidRPr="00502540">
        <w:rPr>
          <w:spacing w:val="11"/>
          <w:sz w:val="24"/>
          <w:szCs w:val="24"/>
        </w:rPr>
        <w:t xml:space="preserve"> </w:t>
      </w:r>
      <w:r w:rsidR="00B0778F" w:rsidRPr="00502540">
        <w:rPr>
          <w:sz w:val="24"/>
          <w:szCs w:val="24"/>
        </w:rPr>
        <w:t>надежность</w:t>
      </w:r>
      <w:r w:rsidR="00B0778F" w:rsidRPr="00502540">
        <w:rPr>
          <w:spacing w:val="12"/>
          <w:sz w:val="24"/>
          <w:szCs w:val="24"/>
        </w:rPr>
        <w:t xml:space="preserve"> </w:t>
      </w:r>
      <w:r w:rsidR="00B0778F" w:rsidRPr="00502540">
        <w:rPr>
          <w:sz w:val="24"/>
          <w:szCs w:val="24"/>
        </w:rPr>
        <w:t>информации</w:t>
      </w:r>
      <w:r w:rsidR="00B0778F" w:rsidRPr="00502540">
        <w:rPr>
          <w:spacing w:val="11"/>
          <w:sz w:val="24"/>
          <w:szCs w:val="24"/>
        </w:rPr>
        <w:t xml:space="preserve"> </w:t>
      </w:r>
      <w:r w:rsidR="00B0778F" w:rsidRPr="00502540">
        <w:rPr>
          <w:sz w:val="24"/>
          <w:szCs w:val="24"/>
        </w:rPr>
        <w:t>по</w:t>
      </w:r>
      <w:r w:rsidR="00B0778F" w:rsidRPr="00502540">
        <w:rPr>
          <w:spacing w:val="11"/>
          <w:sz w:val="24"/>
          <w:szCs w:val="24"/>
        </w:rPr>
        <w:t xml:space="preserve"> </w:t>
      </w:r>
      <w:r w:rsidR="00B0778F" w:rsidRPr="00502540">
        <w:rPr>
          <w:sz w:val="24"/>
          <w:szCs w:val="24"/>
        </w:rPr>
        <w:t>критериям,</w:t>
      </w:r>
      <w:r w:rsidR="00B0778F" w:rsidRPr="00502540">
        <w:rPr>
          <w:spacing w:val="11"/>
          <w:sz w:val="24"/>
          <w:szCs w:val="24"/>
        </w:rPr>
        <w:t xml:space="preserve"> </w:t>
      </w:r>
      <w:r w:rsidR="00B0778F" w:rsidRPr="00502540">
        <w:rPr>
          <w:sz w:val="24"/>
          <w:szCs w:val="24"/>
        </w:rPr>
        <w:t>предложенным</w:t>
      </w:r>
      <w:r w:rsidR="00B0778F" w:rsidRPr="00502540">
        <w:rPr>
          <w:spacing w:val="11"/>
          <w:sz w:val="24"/>
          <w:szCs w:val="24"/>
        </w:rPr>
        <w:t xml:space="preserve"> </w:t>
      </w:r>
      <w:r w:rsidR="00B0778F" w:rsidRPr="00502540">
        <w:rPr>
          <w:sz w:val="24"/>
          <w:szCs w:val="24"/>
        </w:rPr>
        <w:t>педагогическим</w:t>
      </w:r>
      <w:r w:rsidR="00B0778F" w:rsidRPr="00502540">
        <w:rPr>
          <w:spacing w:val="10"/>
          <w:sz w:val="24"/>
          <w:szCs w:val="24"/>
        </w:rPr>
        <w:t xml:space="preserve"> </w:t>
      </w:r>
      <w:r w:rsidR="00B0778F" w:rsidRPr="00502540">
        <w:rPr>
          <w:sz w:val="24"/>
          <w:szCs w:val="24"/>
        </w:rPr>
        <w:t>работником</w:t>
      </w:r>
      <w:r w:rsidR="00B0778F" w:rsidRPr="00502540">
        <w:rPr>
          <w:spacing w:val="8"/>
          <w:sz w:val="24"/>
          <w:szCs w:val="24"/>
        </w:rPr>
        <w:t xml:space="preserve"> </w:t>
      </w:r>
      <w:r w:rsidR="00B0778F" w:rsidRPr="00502540">
        <w:rPr>
          <w:sz w:val="24"/>
          <w:szCs w:val="24"/>
        </w:rPr>
        <w:t>или</w:t>
      </w:r>
      <w:r w:rsidRPr="00502540">
        <w:rPr>
          <w:spacing w:val="-52"/>
          <w:sz w:val="24"/>
          <w:szCs w:val="24"/>
        </w:rPr>
        <w:t xml:space="preserve"> </w:t>
      </w:r>
      <w:r w:rsidR="00B0778F" w:rsidRPr="00502540">
        <w:rPr>
          <w:sz w:val="24"/>
          <w:szCs w:val="24"/>
        </w:rPr>
        <w:t>сформулированным</w:t>
      </w:r>
      <w:r w:rsidR="00B0778F" w:rsidRPr="00502540">
        <w:rPr>
          <w:spacing w:val="-3"/>
          <w:sz w:val="24"/>
          <w:szCs w:val="24"/>
        </w:rPr>
        <w:t xml:space="preserve"> </w:t>
      </w:r>
      <w:r w:rsidR="00B0778F" w:rsidRPr="00502540">
        <w:rPr>
          <w:sz w:val="24"/>
          <w:szCs w:val="24"/>
        </w:rPr>
        <w:t>самостоятельно.</w:t>
      </w:r>
    </w:p>
    <w:p w:rsidR="0052501E" w:rsidRPr="00502540" w:rsidRDefault="0052501E" w:rsidP="00502540">
      <w:pPr>
        <w:pStyle w:val="a5"/>
        <w:ind w:left="0" w:firstLine="284"/>
        <w:rPr>
          <w:sz w:val="24"/>
          <w:szCs w:val="24"/>
        </w:rPr>
      </w:pPr>
    </w:p>
    <w:p w:rsidR="0052501E" w:rsidRPr="00502540" w:rsidRDefault="00B0778F" w:rsidP="00502540">
      <w:pPr>
        <w:pStyle w:val="a5"/>
        <w:ind w:firstLine="284"/>
        <w:rPr>
          <w:sz w:val="24"/>
          <w:szCs w:val="24"/>
        </w:rPr>
      </w:pPr>
      <w:r w:rsidRPr="00502540">
        <w:rPr>
          <w:sz w:val="24"/>
          <w:szCs w:val="24"/>
          <w:u w:val="single"/>
        </w:rPr>
        <w:t>Работа</w:t>
      </w:r>
      <w:r w:rsidRPr="00502540">
        <w:rPr>
          <w:spacing w:val="-2"/>
          <w:sz w:val="24"/>
          <w:szCs w:val="24"/>
          <w:u w:val="single"/>
        </w:rPr>
        <w:t xml:space="preserve"> </w:t>
      </w:r>
      <w:r w:rsidRPr="00502540">
        <w:rPr>
          <w:sz w:val="24"/>
          <w:szCs w:val="24"/>
          <w:u w:val="single"/>
        </w:rPr>
        <w:t>с</w:t>
      </w:r>
      <w:r w:rsidRPr="00502540">
        <w:rPr>
          <w:spacing w:val="-3"/>
          <w:sz w:val="24"/>
          <w:szCs w:val="24"/>
          <w:u w:val="single"/>
        </w:rPr>
        <w:t xml:space="preserve"> </w:t>
      </w:r>
      <w:r w:rsidRPr="00502540">
        <w:rPr>
          <w:sz w:val="24"/>
          <w:szCs w:val="24"/>
          <w:u w:val="single"/>
        </w:rPr>
        <w:t>информацией:</w:t>
      </w:r>
    </w:p>
    <w:p w:rsidR="0052501E" w:rsidRPr="00502540" w:rsidRDefault="0052501E" w:rsidP="00502540">
      <w:pPr>
        <w:pStyle w:val="a5"/>
        <w:spacing w:before="10"/>
        <w:ind w:left="0" w:firstLine="284"/>
        <w:rPr>
          <w:sz w:val="24"/>
          <w:szCs w:val="24"/>
        </w:rPr>
      </w:pPr>
    </w:p>
    <w:p w:rsidR="0052501E" w:rsidRPr="00502540" w:rsidRDefault="00D00815" w:rsidP="00502540">
      <w:pPr>
        <w:pStyle w:val="a5"/>
        <w:spacing w:before="92"/>
        <w:ind w:right="249" w:firstLine="284"/>
        <w:rPr>
          <w:sz w:val="24"/>
          <w:szCs w:val="24"/>
        </w:rPr>
      </w:pPr>
      <w:r w:rsidRPr="00502540">
        <w:rPr>
          <w:sz w:val="24"/>
          <w:szCs w:val="24"/>
        </w:rPr>
        <w:t>-</w:t>
      </w:r>
      <w:r w:rsidR="00B0778F" w:rsidRPr="00502540">
        <w:rPr>
          <w:sz w:val="24"/>
          <w:szCs w:val="24"/>
        </w:rPr>
        <w:t>использовать</w:t>
      </w:r>
      <w:r w:rsidR="00B0778F" w:rsidRPr="00502540">
        <w:rPr>
          <w:spacing w:val="27"/>
          <w:sz w:val="24"/>
          <w:szCs w:val="24"/>
        </w:rPr>
        <w:t xml:space="preserve"> </w:t>
      </w:r>
      <w:r w:rsidR="00B0778F" w:rsidRPr="00502540">
        <w:rPr>
          <w:sz w:val="24"/>
          <w:szCs w:val="24"/>
        </w:rPr>
        <w:t>таблицы</w:t>
      </w:r>
      <w:r w:rsidR="00B0778F" w:rsidRPr="00502540">
        <w:rPr>
          <w:spacing w:val="27"/>
          <w:sz w:val="24"/>
          <w:szCs w:val="24"/>
        </w:rPr>
        <w:t xml:space="preserve"> </w:t>
      </w:r>
      <w:r w:rsidR="00B0778F" w:rsidRPr="00502540">
        <w:rPr>
          <w:sz w:val="24"/>
          <w:szCs w:val="24"/>
        </w:rPr>
        <w:t>и</w:t>
      </w:r>
      <w:r w:rsidR="00B0778F" w:rsidRPr="00502540">
        <w:rPr>
          <w:spacing w:val="24"/>
          <w:sz w:val="24"/>
          <w:szCs w:val="24"/>
        </w:rPr>
        <w:t xml:space="preserve"> </w:t>
      </w:r>
      <w:r w:rsidR="00B0778F" w:rsidRPr="00502540">
        <w:rPr>
          <w:sz w:val="24"/>
          <w:szCs w:val="24"/>
        </w:rPr>
        <w:t>схемы</w:t>
      </w:r>
      <w:r w:rsidR="00B0778F" w:rsidRPr="00502540">
        <w:rPr>
          <w:spacing w:val="25"/>
          <w:sz w:val="24"/>
          <w:szCs w:val="24"/>
        </w:rPr>
        <w:t xml:space="preserve"> </w:t>
      </w:r>
      <w:r w:rsidR="00B0778F" w:rsidRPr="00502540">
        <w:rPr>
          <w:sz w:val="24"/>
          <w:szCs w:val="24"/>
        </w:rPr>
        <w:t>для</w:t>
      </w:r>
      <w:r w:rsidR="00B0778F" w:rsidRPr="00502540">
        <w:rPr>
          <w:spacing w:val="27"/>
          <w:sz w:val="24"/>
          <w:szCs w:val="24"/>
        </w:rPr>
        <w:t xml:space="preserve"> </w:t>
      </w:r>
      <w:r w:rsidR="00B0778F" w:rsidRPr="00502540">
        <w:rPr>
          <w:sz w:val="24"/>
          <w:szCs w:val="24"/>
        </w:rPr>
        <w:t>структурированного</w:t>
      </w:r>
      <w:r w:rsidR="00B0778F" w:rsidRPr="00502540">
        <w:rPr>
          <w:spacing w:val="27"/>
          <w:sz w:val="24"/>
          <w:szCs w:val="24"/>
        </w:rPr>
        <w:t xml:space="preserve"> </w:t>
      </w:r>
      <w:r w:rsidR="00B0778F" w:rsidRPr="00502540">
        <w:rPr>
          <w:sz w:val="24"/>
          <w:szCs w:val="24"/>
        </w:rPr>
        <w:t>представления</w:t>
      </w:r>
      <w:r w:rsidR="00B0778F" w:rsidRPr="00502540">
        <w:rPr>
          <w:spacing w:val="24"/>
          <w:sz w:val="24"/>
          <w:szCs w:val="24"/>
        </w:rPr>
        <w:t xml:space="preserve"> </w:t>
      </w:r>
      <w:r w:rsidR="00B0778F" w:rsidRPr="00502540">
        <w:rPr>
          <w:sz w:val="24"/>
          <w:szCs w:val="24"/>
        </w:rPr>
        <w:t>информации,</w:t>
      </w:r>
      <w:r w:rsidR="00B0778F" w:rsidRPr="00502540">
        <w:rPr>
          <w:spacing w:val="27"/>
          <w:sz w:val="24"/>
          <w:szCs w:val="24"/>
        </w:rPr>
        <w:t xml:space="preserve"> </w:t>
      </w:r>
      <w:r w:rsidR="00B0778F" w:rsidRPr="00502540">
        <w:rPr>
          <w:sz w:val="24"/>
          <w:szCs w:val="24"/>
        </w:rPr>
        <w:t>графические</w:t>
      </w:r>
      <w:r w:rsidR="00B0778F" w:rsidRPr="00502540">
        <w:rPr>
          <w:spacing w:val="-52"/>
          <w:sz w:val="24"/>
          <w:szCs w:val="24"/>
        </w:rPr>
        <w:t xml:space="preserve"> </w:t>
      </w:r>
      <w:r w:rsidR="00B0778F" w:rsidRPr="00502540">
        <w:rPr>
          <w:sz w:val="24"/>
          <w:szCs w:val="24"/>
        </w:rPr>
        <w:t>способы</w:t>
      </w:r>
      <w:r w:rsidR="00B0778F" w:rsidRPr="00502540">
        <w:rPr>
          <w:spacing w:val="-1"/>
          <w:sz w:val="24"/>
          <w:szCs w:val="24"/>
        </w:rPr>
        <w:t xml:space="preserve"> </w:t>
      </w:r>
      <w:r w:rsidR="00B0778F" w:rsidRPr="00502540">
        <w:rPr>
          <w:sz w:val="24"/>
          <w:szCs w:val="24"/>
        </w:rPr>
        <w:t>представления</w:t>
      </w:r>
      <w:r w:rsidR="00B0778F" w:rsidRPr="00502540">
        <w:rPr>
          <w:spacing w:val="-2"/>
          <w:sz w:val="24"/>
          <w:szCs w:val="24"/>
        </w:rPr>
        <w:t xml:space="preserve"> </w:t>
      </w:r>
      <w:r w:rsidR="00B0778F" w:rsidRPr="00502540">
        <w:rPr>
          <w:sz w:val="24"/>
          <w:szCs w:val="24"/>
        </w:rPr>
        <w:t>данных;</w:t>
      </w:r>
    </w:p>
    <w:p w:rsidR="0052501E" w:rsidRPr="00502540" w:rsidRDefault="00D00815" w:rsidP="00502540">
      <w:pPr>
        <w:pStyle w:val="a5"/>
        <w:ind w:firstLine="284"/>
        <w:rPr>
          <w:sz w:val="24"/>
          <w:szCs w:val="24"/>
        </w:rPr>
      </w:pPr>
      <w:r w:rsidRPr="00502540">
        <w:rPr>
          <w:sz w:val="24"/>
          <w:szCs w:val="24"/>
        </w:rPr>
        <w:t>-</w:t>
      </w:r>
      <w:r w:rsidR="00B0778F" w:rsidRPr="00502540">
        <w:rPr>
          <w:sz w:val="24"/>
          <w:szCs w:val="24"/>
        </w:rPr>
        <w:t>переводить</w:t>
      </w:r>
      <w:r w:rsidR="00B0778F" w:rsidRPr="00502540">
        <w:rPr>
          <w:spacing w:val="-3"/>
          <w:sz w:val="24"/>
          <w:szCs w:val="24"/>
        </w:rPr>
        <w:t xml:space="preserve"> </w:t>
      </w:r>
      <w:r w:rsidR="00B0778F" w:rsidRPr="00502540">
        <w:rPr>
          <w:sz w:val="24"/>
          <w:szCs w:val="24"/>
        </w:rPr>
        <w:t>вербальную</w:t>
      </w:r>
      <w:r w:rsidR="00B0778F" w:rsidRPr="00502540">
        <w:rPr>
          <w:spacing w:val="-2"/>
          <w:sz w:val="24"/>
          <w:szCs w:val="24"/>
        </w:rPr>
        <w:t xml:space="preserve"> </w:t>
      </w:r>
      <w:r w:rsidR="00B0778F" w:rsidRPr="00502540">
        <w:rPr>
          <w:sz w:val="24"/>
          <w:szCs w:val="24"/>
        </w:rPr>
        <w:t>информацию</w:t>
      </w:r>
      <w:r w:rsidR="00B0778F" w:rsidRPr="00502540">
        <w:rPr>
          <w:spacing w:val="-3"/>
          <w:sz w:val="24"/>
          <w:szCs w:val="24"/>
        </w:rPr>
        <w:t xml:space="preserve"> </w:t>
      </w:r>
      <w:r w:rsidR="00B0778F" w:rsidRPr="00502540">
        <w:rPr>
          <w:sz w:val="24"/>
          <w:szCs w:val="24"/>
        </w:rPr>
        <w:t>в</w:t>
      </w:r>
      <w:r w:rsidR="00B0778F" w:rsidRPr="00502540">
        <w:rPr>
          <w:spacing w:val="-3"/>
          <w:sz w:val="24"/>
          <w:szCs w:val="24"/>
        </w:rPr>
        <w:t xml:space="preserve"> </w:t>
      </w:r>
      <w:r w:rsidR="00B0778F" w:rsidRPr="00502540">
        <w:rPr>
          <w:sz w:val="24"/>
          <w:szCs w:val="24"/>
        </w:rPr>
        <w:t>графическую</w:t>
      </w:r>
      <w:r w:rsidR="00B0778F" w:rsidRPr="00502540">
        <w:rPr>
          <w:spacing w:val="-3"/>
          <w:sz w:val="24"/>
          <w:szCs w:val="24"/>
        </w:rPr>
        <w:t xml:space="preserve"> </w:t>
      </w:r>
      <w:r w:rsidR="00B0778F" w:rsidRPr="00502540">
        <w:rPr>
          <w:sz w:val="24"/>
          <w:szCs w:val="24"/>
        </w:rPr>
        <w:t>форму</w:t>
      </w:r>
      <w:r w:rsidR="00B0778F" w:rsidRPr="00502540">
        <w:rPr>
          <w:spacing w:val="-5"/>
          <w:sz w:val="24"/>
          <w:szCs w:val="24"/>
        </w:rPr>
        <w:t xml:space="preserve"> </w:t>
      </w:r>
      <w:r w:rsidR="00B0778F" w:rsidRPr="00502540">
        <w:rPr>
          <w:sz w:val="24"/>
          <w:szCs w:val="24"/>
        </w:rPr>
        <w:t>и</w:t>
      </w:r>
      <w:r w:rsidR="00B0778F" w:rsidRPr="00502540">
        <w:rPr>
          <w:spacing w:val="-3"/>
          <w:sz w:val="24"/>
          <w:szCs w:val="24"/>
        </w:rPr>
        <w:t xml:space="preserve"> </w:t>
      </w:r>
      <w:r w:rsidR="00B0778F" w:rsidRPr="00502540">
        <w:rPr>
          <w:sz w:val="24"/>
          <w:szCs w:val="24"/>
        </w:rPr>
        <w:t>наоборот;</w:t>
      </w:r>
    </w:p>
    <w:p w:rsidR="0052501E" w:rsidRPr="00502540" w:rsidRDefault="00D00815" w:rsidP="00502540">
      <w:pPr>
        <w:pStyle w:val="a5"/>
        <w:spacing w:before="2"/>
        <w:ind w:right="249" w:firstLine="284"/>
        <w:rPr>
          <w:sz w:val="24"/>
          <w:szCs w:val="24"/>
        </w:rPr>
      </w:pPr>
      <w:r w:rsidRPr="00502540">
        <w:rPr>
          <w:sz w:val="24"/>
          <w:szCs w:val="24"/>
        </w:rPr>
        <w:t>-</w:t>
      </w:r>
      <w:r w:rsidR="00B0778F" w:rsidRPr="00502540">
        <w:rPr>
          <w:sz w:val="24"/>
          <w:szCs w:val="24"/>
        </w:rPr>
        <w:t>выявлять</w:t>
      </w:r>
      <w:r w:rsidR="00B0778F" w:rsidRPr="00502540">
        <w:rPr>
          <w:spacing w:val="38"/>
          <w:sz w:val="24"/>
          <w:szCs w:val="24"/>
        </w:rPr>
        <w:t xml:space="preserve"> </w:t>
      </w:r>
      <w:r w:rsidR="00B0778F" w:rsidRPr="00502540">
        <w:rPr>
          <w:sz w:val="24"/>
          <w:szCs w:val="24"/>
        </w:rPr>
        <w:t>недостаточность</w:t>
      </w:r>
      <w:r w:rsidR="00B0778F" w:rsidRPr="00502540">
        <w:rPr>
          <w:spacing w:val="39"/>
          <w:sz w:val="24"/>
          <w:szCs w:val="24"/>
        </w:rPr>
        <w:t xml:space="preserve"> </w:t>
      </w:r>
      <w:r w:rsidR="00B0778F" w:rsidRPr="00502540">
        <w:rPr>
          <w:sz w:val="24"/>
          <w:szCs w:val="24"/>
        </w:rPr>
        <w:t>и</w:t>
      </w:r>
      <w:r w:rsidR="00B0778F" w:rsidRPr="00502540">
        <w:rPr>
          <w:spacing w:val="37"/>
          <w:sz w:val="24"/>
          <w:szCs w:val="24"/>
        </w:rPr>
        <w:t xml:space="preserve"> </w:t>
      </w:r>
      <w:r w:rsidR="00B0778F" w:rsidRPr="00502540">
        <w:rPr>
          <w:sz w:val="24"/>
          <w:szCs w:val="24"/>
        </w:rPr>
        <w:t>избыточность</w:t>
      </w:r>
      <w:r w:rsidR="00B0778F" w:rsidRPr="00502540">
        <w:rPr>
          <w:spacing w:val="36"/>
          <w:sz w:val="24"/>
          <w:szCs w:val="24"/>
        </w:rPr>
        <w:t xml:space="preserve"> </w:t>
      </w:r>
      <w:r w:rsidR="00B0778F" w:rsidRPr="00502540">
        <w:rPr>
          <w:sz w:val="24"/>
          <w:szCs w:val="24"/>
        </w:rPr>
        <w:t>информации,</w:t>
      </w:r>
      <w:r w:rsidR="00B0778F" w:rsidRPr="00502540">
        <w:rPr>
          <w:spacing w:val="38"/>
          <w:sz w:val="24"/>
          <w:szCs w:val="24"/>
        </w:rPr>
        <w:t xml:space="preserve"> </w:t>
      </w:r>
      <w:r w:rsidR="00B0778F" w:rsidRPr="00502540">
        <w:rPr>
          <w:sz w:val="24"/>
          <w:szCs w:val="24"/>
        </w:rPr>
        <w:t>данных,</w:t>
      </w:r>
      <w:r w:rsidR="00B0778F" w:rsidRPr="00502540">
        <w:rPr>
          <w:spacing w:val="39"/>
          <w:sz w:val="24"/>
          <w:szCs w:val="24"/>
        </w:rPr>
        <w:t xml:space="preserve"> </w:t>
      </w:r>
      <w:r w:rsidR="00B0778F" w:rsidRPr="00502540">
        <w:rPr>
          <w:sz w:val="24"/>
          <w:szCs w:val="24"/>
        </w:rPr>
        <w:t>необходимых</w:t>
      </w:r>
      <w:r w:rsidR="00B0778F" w:rsidRPr="00502540">
        <w:rPr>
          <w:spacing w:val="38"/>
          <w:sz w:val="24"/>
          <w:szCs w:val="24"/>
        </w:rPr>
        <w:t xml:space="preserve"> </w:t>
      </w:r>
      <w:r w:rsidR="00B0778F" w:rsidRPr="00502540">
        <w:rPr>
          <w:sz w:val="24"/>
          <w:szCs w:val="24"/>
        </w:rPr>
        <w:t>для</w:t>
      </w:r>
      <w:r w:rsidR="00B0778F" w:rsidRPr="00502540">
        <w:rPr>
          <w:spacing w:val="38"/>
          <w:sz w:val="24"/>
          <w:szCs w:val="24"/>
        </w:rPr>
        <w:t xml:space="preserve"> </w:t>
      </w:r>
      <w:r w:rsidR="00B0778F" w:rsidRPr="00502540">
        <w:rPr>
          <w:sz w:val="24"/>
          <w:szCs w:val="24"/>
        </w:rPr>
        <w:t>решения</w:t>
      </w:r>
      <w:r w:rsidR="00B0778F" w:rsidRPr="00502540">
        <w:rPr>
          <w:spacing w:val="38"/>
          <w:sz w:val="24"/>
          <w:szCs w:val="24"/>
        </w:rPr>
        <w:t xml:space="preserve"> </w:t>
      </w:r>
      <w:r w:rsidR="00B0778F" w:rsidRPr="00502540">
        <w:rPr>
          <w:sz w:val="24"/>
          <w:szCs w:val="24"/>
        </w:rPr>
        <w:t>учебной</w:t>
      </w:r>
      <w:r w:rsidR="00B0778F" w:rsidRPr="00502540">
        <w:rPr>
          <w:spacing w:val="-52"/>
          <w:sz w:val="24"/>
          <w:szCs w:val="24"/>
        </w:rPr>
        <w:t xml:space="preserve"> </w:t>
      </w:r>
      <w:r w:rsidR="00B0778F" w:rsidRPr="00502540">
        <w:rPr>
          <w:sz w:val="24"/>
          <w:szCs w:val="24"/>
        </w:rPr>
        <w:t>или</w:t>
      </w:r>
      <w:r w:rsidR="00B0778F" w:rsidRPr="00502540">
        <w:rPr>
          <w:spacing w:val="-2"/>
          <w:sz w:val="24"/>
          <w:szCs w:val="24"/>
        </w:rPr>
        <w:t xml:space="preserve"> </w:t>
      </w:r>
      <w:r w:rsidR="00B0778F" w:rsidRPr="00502540">
        <w:rPr>
          <w:sz w:val="24"/>
          <w:szCs w:val="24"/>
        </w:rPr>
        <w:t>практической задачи;</w:t>
      </w:r>
      <w:r w:rsidR="00C32ECE" w:rsidRPr="00502540">
        <w:rPr>
          <w:sz w:val="24"/>
          <w:szCs w:val="24"/>
        </w:rPr>
        <w:t xml:space="preserve"> </w:t>
      </w:r>
      <w:r w:rsidR="00B0778F" w:rsidRPr="00502540">
        <w:rPr>
          <w:sz w:val="24"/>
          <w:szCs w:val="24"/>
        </w:rPr>
        <w:t>распознавать</w:t>
      </w:r>
      <w:r w:rsidR="00B0778F" w:rsidRPr="00502540">
        <w:rPr>
          <w:spacing w:val="11"/>
          <w:sz w:val="24"/>
          <w:szCs w:val="24"/>
        </w:rPr>
        <w:t xml:space="preserve"> </w:t>
      </w:r>
      <w:r w:rsidR="00B0778F" w:rsidRPr="00502540">
        <w:rPr>
          <w:sz w:val="24"/>
          <w:szCs w:val="24"/>
        </w:rPr>
        <w:t>неверную</w:t>
      </w:r>
      <w:r w:rsidR="00B0778F" w:rsidRPr="00502540">
        <w:rPr>
          <w:spacing w:val="11"/>
          <w:sz w:val="24"/>
          <w:szCs w:val="24"/>
        </w:rPr>
        <w:t xml:space="preserve"> </w:t>
      </w:r>
      <w:r w:rsidR="00B0778F" w:rsidRPr="00502540">
        <w:rPr>
          <w:sz w:val="24"/>
          <w:szCs w:val="24"/>
        </w:rPr>
        <w:t>информацию,</w:t>
      </w:r>
      <w:r w:rsidR="00B0778F" w:rsidRPr="00502540">
        <w:rPr>
          <w:spacing w:val="11"/>
          <w:sz w:val="24"/>
          <w:szCs w:val="24"/>
        </w:rPr>
        <w:t xml:space="preserve"> </w:t>
      </w:r>
      <w:r w:rsidR="00B0778F" w:rsidRPr="00502540">
        <w:rPr>
          <w:sz w:val="24"/>
          <w:szCs w:val="24"/>
        </w:rPr>
        <w:t>данные,</w:t>
      </w:r>
      <w:r w:rsidR="00B0778F" w:rsidRPr="00502540">
        <w:rPr>
          <w:spacing w:val="11"/>
          <w:sz w:val="24"/>
          <w:szCs w:val="24"/>
        </w:rPr>
        <w:t xml:space="preserve"> </w:t>
      </w:r>
      <w:r w:rsidR="00B0778F" w:rsidRPr="00502540">
        <w:rPr>
          <w:sz w:val="24"/>
          <w:szCs w:val="24"/>
        </w:rPr>
        <w:t>утверждения;</w:t>
      </w:r>
      <w:r w:rsidR="00B0778F" w:rsidRPr="00502540">
        <w:rPr>
          <w:spacing w:val="12"/>
          <w:sz w:val="24"/>
          <w:szCs w:val="24"/>
        </w:rPr>
        <w:t xml:space="preserve"> </w:t>
      </w:r>
      <w:r w:rsidR="00B0778F" w:rsidRPr="00502540">
        <w:rPr>
          <w:sz w:val="24"/>
          <w:szCs w:val="24"/>
        </w:rPr>
        <w:t>устанавливать</w:t>
      </w:r>
      <w:r w:rsidR="00B0778F" w:rsidRPr="00502540">
        <w:rPr>
          <w:spacing w:val="11"/>
          <w:sz w:val="24"/>
          <w:szCs w:val="24"/>
        </w:rPr>
        <w:t xml:space="preserve"> </w:t>
      </w:r>
      <w:r w:rsidR="00B0778F" w:rsidRPr="00502540">
        <w:rPr>
          <w:sz w:val="24"/>
          <w:szCs w:val="24"/>
        </w:rPr>
        <w:t>противоречия</w:t>
      </w:r>
      <w:r w:rsidR="00B0778F" w:rsidRPr="00502540">
        <w:rPr>
          <w:spacing w:val="10"/>
          <w:sz w:val="24"/>
          <w:szCs w:val="24"/>
        </w:rPr>
        <w:t xml:space="preserve"> </w:t>
      </w:r>
      <w:r w:rsidR="00B0778F" w:rsidRPr="00502540">
        <w:rPr>
          <w:sz w:val="24"/>
          <w:szCs w:val="24"/>
        </w:rPr>
        <w:t>в</w:t>
      </w:r>
      <w:r w:rsidR="00B0778F" w:rsidRPr="00502540">
        <w:rPr>
          <w:spacing w:val="15"/>
          <w:sz w:val="24"/>
          <w:szCs w:val="24"/>
        </w:rPr>
        <w:t xml:space="preserve"> </w:t>
      </w:r>
      <w:r w:rsidR="00B0778F" w:rsidRPr="00502540">
        <w:rPr>
          <w:sz w:val="24"/>
          <w:szCs w:val="24"/>
        </w:rPr>
        <w:t>фактах,</w:t>
      </w:r>
      <w:r w:rsidR="00B0778F" w:rsidRPr="00502540">
        <w:rPr>
          <w:spacing w:val="-52"/>
          <w:sz w:val="24"/>
          <w:szCs w:val="24"/>
        </w:rPr>
        <w:t xml:space="preserve"> </w:t>
      </w:r>
      <w:r w:rsidR="00B0778F" w:rsidRPr="00502540">
        <w:rPr>
          <w:sz w:val="24"/>
          <w:szCs w:val="24"/>
        </w:rPr>
        <w:t>данных;</w:t>
      </w:r>
      <w:r w:rsidR="00C32ECE" w:rsidRPr="00502540">
        <w:rPr>
          <w:sz w:val="24"/>
          <w:szCs w:val="24"/>
        </w:rPr>
        <w:t xml:space="preserve"> </w:t>
      </w:r>
      <w:r w:rsidR="00B0778F" w:rsidRPr="00502540">
        <w:rPr>
          <w:sz w:val="24"/>
          <w:szCs w:val="24"/>
        </w:rPr>
        <w:t>находить</w:t>
      </w:r>
      <w:r w:rsidR="00B0778F" w:rsidRPr="00502540">
        <w:rPr>
          <w:spacing w:val="-3"/>
          <w:sz w:val="24"/>
          <w:szCs w:val="24"/>
        </w:rPr>
        <w:t xml:space="preserve"> </w:t>
      </w:r>
      <w:r w:rsidR="00B0778F" w:rsidRPr="00502540">
        <w:rPr>
          <w:sz w:val="24"/>
          <w:szCs w:val="24"/>
        </w:rPr>
        <w:t>ошибки</w:t>
      </w:r>
      <w:r w:rsidR="00B0778F" w:rsidRPr="00502540">
        <w:rPr>
          <w:spacing w:val="-2"/>
          <w:sz w:val="24"/>
          <w:szCs w:val="24"/>
        </w:rPr>
        <w:t xml:space="preserve"> </w:t>
      </w:r>
      <w:r w:rsidR="00B0778F" w:rsidRPr="00502540">
        <w:rPr>
          <w:sz w:val="24"/>
          <w:szCs w:val="24"/>
        </w:rPr>
        <w:t>в</w:t>
      </w:r>
      <w:r w:rsidR="00B0778F" w:rsidRPr="00502540">
        <w:rPr>
          <w:spacing w:val="-4"/>
          <w:sz w:val="24"/>
          <w:szCs w:val="24"/>
        </w:rPr>
        <w:t xml:space="preserve"> </w:t>
      </w:r>
      <w:r w:rsidR="00B0778F" w:rsidRPr="00502540">
        <w:rPr>
          <w:sz w:val="24"/>
          <w:szCs w:val="24"/>
        </w:rPr>
        <w:t>неверных</w:t>
      </w:r>
      <w:r w:rsidR="00B0778F" w:rsidRPr="00502540">
        <w:rPr>
          <w:spacing w:val="-3"/>
          <w:sz w:val="24"/>
          <w:szCs w:val="24"/>
        </w:rPr>
        <w:t xml:space="preserve"> </w:t>
      </w:r>
      <w:r w:rsidR="00B0778F" w:rsidRPr="00502540">
        <w:rPr>
          <w:sz w:val="24"/>
          <w:szCs w:val="24"/>
        </w:rPr>
        <w:t>утверждениях</w:t>
      </w:r>
      <w:r w:rsidR="00B0778F" w:rsidRPr="00502540">
        <w:rPr>
          <w:spacing w:val="-2"/>
          <w:sz w:val="24"/>
          <w:szCs w:val="24"/>
        </w:rPr>
        <w:t xml:space="preserve"> </w:t>
      </w:r>
      <w:r w:rsidR="00B0778F" w:rsidRPr="00502540">
        <w:rPr>
          <w:sz w:val="24"/>
          <w:szCs w:val="24"/>
        </w:rPr>
        <w:t>и</w:t>
      </w:r>
      <w:r w:rsidR="00B0778F" w:rsidRPr="00502540">
        <w:rPr>
          <w:spacing w:val="-2"/>
          <w:sz w:val="24"/>
          <w:szCs w:val="24"/>
        </w:rPr>
        <w:t xml:space="preserve"> </w:t>
      </w:r>
      <w:r w:rsidR="00B0778F" w:rsidRPr="00502540">
        <w:rPr>
          <w:sz w:val="24"/>
          <w:szCs w:val="24"/>
        </w:rPr>
        <w:t>исправлять</w:t>
      </w:r>
      <w:r w:rsidR="00B0778F" w:rsidRPr="00502540">
        <w:rPr>
          <w:spacing w:val="-3"/>
          <w:sz w:val="24"/>
          <w:szCs w:val="24"/>
        </w:rPr>
        <w:t xml:space="preserve"> </w:t>
      </w:r>
      <w:r w:rsidR="00B0778F" w:rsidRPr="00502540">
        <w:rPr>
          <w:sz w:val="24"/>
          <w:szCs w:val="24"/>
        </w:rPr>
        <w:t>их;</w:t>
      </w:r>
    </w:p>
    <w:p w:rsidR="0052501E" w:rsidRPr="00502540" w:rsidRDefault="00D00815" w:rsidP="00502540">
      <w:pPr>
        <w:pStyle w:val="a5"/>
        <w:ind w:right="249" w:firstLine="284"/>
        <w:rPr>
          <w:sz w:val="24"/>
          <w:szCs w:val="24"/>
        </w:rPr>
      </w:pPr>
      <w:r w:rsidRPr="00502540">
        <w:rPr>
          <w:sz w:val="24"/>
          <w:szCs w:val="24"/>
        </w:rPr>
        <w:t>-</w:t>
      </w:r>
      <w:r w:rsidR="00B0778F" w:rsidRPr="00502540">
        <w:rPr>
          <w:sz w:val="24"/>
          <w:szCs w:val="24"/>
        </w:rPr>
        <w:t>оценивать</w:t>
      </w:r>
      <w:r w:rsidR="00B0778F" w:rsidRPr="00502540">
        <w:rPr>
          <w:spacing w:val="11"/>
          <w:sz w:val="24"/>
          <w:szCs w:val="24"/>
        </w:rPr>
        <w:t xml:space="preserve"> </w:t>
      </w:r>
      <w:r w:rsidR="00B0778F" w:rsidRPr="00502540">
        <w:rPr>
          <w:sz w:val="24"/>
          <w:szCs w:val="24"/>
        </w:rPr>
        <w:t>надежность</w:t>
      </w:r>
      <w:r w:rsidR="00B0778F" w:rsidRPr="00502540">
        <w:rPr>
          <w:spacing w:val="11"/>
          <w:sz w:val="24"/>
          <w:szCs w:val="24"/>
        </w:rPr>
        <w:t xml:space="preserve"> </w:t>
      </w:r>
      <w:r w:rsidR="00B0778F" w:rsidRPr="00502540">
        <w:rPr>
          <w:sz w:val="24"/>
          <w:szCs w:val="24"/>
        </w:rPr>
        <w:t>информации</w:t>
      </w:r>
      <w:r w:rsidR="00B0778F" w:rsidRPr="00502540">
        <w:rPr>
          <w:spacing w:val="11"/>
          <w:sz w:val="24"/>
          <w:szCs w:val="24"/>
        </w:rPr>
        <w:t xml:space="preserve"> </w:t>
      </w:r>
      <w:r w:rsidR="00B0778F" w:rsidRPr="00502540">
        <w:rPr>
          <w:sz w:val="24"/>
          <w:szCs w:val="24"/>
        </w:rPr>
        <w:t>по</w:t>
      </w:r>
      <w:r w:rsidR="00B0778F" w:rsidRPr="00502540">
        <w:rPr>
          <w:spacing w:val="11"/>
          <w:sz w:val="24"/>
          <w:szCs w:val="24"/>
        </w:rPr>
        <w:t xml:space="preserve"> </w:t>
      </w:r>
      <w:r w:rsidR="00B0778F" w:rsidRPr="00502540">
        <w:rPr>
          <w:sz w:val="24"/>
          <w:szCs w:val="24"/>
        </w:rPr>
        <w:t>критериям,</w:t>
      </w:r>
      <w:r w:rsidR="00B0778F" w:rsidRPr="00502540">
        <w:rPr>
          <w:spacing w:val="11"/>
          <w:sz w:val="24"/>
          <w:szCs w:val="24"/>
        </w:rPr>
        <w:t xml:space="preserve"> </w:t>
      </w:r>
      <w:r w:rsidR="00B0778F" w:rsidRPr="00502540">
        <w:rPr>
          <w:sz w:val="24"/>
          <w:szCs w:val="24"/>
        </w:rPr>
        <w:t>предложенным</w:t>
      </w:r>
      <w:r w:rsidR="00B0778F" w:rsidRPr="00502540">
        <w:rPr>
          <w:spacing w:val="11"/>
          <w:sz w:val="24"/>
          <w:szCs w:val="24"/>
        </w:rPr>
        <w:t xml:space="preserve"> </w:t>
      </w:r>
      <w:r w:rsidR="00B0778F" w:rsidRPr="00502540">
        <w:rPr>
          <w:sz w:val="24"/>
          <w:szCs w:val="24"/>
        </w:rPr>
        <w:t>педагогическим</w:t>
      </w:r>
      <w:r w:rsidR="00B0778F" w:rsidRPr="00502540">
        <w:rPr>
          <w:spacing w:val="10"/>
          <w:sz w:val="24"/>
          <w:szCs w:val="24"/>
        </w:rPr>
        <w:t xml:space="preserve"> </w:t>
      </w:r>
      <w:r w:rsidR="00B0778F" w:rsidRPr="00502540">
        <w:rPr>
          <w:sz w:val="24"/>
          <w:szCs w:val="24"/>
        </w:rPr>
        <w:t>работником</w:t>
      </w:r>
      <w:r w:rsidR="00B0778F" w:rsidRPr="00502540">
        <w:rPr>
          <w:spacing w:val="8"/>
          <w:sz w:val="24"/>
          <w:szCs w:val="24"/>
        </w:rPr>
        <w:t xml:space="preserve"> </w:t>
      </w:r>
      <w:r w:rsidR="00B0778F" w:rsidRPr="00502540">
        <w:rPr>
          <w:sz w:val="24"/>
          <w:szCs w:val="24"/>
        </w:rPr>
        <w:t>или</w:t>
      </w:r>
      <w:r w:rsidR="00B0778F" w:rsidRPr="00502540">
        <w:rPr>
          <w:spacing w:val="-52"/>
          <w:sz w:val="24"/>
          <w:szCs w:val="24"/>
        </w:rPr>
        <w:t xml:space="preserve"> </w:t>
      </w:r>
      <w:r w:rsidR="00B0778F" w:rsidRPr="00502540">
        <w:rPr>
          <w:sz w:val="24"/>
          <w:szCs w:val="24"/>
        </w:rPr>
        <w:t>сформулированным</w:t>
      </w:r>
      <w:r w:rsidR="00B0778F" w:rsidRPr="00502540">
        <w:rPr>
          <w:spacing w:val="-3"/>
          <w:sz w:val="24"/>
          <w:szCs w:val="24"/>
        </w:rPr>
        <w:t xml:space="preserve"> </w:t>
      </w:r>
      <w:r w:rsidR="00B0778F" w:rsidRPr="00502540">
        <w:rPr>
          <w:sz w:val="24"/>
          <w:szCs w:val="24"/>
        </w:rPr>
        <w:t>самостоятельно.</w:t>
      </w:r>
    </w:p>
    <w:p w:rsidR="0052501E" w:rsidRPr="00502540" w:rsidRDefault="0052501E" w:rsidP="00502540">
      <w:pPr>
        <w:pStyle w:val="a5"/>
        <w:spacing w:before="4"/>
        <w:ind w:left="0" w:firstLine="284"/>
        <w:rPr>
          <w:sz w:val="24"/>
          <w:szCs w:val="24"/>
        </w:rPr>
      </w:pPr>
    </w:p>
    <w:p w:rsidR="0052501E" w:rsidRPr="00502540" w:rsidRDefault="00B0778F" w:rsidP="00502540">
      <w:pPr>
        <w:pStyle w:val="310"/>
        <w:spacing w:before="1"/>
        <w:ind w:left="203" w:right="241" w:firstLine="284"/>
        <w:jc w:val="both"/>
        <w:rPr>
          <w:sz w:val="24"/>
          <w:szCs w:val="24"/>
        </w:rPr>
      </w:pPr>
      <w:r w:rsidRPr="00502540">
        <w:rPr>
          <w:sz w:val="24"/>
          <w:szCs w:val="24"/>
        </w:rPr>
        <w:t>Формирование</w:t>
      </w:r>
      <w:r w:rsidRPr="00502540">
        <w:rPr>
          <w:spacing w:val="-3"/>
          <w:sz w:val="24"/>
          <w:szCs w:val="24"/>
        </w:rPr>
        <w:t xml:space="preserve"> </w:t>
      </w:r>
      <w:r w:rsidRPr="00502540">
        <w:rPr>
          <w:sz w:val="24"/>
          <w:szCs w:val="24"/>
        </w:rPr>
        <w:t>универсальных</w:t>
      </w:r>
      <w:r w:rsidRPr="00502540">
        <w:rPr>
          <w:spacing w:val="-5"/>
          <w:sz w:val="24"/>
          <w:szCs w:val="24"/>
        </w:rPr>
        <w:t xml:space="preserve"> </w:t>
      </w:r>
      <w:r w:rsidRPr="00502540">
        <w:rPr>
          <w:sz w:val="24"/>
          <w:szCs w:val="24"/>
        </w:rPr>
        <w:t>учебных</w:t>
      </w:r>
      <w:r w:rsidRPr="00502540">
        <w:rPr>
          <w:spacing w:val="-4"/>
          <w:sz w:val="24"/>
          <w:szCs w:val="24"/>
        </w:rPr>
        <w:t xml:space="preserve"> </w:t>
      </w:r>
      <w:r w:rsidRPr="00502540">
        <w:rPr>
          <w:sz w:val="24"/>
          <w:szCs w:val="24"/>
        </w:rPr>
        <w:t>коммуникативных</w:t>
      </w:r>
      <w:r w:rsidRPr="00502540">
        <w:rPr>
          <w:spacing w:val="-5"/>
          <w:sz w:val="24"/>
          <w:szCs w:val="24"/>
        </w:rPr>
        <w:t xml:space="preserve"> </w:t>
      </w:r>
      <w:r w:rsidRPr="00502540">
        <w:rPr>
          <w:sz w:val="24"/>
          <w:szCs w:val="24"/>
        </w:rPr>
        <w:t>действий:</w:t>
      </w:r>
    </w:p>
    <w:p w:rsidR="0052501E" w:rsidRPr="00502540" w:rsidRDefault="00D00815" w:rsidP="00502540">
      <w:pPr>
        <w:pStyle w:val="a5"/>
        <w:spacing w:before="67"/>
        <w:ind w:right="252" w:firstLine="284"/>
        <w:rPr>
          <w:sz w:val="24"/>
          <w:szCs w:val="24"/>
        </w:rPr>
      </w:pPr>
      <w:r w:rsidRPr="00502540">
        <w:rPr>
          <w:sz w:val="24"/>
          <w:szCs w:val="24"/>
        </w:rPr>
        <w:t>-</w:t>
      </w:r>
      <w:r w:rsidR="00B0778F" w:rsidRPr="00502540">
        <w:rPr>
          <w:sz w:val="24"/>
          <w:szCs w:val="24"/>
        </w:rPr>
        <w:t>выстраивать и представлять в письменной форме логику решения задачи, доказательства, подкрепляя</w:t>
      </w:r>
      <w:r w:rsidR="00B0778F" w:rsidRPr="00502540">
        <w:rPr>
          <w:spacing w:val="1"/>
          <w:sz w:val="24"/>
          <w:szCs w:val="24"/>
        </w:rPr>
        <w:t xml:space="preserve"> </w:t>
      </w:r>
      <w:r w:rsidR="00B0778F" w:rsidRPr="00502540">
        <w:rPr>
          <w:sz w:val="24"/>
          <w:szCs w:val="24"/>
        </w:rPr>
        <w:t>пояснениями,</w:t>
      </w:r>
      <w:r w:rsidR="00B0778F" w:rsidRPr="00502540">
        <w:rPr>
          <w:spacing w:val="-1"/>
          <w:sz w:val="24"/>
          <w:szCs w:val="24"/>
        </w:rPr>
        <w:t xml:space="preserve"> </w:t>
      </w:r>
      <w:r w:rsidR="00B0778F" w:rsidRPr="00502540">
        <w:rPr>
          <w:sz w:val="24"/>
          <w:szCs w:val="24"/>
        </w:rPr>
        <w:t>обоснованиями</w:t>
      </w:r>
      <w:r w:rsidR="00B0778F" w:rsidRPr="00502540">
        <w:rPr>
          <w:spacing w:val="-1"/>
          <w:sz w:val="24"/>
          <w:szCs w:val="24"/>
        </w:rPr>
        <w:t xml:space="preserve"> </w:t>
      </w:r>
      <w:r w:rsidR="00B0778F" w:rsidRPr="00502540">
        <w:rPr>
          <w:sz w:val="24"/>
          <w:szCs w:val="24"/>
        </w:rPr>
        <w:t>в</w:t>
      </w:r>
      <w:r w:rsidR="00B0778F" w:rsidRPr="00502540">
        <w:rPr>
          <w:spacing w:val="-1"/>
          <w:sz w:val="24"/>
          <w:szCs w:val="24"/>
        </w:rPr>
        <w:t xml:space="preserve"> </w:t>
      </w:r>
      <w:r w:rsidR="00B0778F" w:rsidRPr="00502540">
        <w:rPr>
          <w:sz w:val="24"/>
          <w:szCs w:val="24"/>
        </w:rPr>
        <w:t>текстовом и</w:t>
      </w:r>
      <w:r w:rsidR="00B0778F" w:rsidRPr="00502540">
        <w:rPr>
          <w:spacing w:val="-1"/>
          <w:sz w:val="24"/>
          <w:szCs w:val="24"/>
        </w:rPr>
        <w:t xml:space="preserve"> </w:t>
      </w:r>
      <w:r w:rsidR="00B0778F" w:rsidRPr="00502540">
        <w:rPr>
          <w:sz w:val="24"/>
          <w:szCs w:val="24"/>
        </w:rPr>
        <w:t>графическом виде;</w:t>
      </w:r>
    </w:p>
    <w:p w:rsidR="0052501E" w:rsidRPr="00502540" w:rsidRDefault="00D00815" w:rsidP="00502540">
      <w:pPr>
        <w:pStyle w:val="a5"/>
        <w:ind w:right="249" w:firstLine="284"/>
        <w:rPr>
          <w:sz w:val="24"/>
          <w:szCs w:val="24"/>
        </w:rPr>
      </w:pPr>
      <w:r w:rsidRPr="00502540">
        <w:rPr>
          <w:sz w:val="24"/>
          <w:szCs w:val="24"/>
        </w:rPr>
        <w:t>-</w:t>
      </w:r>
      <w:r w:rsidR="00B0778F" w:rsidRPr="00502540">
        <w:rPr>
          <w:sz w:val="24"/>
          <w:szCs w:val="24"/>
        </w:rPr>
        <w:t>владеть базовыми нормами информационной этики и права, основами информационной безопасности,</w:t>
      </w:r>
      <w:r w:rsidR="00B0778F" w:rsidRPr="00502540">
        <w:rPr>
          <w:spacing w:val="1"/>
          <w:sz w:val="24"/>
          <w:szCs w:val="24"/>
        </w:rPr>
        <w:t xml:space="preserve"> </w:t>
      </w:r>
      <w:r w:rsidR="00B0778F" w:rsidRPr="00502540">
        <w:rPr>
          <w:sz w:val="24"/>
          <w:szCs w:val="24"/>
        </w:rPr>
        <w:t>определяющими правила общественного поведения, формы социальной жизни в группах и сообществах,</w:t>
      </w:r>
      <w:r w:rsidR="00B0778F" w:rsidRPr="00502540">
        <w:rPr>
          <w:spacing w:val="-52"/>
          <w:sz w:val="24"/>
          <w:szCs w:val="24"/>
        </w:rPr>
        <w:t xml:space="preserve"> </w:t>
      </w:r>
      <w:r w:rsidR="00B0778F" w:rsidRPr="00502540">
        <w:rPr>
          <w:sz w:val="24"/>
          <w:szCs w:val="24"/>
        </w:rPr>
        <w:t>существующих</w:t>
      </w:r>
      <w:r w:rsidR="00B0778F" w:rsidRPr="00502540">
        <w:rPr>
          <w:spacing w:val="-1"/>
          <w:sz w:val="24"/>
          <w:szCs w:val="24"/>
        </w:rPr>
        <w:t xml:space="preserve"> </w:t>
      </w:r>
      <w:r w:rsidR="00B0778F" w:rsidRPr="00502540">
        <w:rPr>
          <w:sz w:val="24"/>
          <w:szCs w:val="24"/>
        </w:rPr>
        <w:t>в</w:t>
      </w:r>
      <w:r w:rsidR="00B0778F" w:rsidRPr="00502540">
        <w:rPr>
          <w:spacing w:val="-1"/>
          <w:sz w:val="24"/>
          <w:szCs w:val="24"/>
        </w:rPr>
        <w:t xml:space="preserve"> </w:t>
      </w:r>
      <w:r w:rsidR="00B0778F" w:rsidRPr="00502540">
        <w:rPr>
          <w:sz w:val="24"/>
          <w:szCs w:val="24"/>
        </w:rPr>
        <w:t>виртуальном</w:t>
      </w:r>
      <w:r w:rsidR="00B0778F" w:rsidRPr="00502540">
        <w:rPr>
          <w:spacing w:val="-1"/>
          <w:sz w:val="24"/>
          <w:szCs w:val="24"/>
        </w:rPr>
        <w:t xml:space="preserve"> </w:t>
      </w:r>
      <w:r w:rsidR="00B0778F" w:rsidRPr="00502540">
        <w:rPr>
          <w:sz w:val="24"/>
          <w:szCs w:val="24"/>
        </w:rPr>
        <w:t>пространстве;</w:t>
      </w:r>
    </w:p>
    <w:p w:rsidR="0052501E" w:rsidRPr="00502540" w:rsidRDefault="00D00815" w:rsidP="00502540">
      <w:pPr>
        <w:pStyle w:val="a5"/>
        <w:ind w:right="252" w:firstLine="284"/>
        <w:rPr>
          <w:sz w:val="24"/>
          <w:szCs w:val="24"/>
        </w:rPr>
      </w:pPr>
      <w:r w:rsidRPr="00502540">
        <w:rPr>
          <w:sz w:val="24"/>
          <w:szCs w:val="24"/>
        </w:rPr>
        <w:t>-</w:t>
      </w:r>
      <w:r w:rsidR="00B0778F" w:rsidRPr="00502540">
        <w:rPr>
          <w:sz w:val="24"/>
          <w:szCs w:val="24"/>
        </w:rPr>
        <w:t>понимать и использовать преимущества командной и индивидуальной работы при решении конкретной</w:t>
      </w:r>
      <w:r w:rsidR="00B0778F" w:rsidRPr="00502540">
        <w:rPr>
          <w:spacing w:val="1"/>
          <w:sz w:val="24"/>
          <w:szCs w:val="24"/>
        </w:rPr>
        <w:t xml:space="preserve"> </w:t>
      </w:r>
      <w:r w:rsidR="00B0778F" w:rsidRPr="00502540">
        <w:rPr>
          <w:sz w:val="24"/>
          <w:szCs w:val="24"/>
        </w:rPr>
        <w:t>проблемы,</w:t>
      </w:r>
      <w:r w:rsidR="00B0778F" w:rsidRPr="00502540">
        <w:rPr>
          <w:spacing w:val="-1"/>
          <w:sz w:val="24"/>
          <w:szCs w:val="24"/>
        </w:rPr>
        <w:t xml:space="preserve"> </w:t>
      </w:r>
      <w:r w:rsidR="00B0778F" w:rsidRPr="00502540">
        <w:rPr>
          <w:sz w:val="24"/>
          <w:szCs w:val="24"/>
        </w:rPr>
        <w:t>в том</w:t>
      </w:r>
      <w:r w:rsidR="00B0778F" w:rsidRPr="00502540">
        <w:rPr>
          <w:spacing w:val="-1"/>
          <w:sz w:val="24"/>
          <w:szCs w:val="24"/>
        </w:rPr>
        <w:t xml:space="preserve"> </w:t>
      </w:r>
      <w:r w:rsidR="00B0778F" w:rsidRPr="00502540">
        <w:rPr>
          <w:sz w:val="24"/>
          <w:szCs w:val="24"/>
        </w:rPr>
        <w:t>числе</w:t>
      </w:r>
      <w:r w:rsidR="00B0778F" w:rsidRPr="00502540">
        <w:rPr>
          <w:spacing w:val="-2"/>
          <w:sz w:val="24"/>
          <w:szCs w:val="24"/>
        </w:rPr>
        <w:t xml:space="preserve"> </w:t>
      </w:r>
      <w:r w:rsidR="00B0778F" w:rsidRPr="00502540">
        <w:rPr>
          <w:sz w:val="24"/>
          <w:szCs w:val="24"/>
        </w:rPr>
        <w:t>при создании</w:t>
      </w:r>
      <w:r w:rsidR="00B0778F" w:rsidRPr="00502540">
        <w:rPr>
          <w:spacing w:val="-2"/>
          <w:sz w:val="24"/>
          <w:szCs w:val="24"/>
        </w:rPr>
        <w:t xml:space="preserve"> </w:t>
      </w:r>
      <w:r w:rsidR="00B0778F" w:rsidRPr="00502540">
        <w:rPr>
          <w:sz w:val="24"/>
          <w:szCs w:val="24"/>
        </w:rPr>
        <w:t>информационного продукта;</w:t>
      </w:r>
    </w:p>
    <w:p w:rsidR="0052501E" w:rsidRPr="00502540" w:rsidRDefault="00D00815" w:rsidP="00502540">
      <w:pPr>
        <w:pStyle w:val="a5"/>
        <w:ind w:right="251" w:firstLine="284"/>
        <w:rPr>
          <w:sz w:val="24"/>
          <w:szCs w:val="24"/>
        </w:rPr>
      </w:pPr>
      <w:r w:rsidRPr="00502540">
        <w:rPr>
          <w:sz w:val="24"/>
          <w:szCs w:val="24"/>
        </w:rPr>
        <w:t>-</w:t>
      </w:r>
      <w:r w:rsidR="00B0778F" w:rsidRPr="00502540">
        <w:rPr>
          <w:sz w:val="24"/>
          <w:szCs w:val="24"/>
        </w:rPr>
        <w:t>принимать</w:t>
      </w:r>
      <w:r w:rsidR="00B0778F" w:rsidRPr="00502540">
        <w:rPr>
          <w:spacing w:val="1"/>
          <w:sz w:val="24"/>
          <w:szCs w:val="24"/>
        </w:rPr>
        <w:t xml:space="preserve"> </w:t>
      </w:r>
      <w:r w:rsidR="00B0778F" w:rsidRPr="00502540">
        <w:rPr>
          <w:sz w:val="24"/>
          <w:szCs w:val="24"/>
        </w:rPr>
        <w:t>цель</w:t>
      </w:r>
      <w:r w:rsidR="00B0778F" w:rsidRPr="00502540">
        <w:rPr>
          <w:spacing w:val="1"/>
          <w:sz w:val="24"/>
          <w:szCs w:val="24"/>
        </w:rPr>
        <w:t xml:space="preserve"> </w:t>
      </w:r>
      <w:r w:rsidR="00B0778F" w:rsidRPr="00502540">
        <w:rPr>
          <w:sz w:val="24"/>
          <w:szCs w:val="24"/>
        </w:rPr>
        <w:t>совместной</w:t>
      </w:r>
      <w:r w:rsidR="00B0778F" w:rsidRPr="00502540">
        <w:rPr>
          <w:spacing w:val="1"/>
          <w:sz w:val="24"/>
          <w:szCs w:val="24"/>
        </w:rPr>
        <w:t xml:space="preserve"> </w:t>
      </w:r>
      <w:r w:rsidR="00B0778F" w:rsidRPr="00502540">
        <w:rPr>
          <w:sz w:val="24"/>
          <w:szCs w:val="24"/>
        </w:rPr>
        <w:t>информационной</w:t>
      </w:r>
      <w:r w:rsidR="00B0778F" w:rsidRPr="00502540">
        <w:rPr>
          <w:spacing w:val="1"/>
          <w:sz w:val="24"/>
          <w:szCs w:val="24"/>
        </w:rPr>
        <w:t xml:space="preserve"> </w:t>
      </w:r>
      <w:r w:rsidR="00B0778F" w:rsidRPr="00502540">
        <w:rPr>
          <w:sz w:val="24"/>
          <w:szCs w:val="24"/>
        </w:rPr>
        <w:t>деятельности</w:t>
      </w:r>
      <w:r w:rsidR="00B0778F" w:rsidRPr="00502540">
        <w:rPr>
          <w:spacing w:val="1"/>
          <w:sz w:val="24"/>
          <w:szCs w:val="24"/>
        </w:rPr>
        <w:t xml:space="preserve"> </w:t>
      </w:r>
      <w:r w:rsidR="00B0778F" w:rsidRPr="00502540">
        <w:rPr>
          <w:sz w:val="24"/>
          <w:szCs w:val="24"/>
        </w:rPr>
        <w:t>по</w:t>
      </w:r>
      <w:r w:rsidR="00B0778F" w:rsidRPr="00502540">
        <w:rPr>
          <w:spacing w:val="1"/>
          <w:sz w:val="24"/>
          <w:szCs w:val="24"/>
        </w:rPr>
        <w:t xml:space="preserve"> </w:t>
      </w:r>
      <w:r w:rsidR="00B0778F" w:rsidRPr="00502540">
        <w:rPr>
          <w:sz w:val="24"/>
          <w:szCs w:val="24"/>
        </w:rPr>
        <w:t>сбору,</w:t>
      </w:r>
      <w:r w:rsidR="00B0778F" w:rsidRPr="00502540">
        <w:rPr>
          <w:spacing w:val="1"/>
          <w:sz w:val="24"/>
          <w:szCs w:val="24"/>
        </w:rPr>
        <w:t xml:space="preserve"> </w:t>
      </w:r>
      <w:r w:rsidR="00B0778F" w:rsidRPr="00502540">
        <w:rPr>
          <w:sz w:val="24"/>
          <w:szCs w:val="24"/>
        </w:rPr>
        <w:t>обработке,</w:t>
      </w:r>
      <w:r w:rsidR="00B0778F" w:rsidRPr="00502540">
        <w:rPr>
          <w:spacing w:val="1"/>
          <w:sz w:val="24"/>
          <w:szCs w:val="24"/>
        </w:rPr>
        <w:t xml:space="preserve"> </w:t>
      </w:r>
      <w:r w:rsidR="00B0778F" w:rsidRPr="00502540">
        <w:rPr>
          <w:sz w:val="24"/>
          <w:szCs w:val="24"/>
        </w:rPr>
        <w:t>передаче,</w:t>
      </w:r>
      <w:r w:rsidR="00B0778F" w:rsidRPr="00502540">
        <w:rPr>
          <w:spacing w:val="1"/>
          <w:sz w:val="24"/>
          <w:szCs w:val="24"/>
        </w:rPr>
        <w:t xml:space="preserve"> </w:t>
      </w:r>
      <w:r w:rsidR="00B0778F" w:rsidRPr="00502540">
        <w:rPr>
          <w:sz w:val="24"/>
          <w:szCs w:val="24"/>
        </w:rPr>
        <w:t>формализации</w:t>
      </w:r>
      <w:r w:rsidR="00B0778F" w:rsidRPr="00502540">
        <w:rPr>
          <w:spacing w:val="-1"/>
          <w:sz w:val="24"/>
          <w:szCs w:val="24"/>
        </w:rPr>
        <w:t xml:space="preserve"> </w:t>
      </w:r>
      <w:r w:rsidR="00B0778F" w:rsidRPr="00502540">
        <w:rPr>
          <w:sz w:val="24"/>
          <w:szCs w:val="24"/>
        </w:rPr>
        <w:t>информации;</w:t>
      </w:r>
    </w:p>
    <w:p w:rsidR="0052501E" w:rsidRPr="00502540" w:rsidRDefault="00D00815" w:rsidP="00502540">
      <w:pPr>
        <w:pStyle w:val="a5"/>
        <w:ind w:right="253" w:firstLine="284"/>
        <w:rPr>
          <w:sz w:val="24"/>
          <w:szCs w:val="24"/>
        </w:rPr>
      </w:pPr>
      <w:r w:rsidRPr="00502540">
        <w:rPr>
          <w:sz w:val="24"/>
          <w:szCs w:val="24"/>
        </w:rPr>
        <w:t>-</w:t>
      </w:r>
      <w:r w:rsidR="00B0778F" w:rsidRPr="00502540">
        <w:rPr>
          <w:sz w:val="24"/>
          <w:szCs w:val="24"/>
        </w:rPr>
        <w:t>коллективно</w:t>
      </w:r>
      <w:r w:rsidR="00B0778F" w:rsidRPr="00502540">
        <w:rPr>
          <w:spacing w:val="1"/>
          <w:sz w:val="24"/>
          <w:szCs w:val="24"/>
        </w:rPr>
        <w:t xml:space="preserve"> </w:t>
      </w:r>
      <w:r w:rsidR="00B0778F" w:rsidRPr="00502540">
        <w:rPr>
          <w:sz w:val="24"/>
          <w:szCs w:val="24"/>
        </w:rPr>
        <w:t>строить</w:t>
      </w:r>
      <w:r w:rsidR="00B0778F" w:rsidRPr="00502540">
        <w:rPr>
          <w:spacing w:val="1"/>
          <w:sz w:val="24"/>
          <w:szCs w:val="24"/>
        </w:rPr>
        <w:t xml:space="preserve"> </w:t>
      </w:r>
      <w:r w:rsidR="00B0778F" w:rsidRPr="00502540">
        <w:rPr>
          <w:sz w:val="24"/>
          <w:szCs w:val="24"/>
        </w:rPr>
        <w:t>действия</w:t>
      </w:r>
      <w:r w:rsidR="00B0778F" w:rsidRPr="00502540">
        <w:rPr>
          <w:spacing w:val="1"/>
          <w:sz w:val="24"/>
          <w:szCs w:val="24"/>
        </w:rPr>
        <w:t xml:space="preserve"> </w:t>
      </w:r>
      <w:r w:rsidR="00B0778F" w:rsidRPr="00502540">
        <w:rPr>
          <w:sz w:val="24"/>
          <w:szCs w:val="24"/>
        </w:rPr>
        <w:t>по</w:t>
      </w:r>
      <w:r w:rsidR="00B0778F" w:rsidRPr="00502540">
        <w:rPr>
          <w:spacing w:val="1"/>
          <w:sz w:val="24"/>
          <w:szCs w:val="24"/>
        </w:rPr>
        <w:t xml:space="preserve"> </w:t>
      </w:r>
      <w:r w:rsidR="00B0778F" w:rsidRPr="00502540">
        <w:rPr>
          <w:sz w:val="24"/>
          <w:szCs w:val="24"/>
        </w:rPr>
        <w:t>ее</w:t>
      </w:r>
      <w:r w:rsidR="00B0778F" w:rsidRPr="00502540">
        <w:rPr>
          <w:spacing w:val="1"/>
          <w:sz w:val="24"/>
          <w:szCs w:val="24"/>
        </w:rPr>
        <w:t xml:space="preserve"> </w:t>
      </w:r>
      <w:r w:rsidR="00B0778F" w:rsidRPr="00502540">
        <w:rPr>
          <w:sz w:val="24"/>
          <w:szCs w:val="24"/>
        </w:rPr>
        <w:t>достижению:</w:t>
      </w:r>
      <w:r w:rsidR="00B0778F" w:rsidRPr="00502540">
        <w:rPr>
          <w:spacing w:val="1"/>
          <w:sz w:val="24"/>
          <w:szCs w:val="24"/>
        </w:rPr>
        <w:t xml:space="preserve"> </w:t>
      </w:r>
      <w:r w:rsidR="00B0778F" w:rsidRPr="00502540">
        <w:rPr>
          <w:sz w:val="24"/>
          <w:szCs w:val="24"/>
        </w:rPr>
        <w:t>распределять</w:t>
      </w:r>
      <w:r w:rsidR="00B0778F" w:rsidRPr="00502540">
        <w:rPr>
          <w:spacing w:val="1"/>
          <w:sz w:val="24"/>
          <w:szCs w:val="24"/>
        </w:rPr>
        <w:t xml:space="preserve"> </w:t>
      </w:r>
      <w:r w:rsidR="00B0778F" w:rsidRPr="00502540">
        <w:rPr>
          <w:sz w:val="24"/>
          <w:szCs w:val="24"/>
        </w:rPr>
        <w:t>роли,</w:t>
      </w:r>
      <w:r w:rsidR="00B0778F" w:rsidRPr="00502540">
        <w:rPr>
          <w:spacing w:val="1"/>
          <w:sz w:val="24"/>
          <w:szCs w:val="24"/>
        </w:rPr>
        <w:t xml:space="preserve"> </w:t>
      </w:r>
      <w:r w:rsidR="00B0778F" w:rsidRPr="00502540">
        <w:rPr>
          <w:sz w:val="24"/>
          <w:szCs w:val="24"/>
        </w:rPr>
        <w:t>договариваться,</w:t>
      </w:r>
      <w:r w:rsidR="00B0778F" w:rsidRPr="00502540">
        <w:rPr>
          <w:spacing w:val="55"/>
          <w:sz w:val="24"/>
          <w:szCs w:val="24"/>
        </w:rPr>
        <w:t xml:space="preserve"> </w:t>
      </w:r>
      <w:r w:rsidR="00B0778F" w:rsidRPr="00502540">
        <w:rPr>
          <w:sz w:val="24"/>
          <w:szCs w:val="24"/>
        </w:rPr>
        <w:t>обсуждать</w:t>
      </w:r>
      <w:r w:rsidR="00B0778F" w:rsidRPr="00502540">
        <w:rPr>
          <w:spacing w:val="1"/>
          <w:sz w:val="24"/>
          <w:szCs w:val="24"/>
        </w:rPr>
        <w:t xml:space="preserve"> </w:t>
      </w:r>
      <w:r w:rsidR="00B0778F" w:rsidRPr="00502540">
        <w:rPr>
          <w:sz w:val="24"/>
          <w:szCs w:val="24"/>
        </w:rPr>
        <w:t>процесс</w:t>
      </w:r>
      <w:r w:rsidR="00B0778F" w:rsidRPr="00502540">
        <w:rPr>
          <w:spacing w:val="-1"/>
          <w:sz w:val="24"/>
          <w:szCs w:val="24"/>
        </w:rPr>
        <w:t xml:space="preserve"> </w:t>
      </w:r>
      <w:r w:rsidR="00B0778F" w:rsidRPr="00502540">
        <w:rPr>
          <w:sz w:val="24"/>
          <w:szCs w:val="24"/>
        </w:rPr>
        <w:t>и результат совместной</w:t>
      </w:r>
      <w:r w:rsidR="00B0778F" w:rsidRPr="00502540">
        <w:rPr>
          <w:spacing w:val="-1"/>
          <w:sz w:val="24"/>
          <w:szCs w:val="24"/>
        </w:rPr>
        <w:t xml:space="preserve"> </w:t>
      </w:r>
      <w:r w:rsidR="00B0778F" w:rsidRPr="00502540">
        <w:rPr>
          <w:sz w:val="24"/>
          <w:szCs w:val="24"/>
        </w:rPr>
        <w:t>работы;</w:t>
      </w:r>
    </w:p>
    <w:p w:rsidR="0052501E" w:rsidRPr="00502540" w:rsidRDefault="00D00815" w:rsidP="00502540">
      <w:pPr>
        <w:pStyle w:val="a5"/>
        <w:ind w:right="252" w:firstLine="284"/>
        <w:rPr>
          <w:sz w:val="24"/>
          <w:szCs w:val="24"/>
        </w:rPr>
      </w:pPr>
      <w:r w:rsidRPr="00502540">
        <w:rPr>
          <w:sz w:val="24"/>
          <w:szCs w:val="24"/>
        </w:rPr>
        <w:t>-</w:t>
      </w:r>
      <w:r w:rsidR="00B0778F" w:rsidRPr="00502540">
        <w:rPr>
          <w:sz w:val="24"/>
          <w:szCs w:val="24"/>
        </w:rPr>
        <w:t>выполнять свою часть работы с информацией или информационным продуктом, достигая качественного</w:t>
      </w:r>
      <w:r w:rsidR="00B0778F" w:rsidRPr="00502540">
        <w:rPr>
          <w:spacing w:val="-52"/>
          <w:sz w:val="24"/>
          <w:szCs w:val="24"/>
        </w:rPr>
        <w:t xml:space="preserve"> </w:t>
      </w:r>
      <w:r w:rsidR="00B0778F" w:rsidRPr="00502540">
        <w:rPr>
          <w:sz w:val="24"/>
          <w:szCs w:val="24"/>
        </w:rPr>
        <w:t>результата</w:t>
      </w:r>
      <w:r w:rsidR="00B0778F" w:rsidRPr="00502540">
        <w:rPr>
          <w:spacing w:val="-1"/>
          <w:sz w:val="24"/>
          <w:szCs w:val="24"/>
        </w:rPr>
        <w:t xml:space="preserve"> </w:t>
      </w:r>
      <w:r w:rsidR="00B0778F" w:rsidRPr="00502540">
        <w:rPr>
          <w:sz w:val="24"/>
          <w:szCs w:val="24"/>
        </w:rPr>
        <w:t>по</w:t>
      </w:r>
      <w:r w:rsidR="00B0778F" w:rsidRPr="00502540">
        <w:rPr>
          <w:spacing w:val="-1"/>
          <w:sz w:val="24"/>
          <w:szCs w:val="24"/>
        </w:rPr>
        <w:t xml:space="preserve"> </w:t>
      </w:r>
      <w:r w:rsidR="00B0778F" w:rsidRPr="00502540">
        <w:rPr>
          <w:sz w:val="24"/>
          <w:szCs w:val="24"/>
        </w:rPr>
        <w:t>своему</w:t>
      </w:r>
      <w:r w:rsidR="00B0778F" w:rsidRPr="00502540">
        <w:rPr>
          <w:spacing w:val="-3"/>
          <w:sz w:val="24"/>
          <w:szCs w:val="24"/>
        </w:rPr>
        <w:t xml:space="preserve"> </w:t>
      </w:r>
      <w:r w:rsidR="00B0778F" w:rsidRPr="00502540">
        <w:rPr>
          <w:sz w:val="24"/>
          <w:szCs w:val="24"/>
        </w:rPr>
        <w:t>направлению</w:t>
      </w:r>
      <w:r w:rsidR="00B0778F" w:rsidRPr="00502540">
        <w:rPr>
          <w:spacing w:val="-1"/>
          <w:sz w:val="24"/>
          <w:szCs w:val="24"/>
        </w:rPr>
        <w:t xml:space="preserve"> </w:t>
      </w:r>
      <w:r w:rsidR="00B0778F" w:rsidRPr="00502540">
        <w:rPr>
          <w:sz w:val="24"/>
          <w:szCs w:val="24"/>
        </w:rPr>
        <w:t>и</w:t>
      </w:r>
      <w:r w:rsidR="00B0778F" w:rsidRPr="00502540">
        <w:rPr>
          <w:spacing w:val="-3"/>
          <w:sz w:val="24"/>
          <w:szCs w:val="24"/>
        </w:rPr>
        <w:t xml:space="preserve"> </w:t>
      </w:r>
      <w:r w:rsidR="00B0778F" w:rsidRPr="00502540">
        <w:rPr>
          <w:sz w:val="24"/>
          <w:szCs w:val="24"/>
        </w:rPr>
        <w:t>координируя</w:t>
      </w:r>
      <w:r w:rsidR="00B0778F" w:rsidRPr="00502540">
        <w:rPr>
          <w:spacing w:val="-2"/>
          <w:sz w:val="24"/>
          <w:szCs w:val="24"/>
        </w:rPr>
        <w:t xml:space="preserve"> </w:t>
      </w:r>
      <w:r w:rsidR="00B0778F" w:rsidRPr="00502540">
        <w:rPr>
          <w:sz w:val="24"/>
          <w:szCs w:val="24"/>
        </w:rPr>
        <w:t>свои</w:t>
      </w:r>
      <w:r w:rsidR="00B0778F" w:rsidRPr="00502540">
        <w:rPr>
          <w:spacing w:val="-2"/>
          <w:sz w:val="24"/>
          <w:szCs w:val="24"/>
        </w:rPr>
        <w:t xml:space="preserve"> </w:t>
      </w:r>
      <w:r w:rsidR="00B0778F" w:rsidRPr="00502540">
        <w:rPr>
          <w:sz w:val="24"/>
          <w:szCs w:val="24"/>
        </w:rPr>
        <w:t>действия</w:t>
      </w:r>
      <w:r w:rsidR="00B0778F" w:rsidRPr="00502540">
        <w:rPr>
          <w:spacing w:val="-2"/>
          <w:sz w:val="24"/>
          <w:szCs w:val="24"/>
        </w:rPr>
        <w:t xml:space="preserve"> </w:t>
      </w:r>
      <w:r w:rsidR="00B0778F" w:rsidRPr="00502540">
        <w:rPr>
          <w:sz w:val="24"/>
          <w:szCs w:val="24"/>
        </w:rPr>
        <w:t>с</w:t>
      </w:r>
      <w:r w:rsidR="00B0778F" w:rsidRPr="00502540">
        <w:rPr>
          <w:spacing w:val="-1"/>
          <w:sz w:val="24"/>
          <w:szCs w:val="24"/>
        </w:rPr>
        <w:t xml:space="preserve"> </w:t>
      </w:r>
      <w:r w:rsidR="00B0778F" w:rsidRPr="00502540">
        <w:rPr>
          <w:sz w:val="24"/>
          <w:szCs w:val="24"/>
        </w:rPr>
        <w:t>другими членами</w:t>
      </w:r>
      <w:r w:rsidR="00B0778F" w:rsidRPr="00502540">
        <w:rPr>
          <w:spacing w:val="-2"/>
          <w:sz w:val="24"/>
          <w:szCs w:val="24"/>
        </w:rPr>
        <w:t xml:space="preserve"> </w:t>
      </w:r>
      <w:r w:rsidR="00B0778F" w:rsidRPr="00502540">
        <w:rPr>
          <w:sz w:val="24"/>
          <w:szCs w:val="24"/>
        </w:rPr>
        <w:t>команды;</w:t>
      </w:r>
    </w:p>
    <w:p w:rsidR="0052501E" w:rsidRPr="00502540" w:rsidRDefault="00D00815" w:rsidP="00502540">
      <w:pPr>
        <w:pStyle w:val="a5"/>
        <w:ind w:right="249" w:firstLine="284"/>
        <w:rPr>
          <w:sz w:val="24"/>
          <w:szCs w:val="24"/>
        </w:rPr>
      </w:pPr>
      <w:r w:rsidRPr="00502540">
        <w:rPr>
          <w:sz w:val="24"/>
          <w:szCs w:val="24"/>
        </w:rPr>
        <w:t>-</w:t>
      </w:r>
      <w:r w:rsidR="00B0778F" w:rsidRPr="00502540">
        <w:rPr>
          <w:sz w:val="24"/>
          <w:szCs w:val="24"/>
        </w:rPr>
        <w:t>оценивать качество своего вклада в общий информационный продукт по определенным критериям,</w:t>
      </w:r>
      <w:r w:rsidR="00B0778F" w:rsidRPr="00502540">
        <w:rPr>
          <w:spacing w:val="1"/>
          <w:sz w:val="24"/>
          <w:szCs w:val="24"/>
        </w:rPr>
        <w:t xml:space="preserve"> </w:t>
      </w:r>
      <w:r w:rsidR="00B0778F" w:rsidRPr="00502540">
        <w:rPr>
          <w:sz w:val="24"/>
          <w:szCs w:val="24"/>
        </w:rPr>
        <w:t>самостоятельно</w:t>
      </w:r>
      <w:r w:rsidR="00B0778F" w:rsidRPr="00502540">
        <w:rPr>
          <w:spacing w:val="-1"/>
          <w:sz w:val="24"/>
          <w:szCs w:val="24"/>
        </w:rPr>
        <w:t xml:space="preserve"> </w:t>
      </w:r>
      <w:r w:rsidR="00B0778F" w:rsidRPr="00502540">
        <w:rPr>
          <w:sz w:val="24"/>
          <w:szCs w:val="24"/>
        </w:rPr>
        <w:t>сформулированным участниками</w:t>
      </w:r>
      <w:r w:rsidR="00B0778F" w:rsidRPr="00502540">
        <w:rPr>
          <w:spacing w:val="-3"/>
          <w:sz w:val="24"/>
          <w:szCs w:val="24"/>
        </w:rPr>
        <w:t xml:space="preserve"> </w:t>
      </w:r>
      <w:r w:rsidR="00B0778F" w:rsidRPr="00502540">
        <w:rPr>
          <w:sz w:val="24"/>
          <w:szCs w:val="24"/>
        </w:rPr>
        <w:t>взаимодействия.</w:t>
      </w:r>
    </w:p>
    <w:p w:rsidR="0052501E" w:rsidRPr="00502540" w:rsidRDefault="0052501E" w:rsidP="00502540">
      <w:pPr>
        <w:pStyle w:val="a5"/>
        <w:spacing w:before="4"/>
        <w:ind w:left="0" w:firstLine="284"/>
        <w:rPr>
          <w:sz w:val="24"/>
          <w:szCs w:val="24"/>
        </w:rPr>
      </w:pPr>
    </w:p>
    <w:p w:rsidR="0052501E" w:rsidRPr="00502540" w:rsidRDefault="00B0778F" w:rsidP="00502540">
      <w:pPr>
        <w:pStyle w:val="310"/>
        <w:ind w:left="203" w:right="239" w:firstLine="284"/>
        <w:jc w:val="both"/>
        <w:rPr>
          <w:sz w:val="24"/>
          <w:szCs w:val="24"/>
        </w:rPr>
      </w:pPr>
      <w:r w:rsidRPr="00502540">
        <w:rPr>
          <w:sz w:val="24"/>
          <w:szCs w:val="24"/>
        </w:rPr>
        <w:t>Формирование</w:t>
      </w:r>
      <w:r w:rsidRPr="00502540">
        <w:rPr>
          <w:spacing w:val="-3"/>
          <w:sz w:val="24"/>
          <w:szCs w:val="24"/>
        </w:rPr>
        <w:t xml:space="preserve"> </w:t>
      </w:r>
      <w:r w:rsidRPr="00502540">
        <w:rPr>
          <w:sz w:val="24"/>
          <w:szCs w:val="24"/>
        </w:rPr>
        <w:t>универсальных</w:t>
      </w:r>
      <w:r w:rsidRPr="00502540">
        <w:rPr>
          <w:spacing w:val="-4"/>
          <w:sz w:val="24"/>
          <w:szCs w:val="24"/>
        </w:rPr>
        <w:t xml:space="preserve"> </w:t>
      </w:r>
      <w:r w:rsidRPr="00502540">
        <w:rPr>
          <w:sz w:val="24"/>
          <w:szCs w:val="24"/>
        </w:rPr>
        <w:t>учебных</w:t>
      </w:r>
      <w:r w:rsidRPr="00502540">
        <w:rPr>
          <w:spacing w:val="-5"/>
          <w:sz w:val="24"/>
          <w:szCs w:val="24"/>
        </w:rPr>
        <w:t xml:space="preserve"> </w:t>
      </w:r>
      <w:r w:rsidRPr="00502540">
        <w:rPr>
          <w:sz w:val="24"/>
          <w:szCs w:val="24"/>
        </w:rPr>
        <w:t>регулятивных</w:t>
      </w:r>
      <w:r w:rsidRPr="00502540">
        <w:rPr>
          <w:spacing w:val="-5"/>
          <w:sz w:val="24"/>
          <w:szCs w:val="24"/>
        </w:rPr>
        <w:t xml:space="preserve"> </w:t>
      </w:r>
      <w:r w:rsidRPr="00502540">
        <w:rPr>
          <w:sz w:val="24"/>
          <w:szCs w:val="24"/>
        </w:rPr>
        <w:t>действий:</w:t>
      </w:r>
    </w:p>
    <w:p w:rsidR="0052501E" w:rsidRPr="00502540" w:rsidRDefault="0052501E" w:rsidP="00502540">
      <w:pPr>
        <w:pStyle w:val="a5"/>
        <w:spacing w:before="7"/>
        <w:ind w:left="0" w:firstLine="284"/>
        <w:rPr>
          <w:b/>
          <w:sz w:val="24"/>
          <w:szCs w:val="24"/>
        </w:rPr>
      </w:pPr>
    </w:p>
    <w:p w:rsidR="0052501E" w:rsidRPr="00502540" w:rsidRDefault="007A1CEC" w:rsidP="00502540">
      <w:pPr>
        <w:pStyle w:val="a5"/>
        <w:spacing w:line="253" w:lineRule="exact"/>
        <w:ind w:firstLine="284"/>
        <w:rPr>
          <w:sz w:val="24"/>
          <w:szCs w:val="24"/>
        </w:rPr>
      </w:pPr>
      <w:r w:rsidRPr="00502540">
        <w:rPr>
          <w:sz w:val="24"/>
          <w:szCs w:val="24"/>
        </w:rPr>
        <w:t>-</w:t>
      </w:r>
      <w:r w:rsidR="00B0778F" w:rsidRPr="00502540">
        <w:rPr>
          <w:sz w:val="24"/>
          <w:szCs w:val="24"/>
        </w:rPr>
        <w:t>удерживать</w:t>
      </w:r>
      <w:r w:rsidR="00B0778F" w:rsidRPr="00502540">
        <w:rPr>
          <w:spacing w:val="-4"/>
          <w:sz w:val="24"/>
          <w:szCs w:val="24"/>
        </w:rPr>
        <w:t xml:space="preserve"> </w:t>
      </w:r>
      <w:r w:rsidR="00B0778F" w:rsidRPr="00502540">
        <w:rPr>
          <w:sz w:val="24"/>
          <w:szCs w:val="24"/>
        </w:rPr>
        <w:t>цель</w:t>
      </w:r>
      <w:r w:rsidR="00B0778F" w:rsidRPr="00502540">
        <w:rPr>
          <w:spacing w:val="-4"/>
          <w:sz w:val="24"/>
          <w:szCs w:val="24"/>
        </w:rPr>
        <w:t xml:space="preserve"> </w:t>
      </w:r>
      <w:r w:rsidR="00B0778F" w:rsidRPr="00502540">
        <w:rPr>
          <w:sz w:val="24"/>
          <w:szCs w:val="24"/>
        </w:rPr>
        <w:t>деятельности;</w:t>
      </w:r>
    </w:p>
    <w:p w:rsidR="007A1CEC" w:rsidRPr="00502540" w:rsidRDefault="007A1CEC" w:rsidP="00502540">
      <w:pPr>
        <w:pStyle w:val="a5"/>
        <w:ind w:right="249" w:firstLine="284"/>
        <w:rPr>
          <w:spacing w:val="1"/>
          <w:sz w:val="24"/>
          <w:szCs w:val="24"/>
        </w:rPr>
      </w:pPr>
      <w:r w:rsidRPr="00502540">
        <w:rPr>
          <w:sz w:val="24"/>
          <w:szCs w:val="24"/>
        </w:rPr>
        <w:t>-</w:t>
      </w:r>
      <w:r w:rsidR="00B0778F" w:rsidRPr="00502540">
        <w:rPr>
          <w:sz w:val="24"/>
          <w:szCs w:val="24"/>
        </w:rPr>
        <w:t>планировать выполнение учебной задачи, выбирать и аргументировать способ деятельности;</w:t>
      </w:r>
      <w:r w:rsidR="00B0778F" w:rsidRPr="00502540">
        <w:rPr>
          <w:spacing w:val="1"/>
          <w:sz w:val="24"/>
          <w:szCs w:val="24"/>
        </w:rPr>
        <w:t xml:space="preserve"> </w:t>
      </w:r>
    </w:p>
    <w:p w:rsidR="007A1CEC" w:rsidRPr="00502540" w:rsidRDefault="007A1CEC" w:rsidP="00502540">
      <w:pPr>
        <w:pStyle w:val="a5"/>
        <w:ind w:right="249" w:firstLine="284"/>
        <w:rPr>
          <w:spacing w:val="1"/>
          <w:sz w:val="24"/>
          <w:szCs w:val="24"/>
        </w:rPr>
      </w:pPr>
      <w:r w:rsidRPr="00502540">
        <w:rPr>
          <w:spacing w:val="1"/>
          <w:sz w:val="24"/>
          <w:szCs w:val="24"/>
        </w:rPr>
        <w:t>-</w:t>
      </w:r>
      <w:r w:rsidR="00B0778F" w:rsidRPr="00502540">
        <w:rPr>
          <w:sz w:val="24"/>
          <w:szCs w:val="24"/>
        </w:rPr>
        <w:t>корректировать деятельность с учетом возникших трудностей, ошибок, новых данных или информации;</w:t>
      </w:r>
      <w:r w:rsidR="00B0778F" w:rsidRPr="00502540">
        <w:rPr>
          <w:spacing w:val="1"/>
          <w:sz w:val="24"/>
          <w:szCs w:val="24"/>
        </w:rPr>
        <w:t xml:space="preserve"> </w:t>
      </w:r>
    </w:p>
    <w:p w:rsidR="0052501E" w:rsidRPr="00502540" w:rsidRDefault="007A1CEC" w:rsidP="00502540">
      <w:pPr>
        <w:pStyle w:val="a5"/>
        <w:ind w:right="249" w:firstLine="284"/>
        <w:rPr>
          <w:sz w:val="24"/>
          <w:szCs w:val="24"/>
        </w:rPr>
      </w:pPr>
      <w:r w:rsidRPr="00502540">
        <w:rPr>
          <w:spacing w:val="1"/>
          <w:sz w:val="24"/>
          <w:szCs w:val="24"/>
        </w:rPr>
        <w:t>-</w:t>
      </w:r>
      <w:r w:rsidR="00B0778F" w:rsidRPr="00502540">
        <w:rPr>
          <w:sz w:val="24"/>
          <w:szCs w:val="24"/>
        </w:rPr>
        <w:t>анализировать</w:t>
      </w:r>
      <w:r w:rsidR="00B0778F" w:rsidRPr="00502540">
        <w:rPr>
          <w:spacing w:val="26"/>
          <w:sz w:val="24"/>
          <w:szCs w:val="24"/>
        </w:rPr>
        <w:t xml:space="preserve"> </w:t>
      </w:r>
      <w:r w:rsidR="00B0778F" w:rsidRPr="00502540">
        <w:rPr>
          <w:sz w:val="24"/>
          <w:szCs w:val="24"/>
        </w:rPr>
        <w:t>и</w:t>
      </w:r>
      <w:r w:rsidR="00B0778F" w:rsidRPr="00502540">
        <w:rPr>
          <w:spacing w:val="26"/>
          <w:sz w:val="24"/>
          <w:szCs w:val="24"/>
        </w:rPr>
        <w:t xml:space="preserve"> </w:t>
      </w:r>
      <w:r w:rsidR="00B0778F" w:rsidRPr="00502540">
        <w:rPr>
          <w:sz w:val="24"/>
          <w:szCs w:val="24"/>
        </w:rPr>
        <w:t>оценивать</w:t>
      </w:r>
      <w:r w:rsidR="00B0778F" w:rsidRPr="00502540">
        <w:rPr>
          <w:spacing w:val="26"/>
          <w:sz w:val="24"/>
          <w:szCs w:val="24"/>
        </w:rPr>
        <w:t xml:space="preserve"> </w:t>
      </w:r>
      <w:r w:rsidR="00B0778F" w:rsidRPr="00502540">
        <w:rPr>
          <w:sz w:val="24"/>
          <w:szCs w:val="24"/>
        </w:rPr>
        <w:t>собственную</w:t>
      </w:r>
      <w:r w:rsidR="00B0778F" w:rsidRPr="00502540">
        <w:rPr>
          <w:spacing w:val="27"/>
          <w:sz w:val="24"/>
          <w:szCs w:val="24"/>
        </w:rPr>
        <w:t xml:space="preserve"> </w:t>
      </w:r>
      <w:r w:rsidR="00B0778F" w:rsidRPr="00502540">
        <w:rPr>
          <w:sz w:val="24"/>
          <w:szCs w:val="24"/>
        </w:rPr>
        <w:t>работу,</w:t>
      </w:r>
      <w:r w:rsidR="00B0778F" w:rsidRPr="00502540">
        <w:rPr>
          <w:spacing w:val="26"/>
          <w:sz w:val="24"/>
          <w:szCs w:val="24"/>
        </w:rPr>
        <w:t xml:space="preserve"> </w:t>
      </w:r>
      <w:r w:rsidR="00B0778F" w:rsidRPr="00502540">
        <w:rPr>
          <w:sz w:val="24"/>
          <w:szCs w:val="24"/>
        </w:rPr>
        <w:t>например:</w:t>
      </w:r>
      <w:r w:rsidR="00B0778F" w:rsidRPr="00502540">
        <w:rPr>
          <w:spacing w:val="28"/>
          <w:sz w:val="24"/>
          <w:szCs w:val="24"/>
        </w:rPr>
        <w:t xml:space="preserve"> </w:t>
      </w:r>
      <w:r w:rsidR="00B0778F" w:rsidRPr="00502540">
        <w:rPr>
          <w:sz w:val="24"/>
          <w:szCs w:val="24"/>
        </w:rPr>
        <w:t>меру</w:t>
      </w:r>
      <w:r w:rsidR="00B0778F" w:rsidRPr="00502540">
        <w:rPr>
          <w:spacing w:val="24"/>
          <w:sz w:val="24"/>
          <w:szCs w:val="24"/>
        </w:rPr>
        <w:t xml:space="preserve"> </w:t>
      </w:r>
      <w:r w:rsidR="00B0778F" w:rsidRPr="00502540">
        <w:rPr>
          <w:sz w:val="24"/>
          <w:szCs w:val="24"/>
        </w:rPr>
        <w:t>собственной</w:t>
      </w:r>
      <w:r w:rsidR="00B0778F" w:rsidRPr="00502540">
        <w:rPr>
          <w:spacing w:val="26"/>
          <w:sz w:val="24"/>
          <w:szCs w:val="24"/>
        </w:rPr>
        <w:t xml:space="preserve"> </w:t>
      </w:r>
      <w:r w:rsidR="00B0778F" w:rsidRPr="00502540">
        <w:rPr>
          <w:sz w:val="24"/>
          <w:szCs w:val="24"/>
        </w:rPr>
        <w:t>самостоятельности,</w:t>
      </w:r>
      <w:r w:rsidR="00B0778F" w:rsidRPr="00502540">
        <w:rPr>
          <w:spacing w:val="-52"/>
          <w:sz w:val="24"/>
          <w:szCs w:val="24"/>
        </w:rPr>
        <w:t xml:space="preserve"> </w:t>
      </w:r>
      <w:r w:rsidR="00B0778F" w:rsidRPr="00502540">
        <w:rPr>
          <w:sz w:val="24"/>
          <w:szCs w:val="24"/>
        </w:rPr>
        <w:t>затруднения,</w:t>
      </w:r>
      <w:r w:rsidR="00B0778F" w:rsidRPr="00502540">
        <w:rPr>
          <w:spacing w:val="-1"/>
          <w:sz w:val="24"/>
          <w:szCs w:val="24"/>
        </w:rPr>
        <w:t xml:space="preserve"> </w:t>
      </w:r>
      <w:r w:rsidR="00B0778F" w:rsidRPr="00502540">
        <w:rPr>
          <w:sz w:val="24"/>
          <w:szCs w:val="24"/>
        </w:rPr>
        <w:t>дефициты,</w:t>
      </w:r>
      <w:r w:rsidR="00B0778F" w:rsidRPr="00502540">
        <w:rPr>
          <w:spacing w:val="-2"/>
          <w:sz w:val="24"/>
          <w:szCs w:val="24"/>
        </w:rPr>
        <w:t xml:space="preserve"> </w:t>
      </w:r>
      <w:r w:rsidR="00B0778F" w:rsidRPr="00502540">
        <w:rPr>
          <w:sz w:val="24"/>
          <w:szCs w:val="24"/>
        </w:rPr>
        <w:t>ошибки;</w:t>
      </w:r>
    </w:p>
    <w:p w:rsidR="0052501E" w:rsidRPr="00502540" w:rsidRDefault="0052501E" w:rsidP="00502540">
      <w:pPr>
        <w:pStyle w:val="a5"/>
        <w:spacing w:before="5"/>
        <w:ind w:left="0" w:firstLine="284"/>
        <w:rPr>
          <w:sz w:val="24"/>
          <w:szCs w:val="24"/>
        </w:rPr>
      </w:pPr>
    </w:p>
    <w:p w:rsidR="0052501E" w:rsidRPr="00502540" w:rsidRDefault="00B0778F" w:rsidP="00502540">
      <w:pPr>
        <w:pStyle w:val="310"/>
        <w:ind w:left="3098" w:firstLine="284"/>
        <w:jc w:val="both"/>
        <w:rPr>
          <w:sz w:val="24"/>
          <w:szCs w:val="24"/>
        </w:rPr>
      </w:pPr>
      <w:r w:rsidRPr="00502540">
        <w:rPr>
          <w:sz w:val="24"/>
          <w:szCs w:val="24"/>
        </w:rPr>
        <w:t>Естественно-научные</w:t>
      </w:r>
      <w:r w:rsidRPr="00502540">
        <w:rPr>
          <w:spacing w:val="-4"/>
          <w:sz w:val="24"/>
          <w:szCs w:val="24"/>
        </w:rPr>
        <w:t xml:space="preserve"> </w:t>
      </w:r>
      <w:r w:rsidR="007A1CEC" w:rsidRPr="00502540">
        <w:rPr>
          <w:sz w:val="24"/>
          <w:szCs w:val="24"/>
        </w:rPr>
        <w:t>предметы</w:t>
      </w:r>
    </w:p>
    <w:p w:rsidR="0052501E" w:rsidRPr="00502540" w:rsidRDefault="0052501E" w:rsidP="00502540">
      <w:pPr>
        <w:pStyle w:val="a5"/>
        <w:ind w:left="0" w:firstLine="284"/>
        <w:rPr>
          <w:b/>
          <w:sz w:val="24"/>
          <w:szCs w:val="24"/>
        </w:rPr>
      </w:pPr>
    </w:p>
    <w:p w:rsidR="0052501E" w:rsidRPr="00502540" w:rsidRDefault="00B0778F" w:rsidP="00502540">
      <w:pPr>
        <w:ind w:left="212" w:firstLine="284"/>
        <w:jc w:val="both"/>
        <w:rPr>
          <w:b/>
          <w:sz w:val="24"/>
          <w:szCs w:val="24"/>
        </w:rPr>
      </w:pPr>
      <w:r w:rsidRPr="00502540">
        <w:rPr>
          <w:b/>
          <w:sz w:val="24"/>
          <w:szCs w:val="24"/>
        </w:rPr>
        <w:t>Формирование</w:t>
      </w:r>
      <w:r w:rsidRPr="00502540">
        <w:rPr>
          <w:b/>
          <w:spacing w:val="-2"/>
          <w:sz w:val="24"/>
          <w:szCs w:val="24"/>
        </w:rPr>
        <w:t xml:space="preserve"> </w:t>
      </w:r>
      <w:r w:rsidRPr="00502540">
        <w:rPr>
          <w:b/>
          <w:sz w:val="24"/>
          <w:szCs w:val="24"/>
        </w:rPr>
        <w:t>универсальных</w:t>
      </w:r>
      <w:r w:rsidRPr="00502540">
        <w:rPr>
          <w:b/>
          <w:spacing w:val="-4"/>
          <w:sz w:val="24"/>
          <w:szCs w:val="24"/>
        </w:rPr>
        <w:t xml:space="preserve"> </w:t>
      </w:r>
      <w:r w:rsidRPr="00502540">
        <w:rPr>
          <w:b/>
          <w:sz w:val="24"/>
          <w:szCs w:val="24"/>
        </w:rPr>
        <w:t>учебных</w:t>
      </w:r>
      <w:r w:rsidRPr="00502540">
        <w:rPr>
          <w:b/>
          <w:spacing w:val="-4"/>
          <w:sz w:val="24"/>
          <w:szCs w:val="24"/>
        </w:rPr>
        <w:t xml:space="preserve"> </w:t>
      </w:r>
      <w:r w:rsidRPr="00502540">
        <w:rPr>
          <w:b/>
          <w:sz w:val="24"/>
          <w:szCs w:val="24"/>
        </w:rPr>
        <w:t>познавательных</w:t>
      </w:r>
      <w:r w:rsidRPr="00502540">
        <w:rPr>
          <w:b/>
          <w:spacing w:val="-3"/>
          <w:sz w:val="24"/>
          <w:szCs w:val="24"/>
        </w:rPr>
        <w:t xml:space="preserve"> </w:t>
      </w:r>
      <w:r w:rsidRPr="00502540">
        <w:rPr>
          <w:b/>
          <w:sz w:val="24"/>
          <w:szCs w:val="24"/>
        </w:rPr>
        <w:t>действий.</w:t>
      </w:r>
    </w:p>
    <w:p w:rsidR="0052501E" w:rsidRPr="00502540" w:rsidRDefault="0052501E" w:rsidP="00502540">
      <w:pPr>
        <w:pStyle w:val="a5"/>
        <w:spacing w:before="7"/>
        <w:ind w:left="0" w:firstLine="284"/>
        <w:rPr>
          <w:b/>
          <w:sz w:val="24"/>
          <w:szCs w:val="24"/>
        </w:rPr>
      </w:pPr>
    </w:p>
    <w:p w:rsidR="0052501E" w:rsidRPr="00502540" w:rsidRDefault="00B0778F" w:rsidP="00502540">
      <w:pPr>
        <w:pStyle w:val="a5"/>
        <w:ind w:firstLine="284"/>
        <w:rPr>
          <w:sz w:val="24"/>
          <w:szCs w:val="24"/>
        </w:rPr>
      </w:pPr>
      <w:r w:rsidRPr="00502540">
        <w:rPr>
          <w:sz w:val="24"/>
          <w:szCs w:val="24"/>
          <w:u w:val="single"/>
        </w:rPr>
        <w:t>Формирование</w:t>
      </w:r>
      <w:r w:rsidRPr="00502540">
        <w:rPr>
          <w:spacing w:val="-5"/>
          <w:sz w:val="24"/>
          <w:szCs w:val="24"/>
          <w:u w:val="single"/>
        </w:rPr>
        <w:t xml:space="preserve"> </w:t>
      </w:r>
      <w:r w:rsidRPr="00502540">
        <w:rPr>
          <w:sz w:val="24"/>
          <w:szCs w:val="24"/>
          <w:u w:val="single"/>
        </w:rPr>
        <w:t>базовых</w:t>
      </w:r>
      <w:r w:rsidRPr="00502540">
        <w:rPr>
          <w:spacing w:val="-4"/>
          <w:sz w:val="24"/>
          <w:szCs w:val="24"/>
          <w:u w:val="single"/>
        </w:rPr>
        <w:t xml:space="preserve"> </w:t>
      </w:r>
      <w:r w:rsidRPr="00502540">
        <w:rPr>
          <w:sz w:val="24"/>
          <w:szCs w:val="24"/>
          <w:u w:val="single"/>
        </w:rPr>
        <w:t>логических</w:t>
      </w:r>
      <w:r w:rsidRPr="00502540">
        <w:rPr>
          <w:spacing w:val="-2"/>
          <w:sz w:val="24"/>
          <w:szCs w:val="24"/>
          <w:u w:val="single"/>
        </w:rPr>
        <w:t xml:space="preserve"> </w:t>
      </w:r>
      <w:r w:rsidRPr="00502540">
        <w:rPr>
          <w:sz w:val="24"/>
          <w:szCs w:val="24"/>
          <w:u w:val="single"/>
        </w:rPr>
        <w:t>действий:</w:t>
      </w:r>
    </w:p>
    <w:p w:rsidR="0052501E" w:rsidRPr="00502540" w:rsidRDefault="0052501E" w:rsidP="00502540">
      <w:pPr>
        <w:pStyle w:val="a5"/>
        <w:spacing w:before="1"/>
        <w:ind w:left="0" w:firstLine="284"/>
        <w:rPr>
          <w:sz w:val="24"/>
          <w:szCs w:val="24"/>
        </w:rPr>
      </w:pPr>
    </w:p>
    <w:p w:rsidR="0052501E" w:rsidRPr="00502540" w:rsidRDefault="007A1CEC" w:rsidP="00502540">
      <w:pPr>
        <w:pStyle w:val="a5"/>
        <w:spacing w:before="92" w:line="252" w:lineRule="exact"/>
        <w:ind w:firstLine="284"/>
        <w:rPr>
          <w:sz w:val="24"/>
          <w:szCs w:val="24"/>
        </w:rPr>
      </w:pPr>
      <w:r w:rsidRPr="00502540">
        <w:rPr>
          <w:sz w:val="24"/>
          <w:szCs w:val="24"/>
        </w:rPr>
        <w:t>-</w:t>
      </w:r>
      <w:r w:rsidR="00B0778F" w:rsidRPr="00502540">
        <w:rPr>
          <w:sz w:val="24"/>
          <w:szCs w:val="24"/>
        </w:rPr>
        <w:t>выдвигать</w:t>
      </w:r>
      <w:r w:rsidR="00B0778F" w:rsidRPr="00502540">
        <w:rPr>
          <w:spacing w:val="-4"/>
          <w:sz w:val="24"/>
          <w:szCs w:val="24"/>
        </w:rPr>
        <w:t xml:space="preserve"> </w:t>
      </w:r>
      <w:r w:rsidR="00B0778F" w:rsidRPr="00502540">
        <w:rPr>
          <w:sz w:val="24"/>
          <w:szCs w:val="24"/>
        </w:rPr>
        <w:t>гипотезы,</w:t>
      </w:r>
      <w:r w:rsidR="00B0778F" w:rsidRPr="00502540">
        <w:rPr>
          <w:spacing w:val="-3"/>
          <w:sz w:val="24"/>
          <w:szCs w:val="24"/>
        </w:rPr>
        <w:t xml:space="preserve"> </w:t>
      </w:r>
      <w:r w:rsidR="00B0778F" w:rsidRPr="00502540">
        <w:rPr>
          <w:sz w:val="24"/>
          <w:szCs w:val="24"/>
        </w:rPr>
        <w:t>объясняющие</w:t>
      </w:r>
      <w:r w:rsidR="00B0778F" w:rsidRPr="00502540">
        <w:rPr>
          <w:spacing w:val="-3"/>
          <w:sz w:val="24"/>
          <w:szCs w:val="24"/>
        </w:rPr>
        <w:t xml:space="preserve"> </w:t>
      </w:r>
      <w:r w:rsidR="00B0778F" w:rsidRPr="00502540">
        <w:rPr>
          <w:sz w:val="24"/>
          <w:szCs w:val="24"/>
        </w:rPr>
        <w:t>простые</w:t>
      </w:r>
      <w:r w:rsidR="00B0778F" w:rsidRPr="00502540">
        <w:rPr>
          <w:spacing w:val="-3"/>
          <w:sz w:val="24"/>
          <w:szCs w:val="24"/>
        </w:rPr>
        <w:t xml:space="preserve"> </w:t>
      </w:r>
      <w:r w:rsidR="00B0778F" w:rsidRPr="00502540">
        <w:rPr>
          <w:sz w:val="24"/>
          <w:szCs w:val="24"/>
        </w:rPr>
        <w:t>явления;</w:t>
      </w:r>
    </w:p>
    <w:p w:rsidR="0052501E" w:rsidRPr="00502540" w:rsidRDefault="007A1CEC" w:rsidP="00502540">
      <w:pPr>
        <w:pStyle w:val="a5"/>
        <w:spacing w:line="252" w:lineRule="exact"/>
        <w:ind w:firstLine="284"/>
        <w:rPr>
          <w:sz w:val="24"/>
          <w:szCs w:val="24"/>
        </w:rPr>
      </w:pPr>
      <w:r w:rsidRPr="00502540">
        <w:rPr>
          <w:sz w:val="24"/>
          <w:szCs w:val="24"/>
        </w:rPr>
        <w:t>-</w:t>
      </w:r>
      <w:r w:rsidR="00B0778F" w:rsidRPr="00502540">
        <w:rPr>
          <w:sz w:val="24"/>
          <w:szCs w:val="24"/>
        </w:rPr>
        <w:t>строить</w:t>
      </w:r>
      <w:r w:rsidR="00B0778F" w:rsidRPr="00502540">
        <w:rPr>
          <w:spacing w:val="-2"/>
          <w:sz w:val="24"/>
          <w:szCs w:val="24"/>
        </w:rPr>
        <w:t xml:space="preserve"> </w:t>
      </w:r>
      <w:r w:rsidR="00B0778F" w:rsidRPr="00502540">
        <w:rPr>
          <w:sz w:val="24"/>
          <w:szCs w:val="24"/>
        </w:rPr>
        <w:t>простейшие</w:t>
      </w:r>
      <w:r w:rsidR="00B0778F" w:rsidRPr="00502540">
        <w:rPr>
          <w:spacing w:val="-2"/>
          <w:sz w:val="24"/>
          <w:szCs w:val="24"/>
        </w:rPr>
        <w:t xml:space="preserve"> </w:t>
      </w:r>
      <w:r w:rsidR="00B0778F" w:rsidRPr="00502540">
        <w:rPr>
          <w:sz w:val="24"/>
          <w:szCs w:val="24"/>
        </w:rPr>
        <w:t>модели</w:t>
      </w:r>
      <w:r w:rsidR="00B0778F" w:rsidRPr="00502540">
        <w:rPr>
          <w:spacing w:val="-1"/>
          <w:sz w:val="24"/>
          <w:szCs w:val="24"/>
        </w:rPr>
        <w:t xml:space="preserve"> </w:t>
      </w:r>
      <w:r w:rsidR="00B0778F" w:rsidRPr="00502540">
        <w:rPr>
          <w:sz w:val="24"/>
          <w:szCs w:val="24"/>
        </w:rPr>
        <w:t>физических</w:t>
      </w:r>
      <w:r w:rsidR="00B0778F" w:rsidRPr="00502540">
        <w:rPr>
          <w:spacing w:val="-2"/>
          <w:sz w:val="24"/>
          <w:szCs w:val="24"/>
        </w:rPr>
        <w:t xml:space="preserve"> </w:t>
      </w:r>
      <w:r w:rsidR="00B0778F" w:rsidRPr="00502540">
        <w:rPr>
          <w:sz w:val="24"/>
          <w:szCs w:val="24"/>
        </w:rPr>
        <w:t>явлений</w:t>
      </w:r>
      <w:r w:rsidR="00B0778F" w:rsidRPr="00502540">
        <w:rPr>
          <w:spacing w:val="-2"/>
          <w:sz w:val="24"/>
          <w:szCs w:val="24"/>
        </w:rPr>
        <w:t xml:space="preserve"> </w:t>
      </w:r>
      <w:r w:rsidR="00B0778F" w:rsidRPr="00502540">
        <w:rPr>
          <w:sz w:val="24"/>
          <w:szCs w:val="24"/>
        </w:rPr>
        <w:t>(в</w:t>
      </w:r>
      <w:r w:rsidR="00B0778F" w:rsidRPr="00502540">
        <w:rPr>
          <w:spacing w:val="-6"/>
          <w:sz w:val="24"/>
          <w:szCs w:val="24"/>
        </w:rPr>
        <w:t xml:space="preserve"> </w:t>
      </w:r>
      <w:r w:rsidR="00B0778F" w:rsidRPr="00502540">
        <w:rPr>
          <w:sz w:val="24"/>
          <w:szCs w:val="24"/>
        </w:rPr>
        <w:t>виде</w:t>
      </w:r>
      <w:r w:rsidR="00B0778F" w:rsidRPr="00502540">
        <w:rPr>
          <w:spacing w:val="-1"/>
          <w:sz w:val="24"/>
          <w:szCs w:val="24"/>
        </w:rPr>
        <w:t xml:space="preserve"> </w:t>
      </w:r>
      <w:r w:rsidR="00B0778F" w:rsidRPr="00502540">
        <w:rPr>
          <w:sz w:val="24"/>
          <w:szCs w:val="24"/>
        </w:rPr>
        <w:t>рисунков</w:t>
      </w:r>
      <w:r w:rsidR="00B0778F" w:rsidRPr="00502540">
        <w:rPr>
          <w:spacing w:val="-3"/>
          <w:sz w:val="24"/>
          <w:szCs w:val="24"/>
        </w:rPr>
        <w:t xml:space="preserve"> </w:t>
      </w:r>
      <w:r w:rsidR="00B0778F" w:rsidRPr="00502540">
        <w:rPr>
          <w:sz w:val="24"/>
          <w:szCs w:val="24"/>
        </w:rPr>
        <w:t>или</w:t>
      </w:r>
      <w:r w:rsidR="00B0778F" w:rsidRPr="00502540">
        <w:rPr>
          <w:spacing w:val="-3"/>
          <w:sz w:val="24"/>
          <w:szCs w:val="24"/>
        </w:rPr>
        <w:t xml:space="preserve"> </w:t>
      </w:r>
      <w:r w:rsidR="00B0778F" w:rsidRPr="00502540">
        <w:rPr>
          <w:sz w:val="24"/>
          <w:szCs w:val="24"/>
        </w:rPr>
        <w:t>схем);</w:t>
      </w:r>
    </w:p>
    <w:p w:rsidR="0052501E" w:rsidRPr="00502540" w:rsidRDefault="007A1CEC" w:rsidP="00502540">
      <w:pPr>
        <w:pStyle w:val="a5"/>
        <w:spacing w:before="1"/>
        <w:ind w:right="249" w:firstLine="284"/>
        <w:rPr>
          <w:sz w:val="24"/>
          <w:szCs w:val="24"/>
        </w:rPr>
      </w:pPr>
      <w:r w:rsidRPr="00502540">
        <w:rPr>
          <w:sz w:val="24"/>
          <w:szCs w:val="24"/>
        </w:rPr>
        <w:t>-</w:t>
      </w:r>
      <w:r w:rsidR="00B0778F" w:rsidRPr="00502540">
        <w:rPr>
          <w:sz w:val="24"/>
          <w:szCs w:val="24"/>
        </w:rPr>
        <w:t>прогнозировать</w:t>
      </w:r>
      <w:r w:rsidR="00B0778F" w:rsidRPr="00502540">
        <w:rPr>
          <w:spacing w:val="1"/>
          <w:sz w:val="24"/>
          <w:szCs w:val="24"/>
        </w:rPr>
        <w:t xml:space="preserve"> </w:t>
      </w:r>
      <w:r w:rsidR="00B0778F" w:rsidRPr="00502540">
        <w:rPr>
          <w:sz w:val="24"/>
          <w:szCs w:val="24"/>
        </w:rPr>
        <w:t>свойства веществ на</w:t>
      </w:r>
      <w:r w:rsidR="00B0778F" w:rsidRPr="00502540">
        <w:rPr>
          <w:spacing w:val="1"/>
          <w:sz w:val="24"/>
          <w:szCs w:val="24"/>
        </w:rPr>
        <w:t xml:space="preserve"> </w:t>
      </w:r>
      <w:r w:rsidR="00B0778F" w:rsidRPr="00502540">
        <w:rPr>
          <w:sz w:val="24"/>
          <w:szCs w:val="24"/>
        </w:rPr>
        <w:t>основе</w:t>
      </w:r>
      <w:r w:rsidR="00B0778F" w:rsidRPr="00502540">
        <w:rPr>
          <w:spacing w:val="1"/>
          <w:sz w:val="24"/>
          <w:szCs w:val="24"/>
        </w:rPr>
        <w:t xml:space="preserve"> </w:t>
      </w:r>
      <w:r w:rsidR="00B0778F" w:rsidRPr="00502540">
        <w:rPr>
          <w:sz w:val="24"/>
          <w:szCs w:val="24"/>
        </w:rPr>
        <w:t>общих</w:t>
      </w:r>
      <w:r w:rsidR="00B0778F" w:rsidRPr="00502540">
        <w:rPr>
          <w:spacing w:val="1"/>
          <w:sz w:val="24"/>
          <w:szCs w:val="24"/>
        </w:rPr>
        <w:t xml:space="preserve"> </w:t>
      </w:r>
      <w:r w:rsidR="00B0778F" w:rsidRPr="00502540">
        <w:rPr>
          <w:sz w:val="24"/>
          <w:szCs w:val="24"/>
        </w:rPr>
        <w:t>химических свойств изученных</w:t>
      </w:r>
      <w:r w:rsidR="00B0778F" w:rsidRPr="00502540">
        <w:rPr>
          <w:spacing w:val="1"/>
          <w:sz w:val="24"/>
          <w:szCs w:val="24"/>
        </w:rPr>
        <w:t xml:space="preserve"> </w:t>
      </w:r>
      <w:r w:rsidR="00B0778F" w:rsidRPr="00502540">
        <w:rPr>
          <w:sz w:val="24"/>
          <w:szCs w:val="24"/>
        </w:rPr>
        <w:t>классов или групп</w:t>
      </w:r>
      <w:r w:rsidR="00B0778F" w:rsidRPr="00502540">
        <w:rPr>
          <w:spacing w:val="-52"/>
          <w:sz w:val="24"/>
          <w:szCs w:val="24"/>
        </w:rPr>
        <w:t xml:space="preserve"> </w:t>
      </w:r>
      <w:r w:rsidR="00B0778F" w:rsidRPr="00502540">
        <w:rPr>
          <w:sz w:val="24"/>
          <w:szCs w:val="24"/>
        </w:rPr>
        <w:t>веществ,</w:t>
      </w:r>
      <w:r w:rsidR="00B0778F" w:rsidRPr="00502540">
        <w:rPr>
          <w:spacing w:val="-1"/>
          <w:sz w:val="24"/>
          <w:szCs w:val="24"/>
        </w:rPr>
        <w:t xml:space="preserve"> </w:t>
      </w:r>
      <w:r w:rsidR="00B0778F" w:rsidRPr="00502540">
        <w:rPr>
          <w:sz w:val="24"/>
          <w:szCs w:val="24"/>
        </w:rPr>
        <w:t>к</w:t>
      </w:r>
      <w:r w:rsidR="00B0778F" w:rsidRPr="00502540">
        <w:rPr>
          <w:spacing w:val="-2"/>
          <w:sz w:val="24"/>
          <w:szCs w:val="24"/>
        </w:rPr>
        <w:t xml:space="preserve"> </w:t>
      </w:r>
      <w:r w:rsidR="00B0778F" w:rsidRPr="00502540">
        <w:rPr>
          <w:sz w:val="24"/>
          <w:szCs w:val="24"/>
        </w:rPr>
        <w:t>которым они относятся;</w:t>
      </w:r>
    </w:p>
    <w:p w:rsidR="0052501E" w:rsidRPr="00502540" w:rsidRDefault="007A1CEC" w:rsidP="00502540">
      <w:pPr>
        <w:pStyle w:val="a5"/>
        <w:ind w:right="249" w:firstLine="284"/>
        <w:rPr>
          <w:sz w:val="24"/>
          <w:szCs w:val="24"/>
        </w:rPr>
      </w:pPr>
      <w:r w:rsidRPr="00502540">
        <w:rPr>
          <w:sz w:val="24"/>
          <w:szCs w:val="24"/>
        </w:rPr>
        <w:t>-</w:t>
      </w:r>
      <w:r w:rsidR="00B0778F" w:rsidRPr="00502540">
        <w:rPr>
          <w:sz w:val="24"/>
          <w:szCs w:val="24"/>
        </w:rPr>
        <w:t>объяснять</w:t>
      </w:r>
      <w:r w:rsidR="00B0778F" w:rsidRPr="00502540">
        <w:rPr>
          <w:spacing w:val="1"/>
          <w:sz w:val="24"/>
          <w:szCs w:val="24"/>
        </w:rPr>
        <w:t xml:space="preserve"> </w:t>
      </w:r>
      <w:r w:rsidR="00B0778F" w:rsidRPr="00502540">
        <w:rPr>
          <w:sz w:val="24"/>
          <w:szCs w:val="24"/>
        </w:rPr>
        <w:t>общности</w:t>
      </w:r>
      <w:r w:rsidR="00B0778F" w:rsidRPr="00502540">
        <w:rPr>
          <w:spacing w:val="55"/>
          <w:sz w:val="24"/>
          <w:szCs w:val="24"/>
        </w:rPr>
        <w:t xml:space="preserve"> </w:t>
      </w:r>
      <w:r w:rsidR="00B0778F" w:rsidRPr="00502540">
        <w:rPr>
          <w:sz w:val="24"/>
          <w:szCs w:val="24"/>
        </w:rPr>
        <w:t>происхождения</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эволюции</w:t>
      </w:r>
      <w:r w:rsidR="00B0778F" w:rsidRPr="00502540">
        <w:rPr>
          <w:spacing w:val="55"/>
          <w:sz w:val="24"/>
          <w:szCs w:val="24"/>
        </w:rPr>
        <w:t xml:space="preserve"> </w:t>
      </w:r>
      <w:r w:rsidR="00B0778F" w:rsidRPr="00502540">
        <w:rPr>
          <w:sz w:val="24"/>
          <w:szCs w:val="24"/>
        </w:rPr>
        <w:t>систематических</w:t>
      </w:r>
      <w:r w:rsidR="00B0778F" w:rsidRPr="00502540">
        <w:rPr>
          <w:spacing w:val="1"/>
          <w:sz w:val="24"/>
          <w:szCs w:val="24"/>
        </w:rPr>
        <w:t xml:space="preserve"> </w:t>
      </w:r>
      <w:r w:rsidR="00B0778F" w:rsidRPr="00502540">
        <w:rPr>
          <w:sz w:val="24"/>
          <w:szCs w:val="24"/>
        </w:rPr>
        <w:t>групп</w:t>
      </w:r>
      <w:r w:rsidR="00B0778F" w:rsidRPr="00502540">
        <w:rPr>
          <w:spacing w:val="55"/>
          <w:sz w:val="24"/>
          <w:szCs w:val="24"/>
        </w:rPr>
        <w:t xml:space="preserve"> </w:t>
      </w:r>
      <w:r w:rsidR="00B0778F" w:rsidRPr="00502540">
        <w:rPr>
          <w:sz w:val="24"/>
          <w:szCs w:val="24"/>
        </w:rPr>
        <w:t>растений</w:t>
      </w:r>
      <w:r w:rsidR="00B0778F" w:rsidRPr="00502540">
        <w:rPr>
          <w:spacing w:val="1"/>
          <w:sz w:val="24"/>
          <w:szCs w:val="24"/>
        </w:rPr>
        <w:t xml:space="preserve"> </w:t>
      </w:r>
      <w:r w:rsidR="00B0778F" w:rsidRPr="00502540">
        <w:rPr>
          <w:sz w:val="24"/>
          <w:szCs w:val="24"/>
        </w:rPr>
        <w:t>на</w:t>
      </w:r>
      <w:r w:rsidR="00B0778F" w:rsidRPr="00502540">
        <w:rPr>
          <w:spacing w:val="1"/>
          <w:sz w:val="24"/>
          <w:szCs w:val="24"/>
        </w:rPr>
        <w:t xml:space="preserve"> </w:t>
      </w:r>
      <w:r w:rsidR="00B0778F" w:rsidRPr="00502540">
        <w:rPr>
          <w:sz w:val="24"/>
          <w:szCs w:val="24"/>
        </w:rPr>
        <w:t>примере</w:t>
      </w:r>
      <w:r w:rsidR="00B0778F" w:rsidRPr="00502540">
        <w:rPr>
          <w:spacing w:val="-52"/>
          <w:sz w:val="24"/>
          <w:szCs w:val="24"/>
        </w:rPr>
        <w:t xml:space="preserve"> </w:t>
      </w:r>
      <w:r w:rsidR="00B0778F" w:rsidRPr="00502540">
        <w:rPr>
          <w:sz w:val="24"/>
          <w:szCs w:val="24"/>
        </w:rPr>
        <w:t>сопоставления</w:t>
      </w:r>
      <w:r w:rsidR="00B0778F" w:rsidRPr="00502540">
        <w:rPr>
          <w:spacing w:val="-5"/>
          <w:sz w:val="24"/>
          <w:szCs w:val="24"/>
        </w:rPr>
        <w:t xml:space="preserve"> </w:t>
      </w:r>
      <w:r w:rsidR="00B0778F" w:rsidRPr="00502540">
        <w:rPr>
          <w:sz w:val="24"/>
          <w:szCs w:val="24"/>
        </w:rPr>
        <w:t>биологических растительных объектов.</w:t>
      </w:r>
    </w:p>
    <w:p w:rsidR="0052501E" w:rsidRPr="00502540" w:rsidRDefault="0052501E" w:rsidP="00502540">
      <w:pPr>
        <w:pStyle w:val="a5"/>
        <w:ind w:left="0" w:firstLine="284"/>
        <w:rPr>
          <w:sz w:val="24"/>
          <w:szCs w:val="24"/>
        </w:rPr>
      </w:pPr>
    </w:p>
    <w:p w:rsidR="0052501E" w:rsidRPr="00502540" w:rsidRDefault="00B0778F" w:rsidP="00502540">
      <w:pPr>
        <w:pStyle w:val="a5"/>
        <w:ind w:firstLine="284"/>
        <w:rPr>
          <w:sz w:val="24"/>
          <w:szCs w:val="24"/>
        </w:rPr>
      </w:pPr>
      <w:r w:rsidRPr="00502540">
        <w:rPr>
          <w:sz w:val="24"/>
          <w:szCs w:val="24"/>
          <w:u w:val="single"/>
        </w:rPr>
        <w:t>Формирование</w:t>
      </w:r>
      <w:r w:rsidRPr="00502540">
        <w:rPr>
          <w:spacing w:val="-5"/>
          <w:sz w:val="24"/>
          <w:szCs w:val="24"/>
          <w:u w:val="single"/>
        </w:rPr>
        <w:t xml:space="preserve"> </w:t>
      </w:r>
      <w:r w:rsidRPr="00502540">
        <w:rPr>
          <w:sz w:val="24"/>
          <w:szCs w:val="24"/>
          <w:u w:val="single"/>
        </w:rPr>
        <w:t>базовых</w:t>
      </w:r>
      <w:r w:rsidRPr="00502540">
        <w:rPr>
          <w:spacing w:val="-2"/>
          <w:sz w:val="24"/>
          <w:szCs w:val="24"/>
          <w:u w:val="single"/>
        </w:rPr>
        <w:t xml:space="preserve"> </w:t>
      </w:r>
      <w:r w:rsidRPr="00502540">
        <w:rPr>
          <w:sz w:val="24"/>
          <w:szCs w:val="24"/>
          <w:u w:val="single"/>
        </w:rPr>
        <w:t>исследовательских</w:t>
      </w:r>
      <w:r w:rsidRPr="00502540">
        <w:rPr>
          <w:spacing w:val="-5"/>
          <w:sz w:val="24"/>
          <w:szCs w:val="24"/>
          <w:u w:val="single"/>
        </w:rPr>
        <w:t xml:space="preserve"> </w:t>
      </w:r>
      <w:r w:rsidRPr="00502540">
        <w:rPr>
          <w:sz w:val="24"/>
          <w:szCs w:val="24"/>
          <w:u w:val="single"/>
        </w:rPr>
        <w:t>действий:</w:t>
      </w:r>
    </w:p>
    <w:p w:rsidR="0052501E" w:rsidRPr="00502540" w:rsidRDefault="0052501E" w:rsidP="00502540">
      <w:pPr>
        <w:pStyle w:val="a5"/>
        <w:spacing w:before="10"/>
        <w:ind w:left="0" w:firstLine="284"/>
        <w:rPr>
          <w:sz w:val="24"/>
          <w:szCs w:val="24"/>
        </w:rPr>
      </w:pPr>
    </w:p>
    <w:p w:rsidR="0052501E" w:rsidRPr="00502540" w:rsidRDefault="007A1CEC" w:rsidP="00502540">
      <w:pPr>
        <w:pStyle w:val="a5"/>
        <w:spacing w:before="92"/>
        <w:ind w:right="2689" w:firstLine="284"/>
        <w:rPr>
          <w:sz w:val="24"/>
          <w:szCs w:val="24"/>
        </w:rPr>
      </w:pPr>
      <w:r w:rsidRPr="00502540">
        <w:rPr>
          <w:sz w:val="24"/>
          <w:szCs w:val="24"/>
        </w:rPr>
        <w:t>-</w:t>
      </w:r>
      <w:r w:rsidR="00B0778F" w:rsidRPr="00502540">
        <w:rPr>
          <w:sz w:val="24"/>
          <w:szCs w:val="24"/>
        </w:rPr>
        <w:t>исследование явления теплообмена при смешивании холодной и горячей воды;</w:t>
      </w:r>
      <w:r w:rsidR="00B0778F" w:rsidRPr="00502540">
        <w:rPr>
          <w:spacing w:val="-52"/>
          <w:sz w:val="24"/>
          <w:szCs w:val="24"/>
        </w:rPr>
        <w:t xml:space="preserve"> </w:t>
      </w:r>
      <w:r w:rsidRPr="00502540">
        <w:rPr>
          <w:spacing w:val="-52"/>
          <w:sz w:val="24"/>
          <w:szCs w:val="24"/>
        </w:rPr>
        <w:t xml:space="preserve">-                   </w:t>
      </w:r>
      <w:r w:rsidR="00B0778F" w:rsidRPr="00502540">
        <w:rPr>
          <w:sz w:val="24"/>
          <w:szCs w:val="24"/>
        </w:rPr>
        <w:t>исследование</w:t>
      </w:r>
      <w:r w:rsidR="00B0778F" w:rsidRPr="00502540">
        <w:rPr>
          <w:spacing w:val="-1"/>
          <w:sz w:val="24"/>
          <w:szCs w:val="24"/>
        </w:rPr>
        <w:t xml:space="preserve"> </w:t>
      </w:r>
      <w:r w:rsidR="00B0778F" w:rsidRPr="00502540">
        <w:rPr>
          <w:sz w:val="24"/>
          <w:szCs w:val="24"/>
        </w:rPr>
        <w:t>процесса испарения</w:t>
      </w:r>
      <w:r w:rsidR="00B0778F" w:rsidRPr="00502540">
        <w:rPr>
          <w:spacing w:val="-2"/>
          <w:sz w:val="24"/>
          <w:szCs w:val="24"/>
        </w:rPr>
        <w:t xml:space="preserve"> </w:t>
      </w:r>
      <w:r w:rsidR="00B0778F" w:rsidRPr="00502540">
        <w:rPr>
          <w:sz w:val="24"/>
          <w:szCs w:val="24"/>
        </w:rPr>
        <w:t>различных</w:t>
      </w:r>
      <w:r w:rsidR="00B0778F" w:rsidRPr="00502540">
        <w:rPr>
          <w:spacing w:val="-3"/>
          <w:sz w:val="24"/>
          <w:szCs w:val="24"/>
        </w:rPr>
        <w:t xml:space="preserve"> </w:t>
      </w:r>
      <w:r w:rsidR="00B0778F" w:rsidRPr="00502540">
        <w:rPr>
          <w:sz w:val="24"/>
          <w:szCs w:val="24"/>
        </w:rPr>
        <w:t>жидкостей;</w:t>
      </w:r>
    </w:p>
    <w:p w:rsidR="007A1CEC" w:rsidRPr="00502540" w:rsidRDefault="007A1CEC" w:rsidP="00502540">
      <w:pPr>
        <w:pStyle w:val="a5"/>
        <w:ind w:right="247" w:firstLine="284"/>
        <w:rPr>
          <w:spacing w:val="1"/>
          <w:sz w:val="24"/>
          <w:szCs w:val="24"/>
        </w:rPr>
      </w:pPr>
      <w:r w:rsidRPr="00502540">
        <w:rPr>
          <w:sz w:val="24"/>
          <w:szCs w:val="24"/>
        </w:rPr>
        <w:t>-</w:t>
      </w:r>
      <w:r w:rsidR="00B0778F" w:rsidRPr="00502540">
        <w:rPr>
          <w:sz w:val="24"/>
          <w:szCs w:val="24"/>
        </w:rPr>
        <w:t>планирование</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осуществление</w:t>
      </w:r>
      <w:r w:rsidR="00B0778F" w:rsidRPr="00502540">
        <w:rPr>
          <w:spacing w:val="1"/>
          <w:sz w:val="24"/>
          <w:szCs w:val="24"/>
        </w:rPr>
        <w:t xml:space="preserve"> </w:t>
      </w:r>
      <w:r w:rsidR="00B0778F" w:rsidRPr="00502540">
        <w:rPr>
          <w:sz w:val="24"/>
          <w:szCs w:val="24"/>
        </w:rPr>
        <w:t>на</w:t>
      </w:r>
      <w:r w:rsidR="00B0778F" w:rsidRPr="00502540">
        <w:rPr>
          <w:spacing w:val="1"/>
          <w:sz w:val="24"/>
          <w:szCs w:val="24"/>
        </w:rPr>
        <w:t xml:space="preserve"> </w:t>
      </w:r>
      <w:r w:rsidR="00B0778F" w:rsidRPr="00502540">
        <w:rPr>
          <w:sz w:val="24"/>
          <w:szCs w:val="24"/>
        </w:rPr>
        <w:t>практике</w:t>
      </w:r>
      <w:r w:rsidR="00B0778F" w:rsidRPr="00502540">
        <w:rPr>
          <w:spacing w:val="1"/>
          <w:sz w:val="24"/>
          <w:szCs w:val="24"/>
        </w:rPr>
        <w:t xml:space="preserve"> </w:t>
      </w:r>
      <w:r w:rsidR="00B0778F" w:rsidRPr="00502540">
        <w:rPr>
          <w:sz w:val="24"/>
          <w:szCs w:val="24"/>
        </w:rPr>
        <w:t>химических</w:t>
      </w:r>
      <w:r w:rsidR="00B0778F" w:rsidRPr="00502540">
        <w:rPr>
          <w:spacing w:val="1"/>
          <w:sz w:val="24"/>
          <w:szCs w:val="24"/>
        </w:rPr>
        <w:t xml:space="preserve"> </w:t>
      </w:r>
      <w:r w:rsidR="00B0778F" w:rsidRPr="00502540">
        <w:rPr>
          <w:sz w:val="24"/>
          <w:szCs w:val="24"/>
        </w:rPr>
        <w:t>экспериментов,</w:t>
      </w:r>
      <w:r w:rsidR="00B0778F" w:rsidRPr="00502540">
        <w:rPr>
          <w:spacing w:val="1"/>
          <w:sz w:val="24"/>
          <w:szCs w:val="24"/>
        </w:rPr>
        <w:t xml:space="preserve"> </w:t>
      </w:r>
      <w:r w:rsidR="00B0778F" w:rsidRPr="00502540">
        <w:rPr>
          <w:sz w:val="24"/>
          <w:szCs w:val="24"/>
        </w:rPr>
        <w:t>проведение</w:t>
      </w:r>
      <w:r w:rsidR="00B0778F" w:rsidRPr="00502540">
        <w:rPr>
          <w:spacing w:val="1"/>
          <w:sz w:val="24"/>
          <w:szCs w:val="24"/>
        </w:rPr>
        <w:t xml:space="preserve"> </w:t>
      </w:r>
      <w:r w:rsidR="00B0778F" w:rsidRPr="00502540">
        <w:rPr>
          <w:sz w:val="24"/>
          <w:szCs w:val="24"/>
        </w:rPr>
        <w:t>наблюдений,</w:t>
      </w:r>
      <w:r w:rsidR="00B0778F" w:rsidRPr="00502540">
        <w:rPr>
          <w:spacing w:val="1"/>
          <w:sz w:val="24"/>
          <w:szCs w:val="24"/>
        </w:rPr>
        <w:t xml:space="preserve"> </w:t>
      </w:r>
    </w:p>
    <w:p w:rsidR="0052501E" w:rsidRPr="00502540" w:rsidRDefault="007A1CEC" w:rsidP="00502540">
      <w:pPr>
        <w:pStyle w:val="a5"/>
        <w:ind w:right="247" w:firstLine="284"/>
        <w:rPr>
          <w:sz w:val="24"/>
          <w:szCs w:val="24"/>
        </w:rPr>
      </w:pPr>
      <w:r w:rsidRPr="00502540">
        <w:rPr>
          <w:spacing w:val="1"/>
          <w:sz w:val="24"/>
          <w:szCs w:val="24"/>
        </w:rPr>
        <w:t>-</w:t>
      </w:r>
      <w:r w:rsidR="00B0778F" w:rsidRPr="00502540">
        <w:rPr>
          <w:sz w:val="24"/>
          <w:szCs w:val="24"/>
        </w:rPr>
        <w:t>получение</w:t>
      </w:r>
      <w:r w:rsidR="00B0778F" w:rsidRPr="00502540">
        <w:rPr>
          <w:spacing w:val="1"/>
          <w:sz w:val="24"/>
          <w:szCs w:val="24"/>
        </w:rPr>
        <w:t xml:space="preserve"> </w:t>
      </w:r>
      <w:r w:rsidR="00B0778F" w:rsidRPr="00502540">
        <w:rPr>
          <w:sz w:val="24"/>
          <w:szCs w:val="24"/>
        </w:rPr>
        <w:t>выводов</w:t>
      </w:r>
      <w:r w:rsidR="00B0778F" w:rsidRPr="00502540">
        <w:rPr>
          <w:spacing w:val="1"/>
          <w:sz w:val="24"/>
          <w:szCs w:val="24"/>
        </w:rPr>
        <w:t xml:space="preserve"> </w:t>
      </w:r>
      <w:r w:rsidR="00B0778F" w:rsidRPr="00502540">
        <w:rPr>
          <w:sz w:val="24"/>
          <w:szCs w:val="24"/>
        </w:rPr>
        <w:t>по</w:t>
      </w:r>
      <w:r w:rsidR="00B0778F" w:rsidRPr="00502540">
        <w:rPr>
          <w:spacing w:val="1"/>
          <w:sz w:val="24"/>
          <w:szCs w:val="24"/>
        </w:rPr>
        <w:t xml:space="preserve"> </w:t>
      </w:r>
      <w:r w:rsidR="00B0778F" w:rsidRPr="00502540">
        <w:rPr>
          <w:sz w:val="24"/>
          <w:szCs w:val="24"/>
        </w:rPr>
        <w:t>результатам</w:t>
      </w:r>
      <w:r w:rsidR="00B0778F" w:rsidRPr="00502540">
        <w:rPr>
          <w:spacing w:val="1"/>
          <w:sz w:val="24"/>
          <w:szCs w:val="24"/>
        </w:rPr>
        <w:t xml:space="preserve"> </w:t>
      </w:r>
      <w:r w:rsidR="00B0778F" w:rsidRPr="00502540">
        <w:rPr>
          <w:sz w:val="24"/>
          <w:szCs w:val="24"/>
        </w:rPr>
        <w:t>эксперимента</w:t>
      </w:r>
      <w:r w:rsidR="00B0778F" w:rsidRPr="00502540">
        <w:rPr>
          <w:spacing w:val="1"/>
          <w:sz w:val="24"/>
          <w:szCs w:val="24"/>
        </w:rPr>
        <w:t xml:space="preserve"> </w:t>
      </w:r>
      <w:r w:rsidR="00B0778F" w:rsidRPr="00502540">
        <w:rPr>
          <w:sz w:val="24"/>
          <w:szCs w:val="24"/>
        </w:rPr>
        <w:t>(обнаружение</w:t>
      </w:r>
      <w:r w:rsidR="00B0778F" w:rsidRPr="00502540">
        <w:rPr>
          <w:spacing w:val="1"/>
          <w:sz w:val="24"/>
          <w:szCs w:val="24"/>
        </w:rPr>
        <w:t xml:space="preserve"> </w:t>
      </w:r>
      <w:r w:rsidR="00B0778F" w:rsidRPr="00502540">
        <w:rPr>
          <w:sz w:val="24"/>
          <w:szCs w:val="24"/>
        </w:rPr>
        <w:t>сульфат-ионов,</w:t>
      </w:r>
      <w:r w:rsidR="00B0778F" w:rsidRPr="00502540">
        <w:rPr>
          <w:spacing w:val="1"/>
          <w:sz w:val="24"/>
          <w:szCs w:val="24"/>
        </w:rPr>
        <w:t xml:space="preserve"> </w:t>
      </w:r>
      <w:r w:rsidR="00B0778F" w:rsidRPr="00502540">
        <w:rPr>
          <w:sz w:val="24"/>
          <w:szCs w:val="24"/>
        </w:rPr>
        <w:t>взаимодействие</w:t>
      </w:r>
      <w:r w:rsidR="00B0778F" w:rsidRPr="00502540">
        <w:rPr>
          <w:spacing w:val="1"/>
          <w:sz w:val="24"/>
          <w:szCs w:val="24"/>
        </w:rPr>
        <w:t xml:space="preserve"> </w:t>
      </w:r>
      <w:r w:rsidR="00B0778F" w:rsidRPr="00502540">
        <w:rPr>
          <w:sz w:val="24"/>
          <w:szCs w:val="24"/>
        </w:rPr>
        <w:t>разбавленной</w:t>
      </w:r>
      <w:r w:rsidR="00B0778F" w:rsidRPr="00502540">
        <w:rPr>
          <w:spacing w:val="-4"/>
          <w:sz w:val="24"/>
          <w:szCs w:val="24"/>
        </w:rPr>
        <w:t xml:space="preserve"> </w:t>
      </w:r>
      <w:r w:rsidR="00B0778F" w:rsidRPr="00502540">
        <w:rPr>
          <w:sz w:val="24"/>
          <w:szCs w:val="24"/>
        </w:rPr>
        <w:t>серной</w:t>
      </w:r>
      <w:r w:rsidR="00B0778F" w:rsidRPr="00502540">
        <w:rPr>
          <w:spacing w:val="-5"/>
          <w:sz w:val="24"/>
          <w:szCs w:val="24"/>
        </w:rPr>
        <w:t xml:space="preserve"> </w:t>
      </w:r>
      <w:r w:rsidR="00B0778F" w:rsidRPr="00502540">
        <w:rPr>
          <w:sz w:val="24"/>
          <w:szCs w:val="24"/>
        </w:rPr>
        <w:t>кислоты с цинком).</w:t>
      </w:r>
    </w:p>
    <w:p w:rsidR="0052501E" w:rsidRPr="00502540" w:rsidRDefault="0052501E" w:rsidP="00502540">
      <w:pPr>
        <w:pStyle w:val="a5"/>
        <w:spacing w:before="1"/>
        <w:ind w:left="0" w:firstLine="284"/>
        <w:rPr>
          <w:sz w:val="24"/>
          <w:szCs w:val="24"/>
        </w:rPr>
      </w:pPr>
    </w:p>
    <w:p w:rsidR="0052501E" w:rsidRPr="00502540" w:rsidRDefault="00B0778F" w:rsidP="00502540">
      <w:pPr>
        <w:pStyle w:val="a5"/>
        <w:ind w:firstLine="284"/>
        <w:rPr>
          <w:sz w:val="24"/>
          <w:szCs w:val="24"/>
        </w:rPr>
      </w:pPr>
      <w:r w:rsidRPr="00502540">
        <w:rPr>
          <w:sz w:val="24"/>
          <w:szCs w:val="24"/>
          <w:u w:val="single"/>
        </w:rPr>
        <w:t>Работа</w:t>
      </w:r>
      <w:r w:rsidRPr="00502540">
        <w:rPr>
          <w:spacing w:val="-2"/>
          <w:sz w:val="24"/>
          <w:szCs w:val="24"/>
          <w:u w:val="single"/>
        </w:rPr>
        <w:t xml:space="preserve"> </w:t>
      </w:r>
      <w:r w:rsidRPr="00502540">
        <w:rPr>
          <w:sz w:val="24"/>
          <w:szCs w:val="24"/>
          <w:u w:val="single"/>
        </w:rPr>
        <w:t>с</w:t>
      </w:r>
      <w:r w:rsidRPr="00502540">
        <w:rPr>
          <w:spacing w:val="-3"/>
          <w:sz w:val="24"/>
          <w:szCs w:val="24"/>
          <w:u w:val="single"/>
        </w:rPr>
        <w:t xml:space="preserve"> </w:t>
      </w:r>
      <w:r w:rsidRPr="00502540">
        <w:rPr>
          <w:sz w:val="24"/>
          <w:szCs w:val="24"/>
          <w:u w:val="single"/>
        </w:rPr>
        <w:t>информацией:</w:t>
      </w:r>
    </w:p>
    <w:p w:rsidR="0052501E" w:rsidRPr="00502540" w:rsidRDefault="0052501E" w:rsidP="00502540">
      <w:pPr>
        <w:pStyle w:val="a5"/>
        <w:spacing w:before="1"/>
        <w:ind w:left="0" w:firstLine="284"/>
        <w:rPr>
          <w:sz w:val="24"/>
          <w:szCs w:val="24"/>
        </w:rPr>
      </w:pPr>
    </w:p>
    <w:p w:rsidR="0052501E" w:rsidRPr="00502540" w:rsidRDefault="007A1CEC" w:rsidP="00502540">
      <w:pPr>
        <w:pStyle w:val="a5"/>
        <w:spacing w:before="92"/>
        <w:ind w:right="249" w:firstLine="284"/>
        <w:rPr>
          <w:sz w:val="24"/>
          <w:szCs w:val="24"/>
        </w:rPr>
      </w:pPr>
      <w:r w:rsidRPr="00502540">
        <w:rPr>
          <w:sz w:val="24"/>
          <w:szCs w:val="24"/>
        </w:rPr>
        <w:t>-</w:t>
      </w:r>
      <w:r w:rsidR="00B0778F" w:rsidRPr="00502540">
        <w:rPr>
          <w:sz w:val="24"/>
          <w:szCs w:val="24"/>
        </w:rPr>
        <w:t>анализировать</w:t>
      </w:r>
      <w:r w:rsidR="00B0778F" w:rsidRPr="00502540">
        <w:rPr>
          <w:spacing w:val="45"/>
          <w:sz w:val="24"/>
          <w:szCs w:val="24"/>
        </w:rPr>
        <w:t xml:space="preserve"> </w:t>
      </w:r>
      <w:r w:rsidR="00B0778F" w:rsidRPr="00502540">
        <w:rPr>
          <w:sz w:val="24"/>
          <w:szCs w:val="24"/>
        </w:rPr>
        <w:t>оригинальный</w:t>
      </w:r>
      <w:r w:rsidR="00B0778F" w:rsidRPr="00502540">
        <w:rPr>
          <w:spacing w:val="45"/>
          <w:sz w:val="24"/>
          <w:szCs w:val="24"/>
        </w:rPr>
        <w:t xml:space="preserve"> </w:t>
      </w:r>
      <w:r w:rsidR="00B0778F" w:rsidRPr="00502540">
        <w:rPr>
          <w:sz w:val="24"/>
          <w:szCs w:val="24"/>
        </w:rPr>
        <w:t>текст,</w:t>
      </w:r>
      <w:r w:rsidR="00B0778F" w:rsidRPr="00502540">
        <w:rPr>
          <w:spacing w:val="45"/>
          <w:sz w:val="24"/>
          <w:szCs w:val="24"/>
        </w:rPr>
        <w:t xml:space="preserve"> </w:t>
      </w:r>
      <w:r w:rsidR="00B0778F" w:rsidRPr="00502540">
        <w:rPr>
          <w:sz w:val="24"/>
          <w:szCs w:val="24"/>
        </w:rPr>
        <w:t>посвященный</w:t>
      </w:r>
      <w:r w:rsidR="00B0778F" w:rsidRPr="00502540">
        <w:rPr>
          <w:spacing w:val="43"/>
          <w:sz w:val="24"/>
          <w:szCs w:val="24"/>
        </w:rPr>
        <w:t xml:space="preserve"> </w:t>
      </w:r>
      <w:r w:rsidR="00B0778F" w:rsidRPr="00502540">
        <w:rPr>
          <w:sz w:val="24"/>
          <w:szCs w:val="24"/>
        </w:rPr>
        <w:t>использованию</w:t>
      </w:r>
      <w:r w:rsidR="00B0778F" w:rsidRPr="00502540">
        <w:rPr>
          <w:spacing w:val="46"/>
          <w:sz w:val="24"/>
          <w:szCs w:val="24"/>
        </w:rPr>
        <w:t xml:space="preserve"> </w:t>
      </w:r>
      <w:r w:rsidR="00B0778F" w:rsidRPr="00502540">
        <w:rPr>
          <w:sz w:val="24"/>
          <w:szCs w:val="24"/>
        </w:rPr>
        <w:t>звука</w:t>
      </w:r>
      <w:r w:rsidR="00B0778F" w:rsidRPr="00502540">
        <w:rPr>
          <w:spacing w:val="46"/>
          <w:sz w:val="24"/>
          <w:szCs w:val="24"/>
        </w:rPr>
        <w:t xml:space="preserve"> </w:t>
      </w:r>
      <w:r w:rsidR="00B0778F" w:rsidRPr="00502540">
        <w:rPr>
          <w:sz w:val="24"/>
          <w:szCs w:val="24"/>
        </w:rPr>
        <w:t>(или</w:t>
      </w:r>
      <w:r w:rsidR="00B0778F" w:rsidRPr="00502540">
        <w:rPr>
          <w:spacing w:val="44"/>
          <w:sz w:val="24"/>
          <w:szCs w:val="24"/>
        </w:rPr>
        <w:t xml:space="preserve"> </w:t>
      </w:r>
      <w:r w:rsidR="00B0778F" w:rsidRPr="00502540">
        <w:rPr>
          <w:sz w:val="24"/>
          <w:szCs w:val="24"/>
        </w:rPr>
        <w:t>ультразвука)</w:t>
      </w:r>
      <w:r w:rsidR="00B0778F" w:rsidRPr="00502540">
        <w:rPr>
          <w:spacing w:val="47"/>
          <w:sz w:val="24"/>
          <w:szCs w:val="24"/>
        </w:rPr>
        <w:t xml:space="preserve"> </w:t>
      </w:r>
      <w:r w:rsidR="00B0778F" w:rsidRPr="00502540">
        <w:rPr>
          <w:sz w:val="24"/>
          <w:szCs w:val="24"/>
        </w:rPr>
        <w:t>в</w:t>
      </w:r>
      <w:r w:rsidR="00B0778F" w:rsidRPr="00502540">
        <w:rPr>
          <w:spacing w:val="44"/>
          <w:sz w:val="24"/>
          <w:szCs w:val="24"/>
        </w:rPr>
        <w:t xml:space="preserve"> </w:t>
      </w:r>
      <w:r w:rsidR="00B0778F" w:rsidRPr="00502540">
        <w:rPr>
          <w:sz w:val="24"/>
          <w:szCs w:val="24"/>
        </w:rPr>
        <w:t>технике</w:t>
      </w:r>
      <w:r w:rsidR="00B0778F" w:rsidRPr="00502540">
        <w:rPr>
          <w:spacing w:val="-52"/>
          <w:sz w:val="24"/>
          <w:szCs w:val="24"/>
        </w:rPr>
        <w:t xml:space="preserve"> </w:t>
      </w:r>
      <w:r w:rsidR="00B0778F" w:rsidRPr="00502540">
        <w:rPr>
          <w:sz w:val="24"/>
          <w:szCs w:val="24"/>
        </w:rPr>
        <w:t>(например,</w:t>
      </w:r>
      <w:r w:rsidR="00B0778F" w:rsidRPr="00502540">
        <w:rPr>
          <w:spacing w:val="-1"/>
          <w:sz w:val="24"/>
          <w:szCs w:val="24"/>
        </w:rPr>
        <w:t xml:space="preserve"> </w:t>
      </w:r>
      <w:r w:rsidR="00B0778F" w:rsidRPr="00502540">
        <w:rPr>
          <w:sz w:val="24"/>
          <w:szCs w:val="24"/>
        </w:rPr>
        <w:t>эхолокация, ультразвук в</w:t>
      </w:r>
      <w:r w:rsidR="00B0778F" w:rsidRPr="00502540">
        <w:rPr>
          <w:spacing w:val="-1"/>
          <w:sz w:val="24"/>
          <w:szCs w:val="24"/>
        </w:rPr>
        <w:t xml:space="preserve"> </w:t>
      </w:r>
      <w:r w:rsidR="00B0778F" w:rsidRPr="00502540">
        <w:rPr>
          <w:sz w:val="24"/>
          <w:szCs w:val="24"/>
        </w:rPr>
        <w:t>медицине);</w:t>
      </w:r>
    </w:p>
    <w:p w:rsidR="0052501E" w:rsidRPr="00502540" w:rsidRDefault="007A1CEC" w:rsidP="00502540">
      <w:pPr>
        <w:pStyle w:val="a5"/>
        <w:spacing w:before="1" w:line="252" w:lineRule="exact"/>
        <w:ind w:firstLine="284"/>
        <w:rPr>
          <w:sz w:val="24"/>
          <w:szCs w:val="24"/>
        </w:rPr>
      </w:pPr>
      <w:r w:rsidRPr="00502540">
        <w:rPr>
          <w:sz w:val="24"/>
          <w:szCs w:val="24"/>
        </w:rPr>
        <w:t>-</w:t>
      </w:r>
      <w:r w:rsidR="00B0778F" w:rsidRPr="00502540">
        <w:rPr>
          <w:sz w:val="24"/>
          <w:szCs w:val="24"/>
        </w:rPr>
        <w:t>выполнять</w:t>
      </w:r>
      <w:r w:rsidR="00B0778F" w:rsidRPr="00502540">
        <w:rPr>
          <w:spacing w:val="-2"/>
          <w:sz w:val="24"/>
          <w:szCs w:val="24"/>
        </w:rPr>
        <w:t xml:space="preserve"> </w:t>
      </w:r>
      <w:r w:rsidR="00B0778F" w:rsidRPr="00502540">
        <w:rPr>
          <w:sz w:val="24"/>
          <w:szCs w:val="24"/>
        </w:rPr>
        <w:t>задания</w:t>
      </w:r>
      <w:r w:rsidR="00B0778F" w:rsidRPr="00502540">
        <w:rPr>
          <w:spacing w:val="-2"/>
          <w:sz w:val="24"/>
          <w:szCs w:val="24"/>
        </w:rPr>
        <w:t xml:space="preserve"> </w:t>
      </w:r>
      <w:r w:rsidR="00B0778F" w:rsidRPr="00502540">
        <w:rPr>
          <w:sz w:val="24"/>
          <w:szCs w:val="24"/>
        </w:rPr>
        <w:t>по</w:t>
      </w:r>
      <w:r w:rsidR="00B0778F" w:rsidRPr="00502540">
        <w:rPr>
          <w:spacing w:val="-1"/>
          <w:sz w:val="24"/>
          <w:szCs w:val="24"/>
        </w:rPr>
        <w:t xml:space="preserve"> </w:t>
      </w:r>
      <w:r w:rsidR="00B0778F" w:rsidRPr="00502540">
        <w:rPr>
          <w:sz w:val="24"/>
          <w:szCs w:val="24"/>
        </w:rPr>
        <w:t>тексту</w:t>
      </w:r>
      <w:r w:rsidR="00B0778F" w:rsidRPr="00502540">
        <w:rPr>
          <w:spacing w:val="-4"/>
          <w:sz w:val="24"/>
          <w:szCs w:val="24"/>
        </w:rPr>
        <w:t xml:space="preserve"> </w:t>
      </w:r>
      <w:r w:rsidR="00B0778F" w:rsidRPr="00502540">
        <w:rPr>
          <w:sz w:val="24"/>
          <w:szCs w:val="24"/>
        </w:rPr>
        <w:t>(смысловое</w:t>
      </w:r>
      <w:r w:rsidR="00B0778F" w:rsidRPr="00502540">
        <w:rPr>
          <w:spacing w:val="-1"/>
          <w:sz w:val="24"/>
          <w:szCs w:val="24"/>
        </w:rPr>
        <w:t xml:space="preserve"> </w:t>
      </w:r>
      <w:r w:rsidR="00B0778F" w:rsidRPr="00502540">
        <w:rPr>
          <w:sz w:val="24"/>
          <w:szCs w:val="24"/>
        </w:rPr>
        <w:t>чтение);</w:t>
      </w:r>
    </w:p>
    <w:p w:rsidR="0052501E" w:rsidRPr="00502540" w:rsidRDefault="007A1CEC" w:rsidP="00502540">
      <w:pPr>
        <w:pStyle w:val="a5"/>
        <w:ind w:right="249" w:firstLine="284"/>
        <w:rPr>
          <w:sz w:val="24"/>
          <w:szCs w:val="24"/>
        </w:rPr>
      </w:pPr>
      <w:r w:rsidRPr="00502540">
        <w:rPr>
          <w:sz w:val="24"/>
          <w:szCs w:val="24"/>
        </w:rPr>
        <w:t>-</w:t>
      </w:r>
      <w:r w:rsidR="00B0778F" w:rsidRPr="00502540">
        <w:rPr>
          <w:sz w:val="24"/>
          <w:szCs w:val="24"/>
        </w:rPr>
        <w:t>использование</w:t>
      </w:r>
      <w:r w:rsidR="00B0778F" w:rsidRPr="00502540">
        <w:rPr>
          <w:spacing w:val="6"/>
          <w:sz w:val="24"/>
          <w:szCs w:val="24"/>
        </w:rPr>
        <w:t xml:space="preserve"> </w:t>
      </w:r>
      <w:r w:rsidR="00B0778F" w:rsidRPr="00502540">
        <w:rPr>
          <w:sz w:val="24"/>
          <w:szCs w:val="24"/>
        </w:rPr>
        <w:t>при</w:t>
      </w:r>
      <w:r w:rsidR="00B0778F" w:rsidRPr="00502540">
        <w:rPr>
          <w:spacing w:val="3"/>
          <w:sz w:val="24"/>
          <w:szCs w:val="24"/>
        </w:rPr>
        <w:t xml:space="preserve"> </w:t>
      </w:r>
      <w:r w:rsidR="00B0778F" w:rsidRPr="00502540">
        <w:rPr>
          <w:sz w:val="24"/>
          <w:szCs w:val="24"/>
        </w:rPr>
        <w:t>выполнении</w:t>
      </w:r>
      <w:r w:rsidR="00B0778F" w:rsidRPr="00502540">
        <w:rPr>
          <w:spacing w:val="6"/>
          <w:sz w:val="24"/>
          <w:szCs w:val="24"/>
        </w:rPr>
        <w:t xml:space="preserve"> </w:t>
      </w:r>
      <w:r w:rsidR="00B0778F" w:rsidRPr="00502540">
        <w:rPr>
          <w:sz w:val="24"/>
          <w:szCs w:val="24"/>
        </w:rPr>
        <w:t>учебных</w:t>
      </w:r>
      <w:r w:rsidR="00B0778F" w:rsidRPr="00502540">
        <w:rPr>
          <w:spacing w:val="7"/>
          <w:sz w:val="24"/>
          <w:szCs w:val="24"/>
        </w:rPr>
        <w:t xml:space="preserve"> </w:t>
      </w:r>
      <w:r w:rsidR="00B0778F" w:rsidRPr="00502540">
        <w:rPr>
          <w:sz w:val="24"/>
          <w:szCs w:val="24"/>
        </w:rPr>
        <w:t>заданий</w:t>
      </w:r>
      <w:r w:rsidR="00B0778F" w:rsidRPr="00502540">
        <w:rPr>
          <w:spacing w:val="6"/>
          <w:sz w:val="24"/>
          <w:szCs w:val="24"/>
        </w:rPr>
        <w:t xml:space="preserve"> </w:t>
      </w:r>
      <w:r w:rsidR="00B0778F" w:rsidRPr="00502540">
        <w:rPr>
          <w:sz w:val="24"/>
          <w:szCs w:val="24"/>
        </w:rPr>
        <w:t>и</w:t>
      </w:r>
      <w:r w:rsidR="00B0778F" w:rsidRPr="00502540">
        <w:rPr>
          <w:spacing w:val="4"/>
          <w:sz w:val="24"/>
          <w:szCs w:val="24"/>
        </w:rPr>
        <w:t xml:space="preserve"> </w:t>
      </w:r>
      <w:r w:rsidR="00B0778F" w:rsidRPr="00502540">
        <w:rPr>
          <w:sz w:val="24"/>
          <w:szCs w:val="24"/>
        </w:rPr>
        <w:t>в</w:t>
      </w:r>
      <w:r w:rsidR="00B0778F" w:rsidRPr="00502540">
        <w:rPr>
          <w:spacing w:val="5"/>
          <w:sz w:val="24"/>
          <w:szCs w:val="24"/>
        </w:rPr>
        <w:t xml:space="preserve"> </w:t>
      </w:r>
      <w:r w:rsidR="00B0778F" w:rsidRPr="00502540">
        <w:rPr>
          <w:sz w:val="24"/>
          <w:szCs w:val="24"/>
        </w:rPr>
        <w:t>процессе</w:t>
      </w:r>
      <w:r w:rsidR="00B0778F" w:rsidRPr="00502540">
        <w:rPr>
          <w:spacing w:val="7"/>
          <w:sz w:val="24"/>
          <w:szCs w:val="24"/>
        </w:rPr>
        <w:t xml:space="preserve"> </w:t>
      </w:r>
      <w:r w:rsidR="00B0778F" w:rsidRPr="00502540">
        <w:rPr>
          <w:sz w:val="24"/>
          <w:szCs w:val="24"/>
        </w:rPr>
        <w:t>исследовательской</w:t>
      </w:r>
      <w:r w:rsidR="00B0778F" w:rsidRPr="00502540">
        <w:rPr>
          <w:spacing w:val="4"/>
          <w:sz w:val="24"/>
          <w:szCs w:val="24"/>
        </w:rPr>
        <w:t xml:space="preserve"> </w:t>
      </w:r>
      <w:r w:rsidR="00B0778F" w:rsidRPr="00502540">
        <w:rPr>
          <w:sz w:val="24"/>
          <w:szCs w:val="24"/>
        </w:rPr>
        <w:t>деятельности</w:t>
      </w:r>
      <w:r w:rsidR="00B0778F" w:rsidRPr="00502540">
        <w:rPr>
          <w:spacing w:val="6"/>
          <w:sz w:val="24"/>
          <w:szCs w:val="24"/>
        </w:rPr>
        <w:t xml:space="preserve"> </w:t>
      </w:r>
      <w:r w:rsidR="00B0778F" w:rsidRPr="00502540">
        <w:rPr>
          <w:sz w:val="24"/>
          <w:szCs w:val="24"/>
        </w:rPr>
        <w:t>научно-</w:t>
      </w:r>
      <w:r w:rsidR="00B0778F" w:rsidRPr="00502540">
        <w:rPr>
          <w:spacing w:val="-52"/>
          <w:sz w:val="24"/>
          <w:szCs w:val="24"/>
        </w:rPr>
        <w:t xml:space="preserve"> </w:t>
      </w:r>
      <w:r w:rsidR="00B0778F" w:rsidRPr="00502540">
        <w:rPr>
          <w:sz w:val="24"/>
          <w:szCs w:val="24"/>
        </w:rPr>
        <w:t>популярную</w:t>
      </w:r>
      <w:r w:rsidR="00B0778F" w:rsidRPr="00502540">
        <w:rPr>
          <w:spacing w:val="-1"/>
          <w:sz w:val="24"/>
          <w:szCs w:val="24"/>
        </w:rPr>
        <w:t xml:space="preserve"> </w:t>
      </w:r>
      <w:r w:rsidR="00B0778F" w:rsidRPr="00502540">
        <w:rPr>
          <w:sz w:val="24"/>
          <w:szCs w:val="24"/>
        </w:rPr>
        <w:t>литературу</w:t>
      </w:r>
      <w:r w:rsidR="00B0778F" w:rsidRPr="00502540">
        <w:rPr>
          <w:spacing w:val="-4"/>
          <w:sz w:val="24"/>
          <w:szCs w:val="24"/>
        </w:rPr>
        <w:t xml:space="preserve"> </w:t>
      </w:r>
      <w:r w:rsidR="00B0778F" w:rsidRPr="00502540">
        <w:rPr>
          <w:sz w:val="24"/>
          <w:szCs w:val="24"/>
        </w:rPr>
        <w:t>химического</w:t>
      </w:r>
      <w:r w:rsidR="00B0778F" w:rsidRPr="00502540">
        <w:rPr>
          <w:spacing w:val="-1"/>
          <w:sz w:val="24"/>
          <w:szCs w:val="24"/>
        </w:rPr>
        <w:t xml:space="preserve"> </w:t>
      </w:r>
      <w:r w:rsidR="00B0778F" w:rsidRPr="00502540">
        <w:rPr>
          <w:sz w:val="24"/>
          <w:szCs w:val="24"/>
        </w:rPr>
        <w:t>содержания,</w:t>
      </w:r>
      <w:r w:rsidR="00B0778F" w:rsidRPr="00502540">
        <w:rPr>
          <w:spacing w:val="-3"/>
          <w:sz w:val="24"/>
          <w:szCs w:val="24"/>
        </w:rPr>
        <w:t xml:space="preserve"> </w:t>
      </w:r>
      <w:r w:rsidR="00B0778F" w:rsidRPr="00502540">
        <w:rPr>
          <w:sz w:val="24"/>
          <w:szCs w:val="24"/>
        </w:rPr>
        <w:t>справочные</w:t>
      </w:r>
      <w:r w:rsidR="00B0778F" w:rsidRPr="00502540">
        <w:rPr>
          <w:spacing w:val="-1"/>
          <w:sz w:val="24"/>
          <w:szCs w:val="24"/>
        </w:rPr>
        <w:t xml:space="preserve"> </w:t>
      </w:r>
      <w:r w:rsidR="00B0778F" w:rsidRPr="00502540">
        <w:rPr>
          <w:sz w:val="24"/>
          <w:szCs w:val="24"/>
        </w:rPr>
        <w:t>материалы,</w:t>
      </w:r>
      <w:r w:rsidR="00B0778F" w:rsidRPr="00502540">
        <w:rPr>
          <w:spacing w:val="-1"/>
          <w:sz w:val="24"/>
          <w:szCs w:val="24"/>
        </w:rPr>
        <w:t xml:space="preserve"> </w:t>
      </w:r>
      <w:r w:rsidR="00B0778F" w:rsidRPr="00502540">
        <w:rPr>
          <w:sz w:val="24"/>
          <w:szCs w:val="24"/>
        </w:rPr>
        <w:t>ресурсы</w:t>
      </w:r>
      <w:r w:rsidR="00B0778F" w:rsidRPr="00502540">
        <w:rPr>
          <w:spacing w:val="-1"/>
          <w:sz w:val="24"/>
          <w:szCs w:val="24"/>
        </w:rPr>
        <w:t xml:space="preserve"> </w:t>
      </w:r>
      <w:r w:rsidR="00B0778F" w:rsidRPr="00502540">
        <w:rPr>
          <w:sz w:val="24"/>
          <w:szCs w:val="24"/>
        </w:rPr>
        <w:t>сети</w:t>
      </w:r>
      <w:r w:rsidR="00B0778F" w:rsidRPr="00502540">
        <w:rPr>
          <w:spacing w:val="-2"/>
          <w:sz w:val="24"/>
          <w:szCs w:val="24"/>
        </w:rPr>
        <w:t xml:space="preserve"> </w:t>
      </w:r>
      <w:r w:rsidR="00B0778F" w:rsidRPr="00502540">
        <w:rPr>
          <w:sz w:val="24"/>
          <w:szCs w:val="24"/>
        </w:rPr>
        <w:t>Интернет.</w:t>
      </w:r>
    </w:p>
    <w:p w:rsidR="0052501E" w:rsidRPr="00502540" w:rsidRDefault="007A1CEC" w:rsidP="00502540">
      <w:pPr>
        <w:pStyle w:val="a5"/>
        <w:ind w:right="249" w:firstLine="284"/>
        <w:rPr>
          <w:sz w:val="24"/>
          <w:szCs w:val="24"/>
        </w:rPr>
      </w:pPr>
      <w:r w:rsidRPr="00502540">
        <w:rPr>
          <w:sz w:val="24"/>
          <w:szCs w:val="24"/>
        </w:rPr>
        <w:t>-</w:t>
      </w:r>
      <w:r w:rsidR="00B0778F" w:rsidRPr="00502540">
        <w:rPr>
          <w:sz w:val="24"/>
          <w:szCs w:val="24"/>
        </w:rPr>
        <w:t>анализировать</w:t>
      </w:r>
      <w:r w:rsidR="00B0778F" w:rsidRPr="00502540">
        <w:rPr>
          <w:spacing w:val="27"/>
          <w:sz w:val="24"/>
          <w:szCs w:val="24"/>
        </w:rPr>
        <w:t xml:space="preserve"> </w:t>
      </w:r>
      <w:r w:rsidR="00B0778F" w:rsidRPr="00502540">
        <w:rPr>
          <w:sz w:val="24"/>
          <w:szCs w:val="24"/>
        </w:rPr>
        <w:t>современные</w:t>
      </w:r>
      <w:r w:rsidR="00B0778F" w:rsidRPr="00502540">
        <w:rPr>
          <w:spacing w:val="28"/>
          <w:sz w:val="24"/>
          <w:szCs w:val="24"/>
        </w:rPr>
        <w:t xml:space="preserve"> </w:t>
      </w:r>
      <w:r w:rsidR="00B0778F" w:rsidRPr="00502540">
        <w:rPr>
          <w:sz w:val="24"/>
          <w:szCs w:val="24"/>
        </w:rPr>
        <w:t>источники</w:t>
      </w:r>
      <w:r w:rsidR="00B0778F" w:rsidRPr="00502540">
        <w:rPr>
          <w:spacing w:val="27"/>
          <w:sz w:val="24"/>
          <w:szCs w:val="24"/>
        </w:rPr>
        <w:t xml:space="preserve"> </w:t>
      </w:r>
      <w:r w:rsidR="00B0778F" w:rsidRPr="00502540">
        <w:rPr>
          <w:sz w:val="24"/>
          <w:szCs w:val="24"/>
        </w:rPr>
        <w:t>о</w:t>
      </w:r>
      <w:r w:rsidR="00B0778F" w:rsidRPr="00502540">
        <w:rPr>
          <w:spacing w:val="27"/>
          <w:sz w:val="24"/>
          <w:szCs w:val="24"/>
        </w:rPr>
        <w:t xml:space="preserve"> </w:t>
      </w:r>
      <w:r w:rsidR="00B0778F" w:rsidRPr="00502540">
        <w:rPr>
          <w:sz w:val="24"/>
          <w:szCs w:val="24"/>
        </w:rPr>
        <w:t>вакцинах</w:t>
      </w:r>
      <w:r w:rsidR="00B0778F" w:rsidRPr="00502540">
        <w:rPr>
          <w:spacing w:val="27"/>
          <w:sz w:val="24"/>
          <w:szCs w:val="24"/>
        </w:rPr>
        <w:t xml:space="preserve"> </w:t>
      </w:r>
      <w:r w:rsidR="00B0778F" w:rsidRPr="00502540">
        <w:rPr>
          <w:sz w:val="24"/>
          <w:szCs w:val="24"/>
        </w:rPr>
        <w:t>и</w:t>
      </w:r>
      <w:r w:rsidR="00B0778F" w:rsidRPr="00502540">
        <w:rPr>
          <w:spacing w:val="27"/>
          <w:sz w:val="24"/>
          <w:szCs w:val="24"/>
        </w:rPr>
        <w:t xml:space="preserve"> </w:t>
      </w:r>
      <w:r w:rsidR="00B0778F" w:rsidRPr="00502540">
        <w:rPr>
          <w:sz w:val="24"/>
          <w:szCs w:val="24"/>
        </w:rPr>
        <w:t>вакцинировании;</w:t>
      </w:r>
      <w:r w:rsidR="00B0778F" w:rsidRPr="00502540">
        <w:rPr>
          <w:spacing w:val="28"/>
          <w:sz w:val="24"/>
          <w:szCs w:val="24"/>
        </w:rPr>
        <w:t xml:space="preserve"> </w:t>
      </w:r>
      <w:r w:rsidR="00B0778F" w:rsidRPr="00502540">
        <w:rPr>
          <w:sz w:val="24"/>
          <w:szCs w:val="24"/>
        </w:rPr>
        <w:t>обсуждать</w:t>
      </w:r>
      <w:r w:rsidR="00B0778F" w:rsidRPr="00502540">
        <w:rPr>
          <w:spacing w:val="27"/>
          <w:sz w:val="24"/>
          <w:szCs w:val="24"/>
        </w:rPr>
        <w:t xml:space="preserve"> </w:t>
      </w:r>
      <w:r w:rsidR="00B0778F" w:rsidRPr="00502540">
        <w:rPr>
          <w:sz w:val="24"/>
          <w:szCs w:val="24"/>
        </w:rPr>
        <w:t>роли</w:t>
      </w:r>
      <w:r w:rsidR="00B0778F" w:rsidRPr="00502540">
        <w:rPr>
          <w:spacing w:val="27"/>
          <w:sz w:val="24"/>
          <w:szCs w:val="24"/>
        </w:rPr>
        <w:t xml:space="preserve"> </w:t>
      </w:r>
      <w:r w:rsidR="00B0778F" w:rsidRPr="00502540">
        <w:rPr>
          <w:sz w:val="24"/>
          <w:szCs w:val="24"/>
        </w:rPr>
        <w:t>вакцин</w:t>
      </w:r>
      <w:r w:rsidR="00B0778F" w:rsidRPr="00502540">
        <w:rPr>
          <w:spacing w:val="27"/>
          <w:sz w:val="24"/>
          <w:szCs w:val="24"/>
        </w:rPr>
        <w:t xml:space="preserve"> </w:t>
      </w:r>
      <w:r w:rsidR="00B0778F" w:rsidRPr="00502540">
        <w:rPr>
          <w:sz w:val="24"/>
          <w:szCs w:val="24"/>
        </w:rPr>
        <w:t>и</w:t>
      </w:r>
      <w:r w:rsidR="00B0778F" w:rsidRPr="00502540">
        <w:rPr>
          <w:spacing w:val="-52"/>
          <w:sz w:val="24"/>
          <w:szCs w:val="24"/>
        </w:rPr>
        <w:t xml:space="preserve"> </w:t>
      </w:r>
      <w:r w:rsidR="00B0778F" w:rsidRPr="00502540">
        <w:rPr>
          <w:sz w:val="24"/>
          <w:szCs w:val="24"/>
        </w:rPr>
        <w:t>лечебных</w:t>
      </w:r>
      <w:r w:rsidR="00B0778F" w:rsidRPr="00502540">
        <w:rPr>
          <w:spacing w:val="-1"/>
          <w:sz w:val="24"/>
          <w:szCs w:val="24"/>
        </w:rPr>
        <w:t xml:space="preserve"> </w:t>
      </w:r>
      <w:r w:rsidR="00B0778F" w:rsidRPr="00502540">
        <w:rPr>
          <w:sz w:val="24"/>
          <w:szCs w:val="24"/>
        </w:rPr>
        <w:t>сывороток</w:t>
      </w:r>
      <w:r w:rsidR="00B0778F" w:rsidRPr="00502540">
        <w:rPr>
          <w:spacing w:val="-2"/>
          <w:sz w:val="24"/>
          <w:szCs w:val="24"/>
        </w:rPr>
        <w:t xml:space="preserve"> </w:t>
      </w:r>
      <w:r w:rsidR="00B0778F" w:rsidRPr="00502540">
        <w:rPr>
          <w:sz w:val="24"/>
          <w:szCs w:val="24"/>
        </w:rPr>
        <w:t>для</w:t>
      </w:r>
      <w:r w:rsidR="00B0778F" w:rsidRPr="00502540">
        <w:rPr>
          <w:spacing w:val="-3"/>
          <w:sz w:val="24"/>
          <w:szCs w:val="24"/>
        </w:rPr>
        <w:t xml:space="preserve"> </w:t>
      </w:r>
      <w:r w:rsidR="00B0778F" w:rsidRPr="00502540">
        <w:rPr>
          <w:sz w:val="24"/>
          <w:szCs w:val="24"/>
        </w:rPr>
        <w:t>сохранения</w:t>
      </w:r>
      <w:r w:rsidR="00B0778F" w:rsidRPr="00502540">
        <w:rPr>
          <w:spacing w:val="-2"/>
          <w:sz w:val="24"/>
          <w:szCs w:val="24"/>
        </w:rPr>
        <w:t xml:space="preserve"> </w:t>
      </w:r>
      <w:r w:rsidR="00B0778F" w:rsidRPr="00502540">
        <w:rPr>
          <w:sz w:val="24"/>
          <w:szCs w:val="24"/>
        </w:rPr>
        <w:t>здоровья человека.</w:t>
      </w:r>
    </w:p>
    <w:p w:rsidR="0052501E" w:rsidRPr="00502540" w:rsidRDefault="0052501E" w:rsidP="00502540">
      <w:pPr>
        <w:pStyle w:val="a5"/>
        <w:spacing w:before="4"/>
        <w:ind w:left="0" w:firstLine="284"/>
        <w:rPr>
          <w:sz w:val="24"/>
          <w:szCs w:val="24"/>
        </w:rPr>
      </w:pPr>
    </w:p>
    <w:p w:rsidR="0052501E" w:rsidRPr="00502540" w:rsidRDefault="00B0778F" w:rsidP="00502540">
      <w:pPr>
        <w:pStyle w:val="310"/>
        <w:ind w:firstLine="284"/>
        <w:jc w:val="both"/>
        <w:rPr>
          <w:sz w:val="24"/>
          <w:szCs w:val="24"/>
        </w:rPr>
      </w:pPr>
      <w:r w:rsidRPr="00502540">
        <w:rPr>
          <w:sz w:val="24"/>
          <w:szCs w:val="24"/>
        </w:rPr>
        <w:t>Формирование</w:t>
      </w:r>
      <w:r w:rsidRPr="00502540">
        <w:rPr>
          <w:spacing w:val="-3"/>
          <w:sz w:val="24"/>
          <w:szCs w:val="24"/>
        </w:rPr>
        <w:t xml:space="preserve"> </w:t>
      </w:r>
      <w:r w:rsidRPr="00502540">
        <w:rPr>
          <w:sz w:val="24"/>
          <w:szCs w:val="24"/>
        </w:rPr>
        <w:t>универсальных</w:t>
      </w:r>
      <w:r w:rsidRPr="00502540">
        <w:rPr>
          <w:spacing w:val="-5"/>
          <w:sz w:val="24"/>
          <w:szCs w:val="24"/>
        </w:rPr>
        <w:t xml:space="preserve"> </w:t>
      </w:r>
      <w:r w:rsidRPr="00502540">
        <w:rPr>
          <w:sz w:val="24"/>
          <w:szCs w:val="24"/>
        </w:rPr>
        <w:t>учебных</w:t>
      </w:r>
      <w:r w:rsidRPr="00502540">
        <w:rPr>
          <w:spacing w:val="-4"/>
          <w:sz w:val="24"/>
          <w:szCs w:val="24"/>
        </w:rPr>
        <w:t xml:space="preserve"> </w:t>
      </w:r>
      <w:r w:rsidRPr="00502540">
        <w:rPr>
          <w:sz w:val="24"/>
          <w:szCs w:val="24"/>
        </w:rPr>
        <w:t>коммуникативных</w:t>
      </w:r>
      <w:r w:rsidRPr="00502540">
        <w:rPr>
          <w:spacing w:val="-5"/>
          <w:sz w:val="24"/>
          <w:szCs w:val="24"/>
        </w:rPr>
        <w:t xml:space="preserve"> </w:t>
      </w:r>
      <w:r w:rsidRPr="00502540">
        <w:rPr>
          <w:sz w:val="24"/>
          <w:szCs w:val="24"/>
        </w:rPr>
        <w:t>действий:</w:t>
      </w:r>
    </w:p>
    <w:p w:rsidR="0052501E" w:rsidRPr="00502540" w:rsidRDefault="0052501E" w:rsidP="00502540">
      <w:pPr>
        <w:pStyle w:val="a5"/>
        <w:spacing w:before="7"/>
        <w:ind w:left="0" w:firstLine="284"/>
        <w:rPr>
          <w:b/>
          <w:sz w:val="24"/>
          <w:szCs w:val="24"/>
        </w:rPr>
      </w:pPr>
    </w:p>
    <w:p w:rsidR="0052501E" w:rsidRPr="00502540" w:rsidRDefault="007A1CEC" w:rsidP="00502540">
      <w:pPr>
        <w:pStyle w:val="a5"/>
        <w:ind w:right="249" w:firstLine="284"/>
        <w:rPr>
          <w:sz w:val="24"/>
          <w:szCs w:val="24"/>
        </w:rPr>
      </w:pPr>
      <w:r w:rsidRPr="00502540">
        <w:rPr>
          <w:sz w:val="24"/>
          <w:szCs w:val="24"/>
        </w:rPr>
        <w:t>-</w:t>
      </w:r>
      <w:r w:rsidR="00B0778F" w:rsidRPr="00502540">
        <w:rPr>
          <w:sz w:val="24"/>
          <w:szCs w:val="24"/>
        </w:rPr>
        <w:t>сопоставлять</w:t>
      </w:r>
      <w:r w:rsidR="00B0778F" w:rsidRPr="00502540">
        <w:rPr>
          <w:spacing w:val="31"/>
          <w:sz w:val="24"/>
          <w:szCs w:val="24"/>
        </w:rPr>
        <w:t xml:space="preserve"> </w:t>
      </w:r>
      <w:r w:rsidR="00B0778F" w:rsidRPr="00502540">
        <w:rPr>
          <w:sz w:val="24"/>
          <w:szCs w:val="24"/>
        </w:rPr>
        <w:t>свои</w:t>
      </w:r>
      <w:r w:rsidR="00B0778F" w:rsidRPr="00502540">
        <w:rPr>
          <w:spacing w:val="32"/>
          <w:sz w:val="24"/>
          <w:szCs w:val="24"/>
        </w:rPr>
        <w:t xml:space="preserve"> </w:t>
      </w:r>
      <w:r w:rsidR="00B0778F" w:rsidRPr="00502540">
        <w:rPr>
          <w:sz w:val="24"/>
          <w:szCs w:val="24"/>
        </w:rPr>
        <w:t>суждения</w:t>
      </w:r>
      <w:r w:rsidR="00B0778F" w:rsidRPr="00502540">
        <w:rPr>
          <w:spacing w:val="34"/>
          <w:sz w:val="24"/>
          <w:szCs w:val="24"/>
        </w:rPr>
        <w:t xml:space="preserve"> </w:t>
      </w:r>
      <w:r w:rsidR="00B0778F" w:rsidRPr="00502540">
        <w:rPr>
          <w:sz w:val="24"/>
          <w:szCs w:val="24"/>
        </w:rPr>
        <w:t>с</w:t>
      </w:r>
      <w:r w:rsidR="00B0778F" w:rsidRPr="00502540">
        <w:rPr>
          <w:spacing w:val="34"/>
          <w:sz w:val="24"/>
          <w:szCs w:val="24"/>
        </w:rPr>
        <w:t xml:space="preserve"> </w:t>
      </w:r>
      <w:r w:rsidR="00B0778F" w:rsidRPr="00502540">
        <w:rPr>
          <w:sz w:val="24"/>
          <w:szCs w:val="24"/>
        </w:rPr>
        <w:t>суждениями</w:t>
      </w:r>
      <w:r w:rsidR="00B0778F" w:rsidRPr="00502540">
        <w:rPr>
          <w:spacing w:val="32"/>
          <w:sz w:val="24"/>
          <w:szCs w:val="24"/>
        </w:rPr>
        <w:t xml:space="preserve"> </w:t>
      </w:r>
      <w:r w:rsidR="00B0778F" w:rsidRPr="00502540">
        <w:rPr>
          <w:sz w:val="24"/>
          <w:szCs w:val="24"/>
        </w:rPr>
        <w:t>других</w:t>
      </w:r>
      <w:r w:rsidR="00B0778F" w:rsidRPr="00502540">
        <w:rPr>
          <w:spacing w:val="34"/>
          <w:sz w:val="24"/>
          <w:szCs w:val="24"/>
        </w:rPr>
        <w:t xml:space="preserve"> </w:t>
      </w:r>
      <w:r w:rsidR="00B0778F" w:rsidRPr="00502540">
        <w:rPr>
          <w:sz w:val="24"/>
          <w:szCs w:val="24"/>
        </w:rPr>
        <w:t>участников</w:t>
      </w:r>
      <w:r w:rsidR="00B0778F" w:rsidRPr="00502540">
        <w:rPr>
          <w:spacing w:val="33"/>
          <w:sz w:val="24"/>
          <w:szCs w:val="24"/>
        </w:rPr>
        <w:t xml:space="preserve"> </w:t>
      </w:r>
      <w:r w:rsidR="00B0778F" w:rsidRPr="00502540">
        <w:rPr>
          <w:sz w:val="24"/>
          <w:szCs w:val="24"/>
        </w:rPr>
        <w:t>дискуссии,</w:t>
      </w:r>
      <w:r w:rsidR="00B0778F" w:rsidRPr="00502540">
        <w:rPr>
          <w:spacing w:val="31"/>
          <w:sz w:val="24"/>
          <w:szCs w:val="24"/>
        </w:rPr>
        <w:t xml:space="preserve"> </w:t>
      </w:r>
      <w:r w:rsidR="00B0778F" w:rsidRPr="00502540">
        <w:rPr>
          <w:sz w:val="24"/>
          <w:szCs w:val="24"/>
        </w:rPr>
        <w:t>при</w:t>
      </w:r>
      <w:r w:rsidR="00B0778F" w:rsidRPr="00502540">
        <w:rPr>
          <w:spacing w:val="33"/>
          <w:sz w:val="24"/>
          <w:szCs w:val="24"/>
        </w:rPr>
        <w:t xml:space="preserve"> </w:t>
      </w:r>
      <w:r w:rsidR="00B0778F" w:rsidRPr="00502540">
        <w:rPr>
          <w:sz w:val="24"/>
          <w:szCs w:val="24"/>
        </w:rPr>
        <w:t>выявлении</w:t>
      </w:r>
      <w:r w:rsidR="00B0778F" w:rsidRPr="00502540">
        <w:rPr>
          <w:spacing w:val="30"/>
          <w:sz w:val="24"/>
          <w:szCs w:val="24"/>
        </w:rPr>
        <w:t xml:space="preserve"> </w:t>
      </w:r>
      <w:r w:rsidR="00B0778F" w:rsidRPr="00502540">
        <w:rPr>
          <w:sz w:val="24"/>
          <w:szCs w:val="24"/>
        </w:rPr>
        <w:t>различий</w:t>
      </w:r>
      <w:r w:rsidR="00B0778F" w:rsidRPr="00502540">
        <w:rPr>
          <w:spacing w:val="34"/>
          <w:sz w:val="24"/>
          <w:szCs w:val="24"/>
        </w:rPr>
        <w:t xml:space="preserve"> </w:t>
      </w:r>
      <w:r w:rsidR="00B0778F" w:rsidRPr="00502540">
        <w:rPr>
          <w:sz w:val="24"/>
          <w:szCs w:val="24"/>
        </w:rPr>
        <w:t>и</w:t>
      </w:r>
      <w:r w:rsidR="00B0778F" w:rsidRPr="00502540">
        <w:rPr>
          <w:spacing w:val="-52"/>
          <w:sz w:val="24"/>
          <w:szCs w:val="24"/>
        </w:rPr>
        <w:t xml:space="preserve"> </w:t>
      </w:r>
      <w:r w:rsidR="00B0778F" w:rsidRPr="00502540">
        <w:rPr>
          <w:sz w:val="24"/>
          <w:szCs w:val="24"/>
        </w:rPr>
        <w:t>сходства</w:t>
      </w:r>
      <w:r w:rsidR="00B0778F" w:rsidRPr="00502540">
        <w:rPr>
          <w:spacing w:val="-1"/>
          <w:sz w:val="24"/>
          <w:szCs w:val="24"/>
        </w:rPr>
        <w:t xml:space="preserve"> </w:t>
      </w:r>
      <w:r w:rsidR="00B0778F" w:rsidRPr="00502540">
        <w:rPr>
          <w:sz w:val="24"/>
          <w:szCs w:val="24"/>
        </w:rPr>
        <w:t>позиций</w:t>
      </w:r>
      <w:r w:rsidR="00B0778F" w:rsidRPr="00502540">
        <w:rPr>
          <w:spacing w:val="-1"/>
          <w:sz w:val="24"/>
          <w:szCs w:val="24"/>
        </w:rPr>
        <w:t xml:space="preserve"> </w:t>
      </w:r>
      <w:r w:rsidR="00B0778F" w:rsidRPr="00502540">
        <w:rPr>
          <w:sz w:val="24"/>
          <w:szCs w:val="24"/>
        </w:rPr>
        <w:t>по</w:t>
      </w:r>
      <w:r w:rsidR="00B0778F" w:rsidRPr="00502540">
        <w:rPr>
          <w:spacing w:val="-1"/>
          <w:sz w:val="24"/>
          <w:szCs w:val="24"/>
        </w:rPr>
        <w:t xml:space="preserve"> </w:t>
      </w:r>
      <w:r w:rsidR="00B0778F" w:rsidRPr="00502540">
        <w:rPr>
          <w:sz w:val="24"/>
          <w:szCs w:val="24"/>
        </w:rPr>
        <w:t>отношению</w:t>
      </w:r>
      <w:r w:rsidR="00B0778F" w:rsidRPr="00502540">
        <w:rPr>
          <w:spacing w:val="-2"/>
          <w:sz w:val="24"/>
          <w:szCs w:val="24"/>
        </w:rPr>
        <w:t xml:space="preserve"> </w:t>
      </w:r>
      <w:r w:rsidR="00B0778F" w:rsidRPr="00502540">
        <w:rPr>
          <w:sz w:val="24"/>
          <w:szCs w:val="24"/>
        </w:rPr>
        <w:t>к</w:t>
      </w:r>
      <w:r w:rsidR="00B0778F" w:rsidRPr="00502540">
        <w:rPr>
          <w:spacing w:val="-1"/>
          <w:sz w:val="24"/>
          <w:szCs w:val="24"/>
        </w:rPr>
        <w:t xml:space="preserve"> </w:t>
      </w:r>
      <w:r w:rsidR="00B0778F" w:rsidRPr="00502540">
        <w:rPr>
          <w:sz w:val="24"/>
          <w:szCs w:val="24"/>
        </w:rPr>
        <w:t>обсуждаемой естественно-научной</w:t>
      </w:r>
      <w:r w:rsidR="00B0778F" w:rsidRPr="00502540">
        <w:rPr>
          <w:spacing w:val="-2"/>
          <w:sz w:val="24"/>
          <w:szCs w:val="24"/>
        </w:rPr>
        <w:t xml:space="preserve"> </w:t>
      </w:r>
      <w:r w:rsidR="00B0778F" w:rsidRPr="00502540">
        <w:rPr>
          <w:sz w:val="24"/>
          <w:szCs w:val="24"/>
        </w:rPr>
        <w:t>проблеме;</w:t>
      </w:r>
    </w:p>
    <w:p w:rsidR="0052501E" w:rsidRPr="00502540" w:rsidRDefault="007A1CEC" w:rsidP="00502540">
      <w:pPr>
        <w:pStyle w:val="a5"/>
        <w:spacing w:before="1"/>
        <w:ind w:firstLine="284"/>
        <w:rPr>
          <w:sz w:val="24"/>
          <w:szCs w:val="24"/>
        </w:rPr>
      </w:pPr>
      <w:r w:rsidRPr="00502540">
        <w:rPr>
          <w:sz w:val="24"/>
          <w:szCs w:val="24"/>
        </w:rPr>
        <w:t>-</w:t>
      </w:r>
      <w:r w:rsidR="00B0778F" w:rsidRPr="00502540">
        <w:rPr>
          <w:sz w:val="24"/>
          <w:szCs w:val="24"/>
        </w:rPr>
        <w:t>выражать</w:t>
      </w:r>
      <w:r w:rsidR="00B0778F" w:rsidRPr="00502540">
        <w:rPr>
          <w:spacing w:val="-2"/>
          <w:sz w:val="24"/>
          <w:szCs w:val="24"/>
        </w:rPr>
        <w:t xml:space="preserve"> </w:t>
      </w:r>
      <w:r w:rsidR="00B0778F" w:rsidRPr="00502540">
        <w:rPr>
          <w:sz w:val="24"/>
          <w:szCs w:val="24"/>
        </w:rPr>
        <w:t>свою</w:t>
      </w:r>
      <w:r w:rsidR="00B0778F" w:rsidRPr="00502540">
        <w:rPr>
          <w:spacing w:val="-4"/>
          <w:sz w:val="24"/>
          <w:szCs w:val="24"/>
        </w:rPr>
        <w:t xml:space="preserve"> </w:t>
      </w:r>
      <w:r w:rsidR="00B0778F" w:rsidRPr="00502540">
        <w:rPr>
          <w:sz w:val="24"/>
          <w:szCs w:val="24"/>
        </w:rPr>
        <w:t>точку</w:t>
      </w:r>
      <w:r w:rsidR="00B0778F" w:rsidRPr="00502540">
        <w:rPr>
          <w:spacing w:val="-4"/>
          <w:sz w:val="24"/>
          <w:szCs w:val="24"/>
        </w:rPr>
        <w:t xml:space="preserve"> </w:t>
      </w:r>
      <w:r w:rsidR="00B0778F" w:rsidRPr="00502540">
        <w:rPr>
          <w:sz w:val="24"/>
          <w:szCs w:val="24"/>
        </w:rPr>
        <w:t>зрения</w:t>
      </w:r>
      <w:r w:rsidR="00B0778F" w:rsidRPr="00502540">
        <w:rPr>
          <w:spacing w:val="-2"/>
          <w:sz w:val="24"/>
          <w:szCs w:val="24"/>
        </w:rPr>
        <w:t xml:space="preserve"> </w:t>
      </w:r>
      <w:r w:rsidR="00B0778F" w:rsidRPr="00502540">
        <w:rPr>
          <w:sz w:val="24"/>
          <w:szCs w:val="24"/>
        </w:rPr>
        <w:t>на</w:t>
      </w:r>
      <w:r w:rsidR="00B0778F" w:rsidRPr="00502540">
        <w:rPr>
          <w:spacing w:val="-2"/>
          <w:sz w:val="24"/>
          <w:szCs w:val="24"/>
        </w:rPr>
        <w:t xml:space="preserve"> </w:t>
      </w:r>
      <w:r w:rsidR="00B0778F" w:rsidRPr="00502540">
        <w:rPr>
          <w:sz w:val="24"/>
          <w:szCs w:val="24"/>
        </w:rPr>
        <w:t>решение</w:t>
      </w:r>
      <w:r w:rsidR="00B0778F" w:rsidRPr="00502540">
        <w:rPr>
          <w:spacing w:val="-2"/>
          <w:sz w:val="24"/>
          <w:szCs w:val="24"/>
        </w:rPr>
        <w:t xml:space="preserve"> </w:t>
      </w:r>
      <w:r w:rsidR="00B0778F" w:rsidRPr="00502540">
        <w:rPr>
          <w:sz w:val="24"/>
          <w:szCs w:val="24"/>
        </w:rPr>
        <w:t>естественно-научной</w:t>
      </w:r>
      <w:r w:rsidR="00B0778F" w:rsidRPr="00502540">
        <w:rPr>
          <w:spacing w:val="-2"/>
          <w:sz w:val="24"/>
          <w:szCs w:val="24"/>
        </w:rPr>
        <w:t xml:space="preserve"> </w:t>
      </w:r>
      <w:r w:rsidR="00B0778F" w:rsidRPr="00502540">
        <w:rPr>
          <w:sz w:val="24"/>
          <w:szCs w:val="24"/>
        </w:rPr>
        <w:t>задачи</w:t>
      </w:r>
      <w:r w:rsidR="00B0778F" w:rsidRPr="00502540">
        <w:rPr>
          <w:spacing w:val="-3"/>
          <w:sz w:val="24"/>
          <w:szCs w:val="24"/>
        </w:rPr>
        <w:t xml:space="preserve"> </w:t>
      </w:r>
      <w:r w:rsidR="00B0778F" w:rsidRPr="00502540">
        <w:rPr>
          <w:sz w:val="24"/>
          <w:szCs w:val="24"/>
        </w:rPr>
        <w:t>в</w:t>
      </w:r>
      <w:r w:rsidR="00B0778F" w:rsidRPr="00502540">
        <w:rPr>
          <w:spacing w:val="-2"/>
          <w:sz w:val="24"/>
          <w:szCs w:val="24"/>
        </w:rPr>
        <w:t xml:space="preserve"> </w:t>
      </w:r>
      <w:r w:rsidR="00B0778F" w:rsidRPr="00502540">
        <w:rPr>
          <w:sz w:val="24"/>
          <w:szCs w:val="24"/>
        </w:rPr>
        <w:t>устных</w:t>
      </w:r>
      <w:r w:rsidR="00B0778F" w:rsidRPr="00502540">
        <w:rPr>
          <w:spacing w:val="-2"/>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письменных</w:t>
      </w:r>
      <w:r w:rsidR="00B0778F" w:rsidRPr="00502540">
        <w:rPr>
          <w:spacing w:val="-2"/>
          <w:sz w:val="24"/>
          <w:szCs w:val="24"/>
        </w:rPr>
        <w:t xml:space="preserve"> </w:t>
      </w:r>
      <w:r w:rsidR="00B0778F" w:rsidRPr="00502540">
        <w:rPr>
          <w:sz w:val="24"/>
          <w:szCs w:val="24"/>
        </w:rPr>
        <w:t>текстах;</w:t>
      </w:r>
    </w:p>
    <w:p w:rsidR="0052501E" w:rsidRPr="00502540" w:rsidRDefault="00B0778F" w:rsidP="00502540">
      <w:pPr>
        <w:pStyle w:val="a5"/>
        <w:spacing w:before="67"/>
        <w:ind w:right="250" w:firstLine="284"/>
        <w:rPr>
          <w:sz w:val="24"/>
          <w:szCs w:val="24"/>
        </w:rPr>
      </w:pPr>
      <w:r w:rsidRPr="00502540">
        <w:rPr>
          <w:sz w:val="24"/>
          <w:szCs w:val="24"/>
        </w:rPr>
        <w:t>публично</w:t>
      </w:r>
      <w:r w:rsidRPr="00502540">
        <w:rPr>
          <w:spacing w:val="1"/>
          <w:sz w:val="24"/>
          <w:szCs w:val="24"/>
        </w:rPr>
        <w:t xml:space="preserve"> </w:t>
      </w:r>
      <w:r w:rsidRPr="00502540">
        <w:rPr>
          <w:sz w:val="24"/>
          <w:szCs w:val="24"/>
        </w:rPr>
        <w:t>представлять</w:t>
      </w:r>
      <w:r w:rsidRPr="00502540">
        <w:rPr>
          <w:spacing w:val="1"/>
          <w:sz w:val="24"/>
          <w:szCs w:val="24"/>
        </w:rPr>
        <w:t xml:space="preserve"> </w:t>
      </w:r>
      <w:r w:rsidRPr="00502540">
        <w:rPr>
          <w:sz w:val="24"/>
          <w:szCs w:val="24"/>
        </w:rPr>
        <w:t>результаты</w:t>
      </w:r>
      <w:r w:rsidRPr="00502540">
        <w:rPr>
          <w:spacing w:val="1"/>
          <w:sz w:val="24"/>
          <w:szCs w:val="24"/>
        </w:rPr>
        <w:t xml:space="preserve"> </w:t>
      </w:r>
      <w:r w:rsidRPr="00502540">
        <w:rPr>
          <w:sz w:val="24"/>
          <w:szCs w:val="24"/>
        </w:rPr>
        <w:t>выполненного</w:t>
      </w:r>
      <w:r w:rsidRPr="00502540">
        <w:rPr>
          <w:spacing w:val="1"/>
          <w:sz w:val="24"/>
          <w:szCs w:val="24"/>
        </w:rPr>
        <w:t xml:space="preserve"> </w:t>
      </w:r>
      <w:r w:rsidRPr="00502540">
        <w:rPr>
          <w:sz w:val="24"/>
          <w:szCs w:val="24"/>
        </w:rPr>
        <w:t>естественно-научного</w:t>
      </w:r>
      <w:r w:rsidRPr="00502540">
        <w:rPr>
          <w:spacing w:val="1"/>
          <w:sz w:val="24"/>
          <w:szCs w:val="24"/>
        </w:rPr>
        <w:t xml:space="preserve"> </w:t>
      </w:r>
      <w:r w:rsidRPr="00502540">
        <w:rPr>
          <w:sz w:val="24"/>
          <w:szCs w:val="24"/>
        </w:rPr>
        <w:t>исследования</w:t>
      </w:r>
      <w:r w:rsidRPr="00502540">
        <w:rPr>
          <w:spacing w:val="1"/>
          <w:sz w:val="24"/>
          <w:szCs w:val="24"/>
        </w:rPr>
        <w:t xml:space="preserve"> </w:t>
      </w:r>
      <w:r w:rsidRPr="00502540">
        <w:rPr>
          <w:sz w:val="24"/>
          <w:szCs w:val="24"/>
        </w:rPr>
        <w:t>или</w:t>
      </w:r>
      <w:r w:rsidRPr="00502540">
        <w:rPr>
          <w:spacing w:val="1"/>
          <w:sz w:val="24"/>
          <w:szCs w:val="24"/>
        </w:rPr>
        <w:t xml:space="preserve"> </w:t>
      </w:r>
      <w:r w:rsidRPr="00502540">
        <w:rPr>
          <w:sz w:val="24"/>
          <w:szCs w:val="24"/>
        </w:rPr>
        <w:t>проекта,</w:t>
      </w:r>
      <w:r w:rsidRPr="00502540">
        <w:rPr>
          <w:spacing w:val="1"/>
          <w:sz w:val="24"/>
          <w:szCs w:val="24"/>
        </w:rPr>
        <w:t xml:space="preserve"> </w:t>
      </w:r>
      <w:r w:rsidRPr="00502540">
        <w:rPr>
          <w:sz w:val="24"/>
          <w:szCs w:val="24"/>
        </w:rPr>
        <w:t>физического</w:t>
      </w:r>
      <w:r w:rsidRPr="00502540">
        <w:rPr>
          <w:spacing w:val="-1"/>
          <w:sz w:val="24"/>
          <w:szCs w:val="24"/>
        </w:rPr>
        <w:t xml:space="preserve"> </w:t>
      </w:r>
      <w:r w:rsidRPr="00502540">
        <w:rPr>
          <w:sz w:val="24"/>
          <w:szCs w:val="24"/>
        </w:rPr>
        <w:t>или</w:t>
      </w:r>
      <w:r w:rsidRPr="00502540">
        <w:rPr>
          <w:spacing w:val="-1"/>
          <w:sz w:val="24"/>
          <w:szCs w:val="24"/>
        </w:rPr>
        <w:t xml:space="preserve"> </w:t>
      </w:r>
      <w:r w:rsidRPr="00502540">
        <w:rPr>
          <w:sz w:val="24"/>
          <w:szCs w:val="24"/>
        </w:rPr>
        <w:t>химического опыта,</w:t>
      </w:r>
      <w:r w:rsidRPr="00502540">
        <w:rPr>
          <w:spacing w:val="-3"/>
          <w:sz w:val="24"/>
          <w:szCs w:val="24"/>
        </w:rPr>
        <w:t xml:space="preserve"> </w:t>
      </w:r>
      <w:r w:rsidRPr="00502540">
        <w:rPr>
          <w:sz w:val="24"/>
          <w:szCs w:val="24"/>
        </w:rPr>
        <w:t>биологического наблюдения;</w:t>
      </w:r>
    </w:p>
    <w:p w:rsidR="0052501E" w:rsidRPr="00502540" w:rsidRDefault="007A1CEC" w:rsidP="00502540">
      <w:pPr>
        <w:pStyle w:val="a5"/>
        <w:ind w:right="246" w:firstLine="284"/>
        <w:rPr>
          <w:sz w:val="24"/>
          <w:szCs w:val="24"/>
        </w:rPr>
      </w:pPr>
      <w:r w:rsidRPr="00502540">
        <w:rPr>
          <w:sz w:val="24"/>
          <w:szCs w:val="24"/>
        </w:rPr>
        <w:t>-</w:t>
      </w:r>
      <w:r w:rsidR="00B0778F" w:rsidRPr="00502540">
        <w:rPr>
          <w:sz w:val="24"/>
          <w:szCs w:val="24"/>
        </w:rPr>
        <w:t>определять и принимать цель совместной деятельности по решению естественно-научной проблемы,</w:t>
      </w:r>
      <w:r w:rsidR="00B0778F" w:rsidRPr="00502540">
        <w:rPr>
          <w:spacing w:val="1"/>
          <w:sz w:val="24"/>
          <w:szCs w:val="24"/>
        </w:rPr>
        <w:t xml:space="preserve"> </w:t>
      </w:r>
      <w:r w:rsidR="00B0778F" w:rsidRPr="00502540">
        <w:rPr>
          <w:sz w:val="24"/>
          <w:szCs w:val="24"/>
        </w:rPr>
        <w:t>организация</w:t>
      </w:r>
      <w:r w:rsidR="00B0778F" w:rsidRPr="00502540">
        <w:rPr>
          <w:spacing w:val="1"/>
          <w:sz w:val="24"/>
          <w:szCs w:val="24"/>
        </w:rPr>
        <w:t xml:space="preserve"> </w:t>
      </w:r>
      <w:r w:rsidR="00B0778F" w:rsidRPr="00502540">
        <w:rPr>
          <w:sz w:val="24"/>
          <w:szCs w:val="24"/>
        </w:rPr>
        <w:t>действий</w:t>
      </w:r>
      <w:r w:rsidR="00B0778F" w:rsidRPr="00502540">
        <w:rPr>
          <w:spacing w:val="1"/>
          <w:sz w:val="24"/>
          <w:szCs w:val="24"/>
        </w:rPr>
        <w:t xml:space="preserve"> </w:t>
      </w:r>
      <w:r w:rsidR="00B0778F" w:rsidRPr="00502540">
        <w:rPr>
          <w:sz w:val="24"/>
          <w:szCs w:val="24"/>
        </w:rPr>
        <w:t>по</w:t>
      </w:r>
      <w:r w:rsidR="00B0778F" w:rsidRPr="00502540">
        <w:rPr>
          <w:spacing w:val="1"/>
          <w:sz w:val="24"/>
          <w:szCs w:val="24"/>
        </w:rPr>
        <w:t xml:space="preserve"> </w:t>
      </w:r>
      <w:r w:rsidR="00B0778F" w:rsidRPr="00502540">
        <w:rPr>
          <w:sz w:val="24"/>
          <w:szCs w:val="24"/>
        </w:rPr>
        <w:t>ее</w:t>
      </w:r>
      <w:r w:rsidR="00B0778F" w:rsidRPr="00502540">
        <w:rPr>
          <w:spacing w:val="1"/>
          <w:sz w:val="24"/>
          <w:szCs w:val="24"/>
        </w:rPr>
        <w:t xml:space="preserve"> </w:t>
      </w:r>
      <w:r w:rsidR="00B0778F" w:rsidRPr="00502540">
        <w:rPr>
          <w:sz w:val="24"/>
          <w:szCs w:val="24"/>
        </w:rPr>
        <w:t>достижению:</w:t>
      </w:r>
      <w:r w:rsidR="00B0778F" w:rsidRPr="00502540">
        <w:rPr>
          <w:spacing w:val="1"/>
          <w:sz w:val="24"/>
          <w:szCs w:val="24"/>
        </w:rPr>
        <w:t xml:space="preserve"> </w:t>
      </w:r>
      <w:r w:rsidR="00B0778F" w:rsidRPr="00502540">
        <w:rPr>
          <w:sz w:val="24"/>
          <w:szCs w:val="24"/>
        </w:rPr>
        <w:t>обсуждение</w:t>
      </w:r>
      <w:r w:rsidR="00B0778F" w:rsidRPr="00502540">
        <w:rPr>
          <w:spacing w:val="1"/>
          <w:sz w:val="24"/>
          <w:szCs w:val="24"/>
        </w:rPr>
        <w:t xml:space="preserve"> </w:t>
      </w:r>
      <w:r w:rsidR="00B0778F" w:rsidRPr="00502540">
        <w:rPr>
          <w:sz w:val="24"/>
          <w:szCs w:val="24"/>
        </w:rPr>
        <w:t>процесса</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результатов</w:t>
      </w:r>
      <w:r w:rsidR="00B0778F" w:rsidRPr="00502540">
        <w:rPr>
          <w:spacing w:val="1"/>
          <w:sz w:val="24"/>
          <w:szCs w:val="24"/>
        </w:rPr>
        <w:t xml:space="preserve"> </w:t>
      </w:r>
      <w:r w:rsidR="00B0778F" w:rsidRPr="00502540">
        <w:rPr>
          <w:sz w:val="24"/>
          <w:szCs w:val="24"/>
        </w:rPr>
        <w:t>совместной</w:t>
      </w:r>
      <w:r w:rsidR="00B0778F" w:rsidRPr="00502540">
        <w:rPr>
          <w:spacing w:val="1"/>
          <w:sz w:val="24"/>
          <w:szCs w:val="24"/>
        </w:rPr>
        <w:t xml:space="preserve"> </w:t>
      </w:r>
      <w:r w:rsidR="00B0778F" w:rsidRPr="00502540">
        <w:rPr>
          <w:sz w:val="24"/>
          <w:szCs w:val="24"/>
        </w:rPr>
        <w:t>работы;</w:t>
      </w:r>
      <w:r w:rsidR="00B0778F" w:rsidRPr="00502540">
        <w:rPr>
          <w:spacing w:val="1"/>
          <w:sz w:val="24"/>
          <w:szCs w:val="24"/>
        </w:rPr>
        <w:t xml:space="preserve"> </w:t>
      </w:r>
      <w:r w:rsidR="00B0778F" w:rsidRPr="00502540">
        <w:rPr>
          <w:sz w:val="24"/>
          <w:szCs w:val="24"/>
        </w:rPr>
        <w:t>обобщение</w:t>
      </w:r>
      <w:r w:rsidR="00B0778F" w:rsidRPr="00502540">
        <w:rPr>
          <w:spacing w:val="-1"/>
          <w:sz w:val="24"/>
          <w:szCs w:val="24"/>
        </w:rPr>
        <w:t xml:space="preserve"> </w:t>
      </w:r>
      <w:r w:rsidR="00B0778F" w:rsidRPr="00502540">
        <w:rPr>
          <w:sz w:val="24"/>
          <w:szCs w:val="24"/>
        </w:rPr>
        <w:t>мнений нескольких людей;</w:t>
      </w:r>
    </w:p>
    <w:p w:rsidR="0052501E" w:rsidRPr="00502540" w:rsidRDefault="007A1CEC" w:rsidP="00502540">
      <w:pPr>
        <w:pStyle w:val="a5"/>
        <w:ind w:right="252" w:firstLine="284"/>
        <w:rPr>
          <w:sz w:val="24"/>
          <w:szCs w:val="24"/>
        </w:rPr>
      </w:pPr>
      <w:r w:rsidRPr="00502540">
        <w:rPr>
          <w:sz w:val="24"/>
          <w:szCs w:val="24"/>
        </w:rPr>
        <w:t>-</w:t>
      </w:r>
      <w:r w:rsidR="00B0778F" w:rsidRPr="00502540">
        <w:rPr>
          <w:sz w:val="24"/>
          <w:szCs w:val="24"/>
        </w:rPr>
        <w:t>координировать собственные действия с другими членами команды при решении задачи, выполнении</w:t>
      </w:r>
      <w:r w:rsidR="00B0778F" w:rsidRPr="00502540">
        <w:rPr>
          <w:spacing w:val="1"/>
          <w:sz w:val="24"/>
          <w:szCs w:val="24"/>
        </w:rPr>
        <w:t xml:space="preserve"> </w:t>
      </w:r>
      <w:r w:rsidR="00B0778F" w:rsidRPr="00502540">
        <w:rPr>
          <w:sz w:val="24"/>
          <w:szCs w:val="24"/>
        </w:rPr>
        <w:t>естественно-научного</w:t>
      </w:r>
      <w:r w:rsidR="00B0778F" w:rsidRPr="00502540">
        <w:rPr>
          <w:spacing w:val="-1"/>
          <w:sz w:val="24"/>
          <w:szCs w:val="24"/>
        </w:rPr>
        <w:t xml:space="preserve"> </w:t>
      </w:r>
      <w:r w:rsidR="00B0778F" w:rsidRPr="00502540">
        <w:rPr>
          <w:sz w:val="24"/>
          <w:szCs w:val="24"/>
        </w:rPr>
        <w:t>исследования;</w:t>
      </w:r>
    </w:p>
    <w:p w:rsidR="0052501E" w:rsidRPr="00502540" w:rsidRDefault="00B0778F" w:rsidP="00502540">
      <w:pPr>
        <w:pStyle w:val="a5"/>
        <w:spacing w:line="251" w:lineRule="exact"/>
        <w:ind w:firstLine="284"/>
        <w:rPr>
          <w:sz w:val="24"/>
          <w:szCs w:val="24"/>
        </w:rPr>
      </w:pPr>
      <w:r w:rsidRPr="00502540">
        <w:rPr>
          <w:sz w:val="24"/>
          <w:szCs w:val="24"/>
        </w:rPr>
        <w:t>оценивать</w:t>
      </w:r>
      <w:r w:rsidRPr="00502540">
        <w:rPr>
          <w:spacing w:val="-4"/>
          <w:sz w:val="24"/>
          <w:szCs w:val="24"/>
        </w:rPr>
        <w:t xml:space="preserve"> </w:t>
      </w:r>
      <w:r w:rsidRPr="00502540">
        <w:rPr>
          <w:sz w:val="24"/>
          <w:szCs w:val="24"/>
        </w:rPr>
        <w:t>собственный</w:t>
      </w:r>
      <w:r w:rsidRPr="00502540">
        <w:rPr>
          <w:spacing w:val="-3"/>
          <w:sz w:val="24"/>
          <w:szCs w:val="24"/>
        </w:rPr>
        <w:t xml:space="preserve"> </w:t>
      </w:r>
      <w:r w:rsidRPr="00502540">
        <w:rPr>
          <w:sz w:val="24"/>
          <w:szCs w:val="24"/>
        </w:rPr>
        <w:t>вклад</w:t>
      </w:r>
      <w:r w:rsidRPr="00502540">
        <w:rPr>
          <w:spacing w:val="-3"/>
          <w:sz w:val="24"/>
          <w:szCs w:val="24"/>
        </w:rPr>
        <w:t xml:space="preserve"> </w:t>
      </w:r>
      <w:r w:rsidRPr="00502540">
        <w:rPr>
          <w:sz w:val="24"/>
          <w:szCs w:val="24"/>
        </w:rPr>
        <w:t>в</w:t>
      </w:r>
      <w:r w:rsidRPr="00502540">
        <w:rPr>
          <w:spacing w:val="-4"/>
          <w:sz w:val="24"/>
          <w:szCs w:val="24"/>
        </w:rPr>
        <w:t xml:space="preserve"> </w:t>
      </w:r>
      <w:r w:rsidRPr="00502540">
        <w:rPr>
          <w:sz w:val="24"/>
          <w:szCs w:val="24"/>
        </w:rPr>
        <w:t>решение</w:t>
      </w:r>
      <w:r w:rsidRPr="00502540">
        <w:rPr>
          <w:spacing w:val="-3"/>
          <w:sz w:val="24"/>
          <w:szCs w:val="24"/>
        </w:rPr>
        <w:t xml:space="preserve"> </w:t>
      </w:r>
      <w:r w:rsidRPr="00502540">
        <w:rPr>
          <w:sz w:val="24"/>
          <w:szCs w:val="24"/>
        </w:rPr>
        <w:t>естественно-научной</w:t>
      </w:r>
      <w:r w:rsidRPr="00502540">
        <w:rPr>
          <w:spacing w:val="-4"/>
          <w:sz w:val="24"/>
          <w:szCs w:val="24"/>
        </w:rPr>
        <w:t xml:space="preserve"> </w:t>
      </w:r>
      <w:r w:rsidRPr="00502540">
        <w:rPr>
          <w:sz w:val="24"/>
          <w:szCs w:val="24"/>
        </w:rPr>
        <w:t>проблемы.</w:t>
      </w:r>
    </w:p>
    <w:p w:rsidR="0052501E" w:rsidRPr="00502540" w:rsidRDefault="0052501E" w:rsidP="00502540">
      <w:pPr>
        <w:pStyle w:val="a5"/>
        <w:spacing w:before="5"/>
        <w:ind w:left="0" w:firstLine="284"/>
        <w:rPr>
          <w:sz w:val="24"/>
          <w:szCs w:val="24"/>
        </w:rPr>
      </w:pPr>
    </w:p>
    <w:p w:rsidR="0052501E" w:rsidRPr="00502540" w:rsidRDefault="00B0778F" w:rsidP="00502540">
      <w:pPr>
        <w:pStyle w:val="310"/>
        <w:spacing w:before="1"/>
        <w:ind w:firstLine="284"/>
        <w:jc w:val="both"/>
        <w:rPr>
          <w:sz w:val="24"/>
          <w:szCs w:val="24"/>
        </w:rPr>
      </w:pPr>
      <w:r w:rsidRPr="00502540">
        <w:rPr>
          <w:sz w:val="24"/>
          <w:szCs w:val="24"/>
        </w:rPr>
        <w:t>Формирование</w:t>
      </w:r>
      <w:r w:rsidRPr="00502540">
        <w:rPr>
          <w:spacing w:val="-3"/>
          <w:sz w:val="24"/>
          <w:szCs w:val="24"/>
        </w:rPr>
        <w:t xml:space="preserve"> </w:t>
      </w:r>
      <w:r w:rsidRPr="00502540">
        <w:rPr>
          <w:sz w:val="24"/>
          <w:szCs w:val="24"/>
        </w:rPr>
        <w:t>универсальных</w:t>
      </w:r>
      <w:r w:rsidRPr="00502540">
        <w:rPr>
          <w:spacing w:val="-4"/>
          <w:sz w:val="24"/>
          <w:szCs w:val="24"/>
        </w:rPr>
        <w:t xml:space="preserve"> </w:t>
      </w:r>
      <w:r w:rsidRPr="00502540">
        <w:rPr>
          <w:sz w:val="24"/>
          <w:szCs w:val="24"/>
        </w:rPr>
        <w:t>учебных</w:t>
      </w:r>
      <w:r w:rsidRPr="00502540">
        <w:rPr>
          <w:spacing w:val="-5"/>
          <w:sz w:val="24"/>
          <w:szCs w:val="24"/>
        </w:rPr>
        <w:t xml:space="preserve"> </w:t>
      </w:r>
      <w:r w:rsidRPr="00502540">
        <w:rPr>
          <w:sz w:val="24"/>
          <w:szCs w:val="24"/>
        </w:rPr>
        <w:t>регулятивных</w:t>
      </w:r>
      <w:r w:rsidRPr="00502540">
        <w:rPr>
          <w:spacing w:val="-5"/>
          <w:sz w:val="24"/>
          <w:szCs w:val="24"/>
        </w:rPr>
        <w:t xml:space="preserve"> </w:t>
      </w:r>
      <w:r w:rsidRPr="00502540">
        <w:rPr>
          <w:sz w:val="24"/>
          <w:szCs w:val="24"/>
        </w:rPr>
        <w:t>действий:</w:t>
      </w:r>
    </w:p>
    <w:p w:rsidR="0052501E" w:rsidRPr="00502540" w:rsidRDefault="0052501E" w:rsidP="00502540">
      <w:pPr>
        <w:pStyle w:val="a5"/>
        <w:spacing w:before="7"/>
        <w:ind w:left="0" w:firstLine="284"/>
        <w:rPr>
          <w:b/>
          <w:sz w:val="24"/>
          <w:szCs w:val="24"/>
        </w:rPr>
      </w:pPr>
    </w:p>
    <w:p w:rsidR="0052501E" w:rsidRPr="00502540" w:rsidRDefault="001E3411" w:rsidP="00502540">
      <w:pPr>
        <w:pStyle w:val="a5"/>
        <w:ind w:right="255" w:firstLine="284"/>
        <w:rPr>
          <w:sz w:val="24"/>
          <w:szCs w:val="24"/>
        </w:rPr>
      </w:pPr>
      <w:r w:rsidRPr="00502540">
        <w:rPr>
          <w:sz w:val="24"/>
          <w:szCs w:val="24"/>
        </w:rPr>
        <w:t>-</w:t>
      </w:r>
      <w:r w:rsidR="00B0778F" w:rsidRPr="00502540">
        <w:rPr>
          <w:sz w:val="24"/>
          <w:szCs w:val="24"/>
        </w:rPr>
        <w:t>выявление</w:t>
      </w:r>
      <w:r w:rsidR="00B0778F" w:rsidRPr="00502540">
        <w:rPr>
          <w:spacing w:val="1"/>
          <w:sz w:val="24"/>
          <w:szCs w:val="24"/>
        </w:rPr>
        <w:t xml:space="preserve"> </w:t>
      </w:r>
      <w:r w:rsidR="00B0778F" w:rsidRPr="00502540">
        <w:rPr>
          <w:sz w:val="24"/>
          <w:szCs w:val="24"/>
        </w:rPr>
        <w:t>проблем</w:t>
      </w:r>
      <w:r w:rsidR="00B0778F" w:rsidRPr="00502540">
        <w:rPr>
          <w:spacing w:val="1"/>
          <w:sz w:val="24"/>
          <w:szCs w:val="24"/>
        </w:rPr>
        <w:t xml:space="preserve"> </w:t>
      </w:r>
      <w:r w:rsidR="00B0778F" w:rsidRPr="00502540">
        <w:rPr>
          <w:sz w:val="24"/>
          <w:szCs w:val="24"/>
        </w:rPr>
        <w:t>в</w:t>
      </w:r>
      <w:r w:rsidR="00B0778F" w:rsidRPr="00502540">
        <w:rPr>
          <w:spacing w:val="1"/>
          <w:sz w:val="24"/>
          <w:szCs w:val="24"/>
        </w:rPr>
        <w:t xml:space="preserve"> </w:t>
      </w:r>
      <w:r w:rsidR="00B0778F" w:rsidRPr="00502540">
        <w:rPr>
          <w:sz w:val="24"/>
          <w:szCs w:val="24"/>
        </w:rPr>
        <w:t>жизненных</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учебных</w:t>
      </w:r>
      <w:r w:rsidR="00B0778F" w:rsidRPr="00502540">
        <w:rPr>
          <w:spacing w:val="1"/>
          <w:sz w:val="24"/>
          <w:szCs w:val="24"/>
        </w:rPr>
        <w:t xml:space="preserve"> </w:t>
      </w:r>
      <w:r w:rsidR="00B0778F" w:rsidRPr="00502540">
        <w:rPr>
          <w:sz w:val="24"/>
          <w:szCs w:val="24"/>
        </w:rPr>
        <w:t>ситуациях,</w:t>
      </w:r>
      <w:r w:rsidR="00B0778F" w:rsidRPr="00502540">
        <w:rPr>
          <w:spacing w:val="1"/>
          <w:sz w:val="24"/>
          <w:szCs w:val="24"/>
        </w:rPr>
        <w:t xml:space="preserve"> </w:t>
      </w:r>
      <w:r w:rsidR="00B0778F" w:rsidRPr="00502540">
        <w:rPr>
          <w:sz w:val="24"/>
          <w:szCs w:val="24"/>
        </w:rPr>
        <w:t>требующих</w:t>
      </w:r>
      <w:r w:rsidR="00B0778F" w:rsidRPr="00502540">
        <w:rPr>
          <w:spacing w:val="1"/>
          <w:sz w:val="24"/>
          <w:szCs w:val="24"/>
        </w:rPr>
        <w:t xml:space="preserve"> </w:t>
      </w:r>
      <w:r w:rsidR="00B0778F" w:rsidRPr="00502540">
        <w:rPr>
          <w:sz w:val="24"/>
          <w:szCs w:val="24"/>
        </w:rPr>
        <w:t>для</w:t>
      </w:r>
      <w:r w:rsidR="00B0778F" w:rsidRPr="00502540">
        <w:rPr>
          <w:spacing w:val="1"/>
          <w:sz w:val="24"/>
          <w:szCs w:val="24"/>
        </w:rPr>
        <w:t xml:space="preserve"> </w:t>
      </w:r>
      <w:r w:rsidR="00B0778F" w:rsidRPr="00502540">
        <w:rPr>
          <w:sz w:val="24"/>
          <w:szCs w:val="24"/>
        </w:rPr>
        <w:t>решения</w:t>
      </w:r>
      <w:r w:rsidR="00B0778F" w:rsidRPr="00502540">
        <w:rPr>
          <w:spacing w:val="1"/>
          <w:sz w:val="24"/>
          <w:szCs w:val="24"/>
        </w:rPr>
        <w:t xml:space="preserve"> </w:t>
      </w:r>
      <w:r w:rsidR="00B0778F" w:rsidRPr="00502540">
        <w:rPr>
          <w:sz w:val="24"/>
          <w:szCs w:val="24"/>
        </w:rPr>
        <w:t>проявлений</w:t>
      </w:r>
      <w:r w:rsidR="00B0778F" w:rsidRPr="00502540">
        <w:rPr>
          <w:spacing w:val="-52"/>
          <w:sz w:val="24"/>
          <w:szCs w:val="24"/>
        </w:rPr>
        <w:t xml:space="preserve"> </w:t>
      </w:r>
      <w:r w:rsidR="00B0778F" w:rsidRPr="00502540">
        <w:rPr>
          <w:sz w:val="24"/>
          <w:szCs w:val="24"/>
        </w:rPr>
        <w:t>естественно-научной</w:t>
      </w:r>
      <w:r w:rsidR="00B0778F" w:rsidRPr="00502540">
        <w:rPr>
          <w:spacing w:val="-2"/>
          <w:sz w:val="24"/>
          <w:szCs w:val="24"/>
        </w:rPr>
        <w:t xml:space="preserve"> </w:t>
      </w:r>
      <w:r w:rsidR="00B0778F" w:rsidRPr="00502540">
        <w:rPr>
          <w:sz w:val="24"/>
          <w:szCs w:val="24"/>
        </w:rPr>
        <w:t>грамотности;</w:t>
      </w:r>
    </w:p>
    <w:p w:rsidR="0052501E" w:rsidRPr="00502540" w:rsidRDefault="001E3411" w:rsidP="00502540">
      <w:pPr>
        <w:pStyle w:val="a5"/>
        <w:ind w:right="244" w:firstLine="284"/>
        <w:rPr>
          <w:sz w:val="24"/>
          <w:szCs w:val="24"/>
        </w:rPr>
      </w:pPr>
      <w:r w:rsidRPr="00502540">
        <w:rPr>
          <w:sz w:val="24"/>
          <w:szCs w:val="24"/>
        </w:rPr>
        <w:t>-</w:t>
      </w:r>
      <w:r w:rsidR="00B0778F" w:rsidRPr="00502540">
        <w:rPr>
          <w:sz w:val="24"/>
          <w:szCs w:val="24"/>
        </w:rPr>
        <w:t>анализ и выбор различных подходов к принятию решений в ситуациях, требующих естественно-научной</w:t>
      </w:r>
      <w:r w:rsidR="00B0778F" w:rsidRPr="00502540">
        <w:rPr>
          <w:spacing w:val="-52"/>
          <w:sz w:val="24"/>
          <w:szCs w:val="24"/>
        </w:rPr>
        <w:t xml:space="preserve"> </w:t>
      </w:r>
      <w:r w:rsidR="00B0778F" w:rsidRPr="00502540">
        <w:rPr>
          <w:sz w:val="24"/>
          <w:szCs w:val="24"/>
        </w:rPr>
        <w:t>грамотности и знакомства с современными технологиями (индивидуальное, принятие решения в группе,</w:t>
      </w:r>
      <w:r w:rsidR="00B0778F" w:rsidRPr="00502540">
        <w:rPr>
          <w:spacing w:val="1"/>
          <w:sz w:val="24"/>
          <w:szCs w:val="24"/>
        </w:rPr>
        <w:t xml:space="preserve"> </w:t>
      </w:r>
      <w:r w:rsidR="00B0778F" w:rsidRPr="00502540">
        <w:rPr>
          <w:sz w:val="24"/>
          <w:szCs w:val="24"/>
        </w:rPr>
        <w:t>принятие</w:t>
      </w:r>
      <w:r w:rsidR="00B0778F" w:rsidRPr="00502540">
        <w:rPr>
          <w:spacing w:val="-1"/>
          <w:sz w:val="24"/>
          <w:szCs w:val="24"/>
        </w:rPr>
        <w:t xml:space="preserve"> </w:t>
      </w:r>
      <w:r w:rsidR="00B0778F" w:rsidRPr="00502540">
        <w:rPr>
          <w:sz w:val="24"/>
          <w:szCs w:val="24"/>
        </w:rPr>
        <w:t>решений</w:t>
      </w:r>
      <w:r w:rsidR="00B0778F" w:rsidRPr="00502540">
        <w:rPr>
          <w:spacing w:val="-3"/>
          <w:sz w:val="24"/>
          <w:szCs w:val="24"/>
        </w:rPr>
        <w:t xml:space="preserve"> </w:t>
      </w:r>
      <w:r w:rsidR="00B0778F" w:rsidRPr="00502540">
        <w:rPr>
          <w:sz w:val="24"/>
          <w:szCs w:val="24"/>
        </w:rPr>
        <w:t>группой);</w:t>
      </w:r>
    </w:p>
    <w:p w:rsidR="0052501E" w:rsidRPr="00502540" w:rsidRDefault="001E3411" w:rsidP="00502540">
      <w:pPr>
        <w:pStyle w:val="a5"/>
        <w:ind w:right="248" w:firstLine="284"/>
        <w:rPr>
          <w:sz w:val="24"/>
          <w:szCs w:val="24"/>
        </w:rPr>
      </w:pPr>
      <w:r w:rsidRPr="00502540">
        <w:rPr>
          <w:sz w:val="24"/>
          <w:szCs w:val="24"/>
        </w:rPr>
        <w:t>-</w:t>
      </w:r>
      <w:r w:rsidR="00B0778F" w:rsidRPr="00502540">
        <w:rPr>
          <w:sz w:val="24"/>
          <w:szCs w:val="24"/>
        </w:rPr>
        <w:t>самостоятельное составление алгоритмов решения естественно-научной задачи или плана естественно-</w:t>
      </w:r>
      <w:r w:rsidR="00B0778F" w:rsidRPr="00502540">
        <w:rPr>
          <w:spacing w:val="1"/>
          <w:sz w:val="24"/>
          <w:szCs w:val="24"/>
        </w:rPr>
        <w:t xml:space="preserve"> </w:t>
      </w:r>
      <w:r w:rsidR="00B0778F" w:rsidRPr="00502540">
        <w:rPr>
          <w:sz w:val="24"/>
          <w:szCs w:val="24"/>
        </w:rPr>
        <w:t>научного</w:t>
      </w:r>
      <w:r w:rsidR="00B0778F" w:rsidRPr="00502540">
        <w:rPr>
          <w:spacing w:val="-1"/>
          <w:sz w:val="24"/>
          <w:szCs w:val="24"/>
        </w:rPr>
        <w:t xml:space="preserve"> </w:t>
      </w:r>
      <w:r w:rsidR="00B0778F" w:rsidRPr="00502540">
        <w:rPr>
          <w:sz w:val="24"/>
          <w:szCs w:val="24"/>
        </w:rPr>
        <w:t>исследования</w:t>
      </w:r>
      <w:r w:rsidR="00B0778F" w:rsidRPr="00502540">
        <w:rPr>
          <w:spacing w:val="-2"/>
          <w:sz w:val="24"/>
          <w:szCs w:val="24"/>
        </w:rPr>
        <w:t xml:space="preserve"> </w:t>
      </w:r>
      <w:r w:rsidR="00B0778F" w:rsidRPr="00502540">
        <w:rPr>
          <w:sz w:val="24"/>
          <w:szCs w:val="24"/>
        </w:rPr>
        <w:t>с</w:t>
      </w:r>
      <w:r w:rsidR="00B0778F" w:rsidRPr="00502540">
        <w:rPr>
          <w:spacing w:val="-2"/>
          <w:sz w:val="24"/>
          <w:szCs w:val="24"/>
        </w:rPr>
        <w:t xml:space="preserve"> </w:t>
      </w:r>
      <w:r w:rsidR="00B0778F" w:rsidRPr="00502540">
        <w:rPr>
          <w:sz w:val="24"/>
          <w:szCs w:val="24"/>
        </w:rPr>
        <w:t>учетом</w:t>
      </w:r>
      <w:r w:rsidR="00B0778F" w:rsidRPr="00502540">
        <w:rPr>
          <w:spacing w:val="-1"/>
          <w:sz w:val="24"/>
          <w:szCs w:val="24"/>
        </w:rPr>
        <w:t xml:space="preserve"> </w:t>
      </w:r>
      <w:r w:rsidR="00B0778F" w:rsidRPr="00502540">
        <w:rPr>
          <w:sz w:val="24"/>
          <w:szCs w:val="24"/>
        </w:rPr>
        <w:t>собственных</w:t>
      </w:r>
      <w:r w:rsidR="00B0778F" w:rsidRPr="00502540">
        <w:rPr>
          <w:spacing w:val="-1"/>
          <w:sz w:val="24"/>
          <w:szCs w:val="24"/>
        </w:rPr>
        <w:t xml:space="preserve"> </w:t>
      </w:r>
      <w:r w:rsidR="00B0778F" w:rsidRPr="00502540">
        <w:rPr>
          <w:sz w:val="24"/>
          <w:szCs w:val="24"/>
        </w:rPr>
        <w:t>возможностей.</w:t>
      </w:r>
    </w:p>
    <w:p w:rsidR="001E3411" w:rsidRPr="00502540" w:rsidRDefault="001E3411" w:rsidP="00502540">
      <w:pPr>
        <w:pStyle w:val="a5"/>
        <w:ind w:right="250" w:firstLine="284"/>
        <w:rPr>
          <w:spacing w:val="1"/>
          <w:sz w:val="24"/>
          <w:szCs w:val="24"/>
        </w:rPr>
      </w:pPr>
      <w:r w:rsidRPr="00502540">
        <w:rPr>
          <w:sz w:val="24"/>
          <w:szCs w:val="24"/>
        </w:rPr>
        <w:t>-</w:t>
      </w:r>
      <w:r w:rsidR="00B0778F" w:rsidRPr="00502540">
        <w:rPr>
          <w:sz w:val="24"/>
          <w:szCs w:val="24"/>
        </w:rPr>
        <w:t>выработка адекватной оценки ситуации, возникшей при решении естественно-научной задачи и при</w:t>
      </w:r>
      <w:r w:rsidR="00B0778F" w:rsidRPr="00502540">
        <w:rPr>
          <w:spacing w:val="1"/>
          <w:sz w:val="24"/>
          <w:szCs w:val="24"/>
        </w:rPr>
        <w:t xml:space="preserve"> </w:t>
      </w:r>
    </w:p>
    <w:p w:rsidR="0052501E" w:rsidRPr="00502540" w:rsidRDefault="001E3411" w:rsidP="00502540">
      <w:pPr>
        <w:pStyle w:val="a5"/>
        <w:ind w:right="250" w:firstLine="284"/>
        <w:rPr>
          <w:sz w:val="24"/>
          <w:szCs w:val="24"/>
        </w:rPr>
      </w:pPr>
      <w:r w:rsidRPr="00502540">
        <w:rPr>
          <w:spacing w:val="1"/>
          <w:sz w:val="24"/>
          <w:szCs w:val="24"/>
        </w:rPr>
        <w:t>-</w:t>
      </w:r>
      <w:r w:rsidR="00B0778F" w:rsidRPr="00502540">
        <w:rPr>
          <w:sz w:val="24"/>
          <w:szCs w:val="24"/>
        </w:rPr>
        <w:t>выдвижении</w:t>
      </w:r>
      <w:r w:rsidR="00B0778F" w:rsidRPr="00502540">
        <w:rPr>
          <w:spacing w:val="-1"/>
          <w:sz w:val="24"/>
          <w:szCs w:val="24"/>
        </w:rPr>
        <w:t xml:space="preserve"> </w:t>
      </w:r>
      <w:r w:rsidR="00B0778F" w:rsidRPr="00502540">
        <w:rPr>
          <w:sz w:val="24"/>
          <w:szCs w:val="24"/>
        </w:rPr>
        <w:t>плана, изменения</w:t>
      </w:r>
      <w:r w:rsidR="00B0778F" w:rsidRPr="00502540">
        <w:rPr>
          <w:spacing w:val="-1"/>
          <w:sz w:val="24"/>
          <w:szCs w:val="24"/>
        </w:rPr>
        <w:t xml:space="preserve"> </w:t>
      </w:r>
      <w:r w:rsidR="00B0778F" w:rsidRPr="00502540">
        <w:rPr>
          <w:sz w:val="24"/>
          <w:szCs w:val="24"/>
        </w:rPr>
        <w:t>ситуации в</w:t>
      </w:r>
      <w:r w:rsidR="00B0778F" w:rsidRPr="00502540">
        <w:rPr>
          <w:spacing w:val="-3"/>
          <w:sz w:val="24"/>
          <w:szCs w:val="24"/>
        </w:rPr>
        <w:t xml:space="preserve"> </w:t>
      </w:r>
      <w:r w:rsidR="00B0778F" w:rsidRPr="00502540">
        <w:rPr>
          <w:sz w:val="24"/>
          <w:szCs w:val="24"/>
        </w:rPr>
        <w:t>случае необходимости;</w:t>
      </w:r>
    </w:p>
    <w:p w:rsidR="0052501E" w:rsidRPr="00502540" w:rsidRDefault="001E3411" w:rsidP="00502540">
      <w:pPr>
        <w:pStyle w:val="a5"/>
        <w:spacing w:before="1"/>
        <w:ind w:right="246" w:firstLine="284"/>
        <w:rPr>
          <w:sz w:val="24"/>
          <w:szCs w:val="24"/>
        </w:rPr>
      </w:pPr>
      <w:r w:rsidRPr="00502540">
        <w:rPr>
          <w:sz w:val="24"/>
          <w:szCs w:val="24"/>
        </w:rPr>
        <w:t>-</w:t>
      </w:r>
      <w:r w:rsidR="00B0778F" w:rsidRPr="00502540">
        <w:rPr>
          <w:sz w:val="24"/>
          <w:szCs w:val="24"/>
        </w:rPr>
        <w:t>объяснение</w:t>
      </w:r>
      <w:r w:rsidR="00B0778F" w:rsidRPr="00502540">
        <w:rPr>
          <w:spacing w:val="1"/>
          <w:sz w:val="24"/>
          <w:szCs w:val="24"/>
        </w:rPr>
        <w:t xml:space="preserve"> </w:t>
      </w:r>
      <w:r w:rsidR="00B0778F" w:rsidRPr="00502540">
        <w:rPr>
          <w:sz w:val="24"/>
          <w:szCs w:val="24"/>
        </w:rPr>
        <w:t>причин достижения (недостижения) результатов деятельности по решению</w:t>
      </w:r>
      <w:r w:rsidR="00B0778F" w:rsidRPr="00502540">
        <w:rPr>
          <w:spacing w:val="1"/>
          <w:sz w:val="24"/>
          <w:szCs w:val="24"/>
        </w:rPr>
        <w:t xml:space="preserve"> </w:t>
      </w:r>
      <w:r w:rsidR="00B0778F" w:rsidRPr="00502540">
        <w:rPr>
          <w:sz w:val="24"/>
          <w:szCs w:val="24"/>
        </w:rPr>
        <w:t>естественно-</w:t>
      </w:r>
      <w:r w:rsidR="00B0778F" w:rsidRPr="00502540">
        <w:rPr>
          <w:spacing w:val="1"/>
          <w:sz w:val="24"/>
          <w:szCs w:val="24"/>
        </w:rPr>
        <w:t xml:space="preserve"> </w:t>
      </w:r>
      <w:r w:rsidR="00B0778F" w:rsidRPr="00502540">
        <w:rPr>
          <w:sz w:val="24"/>
          <w:szCs w:val="24"/>
        </w:rPr>
        <w:t>научной</w:t>
      </w:r>
      <w:r w:rsidR="00B0778F" w:rsidRPr="00502540">
        <w:rPr>
          <w:spacing w:val="-2"/>
          <w:sz w:val="24"/>
          <w:szCs w:val="24"/>
        </w:rPr>
        <w:t xml:space="preserve"> </w:t>
      </w:r>
      <w:r w:rsidR="00B0778F" w:rsidRPr="00502540">
        <w:rPr>
          <w:sz w:val="24"/>
          <w:szCs w:val="24"/>
        </w:rPr>
        <w:t>задачи, проекта</w:t>
      </w:r>
      <w:r w:rsidR="00B0778F" w:rsidRPr="00502540">
        <w:rPr>
          <w:spacing w:val="-5"/>
          <w:sz w:val="24"/>
          <w:szCs w:val="24"/>
        </w:rPr>
        <w:t xml:space="preserve"> </w:t>
      </w:r>
      <w:r w:rsidR="00B0778F" w:rsidRPr="00502540">
        <w:rPr>
          <w:sz w:val="24"/>
          <w:szCs w:val="24"/>
        </w:rPr>
        <w:t>или</w:t>
      </w:r>
      <w:r w:rsidR="00B0778F" w:rsidRPr="00502540">
        <w:rPr>
          <w:spacing w:val="-2"/>
          <w:sz w:val="24"/>
          <w:szCs w:val="24"/>
        </w:rPr>
        <w:t xml:space="preserve"> </w:t>
      </w:r>
      <w:r w:rsidR="00B0778F" w:rsidRPr="00502540">
        <w:rPr>
          <w:sz w:val="24"/>
          <w:szCs w:val="24"/>
        </w:rPr>
        <w:t>естественно-научного исследования;</w:t>
      </w:r>
    </w:p>
    <w:p w:rsidR="0052501E" w:rsidRPr="00502540" w:rsidRDefault="001E3411" w:rsidP="00502540">
      <w:pPr>
        <w:pStyle w:val="a5"/>
        <w:spacing w:before="1"/>
        <w:ind w:right="250" w:firstLine="284"/>
        <w:rPr>
          <w:sz w:val="24"/>
          <w:szCs w:val="24"/>
        </w:rPr>
      </w:pPr>
      <w:r w:rsidRPr="00502540">
        <w:rPr>
          <w:sz w:val="24"/>
          <w:szCs w:val="24"/>
        </w:rPr>
        <w:t>-</w:t>
      </w:r>
      <w:r w:rsidR="00B0778F" w:rsidRPr="00502540">
        <w:rPr>
          <w:sz w:val="24"/>
          <w:szCs w:val="24"/>
        </w:rPr>
        <w:t>оценка</w:t>
      </w:r>
      <w:r w:rsidR="00B0778F" w:rsidRPr="00502540">
        <w:rPr>
          <w:spacing w:val="1"/>
          <w:sz w:val="24"/>
          <w:szCs w:val="24"/>
        </w:rPr>
        <w:t xml:space="preserve"> </w:t>
      </w:r>
      <w:r w:rsidR="00B0778F" w:rsidRPr="00502540">
        <w:rPr>
          <w:sz w:val="24"/>
          <w:szCs w:val="24"/>
        </w:rPr>
        <w:t>соответствия</w:t>
      </w:r>
      <w:r w:rsidR="00B0778F" w:rsidRPr="00502540">
        <w:rPr>
          <w:spacing w:val="1"/>
          <w:sz w:val="24"/>
          <w:szCs w:val="24"/>
        </w:rPr>
        <w:t xml:space="preserve"> </w:t>
      </w:r>
      <w:r w:rsidR="00B0778F" w:rsidRPr="00502540">
        <w:rPr>
          <w:sz w:val="24"/>
          <w:szCs w:val="24"/>
        </w:rPr>
        <w:t>результата</w:t>
      </w:r>
      <w:r w:rsidR="00B0778F" w:rsidRPr="00502540">
        <w:rPr>
          <w:spacing w:val="1"/>
          <w:sz w:val="24"/>
          <w:szCs w:val="24"/>
        </w:rPr>
        <w:t xml:space="preserve"> </w:t>
      </w:r>
      <w:r w:rsidR="00B0778F" w:rsidRPr="00502540">
        <w:rPr>
          <w:sz w:val="24"/>
          <w:szCs w:val="24"/>
        </w:rPr>
        <w:t>решения</w:t>
      </w:r>
      <w:r w:rsidR="00B0778F" w:rsidRPr="00502540">
        <w:rPr>
          <w:spacing w:val="1"/>
          <w:sz w:val="24"/>
          <w:szCs w:val="24"/>
        </w:rPr>
        <w:t xml:space="preserve"> </w:t>
      </w:r>
      <w:r w:rsidR="00B0778F" w:rsidRPr="00502540">
        <w:rPr>
          <w:sz w:val="24"/>
          <w:szCs w:val="24"/>
        </w:rPr>
        <w:t>естественно-научной</w:t>
      </w:r>
      <w:r w:rsidR="00B0778F" w:rsidRPr="00502540">
        <w:rPr>
          <w:spacing w:val="1"/>
          <w:sz w:val="24"/>
          <w:szCs w:val="24"/>
        </w:rPr>
        <w:t xml:space="preserve"> </w:t>
      </w:r>
      <w:r w:rsidR="00B0778F" w:rsidRPr="00502540">
        <w:rPr>
          <w:sz w:val="24"/>
          <w:szCs w:val="24"/>
        </w:rPr>
        <w:t>проблемы</w:t>
      </w:r>
      <w:r w:rsidR="00B0778F" w:rsidRPr="00502540">
        <w:rPr>
          <w:spacing w:val="1"/>
          <w:sz w:val="24"/>
          <w:szCs w:val="24"/>
        </w:rPr>
        <w:t xml:space="preserve"> </w:t>
      </w:r>
      <w:r w:rsidR="00B0778F" w:rsidRPr="00502540">
        <w:rPr>
          <w:sz w:val="24"/>
          <w:szCs w:val="24"/>
        </w:rPr>
        <w:t>поставленным</w:t>
      </w:r>
      <w:r w:rsidR="00B0778F" w:rsidRPr="00502540">
        <w:rPr>
          <w:spacing w:val="1"/>
          <w:sz w:val="24"/>
          <w:szCs w:val="24"/>
        </w:rPr>
        <w:t xml:space="preserve"> </w:t>
      </w:r>
      <w:r w:rsidR="00B0778F" w:rsidRPr="00502540">
        <w:rPr>
          <w:sz w:val="24"/>
          <w:szCs w:val="24"/>
        </w:rPr>
        <w:t>целям</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условиям;</w:t>
      </w:r>
    </w:p>
    <w:p w:rsidR="0052501E" w:rsidRPr="00502540" w:rsidRDefault="001E3411" w:rsidP="00502540">
      <w:pPr>
        <w:pStyle w:val="a5"/>
        <w:ind w:right="248" w:firstLine="284"/>
        <w:rPr>
          <w:sz w:val="24"/>
          <w:szCs w:val="24"/>
        </w:rPr>
      </w:pPr>
      <w:r w:rsidRPr="00502540">
        <w:rPr>
          <w:sz w:val="24"/>
          <w:szCs w:val="24"/>
        </w:rPr>
        <w:t>-</w:t>
      </w:r>
      <w:r w:rsidR="00B0778F" w:rsidRPr="00502540">
        <w:rPr>
          <w:sz w:val="24"/>
          <w:szCs w:val="24"/>
        </w:rPr>
        <w:t>готовность ставить себя на место другого человека в ходе дискуссии по естественно-научной проблеме,</w:t>
      </w:r>
      <w:r w:rsidR="00B0778F" w:rsidRPr="00502540">
        <w:rPr>
          <w:spacing w:val="1"/>
          <w:sz w:val="24"/>
          <w:szCs w:val="24"/>
        </w:rPr>
        <w:t xml:space="preserve"> </w:t>
      </w:r>
      <w:r w:rsidR="00B0778F" w:rsidRPr="00502540">
        <w:rPr>
          <w:sz w:val="24"/>
          <w:szCs w:val="24"/>
        </w:rPr>
        <w:t>готовность</w:t>
      </w:r>
      <w:r w:rsidR="00B0778F" w:rsidRPr="00502540">
        <w:rPr>
          <w:spacing w:val="-1"/>
          <w:sz w:val="24"/>
          <w:szCs w:val="24"/>
        </w:rPr>
        <w:t xml:space="preserve"> </w:t>
      </w:r>
      <w:r w:rsidR="00B0778F" w:rsidRPr="00502540">
        <w:rPr>
          <w:sz w:val="24"/>
          <w:szCs w:val="24"/>
        </w:rPr>
        <w:t>понимать мотивы, намерения</w:t>
      </w:r>
      <w:r w:rsidR="00B0778F" w:rsidRPr="00502540">
        <w:rPr>
          <w:spacing w:val="-2"/>
          <w:sz w:val="24"/>
          <w:szCs w:val="24"/>
        </w:rPr>
        <w:t xml:space="preserve"> </w:t>
      </w:r>
      <w:r w:rsidR="00B0778F" w:rsidRPr="00502540">
        <w:rPr>
          <w:sz w:val="24"/>
          <w:szCs w:val="24"/>
        </w:rPr>
        <w:t>и логику</w:t>
      </w:r>
      <w:r w:rsidR="00B0778F" w:rsidRPr="00502540">
        <w:rPr>
          <w:spacing w:val="-6"/>
          <w:sz w:val="24"/>
          <w:szCs w:val="24"/>
        </w:rPr>
        <w:t xml:space="preserve"> </w:t>
      </w:r>
      <w:r w:rsidR="00B0778F" w:rsidRPr="00502540">
        <w:rPr>
          <w:sz w:val="24"/>
          <w:szCs w:val="24"/>
        </w:rPr>
        <w:t>другого.</w:t>
      </w:r>
    </w:p>
    <w:p w:rsidR="0052501E" w:rsidRPr="00502540" w:rsidRDefault="0052501E" w:rsidP="00502540">
      <w:pPr>
        <w:pStyle w:val="a5"/>
        <w:spacing w:before="4"/>
        <w:ind w:left="0" w:firstLine="284"/>
        <w:rPr>
          <w:sz w:val="24"/>
          <w:szCs w:val="24"/>
        </w:rPr>
      </w:pPr>
    </w:p>
    <w:p w:rsidR="0052501E" w:rsidRPr="00502540" w:rsidRDefault="00B0778F" w:rsidP="00502540">
      <w:pPr>
        <w:ind w:left="203" w:right="236" w:firstLine="284"/>
        <w:jc w:val="both"/>
        <w:rPr>
          <w:b/>
          <w:sz w:val="24"/>
          <w:szCs w:val="24"/>
        </w:rPr>
      </w:pPr>
      <w:r w:rsidRPr="00502540">
        <w:rPr>
          <w:b/>
          <w:sz w:val="24"/>
          <w:szCs w:val="24"/>
        </w:rPr>
        <w:t>Общественно-научные</w:t>
      </w:r>
      <w:r w:rsidRPr="00502540">
        <w:rPr>
          <w:b/>
          <w:spacing w:val="-1"/>
          <w:sz w:val="24"/>
          <w:szCs w:val="24"/>
        </w:rPr>
        <w:t xml:space="preserve"> </w:t>
      </w:r>
      <w:r w:rsidRPr="00502540">
        <w:rPr>
          <w:b/>
          <w:sz w:val="24"/>
          <w:szCs w:val="24"/>
        </w:rPr>
        <w:t>предметы.</w:t>
      </w:r>
    </w:p>
    <w:p w:rsidR="0052501E" w:rsidRPr="00502540" w:rsidRDefault="0052501E" w:rsidP="00502540">
      <w:pPr>
        <w:pStyle w:val="a5"/>
        <w:spacing w:before="6"/>
        <w:ind w:left="0" w:firstLine="284"/>
        <w:rPr>
          <w:b/>
          <w:sz w:val="24"/>
          <w:szCs w:val="24"/>
        </w:rPr>
      </w:pPr>
    </w:p>
    <w:p w:rsidR="0052501E" w:rsidRPr="00502540" w:rsidRDefault="00B0778F" w:rsidP="00502540">
      <w:pPr>
        <w:pStyle w:val="a5"/>
        <w:spacing w:before="91"/>
        <w:ind w:firstLine="284"/>
        <w:rPr>
          <w:sz w:val="24"/>
          <w:szCs w:val="24"/>
        </w:rPr>
      </w:pPr>
      <w:r w:rsidRPr="00502540">
        <w:rPr>
          <w:sz w:val="24"/>
          <w:szCs w:val="24"/>
          <w:u w:val="single"/>
        </w:rPr>
        <w:t>Формирование</w:t>
      </w:r>
      <w:r w:rsidRPr="00502540">
        <w:rPr>
          <w:spacing w:val="-6"/>
          <w:sz w:val="24"/>
          <w:szCs w:val="24"/>
          <w:u w:val="single"/>
        </w:rPr>
        <w:t xml:space="preserve"> </w:t>
      </w:r>
      <w:r w:rsidRPr="00502540">
        <w:rPr>
          <w:sz w:val="24"/>
          <w:szCs w:val="24"/>
          <w:u w:val="single"/>
        </w:rPr>
        <w:t>универсальных</w:t>
      </w:r>
      <w:r w:rsidRPr="00502540">
        <w:rPr>
          <w:spacing w:val="-5"/>
          <w:sz w:val="24"/>
          <w:szCs w:val="24"/>
          <w:u w:val="single"/>
        </w:rPr>
        <w:t xml:space="preserve"> </w:t>
      </w:r>
      <w:r w:rsidRPr="00502540">
        <w:rPr>
          <w:sz w:val="24"/>
          <w:szCs w:val="24"/>
          <w:u w:val="single"/>
        </w:rPr>
        <w:t>учебных</w:t>
      </w:r>
      <w:r w:rsidRPr="00502540">
        <w:rPr>
          <w:spacing w:val="-5"/>
          <w:sz w:val="24"/>
          <w:szCs w:val="24"/>
          <w:u w:val="single"/>
        </w:rPr>
        <w:t xml:space="preserve"> </w:t>
      </w:r>
      <w:r w:rsidRPr="00502540">
        <w:rPr>
          <w:sz w:val="24"/>
          <w:szCs w:val="24"/>
          <w:u w:val="single"/>
        </w:rPr>
        <w:t>познавательных</w:t>
      </w:r>
      <w:r w:rsidRPr="00502540">
        <w:rPr>
          <w:spacing w:val="-5"/>
          <w:sz w:val="24"/>
          <w:szCs w:val="24"/>
          <w:u w:val="single"/>
        </w:rPr>
        <w:t xml:space="preserve"> </w:t>
      </w:r>
      <w:r w:rsidRPr="00502540">
        <w:rPr>
          <w:sz w:val="24"/>
          <w:szCs w:val="24"/>
          <w:u w:val="single"/>
        </w:rPr>
        <w:t>действий.</w:t>
      </w:r>
    </w:p>
    <w:p w:rsidR="0052501E" w:rsidRPr="00502540" w:rsidRDefault="0052501E" w:rsidP="00502540">
      <w:pPr>
        <w:pStyle w:val="a5"/>
        <w:spacing w:before="1"/>
        <w:ind w:left="0" w:firstLine="284"/>
        <w:rPr>
          <w:sz w:val="24"/>
          <w:szCs w:val="24"/>
        </w:rPr>
      </w:pPr>
    </w:p>
    <w:p w:rsidR="0052501E" w:rsidRPr="00502540" w:rsidRDefault="00B0778F" w:rsidP="00502540">
      <w:pPr>
        <w:pStyle w:val="a5"/>
        <w:spacing w:before="92"/>
        <w:ind w:firstLine="284"/>
        <w:rPr>
          <w:sz w:val="24"/>
          <w:szCs w:val="24"/>
        </w:rPr>
      </w:pPr>
      <w:r w:rsidRPr="00502540">
        <w:rPr>
          <w:sz w:val="24"/>
          <w:szCs w:val="24"/>
        </w:rPr>
        <w:t>Формирование</w:t>
      </w:r>
      <w:r w:rsidRPr="00502540">
        <w:rPr>
          <w:spacing w:val="-5"/>
          <w:sz w:val="24"/>
          <w:szCs w:val="24"/>
        </w:rPr>
        <w:t xml:space="preserve"> </w:t>
      </w:r>
      <w:r w:rsidRPr="00502540">
        <w:rPr>
          <w:sz w:val="24"/>
          <w:szCs w:val="24"/>
        </w:rPr>
        <w:t>базовых</w:t>
      </w:r>
      <w:r w:rsidRPr="00502540">
        <w:rPr>
          <w:spacing w:val="-4"/>
          <w:sz w:val="24"/>
          <w:szCs w:val="24"/>
        </w:rPr>
        <w:t xml:space="preserve"> </w:t>
      </w:r>
      <w:r w:rsidRPr="00502540">
        <w:rPr>
          <w:sz w:val="24"/>
          <w:szCs w:val="24"/>
        </w:rPr>
        <w:t>логических</w:t>
      </w:r>
      <w:r w:rsidRPr="00502540">
        <w:rPr>
          <w:spacing w:val="-2"/>
          <w:sz w:val="24"/>
          <w:szCs w:val="24"/>
        </w:rPr>
        <w:t xml:space="preserve"> </w:t>
      </w:r>
      <w:r w:rsidRPr="00502540">
        <w:rPr>
          <w:sz w:val="24"/>
          <w:szCs w:val="24"/>
        </w:rPr>
        <w:t>действий:</w:t>
      </w:r>
    </w:p>
    <w:p w:rsidR="0052501E" w:rsidRPr="00502540" w:rsidRDefault="001E3411" w:rsidP="00502540">
      <w:pPr>
        <w:pStyle w:val="a5"/>
        <w:spacing w:before="1"/>
        <w:ind w:right="3351" w:firstLine="284"/>
        <w:rPr>
          <w:sz w:val="24"/>
          <w:szCs w:val="24"/>
        </w:rPr>
      </w:pPr>
      <w:r w:rsidRPr="00502540">
        <w:rPr>
          <w:sz w:val="24"/>
          <w:szCs w:val="24"/>
        </w:rPr>
        <w:t>-</w:t>
      </w:r>
      <w:r w:rsidR="00B0778F" w:rsidRPr="00502540">
        <w:rPr>
          <w:sz w:val="24"/>
          <w:szCs w:val="24"/>
        </w:rPr>
        <w:t>систематизировать, классифицировать и обобщать исторические факты;</w:t>
      </w:r>
      <w:r w:rsidR="00B0778F" w:rsidRPr="00502540">
        <w:rPr>
          <w:spacing w:val="-52"/>
          <w:sz w:val="24"/>
          <w:szCs w:val="24"/>
        </w:rPr>
        <w:t xml:space="preserve"> </w:t>
      </w:r>
      <w:r w:rsidRPr="00502540">
        <w:rPr>
          <w:spacing w:val="-52"/>
          <w:sz w:val="24"/>
          <w:szCs w:val="24"/>
        </w:rPr>
        <w:t>-</w:t>
      </w:r>
      <w:r w:rsidR="00B0778F" w:rsidRPr="00502540">
        <w:rPr>
          <w:sz w:val="24"/>
          <w:szCs w:val="24"/>
        </w:rPr>
        <w:t>составлять</w:t>
      </w:r>
      <w:r w:rsidR="00B0778F" w:rsidRPr="00502540">
        <w:rPr>
          <w:spacing w:val="-1"/>
          <w:sz w:val="24"/>
          <w:szCs w:val="24"/>
        </w:rPr>
        <w:t xml:space="preserve"> </w:t>
      </w:r>
      <w:r w:rsidR="00B0778F" w:rsidRPr="00502540">
        <w:rPr>
          <w:sz w:val="24"/>
          <w:szCs w:val="24"/>
        </w:rPr>
        <w:t>синхронистические и</w:t>
      </w:r>
      <w:r w:rsidR="00B0778F" w:rsidRPr="00502540">
        <w:rPr>
          <w:spacing w:val="-3"/>
          <w:sz w:val="24"/>
          <w:szCs w:val="24"/>
        </w:rPr>
        <w:t xml:space="preserve"> </w:t>
      </w:r>
      <w:r w:rsidR="00B0778F" w:rsidRPr="00502540">
        <w:rPr>
          <w:sz w:val="24"/>
          <w:szCs w:val="24"/>
        </w:rPr>
        <w:t>систематические</w:t>
      </w:r>
      <w:r w:rsidR="00B0778F" w:rsidRPr="00502540">
        <w:rPr>
          <w:spacing w:val="-2"/>
          <w:sz w:val="24"/>
          <w:szCs w:val="24"/>
        </w:rPr>
        <w:t xml:space="preserve"> </w:t>
      </w:r>
      <w:r w:rsidR="00B0778F" w:rsidRPr="00502540">
        <w:rPr>
          <w:sz w:val="24"/>
          <w:szCs w:val="24"/>
        </w:rPr>
        <w:t>таблицы;</w:t>
      </w:r>
    </w:p>
    <w:p w:rsidR="0052501E" w:rsidRPr="00502540" w:rsidRDefault="001E3411" w:rsidP="00502540">
      <w:pPr>
        <w:pStyle w:val="a5"/>
        <w:spacing w:line="251" w:lineRule="exact"/>
        <w:ind w:firstLine="284"/>
        <w:rPr>
          <w:sz w:val="24"/>
          <w:szCs w:val="24"/>
        </w:rPr>
      </w:pPr>
      <w:r w:rsidRPr="00502540">
        <w:rPr>
          <w:sz w:val="24"/>
          <w:szCs w:val="24"/>
        </w:rPr>
        <w:t>-</w:t>
      </w:r>
      <w:r w:rsidR="00B0778F" w:rsidRPr="00502540">
        <w:rPr>
          <w:sz w:val="24"/>
          <w:szCs w:val="24"/>
        </w:rPr>
        <w:t>выявлять</w:t>
      </w:r>
      <w:r w:rsidR="00B0778F" w:rsidRPr="00502540">
        <w:rPr>
          <w:spacing w:val="-3"/>
          <w:sz w:val="24"/>
          <w:szCs w:val="24"/>
        </w:rPr>
        <w:t xml:space="preserve"> </w:t>
      </w:r>
      <w:r w:rsidR="00B0778F" w:rsidRPr="00502540">
        <w:rPr>
          <w:sz w:val="24"/>
          <w:szCs w:val="24"/>
        </w:rPr>
        <w:t>и</w:t>
      </w:r>
      <w:r w:rsidR="00B0778F" w:rsidRPr="00502540">
        <w:rPr>
          <w:spacing w:val="-3"/>
          <w:sz w:val="24"/>
          <w:szCs w:val="24"/>
        </w:rPr>
        <w:t xml:space="preserve"> </w:t>
      </w:r>
      <w:r w:rsidR="00B0778F" w:rsidRPr="00502540">
        <w:rPr>
          <w:sz w:val="24"/>
          <w:szCs w:val="24"/>
        </w:rPr>
        <w:t>характеризовать</w:t>
      </w:r>
      <w:r w:rsidR="00B0778F" w:rsidRPr="00502540">
        <w:rPr>
          <w:spacing w:val="-3"/>
          <w:sz w:val="24"/>
          <w:szCs w:val="24"/>
        </w:rPr>
        <w:t xml:space="preserve"> </w:t>
      </w:r>
      <w:r w:rsidR="00B0778F" w:rsidRPr="00502540">
        <w:rPr>
          <w:sz w:val="24"/>
          <w:szCs w:val="24"/>
        </w:rPr>
        <w:t>существенные</w:t>
      </w:r>
      <w:r w:rsidR="00B0778F" w:rsidRPr="00502540">
        <w:rPr>
          <w:spacing w:val="-3"/>
          <w:sz w:val="24"/>
          <w:szCs w:val="24"/>
        </w:rPr>
        <w:t xml:space="preserve"> </w:t>
      </w:r>
      <w:r w:rsidR="00B0778F" w:rsidRPr="00502540">
        <w:rPr>
          <w:sz w:val="24"/>
          <w:szCs w:val="24"/>
        </w:rPr>
        <w:t>признаки</w:t>
      </w:r>
      <w:r w:rsidR="00B0778F" w:rsidRPr="00502540">
        <w:rPr>
          <w:spacing w:val="-3"/>
          <w:sz w:val="24"/>
          <w:szCs w:val="24"/>
        </w:rPr>
        <w:t xml:space="preserve"> </w:t>
      </w:r>
      <w:r w:rsidR="00B0778F" w:rsidRPr="00502540">
        <w:rPr>
          <w:sz w:val="24"/>
          <w:szCs w:val="24"/>
        </w:rPr>
        <w:t>исторических</w:t>
      </w:r>
      <w:r w:rsidR="00B0778F" w:rsidRPr="00502540">
        <w:rPr>
          <w:spacing w:val="-2"/>
          <w:sz w:val="24"/>
          <w:szCs w:val="24"/>
        </w:rPr>
        <w:t xml:space="preserve"> </w:t>
      </w:r>
      <w:r w:rsidR="00B0778F" w:rsidRPr="00502540">
        <w:rPr>
          <w:sz w:val="24"/>
          <w:szCs w:val="24"/>
        </w:rPr>
        <w:t>явлений,</w:t>
      </w:r>
      <w:r w:rsidR="00B0778F" w:rsidRPr="00502540">
        <w:rPr>
          <w:spacing w:val="-6"/>
          <w:sz w:val="24"/>
          <w:szCs w:val="24"/>
        </w:rPr>
        <w:t xml:space="preserve"> </w:t>
      </w:r>
      <w:r w:rsidR="00B0778F" w:rsidRPr="00502540">
        <w:rPr>
          <w:sz w:val="24"/>
          <w:szCs w:val="24"/>
        </w:rPr>
        <w:t>процессов;</w:t>
      </w:r>
    </w:p>
    <w:p w:rsidR="0052501E" w:rsidRPr="00502540" w:rsidRDefault="001E3411" w:rsidP="00502540">
      <w:pPr>
        <w:pStyle w:val="a5"/>
        <w:spacing w:before="1"/>
        <w:ind w:right="250" w:firstLine="284"/>
        <w:rPr>
          <w:sz w:val="24"/>
          <w:szCs w:val="24"/>
        </w:rPr>
      </w:pPr>
      <w:r w:rsidRPr="00502540">
        <w:rPr>
          <w:sz w:val="24"/>
          <w:szCs w:val="24"/>
        </w:rPr>
        <w:t>-</w:t>
      </w:r>
      <w:r w:rsidR="00B0778F" w:rsidRPr="00502540">
        <w:rPr>
          <w:sz w:val="24"/>
          <w:szCs w:val="24"/>
        </w:rPr>
        <w:t>сравнивать</w:t>
      </w:r>
      <w:r w:rsidR="00B0778F" w:rsidRPr="00502540">
        <w:rPr>
          <w:spacing w:val="1"/>
          <w:sz w:val="24"/>
          <w:szCs w:val="24"/>
        </w:rPr>
        <w:t xml:space="preserve"> </w:t>
      </w:r>
      <w:r w:rsidR="00B0778F" w:rsidRPr="00502540">
        <w:rPr>
          <w:sz w:val="24"/>
          <w:szCs w:val="24"/>
        </w:rPr>
        <w:t>исторические</w:t>
      </w:r>
      <w:r w:rsidR="00B0778F" w:rsidRPr="00502540">
        <w:rPr>
          <w:spacing w:val="1"/>
          <w:sz w:val="24"/>
          <w:szCs w:val="24"/>
        </w:rPr>
        <w:t xml:space="preserve"> </w:t>
      </w:r>
      <w:r w:rsidR="00B0778F" w:rsidRPr="00502540">
        <w:rPr>
          <w:sz w:val="24"/>
          <w:szCs w:val="24"/>
        </w:rPr>
        <w:t>явления,</w:t>
      </w:r>
      <w:r w:rsidR="00B0778F" w:rsidRPr="00502540">
        <w:rPr>
          <w:spacing w:val="1"/>
          <w:sz w:val="24"/>
          <w:szCs w:val="24"/>
        </w:rPr>
        <w:t xml:space="preserve"> </w:t>
      </w:r>
      <w:r w:rsidR="00B0778F" w:rsidRPr="00502540">
        <w:rPr>
          <w:sz w:val="24"/>
          <w:szCs w:val="24"/>
        </w:rPr>
        <w:t>процессы</w:t>
      </w:r>
      <w:r w:rsidR="00B0778F" w:rsidRPr="00502540">
        <w:rPr>
          <w:spacing w:val="1"/>
          <w:sz w:val="24"/>
          <w:szCs w:val="24"/>
        </w:rPr>
        <w:t xml:space="preserve"> </w:t>
      </w:r>
      <w:r w:rsidR="00B0778F" w:rsidRPr="00502540">
        <w:rPr>
          <w:sz w:val="24"/>
          <w:szCs w:val="24"/>
        </w:rPr>
        <w:t>(в</w:t>
      </w:r>
      <w:r w:rsidR="00B0778F" w:rsidRPr="00502540">
        <w:rPr>
          <w:spacing w:val="1"/>
          <w:sz w:val="24"/>
          <w:szCs w:val="24"/>
        </w:rPr>
        <w:t xml:space="preserve"> </w:t>
      </w:r>
      <w:r w:rsidR="00B0778F" w:rsidRPr="00502540">
        <w:rPr>
          <w:sz w:val="24"/>
          <w:szCs w:val="24"/>
        </w:rPr>
        <w:t>том</w:t>
      </w:r>
      <w:r w:rsidR="00B0778F" w:rsidRPr="00502540">
        <w:rPr>
          <w:spacing w:val="1"/>
          <w:sz w:val="24"/>
          <w:szCs w:val="24"/>
        </w:rPr>
        <w:t xml:space="preserve"> </w:t>
      </w:r>
      <w:r w:rsidR="00B0778F" w:rsidRPr="00502540">
        <w:rPr>
          <w:sz w:val="24"/>
          <w:szCs w:val="24"/>
        </w:rPr>
        <w:t>числе</w:t>
      </w:r>
      <w:r w:rsidR="00B0778F" w:rsidRPr="00502540">
        <w:rPr>
          <w:spacing w:val="1"/>
          <w:sz w:val="24"/>
          <w:szCs w:val="24"/>
        </w:rPr>
        <w:t xml:space="preserve"> </w:t>
      </w:r>
      <w:r w:rsidR="00B0778F" w:rsidRPr="00502540">
        <w:rPr>
          <w:sz w:val="24"/>
          <w:szCs w:val="24"/>
        </w:rPr>
        <w:t>политическое</w:t>
      </w:r>
      <w:r w:rsidR="00B0778F" w:rsidRPr="00502540">
        <w:rPr>
          <w:spacing w:val="1"/>
          <w:sz w:val="24"/>
          <w:szCs w:val="24"/>
        </w:rPr>
        <w:t xml:space="preserve"> </w:t>
      </w:r>
      <w:r w:rsidR="00B0778F" w:rsidRPr="00502540">
        <w:rPr>
          <w:sz w:val="24"/>
          <w:szCs w:val="24"/>
        </w:rPr>
        <w:t>устройство</w:t>
      </w:r>
      <w:r w:rsidR="00B0778F" w:rsidRPr="00502540">
        <w:rPr>
          <w:spacing w:val="1"/>
          <w:sz w:val="24"/>
          <w:szCs w:val="24"/>
        </w:rPr>
        <w:t xml:space="preserve"> </w:t>
      </w:r>
      <w:r w:rsidR="00B0778F" w:rsidRPr="00502540">
        <w:rPr>
          <w:sz w:val="24"/>
          <w:szCs w:val="24"/>
        </w:rPr>
        <w:t>государств,</w:t>
      </w:r>
      <w:r w:rsidR="00B0778F" w:rsidRPr="00502540">
        <w:rPr>
          <w:spacing w:val="1"/>
          <w:sz w:val="24"/>
          <w:szCs w:val="24"/>
        </w:rPr>
        <w:t xml:space="preserve"> </w:t>
      </w:r>
      <w:r w:rsidR="00B0778F" w:rsidRPr="00502540">
        <w:rPr>
          <w:sz w:val="24"/>
          <w:szCs w:val="24"/>
        </w:rPr>
        <w:t>социально-экономические отношения, пути модернизации) по горизонтали (существовавшие синхронно</w:t>
      </w:r>
      <w:r w:rsidR="00B0778F" w:rsidRPr="00502540">
        <w:rPr>
          <w:spacing w:val="1"/>
          <w:sz w:val="24"/>
          <w:szCs w:val="24"/>
        </w:rPr>
        <w:t xml:space="preserve"> </w:t>
      </w:r>
      <w:r w:rsidR="00B0778F" w:rsidRPr="00502540">
        <w:rPr>
          <w:sz w:val="24"/>
          <w:szCs w:val="24"/>
        </w:rPr>
        <w:t>в разных сообществах) и в динамике ("было - стало") по заданным или самостоятельно определенным</w:t>
      </w:r>
      <w:r w:rsidR="00B0778F" w:rsidRPr="00502540">
        <w:rPr>
          <w:spacing w:val="1"/>
          <w:sz w:val="24"/>
          <w:szCs w:val="24"/>
        </w:rPr>
        <w:t xml:space="preserve"> </w:t>
      </w:r>
      <w:r w:rsidR="00B0778F" w:rsidRPr="00502540">
        <w:rPr>
          <w:sz w:val="24"/>
          <w:szCs w:val="24"/>
        </w:rPr>
        <w:t>основаниям;</w:t>
      </w:r>
    </w:p>
    <w:p w:rsidR="0052501E" w:rsidRPr="00502540" w:rsidRDefault="001E3411" w:rsidP="00502540">
      <w:pPr>
        <w:pStyle w:val="a5"/>
        <w:ind w:right="256" w:firstLine="284"/>
        <w:rPr>
          <w:sz w:val="24"/>
          <w:szCs w:val="24"/>
        </w:rPr>
      </w:pPr>
      <w:r w:rsidRPr="00502540">
        <w:rPr>
          <w:sz w:val="24"/>
          <w:szCs w:val="24"/>
        </w:rPr>
        <w:t>-</w:t>
      </w:r>
      <w:r w:rsidR="00B0778F" w:rsidRPr="00502540">
        <w:rPr>
          <w:sz w:val="24"/>
          <w:szCs w:val="24"/>
        </w:rPr>
        <w:t>использовать понятия и категории современного исторического знания (в том числе эпоха, цивилизация,</w:t>
      </w:r>
      <w:r w:rsidR="00B0778F" w:rsidRPr="00502540">
        <w:rPr>
          <w:spacing w:val="-52"/>
          <w:sz w:val="24"/>
          <w:szCs w:val="24"/>
        </w:rPr>
        <w:t xml:space="preserve"> </w:t>
      </w:r>
      <w:r w:rsidR="00B0778F" w:rsidRPr="00502540">
        <w:rPr>
          <w:sz w:val="24"/>
          <w:szCs w:val="24"/>
        </w:rPr>
        <w:t>исторический</w:t>
      </w:r>
      <w:r w:rsidR="00B0778F" w:rsidRPr="00502540">
        <w:rPr>
          <w:spacing w:val="-2"/>
          <w:sz w:val="24"/>
          <w:szCs w:val="24"/>
        </w:rPr>
        <w:t xml:space="preserve"> </w:t>
      </w:r>
      <w:r w:rsidR="00B0778F" w:rsidRPr="00502540">
        <w:rPr>
          <w:sz w:val="24"/>
          <w:szCs w:val="24"/>
        </w:rPr>
        <w:t>источник, исторический</w:t>
      </w:r>
      <w:r w:rsidR="00B0778F" w:rsidRPr="00502540">
        <w:rPr>
          <w:spacing w:val="-4"/>
          <w:sz w:val="24"/>
          <w:szCs w:val="24"/>
        </w:rPr>
        <w:t xml:space="preserve"> </w:t>
      </w:r>
      <w:r w:rsidR="00B0778F" w:rsidRPr="00502540">
        <w:rPr>
          <w:sz w:val="24"/>
          <w:szCs w:val="24"/>
        </w:rPr>
        <w:t>факт, историзм);</w:t>
      </w:r>
    </w:p>
    <w:p w:rsidR="0052501E" w:rsidRPr="00502540" w:rsidRDefault="001E3411" w:rsidP="00502540">
      <w:pPr>
        <w:pStyle w:val="a5"/>
        <w:ind w:firstLine="284"/>
        <w:rPr>
          <w:sz w:val="24"/>
          <w:szCs w:val="24"/>
        </w:rPr>
      </w:pPr>
      <w:r w:rsidRPr="00502540">
        <w:rPr>
          <w:sz w:val="24"/>
          <w:szCs w:val="24"/>
        </w:rPr>
        <w:t>-</w:t>
      </w:r>
      <w:r w:rsidR="00B0778F" w:rsidRPr="00502540">
        <w:rPr>
          <w:sz w:val="24"/>
          <w:szCs w:val="24"/>
        </w:rPr>
        <w:t>выявлять</w:t>
      </w:r>
      <w:r w:rsidR="00B0778F" w:rsidRPr="00502540">
        <w:rPr>
          <w:spacing w:val="-3"/>
          <w:sz w:val="24"/>
          <w:szCs w:val="24"/>
        </w:rPr>
        <w:t xml:space="preserve"> </w:t>
      </w:r>
      <w:r w:rsidR="00B0778F" w:rsidRPr="00502540">
        <w:rPr>
          <w:sz w:val="24"/>
          <w:szCs w:val="24"/>
        </w:rPr>
        <w:t>причины</w:t>
      </w:r>
      <w:r w:rsidR="00B0778F" w:rsidRPr="00502540">
        <w:rPr>
          <w:spacing w:val="-2"/>
          <w:sz w:val="24"/>
          <w:szCs w:val="24"/>
        </w:rPr>
        <w:t xml:space="preserve"> </w:t>
      </w:r>
      <w:r w:rsidR="00B0778F" w:rsidRPr="00502540">
        <w:rPr>
          <w:sz w:val="24"/>
          <w:szCs w:val="24"/>
        </w:rPr>
        <w:t>и</w:t>
      </w:r>
      <w:r w:rsidR="00B0778F" w:rsidRPr="00502540">
        <w:rPr>
          <w:spacing w:val="-2"/>
          <w:sz w:val="24"/>
          <w:szCs w:val="24"/>
        </w:rPr>
        <w:t xml:space="preserve"> </w:t>
      </w:r>
      <w:r w:rsidR="00B0778F" w:rsidRPr="00502540">
        <w:rPr>
          <w:sz w:val="24"/>
          <w:szCs w:val="24"/>
        </w:rPr>
        <w:t>следствия</w:t>
      </w:r>
      <w:r w:rsidR="00B0778F" w:rsidRPr="00502540">
        <w:rPr>
          <w:spacing w:val="-4"/>
          <w:sz w:val="24"/>
          <w:szCs w:val="24"/>
        </w:rPr>
        <w:t xml:space="preserve"> </w:t>
      </w:r>
      <w:r w:rsidR="00B0778F" w:rsidRPr="00502540">
        <w:rPr>
          <w:sz w:val="24"/>
          <w:szCs w:val="24"/>
        </w:rPr>
        <w:t>исторических</w:t>
      </w:r>
      <w:r w:rsidR="00B0778F" w:rsidRPr="00502540">
        <w:rPr>
          <w:spacing w:val="-5"/>
          <w:sz w:val="24"/>
          <w:szCs w:val="24"/>
        </w:rPr>
        <w:t xml:space="preserve"> </w:t>
      </w:r>
      <w:r w:rsidR="00B0778F" w:rsidRPr="00502540">
        <w:rPr>
          <w:sz w:val="24"/>
          <w:szCs w:val="24"/>
        </w:rPr>
        <w:t>событий</w:t>
      </w:r>
      <w:r w:rsidR="00B0778F" w:rsidRPr="00502540">
        <w:rPr>
          <w:spacing w:val="-3"/>
          <w:sz w:val="24"/>
          <w:szCs w:val="24"/>
        </w:rPr>
        <w:t xml:space="preserve"> </w:t>
      </w:r>
      <w:r w:rsidR="00B0778F" w:rsidRPr="00502540">
        <w:rPr>
          <w:sz w:val="24"/>
          <w:szCs w:val="24"/>
        </w:rPr>
        <w:t>и</w:t>
      </w:r>
      <w:r w:rsidR="00B0778F" w:rsidRPr="00502540">
        <w:rPr>
          <w:spacing w:val="-3"/>
          <w:sz w:val="24"/>
          <w:szCs w:val="24"/>
        </w:rPr>
        <w:t xml:space="preserve"> </w:t>
      </w:r>
      <w:r w:rsidR="00B0778F" w:rsidRPr="00502540">
        <w:rPr>
          <w:sz w:val="24"/>
          <w:szCs w:val="24"/>
        </w:rPr>
        <w:t>процессов;</w:t>
      </w:r>
    </w:p>
    <w:p w:rsidR="0052501E" w:rsidRPr="00502540" w:rsidRDefault="001E3411" w:rsidP="00502540">
      <w:pPr>
        <w:pStyle w:val="a5"/>
        <w:spacing w:before="1"/>
        <w:ind w:right="250" w:firstLine="284"/>
        <w:rPr>
          <w:sz w:val="24"/>
          <w:szCs w:val="24"/>
        </w:rPr>
      </w:pPr>
      <w:r w:rsidRPr="00502540">
        <w:rPr>
          <w:sz w:val="24"/>
          <w:szCs w:val="24"/>
        </w:rPr>
        <w:t>-</w:t>
      </w:r>
      <w:r w:rsidR="00B0778F" w:rsidRPr="00502540">
        <w:rPr>
          <w:sz w:val="24"/>
          <w:szCs w:val="24"/>
        </w:rPr>
        <w:t>осуществлять по самостоятельно составленному плану учебный исследовательский проект по истории</w:t>
      </w:r>
      <w:r w:rsidR="00B0778F" w:rsidRPr="00502540">
        <w:rPr>
          <w:spacing w:val="1"/>
          <w:sz w:val="24"/>
          <w:szCs w:val="24"/>
        </w:rPr>
        <w:t xml:space="preserve"> </w:t>
      </w:r>
      <w:r w:rsidR="00B0778F" w:rsidRPr="00502540">
        <w:rPr>
          <w:sz w:val="24"/>
          <w:szCs w:val="24"/>
        </w:rPr>
        <w:t>(например,</w:t>
      </w:r>
      <w:r w:rsidR="00B0778F" w:rsidRPr="00502540">
        <w:rPr>
          <w:spacing w:val="-1"/>
          <w:sz w:val="24"/>
          <w:szCs w:val="24"/>
        </w:rPr>
        <w:t xml:space="preserve"> </w:t>
      </w:r>
      <w:r w:rsidR="00B0778F" w:rsidRPr="00502540">
        <w:rPr>
          <w:sz w:val="24"/>
          <w:szCs w:val="24"/>
        </w:rPr>
        <w:t>по</w:t>
      </w:r>
      <w:r w:rsidR="00B0778F" w:rsidRPr="00502540">
        <w:rPr>
          <w:spacing w:val="-4"/>
          <w:sz w:val="24"/>
          <w:szCs w:val="24"/>
        </w:rPr>
        <w:t xml:space="preserve"> </w:t>
      </w:r>
      <w:r w:rsidR="00B0778F" w:rsidRPr="00502540">
        <w:rPr>
          <w:sz w:val="24"/>
          <w:szCs w:val="24"/>
        </w:rPr>
        <w:t>истории</w:t>
      </w:r>
      <w:r w:rsidR="00B0778F" w:rsidRPr="00502540">
        <w:rPr>
          <w:spacing w:val="-1"/>
          <w:sz w:val="24"/>
          <w:szCs w:val="24"/>
        </w:rPr>
        <w:t xml:space="preserve"> </w:t>
      </w:r>
      <w:r w:rsidR="00B0778F" w:rsidRPr="00502540">
        <w:rPr>
          <w:sz w:val="24"/>
          <w:szCs w:val="24"/>
        </w:rPr>
        <w:t>своего</w:t>
      </w:r>
      <w:r w:rsidR="00B0778F" w:rsidRPr="00502540">
        <w:rPr>
          <w:spacing w:val="-3"/>
          <w:sz w:val="24"/>
          <w:szCs w:val="24"/>
        </w:rPr>
        <w:t xml:space="preserve"> </w:t>
      </w:r>
      <w:r w:rsidR="00B0778F" w:rsidRPr="00502540">
        <w:rPr>
          <w:sz w:val="24"/>
          <w:szCs w:val="24"/>
        </w:rPr>
        <w:t>края,</w:t>
      </w:r>
      <w:r w:rsidR="00B0778F" w:rsidRPr="00502540">
        <w:rPr>
          <w:spacing w:val="-1"/>
          <w:sz w:val="24"/>
          <w:szCs w:val="24"/>
        </w:rPr>
        <w:t xml:space="preserve"> </w:t>
      </w:r>
      <w:r w:rsidR="00B0778F" w:rsidRPr="00502540">
        <w:rPr>
          <w:sz w:val="24"/>
          <w:szCs w:val="24"/>
        </w:rPr>
        <w:t>города,</w:t>
      </w:r>
      <w:r w:rsidR="00B0778F" w:rsidRPr="00502540">
        <w:rPr>
          <w:spacing w:val="-1"/>
          <w:sz w:val="24"/>
          <w:szCs w:val="24"/>
        </w:rPr>
        <w:t xml:space="preserve"> </w:t>
      </w:r>
      <w:r w:rsidR="00B0778F" w:rsidRPr="00502540">
        <w:rPr>
          <w:sz w:val="24"/>
          <w:szCs w:val="24"/>
        </w:rPr>
        <w:t>села), привлекая</w:t>
      </w:r>
      <w:r w:rsidR="00B0778F" w:rsidRPr="00502540">
        <w:rPr>
          <w:spacing w:val="-1"/>
          <w:sz w:val="24"/>
          <w:szCs w:val="24"/>
        </w:rPr>
        <w:t xml:space="preserve"> </w:t>
      </w:r>
      <w:r w:rsidR="00B0778F" w:rsidRPr="00502540">
        <w:rPr>
          <w:sz w:val="24"/>
          <w:szCs w:val="24"/>
        </w:rPr>
        <w:t>материалы</w:t>
      </w:r>
      <w:r w:rsidR="00B0778F" w:rsidRPr="00502540">
        <w:rPr>
          <w:spacing w:val="-1"/>
          <w:sz w:val="24"/>
          <w:szCs w:val="24"/>
        </w:rPr>
        <w:t xml:space="preserve"> </w:t>
      </w:r>
      <w:r w:rsidR="00B0778F" w:rsidRPr="00502540">
        <w:rPr>
          <w:sz w:val="24"/>
          <w:szCs w:val="24"/>
        </w:rPr>
        <w:t>музеев,</w:t>
      </w:r>
      <w:r w:rsidR="00B0778F" w:rsidRPr="00502540">
        <w:rPr>
          <w:spacing w:val="-1"/>
          <w:sz w:val="24"/>
          <w:szCs w:val="24"/>
        </w:rPr>
        <w:t xml:space="preserve"> </w:t>
      </w:r>
      <w:r w:rsidR="00B0778F" w:rsidRPr="00502540">
        <w:rPr>
          <w:sz w:val="24"/>
          <w:szCs w:val="24"/>
        </w:rPr>
        <w:t>библиотек, СМИ;</w:t>
      </w:r>
    </w:p>
    <w:p w:rsidR="00377A71" w:rsidRDefault="001E3411" w:rsidP="00502540">
      <w:pPr>
        <w:pStyle w:val="a5"/>
        <w:tabs>
          <w:tab w:val="left" w:pos="1849"/>
          <w:tab w:val="left" w:pos="3171"/>
          <w:tab w:val="left" w:pos="4649"/>
          <w:tab w:val="left" w:pos="6014"/>
          <w:tab w:val="left" w:pos="6482"/>
          <w:tab w:val="left" w:pos="7324"/>
          <w:tab w:val="left" w:pos="8593"/>
        </w:tabs>
        <w:ind w:right="246" w:firstLine="284"/>
        <w:rPr>
          <w:sz w:val="24"/>
          <w:szCs w:val="24"/>
        </w:rPr>
      </w:pPr>
      <w:r w:rsidRPr="00502540">
        <w:rPr>
          <w:sz w:val="24"/>
          <w:szCs w:val="24"/>
        </w:rPr>
        <w:t>-</w:t>
      </w:r>
      <w:r w:rsidR="00B0778F" w:rsidRPr="00502540">
        <w:rPr>
          <w:sz w:val="24"/>
          <w:szCs w:val="24"/>
        </w:rPr>
        <w:t>соотносить результаты своего исследования с уже имеющимися данными, оценивать их значимость;</w:t>
      </w:r>
      <w:r w:rsidR="00B0778F" w:rsidRPr="00502540">
        <w:rPr>
          <w:spacing w:val="1"/>
          <w:sz w:val="24"/>
          <w:szCs w:val="24"/>
        </w:rPr>
        <w:t xml:space="preserve"> </w:t>
      </w:r>
      <w:r w:rsidR="00B0778F" w:rsidRPr="00502540">
        <w:rPr>
          <w:sz w:val="24"/>
          <w:szCs w:val="24"/>
        </w:rPr>
        <w:t>классифицировать</w:t>
      </w:r>
      <w:r w:rsidR="00B0778F" w:rsidRPr="00502540">
        <w:rPr>
          <w:spacing w:val="20"/>
          <w:sz w:val="24"/>
          <w:szCs w:val="24"/>
        </w:rPr>
        <w:t xml:space="preserve"> </w:t>
      </w:r>
      <w:r w:rsidR="00B0778F" w:rsidRPr="00502540">
        <w:rPr>
          <w:sz w:val="24"/>
          <w:szCs w:val="24"/>
        </w:rPr>
        <w:t>(выделять</w:t>
      </w:r>
      <w:r w:rsidR="00B0778F" w:rsidRPr="00502540">
        <w:rPr>
          <w:spacing w:val="23"/>
          <w:sz w:val="24"/>
          <w:szCs w:val="24"/>
        </w:rPr>
        <w:t xml:space="preserve"> </w:t>
      </w:r>
      <w:r w:rsidR="00B0778F" w:rsidRPr="00502540">
        <w:rPr>
          <w:sz w:val="24"/>
          <w:szCs w:val="24"/>
        </w:rPr>
        <w:t>основания,</w:t>
      </w:r>
      <w:r w:rsidR="00B0778F" w:rsidRPr="00502540">
        <w:rPr>
          <w:spacing w:val="23"/>
          <w:sz w:val="24"/>
          <w:szCs w:val="24"/>
        </w:rPr>
        <w:t xml:space="preserve"> </w:t>
      </w:r>
      <w:r w:rsidR="00B0778F" w:rsidRPr="00502540">
        <w:rPr>
          <w:sz w:val="24"/>
          <w:szCs w:val="24"/>
        </w:rPr>
        <w:t>заполнять</w:t>
      </w:r>
      <w:r w:rsidR="00B0778F" w:rsidRPr="00502540">
        <w:rPr>
          <w:spacing w:val="22"/>
          <w:sz w:val="24"/>
          <w:szCs w:val="24"/>
        </w:rPr>
        <w:t xml:space="preserve"> </w:t>
      </w:r>
      <w:r w:rsidR="00B0778F" w:rsidRPr="00502540">
        <w:rPr>
          <w:sz w:val="24"/>
          <w:szCs w:val="24"/>
        </w:rPr>
        <w:t>составлять</w:t>
      </w:r>
      <w:r w:rsidR="00B0778F" w:rsidRPr="00502540">
        <w:rPr>
          <w:spacing w:val="23"/>
          <w:sz w:val="24"/>
          <w:szCs w:val="24"/>
        </w:rPr>
        <w:t xml:space="preserve"> </w:t>
      </w:r>
      <w:r w:rsidR="00B0778F" w:rsidRPr="00502540">
        <w:rPr>
          <w:sz w:val="24"/>
          <w:szCs w:val="24"/>
        </w:rPr>
        <w:t>схему,</w:t>
      </w:r>
      <w:r w:rsidR="00B0778F" w:rsidRPr="00502540">
        <w:rPr>
          <w:spacing w:val="23"/>
          <w:sz w:val="24"/>
          <w:szCs w:val="24"/>
        </w:rPr>
        <w:t xml:space="preserve"> </w:t>
      </w:r>
      <w:r w:rsidR="00B0778F" w:rsidRPr="00502540">
        <w:rPr>
          <w:sz w:val="24"/>
          <w:szCs w:val="24"/>
        </w:rPr>
        <w:t>таблицу)</w:t>
      </w:r>
      <w:r w:rsidR="00B0778F" w:rsidRPr="00502540">
        <w:rPr>
          <w:spacing w:val="23"/>
          <w:sz w:val="24"/>
          <w:szCs w:val="24"/>
        </w:rPr>
        <w:t xml:space="preserve"> </w:t>
      </w:r>
      <w:r w:rsidR="00B0778F" w:rsidRPr="00502540">
        <w:rPr>
          <w:sz w:val="24"/>
          <w:szCs w:val="24"/>
        </w:rPr>
        <w:t>виды</w:t>
      </w:r>
      <w:r w:rsidR="00B0778F" w:rsidRPr="00502540">
        <w:rPr>
          <w:spacing w:val="23"/>
          <w:sz w:val="24"/>
          <w:szCs w:val="24"/>
        </w:rPr>
        <w:t xml:space="preserve"> </w:t>
      </w:r>
      <w:r w:rsidR="00B0778F" w:rsidRPr="00502540">
        <w:rPr>
          <w:sz w:val="24"/>
          <w:szCs w:val="24"/>
        </w:rPr>
        <w:t>деятельности</w:t>
      </w:r>
      <w:r w:rsidR="00B0778F" w:rsidRPr="00502540">
        <w:rPr>
          <w:spacing w:val="-52"/>
          <w:sz w:val="24"/>
          <w:szCs w:val="24"/>
        </w:rPr>
        <w:t xml:space="preserve"> </w:t>
      </w:r>
      <w:r w:rsidR="00B0778F" w:rsidRPr="00502540">
        <w:rPr>
          <w:sz w:val="24"/>
          <w:szCs w:val="24"/>
        </w:rPr>
        <w:t>человека:</w:t>
      </w:r>
      <w:r w:rsidR="00B0778F" w:rsidRPr="00502540">
        <w:rPr>
          <w:spacing w:val="1"/>
          <w:sz w:val="24"/>
          <w:szCs w:val="24"/>
        </w:rPr>
        <w:t xml:space="preserve"> </w:t>
      </w:r>
      <w:r w:rsidR="00B0778F" w:rsidRPr="00502540">
        <w:rPr>
          <w:sz w:val="24"/>
          <w:szCs w:val="24"/>
        </w:rPr>
        <w:t>виды</w:t>
      </w:r>
      <w:r w:rsidR="00B0778F" w:rsidRPr="00502540">
        <w:rPr>
          <w:spacing w:val="1"/>
          <w:sz w:val="24"/>
          <w:szCs w:val="24"/>
        </w:rPr>
        <w:t xml:space="preserve"> </w:t>
      </w:r>
      <w:r w:rsidR="00B0778F" w:rsidRPr="00502540">
        <w:rPr>
          <w:sz w:val="24"/>
          <w:szCs w:val="24"/>
        </w:rPr>
        <w:t>юридической</w:t>
      </w:r>
      <w:r w:rsidR="00B0778F" w:rsidRPr="00502540">
        <w:rPr>
          <w:spacing w:val="1"/>
          <w:sz w:val="24"/>
          <w:szCs w:val="24"/>
        </w:rPr>
        <w:t xml:space="preserve"> </w:t>
      </w:r>
      <w:r w:rsidR="00B0778F" w:rsidRPr="00502540">
        <w:rPr>
          <w:sz w:val="24"/>
          <w:szCs w:val="24"/>
        </w:rPr>
        <w:t>ответственности</w:t>
      </w:r>
      <w:r w:rsidR="00B0778F" w:rsidRPr="00502540">
        <w:rPr>
          <w:spacing w:val="1"/>
          <w:sz w:val="24"/>
          <w:szCs w:val="24"/>
        </w:rPr>
        <w:t xml:space="preserve"> </w:t>
      </w:r>
      <w:r w:rsidR="00B0778F" w:rsidRPr="00502540">
        <w:rPr>
          <w:sz w:val="24"/>
          <w:szCs w:val="24"/>
        </w:rPr>
        <w:t>по</w:t>
      </w:r>
      <w:r w:rsidR="00B0778F" w:rsidRPr="00502540">
        <w:rPr>
          <w:spacing w:val="1"/>
          <w:sz w:val="24"/>
          <w:szCs w:val="24"/>
        </w:rPr>
        <w:t xml:space="preserve"> </w:t>
      </w:r>
      <w:r w:rsidR="00B0778F" w:rsidRPr="00502540">
        <w:rPr>
          <w:sz w:val="24"/>
          <w:szCs w:val="24"/>
        </w:rPr>
        <w:t>отраслям</w:t>
      </w:r>
      <w:r w:rsidR="00B0778F" w:rsidRPr="00502540">
        <w:rPr>
          <w:spacing w:val="1"/>
          <w:sz w:val="24"/>
          <w:szCs w:val="24"/>
        </w:rPr>
        <w:t xml:space="preserve"> </w:t>
      </w:r>
      <w:r w:rsidR="00B0778F" w:rsidRPr="00502540">
        <w:rPr>
          <w:sz w:val="24"/>
          <w:szCs w:val="24"/>
        </w:rPr>
        <w:t>права,</w:t>
      </w:r>
      <w:r w:rsidR="00B0778F" w:rsidRPr="00502540">
        <w:rPr>
          <w:spacing w:val="1"/>
          <w:sz w:val="24"/>
          <w:szCs w:val="24"/>
        </w:rPr>
        <w:t xml:space="preserve"> </w:t>
      </w:r>
      <w:r w:rsidR="00B0778F" w:rsidRPr="00502540">
        <w:rPr>
          <w:sz w:val="24"/>
          <w:szCs w:val="24"/>
        </w:rPr>
        <w:t>механизмы</w:t>
      </w:r>
      <w:r w:rsidR="00B0778F" w:rsidRPr="00502540">
        <w:rPr>
          <w:spacing w:val="1"/>
          <w:sz w:val="24"/>
          <w:szCs w:val="24"/>
        </w:rPr>
        <w:t xml:space="preserve"> </w:t>
      </w:r>
      <w:r w:rsidR="00B0778F" w:rsidRPr="00502540">
        <w:rPr>
          <w:sz w:val="24"/>
          <w:szCs w:val="24"/>
        </w:rPr>
        <w:t>государственного</w:t>
      </w:r>
      <w:r w:rsidR="00B0778F" w:rsidRPr="00502540">
        <w:rPr>
          <w:spacing w:val="-52"/>
          <w:sz w:val="24"/>
          <w:szCs w:val="24"/>
        </w:rPr>
        <w:t xml:space="preserve"> </w:t>
      </w:r>
      <w:r w:rsidR="00377A71">
        <w:rPr>
          <w:spacing w:val="-52"/>
          <w:sz w:val="24"/>
          <w:szCs w:val="24"/>
        </w:rPr>
        <w:t xml:space="preserve"> </w:t>
      </w:r>
      <w:r w:rsidR="00377A71">
        <w:rPr>
          <w:sz w:val="24"/>
          <w:szCs w:val="24"/>
        </w:rPr>
        <w:t xml:space="preserve">регулирования </w:t>
      </w:r>
      <w:r w:rsidR="00B0778F" w:rsidRPr="00502540">
        <w:rPr>
          <w:sz w:val="24"/>
          <w:szCs w:val="24"/>
        </w:rPr>
        <w:t>эко</w:t>
      </w:r>
      <w:r w:rsidR="00377A71">
        <w:rPr>
          <w:sz w:val="24"/>
          <w:szCs w:val="24"/>
        </w:rPr>
        <w:t>номики:</w:t>
      </w:r>
      <w:r w:rsidR="00377A71">
        <w:rPr>
          <w:sz w:val="24"/>
          <w:szCs w:val="24"/>
        </w:rPr>
        <w:tab/>
      </w:r>
    </w:p>
    <w:p w:rsidR="0052501E" w:rsidRPr="00502540" w:rsidRDefault="00377A71" w:rsidP="00502540">
      <w:pPr>
        <w:pStyle w:val="a5"/>
        <w:tabs>
          <w:tab w:val="left" w:pos="1849"/>
          <w:tab w:val="left" w:pos="3171"/>
          <w:tab w:val="left" w:pos="4649"/>
          <w:tab w:val="left" w:pos="6014"/>
          <w:tab w:val="left" w:pos="6482"/>
          <w:tab w:val="left" w:pos="7324"/>
          <w:tab w:val="left" w:pos="8593"/>
        </w:tabs>
        <w:ind w:right="246" w:firstLine="284"/>
        <w:rPr>
          <w:sz w:val="24"/>
          <w:szCs w:val="24"/>
        </w:rPr>
      </w:pPr>
      <w:r>
        <w:rPr>
          <w:sz w:val="24"/>
          <w:szCs w:val="24"/>
        </w:rPr>
        <w:t xml:space="preserve">-современные государства по </w:t>
      </w:r>
      <w:r w:rsidR="00B0778F" w:rsidRPr="00502540">
        <w:rPr>
          <w:sz w:val="24"/>
          <w:szCs w:val="24"/>
        </w:rPr>
        <w:t>форме</w:t>
      </w:r>
      <w:r w:rsidR="00B0778F" w:rsidRPr="00502540">
        <w:rPr>
          <w:sz w:val="24"/>
          <w:szCs w:val="24"/>
        </w:rPr>
        <w:tab/>
        <w:t>правления,</w:t>
      </w:r>
      <w:r w:rsidR="00B0778F" w:rsidRPr="00502540">
        <w:rPr>
          <w:sz w:val="24"/>
          <w:szCs w:val="24"/>
        </w:rPr>
        <w:tab/>
        <w:t>государственно-</w:t>
      </w:r>
      <w:r w:rsidR="00B0778F" w:rsidRPr="00502540">
        <w:rPr>
          <w:spacing w:val="-52"/>
          <w:sz w:val="24"/>
          <w:szCs w:val="24"/>
        </w:rPr>
        <w:t xml:space="preserve"> </w:t>
      </w:r>
      <w:r w:rsidR="00B0778F" w:rsidRPr="00502540">
        <w:rPr>
          <w:sz w:val="24"/>
          <w:szCs w:val="24"/>
        </w:rPr>
        <w:t>территориальному</w:t>
      </w:r>
      <w:r w:rsidR="00B0778F" w:rsidRPr="00502540">
        <w:rPr>
          <w:spacing w:val="-5"/>
          <w:sz w:val="24"/>
          <w:szCs w:val="24"/>
        </w:rPr>
        <w:t xml:space="preserve"> </w:t>
      </w:r>
      <w:r w:rsidR="00B0778F" w:rsidRPr="00502540">
        <w:rPr>
          <w:sz w:val="24"/>
          <w:szCs w:val="24"/>
        </w:rPr>
        <w:t>устройству,</w:t>
      </w:r>
      <w:r w:rsidR="00B0778F" w:rsidRPr="00502540">
        <w:rPr>
          <w:spacing w:val="-1"/>
          <w:sz w:val="24"/>
          <w:szCs w:val="24"/>
        </w:rPr>
        <w:t xml:space="preserve"> </w:t>
      </w:r>
      <w:r w:rsidR="00B0778F" w:rsidRPr="00502540">
        <w:rPr>
          <w:sz w:val="24"/>
          <w:szCs w:val="24"/>
        </w:rPr>
        <w:t>типы</w:t>
      </w:r>
      <w:r w:rsidR="00B0778F" w:rsidRPr="00502540">
        <w:rPr>
          <w:spacing w:val="-2"/>
          <w:sz w:val="24"/>
          <w:szCs w:val="24"/>
        </w:rPr>
        <w:t xml:space="preserve"> </w:t>
      </w:r>
      <w:r w:rsidR="00B0778F" w:rsidRPr="00502540">
        <w:rPr>
          <w:sz w:val="24"/>
          <w:szCs w:val="24"/>
        </w:rPr>
        <w:t>политических</w:t>
      </w:r>
      <w:r w:rsidR="00B0778F" w:rsidRPr="00502540">
        <w:rPr>
          <w:spacing w:val="-4"/>
          <w:sz w:val="24"/>
          <w:szCs w:val="24"/>
        </w:rPr>
        <w:t xml:space="preserve"> </w:t>
      </w:r>
      <w:r w:rsidR="00B0778F" w:rsidRPr="00502540">
        <w:rPr>
          <w:sz w:val="24"/>
          <w:szCs w:val="24"/>
        </w:rPr>
        <w:t>партий,</w:t>
      </w:r>
      <w:r w:rsidR="00B0778F" w:rsidRPr="00502540">
        <w:rPr>
          <w:spacing w:val="-2"/>
          <w:sz w:val="24"/>
          <w:szCs w:val="24"/>
        </w:rPr>
        <w:t xml:space="preserve"> </w:t>
      </w:r>
      <w:r w:rsidR="00B0778F" w:rsidRPr="00502540">
        <w:rPr>
          <w:sz w:val="24"/>
          <w:szCs w:val="24"/>
        </w:rPr>
        <w:t>общественно-политических</w:t>
      </w:r>
      <w:r w:rsidR="00B0778F" w:rsidRPr="00502540">
        <w:rPr>
          <w:spacing w:val="-1"/>
          <w:sz w:val="24"/>
          <w:szCs w:val="24"/>
        </w:rPr>
        <w:t xml:space="preserve"> </w:t>
      </w:r>
      <w:r w:rsidR="00B0778F" w:rsidRPr="00502540">
        <w:rPr>
          <w:sz w:val="24"/>
          <w:szCs w:val="24"/>
        </w:rPr>
        <w:t>организаций;</w:t>
      </w:r>
    </w:p>
    <w:p w:rsidR="0052501E" w:rsidRPr="00502540" w:rsidRDefault="001E3411" w:rsidP="00502540">
      <w:pPr>
        <w:pStyle w:val="a5"/>
        <w:spacing w:before="1"/>
        <w:ind w:right="248" w:firstLine="284"/>
        <w:rPr>
          <w:sz w:val="24"/>
          <w:szCs w:val="24"/>
        </w:rPr>
      </w:pPr>
      <w:r w:rsidRPr="00502540">
        <w:rPr>
          <w:sz w:val="24"/>
          <w:szCs w:val="24"/>
        </w:rPr>
        <w:t>-</w:t>
      </w:r>
      <w:r w:rsidR="00B0778F" w:rsidRPr="00502540">
        <w:rPr>
          <w:sz w:val="24"/>
          <w:szCs w:val="24"/>
        </w:rPr>
        <w:t>сравнивать</w:t>
      </w:r>
      <w:r w:rsidR="00B0778F" w:rsidRPr="00502540">
        <w:rPr>
          <w:spacing w:val="1"/>
          <w:sz w:val="24"/>
          <w:szCs w:val="24"/>
        </w:rPr>
        <w:t xml:space="preserve"> </w:t>
      </w:r>
      <w:r w:rsidR="00B0778F" w:rsidRPr="00502540">
        <w:rPr>
          <w:sz w:val="24"/>
          <w:szCs w:val="24"/>
        </w:rPr>
        <w:t>формы</w:t>
      </w:r>
      <w:r w:rsidR="00B0778F" w:rsidRPr="00502540">
        <w:rPr>
          <w:spacing w:val="1"/>
          <w:sz w:val="24"/>
          <w:szCs w:val="24"/>
        </w:rPr>
        <w:t xml:space="preserve"> </w:t>
      </w:r>
      <w:r w:rsidR="00B0778F" w:rsidRPr="00502540">
        <w:rPr>
          <w:sz w:val="24"/>
          <w:szCs w:val="24"/>
        </w:rPr>
        <w:t>политического</w:t>
      </w:r>
      <w:r w:rsidR="00B0778F" w:rsidRPr="00502540">
        <w:rPr>
          <w:spacing w:val="1"/>
          <w:sz w:val="24"/>
          <w:szCs w:val="24"/>
        </w:rPr>
        <w:t xml:space="preserve"> </w:t>
      </w:r>
      <w:r w:rsidR="00B0778F" w:rsidRPr="00502540">
        <w:rPr>
          <w:sz w:val="24"/>
          <w:szCs w:val="24"/>
        </w:rPr>
        <w:t>участия</w:t>
      </w:r>
      <w:r w:rsidR="00B0778F" w:rsidRPr="00502540">
        <w:rPr>
          <w:spacing w:val="1"/>
          <w:sz w:val="24"/>
          <w:szCs w:val="24"/>
        </w:rPr>
        <w:t xml:space="preserve"> </w:t>
      </w:r>
      <w:r w:rsidR="00B0778F" w:rsidRPr="00502540">
        <w:rPr>
          <w:sz w:val="24"/>
          <w:szCs w:val="24"/>
        </w:rPr>
        <w:t>(выборы</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референдум),</w:t>
      </w:r>
      <w:r w:rsidR="00B0778F" w:rsidRPr="00502540">
        <w:rPr>
          <w:spacing w:val="1"/>
          <w:sz w:val="24"/>
          <w:szCs w:val="24"/>
        </w:rPr>
        <w:t xml:space="preserve"> </w:t>
      </w:r>
      <w:r w:rsidR="00B0778F" w:rsidRPr="00502540">
        <w:rPr>
          <w:sz w:val="24"/>
          <w:szCs w:val="24"/>
        </w:rPr>
        <w:t>проступок</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преступление,</w:t>
      </w:r>
      <w:r w:rsidR="00B0778F" w:rsidRPr="00502540">
        <w:rPr>
          <w:spacing w:val="1"/>
          <w:sz w:val="24"/>
          <w:szCs w:val="24"/>
        </w:rPr>
        <w:t xml:space="preserve"> </w:t>
      </w:r>
      <w:r w:rsidR="00B0778F" w:rsidRPr="00502540">
        <w:rPr>
          <w:sz w:val="24"/>
          <w:szCs w:val="24"/>
        </w:rPr>
        <w:t>дееспособность малолетних в возрасте от 6 до 14 лет и несовершеннолетних в возрасте от 14 до 18 лет,</w:t>
      </w:r>
      <w:r w:rsidR="00B0778F" w:rsidRPr="00502540">
        <w:rPr>
          <w:spacing w:val="1"/>
          <w:sz w:val="24"/>
          <w:szCs w:val="24"/>
        </w:rPr>
        <w:t xml:space="preserve"> </w:t>
      </w:r>
      <w:r w:rsidR="00B0778F" w:rsidRPr="00502540">
        <w:rPr>
          <w:sz w:val="24"/>
          <w:szCs w:val="24"/>
        </w:rPr>
        <w:t>мораль и право;</w:t>
      </w:r>
    </w:p>
    <w:p w:rsidR="0052501E" w:rsidRPr="00502540" w:rsidRDefault="001E3411" w:rsidP="00502540">
      <w:pPr>
        <w:pStyle w:val="a5"/>
        <w:ind w:right="252" w:firstLine="284"/>
        <w:rPr>
          <w:sz w:val="24"/>
          <w:szCs w:val="24"/>
        </w:rPr>
      </w:pPr>
      <w:r w:rsidRPr="00502540">
        <w:rPr>
          <w:sz w:val="24"/>
          <w:szCs w:val="24"/>
        </w:rPr>
        <w:t>-</w:t>
      </w:r>
      <w:r w:rsidR="00B0778F" w:rsidRPr="00502540">
        <w:rPr>
          <w:sz w:val="24"/>
          <w:szCs w:val="24"/>
        </w:rPr>
        <w:t>определять</w:t>
      </w:r>
      <w:r w:rsidR="00B0778F" w:rsidRPr="00502540">
        <w:rPr>
          <w:spacing w:val="1"/>
          <w:sz w:val="24"/>
          <w:szCs w:val="24"/>
        </w:rPr>
        <w:t xml:space="preserve"> </w:t>
      </w:r>
      <w:r w:rsidR="00B0778F" w:rsidRPr="00502540">
        <w:rPr>
          <w:sz w:val="24"/>
          <w:szCs w:val="24"/>
        </w:rPr>
        <w:t>конструктивные</w:t>
      </w:r>
      <w:r w:rsidR="00B0778F" w:rsidRPr="00502540">
        <w:rPr>
          <w:spacing w:val="1"/>
          <w:sz w:val="24"/>
          <w:szCs w:val="24"/>
        </w:rPr>
        <w:t xml:space="preserve"> </w:t>
      </w:r>
      <w:r w:rsidR="00B0778F" w:rsidRPr="00502540">
        <w:rPr>
          <w:sz w:val="24"/>
          <w:szCs w:val="24"/>
        </w:rPr>
        <w:t>модели</w:t>
      </w:r>
      <w:r w:rsidR="00B0778F" w:rsidRPr="00502540">
        <w:rPr>
          <w:spacing w:val="1"/>
          <w:sz w:val="24"/>
          <w:szCs w:val="24"/>
        </w:rPr>
        <w:t xml:space="preserve"> </w:t>
      </w:r>
      <w:r w:rsidR="00B0778F" w:rsidRPr="00502540">
        <w:rPr>
          <w:sz w:val="24"/>
          <w:szCs w:val="24"/>
        </w:rPr>
        <w:t>поведения</w:t>
      </w:r>
      <w:r w:rsidR="00B0778F" w:rsidRPr="00502540">
        <w:rPr>
          <w:spacing w:val="1"/>
          <w:sz w:val="24"/>
          <w:szCs w:val="24"/>
        </w:rPr>
        <w:t xml:space="preserve"> </w:t>
      </w:r>
      <w:r w:rsidR="00B0778F" w:rsidRPr="00502540">
        <w:rPr>
          <w:sz w:val="24"/>
          <w:szCs w:val="24"/>
        </w:rPr>
        <w:t>в</w:t>
      </w:r>
      <w:r w:rsidR="00B0778F" w:rsidRPr="00502540">
        <w:rPr>
          <w:spacing w:val="1"/>
          <w:sz w:val="24"/>
          <w:szCs w:val="24"/>
        </w:rPr>
        <w:t xml:space="preserve"> </w:t>
      </w:r>
      <w:r w:rsidR="00B0778F" w:rsidRPr="00502540">
        <w:rPr>
          <w:sz w:val="24"/>
          <w:szCs w:val="24"/>
        </w:rPr>
        <w:t>конфликтной</w:t>
      </w:r>
      <w:r w:rsidR="00B0778F" w:rsidRPr="00502540">
        <w:rPr>
          <w:spacing w:val="1"/>
          <w:sz w:val="24"/>
          <w:szCs w:val="24"/>
        </w:rPr>
        <w:t xml:space="preserve"> </w:t>
      </w:r>
      <w:r w:rsidR="00B0778F" w:rsidRPr="00502540">
        <w:rPr>
          <w:sz w:val="24"/>
          <w:szCs w:val="24"/>
        </w:rPr>
        <w:t>ситуации,</w:t>
      </w:r>
      <w:r w:rsidR="00B0778F" w:rsidRPr="00502540">
        <w:rPr>
          <w:spacing w:val="1"/>
          <w:sz w:val="24"/>
          <w:szCs w:val="24"/>
        </w:rPr>
        <w:t xml:space="preserve"> </w:t>
      </w:r>
      <w:r w:rsidR="00B0778F" w:rsidRPr="00502540">
        <w:rPr>
          <w:sz w:val="24"/>
          <w:szCs w:val="24"/>
        </w:rPr>
        <w:t>находить</w:t>
      </w:r>
      <w:r w:rsidR="00B0778F" w:rsidRPr="00502540">
        <w:rPr>
          <w:spacing w:val="1"/>
          <w:sz w:val="24"/>
          <w:szCs w:val="24"/>
        </w:rPr>
        <w:t xml:space="preserve"> </w:t>
      </w:r>
      <w:r w:rsidR="00B0778F" w:rsidRPr="00502540">
        <w:rPr>
          <w:sz w:val="24"/>
          <w:szCs w:val="24"/>
        </w:rPr>
        <w:t>конструктивное</w:t>
      </w:r>
      <w:r w:rsidR="00B0778F" w:rsidRPr="00502540">
        <w:rPr>
          <w:spacing w:val="1"/>
          <w:sz w:val="24"/>
          <w:szCs w:val="24"/>
        </w:rPr>
        <w:t xml:space="preserve"> </w:t>
      </w:r>
      <w:r w:rsidR="00B0778F" w:rsidRPr="00502540">
        <w:rPr>
          <w:sz w:val="24"/>
          <w:szCs w:val="24"/>
        </w:rPr>
        <w:t>разрешение</w:t>
      </w:r>
      <w:r w:rsidR="00B0778F" w:rsidRPr="00502540">
        <w:rPr>
          <w:spacing w:val="-1"/>
          <w:sz w:val="24"/>
          <w:szCs w:val="24"/>
        </w:rPr>
        <w:t xml:space="preserve"> </w:t>
      </w:r>
      <w:r w:rsidR="00B0778F" w:rsidRPr="00502540">
        <w:rPr>
          <w:sz w:val="24"/>
          <w:szCs w:val="24"/>
        </w:rPr>
        <w:t>конфликта;</w:t>
      </w:r>
    </w:p>
    <w:p w:rsidR="0052501E" w:rsidRPr="00502540" w:rsidRDefault="001E3411" w:rsidP="00502540">
      <w:pPr>
        <w:pStyle w:val="a5"/>
        <w:spacing w:line="252" w:lineRule="exact"/>
        <w:ind w:firstLine="284"/>
        <w:rPr>
          <w:sz w:val="24"/>
          <w:szCs w:val="24"/>
        </w:rPr>
      </w:pPr>
      <w:r w:rsidRPr="00502540">
        <w:rPr>
          <w:sz w:val="24"/>
          <w:szCs w:val="24"/>
        </w:rPr>
        <w:t>-</w:t>
      </w:r>
      <w:r w:rsidR="00B0778F" w:rsidRPr="00502540">
        <w:rPr>
          <w:sz w:val="24"/>
          <w:szCs w:val="24"/>
        </w:rPr>
        <w:t>преобразовывать</w:t>
      </w:r>
      <w:r w:rsidR="00B0778F" w:rsidRPr="00502540">
        <w:rPr>
          <w:spacing w:val="-4"/>
          <w:sz w:val="24"/>
          <w:szCs w:val="24"/>
        </w:rPr>
        <w:t xml:space="preserve"> </w:t>
      </w:r>
      <w:r w:rsidR="00B0778F" w:rsidRPr="00502540">
        <w:rPr>
          <w:sz w:val="24"/>
          <w:szCs w:val="24"/>
        </w:rPr>
        <w:t>статистическую</w:t>
      </w:r>
      <w:r w:rsidR="00B0778F" w:rsidRPr="00502540">
        <w:rPr>
          <w:spacing w:val="-3"/>
          <w:sz w:val="24"/>
          <w:szCs w:val="24"/>
        </w:rPr>
        <w:t xml:space="preserve"> </w:t>
      </w:r>
      <w:r w:rsidR="00B0778F" w:rsidRPr="00502540">
        <w:rPr>
          <w:sz w:val="24"/>
          <w:szCs w:val="24"/>
        </w:rPr>
        <w:t>и</w:t>
      </w:r>
      <w:r w:rsidR="00B0778F" w:rsidRPr="00502540">
        <w:rPr>
          <w:spacing w:val="-3"/>
          <w:sz w:val="24"/>
          <w:szCs w:val="24"/>
        </w:rPr>
        <w:t xml:space="preserve"> </w:t>
      </w:r>
      <w:r w:rsidR="00B0778F" w:rsidRPr="00502540">
        <w:rPr>
          <w:sz w:val="24"/>
          <w:szCs w:val="24"/>
        </w:rPr>
        <w:t>визуальную</w:t>
      </w:r>
      <w:r w:rsidR="00B0778F" w:rsidRPr="00502540">
        <w:rPr>
          <w:spacing w:val="-3"/>
          <w:sz w:val="24"/>
          <w:szCs w:val="24"/>
        </w:rPr>
        <w:t xml:space="preserve"> </w:t>
      </w:r>
      <w:r w:rsidR="00B0778F" w:rsidRPr="00502540">
        <w:rPr>
          <w:sz w:val="24"/>
          <w:szCs w:val="24"/>
        </w:rPr>
        <w:t>информацию</w:t>
      </w:r>
      <w:r w:rsidR="00B0778F" w:rsidRPr="00502540">
        <w:rPr>
          <w:spacing w:val="-3"/>
          <w:sz w:val="24"/>
          <w:szCs w:val="24"/>
        </w:rPr>
        <w:t xml:space="preserve"> </w:t>
      </w:r>
      <w:r w:rsidR="00B0778F" w:rsidRPr="00502540">
        <w:rPr>
          <w:sz w:val="24"/>
          <w:szCs w:val="24"/>
        </w:rPr>
        <w:t>в</w:t>
      </w:r>
      <w:r w:rsidR="00B0778F" w:rsidRPr="00502540">
        <w:rPr>
          <w:spacing w:val="-5"/>
          <w:sz w:val="24"/>
          <w:szCs w:val="24"/>
        </w:rPr>
        <w:t xml:space="preserve"> </w:t>
      </w:r>
      <w:r w:rsidR="00B0778F" w:rsidRPr="00502540">
        <w:rPr>
          <w:sz w:val="24"/>
          <w:szCs w:val="24"/>
        </w:rPr>
        <w:t>текст;</w:t>
      </w:r>
    </w:p>
    <w:p w:rsidR="0052501E" w:rsidRPr="00502540" w:rsidRDefault="001E3411" w:rsidP="00502540">
      <w:pPr>
        <w:pStyle w:val="a5"/>
        <w:ind w:right="371" w:firstLine="284"/>
        <w:rPr>
          <w:sz w:val="24"/>
          <w:szCs w:val="24"/>
        </w:rPr>
      </w:pPr>
      <w:r w:rsidRPr="00502540">
        <w:rPr>
          <w:sz w:val="24"/>
          <w:szCs w:val="24"/>
        </w:rPr>
        <w:t>-</w:t>
      </w:r>
      <w:r w:rsidR="00B0778F" w:rsidRPr="00502540">
        <w:rPr>
          <w:sz w:val="24"/>
          <w:szCs w:val="24"/>
        </w:rPr>
        <w:t>вносить коррективы в моделируемую экономическую деятельность на основе изменившихся ситуаций;</w:t>
      </w:r>
      <w:r w:rsidR="00B0778F" w:rsidRPr="00502540">
        <w:rPr>
          <w:spacing w:val="1"/>
          <w:sz w:val="24"/>
          <w:szCs w:val="24"/>
        </w:rPr>
        <w:t xml:space="preserve"> </w:t>
      </w:r>
      <w:r w:rsidRPr="00502540">
        <w:rPr>
          <w:spacing w:val="1"/>
          <w:sz w:val="24"/>
          <w:szCs w:val="24"/>
        </w:rPr>
        <w:t>-</w:t>
      </w:r>
      <w:r w:rsidR="00B0778F" w:rsidRPr="00502540">
        <w:rPr>
          <w:sz w:val="24"/>
          <w:szCs w:val="24"/>
        </w:rPr>
        <w:t>использовать</w:t>
      </w:r>
      <w:r w:rsidR="00B0778F" w:rsidRPr="00502540">
        <w:rPr>
          <w:spacing w:val="9"/>
          <w:sz w:val="24"/>
          <w:szCs w:val="24"/>
        </w:rPr>
        <w:t xml:space="preserve"> </w:t>
      </w:r>
      <w:r w:rsidR="00B0778F" w:rsidRPr="00502540">
        <w:rPr>
          <w:sz w:val="24"/>
          <w:szCs w:val="24"/>
        </w:rPr>
        <w:t>полученные</w:t>
      </w:r>
      <w:r w:rsidR="00B0778F" w:rsidRPr="00502540">
        <w:rPr>
          <w:spacing w:val="10"/>
          <w:sz w:val="24"/>
          <w:szCs w:val="24"/>
        </w:rPr>
        <w:t xml:space="preserve"> </w:t>
      </w:r>
      <w:r w:rsidR="00B0778F" w:rsidRPr="00502540">
        <w:rPr>
          <w:sz w:val="24"/>
          <w:szCs w:val="24"/>
        </w:rPr>
        <w:t>знания</w:t>
      </w:r>
      <w:r w:rsidR="00B0778F" w:rsidRPr="00502540">
        <w:rPr>
          <w:spacing w:val="8"/>
          <w:sz w:val="24"/>
          <w:szCs w:val="24"/>
        </w:rPr>
        <w:t xml:space="preserve"> </w:t>
      </w:r>
      <w:r w:rsidR="00B0778F" w:rsidRPr="00502540">
        <w:rPr>
          <w:sz w:val="24"/>
          <w:szCs w:val="24"/>
        </w:rPr>
        <w:t>для</w:t>
      </w:r>
      <w:r w:rsidR="00B0778F" w:rsidRPr="00502540">
        <w:rPr>
          <w:spacing w:val="9"/>
          <w:sz w:val="24"/>
          <w:szCs w:val="24"/>
        </w:rPr>
        <w:t xml:space="preserve"> </w:t>
      </w:r>
      <w:r w:rsidR="00B0778F" w:rsidRPr="00502540">
        <w:rPr>
          <w:sz w:val="24"/>
          <w:szCs w:val="24"/>
        </w:rPr>
        <w:t>публичного</w:t>
      </w:r>
      <w:r w:rsidR="00B0778F" w:rsidRPr="00502540">
        <w:rPr>
          <w:spacing w:val="9"/>
          <w:sz w:val="24"/>
          <w:szCs w:val="24"/>
        </w:rPr>
        <w:t xml:space="preserve"> </w:t>
      </w:r>
      <w:r w:rsidR="00B0778F" w:rsidRPr="00502540">
        <w:rPr>
          <w:sz w:val="24"/>
          <w:szCs w:val="24"/>
        </w:rPr>
        <w:t>представления</w:t>
      </w:r>
      <w:r w:rsidR="00B0778F" w:rsidRPr="00502540">
        <w:rPr>
          <w:spacing w:val="9"/>
          <w:sz w:val="24"/>
          <w:szCs w:val="24"/>
        </w:rPr>
        <w:t xml:space="preserve"> </w:t>
      </w:r>
      <w:r w:rsidR="00B0778F" w:rsidRPr="00502540">
        <w:rPr>
          <w:sz w:val="24"/>
          <w:szCs w:val="24"/>
        </w:rPr>
        <w:t>результатов</w:t>
      </w:r>
      <w:r w:rsidR="00B0778F" w:rsidRPr="00502540">
        <w:rPr>
          <w:spacing w:val="8"/>
          <w:sz w:val="24"/>
          <w:szCs w:val="24"/>
        </w:rPr>
        <w:t xml:space="preserve"> </w:t>
      </w:r>
      <w:r w:rsidR="00B0778F" w:rsidRPr="00502540">
        <w:rPr>
          <w:sz w:val="24"/>
          <w:szCs w:val="24"/>
        </w:rPr>
        <w:t>своей</w:t>
      </w:r>
      <w:r w:rsidR="00B0778F" w:rsidRPr="00502540">
        <w:rPr>
          <w:spacing w:val="8"/>
          <w:sz w:val="24"/>
          <w:szCs w:val="24"/>
        </w:rPr>
        <w:t xml:space="preserve"> </w:t>
      </w:r>
      <w:r w:rsidR="00B0778F" w:rsidRPr="00502540">
        <w:rPr>
          <w:sz w:val="24"/>
          <w:szCs w:val="24"/>
        </w:rPr>
        <w:t>деятельности</w:t>
      </w:r>
      <w:r w:rsidR="00B0778F" w:rsidRPr="00502540">
        <w:rPr>
          <w:spacing w:val="6"/>
          <w:sz w:val="24"/>
          <w:szCs w:val="24"/>
        </w:rPr>
        <w:t xml:space="preserve"> </w:t>
      </w:r>
      <w:r w:rsidR="00B0778F" w:rsidRPr="00502540">
        <w:rPr>
          <w:sz w:val="24"/>
          <w:szCs w:val="24"/>
        </w:rPr>
        <w:t>в</w:t>
      </w:r>
      <w:r w:rsidR="00B0778F" w:rsidRPr="00502540">
        <w:rPr>
          <w:spacing w:val="-52"/>
          <w:sz w:val="24"/>
          <w:szCs w:val="24"/>
        </w:rPr>
        <w:t xml:space="preserve"> </w:t>
      </w:r>
      <w:r w:rsidR="00B0778F" w:rsidRPr="00502540">
        <w:rPr>
          <w:sz w:val="24"/>
          <w:szCs w:val="24"/>
        </w:rPr>
        <w:t>сфере</w:t>
      </w:r>
      <w:r w:rsidR="00B0778F" w:rsidRPr="00502540">
        <w:rPr>
          <w:spacing w:val="-1"/>
          <w:sz w:val="24"/>
          <w:szCs w:val="24"/>
        </w:rPr>
        <w:t xml:space="preserve"> </w:t>
      </w:r>
      <w:r w:rsidR="00B0778F" w:rsidRPr="00502540">
        <w:rPr>
          <w:sz w:val="24"/>
          <w:szCs w:val="24"/>
        </w:rPr>
        <w:t>духовной</w:t>
      </w:r>
      <w:r w:rsidR="00B0778F" w:rsidRPr="00502540">
        <w:rPr>
          <w:spacing w:val="-1"/>
          <w:sz w:val="24"/>
          <w:szCs w:val="24"/>
        </w:rPr>
        <w:t xml:space="preserve"> </w:t>
      </w:r>
      <w:r w:rsidR="00B0778F" w:rsidRPr="00502540">
        <w:rPr>
          <w:sz w:val="24"/>
          <w:szCs w:val="24"/>
        </w:rPr>
        <w:t>культуры;</w:t>
      </w:r>
    </w:p>
    <w:p w:rsidR="00377A71" w:rsidRDefault="001E3411" w:rsidP="00502540">
      <w:pPr>
        <w:pStyle w:val="a5"/>
        <w:ind w:firstLine="284"/>
        <w:rPr>
          <w:sz w:val="24"/>
          <w:szCs w:val="24"/>
        </w:rPr>
      </w:pPr>
      <w:r w:rsidRPr="00502540">
        <w:rPr>
          <w:sz w:val="24"/>
          <w:szCs w:val="24"/>
        </w:rPr>
        <w:t>-</w:t>
      </w:r>
      <w:r w:rsidR="00B0778F" w:rsidRPr="00502540">
        <w:rPr>
          <w:sz w:val="24"/>
          <w:szCs w:val="24"/>
        </w:rPr>
        <w:t>выступать</w:t>
      </w:r>
      <w:r w:rsidR="00B0778F" w:rsidRPr="00502540">
        <w:rPr>
          <w:spacing w:val="15"/>
          <w:sz w:val="24"/>
          <w:szCs w:val="24"/>
        </w:rPr>
        <w:t xml:space="preserve"> </w:t>
      </w:r>
      <w:r w:rsidR="00B0778F" w:rsidRPr="00502540">
        <w:rPr>
          <w:sz w:val="24"/>
          <w:szCs w:val="24"/>
        </w:rPr>
        <w:t>с</w:t>
      </w:r>
      <w:r w:rsidR="00B0778F" w:rsidRPr="00502540">
        <w:rPr>
          <w:spacing w:val="17"/>
          <w:sz w:val="24"/>
          <w:szCs w:val="24"/>
        </w:rPr>
        <w:t xml:space="preserve"> </w:t>
      </w:r>
      <w:r w:rsidR="00B0778F" w:rsidRPr="00502540">
        <w:rPr>
          <w:sz w:val="24"/>
          <w:szCs w:val="24"/>
        </w:rPr>
        <w:t>сообщениями</w:t>
      </w:r>
      <w:r w:rsidR="00B0778F" w:rsidRPr="00502540">
        <w:rPr>
          <w:spacing w:val="15"/>
          <w:sz w:val="24"/>
          <w:szCs w:val="24"/>
        </w:rPr>
        <w:t xml:space="preserve"> </w:t>
      </w:r>
      <w:r w:rsidR="00B0778F" w:rsidRPr="00502540">
        <w:rPr>
          <w:sz w:val="24"/>
          <w:szCs w:val="24"/>
        </w:rPr>
        <w:t>в</w:t>
      </w:r>
      <w:r w:rsidR="00B0778F" w:rsidRPr="00502540">
        <w:rPr>
          <w:spacing w:val="15"/>
          <w:sz w:val="24"/>
          <w:szCs w:val="24"/>
        </w:rPr>
        <w:t xml:space="preserve"> </w:t>
      </w:r>
      <w:r w:rsidR="00B0778F" w:rsidRPr="00502540">
        <w:rPr>
          <w:sz w:val="24"/>
          <w:szCs w:val="24"/>
        </w:rPr>
        <w:t>соответствии</w:t>
      </w:r>
      <w:r w:rsidR="00B0778F" w:rsidRPr="00502540">
        <w:rPr>
          <w:spacing w:val="14"/>
          <w:sz w:val="24"/>
          <w:szCs w:val="24"/>
        </w:rPr>
        <w:t xml:space="preserve"> </w:t>
      </w:r>
      <w:r w:rsidR="00B0778F" w:rsidRPr="00502540">
        <w:rPr>
          <w:sz w:val="24"/>
          <w:szCs w:val="24"/>
        </w:rPr>
        <w:t>с</w:t>
      </w:r>
      <w:r w:rsidR="00B0778F" w:rsidRPr="00502540">
        <w:rPr>
          <w:spacing w:val="17"/>
          <w:sz w:val="24"/>
          <w:szCs w:val="24"/>
        </w:rPr>
        <w:t xml:space="preserve"> </w:t>
      </w:r>
      <w:r w:rsidR="00B0778F" w:rsidRPr="00502540">
        <w:rPr>
          <w:sz w:val="24"/>
          <w:szCs w:val="24"/>
        </w:rPr>
        <w:t>особенностями</w:t>
      </w:r>
      <w:r w:rsidR="00B0778F" w:rsidRPr="00502540">
        <w:rPr>
          <w:spacing w:val="14"/>
          <w:sz w:val="24"/>
          <w:szCs w:val="24"/>
        </w:rPr>
        <w:t xml:space="preserve"> </w:t>
      </w:r>
      <w:r w:rsidR="00B0778F" w:rsidRPr="00502540">
        <w:rPr>
          <w:sz w:val="24"/>
          <w:szCs w:val="24"/>
        </w:rPr>
        <w:t>аудитории</w:t>
      </w:r>
      <w:r w:rsidR="00B0778F" w:rsidRPr="00502540">
        <w:rPr>
          <w:spacing w:val="16"/>
          <w:sz w:val="24"/>
          <w:szCs w:val="24"/>
        </w:rPr>
        <w:t xml:space="preserve"> </w:t>
      </w:r>
      <w:r w:rsidR="00B0778F" w:rsidRPr="00502540">
        <w:rPr>
          <w:sz w:val="24"/>
          <w:szCs w:val="24"/>
        </w:rPr>
        <w:t>и</w:t>
      </w:r>
      <w:r w:rsidR="00B0778F" w:rsidRPr="00502540">
        <w:rPr>
          <w:spacing w:val="15"/>
          <w:sz w:val="24"/>
          <w:szCs w:val="24"/>
        </w:rPr>
        <w:t xml:space="preserve"> </w:t>
      </w:r>
      <w:r w:rsidR="00B0778F" w:rsidRPr="00502540">
        <w:rPr>
          <w:sz w:val="24"/>
          <w:szCs w:val="24"/>
        </w:rPr>
        <w:t>регламентом</w:t>
      </w:r>
    </w:p>
    <w:p w:rsidR="0052501E" w:rsidRPr="00502540" w:rsidRDefault="00B0778F" w:rsidP="00502540">
      <w:pPr>
        <w:pStyle w:val="a5"/>
        <w:ind w:firstLine="284"/>
        <w:rPr>
          <w:sz w:val="24"/>
          <w:szCs w:val="24"/>
        </w:rPr>
      </w:pPr>
      <w:r w:rsidRPr="00502540">
        <w:rPr>
          <w:spacing w:val="13"/>
          <w:sz w:val="24"/>
          <w:szCs w:val="24"/>
        </w:rPr>
        <w:t xml:space="preserve"> </w:t>
      </w:r>
      <w:r w:rsidRPr="00502540">
        <w:rPr>
          <w:sz w:val="24"/>
          <w:szCs w:val="24"/>
        </w:rPr>
        <w:t>(с</w:t>
      </w:r>
      <w:r w:rsidRPr="00502540">
        <w:rPr>
          <w:spacing w:val="16"/>
          <w:sz w:val="24"/>
          <w:szCs w:val="24"/>
        </w:rPr>
        <w:t xml:space="preserve"> </w:t>
      </w:r>
      <w:r w:rsidRPr="00502540">
        <w:rPr>
          <w:sz w:val="24"/>
          <w:szCs w:val="24"/>
        </w:rPr>
        <w:t>учетом</w:t>
      </w:r>
      <w:r w:rsidRPr="00502540">
        <w:rPr>
          <w:spacing w:val="16"/>
          <w:sz w:val="24"/>
          <w:szCs w:val="24"/>
        </w:rPr>
        <w:t xml:space="preserve"> </w:t>
      </w:r>
      <w:r w:rsidRPr="00502540">
        <w:rPr>
          <w:sz w:val="24"/>
          <w:szCs w:val="24"/>
        </w:rPr>
        <w:t>особых</w:t>
      </w:r>
      <w:r w:rsidRPr="00502540">
        <w:rPr>
          <w:spacing w:val="-52"/>
          <w:sz w:val="24"/>
          <w:szCs w:val="24"/>
        </w:rPr>
        <w:t xml:space="preserve"> </w:t>
      </w:r>
      <w:r w:rsidRPr="00502540">
        <w:rPr>
          <w:sz w:val="24"/>
          <w:szCs w:val="24"/>
        </w:rPr>
        <w:t>образовательных</w:t>
      </w:r>
      <w:r w:rsidRPr="00502540">
        <w:rPr>
          <w:spacing w:val="-1"/>
          <w:sz w:val="24"/>
          <w:szCs w:val="24"/>
        </w:rPr>
        <w:t xml:space="preserve"> </w:t>
      </w:r>
      <w:r w:rsidRPr="00502540">
        <w:rPr>
          <w:sz w:val="24"/>
          <w:szCs w:val="24"/>
        </w:rPr>
        <w:t>потребностей и</w:t>
      </w:r>
      <w:r w:rsidRPr="00502540">
        <w:rPr>
          <w:spacing w:val="-1"/>
          <w:sz w:val="24"/>
          <w:szCs w:val="24"/>
        </w:rPr>
        <w:t xml:space="preserve"> </w:t>
      </w:r>
      <w:r w:rsidRPr="00502540">
        <w:rPr>
          <w:sz w:val="24"/>
          <w:szCs w:val="24"/>
        </w:rPr>
        <w:t>особенностей</w:t>
      </w:r>
      <w:r w:rsidRPr="00502540">
        <w:rPr>
          <w:spacing w:val="-1"/>
          <w:sz w:val="24"/>
          <w:szCs w:val="24"/>
        </w:rPr>
        <w:t xml:space="preserve"> </w:t>
      </w:r>
      <w:r w:rsidRPr="00502540">
        <w:rPr>
          <w:sz w:val="24"/>
          <w:szCs w:val="24"/>
        </w:rPr>
        <w:t>речевого развития</w:t>
      </w:r>
      <w:r w:rsidRPr="00502540">
        <w:rPr>
          <w:spacing w:val="-2"/>
          <w:sz w:val="24"/>
          <w:szCs w:val="24"/>
        </w:rPr>
        <w:t xml:space="preserve"> </w:t>
      </w:r>
      <w:r w:rsidRPr="00502540">
        <w:rPr>
          <w:sz w:val="24"/>
          <w:szCs w:val="24"/>
        </w:rPr>
        <w:t>обучающихся);</w:t>
      </w:r>
    </w:p>
    <w:p w:rsidR="0052501E" w:rsidRPr="00502540" w:rsidRDefault="001E3411" w:rsidP="00502540">
      <w:pPr>
        <w:pStyle w:val="a5"/>
        <w:spacing w:before="67"/>
        <w:ind w:right="250" w:firstLine="284"/>
        <w:rPr>
          <w:sz w:val="24"/>
          <w:szCs w:val="24"/>
        </w:rPr>
      </w:pPr>
      <w:r w:rsidRPr="00502540">
        <w:rPr>
          <w:sz w:val="24"/>
          <w:szCs w:val="24"/>
        </w:rPr>
        <w:t>-</w:t>
      </w:r>
      <w:r w:rsidR="00B0778F" w:rsidRPr="00502540">
        <w:rPr>
          <w:sz w:val="24"/>
          <w:szCs w:val="24"/>
        </w:rPr>
        <w:t>устанавливать</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объяснять</w:t>
      </w:r>
      <w:r w:rsidR="00B0778F" w:rsidRPr="00502540">
        <w:rPr>
          <w:spacing w:val="1"/>
          <w:sz w:val="24"/>
          <w:szCs w:val="24"/>
        </w:rPr>
        <w:t xml:space="preserve"> </w:t>
      </w:r>
      <w:r w:rsidR="00B0778F" w:rsidRPr="00502540">
        <w:rPr>
          <w:sz w:val="24"/>
          <w:szCs w:val="24"/>
        </w:rPr>
        <w:t>взаимосвязи</w:t>
      </w:r>
      <w:r w:rsidR="00B0778F" w:rsidRPr="00502540">
        <w:rPr>
          <w:spacing w:val="1"/>
          <w:sz w:val="24"/>
          <w:szCs w:val="24"/>
        </w:rPr>
        <w:t xml:space="preserve"> </w:t>
      </w:r>
      <w:r w:rsidR="00B0778F" w:rsidRPr="00502540">
        <w:rPr>
          <w:sz w:val="24"/>
          <w:szCs w:val="24"/>
        </w:rPr>
        <w:t>между</w:t>
      </w:r>
      <w:r w:rsidR="00B0778F" w:rsidRPr="00502540">
        <w:rPr>
          <w:spacing w:val="1"/>
          <w:sz w:val="24"/>
          <w:szCs w:val="24"/>
        </w:rPr>
        <w:t xml:space="preserve"> </w:t>
      </w:r>
      <w:r w:rsidR="00B0778F" w:rsidRPr="00502540">
        <w:rPr>
          <w:sz w:val="24"/>
          <w:szCs w:val="24"/>
        </w:rPr>
        <w:t>правами</w:t>
      </w:r>
      <w:r w:rsidR="00B0778F" w:rsidRPr="00502540">
        <w:rPr>
          <w:spacing w:val="1"/>
          <w:sz w:val="24"/>
          <w:szCs w:val="24"/>
        </w:rPr>
        <w:t xml:space="preserve"> </w:t>
      </w:r>
      <w:r w:rsidR="00B0778F" w:rsidRPr="00502540">
        <w:rPr>
          <w:sz w:val="24"/>
          <w:szCs w:val="24"/>
        </w:rPr>
        <w:t>человека</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гражданина</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обязанностями</w:t>
      </w:r>
      <w:r w:rsidR="00B0778F" w:rsidRPr="00502540">
        <w:rPr>
          <w:spacing w:val="1"/>
          <w:sz w:val="24"/>
          <w:szCs w:val="24"/>
        </w:rPr>
        <w:t xml:space="preserve"> </w:t>
      </w:r>
      <w:r w:rsidR="00B0778F" w:rsidRPr="00502540">
        <w:rPr>
          <w:sz w:val="24"/>
          <w:szCs w:val="24"/>
        </w:rPr>
        <w:t>граждан;</w:t>
      </w:r>
    </w:p>
    <w:p w:rsidR="0052501E" w:rsidRPr="00502540" w:rsidRDefault="001E3411" w:rsidP="00502540">
      <w:pPr>
        <w:pStyle w:val="a5"/>
        <w:ind w:right="249" w:firstLine="284"/>
        <w:rPr>
          <w:sz w:val="24"/>
          <w:szCs w:val="24"/>
        </w:rPr>
      </w:pPr>
      <w:r w:rsidRPr="00502540">
        <w:rPr>
          <w:sz w:val="24"/>
          <w:szCs w:val="24"/>
        </w:rPr>
        <w:t>-</w:t>
      </w:r>
      <w:r w:rsidR="00B0778F" w:rsidRPr="00502540">
        <w:rPr>
          <w:sz w:val="24"/>
          <w:szCs w:val="24"/>
        </w:rPr>
        <w:t>устанавливать эмпирические зависимости между продолжительностью дня и географической широтой</w:t>
      </w:r>
      <w:r w:rsidR="00B0778F" w:rsidRPr="00502540">
        <w:rPr>
          <w:spacing w:val="1"/>
          <w:sz w:val="24"/>
          <w:szCs w:val="24"/>
        </w:rPr>
        <w:t xml:space="preserve"> </w:t>
      </w:r>
      <w:r w:rsidR="00B0778F" w:rsidRPr="00502540">
        <w:rPr>
          <w:sz w:val="24"/>
          <w:szCs w:val="24"/>
        </w:rPr>
        <w:t>местности, между высотой Солнца над горизонтом и географической широтой местности на основе</w:t>
      </w:r>
      <w:r w:rsidR="00B0778F" w:rsidRPr="00502540">
        <w:rPr>
          <w:spacing w:val="1"/>
          <w:sz w:val="24"/>
          <w:szCs w:val="24"/>
        </w:rPr>
        <w:t xml:space="preserve"> </w:t>
      </w:r>
      <w:r w:rsidR="00B0778F" w:rsidRPr="00502540">
        <w:rPr>
          <w:sz w:val="24"/>
          <w:szCs w:val="24"/>
        </w:rPr>
        <w:t>анализа</w:t>
      </w:r>
      <w:r w:rsidR="00B0778F" w:rsidRPr="00502540">
        <w:rPr>
          <w:spacing w:val="-1"/>
          <w:sz w:val="24"/>
          <w:szCs w:val="24"/>
        </w:rPr>
        <w:t xml:space="preserve"> </w:t>
      </w:r>
      <w:r w:rsidR="00B0778F" w:rsidRPr="00502540">
        <w:rPr>
          <w:sz w:val="24"/>
          <w:szCs w:val="24"/>
        </w:rPr>
        <w:t>данных наблюдений;</w:t>
      </w:r>
    </w:p>
    <w:p w:rsidR="00502540" w:rsidRDefault="001E3411" w:rsidP="00502540">
      <w:pPr>
        <w:pStyle w:val="a5"/>
        <w:ind w:right="3121" w:firstLine="284"/>
        <w:rPr>
          <w:spacing w:val="-52"/>
          <w:sz w:val="24"/>
          <w:szCs w:val="24"/>
        </w:rPr>
      </w:pPr>
      <w:r w:rsidRPr="00502540">
        <w:rPr>
          <w:sz w:val="24"/>
          <w:szCs w:val="24"/>
        </w:rPr>
        <w:t>-</w:t>
      </w:r>
      <w:r w:rsidR="00B0778F" w:rsidRPr="00502540">
        <w:rPr>
          <w:sz w:val="24"/>
          <w:szCs w:val="24"/>
        </w:rPr>
        <w:t>классифицировать фо</w:t>
      </w:r>
      <w:r w:rsidR="00502540">
        <w:rPr>
          <w:sz w:val="24"/>
          <w:szCs w:val="24"/>
        </w:rPr>
        <w:t xml:space="preserve">рмы рельефа суши по высоте и по </w:t>
      </w:r>
      <w:r w:rsidR="00B0778F" w:rsidRPr="00502540">
        <w:rPr>
          <w:sz w:val="24"/>
          <w:szCs w:val="24"/>
        </w:rPr>
        <w:t>внешнему облику</w:t>
      </w:r>
      <w:r w:rsidR="00502540">
        <w:rPr>
          <w:sz w:val="24"/>
          <w:szCs w:val="24"/>
        </w:rPr>
        <w:t>;</w:t>
      </w:r>
    </w:p>
    <w:p w:rsidR="0052501E" w:rsidRPr="00502540" w:rsidRDefault="00502540" w:rsidP="00502540">
      <w:pPr>
        <w:pStyle w:val="a5"/>
        <w:ind w:right="3121" w:firstLine="284"/>
        <w:rPr>
          <w:sz w:val="24"/>
          <w:szCs w:val="24"/>
        </w:rPr>
      </w:pPr>
      <w:r>
        <w:rPr>
          <w:sz w:val="24"/>
          <w:szCs w:val="24"/>
        </w:rPr>
        <w:t>-</w:t>
      </w:r>
      <w:r w:rsidR="00B0778F" w:rsidRPr="00502540">
        <w:rPr>
          <w:sz w:val="24"/>
          <w:szCs w:val="24"/>
        </w:rPr>
        <w:t>классифицировать</w:t>
      </w:r>
      <w:r w:rsidR="00B0778F" w:rsidRPr="00502540">
        <w:rPr>
          <w:spacing w:val="-4"/>
          <w:sz w:val="24"/>
          <w:szCs w:val="24"/>
        </w:rPr>
        <w:t xml:space="preserve"> </w:t>
      </w:r>
      <w:r>
        <w:rPr>
          <w:sz w:val="24"/>
          <w:szCs w:val="24"/>
        </w:rPr>
        <w:t>острова по происхождению;</w:t>
      </w:r>
    </w:p>
    <w:p w:rsidR="0052501E" w:rsidRPr="00502540" w:rsidRDefault="001E3411" w:rsidP="00502540">
      <w:pPr>
        <w:pStyle w:val="a5"/>
        <w:tabs>
          <w:tab w:val="left" w:pos="1909"/>
          <w:tab w:val="left" w:pos="3171"/>
          <w:tab w:val="left" w:pos="4311"/>
          <w:tab w:val="left" w:pos="4647"/>
          <w:tab w:val="left" w:pos="6408"/>
          <w:tab w:val="left" w:pos="7313"/>
          <w:tab w:val="left" w:pos="8637"/>
        </w:tabs>
        <w:ind w:right="251" w:firstLine="284"/>
        <w:rPr>
          <w:sz w:val="24"/>
          <w:szCs w:val="24"/>
        </w:rPr>
      </w:pPr>
      <w:r w:rsidRPr="00502540">
        <w:rPr>
          <w:sz w:val="24"/>
          <w:szCs w:val="24"/>
        </w:rPr>
        <w:t>-</w:t>
      </w:r>
      <w:r w:rsidR="00502540">
        <w:rPr>
          <w:sz w:val="24"/>
          <w:szCs w:val="24"/>
        </w:rPr>
        <w:t xml:space="preserve">формулировать оценочные </w:t>
      </w:r>
      <w:r w:rsidR="00B0778F" w:rsidRPr="00502540">
        <w:rPr>
          <w:sz w:val="24"/>
          <w:szCs w:val="24"/>
        </w:rPr>
        <w:t>с</w:t>
      </w:r>
      <w:r w:rsidR="00502540">
        <w:rPr>
          <w:sz w:val="24"/>
          <w:szCs w:val="24"/>
        </w:rPr>
        <w:t>уждения</w:t>
      </w:r>
      <w:r w:rsidR="00502540">
        <w:rPr>
          <w:sz w:val="24"/>
          <w:szCs w:val="24"/>
        </w:rPr>
        <w:tab/>
        <w:t xml:space="preserve">с использованием разных </w:t>
      </w:r>
      <w:r w:rsidR="00B0778F" w:rsidRPr="00502540">
        <w:rPr>
          <w:sz w:val="24"/>
          <w:szCs w:val="24"/>
        </w:rPr>
        <w:t>источников</w:t>
      </w:r>
      <w:r w:rsidR="00502540">
        <w:rPr>
          <w:sz w:val="24"/>
          <w:szCs w:val="24"/>
        </w:rPr>
        <w:t xml:space="preserve"> </w:t>
      </w:r>
      <w:r w:rsidR="00B0778F" w:rsidRPr="00502540">
        <w:rPr>
          <w:spacing w:val="-1"/>
          <w:sz w:val="24"/>
          <w:szCs w:val="24"/>
        </w:rPr>
        <w:t>географической</w:t>
      </w:r>
      <w:r w:rsidR="00B0778F" w:rsidRPr="00502540">
        <w:rPr>
          <w:spacing w:val="-52"/>
          <w:sz w:val="24"/>
          <w:szCs w:val="24"/>
        </w:rPr>
        <w:t xml:space="preserve"> </w:t>
      </w:r>
      <w:r w:rsidR="00B0778F" w:rsidRPr="00502540">
        <w:rPr>
          <w:sz w:val="24"/>
          <w:szCs w:val="24"/>
        </w:rPr>
        <w:t>информации;</w:t>
      </w:r>
    </w:p>
    <w:p w:rsidR="00502540" w:rsidRDefault="001E3411" w:rsidP="00377A71">
      <w:pPr>
        <w:pStyle w:val="a5"/>
        <w:spacing w:line="480" w:lineRule="auto"/>
        <w:ind w:right="264" w:firstLine="284"/>
        <w:rPr>
          <w:spacing w:val="-52"/>
          <w:sz w:val="24"/>
          <w:szCs w:val="24"/>
        </w:rPr>
      </w:pPr>
      <w:r w:rsidRPr="00502540">
        <w:rPr>
          <w:sz w:val="24"/>
          <w:szCs w:val="24"/>
        </w:rPr>
        <w:t>-</w:t>
      </w:r>
      <w:r w:rsidR="00B0778F" w:rsidRPr="00502540">
        <w:rPr>
          <w:sz w:val="24"/>
          <w:szCs w:val="24"/>
        </w:rPr>
        <w:t>самостоятельно составлять пл</w:t>
      </w:r>
      <w:r w:rsidR="00377A71">
        <w:rPr>
          <w:sz w:val="24"/>
          <w:szCs w:val="24"/>
        </w:rPr>
        <w:t xml:space="preserve">ан решения учебной </w:t>
      </w:r>
      <w:r w:rsidR="00B0778F" w:rsidRPr="00502540">
        <w:rPr>
          <w:sz w:val="24"/>
          <w:szCs w:val="24"/>
        </w:rPr>
        <w:t>географической задачи.</w:t>
      </w:r>
      <w:r w:rsidR="00B0778F" w:rsidRPr="00502540">
        <w:rPr>
          <w:spacing w:val="-52"/>
          <w:sz w:val="24"/>
          <w:szCs w:val="24"/>
        </w:rPr>
        <w:t xml:space="preserve"> </w:t>
      </w:r>
    </w:p>
    <w:p w:rsidR="0052501E" w:rsidRPr="00502540" w:rsidRDefault="00B0778F" w:rsidP="00502540">
      <w:pPr>
        <w:pStyle w:val="a5"/>
        <w:spacing w:line="480" w:lineRule="auto"/>
        <w:ind w:right="3132" w:firstLine="284"/>
        <w:rPr>
          <w:sz w:val="24"/>
          <w:szCs w:val="24"/>
        </w:rPr>
      </w:pPr>
      <w:r w:rsidRPr="00502540">
        <w:rPr>
          <w:sz w:val="24"/>
          <w:szCs w:val="24"/>
          <w:u w:val="single"/>
        </w:rPr>
        <w:t>Формирование</w:t>
      </w:r>
      <w:r w:rsidRPr="00502540">
        <w:rPr>
          <w:spacing w:val="-3"/>
          <w:sz w:val="24"/>
          <w:szCs w:val="24"/>
          <w:u w:val="single"/>
        </w:rPr>
        <w:t xml:space="preserve"> </w:t>
      </w:r>
      <w:r w:rsidRPr="00502540">
        <w:rPr>
          <w:sz w:val="24"/>
          <w:szCs w:val="24"/>
          <w:u w:val="single"/>
        </w:rPr>
        <w:t>базовых исследовательских</w:t>
      </w:r>
      <w:r w:rsidRPr="00502540">
        <w:rPr>
          <w:spacing w:val="-3"/>
          <w:sz w:val="24"/>
          <w:szCs w:val="24"/>
          <w:u w:val="single"/>
        </w:rPr>
        <w:t xml:space="preserve"> </w:t>
      </w:r>
      <w:r w:rsidRPr="00502540">
        <w:rPr>
          <w:sz w:val="24"/>
          <w:szCs w:val="24"/>
          <w:u w:val="single"/>
        </w:rPr>
        <w:t>действий:</w:t>
      </w:r>
    </w:p>
    <w:p w:rsidR="0052501E" w:rsidRPr="00502540" w:rsidRDefault="001E3411" w:rsidP="00502540">
      <w:pPr>
        <w:pStyle w:val="a5"/>
        <w:spacing w:line="252" w:lineRule="exact"/>
        <w:ind w:firstLine="284"/>
        <w:rPr>
          <w:sz w:val="24"/>
          <w:szCs w:val="24"/>
        </w:rPr>
      </w:pPr>
      <w:r w:rsidRPr="00502540">
        <w:rPr>
          <w:sz w:val="24"/>
          <w:szCs w:val="24"/>
        </w:rPr>
        <w:t>-</w:t>
      </w:r>
      <w:r w:rsidR="00B0778F" w:rsidRPr="00502540">
        <w:rPr>
          <w:sz w:val="24"/>
          <w:szCs w:val="24"/>
        </w:rPr>
        <w:t>представлять</w:t>
      </w:r>
      <w:r w:rsidR="00B0778F" w:rsidRPr="00502540">
        <w:rPr>
          <w:spacing w:val="-6"/>
          <w:sz w:val="24"/>
          <w:szCs w:val="24"/>
        </w:rPr>
        <w:t xml:space="preserve"> </w:t>
      </w:r>
      <w:r w:rsidR="00B0778F" w:rsidRPr="00502540">
        <w:rPr>
          <w:sz w:val="24"/>
          <w:szCs w:val="24"/>
        </w:rPr>
        <w:t>результаты</w:t>
      </w:r>
      <w:r w:rsidR="00B0778F" w:rsidRPr="00502540">
        <w:rPr>
          <w:spacing w:val="-5"/>
          <w:sz w:val="24"/>
          <w:szCs w:val="24"/>
        </w:rPr>
        <w:t xml:space="preserve"> </w:t>
      </w:r>
      <w:r w:rsidR="00B0778F" w:rsidRPr="00502540">
        <w:rPr>
          <w:sz w:val="24"/>
          <w:szCs w:val="24"/>
        </w:rPr>
        <w:t>наблюдений</w:t>
      </w:r>
      <w:r w:rsidR="00B0778F" w:rsidRPr="00502540">
        <w:rPr>
          <w:spacing w:val="-1"/>
          <w:sz w:val="24"/>
          <w:szCs w:val="24"/>
        </w:rPr>
        <w:t xml:space="preserve"> </w:t>
      </w:r>
      <w:r w:rsidR="00B0778F" w:rsidRPr="00502540">
        <w:rPr>
          <w:sz w:val="24"/>
          <w:szCs w:val="24"/>
        </w:rPr>
        <w:t>в</w:t>
      </w:r>
      <w:r w:rsidR="00B0778F" w:rsidRPr="00502540">
        <w:rPr>
          <w:spacing w:val="-3"/>
          <w:sz w:val="24"/>
          <w:szCs w:val="24"/>
        </w:rPr>
        <w:t xml:space="preserve"> </w:t>
      </w:r>
      <w:r w:rsidR="00B0778F" w:rsidRPr="00502540">
        <w:rPr>
          <w:sz w:val="24"/>
          <w:szCs w:val="24"/>
        </w:rPr>
        <w:t>табличной</w:t>
      </w:r>
      <w:r w:rsidR="00B0778F" w:rsidRPr="00502540">
        <w:rPr>
          <w:spacing w:val="-6"/>
          <w:sz w:val="24"/>
          <w:szCs w:val="24"/>
        </w:rPr>
        <w:t xml:space="preserve"> </w:t>
      </w:r>
      <w:r w:rsidR="00B0778F" w:rsidRPr="00502540">
        <w:rPr>
          <w:sz w:val="24"/>
          <w:szCs w:val="24"/>
        </w:rPr>
        <w:t>и</w:t>
      </w:r>
      <w:r w:rsidR="00B0778F" w:rsidRPr="00502540">
        <w:rPr>
          <w:spacing w:val="-3"/>
          <w:sz w:val="24"/>
          <w:szCs w:val="24"/>
        </w:rPr>
        <w:t xml:space="preserve"> </w:t>
      </w:r>
      <w:r w:rsidR="00B0778F" w:rsidRPr="00502540">
        <w:rPr>
          <w:sz w:val="24"/>
          <w:szCs w:val="24"/>
        </w:rPr>
        <w:t>(или)</w:t>
      </w:r>
      <w:r w:rsidR="00B0778F" w:rsidRPr="00502540">
        <w:rPr>
          <w:spacing w:val="-4"/>
          <w:sz w:val="24"/>
          <w:szCs w:val="24"/>
        </w:rPr>
        <w:t xml:space="preserve"> </w:t>
      </w:r>
      <w:r w:rsidR="00B0778F" w:rsidRPr="00502540">
        <w:rPr>
          <w:sz w:val="24"/>
          <w:szCs w:val="24"/>
        </w:rPr>
        <w:t>графической</w:t>
      </w:r>
      <w:r w:rsidR="00B0778F" w:rsidRPr="00502540">
        <w:rPr>
          <w:spacing w:val="-2"/>
          <w:sz w:val="24"/>
          <w:szCs w:val="24"/>
        </w:rPr>
        <w:t xml:space="preserve"> </w:t>
      </w:r>
      <w:r w:rsidR="00B0778F" w:rsidRPr="00502540">
        <w:rPr>
          <w:sz w:val="24"/>
          <w:szCs w:val="24"/>
        </w:rPr>
        <w:t>форме;</w:t>
      </w:r>
    </w:p>
    <w:p w:rsidR="0052501E" w:rsidRPr="00502540" w:rsidRDefault="001E3411" w:rsidP="00502540">
      <w:pPr>
        <w:pStyle w:val="a5"/>
        <w:ind w:right="247" w:firstLine="284"/>
        <w:rPr>
          <w:sz w:val="24"/>
          <w:szCs w:val="24"/>
        </w:rPr>
      </w:pPr>
      <w:r w:rsidRPr="00502540">
        <w:rPr>
          <w:sz w:val="24"/>
          <w:szCs w:val="24"/>
        </w:rPr>
        <w:t>-</w:t>
      </w:r>
      <w:r w:rsidR="00B0778F" w:rsidRPr="00502540">
        <w:rPr>
          <w:sz w:val="24"/>
          <w:szCs w:val="24"/>
        </w:rPr>
        <w:t>формулировать</w:t>
      </w:r>
      <w:r w:rsidR="00B0778F" w:rsidRPr="00502540">
        <w:rPr>
          <w:spacing w:val="1"/>
          <w:sz w:val="24"/>
          <w:szCs w:val="24"/>
        </w:rPr>
        <w:t xml:space="preserve"> </w:t>
      </w:r>
      <w:r w:rsidR="00B0778F" w:rsidRPr="00502540">
        <w:rPr>
          <w:sz w:val="24"/>
          <w:szCs w:val="24"/>
        </w:rPr>
        <w:t>вопросы,</w:t>
      </w:r>
      <w:r w:rsidR="00B0778F" w:rsidRPr="00502540">
        <w:rPr>
          <w:spacing w:val="1"/>
          <w:sz w:val="24"/>
          <w:szCs w:val="24"/>
        </w:rPr>
        <w:t xml:space="preserve"> </w:t>
      </w:r>
      <w:r w:rsidR="00B0778F" w:rsidRPr="00502540">
        <w:rPr>
          <w:sz w:val="24"/>
          <w:szCs w:val="24"/>
        </w:rPr>
        <w:t>осуществлять</w:t>
      </w:r>
      <w:r w:rsidR="00B0778F" w:rsidRPr="00502540">
        <w:rPr>
          <w:spacing w:val="1"/>
          <w:sz w:val="24"/>
          <w:szCs w:val="24"/>
        </w:rPr>
        <w:t xml:space="preserve"> </w:t>
      </w:r>
      <w:r w:rsidR="00B0778F" w:rsidRPr="00502540">
        <w:rPr>
          <w:sz w:val="24"/>
          <w:szCs w:val="24"/>
        </w:rPr>
        <w:t>поиск</w:t>
      </w:r>
      <w:r w:rsidR="00B0778F" w:rsidRPr="00502540">
        <w:rPr>
          <w:spacing w:val="1"/>
          <w:sz w:val="24"/>
          <w:szCs w:val="24"/>
        </w:rPr>
        <w:t xml:space="preserve"> </w:t>
      </w:r>
      <w:r w:rsidR="00B0778F" w:rsidRPr="00502540">
        <w:rPr>
          <w:sz w:val="24"/>
          <w:szCs w:val="24"/>
        </w:rPr>
        <w:t>ответов</w:t>
      </w:r>
      <w:r w:rsidR="00B0778F" w:rsidRPr="00502540">
        <w:rPr>
          <w:spacing w:val="1"/>
          <w:sz w:val="24"/>
          <w:szCs w:val="24"/>
        </w:rPr>
        <w:t xml:space="preserve"> </w:t>
      </w:r>
      <w:r w:rsidR="00B0778F" w:rsidRPr="00502540">
        <w:rPr>
          <w:sz w:val="24"/>
          <w:szCs w:val="24"/>
        </w:rPr>
        <w:t>для</w:t>
      </w:r>
      <w:r w:rsidR="00B0778F" w:rsidRPr="00502540">
        <w:rPr>
          <w:spacing w:val="1"/>
          <w:sz w:val="24"/>
          <w:szCs w:val="24"/>
        </w:rPr>
        <w:t xml:space="preserve"> </w:t>
      </w:r>
      <w:r w:rsidR="00B0778F" w:rsidRPr="00502540">
        <w:rPr>
          <w:sz w:val="24"/>
          <w:szCs w:val="24"/>
        </w:rPr>
        <w:t>прогнозирования,</w:t>
      </w:r>
      <w:r w:rsidR="00B0778F" w:rsidRPr="00502540">
        <w:rPr>
          <w:spacing w:val="1"/>
          <w:sz w:val="24"/>
          <w:szCs w:val="24"/>
        </w:rPr>
        <w:t xml:space="preserve"> </w:t>
      </w:r>
      <w:r w:rsidR="00B0778F" w:rsidRPr="00502540">
        <w:rPr>
          <w:sz w:val="24"/>
          <w:szCs w:val="24"/>
        </w:rPr>
        <w:t>например,</w:t>
      </w:r>
      <w:r w:rsidR="00B0778F" w:rsidRPr="00502540">
        <w:rPr>
          <w:spacing w:val="1"/>
          <w:sz w:val="24"/>
          <w:szCs w:val="24"/>
        </w:rPr>
        <w:t xml:space="preserve"> </w:t>
      </w:r>
      <w:r w:rsidR="00B0778F" w:rsidRPr="00502540">
        <w:rPr>
          <w:sz w:val="24"/>
          <w:szCs w:val="24"/>
        </w:rPr>
        <w:t>изменения</w:t>
      </w:r>
      <w:r w:rsidR="00B0778F" w:rsidRPr="00502540">
        <w:rPr>
          <w:spacing w:val="1"/>
          <w:sz w:val="24"/>
          <w:szCs w:val="24"/>
        </w:rPr>
        <w:t xml:space="preserve"> </w:t>
      </w:r>
      <w:r w:rsidR="00B0778F" w:rsidRPr="00502540">
        <w:rPr>
          <w:sz w:val="24"/>
          <w:szCs w:val="24"/>
        </w:rPr>
        <w:t>численности</w:t>
      </w:r>
      <w:r w:rsidR="00B0778F" w:rsidRPr="00502540">
        <w:rPr>
          <w:spacing w:val="-1"/>
          <w:sz w:val="24"/>
          <w:szCs w:val="24"/>
        </w:rPr>
        <w:t xml:space="preserve"> </w:t>
      </w:r>
      <w:r w:rsidR="00B0778F" w:rsidRPr="00502540">
        <w:rPr>
          <w:sz w:val="24"/>
          <w:szCs w:val="24"/>
        </w:rPr>
        <w:t>населения</w:t>
      </w:r>
      <w:r w:rsidR="00B0778F" w:rsidRPr="00502540">
        <w:rPr>
          <w:spacing w:val="-2"/>
          <w:sz w:val="24"/>
          <w:szCs w:val="24"/>
        </w:rPr>
        <w:t xml:space="preserve"> </w:t>
      </w:r>
      <w:r w:rsidR="00B0778F" w:rsidRPr="00502540">
        <w:rPr>
          <w:sz w:val="24"/>
          <w:szCs w:val="24"/>
        </w:rPr>
        <w:t>Российской Федерации в</w:t>
      </w:r>
      <w:r w:rsidR="00B0778F" w:rsidRPr="00502540">
        <w:rPr>
          <w:spacing w:val="-2"/>
          <w:sz w:val="24"/>
          <w:szCs w:val="24"/>
        </w:rPr>
        <w:t xml:space="preserve"> </w:t>
      </w:r>
      <w:r w:rsidR="00B0778F" w:rsidRPr="00502540">
        <w:rPr>
          <w:sz w:val="24"/>
          <w:szCs w:val="24"/>
        </w:rPr>
        <w:t>будущем;</w:t>
      </w:r>
    </w:p>
    <w:p w:rsidR="0052501E" w:rsidRPr="00502540" w:rsidRDefault="001E3411" w:rsidP="00502540">
      <w:pPr>
        <w:pStyle w:val="a5"/>
        <w:ind w:right="249" w:firstLine="284"/>
        <w:rPr>
          <w:sz w:val="24"/>
          <w:szCs w:val="24"/>
        </w:rPr>
      </w:pPr>
      <w:r w:rsidRPr="00502540">
        <w:rPr>
          <w:sz w:val="24"/>
          <w:szCs w:val="24"/>
        </w:rPr>
        <w:t>-</w:t>
      </w:r>
      <w:r w:rsidR="00B0778F" w:rsidRPr="00502540">
        <w:rPr>
          <w:sz w:val="24"/>
          <w:szCs w:val="24"/>
        </w:rPr>
        <w:t>представлять результаты фенологических наблюдений и наблюдений за погодой в различной форме</w:t>
      </w:r>
      <w:r w:rsidR="00B0778F" w:rsidRPr="00502540">
        <w:rPr>
          <w:spacing w:val="1"/>
          <w:sz w:val="24"/>
          <w:szCs w:val="24"/>
        </w:rPr>
        <w:t xml:space="preserve"> </w:t>
      </w:r>
      <w:r w:rsidR="00B0778F" w:rsidRPr="00502540">
        <w:rPr>
          <w:sz w:val="24"/>
          <w:szCs w:val="24"/>
        </w:rPr>
        <w:t>(табличной,</w:t>
      </w:r>
      <w:r w:rsidR="00B0778F" w:rsidRPr="00502540">
        <w:rPr>
          <w:spacing w:val="-4"/>
          <w:sz w:val="24"/>
          <w:szCs w:val="24"/>
        </w:rPr>
        <w:t xml:space="preserve"> </w:t>
      </w:r>
      <w:r w:rsidR="00B0778F" w:rsidRPr="00502540">
        <w:rPr>
          <w:sz w:val="24"/>
          <w:szCs w:val="24"/>
        </w:rPr>
        <w:t>графической,</w:t>
      </w:r>
      <w:r w:rsidR="00B0778F" w:rsidRPr="00502540">
        <w:rPr>
          <w:spacing w:val="-3"/>
          <w:sz w:val="24"/>
          <w:szCs w:val="24"/>
        </w:rPr>
        <w:t xml:space="preserve"> </w:t>
      </w:r>
      <w:r w:rsidR="00B0778F" w:rsidRPr="00502540">
        <w:rPr>
          <w:sz w:val="24"/>
          <w:szCs w:val="24"/>
        </w:rPr>
        <w:t>географического описания);</w:t>
      </w:r>
    </w:p>
    <w:p w:rsidR="0052501E" w:rsidRPr="00502540" w:rsidRDefault="001E3411" w:rsidP="00502540">
      <w:pPr>
        <w:pStyle w:val="a5"/>
        <w:ind w:right="247" w:firstLine="284"/>
        <w:rPr>
          <w:sz w:val="24"/>
          <w:szCs w:val="24"/>
        </w:rPr>
      </w:pPr>
      <w:r w:rsidRPr="00502540">
        <w:rPr>
          <w:sz w:val="24"/>
          <w:szCs w:val="24"/>
        </w:rPr>
        <w:t>-</w:t>
      </w:r>
      <w:r w:rsidR="00B0778F" w:rsidRPr="00502540">
        <w:rPr>
          <w:sz w:val="24"/>
          <w:szCs w:val="24"/>
        </w:rPr>
        <w:t>проводить по самостоятельно составленному плану небольшое исследование роли традиций в обществе;</w:t>
      </w:r>
      <w:r w:rsidR="00B0778F" w:rsidRPr="00502540">
        <w:rPr>
          <w:spacing w:val="-52"/>
          <w:sz w:val="24"/>
          <w:szCs w:val="24"/>
        </w:rPr>
        <w:t xml:space="preserve"> </w:t>
      </w:r>
      <w:r w:rsidRPr="00502540">
        <w:rPr>
          <w:spacing w:val="-52"/>
          <w:sz w:val="24"/>
          <w:szCs w:val="24"/>
        </w:rPr>
        <w:t>-</w:t>
      </w:r>
      <w:r w:rsidR="00B0778F" w:rsidRPr="00502540">
        <w:rPr>
          <w:sz w:val="24"/>
          <w:szCs w:val="24"/>
        </w:rPr>
        <w:t>проводить</w:t>
      </w:r>
      <w:r w:rsidR="00B0778F" w:rsidRPr="00502540">
        <w:rPr>
          <w:spacing w:val="1"/>
          <w:sz w:val="24"/>
          <w:szCs w:val="24"/>
        </w:rPr>
        <w:t xml:space="preserve"> </w:t>
      </w:r>
      <w:r w:rsidR="00B0778F" w:rsidRPr="00502540">
        <w:rPr>
          <w:sz w:val="24"/>
          <w:szCs w:val="24"/>
        </w:rPr>
        <w:t>изучение</w:t>
      </w:r>
      <w:r w:rsidR="00B0778F" w:rsidRPr="00502540">
        <w:rPr>
          <w:spacing w:val="1"/>
          <w:sz w:val="24"/>
          <w:szCs w:val="24"/>
        </w:rPr>
        <w:t xml:space="preserve"> </w:t>
      </w:r>
      <w:r w:rsidR="00B0778F" w:rsidRPr="00502540">
        <w:rPr>
          <w:sz w:val="24"/>
          <w:szCs w:val="24"/>
        </w:rPr>
        <w:t>несложных</w:t>
      </w:r>
      <w:r w:rsidR="00B0778F" w:rsidRPr="00502540">
        <w:rPr>
          <w:spacing w:val="1"/>
          <w:sz w:val="24"/>
          <w:szCs w:val="24"/>
        </w:rPr>
        <w:t xml:space="preserve"> </w:t>
      </w:r>
      <w:r w:rsidR="00B0778F" w:rsidRPr="00502540">
        <w:rPr>
          <w:sz w:val="24"/>
          <w:szCs w:val="24"/>
        </w:rPr>
        <w:t>практических</w:t>
      </w:r>
      <w:r w:rsidR="00B0778F" w:rsidRPr="00502540">
        <w:rPr>
          <w:spacing w:val="1"/>
          <w:sz w:val="24"/>
          <w:szCs w:val="24"/>
        </w:rPr>
        <w:t xml:space="preserve"> </w:t>
      </w:r>
      <w:r w:rsidR="00B0778F" w:rsidRPr="00502540">
        <w:rPr>
          <w:sz w:val="24"/>
          <w:szCs w:val="24"/>
        </w:rPr>
        <w:t>ситуаций,</w:t>
      </w:r>
      <w:r w:rsidR="00B0778F" w:rsidRPr="00502540">
        <w:rPr>
          <w:spacing w:val="1"/>
          <w:sz w:val="24"/>
          <w:szCs w:val="24"/>
        </w:rPr>
        <w:t xml:space="preserve"> </w:t>
      </w:r>
      <w:r w:rsidR="00B0778F" w:rsidRPr="00502540">
        <w:rPr>
          <w:sz w:val="24"/>
          <w:szCs w:val="24"/>
        </w:rPr>
        <w:t>связанных</w:t>
      </w:r>
      <w:r w:rsidR="00B0778F" w:rsidRPr="00502540">
        <w:rPr>
          <w:spacing w:val="1"/>
          <w:sz w:val="24"/>
          <w:szCs w:val="24"/>
        </w:rPr>
        <w:t xml:space="preserve"> </w:t>
      </w:r>
      <w:r w:rsidR="00B0778F" w:rsidRPr="00502540">
        <w:rPr>
          <w:sz w:val="24"/>
          <w:szCs w:val="24"/>
        </w:rPr>
        <w:t>с</w:t>
      </w:r>
      <w:r w:rsidR="00B0778F" w:rsidRPr="00502540">
        <w:rPr>
          <w:spacing w:val="1"/>
          <w:sz w:val="24"/>
          <w:szCs w:val="24"/>
        </w:rPr>
        <w:t xml:space="preserve"> </w:t>
      </w:r>
      <w:r w:rsidR="00B0778F" w:rsidRPr="00502540">
        <w:rPr>
          <w:sz w:val="24"/>
          <w:szCs w:val="24"/>
        </w:rPr>
        <w:t>использованием</w:t>
      </w:r>
      <w:r w:rsidR="00B0778F" w:rsidRPr="00502540">
        <w:rPr>
          <w:spacing w:val="1"/>
          <w:sz w:val="24"/>
          <w:szCs w:val="24"/>
        </w:rPr>
        <w:t xml:space="preserve"> </w:t>
      </w:r>
      <w:r w:rsidR="00B0778F" w:rsidRPr="00502540">
        <w:rPr>
          <w:sz w:val="24"/>
          <w:szCs w:val="24"/>
        </w:rPr>
        <w:t>различных</w:t>
      </w:r>
      <w:r w:rsidR="00B0778F" w:rsidRPr="00502540">
        <w:rPr>
          <w:spacing w:val="1"/>
          <w:sz w:val="24"/>
          <w:szCs w:val="24"/>
        </w:rPr>
        <w:t xml:space="preserve"> </w:t>
      </w:r>
      <w:r w:rsidR="00B0778F" w:rsidRPr="00502540">
        <w:rPr>
          <w:sz w:val="24"/>
          <w:szCs w:val="24"/>
        </w:rPr>
        <w:t>способов</w:t>
      </w:r>
      <w:r w:rsidR="00B0778F" w:rsidRPr="00502540">
        <w:rPr>
          <w:spacing w:val="-1"/>
          <w:sz w:val="24"/>
          <w:szCs w:val="24"/>
        </w:rPr>
        <w:t xml:space="preserve"> </w:t>
      </w:r>
      <w:r w:rsidR="00B0778F" w:rsidRPr="00502540">
        <w:rPr>
          <w:sz w:val="24"/>
          <w:szCs w:val="24"/>
        </w:rPr>
        <w:t>повышения</w:t>
      </w:r>
      <w:r w:rsidR="00B0778F" w:rsidRPr="00502540">
        <w:rPr>
          <w:spacing w:val="-1"/>
          <w:sz w:val="24"/>
          <w:szCs w:val="24"/>
        </w:rPr>
        <w:t xml:space="preserve"> </w:t>
      </w:r>
      <w:r w:rsidR="00B0778F" w:rsidRPr="00502540">
        <w:rPr>
          <w:sz w:val="24"/>
          <w:szCs w:val="24"/>
        </w:rPr>
        <w:t>эффективности</w:t>
      </w:r>
      <w:r w:rsidR="00B0778F" w:rsidRPr="00502540">
        <w:rPr>
          <w:spacing w:val="-1"/>
          <w:sz w:val="24"/>
          <w:szCs w:val="24"/>
        </w:rPr>
        <w:t xml:space="preserve"> </w:t>
      </w:r>
      <w:r w:rsidR="00B0778F" w:rsidRPr="00502540">
        <w:rPr>
          <w:sz w:val="24"/>
          <w:szCs w:val="24"/>
        </w:rPr>
        <w:t>производства.</w:t>
      </w:r>
    </w:p>
    <w:p w:rsidR="0052501E" w:rsidRPr="00502540" w:rsidRDefault="0052501E" w:rsidP="00502540">
      <w:pPr>
        <w:pStyle w:val="a5"/>
        <w:spacing w:before="1"/>
        <w:ind w:left="0" w:firstLine="284"/>
        <w:rPr>
          <w:sz w:val="24"/>
          <w:szCs w:val="24"/>
        </w:rPr>
      </w:pPr>
    </w:p>
    <w:p w:rsidR="0052501E" w:rsidRPr="00502540" w:rsidRDefault="00B0778F" w:rsidP="00502540">
      <w:pPr>
        <w:pStyle w:val="a5"/>
        <w:spacing w:before="1"/>
        <w:ind w:firstLine="284"/>
        <w:rPr>
          <w:sz w:val="24"/>
          <w:szCs w:val="24"/>
        </w:rPr>
      </w:pPr>
      <w:r w:rsidRPr="00502540">
        <w:rPr>
          <w:b/>
          <w:sz w:val="24"/>
          <w:szCs w:val="24"/>
        </w:rPr>
        <w:t>Работа</w:t>
      </w:r>
      <w:r w:rsidRPr="00502540">
        <w:rPr>
          <w:b/>
          <w:spacing w:val="-2"/>
          <w:sz w:val="24"/>
          <w:szCs w:val="24"/>
        </w:rPr>
        <w:t xml:space="preserve"> </w:t>
      </w:r>
      <w:r w:rsidRPr="00502540">
        <w:rPr>
          <w:b/>
          <w:sz w:val="24"/>
          <w:szCs w:val="24"/>
        </w:rPr>
        <w:t>с</w:t>
      </w:r>
      <w:r w:rsidRPr="00502540">
        <w:rPr>
          <w:b/>
          <w:spacing w:val="-3"/>
          <w:sz w:val="24"/>
          <w:szCs w:val="24"/>
        </w:rPr>
        <w:t xml:space="preserve"> </w:t>
      </w:r>
      <w:r w:rsidRPr="00502540">
        <w:rPr>
          <w:b/>
          <w:sz w:val="24"/>
          <w:szCs w:val="24"/>
        </w:rPr>
        <w:t>информацией</w:t>
      </w:r>
      <w:r w:rsidRPr="00502540">
        <w:rPr>
          <w:sz w:val="24"/>
          <w:szCs w:val="24"/>
          <w:u w:val="single"/>
        </w:rPr>
        <w:t>:</w:t>
      </w:r>
    </w:p>
    <w:p w:rsidR="0052501E" w:rsidRPr="00502540" w:rsidRDefault="0052501E" w:rsidP="00502540">
      <w:pPr>
        <w:pStyle w:val="a5"/>
        <w:spacing w:before="10"/>
        <w:ind w:left="0" w:firstLine="284"/>
        <w:rPr>
          <w:sz w:val="24"/>
          <w:szCs w:val="24"/>
        </w:rPr>
      </w:pPr>
    </w:p>
    <w:p w:rsidR="0052501E" w:rsidRPr="00502540" w:rsidRDefault="001E3411" w:rsidP="00502540">
      <w:pPr>
        <w:pStyle w:val="a5"/>
        <w:spacing w:before="91"/>
        <w:ind w:right="251" w:firstLine="284"/>
        <w:rPr>
          <w:sz w:val="24"/>
          <w:szCs w:val="24"/>
        </w:rPr>
      </w:pPr>
      <w:r w:rsidRPr="00502540">
        <w:rPr>
          <w:sz w:val="24"/>
          <w:szCs w:val="24"/>
        </w:rPr>
        <w:t>-</w:t>
      </w:r>
      <w:r w:rsidR="00B0778F" w:rsidRPr="00502540">
        <w:rPr>
          <w:sz w:val="24"/>
          <w:szCs w:val="24"/>
        </w:rPr>
        <w:t>проводить поиск необходимой исторической информации в учебной и научной литературе, аутентичных</w:t>
      </w:r>
      <w:r w:rsidR="00B0778F" w:rsidRPr="00502540">
        <w:rPr>
          <w:spacing w:val="-52"/>
          <w:sz w:val="24"/>
          <w:szCs w:val="24"/>
        </w:rPr>
        <w:t xml:space="preserve"> </w:t>
      </w:r>
      <w:r w:rsidR="00B0778F" w:rsidRPr="00502540">
        <w:rPr>
          <w:sz w:val="24"/>
          <w:szCs w:val="24"/>
        </w:rPr>
        <w:t>источниках</w:t>
      </w:r>
      <w:r w:rsidR="00B0778F" w:rsidRPr="00502540">
        <w:rPr>
          <w:spacing w:val="1"/>
          <w:sz w:val="24"/>
          <w:szCs w:val="24"/>
        </w:rPr>
        <w:t xml:space="preserve"> </w:t>
      </w:r>
      <w:r w:rsidR="00B0778F" w:rsidRPr="00502540">
        <w:rPr>
          <w:sz w:val="24"/>
          <w:szCs w:val="24"/>
        </w:rPr>
        <w:t>(материальных,</w:t>
      </w:r>
      <w:r w:rsidR="00B0778F" w:rsidRPr="00502540">
        <w:rPr>
          <w:spacing w:val="1"/>
          <w:sz w:val="24"/>
          <w:szCs w:val="24"/>
        </w:rPr>
        <w:t xml:space="preserve"> </w:t>
      </w:r>
      <w:r w:rsidR="00B0778F" w:rsidRPr="00502540">
        <w:rPr>
          <w:sz w:val="24"/>
          <w:szCs w:val="24"/>
        </w:rPr>
        <w:t>письменных,</w:t>
      </w:r>
      <w:r w:rsidR="00B0778F" w:rsidRPr="00502540">
        <w:rPr>
          <w:spacing w:val="1"/>
          <w:sz w:val="24"/>
          <w:szCs w:val="24"/>
        </w:rPr>
        <w:t xml:space="preserve"> </w:t>
      </w:r>
      <w:r w:rsidR="00B0778F" w:rsidRPr="00502540">
        <w:rPr>
          <w:sz w:val="24"/>
          <w:szCs w:val="24"/>
        </w:rPr>
        <w:t>визуальных),</w:t>
      </w:r>
      <w:r w:rsidR="00B0778F" w:rsidRPr="00502540">
        <w:rPr>
          <w:spacing w:val="1"/>
          <w:sz w:val="24"/>
          <w:szCs w:val="24"/>
        </w:rPr>
        <w:t xml:space="preserve"> </w:t>
      </w:r>
      <w:r w:rsidR="00B0778F" w:rsidRPr="00502540">
        <w:rPr>
          <w:sz w:val="24"/>
          <w:szCs w:val="24"/>
        </w:rPr>
        <w:t>например,</w:t>
      </w:r>
      <w:r w:rsidR="00B0778F" w:rsidRPr="00502540">
        <w:rPr>
          <w:spacing w:val="1"/>
          <w:sz w:val="24"/>
          <w:szCs w:val="24"/>
        </w:rPr>
        <w:t xml:space="preserve"> </w:t>
      </w:r>
      <w:r w:rsidR="00B0778F" w:rsidRPr="00502540">
        <w:rPr>
          <w:sz w:val="24"/>
          <w:szCs w:val="24"/>
        </w:rPr>
        <w:t>публицистике</w:t>
      </w:r>
      <w:r w:rsidR="00B0778F" w:rsidRPr="00502540">
        <w:rPr>
          <w:spacing w:val="1"/>
          <w:sz w:val="24"/>
          <w:szCs w:val="24"/>
        </w:rPr>
        <w:t xml:space="preserve"> </w:t>
      </w:r>
      <w:r w:rsidR="00B0778F" w:rsidRPr="00502540">
        <w:rPr>
          <w:sz w:val="24"/>
          <w:szCs w:val="24"/>
        </w:rPr>
        <w:t>в</w:t>
      </w:r>
      <w:r w:rsidR="00B0778F" w:rsidRPr="00502540">
        <w:rPr>
          <w:spacing w:val="1"/>
          <w:sz w:val="24"/>
          <w:szCs w:val="24"/>
        </w:rPr>
        <w:t xml:space="preserve"> </w:t>
      </w:r>
      <w:r w:rsidR="00B0778F" w:rsidRPr="00502540">
        <w:rPr>
          <w:sz w:val="24"/>
          <w:szCs w:val="24"/>
        </w:rPr>
        <w:t>соответствии</w:t>
      </w:r>
      <w:r w:rsidR="00B0778F" w:rsidRPr="00502540">
        <w:rPr>
          <w:spacing w:val="1"/>
          <w:sz w:val="24"/>
          <w:szCs w:val="24"/>
        </w:rPr>
        <w:t xml:space="preserve"> </w:t>
      </w:r>
      <w:r w:rsidR="00B0778F" w:rsidRPr="00502540">
        <w:rPr>
          <w:sz w:val="24"/>
          <w:szCs w:val="24"/>
        </w:rPr>
        <w:t>с</w:t>
      </w:r>
      <w:r w:rsidR="00B0778F" w:rsidRPr="00502540">
        <w:rPr>
          <w:spacing w:val="1"/>
          <w:sz w:val="24"/>
          <w:szCs w:val="24"/>
        </w:rPr>
        <w:t xml:space="preserve"> </w:t>
      </w:r>
      <w:r w:rsidR="00B0778F" w:rsidRPr="00502540">
        <w:rPr>
          <w:sz w:val="24"/>
          <w:szCs w:val="24"/>
        </w:rPr>
        <w:t>предложенной</w:t>
      </w:r>
      <w:r w:rsidR="00B0778F" w:rsidRPr="00502540">
        <w:rPr>
          <w:spacing w:val="-1"/>
          <w:sz w:val="24"/>
          <w:szCs w:val="24"/>
        </w:rPr>
        <w:t xml:space="preserve"> </w:t>
      </w:r>
      <w:r w:rsidR="00B0778F" w:rsidRPr="00502540">
        <w:rPr>
          <w:sz w:val="24"/>
          <w:szCs w:val="24"/>
        </w:rPr>
        <w:t>познавательной</w:t>
      </w:r>
      <w:r w:rsidR="00B0778F" w:rsidRPr="00502540">
        <w:rPr>
          <w:spacing w:val="-1"/>
          <w:sz w:val="24"/>
          <w:szCs w:val="24"/>
        </w:rPr>
        <w:t xml:space="preserve"> </w:t>
      </w:r>
      <w:r w:rsidR="00B0778F" w:rsidRPr="00502540">
        <w:rPr>
          <w:sz w:val="24"/>
          <w:szCs w:val="24"/>
        </w:rPr>
        <w:t>задачей;</w:t>
      </w:r>
    </w:p>
    <w:p w:rsidR="00502540" w:rsidRDefault="001E3411" w:rsidP="00502540">
      <w:pPr>
        <w:pStyle w:val="a5"/>
        <w:spacing w:before="2"/>
        <w:ind w:right="250" w:firstLine="284"/>
        <w:rPr>
          <w:spacing w:val="1"/>
          <w:sz w:val="24"/>
          <w:szCs w:val="24"/>
        </w:rPr>
      </w:pPr>
      <w:r w:rsidRPr="00502540">
        <w:rPr>
          <w:sz w:val="24"/>
          <w:szCs w:val="24"/>
        </w:rPr>
        <w:t>-</w:t>
      </w:r>
      <w:r w:rsidR="00B0778F" w:rsidRPr="00502540">
        <w:rPr>
          <w:sz w:val="24"/>
          <w:szCs w:val="24"/>
        </w:rPr>
        <w:t>анализировать и интерпретировать историческую информацию, применяя приемы критики источника,</w:t>
      </w:r>
      <w:r w:rsidR="00B0778F" w:rsidRPr="00502540">
        <w:rPr>
          <w:spacing w:val="1"/>
          <w:sz w:val="24"/>
          <w:szCs w:val="24"/>
        </w:rPr>
        <w:t xml:space="preserve"> </w:t>
      </w:r>
    </w:p>
    <w:p w:rsidR="0052501E" w:rsidRPr="00502540" w:rsidRDefault="001E3411" w:rsidP="00502540">
      <w:pPr>
        <w:pStyle w:val="a5"/>
        <w:spacing w:before="2"/>
        <w:ind w:right="250" w:firstLine="284"/>
        <w:rPr>
          <w:sz w:val="24"/>
          <w:szCs w:val="24"/>
        </w:rPr>
      </w:pPr>
      <w:r w:rsidRPr="00502540">
        <w:rPr>
          <w:spacing w:val="1"/>
          <w:sz w:val="24"/>
          <w:szCs w:val="24"/>
        </w:rPr>
        <w:t>-</w:t>
      </w:r>
      <w:r w:rsidR="00B0778F" w:rsidRPr="00502540">
        <w:rPr>
          <w:sz w:val="24"/>
          <w:szCs w:val="24"/>
        </w:rPr>
        <w:t>высказывать</w:t>
      </w:r>
      <w:r w:rsidR="00B0778F" w:rsidRPr="00502540">
        <w:rPr>
          <w:spacing w:val="1"/>
          <w:sz w:val="24"/>
          <w:szCs w:val="24"/>
        </w:rPr>
        <w:t xml:space="preserve"> </w:t>
      </w:r>
      <w:r w:rsidR="00B0778F" w:rsidRPr="00502540">
        <w:rPr>
          <w:sz w:val="24"/>
          <w:szCs w:val="24"/>
        </w:rPr>
        <w:t>суждение</w:t>
      </w:r>
      <w:r w:rsidR="00B0778F" w:rsidRPr="00502540">
        <w:rPr>
          <w:spacing w:val="1"/>
          <w:sz w:val="24"/>
          <w:szCs w:val="24"/>
        </w:rPr>
        <w:t xml:space="preserve"> </w:t>
      </w:r>
      <w:r w:rsidR="00B0778F" w:rsidRPr="00502540">
        <w:rPr>
          <w:sz w:val="24"/>
          <w:szCs w:val="24"/>
        </w:rPr>
        <w:t>о</w:t>
      </w:r>
      <w:r w:rsidR="00B0778F" w:rsidRPr="00502540">
        <w:rPr>
          <w:spacing w:val="1"/>
          <w:sz w:val="24"/>
          <w:szCs w:val="24"/>
        </w:rPr>
        <w:t xml:space="preserve"> </w:t>
      </w:r>
      <w:r w:rsidR="00B0778F" w:rsidRPr="00502540">
        <w:rPr>
          <w:sz w:val="24"/>
          <w:szCs w:val="24"/>
        </w:rPr>
        <w:t>его</w:t>
      </w:r>
      <w:r w:rsidR="00B0778F" w:rsidRPr="00502540">
        <w:rPr>
          <w:spacing w:val="1"/>
          <w:sz w:val="24"/>
          <w:szCs w:val="24"/>
        </w:rPr>
        <w:t xml:space="preserve"> </w:t>
      </w:r>
      <w:r w:rsidR="00B0778F" w:rsidRPr="00502540">
        <w:rPr>
          <w:sz w:val="24"/>
          <w:szCs w:val="24"/>
        </w:rPr>
        <w:t>информационных</w:t>
      </w:r>
      <w:r w:rsidR="00B0778F" w:rsidRPr="00502540">
        <w:rPr>
          <w:spacing w:val="1"/>
          <w:sz w:val="24"/>
          <w:szCs w:val="24"/>
        </w:rPr>
        <w:t xml:space="preserve"> </w:t>
      </w:r>
      <w:r w:rsidR="00B0778F" w:rsidRPr="00502540">
        <w:rPr>
          <w:sz w:val="24"/>
          <w:szCs w:val="24"/>
        </w:rPr>
        <w:t>особенностях</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ценности</w:t>
      </w:r>
      <w:r w:rsidR="00B0778F" w:rsidRPr="00502540">
        <w:rPr>
          <w:spacing w:val="1"/>
          <w:sz w:val="24"/>
          <w:szCs w:val="24"/>
        </w:rPr>
        <w:t xml:space="preserve"> </w:t>
      </w:r>
      <w:r w:rsidR="00B0778F" w:rsidRPr="00502540">
        <w:rPr>
          <w:sz w:val="24"/>
          <w:szCs w:val="24"/>
        </w:rPr>
        <w:t>(по</w:t>
      </w:r>
      <w:r w:rsidR="00B0778F" w:rsidRPr="00502540">
        <w:rPr>
          <w:spacing w:val="1"/>
          <w:sz w:val="24"/>
          <w:szCs w:val="24"/>
        </w:rPr>
        <w:t xml:space="preserve"> </w:t>
      </w:r>
      <w:r w:rsidR="00B0778F" w:rsidRPr="00502540">
        <w:rPr>
          <w:sz w:val="24"/>
          <w:szCs w:val="24"/>
        </w:rPr>
        <w:t>заданным</w:t>
      </w:r>
      <w:r w:rsidR="00B0778F" w:rsidRPr="00502540">
        <w:rPr>
          <w:spacing w:val="1"/>
          <w:sz w:val="24"/>
          <w:szCs w:val="24"/>
        </w:rPr>
        <w:t xml:space="preserve"> </w:t>
      </w:r>
      <w:r w:rsidR="00B0778F" w:rsidRPr="00502540">
        <w:rPr>
          <w:sz w:val="24"/>
          <w:szCs w:val="24"/>
        </w:rPr>
        <w:t>или</w:t>
      </w:r>
      <w:r w:rsidR="00B0778F" w:rsidRPr="00502540">
        <w:rPr>
          <w:spacing w:val="1"/>
          <w:sz w:val="24"/>
          <w:szCs w:val="24"/>
        </w:rPr>
        <w:t xml:space="preserve"> </w:t>
      </w:r>
      <w:r w:rsidR="00B0778F" w:rsidRPr="00502540">
        <w:rPr>
          <w:sz w:val="24"/>
          <w:szCs w:val="24"/>
        </w:rPr>
        <w:t>самостоятельно</w:t>
      </w:r>
      <w:r w:rsidR="00B0778F" w:rsidRPr="00502540">
        <w:rPr>
          <w:spacing w:val="-1"/>
          <w:sz w:val="24"/>
          <w:szCs w:val="24"/>
        </w:rPr>
        <w:t xml:space="preserve"> </w:t>
      </w:r>
      <w:r w:rsidR="00B0778F" w:rsidRPr="00502540">
        <w:rPr>
          <w:sz w:val="24"/>
          <w:szCs w:val="24"/>
        </w:rPr>
        <w:t>определяемым критериям);</w:t>
      </w:r>
    </w:p>
    <w:p w:rsidR="0052501E" w:rsidRPr="00502540" w:rsidRDefault="001E3411" w:rsidP="00502540">
      <w:pPr>
        <w:pStyle w:val="a5"/>
        <w:spacing w:line="252" w:lineRule="exact"/>
        <w:ind w:firstLine="284"/>
        <w:rPr>
          <w:sz w:val="24"/>
          <w:szCs w:val="24"/>
        </w:rPr>
      </w:pPr>
      <w:r w:rsidRPr="00502540">
        <w:rPr>
          <w:sz w:val="24"/>
          <w:szCs w:val="24"/>
        </w:rPr>
        <w:t>-</w:t>
      </w:r>
      <w:r w:rsidR="00B0778F" w:rsidRPr="00502540">
        <w:rPr>
          <w:sz w:val="24"/>
          <w:szCs w:val="24"/>
        </w:rPr>
        <w:t>сравнивать</w:t>
      </w:r>
      <w:r w:rsidR="00B0778F" w:rsidRPr="00502540">
        <w:rPr>
          <w:spacing w:val="-4"/>
          <w:sz w:val="24"/>
          <w:szCs w:val="24"/>
        </w:rPr>
        <w:t xml:space="preserve"> </w:t>
      </w:r>
      <w:r w:rsidR="00B0778F" w:rsidRPr="00502540">
        <w:rPr>
          <w:sz w:val="24"/>
          <w:szCs w:val="24"/>
        </w:rPr>
        <w:t>данные</w:t>
      </w:r>
      <w:r w:rsidR="00B0778F" w:rsidRPr="00502540">
        <w:rPr>
          <w:spacing w:val="-3"/>
          <w:sz w:val="24"/>
          <w:szCs w:val="24"/>
        </w:rPr>
        <w:t xml:space="preserve"> </w:t>
      </w:r>
      <w:r w:rsidR="00B0778F" w:rsidRPr="00502540">
        <w:rPr>
          <w:sz w:val="24"/>
          <w:szCs w:val="24"/>
        </w:rPr>
        <w:t>разных</w:t>
      </w:r>
      <w:r w:rsidR="00B0778F" w:rsidRPr="00502540">
        <w:rPr>
          <w:spacing w:val="-3"/>
          <w:sz w:val="24"/>
          <w:szCs w:val="24"/>
        </w:rPr>
        <w:t xml:space="preserve"> </w:t>
      </w:r>
      <w:r w:rsidR="00B0778F" w:rsidRPr="00502540">
        <w:rPr>
          <w:sz w:val="24"/>
          <w:szCs w:val="24"/>
        </w:rPr>
        <w:t>источников</w:t>
      </w:r>
      <w:r w:rsidR="00B0778F" w:rsidRPr="00502540">
        <w:rPr>
          <w:spacing w:val="-4"/>
          <w:sz w:val="24"/>
          <w:szCs w:val="24"/>
        </w:rPr>
        <w:t xml:space="preserve"> </w:t>
      </w:r>
      <w:r w:rsidR="00B0778F" w:rsidRPr="00502540">
        <w:rPr>
          <w:sz w:val="24"/>
          <w:szCs w:val="24"/>
        </w:rPr>
        <w:t>исторической</w:t>
      </w:r>
      <w:r w:rsidR="00B0778F" w:rsidRPr="00502540">
        <w:rPr>
          <w:spacing w:val="-3"/>
          <w:sz w:val="24"/>
          <w:szCs w:val="24"/>
        </w:rPr>
        <w:t xml:space="preserve"> </w:t>
      </w:r>
      <w:r w:rsidR="00B0778F" w:rsidRPr="00502540">
        <w:rPr>
          <w:sz w:val="24"/>
          <w:szCs w:val="24"/>
        </w:rPr>
        <w:t>информации,</w:t>
      </w:r>
      <w:r w:rsidR="00B0778F" w:rsidRPr="00502540">
        <w:rPr>
          <w:spacing w:val="-3"/>
          <w:sz w:val="24"/>
          <w:szCs w:val="24"/>
        </w:rPr>
        <w:t xml:space="preserve"> </w:t>
      </w:r>
      <w:r w:rsidR="00B0778F" w:rsidRPr="00502540">
        <w:rPr>
          <w:sz w:val="24"/>
          <w:szCs w:val="24"/>
        </w:rPr>
        <w:t>выявлять</w:t>
      </w:r>
      <w:r w:rsidR="00B0778F" w:rsidRPr="00502540">
        <w:rPr>
          <w:spacing w:val="-6"/>
          <w:sz w:val="24"/>
          <w:szCs w:val="24"/>
        </w:rPr>
        <w:t xml:space="preserve"> </w:t>
      </w:r>
      <w:r w:rsidR="00B0778F" w:rsidRPr="00502540">
        <w:rPr>
          <w:sz w:val="24"/>
          <w:szCs w:val="24"/>
        </w:rPr>
        <w:t>их</w:t>
      </w:r>
      <w:r w:rsidR="00B0778F" w:rsidRPr="00502540">
        <w:rPr>
          <w:spacing w:val="-3"/>
          <w:sz w:val="24"/>
          <w:szCs w:val="24"/>
        </w:rPr>
        <w:t xml:space="preserve"> </w:t>
      </w:r>
      <w:r w:rsidR="00B0778F" w:rsidRPr="00502540">
        <w:rPr>
          <w:sz w:val="24"/>
          <w:szCs w:val="24"/>
        </w:rPr>
        <w:t>сходство</w:t>
      </w:r>
      <w:r w:rsidR="00B0778F" w:rsidRPr="00502540">
        <w:rPr>
          <w:spacing w:val="-3"/>
          <w:sz w:val="24"/>
          <w:szCs w:val="24"/>
        </w:rPr>
        <w:t xml:space="preserve"> </w:t>
      </w:r>
      <w:r w:rsidR="00B0778F" w:rsidRPr="00502540">
        <w:rPr>
          <w:sz w:val="24"/>
          <w:szCs w:val="24"/>
        </w:rPr>
        <w:t>и</w:t>
      </w:r>
      <w:r w:rsidR="00B0778F" w:rsidRPr="00502540">
        <w:rPr>
          <w:spacing w:val="-3"/>
          <w:sz w:val="24"/>
          <w:szCs w:val="24"/>
        </w:rPr>
        <w:t xml:space="preserve"> </w:t>
      </w:r>
      <w:r w:rsidR="00B0778F" w:rsidRPr="00502540">
        <w:rPr>
          <w:sz w:val="24"/>
          <w:szCs w:val="24"/>
        </w:rPr>
        <w:t>различия;</w:t>
      </w:r>
    </w:p>
    <w:p w:rsidR="0052501E" w:rsidRPr="00502540" w:rsidRDefault="001E3411" w:rsidP="00502540">
      <w:pPr>
        <w:pStyle w:val="a5"/>
        <w:ind w:right="252" w:firstLine="284"/>
        <w:rPr>
          <w:sz w:val="24"/>
          <w:szCs w:val="24"/>
        </w:rPr>
      </w:pPr>
      <w:r w:rsidRPr="00502540">
        <w:rPr>
          <w:sz w:val="24"/>
          <w:szCs w:val="24"/>
        </w:rPr>
        <w:t>-</w:t>
      </w:r>
      <w:r w:rsidR="00B0778F" w:rsidRPr="00502540">
        <w:rPr>
          <w:sz w:val="24"/>
          <w:szCs w:val="24"/>
        </w:rPr>
        <w:t>выбирать</w:t>
      </w:r>
      <w:r w:rsidR="00B0778F" w:rsidRPr="00502540">
        <w:rPr>
          <w:spacing w:val="1"/>
          <w:sz w:val="24"/>
          <w:szCs w:val="24"/>
        </w:rPr>
        <w:t xml:space="preserve"> </w:t>
      </w:r>
      <w:r w:rsidR="00B0778F" w:rsidRPr="00502540">
        <w:rPr>
          <w:sz w:val="24"/>
          <w:szCs w:val="24"/>
        </w:rPr>
        <w:t>оптимальную</w:t>
      </w:r>
      <w:r w:rsidR="00B0778F" w:rsidRPr="00502540">
        <w:rPr>
          <w:spacing w:val="1"/>
          <w:sz w:val="24"/>
          <w:szCs w:val="24"/>
        </w:rPr>
        <w:t xml:space="preserve"> </w:t>
      </w:r>
      <w:r w:rsidR="00B0778F" w:rsidRPr="00502540">
        <w:rPr>
          <w:sz w:val="24"/>
          <w:szCs w:val="24"/>
        </w:rPr>
        <w:t>форму</w:t>
      </w:r>
      <w:r w:rsidR="00B0778F" w:rsidRPr="00502540">
        <w:rPr>
          <w:spacing w:val="1"/>
          <w:sz w:val="24"/>
          <w:szCs w:val="24"/>
        </w:rPr>
        <w:t xml:space="preserve"> </w:t>
      </w:r>
      <w:r w:rsidR="00B0778F" w:rsidRPr="00502540">
        <w:rPr>
          <w:sz w:val="24"/>
          <w:szCs w:val="24"/>
        </w:rPr>
        <w:t>представления</w:t>
      </w:r>
      <w:r w:rsidR="00B0778F" w:rsidRPr="00502540">
        <w:rPr>
          <w:spacing w:val="1"/>
          <w:sz w:val="24"/>
          <w:szCs w:val="24"/>
        </w:rPr>
        <w:t xml:space="preserve"> </w:t>
      </w:r>
      <w:r w:rsidR="00B0778F" w:rsidRPr="00502540">
        <w:rPr>
          <w:sz w:val="24"/>
          <w:szCs w:val="24"/>
        </w:rPr>
        <w:t>результатов</w:t>
      </w:r>
      <w:r w:rsidR="00B0778F" w:rsidRPr="00502540">
        <w:rPr>
          <w:spacing w:val="1"/>
          <w:sz w:val="24"/>
          <w:szCs w:val="24"/>
        </w:rPr>
        <w:t xml:space="preserve"> </w:t>
      </w:r>
      <w:r w:rsidR="00B0778F" w:rsidRPr="00502540">
        <w:rPr>
          <w:sz w:val="24"/>
          <w:szCs w:val="24"/>
        </w:rPr>
        <w:t>самостоятельной</w:t>
      </w:r>
      <w:r w:rsidR="00B0778F" w:rsidRPr="00502540">
        <w:rPr>
          <w:spacing w:val="1"/>
          <w:sz w:val="24"/>
          <w:szCs w:val="24"/>
        </w:rPr>
        <w:t xml:space="preserve"> </w:t>
      </w:r>
      <w:r w:rsidR="00B0778F" w:rsidRPr="00502540">
        <w:rPr>
          <w:sz w:val="24"/>
          <w:szCs w:val="24"/>
        </w:rPr>
        <w:t>работы</w:t>
      </w:r>
      <w:r w:rsidR="00B0778F" w:rsidRPr="00502540">
        <w:rPr>
          <w:spacing w:val="1"/>
          <w:sz w:val="24"/>
          <w:szCs w:val="24"/>
        </w:rPr>
        <w:t xml:space="preserve"> </w:t>
      </w:r>
      <w:r w:rsidR="00B0778F" w:rsidRPr="00502540">
        <w:rPr>
          <w:sz w:val="24"/>
          <w:szCs w:val="24"/>
        </w:rPr>
        <w:t>с</w:t>
      </w:r>
      <w:r w:rsidR="00B0778F" w:rsidRPr="00502540">
        <w:rPr>
          <w:spacing w:val="1"/>
          <w:sz w:val="24"/>
          <w:szCs w:val="24"/>
        </w:rPr>
        <w:t xml:space="preserve"> </w:t>
      </w:r>
      <w:r w:rsidR="00B0778F" w:rsidRPr="00502540">
        <w:rPr>
          <w:sz w:val="24"/>
          <w:szCs w:val="24"/>
        </w:rPr>
        <w:t>исторической</w:t>
      </w:r>
      <w:r w:rsidR="00B0778F" w:rsidRPr="00502540">
        <w:rPr>
          <w:spacing w:val="1"/>
          <w:sz w:val="24"/>
          <w:szCs w:val="24"/>
        </w:rPr>
        <w:t xml:space="preserve"> </w:t>
      </w:r>
      <w:r w:rsidR="00B0778F" w:rsidRPr="00502540">
        <w:rPr>
          <w:sz w:val="24"/>
          <w:szCs w:val="24"/>
        </w:rPr>
        <w:t>информацией</w:t>
      </w:r>
      <w:r w:rsidR="00B0778F" w:rsidRPr="00502540">
        <w:rPr>
          <w:spacing w:val="-4"/>
          <w:sz w:val="24"/>
          <w:szCs w:val="24"/>
        </w:rPr>
        <w:t xml:space="preserve"> </w:t>
      </w:r>
      <w:r w:rsidR="00B0778F" w:rsidRPr="00502540">
        <w:rPr>
          <w:sz w:val="24"/>
          <w:szCs w:val="24"/>
        </w:rPr>
        <w:t>(например,</w:t>
      </w:r>
      <w:r w:rsidR="00B0778F" w:rsidRPr="00502540">
        <w:rPr>
          <w:spacing w:val="-3"/>
          <w:sz w:val="24"/>
          <w:szCs w:val="24"/>
        </w:rPr>
        <w:t xml:space="preserve"> </w:t>
      </w:r>
      <w:r w:rsidR="00B0778F" w:rsidRPr="00502540">
        <w:rPr>
          <w:sz w:val="24"/>
          <w:szCs w:val="24"/>
        </w:rPr>
        <w:t>сообщение, эссе,</w:t>
      </w:r>
      <w:r w:rsidR="00B0778F" w:rsidRPr="00502540">
        <w:rPr>
          <w:spacing w:val="-1"/>
          <w:sz w:val="24"/>
          <w:szCs w:val="24"/>
        </w:rPr>
        <w:t xml:space="preserve"> </w:t>
      </w:r>
      <w:r w:rsidR="00B0778F" w:rsidRPr="00502540">
        <w:rPr>
          <w:sz w:val="24"/>
          <w:szCs w:val="24"/>
        </w:rPr>
        <w:t>презентация, учебный проект);</w:t>
      </w:r>
    </w:p>
    <w:p w:rsidR="0052501E" w:rsidRPr="00502540" w:rsidRDefault="001E3411" w:rsidP="00502540">
      <w:pPr>
        <w:pStyle w:val="a5"/>
        <w:ind w:right="246" w:firstLine="284"/>
        <w:rPr>
          <w:sz w:val="24"/>
          <w:szCs w:val="24"/>
        </w:rPr>
      </w:pPr>
      <w:r w:rsidRPr="00502540">
        <w:rPr>
          <w:sz w:val="24"/>
          <w:szCs w:val="24"/>
        </w:rPr>
        <w:t>-</w:t>
      </w:r>
      <w:r w:rsidR="00B0778F" w:rsidRPr="00502540">
        <w:rPr>
          <w:sz w:val="24"/>
          <w:szCs w:val="24"/>
        </w:rPr>
        <w:t>выбирать источники географической информации (картографические, статистические, текстовые, видео-</w:t>
      </w:r>
      <w:r w:rsidR="00B0778F" w:rsidRPr="00502540">
        <w:rPr>
          <w:spacing w:val="-52"/>
          <w:sz w:val="24"/>
          <w:szCs w:val="24"/>
        </w:rPr>
        <w:t xml:space="preserve"> </w:t>
      </w:r>
      <w:r w:rsidR="00B0778F" w:rsidRPr="00502540">
        <w:rPr>
          <w:sz w:val="24"/>
          <w:szCs w:val="24"/>
        </w:rPr>
        <w:t>и фотоизображения, компьютерные базы данных), необходимые для изучения особенностей хозяйства</w:t>
      </w:r>
      <w:r w:rsidR="00B0778F" w:rsidRPr="00502540">
        <w:rPr>
          <w:spacing w:val="1"/>
          <w:sz w:val="24"/>
          <w:szCs w:val="24"/>
        </w:rPr>
        <w:t xml:space="preserve"> </w:t>
      </w:r>
      <w:r w:rsidR="00B0778F" w:rsidRPr="00502540">
        <w:rPr>
          <w:sz w:val="24"/>
          <w:szCs w:val="24"/>
        </w:rPr>
        <w:t>России;</w:t>
      </w:r>
    </w:p>
    <w:p w:rsidR="0052501E" w:rsidRPr="00502540" w:rsidRDefault="001E3411" w:rsidP="00502540">
      <w:pPr>
        <w:pStyle w:val="a5"/>
        <w:ind w:right="250" w:firstLine="284"/>
        <w:rPr>
          <w:sz w:val="24"/>
          <w:szCs w:val="24"/>
        </w:rPr>
      </w:pPr>
      <w:r w:rsidRPr="00502540">
        <w:rPr>
          <w:sz w:val="24"/>
          <w:szCs w:val="24"/>
        </w:rPr>
        <w:t>-</w:t>
      </w:r>
      <w:r w:rsidR="00B0778F" w:rsidRPr="00502540">
        <w:rPr>
          <w:sz w:val="24"/>
          <w:szCs w:val="24"/>
        </w:rPr>
        <w:t>находить, извлекать и использовать информацию, характеризующую отраслевую, функциональную и</w:t>
      </w:r>
      <w:r w:rsidR="00B0778F" w:rsidRPr="00502540">
        <w:rPr>
          <w:spacing w:val="1"/>
          <w:sz w:val="24"/>
          <w:szCs w:val="24"/>
        </w:rPr>
        <w:t xml:space="preserve"> </w:t>
      </w:r>
      <w:r w:rsidR="00B0778F" w:rsidRPr="00502540">
        <w:rPr>
          <w:sz w:val="24"/>
          <w:szCs w:val="24"/>
        </w:rPr>
        <w:t>территориальную</w:t>
      </w:r>
      <w:r w:rsidR="00B0778F" w:rsidRPr="00502540">
        <w:rPr>
          <w:spacing w:val="-1"/>
          <w:sz w:val="24"/>
          <w:szCs w:val="24"/>
        </w:rPr>
        <w:t xml:space="preserve"> </w:t>
      </w:r>
      <w:r w:rsidR="00B0778F" w:rsidRPr="00502540">
        <w:rPr>
          <w:sz w:val="24"/>
          <w:szCs w:val="24"/>
        </w:rPr>
        <w:t>структуру</w:t>
      </w:r>
      <w:r w:rsidR="00B0778F" w:rsidRPr="00502540">
        <w:rPr>
          <w:spacing w:val="-3"/>
          <w:sz w:val="24"/>
          <w:szCs w:val="24"/>
        </w:rPr>
        <w:t xml:space="preserve"> </w:t>
      </w:r>
      <w:r w:rsidR="00B0778F" w:rsidRPr="00502540">
        <w:rPr>
          <w:sz w:val="24"/>
          <w:szCs w:val="24"/>
        </w:rPr>
        <w:t>хозяйства России;</w:t>
      </w:r>
    </w:p>
    <w:p w:rsidR="0052501E" w:rsidRPr="00502540" w:rsidRDefault="001E3411" w:rsidP="00502540">
      <w:pPr>
        <w:pStyle w:val="a5"/>
        <w:ind w:right="250" w:firstLine="284"/>
        <w:rPr>
          <w:sz w:val="24"/>
          <w:szCs w:val="24"/>
        </w:rPr>
      </w:pPr>
      <w:r w:rsidRPr="00502540">
        <w:rPr>
          <w:sz w:val="24"/>
          <w:szCs w:val="24"/>
        </w:rPr>
        <w:t>-</w:t>
      </w:r>
      <w:r w:rsidR="00B0778F" w:rsidRPr="00502540">
        <w:rPr>
          <w:sz w:val="24"/>
          <w:szCs w:val="24"/>
        </w:rPr>
        <w:t>выделять</w:t>
      </w:r>
      <w:r w:rsidR="00B0778F" w:rsidRPr="00502540">
        <w:rPr>
          <w:spacing w:val="1"/>
          <w:sz w:val="24"/>
          <w:szCs w:val="24"/>
        </w:rPr>
        <w:t xml:space="preserve"> </w:t>
      </w:r>
      <w:r w:rsidR="00B0778F" w:rsidRPr="00502540">
        <w:rPr>
          <w:sz w:val="24"/>
          <w:szCs w:val="24"/>
        </w:rPr>
        <w:t>географическую</w:t>
      </w:r>
      <w:r w:rsidR="00B0778F" w:rsidRPr="00502540">
        <w:rPr>
          <w:spacing w:val="1"/>
          <w:sz w:val="24"/>
          <w:szCs w:val="24"/>
        </w:rPr>
        <w:t xml:space="preserve"> </w:t>
      </w:r>
      <w:r w:rsidR="00B0778F" w:rsidRPr="00502540">
        <w:rPr>
          <w:sz w:val="24"/>
          <w:szCs w:val="24"/>
        </w:rPr>
        <w:t>информацию,</w:t>
      </w:r>
      <w:r w:rsidR="00B0778F" w:rsidRPr="00502540">
        <w:rPr>
          <w:spacing w:val="1"/>
          <w:sz w:val="24"/>
          <w:szCs w:val="24"/>
        </w:rPr>
        <w:t xml:space="preserve"> </w:t>
      </w:r>
      <w:r w:rsidR="00B0778F" w:rsidRPr="00502540">
        <w:rPr>
          <w:sz w:val="24"/>
          <w:szCs w:val="24"/>
        </w:rPr>
        <w:t>которая</w:t>
      </w:r>
      <w:r w:rsidR="00B0778F" w:rsidRPr="00502540">
        <w:rPr>
          <w:spacing w:val="1"/>
          <w:sz w:val="24"/>
          <w:szCs w:val="24"/>
        </w:rPr>
        <w:t xml:space="preserve"> </w:t>
      </w:r>
      <w:r w:rsidR="00B0778F" w:rsidRPr="00502540">
        <w:rPr>
          <w:sz w:val="24"/>
          <w:szCs w:val="24"/>
        </w:rPr>
        <w:t>является</w:t>
      </w:r>
      <w:r w:rsidR="00B0778F" w:rsidRPr="00502540">
        <w:rPr>
          <w:spacing w:val="1"/>
          <w:sz w:val="24"/>
          <w:szCs w:val="24"/>
        </w:rPr>
        <w:t xml:space="preserve"> </w:t>
      </w:r>
      <w:r w:rsidR="00B0778F" w:rsidRPr="00502540">
        <w:rPr>
          <w:sz w:val="24"/>
          <w:szCs w:val="24"/>
        </w:rPr>
        <w:t>противоречивой</w:t>
      </w:r>
      <w:r w:rsidR="00B0778F" w:rsidRPr="00502540">
        <w:rPr>
          <w:spacing w:val="1"/>
          <w:sz w:val="24"/>
          <w:szCs w:val="24"/>
        </w:rPr>
        <w:t xml:space="preserve"> </w:t>
      </w:r>
      <w:r w:rsidR="00B0778F" w:rsidRPr="00502540">
        <w:rPr>
          <w:sz w:val="24"/>
          <w:szCs w:val="24"/>
        </w:rPr>
        <w:t>или</w:t>
      </w:r>
      <w:r w:rsidR="00B0778F" w:rsidRPr="00502540">
        <w:rPr>
          <w:spacing w:val="1"/>
          <w:sz w:val="24"/>
          <w:szCs w:val="24"/>
        </w:rPr>
        <w:t xml:space="preserve"> </w:t>
      </w:r>
      <w:r w:rsidR="00B0778F" w:rsidRPr="00502540">
        <w:rPr>
          <w:sz w:val="24"/>
          <w:szCs w:val="24"/>
        </w:rPr>
        <w:t>может</w:t>
      </w:r>
      <w:r w:rsidR="00B0778F" w:rsidRPr="00502540">
        <w:rPr>
          <w:spacing w:val="1"/>
          <w:sz w:val="24"/>
          <w:szCs w:val="24"/>
        </w:rPr>
        <w:t xml:space="preserve"> </w:t>
      </w:r>
      <w:r w:rsidR="00B0778F" w:rsidRPr="00502540">
        <w:rPr>
          <w:sz w:val="24"/>
          <w:szCs w:val="24"/>
        </w:rPr>
        <w:t>быть</w:t>
      </w:r>
      <w:r w:rsidR="00B0778F" w:rsidRPr="00502540">
        <w:rPr>
          <w:spacing w:val="1"/>
          <w:sz w:val="24"/>
          <w:szCs w:val="24"/>
        </w:rPr>
        <w:t xml:space="preserve"> </w:t>
      </w:r>
      <w:r w:rsidR="00B0778F" w:rsidRPr="00502540">
        <w:rPr>
          <w:sz w:val="24"/>
          <w:szCs w:val="24"/>
        </w:rPr>
        <w:t>недостоверной;</w:t>
      </w:r>
    </w:p>
    <w:p w:rsidR="0052501E" w:rsidRPr="00502540" w:rsidRDefault="001E3411" w:rsidP="00502540">
      <w:pPr>
        <w:pStyle w:val="a5"/>
        <w:spacing w:before="1" w:line="252" w:lineRule="exact"/>
        <w:ind w:firstLine="284"/>
        <w:rPr>
          <w:sz w:val="24"/>
          <w:szCs w:val="24"/>
        </w:rPr>
      </w:pPr>
      <w:r w:rsidRPr="00502540">
        <w:rPr>
          <w:sz w:val="24"/>
          <w:szCs w:val="24"/>
        </w:rPr>
        <w:t>-</w:t>
      </w:r>
      <w:r w:rsidR="00B0778F" w:rsidRPr="00502540">
        <w:rPr>
          <w:sz w:val="24"/>
          <w:szCs w:val="24"/>
        </w:rPr>
        <w:t>определять</w:t>
      </w:r>
      <w:r w:rsidR="00B0778F" w:rsidRPr="00502540">
        <w:rPr>
          <w:spacing w:val="-5"/>
          <w:sz w:val="24"/>
          <w:szCs w:val="24"/>
        </w:rPr>
        <w:t xml:space="preserve"> </w:t>
      </w:r>
      <w:r w:rsidR="00B0778F" w:rsidRPr="00502540">
        <w:rPr>
          <w:sz w:val="24"/>
          <w:szCs w:val="24"/>
        </w:rPr>
        <w:t>информацию,</w:t>
      </w:r>
      <w:r w:rsidR="00B0778F" w:rsidRPr="00502540">
        <w:rPr>
          <w:spacing w:val="-4"/>
          <w:sz w:val="24"/>
          <w:szCs w:val="24"/>
        </w:rPr>
        <w:t xml:space="preserve"> </w:t>
      </w:r>
      <w:r w:rsidR="00B0778F" w:rsidRPr="00502540">
        <w:rPr>
          <w:sz w:val="24"/>
          <w:szCs w:val="24"/>
        </w:rPr>
        <w:t>недостающую</w:t>
      </w:r>
      <w:r w:rsidR="00B0778F" w:rsidRPr="00502540">
        <w:rPr>
          <w:spacing w:val="-2"/>
          <w:sz w:val="24"/>
          <w:szCs w:val="24"/>
        </w:rPr>
        <w:t xml:space="preserve"> </w:t>
      </w:r>
      <w:r w:rsidR="00B0778F" w:rsidRPr="00502540">
        <w:rPr>
          <w:sz w:val="24"/>
          <w:szCs w:val="24"/>
        </w:rPr>
        <w:t>для</w:t>
      </w:r>
      <w:r w:rsidR="00B0778F" w:rsidRPr="00502540">
        <w:rPr>
          <w:spacing w:val="-1"/>
          <w:sz w:val="24"/>
          <w:szCs w:val="24"/>
        </w:rPr>
        <w:t xml:space="preserve"> </w:t>
      </w:r>
      <w:r w:rsidR="00B0778F" w:rsidRPr="00502540">
        <w:rPr>
          <w:sz w:val="24"/>
          <w:szCs w:val="24"/>
        </w:rPr>
        <w:t>решения</w:t>
      </w:r>
      <w:r w:rsidR="00B0778F" w:rsidRPr="00502540">
        <w:rPr>
          <w:spacing w:val="-3"/>
          <w:sz w:val="24"/>
          <w:szCs w:val="24"/>
        </w:rPr>
        <w:t xml:space="preserve"> </w:t>
      </w:r>
      <w:r w:rsidR="00B0778F" w:rsidRPr="00502540">
        <w:rPr>
          <w:sz w:val="24"/>
          <w:szCs w:val="24"/>
        </w:rPr>
        <w:t>той</w:t>
      </w:r>
      <w:r w:rsidR="00B0778F" w:rsidRPr="00502540">
        <w:rPr>
          <w:spacing w:val="-3"/>
          <w:sz w:val="24"/>
          <w:szCs w:val="24"/>
        </w:rPr>
        <w:t xml:space="preserve"> </w:t>
      </w:r>
      <w:r w:rsidR="00B0778F" w:rsidRPr="00502540">
        <w:rPr>
          <w:sz w:val="24"/>
          <w:szCs w:val="24"/>
        </w:rPr>
        <w:t>или</w:t>
      </w:r>
      <w:r w:rsidR="00B0778F" w:rsidRPr="00502540">
        <w:rPr>
          <w:spacing w:val="-2"/>
          <w:sz w:val="24"/>
          <w:szCs w:val="24"/>
        </w:rPr>
        <w:t xml:space="preserve"> </w:t>
      </w:r>
      <w:r w:rsidR="00B0778F" w:rsidRPr="00502540">
        <w:rPr>
          <w:sz w:val="24"/>
          <w:szCs w:val="24"/>
        </w:rPr>
        <w:t>иной</w:t>
      </w:r>
      <w:r w:rsidR="00B0778F" w:rsidRPr="00502540">
        <w:rPr>
          <w:spacing w:val="-1"/>
          <w:sz w:val="24"/>
          <w:szCs w:val="24"/>
        </w:rPr>
        <w:t xml:space="preserve"> </w:t>
      </w:r>
      <w:r w:rsidR="00B0778F" w:rsidRPr="00502540">
        <w:rPr>
          <w:sz w:val="24"/>
          <w:szCs w:val="24"/>
        </w:rPr>
        <w:t>задачи;</w:t>
      </w:r>
    </w:p>
    <w:p w:rsidR="0052501E" w:rsidRPr="00502540" w:rsidRDefault="001E3411" w:rsidP="00502540">
      <w:pPr>
        <w:pStyle w:val="a5"/>
        <w:ind w:right="249" w:firstLine="284"/>
        <w:rPr>
          <w:sz w:val="24"/>
          <w:szCs w:val="24"/>
        </w:rPr>
      </w:pPr>
      <w:r w:rsidRPr="00502540">
        <w:rPr>
          <w:sz w:val="24"/>
          <w:szCs w:val="24"/>
        </w:rPr>
        <w:t>-</w:t>
      </w:r>
      <w:r w:rsidR="00B0778F" w:rsidRPr="00502540">
        <w:rPr>
          <w:sz w:val="24"/>
          <w:szCs w:val="24"/>
        </w:rPr>
        <w:t>извлекать информацию о правах и обязанностях обучающегося, заполнять соответствующие таблицы,</w:t>
      </w:r>
      <w:r w:rsidR="00B0778F" w:rsidRPr="00502540">
        <w:rPr>
          <w:spacing w:val="1"/>
          <w:sz w:val="24"/>
          <w:szCs w:val="24"/>
        </w:rPr>
        <w:t xml:space="preserve"> </w:t>
      </w:r>
      <w:r w:rsidR="00B0778F" w:rsidRPr="00502540">
        <w:rPr>
          <w:sz w:val="24"/>
          <w:szCs w:val="24"/>
        </w:rPr>
        <w:t>составлять</w:t>
      </w:r>
      <w:r w:rsidR="00B0778F" w:rsidRPr="00502540">
        <w:rPr>
          <w:spacing w:val="-1"/>
          <w:sz w:val="24"/>
          <w:szCs w:val="24"/>
        </w:rPr>
        <w:t xml:space="preserve"> </w:t>
      </w:r>
      <w:r w:rsidR="00B0778F" w:rsidRPr="00502540">
        <w:rPr>
          <w:sz w:val="24"/>
          <w:szCs w:val="24"/>
        </w:rPr>
        <w:t>план;</w:t>
      </w:r>
    </w:p>
    <w:p w:rsidR="0052501E" w:rsidRPr="00502540" w:rsidRDefault="001E3411" w:rsidP="00502540">
      <w:pPr>
        <w:pStyle w:val="a5"/>
        <w:ind w:right="251" w:firstLine="284"/>
        <w:rPr>
          <w:sz w:val="24"/>
          <w:szCs w:val="24"/>
        </w:rPr>
      </w:pPr>
      <w:r w:rsidRPr="00502540">
        <w:rPr>
          <w:sz w:val="24"/>
          <w:szCs w:val="24"/>
        </w:rPr>
        <w:t>-</w:t>
      </w:r>
      <w:r w:rsidR="00B0778F" w:rsidRPr="00502540">
        <w:rPr>
          <w:sz w:val="24"/>
          <w:szCs w:val="24"/>
        </w:rPr>
        <w:t>анализировать и обобщать текстовую и статистическую информацию об отклоняющемся поведении, его</w:t>
      </w:r>
      <w:r w:rsidR="00B0778F" w:rsidRPr="00502540">
        <w:rPr>
          <w:spacing w:val="1"/>
          <w:sz w:val="24"/>
          <w:szCs w:val="24"/>
        </w:rPr>
        <w:t xml:space="preserve"> </w:t>
      </w:r>
      <w:r w:rsidR="00B0778F" w:rsidRPr="00502540">
        <w:rPr>
          <w:sz w:val="24"/>
          <w:szCs w:val="24"/>
        </w:rPr>
        <w:t>причинах и негативных последствиях из адаптированных источников (в том числе учебных материалов)</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публикаций СМИ;</w:t>
      </w:r>
    </w:p>
    <w:p w:rsidR="0052501E" w:rsidRPr="00502540" w:rsidRDefault="001E3411" w:rsidP="00502540">
      <w:pPr>
        <w:pStyle w:val="a5"/>
        <w:spacing w:line="252" w:lineRule="exact"/>
        <w:ind w:firstLine="284"/>
        <w:rPr>
          <w:sz w:val="24"/>
          <w:szCs w:val="24"/>
        </w:rPr>
      </w:pPr>
      <w:r w:rsidRPr="00502540">
        <w:rPr>
          <w:sz w:val="24"/>
          <w:szCs w:val="24"/>
        </w:rPr>
        <w:t>-</w:t>
      </w:r>
      <w:r w:rsidR="00B0778F" w:rsidRPr="00502540">
        <w:rPr>
          <w:sz w:val="24"/>
          <w:szCs w:val="24"/>
        </w:rPr>
        <w:t>представлять</w:t>
      </w:r>
      <w:r w:rsidR="00B0778F" w:rsidRPr="00502540">
        <w:rPr>
          <w:spacing w:val="-3"/>
          <w:sz w:val="24"/>
          <w:szCs w:val="24"/>
        </w:rPr>
        <w:t xml:space="preserve"> </w:t>
      </w:r>
      <w:r w:rsidR="00B0778F" w:rsidRPr="00502540">
        <w:rPr>
          <w:sz w:val="24"/>
          <w:szCs w:val="24"/>
        </w:rPr>
        <w:t>информацию</w:t>
      </w:r>
      <w:r w:rsidR="00B0778F" w:rsidRPr="00502540">
        <w:rPr>
          <w:spacing w:val="-2"/>
          <w:sz w:val="24"/>
          <w:szCs w:val="24"/>
        </w:rPr>
        <w:t xml:space="preserve"> </w:t>
      </w:r>
      <w:r w:rsidR="00B0778F" w:rsidRPr="00502540">
        <w:rPr>
          <w:sz w:val="24"/>
          <w:szCs w:val="24"/>
        </w:rPr>
        <w:t>в</w:t>
      </w:r>
      <w:r w:rsidR="00B0778F" w:rsidRPr="00502540">
        <w:rPr>
          <w:spacing w:val="-3"/>
          <w:sz w:val="24"/>
          <w:szCs w:val="24"/>
        </w:rPr>
        <w:t xml:space="preserve"> </w:t>
      </w:r>
      <w:r w:rsidR="00B0778F" w:rsidRPr="00502540">
        <w:rPr>
          <w:sz w:val="24"/>
          <w:szCs w:val="24"/>
        </w:rPr>
        <w:t>виде</w:t>
      </w:r>
      <w:r w:rsidR="00B0778F" w:rsidRPr="00502540">
        <w:rPr>
          <w:spacing w:val="-2"/>
          <w:sz w:val="24"/>
          <w:szCs w:val="24"/>
        </w:rPr>
        <w:t xml:space="preserve"> </w:t>
      </w:r>
      <w:r w:rsidR="00B0778F" w:rsidRPr="00502540">
        <w:rPr>
          <w:sz w:val="24"/>
          <w:szCs w:val="24"/>
        </w:rPr>
        <w:t>кратких</w:t>
      </w:r>
      <w:r w:rsidR="00B0778F" w:rsidRPr="00502540">
        <w:rPr>
          <w:spacing w:val="-2"/>
          <w:sz w:val="24"/>
          <w:szCs w:val="24"/>
        </w:rPr>
        <w:t xml:space="preserve"> </w:t>
      </w:r>
      <w:r w:rsidR="00B0778F" w:rsidRPr="00502540">
        <w:rPr>
          <w:sz w:val="24"/>
          <w:szCs w:val="24"/>
        </w:rPr>
        <w:t>выводов</w:t>
      </w:r>
      <w:r w:rsidR="00B0778F" w:rsidRPr="00502540">
        <w:rPr>
          <w:spacing w:val="-5"/>
          <w:sz w:val="24"/>
          <w:szCs w:val="24"/>
        </w:rPr>
        <w:t xml:space="preserve"> </w:t>
      </w:r>
      <w:r w:rsidR="00B0778F" w:rsidRPr="00502540">
        <w:rPr>
          <w:sz w:val="24"/>
          <w:szCs w:val="24"/>
        </w:rPr>
        <w:t>и</w:t>
      </w:r>
      <w:r w:rsidR="00B0778F" w:rsidRPr="00502540">
        <w:rPr>
          <w:spacing w:val="-3"/>
          <w:sz w:val="24"/>
          <w:szCs w:val="24"/>
        </w:rPr>
        <w:t xml:space="preserve"> </w:t>
      </w:r>
      <w:r w:rsidR="00B0778F" w:rsidRPr="00502540">
        <w:rPr>
          <w:sz w:val="24"/>
          <w:szCs w:val="24"/>
        </w:rPr>
        <w:t>обобщений;</w:t>
      </w:r>
    </w:p>
    <w:p w:rsidR="0052501E" w:rsidRPr="00502540" w:rsidRDefault="001E3411" w:rsidP="00502540">
      <w:pPr>
        <w:pStyle w:val="a5"/>
        <w:spacing w:before="1"/>
        <w:ind w:right="251" w:firstLine="284"/>
        <w:rPr>
          <w:sz w:val="24"/>
          <w:szCs w:val="24"/>
        </w:rPr>
      </w:pPr>
      <w:r w:rsidRPr="00502540">
        <w:rPr>
          <w:sz w:val="24"/>
          <w:szCs w:val="24"/>
        </w:rPr>
        <w:t>-</w:t>
      </w:r>
      <w:r w:rsidR="00B0778F" w:rsidRPr="00502540">
        <w:rPr>
          <w:sz w:val="24"/>
          <w:szCs w:val="24"/>
        </w:rPr>
        <w:t>осуществлять поиск информации о роли непрерывного образования в современном обществе в разных</w:t>
      </w:r>
      <w:r w:rsidR="00B0778F" w:rsidRPr="00502540">
        <w:rPr>
          <w:spacing w:val="1"/>
          <w:sz w:val="24"/>
          <w:szCs w:val="24"/>
        </w:rPr>
        <w:t xml:space="preserve"> </w:t>
      </w:r>
      <w:r w:rsidR="00B0778F" w:rsidRPr="00502540">
        <w:rPr>
          <w:sz w:val="24"/>
          <w:szCs w:val="24"/>
        </w:rPr>
        <w:t>источниках</w:t>
      </w:r>
      <w:r w:rsidR="00B0778F" w:rsidRPr="00502540">
        <w:rPr>
          <w:spacing w:val="-1"/>
          <w:sz w:val="24"/>
          <w:szCs w:val="24"/>
        </w:rPr>
        <w:t xml:space="preserve"> </w:t>
      </w:r>
      <w:r w:rsidR="00B0778F" w:rsidRPr="00502540">
        <w:rPr>
          <w:sz w:val="24"/>
          <w:szCs w:val="24"/>
        </w:rPr>
        <w:t>информации;</w:t>
      </w:r>
    </w:p>
    <w:p w:rsidR="0052501E" w:rsidRPr="00502540" w:rsidRDefault="001E3411" w:rsidP="00502540">
      <w:pPr>
        <w:pStyle w:val="a5"/>
        <w:spacing w:before="1"/>
        <w:ind w:right="253" w:firstLine="284"/>
        <w:rPr>
          <w:sz w:val="24"/>
          <w:szCs w:val="24"/>
        </w:rPr>
      </w:pPr>
      <w:r w:rsidRPr="00502540">
        <w:rPr>
          <w:sz w:val="24"/>
          <w:szCs w:val="24"/>
        </w:rPr>
        <w:t>-</w:t>
      </w:r>
      <w:r w:rsidR="00B0778F" w:rsidRPr="00502540">
        <w:rPr>
          <w:sz w:val="24"/>
          <w:szCs w:val="24"/>
        </w:rPr>
        <w:t>сопоставлять и обобщать информацию, представленную в разных формах (описательную, графическую,</w:t>
      </w:r>
      <w:r w:rsidR="00B0778F" w:rsidRPr="00502540">
        <w:rPr>
          <w:spacing w:val="1"/>
          <w:sz w:val="24"/>
          <w:szCs w:val="24"/>
        </w:rPr>
        <w:t xml:space="preserve"> </w:t>
      </w:r>
      <w:r w:rsidR="00B0778F" w:rsidRPr="00502540">
        <w:rPr>
          <w:sz w:val="24"/>
          <w:szCs w:val="24"/>
        </w:rPr>
        <w:t>аудиовизуальную).</w:t>
      </w:r>
    </w:p>
    <w:p w:rsidR="0052501E" w:rsidRPr="00502540" w:rsidRDefault="0052501E" w:rsidP="00502540">
      <w:pPr>
        <w:pStyle w:val="a5"/>
        <w:spacing w:before="4"/>
        <w:ind w:left="0" w:firstLine="284"/>
        <w:rPr>
          <w:sz w:val="24"/>
          <w:szCs w:val="24"/>
        </w:rPr>
      </w:pPr>
    </w:p>
    <w:p w:rsidR="0052501E" w:rsidRPr="00502540" w:rsidRDefault="00B0778F" w:rsidP="00502540">
      <w:pPr>
        <w:pStyle w:val="310"/>
        <w:ind w:firstLine="284"/>
        <w:jc w:val="both"/>
        <w:rPr>
          <w:sz w:val="24"/>
          <w:szCs w:val="24"/>
        </w:rPr>
      </w:pPr>
      <w:r w:rsidRPr="00502540">
        <w:rPr>
          <w:sz w:val="24"/>
          <w:szCs w:val="24"/>
        </w:rPr>
        <w:t>Формирование</w:t>
      </w:r>
      <w:r w:rsidRPr="00502540">
        <w:rPr>
          <w:spacing w:val="-3"/>
          <w:sz w:val="24"/>
          <w:szCs w:val="24"/>
        </w:rPr>
        <w:t xml:space="preserve"> </w:t>
      </w:r>
      <w:r w:rsidRPr="00502540">
        <w:rPr>
          <w:sz w:val="24"/>
          <w:szCs w:val="24"/>
        </w:rPr>
        <w:t>универсальных</w:t>
      </w:r>
      <w:r w:rsidRPr="00502540">
        <w:rPr>
          <w:spacing w:val="-5"/>
          <w:sz w:val="24"/>
          <w:szCs w:val="24"/>
        </w:rPr>
        <w:t xml:space="preserve"> </w:t>
      </w:r>
      <w:r w:rsidRPr="00502540">
        <w:rPr>
          <w:sz w:val="24"/>
          <w:szCs w:val="24"/>
        </w:rPr>
        <w:t>учебных</w:t>
      </w:r>
      <w:r w:rsidRPr="00502540">
        <w:rPr>
          <w:spacing w:val="-4"/>
          <w:sz w:val="24"/>
          <w:szCs w:val="24"/>
        </w:rPr>
        <w:t xml:space="preserve"> </w:t>
      </w:r>
      <w:r w:rsidRPr="00502540">
        <w:rPr>
          <w:sz w:val="24"/>
          <w:szCs w:val="24"/>
        </w:rPr>
        <w:t>коммуникативных</w:t>
      </w:r>
      <w:r w:rsidRPr="00502540">
        <w:rPr>
          <w:spacing w:val="-5"/>
          <w:sz w:val="24"/>
          <w:szCs w:val="24"/>
        </w:rPr>
        <w:t xml:space="preserve"> </w:t>
      </w:r>
      <w:r w:rsidRPr="00502540">
        <w:rPr>
          <w:sz w:val="24"/>
          <w:szCs w:val="24"/>
        </w:rPr>
        <w:t>действий:</w:t>
      </w:r>
    </w:p>
    <w:p w:rsidR="0052501E" w:rsidRPr="00502540" w:rsidRDefault="0052501E" w:rsidP="00502540">
      <w:pPr>
        <w:pStyle w:val="a5"/>
        <w:spacing w:before="7"/>
        <w:ind w:left="0" w:firstLine="284"/>
        <w:rPr>
          <w:b/>
          <w:sz w:val="24"/>
          <w:szCs w:val="24"/>
        </w:rPr>
      </w:pPr>
    </w:p>
    <w:p w:rsidR="0052501E" w:rsidRPr="00502540" w:rsidRDefault="001E3411" w:rsidP="00502540">
      <w:pPr>
        <w:pStyle w:val="a5"/>
        <w:spacing w:before="1"/>
        <w:ind w:right="249" w:firstLine="284"/>
        <w:rPr>
          <w:sz w:val="24"/>
          <w:szCs w:val="24"/>
        </w:rPr>
      </w:pPr>
      <w:r w:rsidRPr="00502540">
        <w:rPr>
          <w:sz w:val="24"/>
          <w:szCs w:val="24"/>
        </w:rPr>
        <w:t>-</w:t>
      </w:r>
      <w:r w:rsidR="00B0778F" w:rsidRPr="00502540">
        <w:rPr>
          <w:sz w:val="24"/>
          <w:szCs w:val="24"/>
        </w:rPr>
        <w:t>определять</w:t>
      </w:r>
      <w:r w:rsidR="00B0778F" w:rsidRPr="00502540">
        <w:rPr>
          <w:spacing w:val="26"/>
          <w:sz w:val="24"/>
          <w:szCs w:val="24"/>
        </w:rPr>
        <w:t xml:space="preserve"> </w:t>
      </w:r>
      <w:r w:rsidR="00B0778F" w:rsidRPr="00502540">
        <w:rPr>
          <w:sz w:val="24"/>
          <w:szCs w:val="24"/>
        </w:rPr>
        <w:t>характер</w:t>
      </w:r>
      <w:r w:rsidR="00B0778F" w:rsidRPr="00502540">
        <w:rPr>
          <w:spacing w:val="27"/>
          <w:sz w:val="24"/>
          <w:szCs w:val="24"/>
        </w:rPr>
        <w:t xml:space="preserve"> </w:t>
      </w:r>
      <w:r w:rsidR="00B0778F" w:rsidRPr="00502540">
        <w:rPr>
          <w:sz w:val="24"/>
          <w:szCs w:val="24"/>
        </w:rPr>
        <w:t>отношений</w:t>
      </w:r>
      <w:r w:rsidR="00B0778F" w:rsidRPr="00502540">
        <w:rPr>
          <w:spacing w:val="27"/>
          <w:sz w:val="24"/>
          <w:szCs w:val="24"/>
        </w:rPr>
        <w:t xml:space="preserve"> </w:t>
      </w:r>
      <w:r w:rsidR="00B0778F" w:rsidRPr="00502540">
        <w:rPr>
          <w:sz w:val="24"/>
          <w:szCs w:val="24"/>
        </w:rPr>
        <w:t>между</w:t>
      </w:r>
      <w:r w:rsidR="00B0778F" w:rsidRPr="00502540">
        <w:rPr>
          <w:spacing w:val="25"/>
          <w:sz w:val="24"/>
          <w:szCs w:val="24"/>
        </w:rPr>
        <w:t xml:space="preserve"> </w:t>
      </w:r>
      <w:r w:rsidR="00B0778F" w:rsidRPr="00502540">
        <w:rPr>
          <w:sz w:val="24"/>
          <w:szCs w:val="24"/>
        </w:rPr>
        <w:t>людьми</w:t>
      </w:r>
      <w:r w:rsidR="00B0778F" w:rsidRPr="00502540">
        <w:rPr>
          <w:spacing w:val="27"/>
          <w:sz w:val="24"/>
          <w:szCs w:val="24"/>
        </w:rPr>
        <w:t xml:space="preserve"> </w:t>
      </w:r>
      <w:r w:rsidR="00B0778F" w:rsidRPr="00502540">
        <w:rPr>
          <w:sz w:val="24"/>
          <w:szCs w:val="24"/>
        </w:rPr>
        <w:t>в</w:t>
      </w:r>
      <w:r w:rsidR="00B0778F" w:rsidRPr="00502540">
        <w:rPr>
          <w:spacing w:val="24"/>
          <w:sz w:val="24"/>
          <w:szCs w:val="24"/>
        </w:rPr>
        <w:t xml:space="preserve"> </w:t>
      </w:r>
      <w:r w:rsidR="00B0778F" w:rsidRPr="00502540">
        <w:rPr>
          <w:sz w:val="24"/>
          <w:szCs w:val="24"/>
        </w:rPr>
        <w:t>различных</w:t>
      </w:r>
      <w:r w:rsidR="00B0778F" w:rsidRPr="00502540">
        <w:rPr>
          <w:spacing w:val="27"/>
          <w:sz w:val="24"/>
          <w:szCs w:val="24"/>
        </w:rPr>
        <w:t xml:space="preserve"> </w:t>
      </w:r>
      <w:r w:rsidR="00B0778F" w:rsidRPr="00502540">
        <w:rPr>
          <w:sz w:val="24"/>
          <w:szCs w:val="24"/>
        </w:rPr>
        <w:t>исторических</w:t>
      </w:r>
      <w:r w:rsidR="00B0778F" w:rsidRPr="00502540">
        <w:rPr>
          <w:spacing w:val="27"/>
          <w:sz w:val="24"/>
          <w:szCs w:val="24"/>
        </w:rPr>
        <w:t xml:space="preserve"> </w:t>
      </w:r>
      <w:r w:rsidR="00B0778F" w:rsidRPr="00502540">
        <w:rPr>
          <w:sz w:val="24"/>
          <w:szCs w:val="24"/>
        </w:rPr>
        <w:t>и</w:t>
      </w:r>
      <w:r w:rsidR="00B0778F" w:rsidRPr="00502540">
        <w:rPr>
          <w:spacing w:val="27"/>
          <w:sz w:val="24"/>
          <w:szCs w:val="24"/>
        </w:rPr>
        <w:t xml:space="preserve"> </w:t>
      </w:r>
      <w:r w:rsidR="00B0778F" w:rsidRPr="00502540">
        <w:rPr>
          <w:sz w:val="24"/>
          <w:szCs w:val="24"/>
        </w:rPr>
        <w:t>современных</w:t>
      </w:r>
      <w:r w:rsidR="00B0778F" w:rsidRPr="00502540">
        <w:rPr>
          <w:spacing w:val="28"/>
          <w:sz w:val="24"/>
          <w:szCs w:val="24"/>
        </w:rPr>
        <w:t xml:space="preserve"> </w:t>
      </w:r>
      <w:r w:rsidR="00B0778F" w:rsidRPr="00502540">
        <w:rPr>
          <w:sz w:val="24"/>
          <w:szCs w:val="24"/>
        </w:rPr>
        <w:t>ситуациях,</w:t>
      </w:r>
      <w:r w:rsidR="00B0778F" w:rsidRPr="00502540">
        <w:rPr>
          <w:spacing w:val="-52"/>
          <w:sz w:val="24"/>
          <w:szCs w:val="24"/>
        </w:rPr>
        <w:t xml:space="preserve"> </w:t>
      </w:r>
      <w:r w:rsidR="00B0778F" w:rsidRPr="00502540">
        <w:rPr>
          <w:sz w:val="24"/>
          <w:szCs w:val="24"/>
        </w:rPr>
        <w:t>событиях;</w:t>
      </w:r>
    </w:p>
    <w:p w:rsidR="0052501E" w:rsidRPr="00502540" w:rsidRDefault="001E3411" w:rsidP="00502540">
      <w:pPr>
        <w:pStyle w:val="a5"/>
        <w:spacing w:line="242" w:lineRule="auto"/>
        <w:ind w:right="249" w:firstLine="284"/>
        <w:rPr>
          <w:sz w:val="24"/>
          <w:szCs w:val="24"/>
        </w:rPr>
      </w:pPr>
      <w:r w:rsidRPr="00502540">
        <w:rPr>
          <w:sz w:val="24"/>
          <w:szCs w:val="24"/>
        </w:rPr>
        <w:t>-</w:t>
      </w:r>
      <w:r w:rsidR="00B0778F" w:rsidRPr="00502540">
        <w:rPr>
          <w:sz w:val="24"/>
          <w:szCs w:val="24"/>
        </w:rPr>
        <w:t>раскрывать</w:t>
      </w:r>
      <w:r w:rsidR="00B0778F" w:rsidRPr="00502540">
        <w:rPr>
          <w:spacing w:val="43"/>
          <w:sz w:val="24"/>
          <w:szCs w:val="24"/>
        </w:rPr>
        <w:t xml:space="preserve"> </w:t>
      </w:r>
      <w:r w:rsidR="00B0778F" w:rsidRPr="00502540">
        <w:rPr>
          <w:sz w:val="24"/>
          <w:szCs w:val="24"/>
        </w:rPr>
        <w:t>значение</w:t>
      </w:r>
      <w:r w:rsidR="00B0778F" w:rsidRPr="00502540">
        <w:rPr>
          <w:spacing w:val="42"/>
          <w:sz w:val="24"/>
          <w:szCs w:val="24"/>
        </w:rPr>
        <w:t xml:space="preserve"> </w:t>
      </w:r>
      <w:r w:rsidR="00B0778F" w:rsidRPr="00502540">
        <w:rPr>
          <w:sz w:val="24"/>
          <w:szCs w:val="24"/>
        </w:rPr>
        <w:t>совместной</w:t>
      </w:r>
      <w:r w:rsidR="00B0778F" w:rsidRPr="00502540">
        <w:rPr>
          <w:spacing w:val="44"/>
          <w:sz w:val="24"/>
          <w:szCs w:val="24"/>
        </w:rPr>
        <w:t xml:space="preserve"> </w:t>
      </w:r>
      <w:r w:rsidR="00B0778F" w:rsidRPr="00502540">
        <w:rPr>
          <w:sz w:val="24"/>
          <w:szCs w:val="24"/>
        </w:rPr>
        <w:t>деятельности,</w:t>
      </w:r>
      <w:r w:rsidR="00B0778F" w:rsidRPr="00502540">
        <w:rPr>
          <w:spacing w:val="42"/>
          <w:sz w:val="24"/>
          <w:szCs w:val="24"/>
        </w:rPr>
        <w:t xml:space="preserve"> </w:t>
      </w:r>
      <w:r w:rsidR="00B0778F" w:rsidRPr="00502540">
        <w:rPr>
          <w:sz w:val="24"/>
          <w:szCs w:val="24"/>
        </w:rPr>
        <w:t>сотрудничества</w:t>
      </w:r>
      <w:r w:rsidR="00B0778F" w:rsidRPr="00502540">
        <w:rPr>
          <w:spacing w:val="44"/>
          <w:sz w:val="24"/>
          <w:szCs w:val="24"/>
        </w:rPr>
        <w:t xml:space="preserve"> </w:t>
      </w:r>
      <w:r w:rsidR="00B0778F" w:rsidRPr="00502540">
        <w:rPr>
          <w:sz w:val="24"/>
          <w:szCs w:val="24"/>
        </w:rPr>
        <w:t>людей</w:t>
      </w:r>
      <w:r w:rsidR="00B0778F" w:rsidRPr="00502540">
        <w:rPr>
          <w:spacing w:val="44"/>
          <w:sz w:val="24"/>
          <w:szCs w:val="24"/>
        </w:rPr>
        <w:t xml:space="preserve"> </w:t>
      </w:r>
      <w:r w:rsidR="00B0778F" w:rsidRPr="00502540">
        <w:rPr>
          <w:sz w:val="24"/>
          <w:szCs w:val="24"/>
        </w:rPr>
        <w:t>в</w:t>
      </w:r>
      <w:r w:rsidR="00B0778F" w:rsidRPr="00502540">
        <w:rPr>
          <w:spacing w:val="43"/>
          <w:sz w:val="24"/>
          <w:szCs w:val="24"/>
        </w:rPr>
        <w:t xml:space="preserve"> </w:t>
      </w:r>
      <w:r w:rsidR="00B0778F" w:rsidRPr="00502540">
        <w:rPr>
          <w:sz w:val="24"/>
          <w:szCs w:val="24"/>
        </w:rPr>
        <w:t>разных</w:t>
      </w:r>
      <w:r w:rsidR="00B0778F" w:rsidRPr="00502540">
        <w:rPr>
          <w:spacing w:val="44"/>
          <w:sz w:val="24"/>
          <w:szCs w:val="24"/>
        </w:rPr>
        <w:t xml:space="preserve"> </w:t>
      </w:r>
      <w:r w:rsidR="00B0778F" w:rsidRPr="00502540">
        <w:rPr>
          <w:sz w:val="24"/>
          <w:szCs w:val="24"/>
        </w:rPr>
        <w:t>сферах</w:t>
      </w:r>
      <w:r w:rsidR="00B0778F" w:rsidRPr="00502540">
        <w:rPr>
          <w:spacing w:val="44"/>
          <w:sz w:val="24"/>
          <w:szCs w:val="24"/>
        </w:rPr>
        <w:t xml:space="preserve"> </w:t>
      </w:r>
      <w:r w:rsidR="00B0778F" w:rsidRPr="00502540">
        <w:rPr>
          <w:sz w:val="24"/>
          <w:szCs w:val="24"/>
        </w:rPr>
        <w:t>в</w:t>
      </w:r>
      <w:r w:rsidR="00B0778F" w:rsidRPr="00502540">
        <w:rPr>
          <w:spacing w:val="43"/>
          <w:sz w:val="24"/>
          <w:szCs w:val="24"/>
        </w:rPr>
        <w:t xml:space="preserve"> </w:t>
      </w:r>
      <w:r w:rsidR="00B0778F" w:rsidRPr="00502540">
        <w:rPr>
          <w:sz w:val="24"/>
          <w:szCs w:val="24"/>
        </w:rPr>
        <w:t>различные</w:t>
      </w:r>
      <w:r w:rsidR="00B0778F" w:rsidRPr="00502540">
        <w:rPr>
          <w:spacing w:val="-52"/>
          <w:sz w:val="24"/>
          <w:szCs w:val="24"/>
        </w:rPr>
        <w:t xml:space="preserve"> </w:t>
      </w:r>
      <w:r w:rsidR="00B0778F" w:rsidRPr="00502540">
        <w:rPr>
          <w:sz w:val="24"/>
          <w:szCs w:val="24"/>
        </w:rPr>
        <w:t>исторические</w:t>
      </w:r>
      <w:r w:rsidR="00B0778F" w:rsidRPr="00502540">
        <w:rPr>
          <w:spacing w:val="-1"/>
          <w:sz w:val="24"/>
          <w:szCs w:val="24"/>
        </w:rPr>
        <w:t xml:space="preserve"> </w:t>
      </w:r>
      <w:r w:rsidR="00B0778F" w:rsidRPr="00502540">
        <w:rPr>
          <w:sz w:val="24"/>
          <w:szCs w:val="24"/>
        </w:rPr>
        <w:t>эпохи;</w:t>
      </w:r>
    </w:p>
    <w:p w:rsidR="0052501E" w:rsidRPr="00502540" w:rsidRDefault="001E3411" w:rsidP="00502540">
      <w:pPr>
        <w:pStyle w:val="a5"/>
        <w:spacing w:line="242" w:lineRule="auto"/>
        <w:ind w:right="249" w:firstLine="284"/>
        <w:rPr>
          <w:sz w:val="24"/>
          <w:szCs w:val="24"/>
        </w:rPr>
      </w:pPr>
      <w:r w:rsidRPr="00502540">
        <w:rPr>
          <w:sz w:val="24"/>
          <w:szCs w:val="24"/>
        </w:rPr>
        <w:t>-</w:t>
      </w:r>
      <w:r w:rsidR="00B0778F" w:rsidRPr="00502540">
        <w:rPr>
          <w:sz w:val="24"/>
          <w:szCs w:val="24"/>
        </w:rPr>
        <w:t>принимать участие в обсуждении открытых (в том числе дискуссионных) вопросов истории, высказывая</w:t>
      </w:r>
      <w:r w:rsidR="00B0778F" w:rsidRPr="00502540">
        <w:rPr>
          <w:spacing w:val="-52"/>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аргументируя</w:t>
      </w:r>
      <w:r w:rsidR="00B0778F" w:rsidRPr="00502540">
        <w:rPr>
          <w:spacing w:val="-1"/>
          <w:sz w:val="24"/>
          <w:szCs w:val="24"/>
        </w:rPr>
        <w:t xml:space="preserve"> </w:t>
      </w:r>
      <w:r w:rsidR="00B0778F" w:rsidRPr="00502540">
        <w:rPr>
          <w:sz w:val="24"/>
          <w:szCs w:val="24"/>
        </w:rPr>
        <w:t>свои</w:t>
      </w:r>
      <w:r w:rsidR="00B0778F" w:rsidRPr="00502540">
        <w:rPr>
          <w:spacing w:val="-1"/>
          <w:sz w:val="24"/>
          <w:szCs w:val="24"/>
        </w:rPr>
        <w:t xml:space="preserve"> </w:t>
      </w:r>
      <w:r w:rsidR="00B0778F" w:rsidRPr="00502540">
        <w:rPr>
          <w:sz w:val="24"/>
          <w:szCs w:val="24"/>
        </w:rPr>
        <w:t>суждения;</w:t>
      </w:r>
    </w:p>
    <w:p w:rsidR="0052501E" w:rsidRPr="00502540" w:rsidRDefault="001E3411" w:rsidP="00502540">
      <w:pPr>
        <w:pStyle w:val="a5"/>
        <w:spacing w:before="67"/>
        <w:ind w:right="249" w:firstLine="284"/>
        <w:rPr>
          <w:sz w:val="24"/>
          <w:szCs w:val="24"/>
        </w:rPr>
      </w:pPr>
      <w:r w:rsidRPr="00502540">
        <w:rPr>
          <w:sz w:val="24"/>
          <w:szCs w:val="24"/>
        </w:rPr>
        <w:t>-</w:t>
      </w:r>
      <w:r w:rsidR="00B0778F" w:rsidRPr="00502540">
        <w:rPr>
          <w:sz w:val="24"/>
          <w:szCs w:val="24"/>
        </w:rPr>
        <w:t>осуществлять</w:t>
      </w:r>
      <w:r w:rsidR="00B0778F" w:rsidRPr="00502540">
        <w:rPr>
          <w:spacing w:val="36"/>
          <w:sz w:val="24"/>
          <w:szCs w:val="24"/>
        </w:rPr>
        <w:t xml:space="preserve"> </w:t>
      </w:r>
      <w:r w:rsidR="00B0778F" w:rsidRPr="00502540">
        <w:rPr>
          <w:sz w:val="24"/>
          <w:szCs w:val="24"/>
        </w:rPr>
        <w:t>презентацию</w:t>
      </w:r>
      <w:r w:rsidR="00B0778F" w:rsidRPr="00502540">
        <w:rPr>
          <w:spacing w:val="36"/>
          <w:sz w:val="24"/>
          <w:szCs w:val="24"/>
        </w:rPr>
        <w:t xml:space="preserve"> </w:t>
      </w:r>
      <w:r w:rsidR="00B0778F" w:rsidRPr="00502540">
        <w:rPr>
          <w:sz w:val="24"/>
          <w:szCs w:val="24"/>
        </w:rPr>
        <w:t>выполненной</w:t>
      </w:r>
      <w:r w:rsidR="00B0778F" w:rsidRPr="00502540">
        <w:rPr>
          <w:spacing w:val="34"/>
          <w:sz w:val="24"/>
          <w:szCs w:val="24"/>
        </w:rPr>
        <w:t xml:space="preserve"> </w:t>
      </w:r>
      <w:r w:rsidR="00B0778F" w:rsidRPr="00502540">
        <w:rPr>
          <w:sz w:val="24"/>
          <w:szCs w:val="24"/>
        </w:rPr>
        <w:t>самостоятельной</w:t>
      </w:r>
      <w:r w:rsidR="00B0778F" w:rsidRPr="00502540">
        <w:rPr>
          <w:spacing w:val="35"/>
          <w:sz w:val="24"/>
          <w:szCs w:val="24"/>
        </w:rPr>
        <w:t xml:space="preserve"> </w:t>
      </w:r>
      <w:r w:rsidR="00B0778F" w:rsidRPr="00502540">
        <w:rPr>
          <w:sz w:val="24"/>
          <w:szCs w:val="24"/>
        </w:rPr>
        <w:t>работы,</w:t>
      </w:r>
      <w:r w:rsidR="00B0778F" w:rsidRPr="00502540">
        <w:rPr>
          <w:spacing w:val="36"/>
          <w:sz w:val="24"/>
          <w:szCs w:val="24"/>
        </w:rPr>
        <w:t xml:space="preserve"> </w:t>
      </w:r>
      <w:r w:rsidR="00B0778F" w:rsidRPr="00502540">
        <w:rPr>
          <w:sz w:val="24"/>
          <w:szCs w:val="24"/>
        </w:rPr>
        <w:t>проявляя</w:t>
      </w:r>
      <w:r w:rsidR="00B0778F" w:rsidRPr="00502540">
        <w:rPr>
          <w:spacing w:val="36"/>
          <w:sz w:val="24"/>
          <w:szCs w:val="24"/>
        </w:rPr>
        <w:t xml:space="preserve"> </w:t>
      </w:r>
      <w:r w:rsidR="00B0778F" w:rsidRPr="00502540">
        <w:rPr>
          <w:sz w:val="24"/>
          <w:szCs w:val="24"/>
        </w:rPr>
        <w:t>способность</w:t>
      </w:r>
      <w:r w:rsidR="00B0778F" w:rsidRPr="00502540">
        <w:rPr>
          <w:spacing w:val="36"/>
          <w:sz w:val="24"/>
          <w:szCs w:val="24"/>
        </w:rPr>
        <w:t xml:space="preserve"> </w:t>
      </w:r>
      <w:r w:rsidR="00B0778F" w:rsidRPr="00502540">
        <w:rPr>
          <w:sz w:val="24"/>
          <w:szCs w:val="24"/>
        </w:rPr>
        <w:t>к</w:t>
      </w:r>
      <w:r w:rsidR="00B0778F" w:rsidRPr="00502540">
        <w:rPr>
          <w:spacing w:val="37"/>
          <w:sz w:val="24"/>
          <w:szCs w:val="24"/>
        </w:rPr>
        <w:t xml:space="preserve"> </w:t>
      </w:r>
      <w:r w:rsidR="00B0778F" w:rsidRPr="00502540">
        <w:rPr>
          <w:sz w:val="24"/>
          <w:szCs w:val="24"/>
        </w:rPr>
        <w:t>диалогу</w:t>
      </w:r>
      <w:r w:rsidR="00B0778F" w:rsidRPr="00502540">
        <w:rPr>
          <w:spacing w:val="33"/>
          <w:sz w:val="24"/>
          <w:szCs w:val="24"/>
        </w:rPr>
        <w:t xml:space="preserve"> </w:t>
      </w:r>
      <w:r w:rsidR="00B0778F" w:rsidRPr="00502540">
        <w:rPr>
          <w:sz w:val="24"/>
          <w:szCs w:val="24"/>
        </w:rPr>
        <w:t>с</w:t>
      </w:r>
      <w:r w:rsidR="00B0778F" w:rsidRPr="00502540">
        <w:rPr>
          <w:spacing w:val="-52"/>
          <w:sz w:val="24"/>
          <w:szCs w:val="24"/>
        </w:rPr>
        <w:t xml:space="preserve"> </w:t>
      </w:r>
      <w:r w:rsidR="00B0778F" w:rsidRPr="00502540">
        <w:rPr>
          <w:sz w:val="24"/>
          <w:szCs w:val="24"/>
        </w:rPr>
        <w:t>аудиторией;</w:t>
      </w:r>
    </w:p>
    <w:p w:rsidR="0052501E" w:rsidRPr="00502540" w:rsidRDefault="001E3411" w:rsidP="00502540">
      <w:pPr>
        <w:pStyle w:val="a5"/>
        <w:ind w:right="249" w:firstLine="284"/>
        <w:rPr>
          <w:sz w:val="24"/>
          <w:szCs w:val="24"/>
        </w:rPr>
      </w:pPr>
      <w:r w:rsidRPr="00502540">
        <w:rPr>
          <w:sz w:val="24"/>
          <w:szCs w:val="24"/>
        </w:rPr>
        <w:t>-</w:t>
      </w:r>
      <w:r w:rsidR="00B0778F" w:rsidRPr="00502540">
        <w:rPr>
          <w:sz w:val="24"/>
          <w:szCs w:val="24"/>
        </w:rPr>
        <w:t>оценивать</w:t>
      </w:r>
      <w:r w:rsidR="00B0778F" w:rsidRPr="00502540">
        <w:rPr>
          <w:spacing w:val="2"/>
          <w:sz w:val="24"/>
          <w:szCs w:val="24"/>
        </w:rPr>
        <w:t xml:space="preserve"> </w:t>
      </w:r>
      <w:r w:rsidR="00B0778F" w:rsidRPr="00502540">
        <w:rPr>
          <w:sz w:val="24"/>
          <w:szCs w:val="24"/>
        </w:rPr>
        <w:t>собственные</w:t>
      </w:r>
      <w:r w:rsidR="00B0778F" w:rsidRPr="00502540">
        <w:rPr>
          <w:spacing w:val="4"/>
          <w:sz w:val="24"/>
          <w:szCs w:val="24"/>
        </w:rPr>
        <w:t xml:space="preserve"> </w:t>
      </w:r>
      <w:r w:rsidR="00B0778F" w:rsidRPr="00502540">
        <w:rPr>
          <w:sz w:val="24"/>
          <w:szCs w:val="24"/>
        </w:rPr>
        <w:t>поступки</w:t>
      </w:r>
      <w:r w:rsidR="00B0778F" w:rsidRPr="00502540">
        <w:rPr>
          <w:spacing w:val="3"/>
          <w:sz w:val="24"/>
          <w:szCs w:val="24"/>
        </w:rPr>
        <w:t xml:space="preserve"> </w:t>
      </w:r>
      <w:r w:rsidR="00B0778F" w:rsidRPr="00502540">
        <w:rPr>
          <w:sz w:val="24"/>
          <w:szCs w:val="24"/>
        </w:rPr>
        <w:t>и</w:t>
      </w:r>
      <w:r w:rsidR="00B0778F" w:rsidRPr="00502540">
        <w:rPr>
          <w:spacing w:val="3"/>
          <w:sz w:val="24"/>
          <w:szCs w:val="24"/>
        </w:rPr>
        <w:t xml:space="preserve"> </w:t>
      </w:r>
      <w:r w:rsidR="00B0778F" w:rsidRPr="00502540">
        <w:rPr>
          <w:sz w:val="24"/>
          <w:szCs w:val="24"/>
        </w:rPr>
        <w:t>поведение</w:t>
      </w:r>
      <w:r w:rsidR="00B0778F" w:rsidRPr="00502540">
        <w:rPr>
          <w:spacing w:val="4"/>
          <w:sz w:val="24"/>
          <w:szCs w:val="24"/>
        </w:rPr>
        <w:t xml:space="preserve"> </w:t>
      </w:r>
      <w:r w:rsidR="00B0778F" w:rsidRPr="00502540">
        <w:rPr>
          <w:sz w:val="24"/>
          <w:szCs w:val="24"/>
        </w:rPr>
        <w:t>других</w:t>
      </w:r>
      <w:r w:rsidR="00B0778F" w:rsidRPr="00502540">
        <w:rPr>
          <w:spacing w:val="2"/>
          <w:sz w:val="24"/>
          <w:szCs w:val="24"/>
        </w:rPr>
        <w:t xml:space="preserve"> </w:t>
      </w:r>
      <w:r w:rsidR="00B0778F" w:rsidRPr="00502540">
        <w:rPr>
          <w:sz w:val="24"/>
          <w:szCs w:val="24"/>
        </w:rPr>
        <w:t>людей</w:t>
      </w:r>
      <w:r w:rsidR="00B0778F" w:rsidRPr="00502540">
        <w:rPr>
          <w:spacing w:val="3"/>
          <w:sz w:val="24"/>
          <w:szCs w:val="24"/>
        </w:rPr>
        <w:t xml:space="preserve"> </w:t>
      </w:r>
      <w:r w:rsidR="00B0778F" w:rsidRPr="00502540">
        <w:rPr>
          <w:sz w:val="24"/>
          <w:szCs w:val="24"/>
        </w:rPr>
        <w:t>с</w:t>
      </w:r>
      <w:r w:rsidR="00B0778F" w:rsidRPr="00502540">
        <w:rPr>
          <w:spacing w:val="4"/>
          <w:sz w:val="24"/>
          <w:szCs w:val="24"/>
        </w:rPr>
        <w:t xml:space="preserve"> </w:t>
      </w:r>
      <w:r w:rsidR="00B0778F" w:rsidRPr="00502540">
        <w:rPr>
          <w:sz w:val="24"/>
          <w:szCs w:val="24"/>
        </w:rPr>
        <w:t>точки зрения их</w:t>
      </w:r>
      <w:r w:rsidR="00B0778F" w:rsidRPr="00502540">
        <w:rPr>
          <w:spacing w:val="3"/>
          <w:sz w:val="24"/>
          <w:szCs w:val="24"/>
        </w:rPr>
        <w:t xml:space="preserve"> </w:t>
      </w:r>
      <w:r w:rsidR="00B0778F" w:rsidRPr="00502540">
        <w:rPr>
          <w:sz w:val="24"/>
          <w:szCs w:val="24"/>
        </w:rPr>
        <w:t>соответствия</w:t>
      </w:r>
      <w:r w:rsidR="00B0778F" w:rsidRPr="00502540">
        <w:rPr>
          <w:spacing w:val="2"/>
          <w:sz w:val="24"/>
          <w:szCs w:val="24"/>
        </w:rPr>
        <w:t xml:space="preserve"> </w:t>
      </w:r>
      <w:r w:rsidR="00B0778F" w:rsidRPr="00502540">
        <w:rPr>
          <w:sz w:val="24"/>
          <w:szCs w:val="24"/>
        </w:rPr>
        <w:t>правовым</w:t>
      </w:r>
      <w:r w:rsidR="00B0778F" w:rsidRPr="00502540">
        <w:rPr>
          <w:spacing w:val="2"/>
          <w:sz w:val="24"/>
          <w:szCs w:val="24"/>
        </w:rPr>
        <w:t xml:space="preserve"> </w:t>
      </w:r>
      <w:r w:rsidR="00B0778F" w:rsidRPr="00502540">
        <w:rPr>
          <w:sz w:val="24"/>
          <w:szCs w:val="24"/>
        </w:rPr>
        <w:t>и</w:t>
      </w:r>
      <w:r w:rsidR="00B0778F" w:rsidRPr="00502540">
        <w:rPr>
          <w:spacing w:val="-52"/>
          <w:sz w:val="24"/>
          <w:szCs w:val="24"/>
        </w:rPr>
        <w:t xml:space="preserve"> </w:t>
      </w:r>
      <w:r w:rsidR="00B0778F" w:rsidRPr="00502540">
        <w:rPr>
          <w:sz w:val="24"/>
          <w:szCs w:val="24"/>
        </w:rPr>
        <w:t>нравственным</w:t>
      </w:r>
      <w:r w:rsidR="00B0778F" w:rsidRPr="00502540">
        <w:rPr>
          <w:spacing w:val="-1"/>
          <w:sz w:val="24"/>
          <w:szCs w:val="24"/>
        </w:rPr>
        <w:t xml:space="preserve"> </w:t>
      </w:r>
      <w:r w:rsidR="00B0778F" w:rsidRPr="00502540">
        <w:rPr>
          <w:sz w:val="24"/>
          <w:szCs w:val="24"/>
        </w:rPr>
        <w:t>нормам;</w:t>
      </w:r>
    </w:p>
    <w:p w:rsidR="0052501E" w:rsidRPr="00502540" w:rsidRDefault="001E3411" w:rsidP="00502540">
      <w:pPr>
        <w:pStyle w:val="a5"/>
        <w:ind w:firstLine="284"/>
        <w:rPr>
          <w:sz w:val="24"/>
          <w:szCs w:val="24"/>
        </w:rPr>
      </w:pPr>
      <w:r w:rsidRPr="00502540">
        <w:rPr>
          <w:sz w:val="24"/>
          <w:szCs w:val="24"/>
        </w:rPr>
        <w:t>-</w:t>
      </w:r>
      <w:r w:rsidR="00B0778F" w:rsidRPr="00502540">
        <w:rPr>
          <w:sz w:val="24"/>
          <w:szCs w:val="24"/>
        </w:rPr>
        <w:t>анализировать</w:t>
      </w:r>
      <w:r w:rsidR="00B0778F" w:rsidRPr="00502540">
        <w:rPr>
          <w:spacing w:val="19"/>
          <w:sz w:val="24"/>
          <w:szCs w:val="24"/>
        </w:rPr>
        <w:t xml:space="preserve"> </w:t>
      </w:r>
      <w:r w:rsidR="00B0778F" w:rsidRPr="00502540">
        <w:rPr>
          <w:sz w:val="24"/>
          <w:szCs w:val="24"/>
        </w:rPr>
        <w:t>причины</w:t>
      </w:r>
      <w:r w:rsidR="00B0778F" w:rsidRPr="00502540">
        <w:rPr>
          <w:spacing w:val="20"/>
          <w:sz w:val="24"/>
          <w:szCs w:val="24"/>
        </w:rPr>
        <w:t xml:space="preserve"> </w:t>
      </w:r>
      <w:r w:rsidR="00B0778F" w:rsidRPr="00502540">
        <w:rPr>
          <w:sz w:val="24"/>
          <w:szCs w:val="24"/>
        </w:rPr>
        <w:t>социальных</w:t>
      </w:r>
      <w:r w:rsidR="00B0778F" w:rsidRPr="00502540">
        <w:rPr>
          <w:spacing w:val="19"/>
          <w:sz w:val="24"/>
          <w:szCs w:val="24"/>
        </w:rPr>
        <w:t xml:space="preserve"> </w:t>
      </w:r>
      <w:r w:rsidR="00B0778F" w:rsidRPr="00502540">
        <w:rPr>
          <w:sz w:val="24"/>
          <w:szCs w:val="24"/>
        </w:rPr>
        <w:t>и</w:t>
      </w:r>
      <w:r w:rsidR="00B0778F" w:rsidRPr="00502540">
        <w:rPr>
          <w:spacing w:val="18"/>
          <w:sz w:val="24"/>
          <w:szCs w:val="24"/>
        </w:rPr>
        <w:t xml:space="preserve"> </w:t>
      </w:r>
      <w:r w:rsidR="00B0778F" w:rsidRPr="00502540">
        <w:rPr>
          <w:sz w:val="24"/>
          <w:szCs w:val="24"/>
        </w:rPr>
        <w:t>межличностных</w:t>
      </w:r>
      <w:r w:rsidR="00B0778F" w:rsidRPr="00502540">
        <w:rPr>
          <w:spacing w:val="20"/>
          <w:sz w:val="24"/>
          <w:szCs w:val="24"/>
        </w:rPr>
        <w:t xml:space="preserve"> </w:t>
      </w:r>
      <w:r w:rsidR="00B0778F" w:rsidRPr="00502540">
        <w:rPr>
          <w:sz w:val="24"/>
          <w:szCs w:val="24"/>
        </w:rPr>
        <w:t>конфликтов,</w:t>
      </w:r>
      <w:r w:rsidR="00B0778F" w:rsidRPr="00502540">
        <w:rPr>
          <w:spacing w:val="19"/>
          <w:sz w:val="24"/>
          <w:szCs w:val="24"/>
        </w:rPr>
        <w:t xml:space="preserve"> </w:t>
      </w:r>
      <w:r w:rsidR="00B0778F" w:rsidRPr="00502540">
        <w:rPr>
          <w:sz w:val="24"/>
          <w:szCs w:val="24"/>
        </w:rPr>
        <w:t>моделировать</w:t>
      </w:r>
      <w:r w:rsidR="00B0778F" w:rsidRPr="00502540">
        <w:rPr>
          <w:spacing w:val="19"/>
          <w:sz w:val="24"/>
          <w:szCs w:val="24"/>
        </w:rPr>
        <w:t xml:space="preserve"> </w:t>
      </w:r>
      <w:r w:rsidR="00B0778F" w:rsidRPr="00502540">
        <w:rPr>
          <w:sz w:val="24"/>
          <w:szCs w:val="24"/>
        </w:rPr>
        <w:t>варианты</w:t>
      </w:r>
      <w:r w:rsidR="00B0778F" w:rsidRPr="00502540">
        <w:rPr>
          <w:spacing w:val="20"/>
          <w:sz w:val="24"/>
          <w:szCs w:val="24"/>
        </w:rPr>
        <w:t xml:space="preserve"> </w:t>
      </w:r>
      <w:r w:rsidR="00B0778F" w:rsidRPr="00502540">
        <w:rPr>
          <w:sz w:val="24"/>
          <w:szCs w:val="24"/>
        </w:rPr>
        <w:t>выхода</w:t>
      </w:r>
      <w:r w:rsidR="00B0778F" w:rsidRPr="00502540">
        <w:rPr>
          <w:spacing w:val="17"/>
          <w:sz w:val="24"/>
          <w:szCs w:val="24"/>
        </w:rPr>
        <w:t xml:space="preserve"> </w:t>
      </w:r>
      <w:r w:rsidR="00B0778F" w:rsidRPr="00502540">
        <w:rPr>
          <w:sz w:val="24"/>
          <w:szCs w:val="24"/>
        </w:rPr>
        <w:t>из</w:t>
      </w:r>
      <w:r w:rsidR="00B0778F" w:rsidRPr="00502540">
        <w:rPr>
          <w:spacing w:val="-52"/>
          <w:sz w:val="24"/>
          <w:szCs w:val="24"/>
        </w:rPr>
        <w:t xml:space="preserve"> </w:t>
      </w:r>
      <w:r w:rsidR="00B0778F" w:rsidRPr="00502540">
        <w:rPr>
          <w:sz w:val="24"/>
          <w:szCs w:val="24"/>
        </w:rPr>
        <w:t>конфликтной</w:t>
      </w:r>
      <w:r w:rsidR="00B0778F" w:rsidRPr="00502540">
        <w:rPr>
          <w:spacing w:val="-1"/>
          <w:sz w:val="24"/>
          <w:szCs w:val="24"/>
        </w:rPr>
        <w:t xml:space="preserve"> </w:t>
      </w:r>
      <w:r w:rsidR="00B0778F" w:rsidRPr="00502540">
        <w:rPr>
          <w:sz w:val="24"/>
          <w:szCs w:val="24"/>
        </w:rPr>
        <w:t>ситуации;</w:t>
      </w:r>
    </w:p>
    <w:p w:rsidR="0052501E" w:rsidRPr="00502540" w:rsidRDefault="001E3411" w:rsidP="00502540">
      <w:pPr>
        <w:pStyle w:val="a5"/>
        <w:spacing w:line="252" w:lineRule="exact"/>
        <w:ind w:firstLine="284"/>
        <w:rPr>
          <w:sz w:val="24"/>
          <w:szCs w:val="24"/>
        </w:rPr>
      </w:pPr>
      <w:r w:rsidRPr="00502540">
        <w:rPr>
          <w:sz w:val="24"/>
          <w:szCs w:val="24"/>
        </w:rPr>
        <w:t>-</w:t>
      </w:r>
      <w:r w:rsidR="00B0778F" w:rsidRPr="00502540">
        <w:rPr>
          <w:sz w:val="24"/>
          <w:szCs w:val="24"/>
        </w:rPr>
        <w:t>выражать</w:t>
      </w:r>
      <w:r w:rsidR="00B0778F" w:rsidRPr="00502540">
        <w:rPr>
          <w:spacing w:val="-2"/>
          <w:sz w:val="24"/>
          <w:szCs w:val="24"/>
        </w:rPr>
        <w:t xml:space="preserve"> </w:t>
      </w:r>
      <w:r w:rsidR="00B0778F" w:rsidRPr="00502540">
        <w:rPr>
          <w:sz w:val="24"/>
          <w:szCs w:val="24"/>
        </w:rPr>
        <w:t>свою</w:t>
      </w:r>
      <w:r w:rsidR="00B0778F" w:rsidRPr="00502540">
        <w:rPr>
          <w:spacing w:val="-3"/>
          <w:sz w:val="24"/>
          <w:szCs w:val="24"/>
        </w:rPr>
        <w:t xml:space="preserve"> </w:t>
      </w:r>
      <w:r w:rsidR="00B0778F" w:rsidRPr="00502540">
        <w:rPr>
          <w:sz w:val="24"/>
          <w:szCs w:val="24"/>
        </w:rPr>
        <w:t>точку</w:t>
      </w:r>
      <w:r w:rsidR="00B0778F" w:rsidRPr="00502540">
        <w:rPr>
          <w:spacing w:val="-5"/>
          <w:sz w:val="24"/>
          <w:szCs w:val="24"/>
        </w:rPr>
        <w:t xml:space="preserve"> </w:t>
      </w:r>
      <w:r w:rsidR="00B0778F" w:rsidRPr="00502540">
        <w:rPr>
          <w:sz w:val="24"/>
          <w:szCs w:val="24"/>
        </w:rPr>
        <w:t>зрения,</w:t>
      </w:r>
      <w:r w:rsidR="00B0778F" w:rsidRPr="00502540">
        <w:rPr>
          <w:spacing w:val="-1"/>
          <w:sz w:val="24"/>
          <w:szCs w:val="24"/>
        </w:rPr>
        <w:t xml:space="preserve"> </w:t>
      </w:r>
      <w:r w:rsidR="00B0778F" w:rsidRPr="00502540">
        <w:rPr>
          <w:sz w:val="24"/>
          <w:szCs w:val="24"/>
        </w:rPr>
        <w:t>участвовать</w:t>
      </w:r>
      <w:r w:rsidR="00B0778F" w:rsidRPr="00502540">
        <w:rPr>
          <w:spacing w:val="-1"/>
          <w:sz w:val="24"/>
          <w:szCs w:val="24"/>
        </w:rPr>
        <w:t xml:space="preserve"> </w:t>
      </w:r>
      <w:r w:rsidR="00B0778F" w:rsidRPr="00502540">
        <w:rPr>
          <w:sz w:val="24"/>
          <w:szCs w:val="24"/>
        </w:rPr>
        <w:t>в</w:t>
      </w:r>
      <w:r w:rsidR="00B0778F" w:rsidRPr="00502540">
        <w:rPr>
          <w:spacing w:val="-3"/>
          <w:sz w:val="24"/>
          <w:szCs w:val="24"/>
        </w:rPr>
        <w:t xml:space="preserve"> </w:t>
      </w:r>
      <w:r w:rsidR="00B0778F" w:rsidRPr="00502540">
        <w:rPr>
          <w:sz w:val="24"/>
          <w:szCs w:val="24"/>
        </w:rPr>
        <w:t>дискуссии;</w:t>
      </w:r>
    </w:p>
    <w:p w:rsidR="0052501E" w:rsidRPr="00502540" w:rsidRDefault="001E3411" w:rsidP="00502540">
      <w:pPr>
        <w:pStyle w:val="a5"/>
        <w:ind w:right="249" w:firstLine="284"/>
        <w:rPr>
          <w:sz w:val="24"/>
          <w:szCs w:val="24"/>
        </w:rPr>
      </w:pPr>
      <w:r w:rsidRPr="00502540">
        <w:rPr>
          <w:sz w:val="24"/>
          <w:szCs w:val="24"/>
        </w:rPr>
        <w:t>-</w:t>
      </w:r>
      <w:r w:rsidR="00B0778F" w:rsidRPr="00502540">
        <w:rPr>
          <w:sz w:val="24"/>
          <w:szCs w:val="24"/>
        </w:rPr>
        <w:t>осуществлять</w:t>
      </w:r>
      <w:r w:rsidR="00B0778F" w:rsidRPr="00502540">
        <w:rPr>
          <w:spacing w:val="1"/>
          <w:sz w:val="24"/>
          <w:szCs w:val="24"/>
        </w:rPr>
        <w:t xml:space="preserve"> </w:t>
      </w:r>
      <w:r w:rsidR="00B0778F" w:rsidRPr="00502540">
        <w:rPr>
          <w:sz w:val="24"/>
          <w:szCs w:val="24"/>
        </w:rPr>
        <w:t>совместную</w:t>
      </w:r>
      <w:r w:rsidR="00B0778F" w:rsidRPr="00502540">
        <w:rPr>
          <w:spacing w:val="1"/>
          <w:sz w:val="24"/>
          <w:szCs w:val="24"/>
        </w:rPr>
        <w:t xml:space="preserve"> </w:t>
      </w:r>
      <w:r w:rsidR="00B0778F" w:rsidRPr="00502540">
        <w:rPr>
          <w:sz w:val="24"/>
          <w:szCs w:val="24"/>
        </w:rPr>
        <w:t>деятельность,</w:t>
      </w:r>
      <w:r w:rsidR="00B0778F" w:rsidRPr="00502540">
        <w:rPr>
          <w:spacing w:val="1"/>
          <w:sz w:val="24"/>
          <w:szCs w:val="24"/>
        </w:rPr>
        <w:t xml:space="preserve"> </w:t>
      </w:r>
      <w:r w:rsidR="00B0778F" w:rsidRPr="00502540">
        <w:rPr>
          <w:sz w:val="24"/>
          <w:szCs w:val="24"/>
        </w:rPr>
        <w:t>включая</w:t>
      </w:r>
      <w:r w:rsidR="00B0778F" w:rsidRPr="00502540">
        <w:rPr>
          <w:spacing w:val="1"/>
          <w:sz w:val="24"/>
          <w:szCs w:val="24"/>
        </w:rPr>
        <w:t xml:space="preserve"> </w:t>
      </w:r>
      <w:r w:rsidR="00B0778F" w:rsidRPr="00502540">
        <w:rPr>
          <w:sz w:val="24"/>
          <w:szCs w:val="24"/>
        </w:rPr>
        <w:t>взаимодействие</w:t>
      </w:r>
      <w:r w:rsidR="00B0778F" w:rsidRPr="00502540">
        <w:rPr>
          <w:spacing w:val="1"/>
          <w:sz w:val="24"/>
          <w:szCs w:val="24"/>
        </w:rPr>
        <w:t xml:space="preserve"> </w:t>
      </w:r>
      <w:r w:rsidR="00B0778F" w:rsidRPr="00502540">
        <w:rPr>
          <w:sz w:val="24"/>
          <w:szCs w:val="24"/>
        </w:rPr>
        <w:t>с</w:t>
      </w:r>
      <w:r w:rsidR="00B0778F" w:rsidRPr="00502540">
        <w:rPr>
          <w:spacing w:val="1"/>
          <w:sz w:val="24"/>
          <w:szCs w:val="24"/>
        </w:rPr>
        <w:t xml:space="preserve"> </w:t>
      </w:r>
      <w:r w:rsidR="00B0778F" w:rsidRPr="00502540">
        <w:rPr>
          <w:sz w:val="24"/>
          <w:szCs w:val="24"/>
        </w:rPr>
        <w:t>людьми</w:t>
      </w:r>
      <w:r w:rsidR="00B0778F" w:rsidRPr="00502540">
        <w:rPr>
          <w:spacing w:val="1"/>
          <w:sz w:val="24"/>
          <w:szCs w:val="24"/>
        </w:rPr>
        <w:t xml:space="preserve"> </w:t>
      </w:r>
      <w:r w:rsidR="00B0778F" w:rsidRPr="00502540">
        <w:rPr>
          <w:sz w:val="24"/>
          <w:szCs w:val="24"/>
        </w:rPr>
        <w:t>другой</w:t>
      </w:r>
      <w:r w:rsidR="00B0778F" w:rsidRPr="00502540">
        <w:rPr>
          <w:spacing w:val="1"/>
          <w:sz w:val="24"/>
          <w:szCs w:val="24"/>
        </w:rPr>
        <w:t xml:space="preserve"> </w:t>
      </w:r>
      <w:r w:rsidR="00B0778F" w:rsidRPr="00502540">
        <w:rPr>
          <w:sz w:val="24"/>
          <w:szCs w:val="24"/>
        </w:rPr>
        <w:t>культуры,</w:t>
      </w:r>
      <w:r w:rsidR="00B0778F" w:rsidRPr="00502540">
        <w:rPr>
          <w:spacing w:val="1"/>
          <w:sz w:val="24"/>
          <w:szCs w:val="24"/>
        </w:rPr>
        <w:t xml:space="preserve"> </w:t>
      </w:r>
      <w:r w:rsidR="00B0778F" w:rsidRPr="00502540">
        <w:rPr>
          <w:sz w:val="24"/>
          <w:szCs w:val="24"/>
        </w:rPr>
        <w:t>национальной и религиозной принадлежности на основе гуманистических ценностей, взаимопонимания</w:t>
      </w:r>
      <w:r w:rsidR="00B0778F" w:rsidRPr="00502540">
        <w:rPr>
          <w:spacing w:val="1"/>
          <w:sz w:val="24"/>
          <w:szCs w:val="24"/>
        </w:rPr>
        <w:t xml:space="preserve"> </w:t>
      </w:r>
      <w:r w:rsidR="00B0778F" w:rsidRPr="00502540">
        <w:rPr>
          <w:sz w:val="24"/>
          <w:szCs w:val="24"/>
        </w:rPr>
        <w:t>между</w:t>
      </w:r>
      <w:r w:rsidR="00B0778F" w:rsidRPr="00502540">
        <w:rPr>
          <w:spacing w:val="-3"/>
          <w:sz w:val="24"/>
          <w:szCs w:val="24"/>
        </w:rPr>
        <w:t xml:space="preserve"> </w:t>
      </w:r>
      <w:r w:rsidR="00B0778F" w:rsidRPr="00502540">
        <w:rPr>
          <w:sz w:val="24"/>
          <w:szCs w:val="24"/>
        </w:rPr>
        <w:t>людьми разных</w:t>
      </w:r>
      <w:r w:rsidR="00B0778F" w:rsidRPr="00502540">
        <w:rPr>
          <w:spacing w:val="-1"/>
          <w:sz w:val="24"/>
          <w:szCs w:val="24"/>
        </w:rPr>
        <w:t xml:space="preserve"> </w:t>
      </w:r>
      <w:r w:rsidR="00B0778F" w:rsidRPr="00502540">
        <w:rPr>
          <w:sz w:val="24"/>
          <w:szCs w:val="24"/>
        </w:rPr>
        <w:t>культур с</w:t>
      </w:r>
      <w:r w:rsidR="00B0778F" w:rsidRPr="00502540">
        <w:rPr>
          <w:spacing w:val="-1"/>
          <w:sz w:val="24"/>
          <w:szCs w:val="24"/>
        </w:rPr>
        <w:t xml:space="preserve"> </w:t>
      </w:r>
      <w:r w:rsidR="00B0778F" w:rsidRPr="00502540">
        <w:rPr>
          <w:sz w:val="24"/>
          <w:szCs w:val="24"/>
        </w:rPr>
        <w:t>точки зрения</w:t>
      </w:r>
      <w:r w:rsidR="00B0778F" w:rsidRPr="00502540">
        <w:rPr>
          <w:spacing w:val="-1"/>
          <w:sz w:val="24"/>
          <w:szCs w:val="24"/>
        </w:rPr>
        <w:t xml:space="preserve"> </w:t>
      </w:r>
      <w:r w:rsidR="00B0778F" w:rsidRPr="00502540">
        <w:rPr>
          <w:sz w:val="24"/>
          <w:szCs w:val="24"/>
        </w:rPr>
        <w:t>их</w:t>
      </w:r>
      <w:r w:rsidR="00B0778F" w:rsidRPr="00502540">
        <w:rPr>
          <w:spacing w:val="-1"/>
          <w:sz w:val="24"/>
          <w:szCs w:val="24"/>
        </w:rPr>
        <w:t xml:space="preserve"> </w:t>
      </w:r>
      <w:r w:rsidR="00B0778F" w:rsidRPr="00502540">
        <w:rPr>
          <w:sz w:val="24"/>
          <w:szCs w:val="24"/>
        </w:rPr>
        <w:t>соответствия</w:t>
      </w:r>
      <w:r w:rsidR="00B0778F" w:rsidRPr="00502540">
        <w:rPr>
          <w:spacing w:val="-2"/>
          <w:sz w:val="24"/>
          <w:szCs w:val="24"/>
        </w:rPr>
        <w:t xml:space="preserve"> </w:t>
      </w:r>
      <w:r w:rsidR="00B0778F" w:rsidRPr="00502540">
        <w:rPr>
          <w:sz w:val="24"/>
          <w:szCs w:val="24"/>
        </w:rPr>
        <w:t>духовным</w:t>
      </w:r>
      <w:r w:rsidR="00B0778F" w:rsidRPr="00502540">
        <w:rPr>
          <w:spacing w:val="-2"/>
          <w:sz w:val="24"/>
          <w:szCs w:val="24"/>
        </w:rPr>
        <w:t xml:space="preserve"> </w:t>
      </w:r>
      <w:r w:rsidR="00B0778F" w:rsidRPr="00502540">
        <w:rPr>
          <w:sz w:val="24"/>
          <w:szCs w:val="24"/>
        </w:rPr>
        <w:t>традициям общества;</w:t>
      </w:r>
    </w:p>
    <w:p w:rsidR="0052501E" w:rsidRPr="00502540" w:rsidRDefault="001E3411" w:rsidP="00502540">
      <w:pPr>
        <w:pStyle w:val="a5"/>
        <w:spacing w:before="1"/>
        <w:ind w:right="253" w:firstLine="284"/>
        <w:rPr>
          <w:sz w:val="24"/>
          <w:szCs w:val="24"/>
        </w:rPr>
      </w:pPr>
      <w:r w:rsidRPr="00502540">
        <w:rPr>
          <w:sz w:val="24"/>
          <w:szCs w:val="24"/>
        </w:rPr>
        <w:t>-</w:t>
      </w:r>
      <w:r w:rsidR="00B0778F" w:rsidRPr="00502540">
        <w:rPr>
          <w:sz w:val="24"/>
          <w:szCs w:val="24"/>
        </w:rPr>
        <w:t>сравнивать результаты выполнения учебного географического проекта с исходной задачей и оценивать</w:t>
      </w:r>
      <w:r w:rsidR="00B0778F" w:rsidRPr="00502540">
        <w:rPr>
          <w:spacing w:val="1"/>
          <w:sz w:val="24"/>
          <w:szCs w:val="24"/>
        </w:rPr>
        <w:t xml:space="preserve"> </w:t>
      </w:r>
      <w:r w:rsidR="00B0778F" w:rsidRPr="00502540">
        <w:rPr>
          <w:sz w:val="24"/>
          <w:szCs w:val="24"/>
        </w:rPr>
        <w:t>вклад</w:t>
      </w:r>
      <w:r w:rsidR="00B0778F" w:rsidRPr="00502540">
        <w:rPr>
          <w:spacing w:val="-3"/>
          <w:sz w:val="24"/>
          <w:szCs w:val="24"/>
        </w:rPr>
        <w:t xml:space="preserve"> </w:t>
      </w:r>
      <w:r w:rsidR="00B0778F" w:rsidRPr="00502540">
        <w:rPr>
          <w:sz w:val="24"/>
          <w:szCs w:val="24"/>
        </w:rPr>
        <w:t>каждого члена</w:t>
      </w:r>
      <w:r w:rsidR="00B0778F" w:rsidRPr="00502540">
        <w:rPr>
          <w:spacing w:val="-2"/>
          <w:sz w:val="24"/>
          <w:szCs w:val="24"/>
        </w:rPr>
        <w:t xml:space="preserve"> </w:t>
      </w:r>
      <w:r w:rsidR="00B0778F" w:rsidRPr="00502540">
        <w:rPr>
          <w:sz w:val="24"/>
          <w:szCs w:val="24"/>
        </w:rPr>
        <w:t>команды</w:t>
      </w:r>
      <w:r w:rsidR="00B0778F" w:rsidRPr="00502540">
        <w:rPr>
          <w:spacing w:val="-1"/>
          <w:sz w:val="24"/>
          <w:szCs w:val="24"/>
        </w:rPr>
        <w:t xml:space="preserve"> </w:t>
      </w:r>
      <w:r w:rsidR="00B0778F" w:rsidRPr="00502540">
        <w:rPr>
          <w:sz w:val="24"/>
          <w:szCs w:val="24"/>
        </w:rPr>
        <w:t>в</w:t>
      </w:r>
      <w:r w:rsidR="00B0778F" w:rsidRPr="00502540">
        <w:rPr>
          <w:spacing w:val="-1"/>
          <w:sz w:val="24"/>
          <w:szCs w:val="24"/>
        </w:rPr>
        <w:t xml:space="preserve"> </w:t>
      </w:r>
      <w:r w:rsidR="00B0778F" w:rsidRPr="00502540">
        <w:rPr>
          <w:sz w:val="24"/>
          <w:szCs w:val="24"/>
        </w:rPr>
        <w:t>достижение результатов, разделять</w:t>
      </w:r>
      <w:r w:rsidR="00B0778F" w:rsidRPr="00502540">
        <w:rPr>
          <w:spacing w:val="-1"/>
          <w:sz w:val="24"/>
          <w:szCs w:val="24"/>
        </w:rPr>
        <w:t xml:space="preserve"> </w:t>
      </w:r>
      <w:r w:rsidR="00B0778F" w:rsidRPr="00502540">
        <w:rPr>
          <w:sz w:val="24"/>
          <w:szCs w:val="24"/>
        </w:rPr>
        <w:t>сферу</w:t>
      </w:r>
      <w:r w:rsidR="00B0778F" w:rsidRPr="00502540">
        <w:rPr>
          <w:spacing w:val="-2"/>
          <w:sz w:val="24"/>
          <w:szCs w:val="24"/>
        </w:rPr>
        <w:t xml:space="preserve"> </w:t>
      </w:r>
      <w:r w:rsidR="00B0778F" w:rsidRPr="00502540">
        <w:rPr>
          <w:sz w:val="24"/>
          <w:szCs w:val="24"/>
        </w:rPr>
        <w:t>ответственности;</w:t>
      </w:r>
    </w:p>
    <w:p w:rsidR="0052501E" w:rsidRPr="00502540" w:rsidRDefault="001E3411" w:rsidP="00502540">
      <w:pPr>
        <w:pStyle w:val="a5"/>
        <w:ind w:right="2460" w:firstLine="284"/>
        <w:rPr>
          <w:sz w:val="24"/>
          <w:szCs w:val="24"/>
        </w:rPr>
      </w:pPr>
      <w:r w:rsidRPr="00502540">
        <w:rPr>
          <w:sz w:val="24"/>
          <w:szCs w:val="24"/>
        </w:rPr>
        <w:t>-</w:t>
      </w:r>
      <w:r w:rsidR="00B0778F" w:rsidRPr="00502540">
        <w:rPr>
          <w:sz w:val="24"/>
          <w:szCs w:val="24"/>
        </w:rPr>
        <w:t>планировать организацию совместной работы при выполнении учебного проекта;</w:t>
      </w:r>
      <w:r w:rsidR="00B0778F" w:rsidRPr="00502540">
        <w:rPr>
          <w:spacing w:val="-52"/>
          <w:sz w:val="24"/>
          <w:szCs w:val="24"/>
        </w:rPr>
        <w:t xml:space="preserve"> </w:t>
      </w:r>
      <w:r w:rsidR="00B0778F" w:rsidRPr="00502540">
        <w:rPr>
          <w:sz w:val="24"/>
          <w:szCs w:val="24"/>
        </w:rPr>
        <w:t>разделять</w:t>
      </w:r>
      <w:r w:rsidR="00B0778F" w:rsidRPr="00502540">
        <w:rPr>
          <w:spacing w:val="-3"/>
          <w:sz w:val="24"/>
          <w:szCs w:val="24"/>
        </w:rPr>
        <w:t xml:space="preserve"> </w:t>
      </w:r>
      <w:r w:rsidR="00B0778F" w:rsidRPr="00502540">
        <w:rPr>
          <w:sz w:val="24"/>
          <w:szCs w:val="24"/>
        </w:rPr>
        <w:t>сферу</w:t>
      </w:r>
      <w:r w:rsidR="00B0778F" w:rsidRPr="00502540">
        <w:rPr>
          <w:spacing w:val="-3"/>
          <w:sz w:val="24"/>
          <w:szCs w:val="24"/>
        </w:rPr>
        <w:t xml:space="preserve"> </w:t>
      </w:r>
      <w:r w:rsidR="00B0778F" w:rsidRPr="00502540">
        <w:rPr>
          <w:sz w:val="24"/>
          <w:szCs w:val="24"/>
        </w:rPr>
        <w:t>ответственности.</w:t>
      </w:r>
    </w:p>
    <w:p w:rsidR="0052501E" w:rsidRPr="00502540" w:rsidRDefault="0052501E" w:rsidP="00502540">
      <w:pPr>
        <w:pStyle w:val="a5"/>
        <w:spacing w:before="4"/>
        <w:ind w:left="0" w:firstLine="284"/>
        <w:rPr>
          <w:sz w:val="24"/>
          <w:szCs w:val="24"/>
        </w:rPr>
      </w:pPr>
    </w:p>
    <w:p w:rsidR="0052501E" w:rsidRPr="00502540" w:rsidRDefault="00B0778F" w:rsidP="00502540">
      <w:pPr>
        <w:pStyle w:val="310"/>
        <w:spacing w:before="1"/>
        <w:ind w:firstLine="284"/>
        <w:jc w:val="both"/>
        <w:rPr>
          <w:sz w:val="24"/>
          <w:szCs w:val="24"/>
        </w:rPr>
      </w:pPr>
      <w:r w:rsidRPr="00502540">
        <w:rPr>
          <w:sz w:val="24"/>
          <w:szCs w:val="24"/>
        </w:rPr>
        <w:t>Формирование</w:t>
      </w:r>
      <w:r w:rsidRPr="00502540">
        <w:rPr>
          <w:spacing w:val="-3"/>
          <w:sz w:val="24"/>
          <w:szCs w:val="24"/>
        </w:rPr>
        <w:t xml:space="preserve"> </w:t>
      </w:r>
      <w:r w:rsidRPr="00502540">
        <w:rPr>
          <w:sz w:val="24"/>
          <w:szCs w:val="24"/>
        </w:rPr>
        <w:t>универсальных</w:t>
      </w:r>
      <w:r w:rsidRPr="00502540">
        <w:rPr>
          <w:spacing w:val="-4"/>
          <w:sz w:val="24"/>
          <w:szCs w:val="24"/>
        </w:rPr>
        <w:t xml:space="preserve"> </w:t>
      </w:r>
      <w:r w:rsidRPr="00502540">
        <w:rPr>
          <w:sz w:val="24"/>
          <w:szCs w:val="24"/>
        </w:rPr>
        <w:t>учебных</w:t>
      </w:r>
      <w:r w:rsidRPr="00502540">
        <w:rPr>
          <w:spacing w:val="-5"/>
          <w:sz w:val="24"/>
          <w:szCs w:val="24"/>
        </w:rPr>
        <w:t xml:space="preserve"> </w:t>
      </w:r>
      <w:r w:rsidRPr="00502540">
        <w:rPr>
          <w:sz w:val="24"/>
          <w:szCs w:val="24"/>
        </w:rPr>
        <w:t>регулятивных</w:t>
      </w:r>
      <w:r w:rsidRPr="00502540">
        <w:rPr>
          <w:spacing w:val="-5"/>
          <w:sz w:val="24"/>
          <w:szCs w:val="24"/>
        </w:rPr>
        <w:t xml:space="preserve"> </w:t>
      </w:r>
      <w:r w:rsidRPr="00502540">
        <w:rPr>
          <w:sz w:val="24"/>
          <w:szCs w:val="24"/>
        </w:rPr>
        <w:t>действий:</w:t>
      </w:r>
    </w:p>
    <w:p w:rsidR="0052501E" w:rsidRPr="00502540" w:rsidRDefault="0052501E" w:rsidP="00502540">
      <w:pPr>
        <w:pStyle w:val="a5"/>
        <w:spacing w:before="6"/>
        <w:ind w:left="0" w:firstLine="284"/>
        <w:rPr>
          <w:b/>
          <w:sz w:val="24"/>
          <w:szCs w:val="24"/>
        </w:rPr>
      </w:pPr>
    </w:p>
    <w:p w:rsidR="0052501E" w:rsidRPr="00502540" w:rsidRDefault="001E3411" w:rsidP="00502540">
      <w:pPr>
        <w:pStyle w:val="a5"/>
        <w:spacing w:before="1"/>
        <w:ind w:right="251" w:firstLine="284"/>
        <w:rPr>
          <w:sz w:val="24"/>
          <w:szCs w:val="24"/>
        </w:rPr>
      </w:pPr>
      <w:r w:rsidRPr="00502540">
        <w:rPr>
          <w:sz w:val="24"/>
          <w:szCs w:val="24"/>
        </w:rPr>
        <w:t>-</w:t>
      </w:r>
      <w:r w:rsidR="00B0778F" w:rsidRPr="00502540">
        <w:rPr>
          <w:sz w:val="24"/>
          <w:szCs w:val="24"/>
        </w:rPr>
        <w:t>раскрывать смысл и значение деятельности людей в истории на уровне отдельно взятых личностей</w:t>
      </w:r>
      <w:r w:rsidR="00B0778F" w:rsidRPr="00502540">
        <w:rPr>
          <w:spacing w:val="1"/>
          <w:sz w:val="24"/>
          <w:szCs w:val="24"/>
        </w:rPr>
        <w:t xml:space="preserve"> </w:t>
      </w:r>
      <w:r w:rsidR="00B0778F" w:rsidRPr="00502540">
        <w:rPr>
          <w:sz w:val="24"/>
          <w:szCs w:val="24"/>
        </w:rPr>
        <w:t>(например, правителей, общественных деятелей, ученых, деятелей культуры) и общества в целом (в том</w:t>
      </w:r>
      <w:r w:rsidR="00B0778F" w:rsidRPr="00502540">
        <w:rPr>
          <w:spacing w:val="1"/>
          <w:sz w:val="24"/>
          <w:szCs w:val="24"/>
        </w:rPr>
        <w:t xml:space="preserve"> </w:t>
      </w:r>
      <w:r w:rsidR="00B0778F" w:rsidRPr="00502540">
        <w:rPr>
          <w:sz w:val="24"/>
          <w:szCs w:val="24"/>
        </w:rPr>
        <w:t>числе</w:t>
      </w:r>
      <w:r w:rsidR="00B0778F" w:rsidRPr="00502540">
        <w:rPr>
          <w:spacing w:val="-1"/>
          <w:sz w:val="24"/>
          <w:szCs w:val="24"/>
        </w:rPr>
        <w:t xml:space="preserve"> </w:t>
      </w:r>
      <w:r w:rsidR="00B0778F" w:rsidRPr="00502540">
        <w:rPr>
          <w:sz w:val="24"/>
          <w:szCs w:val="24"/>
        </w:rPr>
        <w:t>при характеристике</w:t>
      </w:r>
      <w:r w:rsidR="00B0778F" w:rsidRPr="00502540">
        <w:rPr>
          <w:spacing w:val="-3"/>
          <w:sz w:val="24"/>
          <w:szCs w:val="24"/>
        </w:rPr>
        <w:t xml:space="preserve"> </w:t>
      </w:r>
      <w:r w:rsidR="00B0778F" w:rsidRPr="00502540">
        <w:rPr>
          <w:sz w:val="24"/>
          <w:szCs w:val="24"/>
        </w:rPr>
        <w:t>целей и</w:t>
      </w:r>
      <w:r w:rsidR="00B0778F" w:rsidRPr="00502540">
        <w:rPr>
          <w:spacing w:val="-1"/>
          <w:sz w:val="24"/>
          <w:szCs w:val="24"/>
        </w:rPr>
        <w:t xml:space="preserve"> </w:t>
      </w:r>
      <w:r w:rsidR="00B0778F" w:rsidRPr="00502540">
        <w:rPr>
          <w:sz w:val="24"/>
          <w:szCs w:val="24"/>
        </w:rPr>
        <w:t>задач социальных</w:t>
      </w:r>
      <w:r w:rsidR="00B0778F" w:rsidRPr="00502540">
        <w:rPr>
          <w:spacing w:val="-1"/>
          <w:sz w:val="24"/>
          <w:szCs w:val="24"/>
        </w:rPr>
        <w:t xml:space="preserve"> </w:t>
      </w:r>
      <w:r w:rsidR="00B0778F" w:rsidRPr="00502540">
        <w:rPr>
          <w:sz w:val="24"/>
          <w:szCs w:val="24"/>
        </w:rPr>
        <w:t>движений, реформ</w:t>
      </w:r>
      <w:r w:rsidR="00B0778F" w:rsidRPr="00502540">
        <w:rPr>
          <w:spacing w:val="-1"/>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революций);</w:t>
      </w:r>
    </w:p>
    <w:p w:rsidR="0052501E" w:rsidRPr="00502540" w:rsidRDefault="001E3411" w:rsidP="00502540">
      <w:pPr>
        <w:pStyle w:val="a5"/>
        <w:ind w:right="248" w:firstLine="284"/>
        <w:rPr>
          <w:sz w:val="24"/>
          <w:szCs w:val="24"/>
        </w:rPr>
      </w:pPr>
      <w:r w:rsidRPr="00502540">
        <w:rPr>
          <w:sz w:val="24"/>
          <w:szCs w:val="24"/>
        </w:rPr>
        <w:t>-</w:t>
      </w:r>
      <w:r w:rsidR="00B0778F" w:rsidRPr="00502540">
        <w:rPr>
          <w:sz w:val="24"/>
          <w:szCs w:val="24"/>
        </w:rPr>
        <w:t>определять</w:t>
      </w:r>
      <w:r w:rsidR="00B0778F" w:rsidRPr="00502540">
        <w:rPr>
          <w:spacing w:val="1"/>
          <w:sz w:val="24"/>
          <w:szCs w:val="24"/>
        </w:rPr>
        <w:t xml:space="preserve"> </w:t>
      </w:r>
      <w:r w:rsidR="00B0778F" w:rsidRPr="00502540">
        <w:rPr>
          <w:sz w:val="24"/>
          <w:szCs w:val="24"/>
        </w:rPr>
        <w:t>способ</w:t>
      </w:r>
      <w:r w:rsidR="00B0778F" w:rsidRPr="00502540">
        <w:rPr>
          <w:spacing w:val="1"/>
          <w:sz w:val="24"/>
          <w:szCs w:val="24"/>
        </w:rPr>
        <w:t xml:space="preserve"> </w:t>
      </w:r>
      <w:r w:rsidR="00B0778F" w:rsidRPr="00502540">
        <w:rPr>
          <w:sz w:val="24"/>
          <w:szCs w:val="24"/>
        </w:rPr>
        <w:t>решения</w:t>
      </w:r>
      <w:r w:rsidR="00B0778F" w:rsidRPr="00502540">
        <w:rPr>
          <w:spacing w:val="1"/>
          <w:sz w:val="24"/>
          <w:szCs w:val="24"/>
        </w:rPr>
        <w:t xml:space="preserve"> </w:t>
      </w:r>
      <w:r w:rsidR="00B0778F" w:rsidRPr="00502540">
        <w:rPr>
          <w:sz w:val="24"/>
          <w:szCs w:val="24"/>
        </w:rPr>
        <w:t>поисковых,</w:t>
      </w:r>
      <w:r w:rsidR="00B0778F" w:rsidRPr="00502540">
        <w:rPr>
          <w:spacing w:val="1"/>
          <w:sz w:val="24"/>
          <w:szCs w:val="24"/>
        </w:rPr>
        <w:t xml:space="preserve"> </w:t>
      </w:r>
      <w:r w:rsidR="00B0778F" w:rsidRPr="00502540">
        <w:rPr>
          <w:sz w:val="24"/>
          <w:szCs w:val="24"/>
        </w:rPr>
        <w:t>исследовательских,</w:t>
      </w:r>
      <w:r w:rsidR="00B0778F" w:rsidRPr="00502540">
        <w:rPr>
          <w:spacing w:val="1"/>
          <w:sz w:val="24"/>
          <w:szCs w:val="24"/>
        </w:rPr>
        <w:t xml:space="preserve"> </w:t>
      </w:r>
      <w:r w:rsidR="00B0778F" w:rsidRPr="00502540">
        <w:rPr>
          <w:sz w:val="24"/>
          <w:szCs w:val="24"/>
        </w:rPr>
        <w:t>творческих</w:t>
      </w:r>
      <w:r w:rsidR="00B0778F" w:rsidRPr="00502540">
        <w:rPr>
          <w:spacing w:val="1"/>
          <w:sz w:val="24"/>
          <w:szCs w:val="24"/>
        </w:rPr>
        <w:t xml:space="preserve"> </w:t>
      </w:r>
      <w:r w:rsidR="00B0778F" w:rsidRPr="00502540">
        <w:rPr>
          <w:sz w:val="24"/>
          <w:szCs w:val="24"/>
        </w:rPr>
        <w:t>задач</w:t>
      </w:r>
      <w:r w:rsidR="00B0778F" w:rsidRPr="00502540">
        <w:rPr>
          <w:spacing w:val="1"/>
          <w:sz w:val="24"/>
          <w:szCs w:val="24"/>
        </w:rPr>
        <w:t xml:space="preserve"> </w:t>
      </w:r>
      <w:r w:rsidR="00B0778F" w:rsidRPr="00502540">
        <w:rPr>
          <w:sz w:val="24"/>
          <w:szCs w:val="24"/>
        </w:rPr>
        <w:t>по</w:t>
      </w:r>
      <w:r w:rsidR="00B0778F" w:rsidRPr="00502540">
        <w:rPr>
          <w:spacing w:val="1"/>
          <w:sz w:val="24"/>
          <w:szCs w:val="24"/>
        </w:rPr>
        <w:t xml:space="preserve"> </w:t>
      </w:r>
      <w:r w:rsidR="00B0778F" w:rsidRPr="00502540">
        <w:rPr>
          <w:sz w:val="24"/>
          <w:szCs w:val="24"/>
        </w:rPr>
        <w:t>истории</w:t>
      </w:r>
      <w:r w:rsidR="00B0778F" w:rsidRPr="00502540">
        <w:rPr>
          <w:spacing w:val="1"/>
          <w:sz w:val="24"/>
          <w:szCs w:val="24"/>
        </w:rPr>
        <w:t xml:space="preserve"> </w:t>
      </w:r>
      <w:r w:rsidR="00B0778F" w:rsidRPr="00502540">
        <w:rPr>
          <w:sz w:val="24"/>
          <w:szCs w:val="24"/>
        </w:rPr>
        <w:t>(включая</w:t>
      </w:r>
      <w:r w:rsidR="00B0778F" w:rsidRPr="00502540">
        <w:rPr>
          <w:spacing w:val="1"/>
          <w:sz w:val="24"/>
          <w:szCs w:val="24"/>
        </w:rPr>
        <w:t xml:space="preserve"> </w:t>
      </w:r>
      <w:r w:rsidR="00B0778F" w:rsidRPr="00502540">
        <w:rPr>
          <w:sz w:val="24"/>
          <w:szCs w:val="24"/>
        </w:rPr>
        <w:t>использование</w:t>
      </w:r>
      <w:r w:rsidR="00B0778F" w:rsidRPr="00502540">
        <w:rPr>
          <w:spacing w:val="1"/>
          <w:sz w:val="24"/>
          <w:szCs w:val="24"/>
        </w:rPr>
        <w:t xml:space="preserve"> </w:t>
      </w:r>
      <w:r w:rsidR="00B0778F" w:rsidRPr="00502540">
        <w:rPr>
          <w:sz w:val="24"/>
          <w:szCs w:val="24"/>
        </w:rPr>
        <w:t>на</w:t>
      </w:r>
      <w:r w:rsidR="00B0778F" w:rsidRPr="00502540">
        <w:rPr>
          <w:spacing w:val="1"/>
          <w:sz w:val="24"/>
          <w:szCs w:val="24"/>
        </w:rPr>
        <w:t xml:space="preserve"> </w:t>
      </w:r>
      <w:r w:rsidR="00B0778F" w:rsidRPr="00502540">
        <w:rPr>
          <w:sz w:val="24"/>
          <w:szCs w:val="24"/>
        </w:rPr>
        <w:t>разных</w:t>
      </w:r>
      <w:r w:rsidR="00B0778F" w:rsidRPr="00502540">
        <w:rPr>
          <w:spacing w:val="1"/>
          <w:sz w:val="24"/>
          <w:szCs w:val="24"/>
        </w:rPr>
        <w:t xml:space="preserve"> </w:t>
      </w:r>
      <w:r w:rsidR="00B0778F" w:rsidRPr="00502540">
        <w:rPr>
          <w:sz w:val="24"/>
          <w:szCs w:val="24"/>
        </w:rPr>
        <w:t>этапах</w:t>
      </w:r>
      <w:r w:rsidR="00B0778F" w:rsidRPr="00502540">
        <w:rPr>
          <w:spacing w:val="1"/>
          <w:sz w:val="24"/>
          <w:szCs w:val="24"/>
        </w:rPr>
        <w:t xml:space="preserve"> </w:t>
      </w:r>
      <w:r w:rsidR="00B0778F" w:rsidRPr="00502540">
        <w:rPr>
          <w:sz w:val="24"/>
          <w:szCs w:val="24"/>
        </w:rPr>
        <w:t>обучения</w:t>
      </w:r>
      <w:r w:rsidR="00B0778F" w:rsidRPr="00502540">
        <w:rPr>
          <w:spacing w:val="1"/>
          <w:sz w:val="24"/>
          <w:szCs w:val="24"/>
        </w:rPr>
        <w:t xml:space="preserve"> </w:t>
      </w:r>
      <w:r w:rsidR="00B0778F" w:rsidRPr="00502540">
        <w:rPr>
          <w:sz w:val="24"/>
          <w:szCs w:val="24"/>
        </w:rPr>
        <w:t>сначала</w:t>
      </w:r>
      <w:r w:rsidR="00B0778F" w:rsidRPr="00502540">
        <w:rPr>
          <w:spacing w:val="1"/>
          <w:sz w:val="24"/>
          <w:szCs w:val="24"/>
        </w:rPr>
        <w:t xml:space="preserve"> </w:t>
      </w:r>
      <w:r w:rsidR="00B0778F" w:rsidRPr="00502540">
        <w:rPr>
          <w:sz w:val="24"/>
          <w:szCs w:val="24"/>
        </w:rPr>
        <w:t>предложенных,</w:t>
      </w:r>
      <w:r w:rsidR="00B0778F" w:rsidRPr="00502540">
        <w:rPr>
          <w:spacing w:val="1"/>
          <w:sz w:val="24"/>
          <w:szCs w:val="24"/>
        </w:rPr>
        <w:t xml:space="preserve"> </w:t>
      </w:r>
      <w:r w:rsidR="00B0778F" w:rsidRPr="00502540">
        <w:rPr>
          <w:sz w:val="24"/>
          <w:szCs w:val="24"/>
        </w:rPr>
        <w:t>а</w:t>
      </w:r>
      <w:r w:rsidR="00B0778F" w:rsidRPr="00502540">
        <w:rPr>
          <w:spacing w:val="1"/>
          <w:sz w:val="24"/>
          <w:szCs w:val="24"/>
        </w:rPr>
        <w:t xml:space="preserve"> </w:t>
      </w:r>
      <w:r w:rsidR="00B0778F" w:rsidRPr="00502540">
        <w:rPr>
          <w:sz w:val="24"/>
          <w:szCs w:val="24"/>
        </w:rPr>
        <w:t>затем</w:t>
      </w:r>
      <w:r w:rsidR="00B0778F" w:rsidRPr="00502540">
        <w:rPr>
          <w:spacing w:val="56"/>
          <w:sz w:val="24"/>
          <w:szCs w:val="24"/>
        </w:rPr>
        <w:t xml:space="preserve"> </w:t>
      </w:r>
      <w:r w:rsidR="00B0778F" w:rsidRPr="00502540">
        <w:rPr>
          <w:sz w:val="24"/>
          <w:szCs w:val="24"/>
        </w:rPr>
        <w:t>самостоятельно</w:t>
      </w:r>
      <w:r w:rsidR="00B0778F" w:rsidRPr="00502540">
        <w:rPr>
          <w:spacing w:val="1"/>
          <w:sz w:val="24"/>
          <w:szCs w:val="24"/>
        </w:rPr>
        <w:t xml:space="preserve"> </w:t>
      </w:r>
      <w:r w:rsidR="00B0778F" w:rsidRPr="00502540">
        <w:rPr>
          <w:sz w:val="24"/>
          <w:szCs w:val="24"/>
        </w:rPr>
        <w:t>определяемых</w:t>
      </w:r>
      <w:r w:rsidR="00B0778F" w:rsidRPr="00502540">
        <w:rPr>
          <w:spacing w:val="-1"/>
          <w:sz w:val="24"/>
          <w:szCs w:val="24"/>
        </w:rPr>
        <w:t xml:space="preserve"> </w:t>
      </w:r>
      <w:r w:rsidR="00B0778F" w:rsidRPr="00502540">
        <w:rPr>
          <w:sz w:val="24"/>
          <w:szCs w:val="24"/>
        </w:rPr>
        <w:t>плана и источников</w:t>
      </w:r>
      <w:r w:rsidR="00B0778F" w:rsidRPr="00502540">
        <w:rPr>
          <w:spacing w:val="-1"/>
          <w:sz w:val="24"/>
          <w:szCs w:val="24"/>
        </w:rPr>
        <w:t xml:space="preserve"> </w:t>
      </w:r>
      <w:r w:rsidR="00B0778F" w:rsidRPr="00502540">
        <w:rPr>
          <w:sz w:val="24"/>
          <w:szCs w:val="24"/>
        </w:rPr>
        <w:t>информации);</w:t>
      </w:r>
    </w:p>
    <w:p w:rsidR="0052501E" w:rsidRPr="00502540" w:rsidRDefault="001E3411" w:rsidP="00502540">
      <w:pPr>
        <w:pStyle w:val="a5"/>
        <w:ind w:right="247" w:firstLine="284"/>
        <w:rPr>
          <w:sz w:val="24"/>
          <w:szCs w:val="24"/>
        </w:rPr>
      </w:pPr>
      <w:r w:rsidRPr="00502540">
        <w:rPr>
          <w:sz w:val="24"/>
          <w:szCs w:val="24"/>
        </w:rPr>
        <w:t>-</w:t>
      </w:r>
      <w:r w:rsidR="00B0778F" w:rsidRPr="00502540">
        <w:rPr>
          <w:sz w:val="24"/>
          <w:szCs w:val="24"/>
        </w:rPr>
        <w:t>осуществлять самоконтроль и рефлексию применительно к результатам своей учебной деятельности,</w:t>
      </w:r>
      <w:r w:rsidR="00B0778F" w:rsidRPr="00502540">
        <w:rPr>
          <w:spacing w:val="1"/>
          <w:sz w:val="24"/>
          <w:szCs w:val="24"/>
        </w:rPr>
        <w:t xml:space="preserve"> </w:t>
      </w:r>
      <w:r w:rsidR="00B0778F" w:rsidRPr="00502540">
        <w:rPr>
          <w:sz w:val="24"/>
          <w:szCs w:val="24"/>
        </w:rPr>
        <w:t>соотнося</w:t>
      </w:r>
      <w:r w:rsidR="00B0778F" w:rsidRPr="00502540">
        <w:rPr>
          <w:spacing w:val="-2"/>
          <w:sz w:val="24"/>
          <w:szCs w:val="24"/>
        </w:rPr>
        <w:t xml:space="preserve"> </w:t>
      </w:r>
      <w:r w:rsidR="00B0778F" w:rsidRPr="00502540">
        <w:rPr>
          <w:sz w:val="24"/>
          <w:szCs w:val="24"/>
        </w:rPr>
        <w:t>их</w:t>
      </w:r>
      <w:r w:rsidR="00B0778F" w:rsidRPr="00502540">
        <w:rPr>
          <w:spacing w:val="-1"/>
          <w:sz w:val="24"/>
          <w:szCs w:val="24"/>
        </w:rPr>
        <w:t xml:space="preserve"> </w:t>
      </w:r>
      <w:r w:rsidR="00B0778F" w:rsidRPr="00502540">
        <w:rPr>
          <w:sz w:val="24"/>
          <w:szCs w:val="24"/>
        </w:rPr>
        <w:t>с</w:t>
      </w:r>
      <w:r w:rsidR="00B0778F" w:rsidRPr="00502540">
        <w:rPr>
          <w:spacing w:val="-1"/>
          <w:sz w:val="24"/>
          <w:szCs w:val="24"/>
        </w:rPr>
        <w:t xml:space="preserve"> </w:t>
      </w:r>
      <w:r w:rsidR="00B0778F" w:rsidRPr="00502540">
        <w:rPr>
          <w:sz w:val="24"/>
          <w:szCs w:val="24"/>
        </w:rPr>
        <w:t>исторической</w:t>
      </w:r>
      <w:r w:rsidR="00B0778F" w:rsidRPr="00502540">
        <w:rPr>
          <w:spacing w:val="-1"/>
          <w:sz w:val="24"/>
          <w:szCs w:val="24"/>
        </w:rPr>
        <w:t xml:space="preserve"> </w:t>
      </w:r>
      <w:r w:rsidR="00B0778F" w:rsidRPr="00502540">
        <w:rPr>
          <w:sz w:val="24"/>
          <w:szCs w:val="24"/>
        </w:rPr>
        <w:t>информацией,</w:t>
      </w:r>
      <w:r w:rsidR="00B0778F" w:rsidRPr="00502540">
        <w:rPr>
          <w:spacing w:val="-1"/>
          <w:sz w:val="24"/>
          <w:szCs w:val="24"/>
        </w:rPr>
        <w:t xml:space="preserve"> </w:t>
      </w:r>
      <w:r w:rsidR="00B0778F" w:rsidRPr="00502540">
        <w:rPr>
          <w:sz w:val="24"/>
          <w:szCs w:val="24"/>
        </w:rPr>
        <w:t>содержащейся</w:t>
      </w:r>
      <w:r w:rsidR="00B0778F" w:rsidRPr="00502540">
        <w:rPr>
          <w:spacing w:val="-1"/>
          <w:sz w:val="24"/>
          <w:szCs w:val="24"/>
        </w:rPr>
        <w:t xml:space="preserve"> </w:t>
      </w:r>
      <w:r w:rsidR="00B0778F" w:rsidRPr="00502540">
        <w:rPr>
          <w:sz w:val="24"/>
          <w:szCs w:val="24"/>
        </w:rPr>
        <w:t>в</w:t>
      </w:r>
      <w:r w:rsidR="00B0778F" w:rsidRPr="00502540">
        <w:rPr>
          <w:spacing w:val="-2"/>
          <w:sz w:val="24"/>
          <w:szCs w:val="24"/>
        </w:rPr>
        <w:t xml:space="preserve"> </w:t>
      </w:r>
      <w:r w:rsidR="00B0778F" w:rsidRPr="00502540">
        <w:rPr>
          <w:sz w:val="24"/>
          <w:szCs w:val="24"/>
        </w:rPr>
        <w:t>учебной</w:t>
      </w:r>
      <w:r w:rsidR="00B0778F" w:rsidRPr="00502540">
        <w:rPr>
          <w:spacing w:val="-2"/>
          <w:sz w:val="24"/>
          <w:szCs w:val="24"/>
        </w:rPr>
        <w:t xml:space="preserve"> </w:t>
      </w:r>
      <w:r w:rsidR="00B0778F" w:rsidRPr="00502540">
        <w:rPr>
          <w:sz w:val="24"/>
          <w:szCs w:val="24"/>
        </w:rPr>
        <w:t>и</w:t>
      </w:r>
      <w:r w:rsidR="00B0778F" w:rsidRPr="00502540">
        <w:rPr>
          <w:spacing w:val="-1"/>
          <w:sz w:val="24"/>
          <w:szCs w:val="24"/>
        </w:rPr>
        <w:t xml:space="preserve"> </w:t>
      </w:r>
      <w:r w:rsidR="00B0778F" w:rsidRPr="00502540">
        <w:rPr>
          <w:sz w:val="24"/>
          <w:szCs w:val="24"/>
        </w:rPr>
        <w:t>исторической</w:t>
      </w:r>
      <w:r w:rsidR="00B0778F" w:rsidRPr="00502540">
        <w:rPr>
          <w:spacing w:val="-1"/>
          <w:sz w:val="24"/>
          <w:szCs w:val="24"/>
        </w:rPr>
        <w:t xml:space="preserve"> </w:t>
      </w:r>
      <w:r w:rsidR="00B0778F" w:rsidRPr="00502540">
        <w:rPr>
          <w:sz w:val="24"/>
          <w:szCs w:val="24"/>
        </w:rPr>
        <w:t>литературе;</w:t>
      </w:r>
    </w:p>
    <w:p w:rsidR="0052501E" w:rsidRPr="00502540" w:rsidRDefault="001E3411" w:rsidP="00502540">
      <w:pPr>
        <w:pStyle w:val="a5"/>
        <w:ind w:right="251" w:firstLine="284"/>
        <w:rPr>
          <w:sz w:val="24"/>
          <w:szCs w:val="24"/>
        </w:rPr>
      </w:pPr>
      <w:r w:rsidRPr="00502540">
        <w:rPr>
          <w:sz w:val="24"/>
          <w:szCs w:val="24"/>
        </w:rPr>
        <w:t>-</w:t>
      </w:r>
      <w:r w:rsidR="00B0778F" w:rsidRPr="00502540">
        <w:rPr>
          <w:sz w:val="24"/>
          <w:szCs w:val="24"/>
        </w:rPr>
        <w:t>самостоятельно составлять алгоритм решения географических задач и выбирать способ их решения с</w:t>
      </w:r>
      <w:r w:rsidR="00B0778F" w:rsidRPr="00502540">
        <w:rPr>
          <w:spacing w:val="1"/>
          <w:sz w:val="24"/>
          <w:szCs w:val="24"/>
        </w:rPr>
        <w:t xml:space="preserve"> </w:t>
      </w:r>
      <w:r w:rsidR="00B0778F" w:rsidRPr="00502540">
        <w:rPr>
          <w:sz w:val="24"/>
          <w:szCs w:val="24"/>
        </w:rPr>
        <w:t>учетом имеющихся ресурсов и собственных возможностей, аргументировать предлагаемые варианты</w:t>
      </w:r>
      <w:r w:rsidR="00B0778F" w:rsidRPr="00502540">
        <w:rPr>
          <w:spacing w:val="1"/>
          <w:sz w:val="24"/>
          <w:szCs w:val="24"/>
        </w:rPr>
        <w:t xml:space="preserve"> </w:t>
      </w:r>
      <w:r w:rsidR="00B0778F" w:rsidRPr="00502540">
        <w:rPr>
          <w:sz w:val="24"/>
          <w:szCs w:val="24"/>
        </w:rPr>
        <w:t>решений.</w:t>
      </w:r>
    </w:p>
    <w:p w:rsidR="0052501E" w:rsidRPr="00502540" w:rsidRDefault="0052501E" w:rsidP="00502540">
      <w:pPr>
        <w:pStyle w:val="a5"/>
        <w:spacing w:before="1"/>
        <w:ind w:left="0" w:firstLine="284"/>
        <w:rPr>
          <w:sz w:val="24"/>
          <w:szCs w:val="24"/>
        </w:rPr>
      </w:pPr>
    </w:p>
    <w:p w:rsidR="0052501E" w:rsidRPr="00502540" w:rsidRDefault="00B0778F" w:rsidP="00502540">
      <w:pPr>
        <w:pStyle w:val="211"/>
        <w:ind w:right="249"/>
        <w:jc w:val="both"/>
      </w:pPr>
      <w:r w:rsidRPr="00502540">
        <w:t>Описание особенностей реализации основных направлений и форм</w:t>
      </w:r>
      <w:r w:rsidR="00502540">
        <w:t xml:space="preserve"> </w:t>
      </w:r>
      <w:r w:rsidR="00AA3521" w:rsidRPr="00502540">
        <w:t>у</w:t>
      </w:r>
      <w:r w:rsidRPr="00502540">
        <w:t>чебно</w:t>
      </w:r>
      <w:r w:rsidR="001E3411" w:rsidRPr="00502540">
        <w:t xml:space="preserve"> </w:t>
      </w:r>
      <w:r w:rsidRPr="00502540">
        <w:t>-</w:t>
      </w:r>
      <w:r w:rsidRPr="00502540">
        <w:rPr>
          <w:spacing w:val="-57"/>
        </w:rPr>
        <w:t xml:space="preserve"> </w:t>
      </w:r>
      <w:r w:rsidRPr="00502540">
        <w:t>исследовательской</w:t>
      </w:r>
      <w:r w:rsidRPr="00502540">
        <w:rPr>
          <w:spacing w:val="-1"/>
        </w:rPr>
        <w:t xml:space="preserve"> </w:t>
      </w:r>
      <w:r w:rsidRPr="00502540">
        <w:t>деятельности</w:t>
      </w:r>
      <w:r w:rsidRPr="00502540">
        <w:rPr>
          <w:spacing w:val="-1"/>
        </w:rPr>
        <w:t xml:space="preserve"> </w:t>
      </w:r>
      <w:r w:rsidRPr="00502540">
        <w:t>в</w:t>
      </w:r>
      <w:r w:rsidRPr="00502540">
        <w:rPr>
          <w:spacing w:val="-2"/>
        </w:rPr>
        <w:t xml:space="preserve"> </w:t>
      </w:r>
      <w:r w:rsidRPr="00502540">
        <w:t>рамках</w:t>
      </w:r>
      <w:r w:rsidRPr="00502540">
        <w:rPr>
          <w:spacing w:val="-4"/>
        </w:rPr>
        <w:t xml:space="preserve"> </w:t>
      </w:r>
      <w:r w:rsidRPr="00502540">
        <w:t>урочной и</w:t>
      </w:r>
      <w:r w:rsidRPr="00502540">
        <w:rPr>
          <w:spacing w:val="-1"/>
        </w:rPr>
        <w:t xml:space="preserve"> </w:t>
      </w:r>
      <w:r w:rsidRPr="00502540">
        <w:t>внеурочной</w:t>
      </w:r>
      <w:r w:rsidRPr="00502540">
        <w:rPr>
          <w:spacing w:val="-3"/>
        </w:rPr>
        <w:t xml:space="preserve"> </w:t>
      </w:r>
      <w:r w:rsidRPr="00502540">
        <w:t>работы</w:t>
      </w:r>
    </w:p>
    <w:p w:rsidR="0052501E" w:rsidRPr="00502540" w:rsidRDefault="00B0778F" w:rsidP="00502540">
      <w:pPr>
        <w:pStyle w:val="310"/>
        <w:tabs>
          <w:tab w:val="left" w:pos="1154"/>
        </w:tabs>
        <w:spacing w:before="210"/>
        <w:ind w:right="249"/>
        <w:jc w:val="both"/>
        <w:rPr>
          <w:sz w:val="24"/>
          <w:szCs w:val="24"/>
        </w:rPr>
      </w:pPr>
      <w:r w:rsidRPr="00502540">
        <w:rPr>
          <w:sz w:val="24"/>
          <w:szCs w:val="24"/>
        </w:rPr>
        <w:t>Особенности</w:t>
      </w:r>
      <w:r w:rsidRPr="00502540">
        <w:rPr>
          <w:spacing w:val="3"/>
          <w:sz w:val="24"/>
          <w:szCs w:val="24"/>
        </w:rPr>
        <w:t xml:space="preserve"> </w:t>
      </w:r>
      <w:r w:rsidRPr="00502540">
        <w:rPr>
          <w:sz w:val="24"/>
          <w:szCs w:val="24"/>
        </w:rPr>
        <w:t>реализации</w:t>
      </w:r>
      <w:r w:rsidRPr="00502540">
        <w:rPr>
          <w:spacing w:val="3"/>
          <w:sz w:val="24"/>
          <w:szCs w:val="24"/>
        </w:rPr>
        <w:t xml:space="preserve"> </w:t>
      </w:r>
      <w:r w:rsidRPr="00502540">
        <w:rPr>
          <w:sz w:val="24"/>
          <w:szCs w:val="24"/>
        </w:rPr>
        <w:t>основных</w:t>
      </w:r>
      <w:r w:rsidRPr="00502540">
        <w:rPr>
          <w:spacing w:val="1"/>
          <w:sz w:val="24"/>
          <w:szCs w:val="24"/>
        </w:rPr>
        <w:t xml:space="preserve"> </w:t>
      </w:r>
      <w:r w:rsidRPr="00502540">
        <w:rPr>
          <w:sz w:val="24"/>
          <w:szCs w:val="24"/>
        </w:rPr>
        <w:t>направлений</w:t>
      </w:r>
      <w:r w:rsidRPr="00502540">
        <w:rPr>
          <w:spacing w:val="2"/>
          <w:sz w:val="24"/>
          <w:szCs w:val="24"/>
        </w:rPr>
        <w:t xml:space="preserve"> </w:t>
      </w:r>
      <w:r w:rsidRPr="00502540">
        <w:rPr>
          <w:sz w:val="24"/>
          <w:szCs w:val="24"/>
        </w:rPr>
        <w:t>и</w:t>
      </w:r>
      <w:r w:rsidRPr="00502540">
        <w:rPr>
          <w:spacing w:val="5"/>
          <w:sz w:val="24"/>
          <w:szCs w:val="24"/>
        </w:rPr>
        <w:t xml:space="preserve"> </w:t>
      </w:r>
      <w:r w:rsidRPr="00502540">
        <w:rPr>
          <w:sz w:val="24"/>
          <w:szCs w:val="24"/>
        </w:rPr>
        <w:t>форм</w:t>
      </w:r>
      <w:r w:rsidRPr="00502540">
        <w:rPr>
          <w:spacing w:val="3"/>
          <w:sz w:val="24"/>
          <w:szCs w:val="24"/>
        </w:rPr>
        <w:t xml:space="preserve"> </w:t>
      </w:r>
      <w:r w:rsidRPr="00502540">
        <w:rPr>
          <w:sz w:val="24"/>
          <w:szCs w:val="24"/>
        </w:rPr>
        <w:t>учебно-исследовательской</w:t>
      </w:r>
      <w:r w:rsidRPr="00502540">
        <w:rPr>
          <w:spacing w:val="2"/>
          <w:sz w:val="24"/>
          <w:szCs w:val="24"/>
        </w:rPr>
        <w:t xml:space="preserve"> </w:t>
      </w:r>
      <w:r w:rsidRPr="00502540">
        <w:rPr>
          <w:sz w:val="24"/>
          <w:szCs w:val="24"/>
        </w:rPr>
        <w:t>и</w:t>
      </w:r>
      <w:r w:rsidRPr="00502540">
        <w:rPr>
          <w:spacing w:val="-52"/>
          <w:sz w:val="24"/>
          <w:szCs w:val="24"/>
        </w:rPr>
        <w:t xml:space="preserve"> </w:t>
      </w:r>
      <w:r w:rsidR="001E3411" w:rsidRPr="00502540">
        <w:rPr>
          <w:spacing w:val="-52"/>
          <w:sz w:val="24"/>
          <w:szCs w:val="24"/>
        </w:rPr>
        <w:t xml:space="preserve">              </w:t>
      </w:r>
      <w:r w:rsidRPr="00502540">
        <w:rPr>
          <w:sz w:val="24"/>
          <w:szCs w:val="24"/>
        </w:rPr>
        <w:t>проектной</w:t>
      </w:r>
      <w:r w:rsidRPr="00502540">
        <w:rPr>
          <w:spacing w:val="-4"/>
          <w:sz w:val="24"/>
          <w:szCs w:val="24"/>
        </w:rPr>
        <w:t xml:space="preserve"> </w:t>
      </w:r>
      <w:r w:rsidRPr="00502540">
        <w:rPr>
          <w:sz w:val="24"/>
          <w:szCs w:val="24"/>
        </w:rPr>
        <w:t>деятельности</w:t>
      </w:r>
      <w:r w:rsidRPr="00502540">
        <w:rPr>
          <w:spacing w:val="-3"/>
          <w:sz w:val="24"/>
          <w:szCs w:val="24"/>
        </w:rPr>
        <w:t xml:space="preserve"> </w:t>
      </w:r>
      <w:r w:rsidRPr="00502540">
        <w:rPr>
          <w:sz w:val="24"/>
          <w:szCs w:val="24"/>
        </w:rPr>
        <w:t>в рамках</w:t>
      </w:r>
      <w:r w:rsidRPr="00502540">
        <w:rPr>
          <w:spacing w:val="-3"/>
          <w:sz w:val="24"/>
          <w:szCs w:val="24"/>
        </w:rPr>
        <w:t xml:space="preserve"> </w:t>
      </w:r>
      <w:r w:rsidRPr="00502540">
        <w:rPr>
          <w:sz w:val="24"/>
          <w:szCs w:val="24"/>
        </w:rPr>
        <w:t>урочной и</w:t>
      </w:r>
      <w:r w:rsidRPr="00502540">
        <w:rPr>
          <w:spacing w:val="-3"/>
          <w:sz w:val="24"/>
          <w:szCs w:val="24"/>
        </w:rPr>
        <w:t xml:space="preserve"> </w:t>
      </w:r>
      <w:r w:rsidRPr="00502540">
        <w:rPr>
          <w:sz w:val="24"/>
          <w:szCs w:val="24"/>
        </w:rPr>
        <w:t>внеурочной</w:t>
      </w:r>
      <w:r w:rsidRPr="00502540">
        <w:rPr>
          <w:spacing w:val="-4"/>
          <w:sz w:val="24"/>
          <w:szCs w:val="24"/>
        </w:rPr>
        <w:t xml:space="preserve"> </w:t>
      </w:r>
      <w:r w:rsidRPr="00502540">
        <w:rPr>
          <w:sz w:val="24"/>
          <w:szCs w:val="24"/>
        </w:rPr>
        <w:t>деятельности</w:t>
      </w:r>
    </w:p>
    <w:p w:rsidR="0052501E" w:rsidRPr="00502540" w:rsidRDefault="0052501E" w:rsidP="00502540">
      <w:pPr>
        <w:pStyle w:val="a5"/>
        <w:spacing w:before="6"/>
        <w:ind w:left="0" w:firstLine="284"/>
        <w:rPr>
          <w:b/>
          <w:sz w:val="24"/>
          <w:szCs w:val="24"/>
        </w:rPr>
      </w:pPr>
    </w:p>
    <w:p w:rsidR="0052501E" w:rsidRPr="00502540" w:rsidRDefault="00B0778F" w:rsidP="00502540">
      <w:pPr>
        <w:pStyle w:val="a5"/>
        <w:ind w:right="250" w:firstLine="284"/>
        <w:rPr>
          <w:sz w:val="24"/>
          <w:szCs w:val="24"/>
        </w:rPr>
      </w:pPr>
      <w:r w:rsidRPr="00502540">
        <w:rPr>
          <w:sz w:val="24"/>
          <w:szCs w:val="24"/>
        </w:rPr>
        <w:t>Одним</w:t>
      </w:r>
      <w:r w:rsidRPr="00502540">
        <w:rPr>
          <w:spacing w:val="1"/>
          <w:sz w:val="24"/>
          <w:szCs w:val="24"/>
        </w:rPr>
        <w:t xml:space="preserve"> </w:t>
      </w:r>
      <w:r w:rsidRPr="00502540">
        <w:rPr>
          <w:sz w:val="24"/>
          <w:szCs w:val="24"/>
        </w:rPr>
        <w:t>из</w:t>
      </w:r>
      <w:r w:rsidRPr="00502540">
        <w:rPr>
          <w:spacing w:val="1"/>
          <w:sz w:val="24"/>
          <w:szCs w:val="24"/>
        </w:rPr>
        <w:t xml:space="preserve"> </w:t>
      </w:r>
      <w:r w:rsidRPr="00502540">
        <w:rPr>
          <w:sz w:val="24"/>
          <w:szCs w:val="24"/>
        </w:rPr>
        <w:t>важнейших</w:t>
      </w:r>
      <w:r w:rsidRPr="00502540">
        <w:rPr>
          <w:spacing w:val="1"/>
          <w:sz w:val="24"/>
          <w:szCs w:val="24"/>
        </w:rPr>
        <w:t xml:space="preserve"> </w:t>
      </w:r>
      <w:r w:rsidRPr="00502540">
        <w:rPr>
          <w:sz w:val="24"/>
          <w:szCs w:val="24"/>
        </w:rPr>
        <w:t>путей</w:t>
      </w:r>
      <w:r w:rsidRPr="00502540">
        <w:rPr>
          <w:spacing w:val="1"/>
          <w:sz w:val="24"/>
          <w:szCs w:val="24"/>
        </w:rPr>
        <w:t xml:space="preserve"> </w:t>
      </w:r>
      <w:r w:rsidRPr="00502540">
        <w:rPr>
          <w:sz w:val="24"/>
          <w:szCs w:val="24"/>
        </w:rPr>
        <w:t>формирования</w:t>
      </w:r>
      <w:r w:rsidRPr="00502540">
        <w:rPr>
          <w:spacing w:val="1"/>
          <w:sz w:val="24"/>
          <w:szCs w:val="24"/>
        </w:rPr>
        <w:t xml:space="preserve"> </w:t>
      </w:r>
      <w:r w:rsidRPr="00502540">
        <w:rPr>
          <w:sz w:val="24"/>
          <w:szCs w:val="24"/>
        </w:rPr>
        <w:t>УУД</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уровне</w:t>
      </w:r>
      <w:r w:rsidRPr="00502540">
        <w:rPr>
          <w:spacing w:val="1"/>
          <w:sz w:val="24"/>
          <w:szCs w:val="24"/>
        </w:rPr>
        <w:t xml:space="preserve"> </w:t>
      </w:r>
      <w:r w:rsidRPr="00502540">
        <w:rPr>
          <w:sz w:val="24"/>
          <w:szCs w:val="24"/>
        </w:rPr>
        <w:t>основного</w:t>
      </w:r>
      <w:r w:rsidRPr="00502540">
        <w:rPr>
          <w:spacing w:val="1"/>
          <w:sz w:val="24"/>
          <w:szCs w:val="24"/>
        </w:rPr>
        <w:t xml:space="preserve"> </w:t>
      </w:r>
      <w:r w:rsidRPr="00502540">
        <w:rPr>
          <w:sz w:val="24"/>
          <w:szCs w:val="24"/>
        </w:rPr>
        <w:t>общего</w:t>
      </w:r>
      <w:r w:rsidRPr="00502540">
        <w:rPr>
          <w:spacing w:val="1"/>
          <w:sz w:val="24"/>
          <w:szCs w:val="24"/>
        </w:rPr>
        <w:t xml:space="preserve"> </w:t>
      </w:r>
      <w:r w:rsidRPr="00502540">
        <w:rPr>
          <w:sz w:val="24"/>
          <w:szCs w:val="24"/>
        </w:rPr>
        <w:t>образования</w:t>
      </w:r>
      <w:r w:rsidRPr="00502540">
        <w:rPr>
          <w:spacing w:val="1"/>
          <w:sz w:val="24"/>
          <w:szCs w:val="24"/>
        </w:rPr>
        <w:t xml:space="preserve"> </w:t>
      </w:r>
      <w:r w:rsidRPr="00502540">
        <w:rPr>
          <w:sz w:val="24"/>
          <w:szCs w:val="24"/>
        </w:rPr>
        <w:t>является</w:t>
      </w:r>
      <w:r w:rsidRPr="00502540">
        <w:rPr>
          <w:spacing w:val="1"/>
          <w:sz w:val="24"/>
          <w:szCs w:val="24"/>
        </w:rPr>
        <w:t xml:space="preserve"> </w:t>
      </w:r>
      <w:r w:rsidRPr="00502540">
        <w:rPr>
          <w:sz w:val="24"/>
          <w:szCs w:val="24"/>
        </w:rPr>
        <w:t>включение</w:t>
      </w:r>
      <w:r w:rsidRPr="00502540">
        <w:rPr>
          <w:spacing w:val="1"/>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с</w:t>
      </w:r>
      <w:r w:rsidRPr="00502540">
        <w:rPr>
          <w:spacing w:val="1"/>
          <w:sz w:val="24"/>
          <w:szCs w:val="24"/>
        </w:rPr>
        <w:t xml:space="preserve"> </w:t>
      </w:r>
      <w:r w:rsidRPr="00502540">
        <w:rPr>
          <w:sz w:val="24"/>
          <w:szCs w:val="24"/>
        </w:rPr>
        <w:t>ОВЗ</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учебно-исследовательскую</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проектную</w:t>
      </w:r>
      <w:r w:rsidRPr="00502540">
        <w:rPr>
          <w:spacing w:val="1"/>
          <w:sz w:val="24"/>
          <w:szCs w:val="24"/>
        </w:rPr>
        <w:t xml:space="preserve"> </w:t>
      </w:r>
      <w:r w:rsidRPr="00502540">
        <w:rPr>
          <w:sz w:val="24"/>
          <w:szCs w:val="24"/>
        </w:rPr>
        <w:t>деятельность</w:t>
      </w:r>
      <w:r w:rsidRPr="00502540">
        <w:rPr>
          <w:spacing w:val="1"/>
          <w:sz w:val="24"/>
          <w:szCs w:val="24"/>
        </w:rPr>
        <w:t xml:space="preserve"> </w:t>
      </w:r>
      <w:r w:rsidRPr="00502540">
        <w:rPr>
          <w:sz w:val="24"/>
          <w:szCs w:val="24"/>
        </w:rPr>
        <w:t>(УИПД),</w:t>
      </w:r>
      <w:r w:rsidRPr="00502540">
        <w:rPr>
          <w:spacing w:val="-4"/>
          <w:sz w:val="24"/>
          <w:szCs w:val="24"/>
        </w:rPr>
        <w:t xml:space="preserve"> </w:t>
      </w:r>
      <w:r w:rsidRPr="00502540">
        <w:rPr>
          <w:sz w:val="24"/>
          <w:szCs w:val="24"/>
        </w:rPr>
        <w:t>которая</w:t>
      </w:r>
      <w:r w:rsidRPr="00502540">
        <w:rPr>
          <w:spacing w:val="-4"/>
          <w:sz w:val="24"/>
          <w:szCs w:val="24"/>
        </w:rPr>
        <w:t xml:space="preserve"> </w:t>
      </w:r>
      <w:r w:rsidRPr="00502540">
        <w:rPr>
          <w:sz w:val="24"/>
          <w:szCs w:val="24"/>
        </w:rPr>
        <w:t>организуется на основе программы</w:t>
      </w:r>
      <w:r w:rsidRPr="00502540">
        <w:rPr>
          <w:spacing w:val="-1"/>
          <w:sz w:val="24"/>
          <w:szCs w:val="24"/>
        </w:rPr>
        <w:t xml:space="preserve"> </w:t>
      </w:r>
      <w:r w:rsidRPr="00502540">
        <w:rPr>
          <w:sz w:val="24"/>
          <w:szCs w:val="24"/>
        </w:rPr>
        <w:t>формирования</w:t>
      </w:r>
      <w:r w:rsidRPr="00502540">
        <w:rPr>
          <w:spacing w:val="-1"/>
          <w:sz w:val="24"/>
          <w:szCs w:val="24"/>
        </w:rPr>
        <w:t xml:space="preserve"> </w:t>
      </w:r>
      <w:r w:rsidRPr="00502540">
        <w:rPr>
          <w:sz w:val="24"/>
          <w:szCs w:val="24"/>
        </w:rPr>
        <w:t>УУД.</w:t>
      </w:r>
    </w:p>
    <w:p w:rsidR="0052501E" w:rsidRPr="00502540" w:rsidRDefault="00B0778F" w:rsidP="00502540">
      <w:pPr>
        <w:pStyle w:val="a5"/>
        <w:spacing w:before="2"/>
        <w:ind w:right="249" w:firstLine="284"/>
        <w:rPr>
          <w:sz w:val="24"/>
          <w:szCs w:val="24"/>
        </w:rPr>
      </w:pPr>
      <w:r w:rsidRPr="00502540">
        <w:rPr>
          <w:sz w:val="24"/>
          <w:szCs w:val="24"/>
        </w:rPr>
        <w:t>Организация УИПД призвана обеспечивать формирование у обучающихся опыта применения</w:t>
      </w:r>
      <w:r w:rsidRPr="00502540">
        <w:rPr>
          <w:spacing w:val="1"/>
          <w:sz w:val="24"/>
          <w:szCs w:val="24"/>
        </w:rPr>
        <w:t xml:space="preserve"> </w:t>
      </w:r>
      <w:r w:rsidRPr="00502540">
        <w:rPr>
          <w:sz w:val="24"/>
          <w:szCs w:val="24"/>
        </w:rPr>
        <w:t>УУД</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жизненных</w:t>
      </w:r>
      <w:r w:rsidRPr="00502540">
        <w:rPr>
          <w:spacing w:val="1"/>
          <w:sz w:val="24"/>
          <w:szCs w:val="24"/>
        </w:rPr>
        <w:t xml:space="preserve"> </w:t>
      </w:r>
      <w:r w:rsidRPr="00502540">
        <w:rPr>
          <w:sz w:val="24"/>
          <w:szCs w:val="24"/>
        </w:rPr>
        <w:t>ситуациях,</w:t>
      </w:r>
      <w:r w:rsidRPr="00502540">
        <w:rPr>
          <w:spacing w:val="1"/>
          <w:sz w:val="24"/>
          <w:szCs w:val="24"/>
        </w:rPr>
        <w:t xml:space="preserve"> </w:t>
      </w:r>
      <w:r w:rsidRPr="00502540">
        <w:rPr>
          <w:sz w:val="24"/>
          <w:szCs w:val="24"/>
        </w:rPr>
        <w:t>навыков</w:t>
      </w:r>
      <w:r w:rsidRPr="00502540">
        <w:rPr>
          <w:spacing w:val="1"/>
          <w:sz w:val="24"/>
          <w:szCs w:val="24"/>
        </w:rPr>
        <w:t xml:space="preserve"> </w:t>
      </w:r>
      <w:r w:rsidRPr="00502540">
        <w:rPr>
          <w:sz w:val="24"/>
          <w:szCs w:val="24"/>
        </w:rPr>
        <w:t>учебного</w:t>
      </w:r>
      <w:r w:rsidRPr="00502540">
        <w:rPr>
          <w:spacing w:val="1"/>
          <w:sz w:val="24"/>
          <w:szCs w:val="24"/>
        </w:rPr>
        <w:t xml:space="preserve"> </w:t>
      </w:r>
      <w:r w:rsidRPr="00502540">
        <w:rPr>
          <w:sz w:val="24"/>
          <w:szCs w:val="24"/>
        </w:rPr>
        <w:t>сотрудничества</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социального</w:t>
      </w:r>
      <w:r w:rsidRPr="00502540">
        <w:rPr>
          <w:spacing w:val="1"/>
          <w:sz w:val="24"/>
          <w:szCs w:val="24"/>
        </w:rPr>
        <w:t xml:space="preserve"> </w:t>
      </w:r>
      <w:r w:rsidRPr="00502540">
        <w:rPr>
          <w:sz w:val="24"/>
          <w:szCs w:val="24"/>
        </w:rPr>
        <w:t>взаимодействия</w:t>
      </w:r>
      <w:r w:rsidRPr="00502540">
        <w:rPr>
          <w:spacing w:val="1"/>
          <w:sz w:val="24"/>
          <w:szCs w:val="24"/>
        </w:rPr>
        <w:t xml:space="preserve"> </w:t>
      </w:r>
      <w:r w:rsidRPr="00502540">
        <w:rPr>
          <w:sz w:val="24"/>
          <w:szCs w:val="24"/>
        </w:rPr>
        <w:t>со</w:t>
      </w:r>
      <w:r w:rsidRPr="00502540">
        <w:rPr>
          <w:spacing w:val="-52"/>
          <w:sz w:val="24"/>
          <w:szCs w:val="24"/>
        </w:rPr>
        <w:t xml:space="preserve"> </w:t>
      </w:r>
      <w:r w:rsidRPr="00502540">
        <w:rPr>
          <w:sz w:val="24"/>
          <w:szCs w:val="24"/>
        </w:rPr>
        <w:t>сверстниками,</w:t>
      </w:r>
      <w:r w:rsidRPr="00502540">
        <w:rPr>
          <w:spacing w:val="-4"/>
          <w:sz w:val="24"/>
          <w:szCs w:val="24"/>
        </w:rPr>
        <w:t xml:space="preserve"> </w:t>
      </w:r>
      <w:r w:rsidRPr="00502540">
        <w:rPr>
          <w:sz w:val="24"/>
          <w:szCs w:val="24"/>
        </w:rPr>
        <w:t>обучающимися младшего и</w:t>
      </w:r>
      <w:r w:rsidRPr="00502540">
        <w:rPr>
          <w:spacing w:val="-3"/>
          <w:sz w:val="24"/>
          <w:szCs w:val="24"/>
        </w:rPr>
        <w:t xml:space="preserve"> </w:t>
      </w:r>
      <w:r w:rsidRPr="00502540">
        <w:rPr>
          <w:sz w:val="24"/>
          <w:szCs w:val="24"/>
        </w:rPr>
        <w:t>старшего возраста, взрослыми.</w:t>
      </w:r>
    </w:p>
    <w:p w:rsidR="0052501E" w:rsidRPr="00502540" w:rsidRDefault="00B0778F" w:rsidP="00502540">
      <w:pPr>
        <w:pStyle w:val="a5"/>
        <w:ind w:right="246" w:firstLine="284"/>
        <w:rPr>
          <w:sz w:val="24"/>
          <w:szCs w:val="24"/>
        </w:rPr>
      </w:pPr>
      <w:r w:rsidRPr="00502540">
        <w:rPr>
          <w:sz w:val="24"/>
          <w:szCs w:val="24"/>
        </w:rPr>
        <w:t>УИПД обучающихся с ОВЗ должна быть сориентирована на формирование и развитие научного</w:t>
      </w:r>
      <w:r w:rsidRPr="00502540">
        <w:rPr>
          <w:spacing w:val="1"/>
          <w:sz w:val="24"/>
          <w:szCs w:val="24"/>
        </w:rPr>
        <w:t xml:space="preserve"> </w:t>
      </w:r>
      <w:r w:rsidRPr="00502540">
        <w:rPr>
          <w:sz w:val="24"/>
          <w:szCs w:val="24"/>
        </w:rPr>
        <w:t>способа мышления, устойчивого познавательного интереса, готовности к постоянному саморазвитию и</w:t>
      </w:r>
      <w:r w:rsidRPr="00502540">
        <w:rPr>
          <w:spacing w:val="1"/>
          <w:sz w:val="24"/>
          <w:szCs w:val="24"/>
        </w:rPr>
        <w:t xml:space="preserve"> </w:t>
      </w:r>
      <w:r w:rsidRPr="00502540">
        <w:rPr>
          <w:sz w:val="24"/>
          <w:szCs w:val="24"/>
        </w:rPr>
        <w:t>самообразованию,</w:t>
      </w:r>
      <w:r w:rsidRPr="00502540">
        <w:rPr>
          <w:spacing w:val="13"/>
          <w:sz w:val="24"/>
          <w:szCs w:val="24"/>
        </w:rPr>
        <w:t xml:space="preserve"> </w:t>
      </w:r>
      <w:r w:rsidRPr="00502540">
        <w:rPr>
          <w:sz w:val="24"/>
          <w:szCs w:val="24"/>
        </w:rPr>
        <w:t>способности</w:t>
      </w:r>
      <w:r w:rsidRPr="00502540">
        <w:rPr>
          <w:spacing w:val="15"/>
          <w:sz w:val="24"/>
          <w:szCs w:val="24"/>
        </w:rPr>
        <w:t xml:space="preserve"> </w:t>
      </w:r>
      <w:r w:rsidRPr="00502540">
        <w:rPr>
          <w:sz w:val="24"/>
          <w:szCs w:val="24"/>
        </w:rPr>
        <w:t>к</w:t>
      </w:r>
      <w:r w:rsidRPr="00502540">
        <w:rPr>
          <w:spacing w:val="14"/>
          <w:sz w:val="24"/>
          <w:szCs w:val="24"/>
        </w:rPr>
        <w:t xml:space="preserve"> </w:t>
      </w:r>
      <w:r w:rsidRPr="00502540">
        <w:rPr>
          <w:sz w:val="24"/>
          <w:szCs w:val="24"/>
        </w:rPr>
        <w:t>проявлению</w:t>
      </w:r>
      <w:r w:rsidRPr="00502540">
        <w:rPr>
          <w:spacing w:val="17"/>
          <w:sz w:val="24"/>
          <w:szCs w:val="24"/>
        </w:rPr>
        <w:t xml:space="preserve"> </w:t>
      </w:r>
      <w:r w:rsidRPr="00502540">
        <w:rPr>
          <w:sz w:val="24"/>
          <w:szCs w:val="24"/>
        </w:rPr>
        <w:t>самостоятельности</w:t>
      </w:r>
      <w:r w:rsidRPr="00502540">
        <w:rPr>
          <w:spacing w:val="15"/>
          <w:sz w:val="24"/>
          <w:szCs w:val="24"/>
        </w:rPr>
        <w:t xml:space="preserve"> </w:t>
      </w:r>
      <w:r w:rsidRPr="00502540">
        <w:rPr>
          <w:sz w:val="24"/>
          <w:szCs w:val="24"/>
        </w:rPr>
        <w:t>и</w:t>
      </w:r>
      <w:r w:rsidRPr="00502540">
        <w:rPr>
          <w:spacing w:val="15"/>
          <w:sz w:val="24"/>
          <w:szCs w:val="24"/>
        </w:rPr>
        <w:t xml:space="preserve"> </w:t>
      </w:r>
      <w:r w:rsidRPr="00502540">
        <w:rPr>
          <w:sz w:val="24"/>
          <w:szCs w:val="24"/>
        </w:rPr>
        <w:t>творчества</w:t>
      </w:r>
      <w:r w:rsidRPr="00502540">
        <w:rPr>
          <w:spacing w:val="16"/>
          <w:sz w:val="24"/>
          <w:szCs w:val="24"/>
        </w:rPr>
        <w:t xml:space="preserve"> </w:t>
      </w:r>
      <w:r w:rsidRPr="00502540">
        <w:rPr>
          <w:sz w:val="24"/>
          <w:szCs w:val="24"/>
        </w:rPr>
        <w:t>при</w:t>
      </w:r>
      <w:r w:rsidRPr="00502540">
        <w:rPr>
          <w:spacing w:val="15"/>
          <w:sz w:val="24"/>
          <w:szCs w:val="24"/>
        </w:rPr>
        <w:t xml:space="preserve"> </w:t>
      </w:r>
      <w:r w:rsidRPr="00502540">
        <w:rPr>
          <w:sz w:val="24"/>
          <w:szCs w:val="24"/>
        </w:rPr>
        <w:t>решении</w:t>
      </w:r>
      <w:r w:rsidRPr="00502540">
        <w:rPr>
          <w:spacing w:val="14"/>
          <w:sz w:val="24"/>
          <w:szCs w:val="24"/>
        </w:rPr>
        <w:t xml:space="preserve"> </w:t>
      </w:r>
      <w:r w:rsidRPr="00502540">
        <w:rPr>
          <w:sz w:val="24"/>
          <w:szCs w:val="24"/>
        </w:rPr>
        <w:t>личностно</w:t>
      </w:r>
      <w:r w:rsidRPr="00502540">
        <w:rPr>
          <w:spacing w:val="-53"/>
          <w:sz w:val="24"/>
          <w:szCs w:val="24"/>
        </w:rPr>
        <w:t xml:space="preserve"> </w:t>
      </w:r>
      <w:r w:rsidRPr="00502540">
        <w:rPr>
          <w:sz w:val="24"/>
          <w:szCs w:val="24"/>
        </w:rPr>
        <w:t>и</w:t>
      </w:r>
      <w:r w:rsidRPr="00502540">
        <w:rPr>
          <w:spacing w:val="-1"/>
          <w:sz w:val="24"/>
          <w:szCs w:val="24"/>
        </w:rPr>
        <w:t xml:space="preserve"> </w:t>
      </w:r>
      <w:r w:rsidRPr="00502540">
        <w:rPr>
          <w:sz w:val="24"/>
          <w:szCs w:val="24"/>
        </w:rPr>
        <w:t>социально значимых проблем.</w:t>
      </w:r>
    </w:p>
    <w:p w:rsidR="0052501E" w:rsidRPr="00502540" w:rsidRDefault="00B0778F" w:rsidP="00502540">
      <w:pPr>
        <w:pStyle w:val="a5"/>
        <w:ind w:right="249" w:firstLine="284"/>
        <w:rPr>
          <w:sz w:val="24"/>
          <w:szCs w:val="24"/>
        </w:rPr>
      </w:pPr>
      <w:r w:rsidRPr="00502540">
        <w:rPr>
          <w:sz w:val="24"/>
          <w:szCs w:val="24"/>
        </w:rPr>
        <w:t>УИПД может осуществляться обучающимися индивидуально и коллективно (в составе малых</w:t>
      </w:r>
      <w:r w:rsidRPr="00502540">
        <w:rPr>
          <w:spacing w:val="1"/>
          <w:sz w:val="24"/>
          <w:szCs w:val="24"/>
        </w:rPr>
        <w:t xml:space="preserve"> </w:t>
      </w:r>
      <w:r w:rsidRPr="00502540">
        <w:rPr>
          <w:sz w:val="24"/>
          <w:szCs w:val="24"/>
        </w:rPr>
        <w:t>групп,</w:t>
      </w:r>
      <w:r w:rsidRPr="00502540">
        <w:rPr>
          <w:spacing w:val="1"/>
          <w:sz w:val="24"/>
          <w:szCs w:val="24"/>
        </w:rPr>
        <w:t xml:space="preserve"> </w:t>
      </w:r>
      <w:r w:rsidRPr="00502540">
        <w:rPr>
          <w:sz w:val="24"/>
          <w:szCs w:val="24"/>
        </w:rPr>
        <w:t>класса).</w:t>
      </w:r>
      <w:r w:rsidRPr="00502540">
        <w:rPr>
          <w:spacing w:val="1"/>
          <w:sz w:val="24"/>
          <w:szCs w:val="24"/>
        </w:rPr>
        <w:t xml:space="preserve"> </w:t>
      </w:r>
      <w:r w:rsidRPr="00502540">
        <w:rPr>
          <w:sz w:val="24"/>
          <w:szCs w:val="24"/>
        </w:rPr>
        <w:t>Все</w:t>
      </w:r>
      <w:r w:rsidRPr="00502540">
        <w:rPr>
          <w:spacing w:val="1"/>
          <w:sz w:val="24"/>
          <w:szCs w:val="24"/>
        </w:rPr>
        <w:t xml:space="preserve"> </w:t>
      </w:r>
      <w:r w:rsidRPr="00502540">
        <w:rPr>
          <w:sz w:val="24"/>
          <w:szCs w:val="24"/>
        </w:rPr>
        <w:t>виды</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формы</w:t>
      </w:r>
      <w:r w:rsidRPr="00502540">
        <w:rPr>
          <w:spacing w:val="1"/>
          <w:sz w:val="24"/>
          <w:szCs w:val="24"/>
        </w:rPr>
        <w:t xml:space="preserve"> </w:t>
      </w:r>
      <w:r w:rsidRPr="00502540">
        <w:rPr>
          <w:sz w:val="24"/>
          <w:szCs w:val="24"/>
        </w:rPr>
        <w:t>УИПД</w:t>
      </w:r>
      <w:r w:rsidRPr="00502540">
        <w:rPr>
          <w:spacing w:val="1"/>
          <w:sz w:val="24"/>
          <w:szCs w:val="24"/>
        </w:rPr>
        <w:t xml:space="preserve"> </w:t>
      </w:r>
      <w:r w:rsidRPr="00502540">
        <w:rPr>
          <w:sz w:val="24"/>
          <w:szCs w:val="24"/>
        </w:rPr>
        <w:t>адаптируются</w:t>
      </w:r>
      <w:r w:rsidRPr="00502540">
        <w:rPr>
          <w:spacing w:val="1"/>
          <w:sz w:val="24"/>
          <w:szCs w:val="24"/>
        </w:rPr>
        <w:t xml:space="preserve"> </w:t>
      </w:r>
      <w:r w:rsidRPr="00502540">
        <w:rPr>
          <w:sz w:val="24"/>
          <w:szCs w:val="24"/>
        </w:rPr>
        <w:t>с</w:t>
      </w:r>
      <w:r w:rsidRPr="00502540">
        <w:rPr>
          <w:spacing w:val="1"/>
          <w:sz w:val="24"/>
          <w:szCs w:val="24"/>
        </w:rPr>
        <w:t xml:space="preserve"> </w:t>
      </w:r>
      <w:r w:rsidRPr="00502540">
        <w:rPr>
          <w:sz w:val="24"/>
          <w:szCs w:val="24"/>
        </w:rPr>
        <w:t>учетом</w:t>
      </w:r>
      <w:r w:rsidRPr="00502540">
        <w:rPr>
          <w:spacing w:val="1"/>
          <w:sz w:val="24"/>
          <w:szCs w:val="24"/>
        </w:rPr>
        <w:t xml:space="preserve"> </w:t>
      </w:r>
      <w:r w:rsidRPr="00502540">
        <w:rPr>
          <w:sz w:val="24"/>
          <w:szCs w:val="24"/>
        </w:rPr>
        <w:t>особенностей</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особых</w:t>
      </w:r>
      <w:r w:rsidRPr="00502540">
        <w:rPr>
          <w:spacing w:val="1"/>
          <w:sz w:val="24"/>
          <w:szCs w:val="24"/>
        </w:rPr>
        <w:t xml:space="preserve"> </w:t>
      </w:r>
      <w:r w:rsidRPr="00502540">
        <w:rPr>
          <w:sz w:val="24"/>
          <w:szCs w:val="24"/>
        </w:rPr>
        <w:t>образовательных</w:t>
      </w:r>
      <w:r w:rsidRPr="00502540">
        <w:rPr>
          <w:spacing w:val="-1"/>
          <w:sz w:val="24"/>
          <w:szCs w:val="24"/>
        </w:rPr>
        <w:t xml:space="preserve"> </w:t>
      </w:r>
      <w:r w:rsidRPr="00502540">
        <w:rPr>
          <w:sz w:val="24"/>
          <w:szCs w:val="24"/>
        </w:rPr>
        <w:t>потребностей обучающихся.</w:t>
      </w:r>
    </w:p>
    <w:p w:rsidR="0052501E" w:rsidRPr="00502540" w:rsidRDefault="00B0778F" w:rsidP="00502540">
      <w:pPr>
        <w:pStyle w:val="a5"/>
        <w:ind w:right="245" w:firstLine="284"/>
        <w:rPr>
          <w:sz w:val="24"/>
          <w:szCs w:val="24"/>
        </w:rPr>
      </w:pPr>
      <w:r w:rsidRPr="00502540">
        <w:rPr>
          <w:sz w:val="24"/>
          <w:szCs w:val="24"/>
        </w:rPr>
        <w:t>Результаты учебных исследований и проектов, реализуемых обучающимися в рамках урочной и</w:t>
      </w:r>
      <w:r w:rsidRPr="00502540">
        <w:rPr>
          <w:spacing w:val="1"/>
          <w:sz w:val="24"/>
          <w:szCs w:val="24"/>
        </w:rPr>
        <w:t xml:space="preserve"> </w:t>
      </w:r>
      <w:r w:rsidRPr="00502540">
        <w:rPr>
          <w:sz w:val="24"/>
          <w:szCs w:val="24"/>
        </w:rPr>
        <w:t>внеурочной</w:t>
      </w:r>
      <w:r w:rsidRPr="00502540">
        <w:rPr>
          <w:spacing w:val="1"/>
          <w:sz w:val="24"/>
          <w:szCs w:val="24"/>
        </w:rPr>
        <w:t xml:space="preserve"> </w:t>
      </w:r>
      <w:r w:rsidRPr="00502540">
        <w:rPr>
          <w:sz w:val="24"/>
          <w:szCs w:val="24"/>
        </w:rPr>
        <w:t>деятельности,</w:t>
      </w:r>
      <w:r w:rsidRPr="00502540">
        <w:rPr>
          <w:spacing w:val="1"/>
          <w:sz w:val="24"/>
          <w:szCs w:val="24"/>
        </w:rPr>
        <w:t xml:space="preserve"> </w:t>
      </w:r>
      <w:r w:rsidRPr="00502540">
        <w:rPr>
          <w:sz w:val="24"/>
          <w:szCs w:val="24"/>
        </w:rPr>
        <w:t>являются</w:t>
      </w:r>
      <w:r w:rsidRPr="00502540">
        <w:rPr>
          <w:spacing w:val="1"/>
          <w:sz w:val="24"/>
          <w:szCs w:val="24"/>
        </w:rPr>
        <w:t xml:space="preserve"> </w:t>
      </w:r>
      <w:r w:rsidRPr="00502540">
        <w:rPr>
          <w:sz w:val="24"/>
          <w:szCs w:val="24"/>
        </w:rPr>
        <w:t>важнейшими</w:t>
      </w:r>
      <w:r w:rsidRPr="00502540">
        <w:rPr>
          <w:spacing w:val="1"/>
          <w:sz w:val="24"/>
          <w:szCs w:val="24"/>
        </w:rPr>
        <w:t xml:space="preserve"> </w:t>
      </w:r>
      <w:r w:rsidRPr="00502540">
        <w:rPr>
          <w:sz w:val="24"/>
          <w:szCs w:val="24"/>
        </w:rPr>
        <w:t>показателями</w:t>
      </w:r>
      <w:r w:rsidRPr="00502540">
        <w:rPr>
          <w:spacing w:val="1"/>
          <w:sz w:val="24"/>
          <w:szCs w:val="24"/>
        </w:rPr>
        <w:t xml:space="preserve"> </w:t>
      </w:r>
      <w:r w:rsidRPr="00502540">
        <w:rPr>
          <w:sz w:val="24"/>
          <w:szCs w:val="24"/>
        </w:rPr>
        <w:t>уровня</w:t>
      </w:r>
      <w:r w:rsidRPr="00502540">
        <w:rPr>
          <w:spacing w:val="1"/>
          <w:sz w:val="24"/>
          <w:szCs w:val="24"/>
        </w:rPr>
        <w:t xml:space="preserve"> </w:t>
      </w:r>
      <w:r w:rsidRPr="00502540">
        <w:rPr>
          <w:sz w:val="24"/>
          <w:szCs w:val="24"/>
        </w:rPr>
        <w:t>сформированности</w:t>
      </w:r>
      <w:r w:rsidRPr="00502540">
        <w:rPr>
          <w:spacing w:val="1"/>
          <w:sz w:val="24"/>
          <w:szCs w:val="24"/>
        </w:rPr>
        <w:t xml:space="preserve"> </w:t>
      </w:r>
      <w:r w:rsidRPr="00502540">
        <w:rPr>
          <w:sz w:val="24"/>
          <w:szCs w:val="24"/>
        </w:rPr>
        <w:t>у</w:t>
      </w:r>
      <w:r w:rsidRPr="00502540">
        <w:rPr>
          <w:spacing w:val="-52"/>
          <w:sz w:val="24"/>
          <w:szCs w:val="24"/>
        </w:rPr>
        <w:t xml:space="preserve"> </w:t>
      </w:r>
      <w:r w:rsidRPr="00502540">
        <w:rPr>
          <w:sz w:val="24"/>
          <w:szCs w:val="24"/>
        </w:rPr>
        <w:t>обучающихся с ОВЗ комплекса познавательных, коммуникативных и регулятивных учебных действий,</w:t>
      </w:r>
      <w:r w:rsidRPr="00502540">
        <w:rPr>
          <w:spacing w:val="1"/>
          <w:sz w:val="24"/>
          <w:szCs w:val="24"/>
        </w:rPr>
        <w:t xml:space="preserve"> </w:t>
      </w:r>
      <w:r w:rsidRPr="00502540">
        <w:rPr>
          <w:sz w:val="24"/>
          <w:szCs w:val="24"/>
        </w:rPr>
        <w:t>исследовательских</w:t>
      </w:r>
      <w:r w:rsidRPr="00502540">
        <w:rPr>
          <w:spacing w:val="-1"/>
          <w:sz w:val="24"/>
          <w:szCs w:val="24"/>
        </w:rPr>
        <w:t xml:space="preserve"> </w:t>
      </w:r>
      <w:r w:rsidRPr="00502540">
        <w:rPr>
          <w:sz w:val="24"/>
          <w:szCs w:val="24"/>
        </w:rPr>
        <w:t>и</w:t>
      </w:r>
      <w:r w:rsidRPr="00502540">
        <w:rPr>
          <w:spacing w:val="-2"/>
          <w:sz w:val="24"/>
          <w:szCs w:val="24"/>
        </w:rPr>
        <w:t xml:space="preserve"> </w:t>
      </w:r>
      <w:r w:rsidRPr="00502540">
        <w:rPr>
          <w:sz w:val="24"/>
          <w:szCs w:val="24"/>
        </w:rPr>
        <w:t>проектных</w:t>
      </w:r>
      <w:r w:rsidRPr="00502540">
        <w:rPr>
          <w:spacing w:val="-1"/>
          <w:sz w:val="24"/>
          <w:szCs w:val="24"/>
        </w:rPr>
        <w:t xml:space="preserve"> </w:t>
      </w:r>
      <w:r w:rsidRPr="00502540">
        <w:rPr>
          <w:sz w:val="24"/>
          <w:szCs w:val="24"/>
        </w:rPr>
        <w:t>компетенций,</w:t>
      </w:r>
      <w:r w:rsidRPr="00502540">
        <w:rPr>
          <w:spacing w:val="-1"/>
          <w:sz w:val="24"/>
          <w:szCs w:val="24"/>
        </w:rPr>
        <w:t xml:space="preserve"> </w:t>
      </w:r>
      <w:r w:rsidRPr="00502540">
        <w:rPr>
          <w:sz w:val="24"/>
          <w:szCs w:val="24"/>
        </w:rPr>
        <w:t>предметных</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междисциплинарных знаний.</w:t>
      </w:r>
    </w:p>
    <w:p w:rsidR="0052501E" w:rsidRPr="00502540" w:rsidRDefault="00B0778F" w:rsidP="00502540">
      <w:pPr>
        <w:pStyle w:val="a5"/>
        <w:ind w:right="245" w:firstLine="284"/>
        <w:rPr>
          <w:sz w:val="24"/>
          <w:szCs w:val="24"/>
        </w:rPr>
      </w:pPr>
      <w:r w:rsidRPr="00502540">
        <w:rPr>
          <w:sz w:val="24"/>
          <w:szCs w:val="24"/>
        </w:rPr>
        <w:t>УУД оцениваются на протяжении всего процесса формирования учебно-исследовательской и</w:t>
      </w:r>
      <w:r w:rsidRPr="00502540">
        <w:rPr>
          <w:spacing w:val="1"/>
          <w:sz w:val="24"/>
          <w:szCs w:val="24"/>
        </w:rPr>
        <w:t xml:space="preserve"> </w:t>
      </w:r>
      <w:r w:rsidRPr="00502540">
        <w:rPr>
          <w:sz w:val="24"/>
          <w:szCs w:val="24"/>
        </w:rPr>
        <w:t>проектной</w:t>
      </w:r>
      <w:r w:rsidRPr="00502540">
        <w:rPr>
          <w:spacing w:val="-2"/>
          <w:sz w:val="24"/>
          <w:szCs w:val="24"/>
        </w:rPr>
        <w:t xml:space="preserve"> </w:t>
      </w:r>
      <w:r w:rsidRPr="00502540">
        <w:rPr>
          <w:sz w:val="24"/>
          <w:szCs w:val="24"/>
        </w:rPr>
        <w:t>деятельности.</w:t>
      </w:r>
    </w:p>
    <w:p w:rsidR="0052501E" w:rsidRPr="00502540" w:rsidRDefault="00B0778F" w:rsidP="00502540">
      <w:pPr>
        <w:pStyle w:val="a5"/>
        <w:ind w:right="247" w:firstLine="284"/>
        <w:rPr>
          <w:sz w:val="24"/>
          <w:szCs w:val="24"/>
        </w:rPr>
      </w:pPr>
      <w:r w:rsidRPr="00502540">
        <w:rPr>
          <w:sz w:val="24"/>
          <w:szCs w:val="24"/>
        </w:rPr>
        <w:t>Материально-техническое</w:t>
      </w:r>
      <w:r w:rsidRPr="00502540">
        <w:rPr>
          <w:spacing w:val="1"/>
          <w:sz w:val="24"/>
          <w:szCs w:val="24"/>
        </w:rPr>
        <w:t xml:space="preserve"> </w:t>
      </w:r>
      <w:r w:rsidRPr="00502540">
        <w:rPr>
          <w:sz w:val="24"/>
          <w:szCs w:val="24"/>
        </w:rPr>
        <w:t>оснащение</w:t>
      </w:r>
      <w:r w:rsidRPr="00502540">
        <w:rPr>
          <w:spacing w:val="1"/>
          <w:sz w:val="24"/>
          <w:szCs w:val="24"/>
        </w:rPr>
        <w:t xml:space="preserve"> </w:t>
      </w:r>
      <w:r w:rsidRPr="00502540">
        <w:rPr>
          <w:sz w:val="24"/>
          <w:szCs w:val="24"/>
        </w:rPr>
        <w:t>образовательного</w:t>
      </w:r>
      <w:r w:rsidRPr="00502540">
        <w:rPr>
          <w:spacing w:val="1"/>
          <w:sz w:val="24"/>
          <w:szCs w:val="24"/>
        </w:rPr>
        <w:t xml:space="preserve"> </w:t>
      </w:r>
      <w:r w:rsidRPr="00502540">
        <w:rPr>
          <w:sz w:val="24"/>
          <w:szCs w:val="24"/>
        </w:rPr>
        <w:t>процесса</w:t>
      </w:r>
      <w:r w:rsidRPr="00502540">
        <w:rPr>
          <w:spacing w:val="1"/>
          <w:sz w:val="24"/>
          <w:szCs w:val="24"/>
        </w:rPr>
        <w:t xml:space="preserve"> </w:t>
      </w:r>
      <w:r w:rsidRPr="00502540">
        <w:rPr>
          <w:sz w:val="24"/>
          <w:szCs w:val="24"/>
        </w:rPr>
        <w:t>должно</w:t>
      </w:r>
      <w:r w:rsidRPr="00502540">
        <w:rPr>
          <w:spacing w:val="1"/>
          <w:sz w:val="24"/>
          <w:szCs w:val="24"/>
        </w:rPr>
        <w:t xml:space="preserve"> </w:t>
      </w:r>
      <w:r w:rsidRPr="00502540">
        <w:rPr>
          <w:sz w:val="24"/>
          <w:szCs w:val="24"/>
        </w:rPr>
        <w:t>обеспечивать</w:t>
      </w:r>
      <w:r w:rsidRPr="00502540">
        <w:rPr>
          <w:spacing w:val="1"/>
          <w:sz w:val="24"/>
          <w:szCs w:val="24"/>
        </w:rPr>
        <w:t xml:space="preserve"> </w:t>
      </w:r>
      <w:r w:rsidRPr="00502540">
        <w:rPr>
          <w:sz w:val="24"/>
          <w:szCs w:val="24"/>
        </w:rPr>
        <w:t>возможность включения обучающихся с ОВЗ в УИПД, в том числе при использовании вспомогательных</w:t>
      </w:r>
      <w:r w:rsidRPr="00502540">
        <w:rPr>
          <w:spacing w:val="-52"/>
          <w:sz w:val="24"/>
          <w:szCs w:val="24"/>
        </w:rPr>
        <w:t xml:space="preserve"> </w:t>
      </w:r>
      <w:r w:rsidRPr="00502540">
        <w:rPr>
          <w:sz w:val="24"/>
          <w:szCs w:val="24"/>
        </w:rPr>
        <w:t>средств и ассистивных</w:t>
      </w:r>
      <w:r w:rsidRPr="00502540">
        <w:rPr>
          <w:spacing w:val="1"/>
          <w:sz w:val="24"/>
          <w:szCs w:val="24"/>
        </w:rPr>
        <w:t xml:space="preserve"> </w:t>
      </w:r>
      <w:r w:rsidRPr="00502540">
        <w:rPr>
          <w:sz w:val="24"/>
          <w:szCs w:val="24"/>
        </w:rPr>
        <w:t>технологий с</w:t>
      </w:r>
      <w:r w:rsidRPr="00502540">
        <w:rPr>
          <w:spacing w:val="1"/>
          <w:sz w:val="24"/>
          <w:szCs w:val="24"/>
        </w:rPr>
        <w:t xml:space="preserve"> </w:t>
      </w:r>
      <w:r w:rsidRPr="00502540">
        <w:rPr>
          <w:sz w:val="24"/>
          <w:szCs w:val="24"/>
        </w:rPr>
        <w:t>учетом</w:t>
      </w:r>
      <w:r w:rsidRPr="00502540">
        <w:rPr>
          <w:spacing w:val="1"/>
          <w:sz w:val="24"/>
          <w:szCs w:val="24"/>
        </w:rPr>
        <w:t xml:space="preserve"> </w:t>
      </w:r>
      <w:r w:rsidRPr="00502540">
        <w:rPr>
          <w:sz w:val="24"/>
          <w:szCs w:val="24"/>
        </w:rPr>
        <w:t>особых</w:t>
      </w:r>
      <w:r w:rsidRPr="00502540">
        <w:rPr>
          <w:spacing w:val="1"/>
          <w:sz w:val="24"/>
          <w:szCs w:val="24"/>
        </w:rPr>
        <w:t xml:space="preserve"> </w:t>
      </w:r>
      <w:r w:rsidRPr="00502540">
        <w:rPr>
          <w:sz w:val="24"/>
          <w:szCs w:val="24"/>
        </w:rPr>
        <w:t>образовательных потребностей и</w:t>
      </w:r>
      <w:r w:rsidRPr="00502540">
        <w:rPr>
          <w:spacing w:val="1"/>
          <w:sz w:val="24"/>
          <w:szCs w:val="24"/>
        </w:rPr>
        <w:t xml:space="preserve"> </w:t>
      </w:r>
      <w:r w:rsidRPr="00502540">
        <w:rPr>
          <w:sz w:val="24"/>
          <w:szCs w:val="24"/>
        </w:rPr>
        <w:t>особенностей</w:t>
      </w:r>
      <w:r w:rsidRPr="00502540">
        <w:rPr>
          <w:spacing w:val="1"/>
          <w:sz w:val="24"/>
          <w:szCs w:val="24"/>
        </w:rPr>
        <w:t xml:space="preserve"> </w:t>
      </w:r>
      <w:r w:rsidRPr="00502540">
        <w:rPr>
          <w:sz w:val="24"/>
          <w:szCs w:val="24"/>
        </w:rPr>
        <w:t>обучающихся.</w:t>
      </w:r>
    </w:p>
    <w:p w:rsidR="0052501E" w:rsidRPr="00502540" w:rsidRDefault="00B0778F" w:rsidP="00502540">
      <w:pPr>
        <w:pStyle w:val="a5"/>
        <w:spacing w:before="67"/>
        <w:ind w:right="247" w:firstLine="284"/>
        <w:rPr>
          <w:sz w:val="24"/>
          <w:szCs w:val="24"/>
        </w:rPr>
      </w:pPr>
      <w:r w:rsidRPr="00502540">
        <w:rPr>
          <w:sz w:val="24"/>
          <w:szCs w:val="24"/>
        </w:rPr>
        <w:t>С учетом вероятности возникновения особых условий организации образовательного процесса (в</w:t>
      </w:r>
      <w:r w:rsidRPr="00502540">
        <w:rPr>
          <w:spacing w:val="-52"/>
          <w:sz w:val="24"/>
          <w:szCs w:val="24"/>
        </w:rPr>
        <w:t xml:space="preserve"> </w:t>
      </w:r>
      <w:r w:rsidRPr="00502540">
        <w:rPr>
          <w:sz w:val="24"/>
          <w:szCs w:val="24"/>
        </w:rPr>
        <w:t>том числе эпидемиологическая обстановка или сложные погодные условия, возникшие у обучающегося</w:t>
      </w:r>
      <w:r w:rsidRPr="00502540">
        <w:rPr>
          <w:spacing w:val="1"/>
          <w:sz w:val="24"/>
          <w:szCs w:val="24"/>
        </w:rPr>
        <w:t xml:space="preserve"> </w:t>
      </w:r>
      <w:r w:rsidRPr="00502540">
        <w:rPr>
          <w:sz w:val="24"/>
          <w:szCs w:val="24"/>
        </w:rPr>
        <w:t>проблемы со здоровьем, выбор обучающимся индивидуальной траектории) учебно-исследовательская и</w:t>
      </w:r>
      <w:r w:rsidRPr="00502540">
        <w:rPr>
          <w:spacing w:val="1"/>
          <w:sz w:val="24"/>
          <w:szCs w:val="24"/>
        </w:rPr>
        <w:t xml:space="preserve"> </w:t>
      </w:r>
      <w:r w:rsidRPr="00502540">
        <w:rPr>
          <w:sz w:val="24"/>
          <w:szCs w:val="24"/>
        </w:rPr>
        <w:t>проектная</w:t>
      </w:r>
      <w:r w:rsidRPr="00502540">
        <w:rPr>
          <w:spacing w:val="-2"/>
          <w:sz w:val="24"/>
          <w:szCs w:val="24"/>
        </w:rPr>
        <w:t xml:space="preserve"> </w:t>
      </w:r>
      <w:r w:rsidRPr="00502540">
        <w:rPr>
          <w:sz w:val="24"/>
          <w:szCs w:val="24"/>
        </w:rPr>
        <w:t>деятельность</w:t>
      </w:r>
      <w:r w:rsidRPr="00502540">
        <w:rPr>
          <w:spacing w:val="-1"/>
          <w:sz w:val="24"/>
          <w:szCs w:val="24"/>
        </w:rPr>
        <w:t xml:space="preserve"> </w:t>
      </w:r>
      <w:r w:rsidRPr="00502540">
        <w:rPr>
          <w:sz w:val="24"/>
          <w:szCs w:val="24"/>
        </w:rPr>
        <w:t>обучающихся может</w:t>
      </w:r>
      <w:r w:rsidRPr="00502540">
        <w:rPr>
          <w:spacing w:val="-1"/>
          <w:sz w:val="24"/>
          <w:szCs w:val="24"/>
        </w:rPr>
        <w:t xml:space="preserve"> </w:t>
      </w:r>
      <w:r w:rsidRPr="00502540">
        <w:rPr>
          <w:sz w:val="24"/>
          <w:szCs w:val="24"/>
        </w:rPr>
        <w:t>быть</w:t>
      </w:r>
      <w:r w:rsidRPr="00502540">
        <w:rPr>
          <w:spacing w:val="-3"/>
          <w:sz w:val="24"/>
          <w:szCs w:val="24"/>
        </w:rPr>
        <w:t xml:space="preserve"> </w:t>
      </w:r>
      <w:r w:rsidRPr="00502540">
        <w:rPr>
          <w:sz w:val="24"/>
          <w:szCs w:val="24"/>
        </w:rPr>
        <w:t>реализована</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дистанционном</w:t>
      </w:r>
      <w:r w:rsidRPr="00502540">
        <w:rPr>
          <w:spacing w:val="-1"/>
          <w:sz w:val="24"/>
          <w:szCs w:val="24"/>
        </w:rPr>
        <w:t xml:space="preserve"> </w:t>
      </w:r>
      <w:r w:rsidRPr="00502540">
        <w:rPr>
          <w:sz w:val="24"/>
          <w:szCs w:val="24"/>
        </w:rPr>
        <w:t>формате.</w:t>
      </w:r>
    </w:p>
    <w:p w:rsidR="0052501E" w:rsidRPr="00502540" w:rsidRDefault="0052501E" w:rsidP="00502540">
      <w:pPr>
        <w:pStyle w:val="a5"/>
        <w:spacing w:before="5"/>
        <w:ind w:left="0" w:firstLine="284"/>
        <w:rPr>
          <w:sz w:val="24"/>
          <w:szCs w:val="24"/>
        </w:rPr>
      </w:pPr>
    </w:p>
    <w:p w:rsidR="0052501E" w:rsidRPr="00502540" w:rsidRDefault="00B0778F" w:rsidP="00502540">
      <w:pPr>
        <w:pStyle w:val="310"/>
        <w:numPr>
          <w:ilvl w:val="4"/>
          <w:numId w:val="10"/>
        </w:numPr>
        <w:tabs>
          <w:tab w:val="left" w:pos="1094"/>
        </w:tabs>
        <w:spacing w:line="250" w:lineRule="exact"/>
        <w:ind w:left="1094" w:firstLine="284"/>
        <w:jc w:val="both"/>
        <w:rPr>
          <w:sz w:val="24"/>
          <w:szCs w:val="24"/>
        </w:rPr>
      </w:pPr>
      <w:r w:rsidRPr="00502540">
        <w:rPr>
          <w:sz w:val="24"/>
          <w:szCs w:val="24"/>
        </w:rPr>
        <w:t>Особенности</w:t>
      </w:r>
      <w:r w:rsidRPr="00502540">
        <w:rPr>
          <w:spacing w:val="-6"/>
          <w:sz w:val="24"/>
          <w:szCs w:val="24"/>
        </w:rPr>
        <w:t xml:space="preserve"> </w:t>
      </w:r>
      <w:r w:rsidRPr="00502540">
        <w:rPr>
          <w:sz w:val="24"/>
          <w:szCs w:val="24"/>
        </w:rPr>
        <w:t>реализации</w:t>
      </w:r>
      <w:r w:rsidRPr="00502540">
        <w:rPr>
          <w:spacing w:val="-5"/>
          <w:sz w:val="24"/>
          <w:szCs w:val="24"/>
        </w:rPr>
        <w:t xml:space="preserve"> </w:t>
      </w:r>
      <w:r w:rsidRPr="00502540">
        <w:rPr>
          <w:sz w:val="24"/>
          <w:szCs w:val="24"/>
        </w:rPr>
        <w:t>учебно-исследовательской</w:t>
      </w:r>
      <w:r w:rsidRPr="00502540">
        <w:rPr>
          <w:spacing w:val="-9"/>
          <w:sz w:val="24"/>
          <w:szCs w:val="24"/>
        </w:rPr>
        <w:t xml:space="preserve"> </w:t>
      </w:r>
      <w:r w:rsidRPr="00502540">
        <w:rPr>
          <w:sz w:val="24"/>
          <w:szCs w:val="24"/>
        </w:rPr>
        <w:t>деятельности.</w:t>
      </w:r>
    </w:p>
    <w:p w:rsidR="0052501E" w:rsidRPr="00502540" w:rsidRDefault="00B0778F" w:rsidP="00502540">
      <w:pPr>
        <w:pStyle w:val="a5"/>
        <w:ind w:right="249" w:firstLine="284"/>
        <w:rPr>
          <w:sz w:val="24"/>
          <w:szCs w:val="24"/>
        </w:rPr>
      </w:pPr>
      <w:r w:rsidRPr="00502540">
        <w:rPr>
          <w:sz w:val="24"/>
          <w:szCs w:val="24"/>
        </w:rPr>
        <w:t>Особенность учебно-исследовательской деятельности (далее - УИД) состоит в том, что она нацелена на</w:t>
      </w:r>
      <w:r w:rsidRPr="00502540">
        <w:rPr>
          <w:spacing w:val="1"/>
          <w:sz w:val="24"/>
          <w:szCs w:val="24"/>
        </w:rPr>
        <w:t xml:space="preserve"> </w:t>
      </w:r>
      <w:r w:rsidRPr="00502540">
        <w:rPr>
          <w:sz w:val="24"/>
          <w:szCs w:val="24"/>
        </w:rPr>
        <w:t>решение обучающимися познавательной проблемы, носит теоретический характер, ориентирована на</w:t>
      </w:r>
      <w:r w:rsidRPr="00502540">
        <w:rPr>
          <w:spacing w:val="1"/>
          <w:sz w:val="24"/>
          <w:szCs w:val="24"/>
        </w:rPr>
        <w:t xml:space="preserve"> </w:t>
      </w:r>
      <w:r w:rsidRPr="00502540">
        <w:rPr>
          <w:sz w:val="24"/>
          <w:szCs w:val="24"/>
        </w:rPr>
        <w:t>получение обучающимися субъективно нового знания (ранее неизвестного или мало известного), на</w:t>
      </w:r>
      <w:r w:rsidRPr="00502540">
        <w:rPr>
          <w:spacing w:val="1"/>
          <w:sz w:val="24"/>
          <w:szCs w:val="24"/>
        </w:rPr>
        <w:t xml:space="preserve"> </w:t>
      </w:r>
      <w:r w:rsidRPr="00502540">
        <w:rPr>
          <w:sz w:val="24"/>
          <w:szCs w:val="24"/>
        </w:rPr>
        <w:t>организацию</w:t>
      </w:r>
      <w:r w:rsidRPr="00502540">
        <w:rPr>
          <w:spacing w:val="-3"/>
          <w:sz w:val="24"/>
          <w:szCs w:val="24"/>
        </w:rPr>
        <w:t xml:space="preserve"> </w:t>
      </w:r>
      <w:r w:rsidRPr="00502540">
        <w:rPr>
          <w:sz w:val="24"/>
          <w:szCs w:val="24"/>
        </w:rPr>
        <w:t>его теоретической опытно-экспериментальной</w:t>
      </w:r>
      <w:r w:rsidRPr="00502540">
        <w:rPr>
          <w:spacing w:val="-1"/>
          <w:sz w:val="24"/>
          <w:szCs w:val="24"/>
        </w:rPr>
        <w:t xml:space="preserve"> </w:t>
      </w:r>
      <w:r w:rsidRPr="00502540">
        <w:rPr>
          <w:sz w:val="24"/>
          <w:szCs w:val="24"/>
        </w:rPr>
        <w:t>проверки.</w:t>
      </w:r>
    </w:p>
    <w:p w:rsidR="0052501E" w:rsidRPr="00502540" w:rsidRDefault="00B0778F" w:rsidP="00502540">
      <w:pPr>
        <w:pStyle w:val="a5"/>
        <w:ind w:right="250" w:firstLine="284"/>
        <w:rPr>
          <w:sz w:val="24"/>
          <w:szCs w:val="24"/>
        </w:rPr>
      </w:pPr>
      <w:r w:rsidRPr="00502540">
        <w:rPr>
          <w:sz w:val="24"/>
          <w:szCs w:val="24"/>
        </w:rPr>
        <w:t>Исследовательские</w:t>
      </w:r>
      <w:r w:rsidRPr="00502540">
        <w:rPr>
          <w:spacing w:val="1"/>
          <w:sz w:val="24"/>
          <w:szCs w:val="24"/>
        </w:rPr>
        <w:t xml:space="preserve"> </w:t>
      </w:r>
      <w:r w:rsidRPr="00502540">
        <w:rPr>
          <w:sz w:val="24"/>
          <w:szCs w:val="24"/>
        </w:rPr>
        <w:t>задачи</w:t>
      </w:r>
      <w:r w:rsidRPr="00502540">
        <w:rPr>
          <w:spacing w:val="1"/>
          <w:sz w:val="24"/>
          <w:szCs w:val="24"/>
        </w:rPr>
        <w:t xml:space="preserve"> </w:t>
      </w:r>
      <w:r w:rsidRPr="00502540">
        <w:rPr>
          <w:sz w:val="24"/>
          <w:szCs w:val="24"/>
        </w:rPr>
        <w:t>представляют</w:t>
      </w:r>
      <w:r w:rsidRPr="00502540">
        <w:rPr>
          <w:spacing w:val="1"/>
          <w:sz w:val="24"/>
          <w:szCs w:val="24"/>
        </w:rPr>
        <w:t xml:space="preserve"> </w:t>
      </w:r>
      <w:r w:rsidRPr="00502540">
        <w:rPr>
          <w:sz w:val="24"/>
          <w:szCs w:val="24"/>
        </w:rPr>
        <w:t>собой</w:t>
      </w:r>
      <w:r w:rsidRPr="00502540">
        <w:rPr>
          <w:spacing w:val="1"/>
          <w:sz w:val="24"/>
          <w:szCs w:val="24"/>
        </w:rPr>
        <w:t xml:space="preserve"> </w:t>
      </w:r>
      <w:r w:rsidRPr="00502540">
        <w:rPr>
          <w:sz w:val="24"/>
          <w:szCs w:val="24"/>
        </w:rPr>
        <w:t>особый</w:t>
      </w:r>
      <w:r w:rsidRPr="00502540">
        <w:rPr>
          <w:spacing w:val="1"/>
          <w:sz w:val="24"/>
          <w:szCs w:val="24"/>
        </w:rPr>
        <w:t xml:space="preserve"> </w:t>
      </w:r>
      <w:r w:rsidRPr="00502540">
        <w:rPr>
          <w:sz w:val="24"/>
          <w:szCs w:val="24"/>
        </w:rPr>
        <w:t>вид</w:t>
      </w:r>
      <w:r w:rsidRPr="00502540">
        <w:rPr>
          <w:spacing w:val="1"/>
          <w:sz w:val="24"/>
          <w:szCs w:val="24"/>
        </w:rPr>
        <w:t xml:space="preserve"> </w:t>
      </w:r>
      <w:r w:rsidRPr="00502540">
        <w:rPr>
          <w:sz w:val="24"/>
          <w:szCs w:val="24"/>
        </w:rPr>
        <w:t>педагогической</w:t>
      </w:r>
      <w:r w:rsidRPr="00502540">
        <w:rPr>
          <w:spacing w:val="56"/>
          <w:sz w:val="24"/>
          <w:szCs w:val="24"/>
        </w:rPr>
        <w:t xml:space="preserve"> </w:t>
      </w:r>
      <w:r w:rsidRPr="00502540">
        <w:rPr>
          <w:sz w:val="24"/>
          <w:szCs w:val="24"/>
        </w:rPr>
        <w:t>установки,</w:t>
      </w:r>
      <w:r w:rsidRPr="00502540">
        <w:rPr>
          <w:spacing w:val="1"/>
          <w:sz w:val="24"/>
          <w:szCs w:val="24"/>
        </w:rPr>
        <w:t xml:space="preserve"> </w:t>
      </w:r>
      <w:r w:rsidRPr="00502540">
        <w:rPr>
          <w:sz w:val="24"/>
          <w:szCs w:val="24"/>
        </w:rPr>
        <w:t>ориентированной:</w:t>
      </w:r>
      <w:r w:rsidR="001E3411" w:rsidRPr="00502540">
        <w:rPr>
          <w:sz w:val="24"/>
          <w:szCs w:val="24"/>
        </w:rPr>
        <w:t xml:space="preserve"> </w:t>
      </w:r>
      <w:r w:rsidRPr="00502540">
        <w:rPr>
          <w:sz w:val="24"/>
          <w:szCs w:val="24"/>
        </w:rPr>
        <w:t>на</w:t>
      </w:r>
      <w:r w:rsidRPr="00502540">
        <w:rPr>
          <w:spacing w:val="1"/>
          <w:sz w:val="24"/>
          <w:szCs w:val="24"/>
        </w:rPr>
        <w:t xml:space="preserve"> </w:t>
      </w:r>
      <w:r w:rsidRPr="00502540">
        <w:rPr>
          <w:sz w:val="24"/>
          <w:szCs w:val="24"/>
        </w:rPr>
        <w:t>формирование</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развитие</w:t>
      </w:r>
      <w:r w:rsidRPr="00502540">
        <w:rPr>
          <w:spacing w:val="1"/>
          <w:sz w:val="24"/>
          <w:szCs w:val="24"/>
        </w:rPr>
        <w:t xml:space="preserve"> </w:t>
      </w:r>
      <w:r w:rsidRPr="00502540">
        <w:rPr>
          <w:sz w:val="24"/>
          <w:szCs w:val="24"/>
        </w:rPr>
        <w:t>у</w:t>
      </w:r>
      <w:r w:rsidRPr="00502540">
        <w:rPr>
          <w:spacing w:val="1"/>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умений</w:t>
      </w:r>
      <w:r w:rsidRPr="00502540">
        <w:rPr>
          <w:spacing w:val="1"/>
          <w:sz w:val="24"/>
          <w:szCs w:val="24"/>
        </w:rPr>
        <w:t xml:space="preserve"> </w:t>
      </w:r>
      <w:r w:rsidRPr="00502540">
        <w:rPr>
          <w:sz w:val="24"/>
          <w:szCs w:val="24"/>
        </w:rPr>
        <w:t>поиска</w:t>
      </w:r>
      <w:r w:rsidRPr="00502540">
        <w:rPr>
          <w:spacing w:val="1"/>
          <w:sz w:val="24"/>
          <w:szCs w:val="24"/>
        </w:rPr>
        <w:t xml:space="preserve"> </w:t>
      </w:r>
      <w:r w:rsidRPr="00502540">
        <w:rPr>
          <w:sz w:val="24"/>
          <w:szCs w:val="24"/>
        </w:rPr>
        <w:t>ответов</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проблемные</w:t>
      </w:r>
      <w:r w:rsidRPr="00502540">
        <w:rPr>
          <w:spacing w:val="1"/>
          <w:sz w:val="24"/>
          <w:szCs w:val="24"/>
        </w:rPr>
        <w:t xml:space="preserve"> </w:t>
      </w:r>
      <w:r w:rsidRPr="00502540">
        <w:rPr>
          <w:sz w:val="24"/>
          <w:szCs w:val="24"/>
        </w:rPr>
        <w:t>вопросы,</w:t>
      </w:r>
      <w:r w:rsidRPr="00502540">
        <w:rPr>
          <w:spacing w:val="1"/>
          <w:sz w:val="24"/>
          <w:szCs w:val="24"/>
        </w:rPr>
        <w:t xml:space="preserve"> </w:t>
      </w:r>
      <w:r w:rsidRPr="00502540">
        <w:rPr>
          <w:sz w:val="24"/>
          <w:szCs w:val="24"/>
        </w:rPr>
        <w:t>предполагающие использование имеющихся у них знаний, получение новых посредством размышлений,</w:t>
      </w:r>
      <w:r w:rsidRPr="00502540">
        <w:rPr>
          <w:spacing w:val="-52"/>
          <w:sz w:val="24"/>
          <w:szCs w:val="24"/>
        </w:rPr>
        <w:t xml:space="preserve"> </w:t>
      </w:r>
      <w:r w:rsidRPr="00502540">
        <w:rPr>
          <w:sz w:val="24"/>
          <w:szCs w:val="24"/>
        </w:rPr>
        <w:t>рассуждений,</w:t>
      </w:r>
      <w:r w:rsidRPr="00502540">
        <w:rPr>
          <w:spacing w:val="-1"/>
          <w:sz w:val="24"/>
          <w:szCs w:val="24"/>
        </w:rPr>
        <w:t xml:space="preserve"> </w:t>
      </w:r>
      <w:r w:rsidRPr="00502540">
        <w:rPr>
          <w:sz w:val="24"/>
          <w:szCs w:val="24"/>
        </w:rPr>
        <w:t>предположений, экспериментирования;</w:t>
      </w:r>
    </w:p>
    <w:p w:rsidR="0052501E" w:rsidRPr="00502540" w:rsidRDefault="00B0778F" w:rsidP="00502540">
      <w:pPr>
        <w:pStyle w:val="a5"/>
        <w:ind w:right="249" w:firstLine="284"/>
        <w:rPr>
          <w:sz w:val="24"/>
          <w:szCs w:val="24"/>
        </w:rPr>
      </w:pPr>
      <w:r w:rsidRPr="00502540">
        <w:rPr>
          <w:sz w:val="24"/>
          <w:szCs w:val="24"/>
        </w:rPr>
        <w:t>на</w:t>
      </w:r>
      <w:r w:rsidRPr="00502540">
        <w:rPr>
          <w:spacing w:val="1"/>
          <w:sz w:val="24"/>
          <w:szCs w:val="24"/>
        </w:rPr>
        <w:t xml:space="preserve"> </w:t>
      </w:r>
      <w:r w:rsidRPr="00502540">
        <w:rPr>
          <w:sz w:val="24"/>
          <w:szCs w:val="24"/>
        </w:rPr>
        <w:t>овладение</w:t>
      </w:r>
      <w:r w:rsidRPr="00502540">
        <w:rPr>
          <w:spacing w:val="1"/>
          <w:sz w:val="24"/>
          <w:szCs w:val="24"/>
        </w:rPr>
        <w:t xml:space="preserve"> </w:t>
      </w:r>
      <w:r w:rsidRPr="00502540">
        <w:rPr>
          <w:sz w:val="24"/>
          <w:szCs w:val="24"/>
        </w:rPr>
        <w:t>обучающимися</w:t>
      </w:r>
      <w:r w:rsidRPr="00502540">
        <w:rPr>
          <w:spacing w:val="1"/>
          <w:sz w:val="24"/>
          <w:szCs w:val="24"/>
        </w:rPr>
        <w:t xml:space="preserve"> </w:t>
      </w:r>
      <w:r w:rsidRPr="00502540">
        <w:rPr>
          <w:sz w:val="24"/>
          <w:szCs w:val="24"/>
        </w:rPr>
        <w:t>базовыми</w:t>
      </w:r>
      <w:r w:rsidRPr="00502540">
        <w:rPr>
          <w:spacing w:val="1"/>
          <w:sz w:val="24"/>
          <w:szCs w:val="24"/>
        </w:rPr>
        <w:t xml:space="preserve"> </w:t>
      </w:r>
      <w:r w:rsidRPr="00502540">
        <w:rPr>
          <w:sz w:val="24"/>
          <w:szCs w:val="24"/>
        </w:rPr>
        <w:t>исследовательскими</w:t>
      </w:r>
      <w:r w:rsidRPr="00502540">
        <w:rPr>
          <w:spacing w:val="1"/>
          <w:sz w:val="24"/>
          <w:szCs w:val="24"/>
        </w:rPr>
        <w:t xml:space="preserve"> </w:t>
      </w:r>
      <w:r w:rsidRPr="00502540">
        <w:rPr>
          <w:sz w:val="24"/>
          <w:szCs w:val="24"/>
        </w:rPr>
        <w:t>умениями</w:t>
      </w:r>
      <w:r w:rsidRPr="00502540">
        <w:rPr>
          <w:spacing w:val="1"/>
          <w:sz w:val="24"/>
          <w:szCs w:val="24"/>
        </w:rPr>
        <w:t xml:space="preserve"> </w:t>
      </w:r>
      <w:r w:rsidRPr="00502540">
        <w:rPr>
          <w:sz w:val="24"/>
          <w:szCs w:val="24"/>
        </w:rPr>
        <w:t>(формулировать</w:t>
      </w:r>
      <w:r w:rsidRPr="00502540">
        <w:rPr>
          <w:spacing w:val="1"/>
          <w:sz w:val="24"/>
          <w:szCs w:val="24"/>
        </w:rPr>
        <w:t xml:space="preserve"> </w:t>
      </w:r>
      <w:r w:rsidRPr="00502540">
        <w:rPr>
          <w:sz w:val="24"/>
          <w:szCs w:val="24"/>
        </w:rPr>
        <w:t>гипотезу</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задачи</w:t>
      </w:r>
      <w:r w:rsidRPr="00502540">
        <w:rPr>
          <w:spacing w:val="1"/>
          <w:sz w:val="24"/>
          <w:szCs w:val="24"/>
        </w:rPr>
        <w:t xml:space="preserve"> </w:t>
      </w:r>
      <w:r w:rsidRPr="00502540">
        <w:rPr>
          <w:sz w:val="24"/>
          <w:szCs w:val="24"/>
        </w:rPr>
        <w:t>исследования,</w:t>
      </w:r>
      <w:r w:rsidRPr="00502540">
        <w:rPr>
          <w:spacing w:val="1"/>
          <w:sz w:val="24"/>
          <w:szCs w:val="24"/>
        </w:rPr>
        <w:t xml:space="preserve"> </w:t>
      </w:r>
      <w:r w:rsidRPr="00502540">
        <w:rPr>
          <w:sz w:val="24"/>
          <w:szCs w:val="24"/>
        </w:rPr>
        <w:t>планировать</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осуществлять</w:t>
      </w:r>
      <w:r w:rsidRPr="00502540">
        <w:rPr>
          <w:spacing w:val="1"/>
          <w:sz w:val="24"/>
          <w:szCs w:val="24"/>
        </w:rPr>
        <w:t xml:space="preserve"> </w:t>
      </w:r>
      <w:r w:rsidRPr="00502540">
        <w:rPr>
          <w:sz w:val="24"/>
          <w:szCs w:val="24"/>
        </w:rPr>
        <w:t>экспериментальную</w:t>
      </w:r>
      <w:r w:rsidRPr="00502540">
        <w:rPr>
          <w:spacing w:val="1"/>
          <w:sz w:val="24"/>
          <w:szCs w:val="24"/>
        </w:rPr>
        <w:t xml:space="preserve"> </w:t>
      </w:r>
      <w:r w:rsidRPr="00502540">
        <w:rPr>
          <w:sz w:val="24"/>
          <w:szCs w:val="24"/>
        </w:rPr>
        <w:t>работу,</w:t>
      </w:r>
      <w:r w:rsidRPr="00502540">
        <w:rPr>
          <w:spacing w:val="1"/>
          <w:sz w:val="24"/>
          <w:szCs w:val="24"/>
        </w:rPr>
        <w:t xml:space="preserve"> </w:t>
      </w:r>
      <w:r w:rsidRPr="00502540">
        <w:rPr>
          <w:sz w:val="24"/>
          <w:szCs w:val="24"/>
        </w:rPr>
        <w:t>анализировать</w:t>
      </w:r>
      <w:r w:rsidRPr="00502540">
        <w:rPr>
          <w:spacing w:val="1"/>
          <w:sz w:val="24"/>
          <w:szCs w:val="24"/>
        </w:rPr>
        <w:t xml:space="preserve"> </w:t>
      </w:r>
      <w:r w:rsidRPr="00502540">
        <w:rPr>
          <w:sz w:val="24"/>
          <w:szCs w:val="24"/>
        </w:rPr>
        <w:t>результаты</w:t>
      </w:r>
      <w:r w:rsidRPr="00502540">
        <w:rPr>
          <w:spacing w:val="-1"/>
          <w:sz w:val="24"/>
          <w:szCs w:val="24"/>
        </w:rPr>
        <w:t xml:space="preserve"> </w:t>
      </w:r>
      <w:r w:rsidRPr="00502540">
        <w:rPr>
          <w:sz w:val="24"/>
          <w:szCs w:val="24"/>
        </w:rPr>
        <w:t>и формулировать выводы).</w:t>
      </w:r>
    </w:p>
    <w:p w:rsidR="00502540" w:rsidRDefault="00B0778F" w:rsidP="00502540">
      <w:pPr>
        <w:pStyle w:val="a5"/>
        <w:ind w:right="264" w:firstLine="284"/>
        <w:rPr>
          <w:spacing w:val="-52"/>
          <w:sz w:val="24"/>
          <w:szCs w:val="24"/>
        </w:rPr>
      </w:pPr>
      <w:r w:rsidRPr="00502540">
        <w:rPr>
          <w:sz w:val="24"/>
          <w:szCs w:val="24"/>
        </w:rPr>
        <w:t>Осуществление УИД о</w:t>
      </w:r>
      <w:r w:rsidR="00502540">
        <w:rPr>
          <w:sz w:val="24"/>
          <w:szCs w:val="24"/>
        </w:rPr>
        <w:t xml:space="preserve">бучающимися включает в себя ряд </w:t>
      </w:r>
      <w:r w:rsidRPr="00502540">
        <w:rPr>
          <w:sz w:val="24"/>
          <w:szCs w:val="24"/>
        </w:rPr>
        <w:t>этапов:</w:t>
      </w:r>
      <w:r w:rsidRPr="00502540">
        <w:rPr>
          <w:spacing w:val="-52"/>
          <w:sz w:val="24"/>
          <w:szCs w:val="24"/>
        </w:rPr>
        <w:t xml:space="preserve"> </w:t>
      </w:r>
    </w:p>
    <w:p w:rsidR="0052501E" w:rsidRPr="00502540" w:rsidRDefault="00B0778F" w:rsidP="00502540">
      <w:pPr>
        <w:pStyle w:val="a5"/>
        <w:ind w:right="264" w:firstLine="284"/>
        <w:rPr>
          <w:sz w:val="24"/>
          <w:szCs w:val="24"/>
        </w:rPr>
      </w:pPr>
      <w:r w:rsidRPr="00502540">
        <w:rPr>
          <w:sz w:val="24"/>
          <w:szCs w:val="24"/>
        </w:rPr>
        <w:t>обоснование</w:t>
      </w:r>
      <w:r w:rsidRPr="00502540">
        <w:rPr>
          <w:spacing w:val="-3"/>
          <w:sz w:val="24"/>
          <w:szCs w:val="24"/>
        </w:rPr>
        <w:t xml:space="preserve"> </w:t>
      </w:r>
      <w:r w:rsidRPr="00502540">
        <w:rPr>
          <w:sz w:val="24"/>
          <w:szCs w:val="24"/>
        </w:rPr>
        <w:t>актуальности исследования;</w:t>
      </w:r>
    </w:p>
    <w:p w:rsidR="0052501E" w:rsidRPr="00502540" w:rsidRDefault="00B0778F" w:rsidP="00502540">
      <w:pPr>
        <w:pStyle w:val="a5"/>
        <w:ind w:right="249" w:firstLine="284"/>
        <w:rPr>
          <w:sz w:val="24"/>
          <w:szCs w:val="24"/>
        </w:rPr>
      </w:pPr>
      <w:r w:rsidRPr="00502540">
        <w:rPr>
          <w:sz w:val="24"/>
          <w:szCs w:val="24"/>
        </w:rPr>
        <w:t>планирование</w:t>
      </w:r>
      <w:r w:rsidRPr="00502540">
        <w:rPr>
          <w:spacing w:val="15"/>
          <w:sz w:val="24"/>
          <w:szCs w:val="24"/>
        </w:rPr>
        <w:t xml:space="preserve"> </w:t>
      </w:r>
      <w:r w:rsidRPr="00502540">
        <w:rPr>
          <w:sz w:val="24"/>
          <w:szCs w:val="24"/>
        </w:rPr>
        <w:t>или</w:t>
      </w:r>
      <w:r w:rsidRPr="00502540">
        <w:rPr>
          <w:spacing w:val="14"/>
          <w:sz w:val="24"/>
          <w:szCs w:val="24"/>
        </w:rPr>
        <w:t xml:space="preserve"> </w:t>
      </w:r>
      <w:r w:rsidRPr="00502540">
        <w:rPr>
          <w:sz w:val="24"/>
          <w:szCs w:val="24"/>
        </w:rPr>
        <w:t>проектирование</w:t>
      </w:r>
      <w:r w:rsidRPr="00502540">
        <w:rPr>
          <w:spacing w:val="16"/>
          <w:sz w:val="24"/>
          <w:szCs w:val="24"/>
        </w:rPr>
        <w:t xml:space="preserve"> </w:t>
      </w:r>
      <w:r w:rsidRPr="00502540">
        <w:rPr>
          <w:sz w:val="24"/>
          <w:szCs w:val="24"/>
        </w:rPr>
        <w:t>исследовательских</w:t>
      </w:r>
      <w:r w:rsidRPr="00502540">
        <w:rPr>
          <w:spacing w:val="14"/>
          <w:sz w:val="24"/>
          <w:szCs w:val="24"/>
        </w:rPr>
        <w:t xml:space="preserve"> </w:t>
      </w:r>
      <w:r w:rsidRPr="00502540">
        <w:rPr>
          <w:sz w:val="24"/>
          <w:szCs w:val="24"/>
        </w:rPr>
        <w:t>работ</w:t>
      </w:r>
      <w:r w:rsidRPr="00502540">
        <w:rPr>
          <w:spacing w:val="15"/>
          <w:sz w:val="24"/>
          <w:szCs w:val="24"/>
        </w:rPr>
        <w:t xml:space="preserve"> </w:t>
      </w:r>
      <w:r w:rsidRPr="00502540">
        <w:rPr>
          <w:sz w:val="24"/>
          <w:szCs w:val="24"/>
        </w:rPr>
        <w:t>(выдвижение</w:t>
      </w:r>
      <w:r w:rsidRPr="00502540">
        <w:rPr>
          <w:spacing w:val="13"/>
          <w:sz w:val="24"/>
          <w:szCs w:val="24"/>
        </w:rPr>
        <w:t xml:space="preserve"> </w:t>
      </w:r>
      <w:r w:rsidRPr="00502540">
        <w:rPr>
          <w:sz w:val="24"/>
          <w:szCs w:val="24"/>
        </w:rPr>
        <w:t>гипотезы,</w:t>
      </w:r>
      <w:r w:rsidRPr="00502540">
        <w:rPr>
          <w:spacing w:val="16"/>
          <w:sz w:val="24"/>
          <w:szCs w:val="24"/>
        </w:rPr>
        <w:t xml:space="preserve"> </w:t>
      </w:r>
      <w:r w:rsidRPr="00502540">
        <w:rPr>
          <w:sz w:val="24"/>
          <w:szCs w:val="24"/>
        </w:rPr>
        <w:t>постановка</w:t>
      </w:r>
      <w:r w:rsidRPr="00502540">
        <w:rPr>
          <w:spacing w:val="15"/>
          <w:sz w:val="24"/>
          <w:szCs w:val="24"/>
        </w:rPr>
        <w:t xml:space="preserve"> </w:t>
      </w:r>
      <w:r w:rsidRPr="00502540">
        <w:rPr>
          <w:sz w:val="24"/>
          <w:szCs w:val="24"/>
        </w:rPr>
        <w:t>цели</w:t>
      </w:r>
      <w:r w:rsidRPr="00502540">
        <w:rPr>
          <w:spacing w:val="15"/>
          <w:sz w:val="24"/>
          <w:szCs w:val="24"/>
        </w:rPr>
        <w:t xml:space="preserve"> </w:t>
      </w:r>
      <w:r w:rsidRPr="00502540">
        <w:rPr>
          <w:sz w:val="24"/>
          <w:szCs w:val="24"/>
        </w:rPr>
        <w:t>и</w:t>
      </w:r>
      <w:r w:rsidRPr="00502540">
        <w:rPr>
          <w:spacing w:val="-52"/>
          <w:sz w:val="24"/>
          <w:szCs w:val="24"/>
        </w:rPr>
        <w:t xml:space="preserve"> </w:t>
      </w:r>
      <w:r w:rsidRPr="00502540">
        <w:rPr>
          <w:sz w:val="24"/>
          <w:szCs w:val="24"/>
        </w:rPr>
        <w:t>задач),</w:t>
      </w:r>
      <w:r w:rsidRPr="00502540">
        <w:rPr>
          <w:spacing w:val="-1"/>
          <w:sz w:val="24"/>
          <w:szCs w:val="24"/>
        </w:rPr>
        <w:t xml:space="preserve"> </w:t>
      </w:r>
      <w:r w:rsidRPr="00502540">
        <w:rPr>
          <w:sz w:val="24"/>
          <w:szCs w:val="24"/>
        </w:rPr>
        <w:t>выбор необходимых средств</w:t>
      </w:r>
      <w:r w:rsidRPr="00502540">
        <w:rPr>
          <w:spacing w:val="-2"/>
          <w:sz w:val="24"/>
          <w:szCs w:val="24"/>
        </w:rPr>
        <w:t xml:space="preserve"> </w:t>
      </w:r>
      <w:r w:rsidRPr="00502540">
        <w:rPr>
          <w:sz w:val="24"/>
          <w:szCs w:val="24"/>
        </w:rPr>
        <w:t>или</w:t>
      </w:r>
      <w:r w:rsidRPr="00502540">
        <w:rPr>
          <w:spacing w:val="-1"/>
          <w:sz w:val="24"/>
          <w:szCs w:val="24"/>
        </w:rPr>
        <w:t xml:space="preserve"> </w:t>
      </w:r>
      <w:r w:rsidRPr="00502540">
        <w:rPr>
          <w:sz w:val="24"/>
          <w:szCs w:val="24"/>
        </w:rPr>
        <w:t>инструментария;</w:t>
      </w:r>
    </w:p>
    <w:p w:rsidR="0052501E" w:rsidRPr="00502540" w:rsidRDefault="00B0778F" w:rsidP="00502540">
      <w:pPr>
        <w:pStyle w:val="a5"/>
        <w:ind w:right="249" w:firstLine="284"/>
        <w:rPr>
          <w:sz w:val="24"/>
          <w:szCs w:val="24"/>
        </w:rPr>
      </w:pPr>
      <w:r w:rsidRPr="00502540">
        <w:rPr>
          <w:sz w:val="24"/>
          <w:szCs w:val="24"/>
        </w:rPr>
        <w:t>проведение</w:t>
      </w:r>
      <w:r w:rsidRPr="00502540">
        <w:rPr>
          <w:spacing w:val="30"/>
          <w:sz w:val="24"/>
          <w:szCs w:val="24"/>
        </w:rPr>
        <w:t xml:space="preserve"> </w:t>
      </w:r>
      <w:r w:rsidRPr="00502540">
        <w:rPr>
          <w:sz w:val="24"/>
          <w:szCs w:val="24"/>
        </w:rPr>
        <w:t>экспериментальной</w:t>
      </w:r>
      <w:r w:rsidRPr="00502540">
        <w:rPr>
          <w:spacing w:val="29"/>
          <w:sz w:val="24"/>
          <w:szCs w:val="24"/>
        </w:rPr>
        <w:t xml:space="preserve"> </w:t>
      </w:r>
      <w:r w:rsidRPr="00502540">
        <w:rPr>
          <w:sz w:val="24"/>
          <w:szCs w:val="24"/>
        </w:rPr>
        <w:t>работы</w:t>
      </w:r>
      <w:r w:rsidRPr="00502540">
        <w:rPr>
          <w:spacing w:val="30"/>
          <w:sz w:val="24"/>
          <w:szCs w:val="24"/>
        </w:rPr>
        <w:t xml:space="preserve"> </w:t>
      </w:r>
      <w:r w:rsidRPr="00502540">
        <w:rPr>
          <w:sz w:val="24"/>
          <w:szCs w:val="24"/>
        </w:rPr>
        <w:t>с</w:t>
      </w:r>
      <w:r w:rsidRPr="00502540">
        <w:rPr>
          <w:spacing w:val="30"/>
          <w:sz w:val="24"/>
          <w:szCs w:val="24"/>
        </w:rPr>
        <w:t xml:space="preserve"> </w:t>
      </w:r>
      <w:r w:rsidRPr="00502540">
        <w:rPr>
          <w:sz w:val="24"/>
          <w:szCs w:val="24"/>
        </w:rPr>
        <w:t>поэтапным</w:t>
      </w:r>
      <w:r w:rsidRPr="00502540">
        <w:rPr>
          <w:spacing w:val="30"/>
          <w:sz w:val="24"/>
          <w:szCs w:val="24"/>
        </w:rPr>
        <w:t xml:space="preserve"> </w:t>
      </w:r>
      <w:r w:rsidRPr="00502540">
        <w:rPr>
          <w:sz w:val="24"/>
          <w:szCs w:val="24"/>
        </w:rPr>
        <w:t>контролем</w:t>
      </w:r>
      <w:r w:rsidRPr="00502540">
        <w:rPr>
          <w:spacing w:val="30"/>
          <w:sz w:val="24"/>
          <w:szCs w:val="24"/>
        </w:rPr>
        <w:t xml:space="preserve"> </w:t>
      </w:r>
      <w:r w:rsidRPr="00502540">
        <w:rPr>
          <w:sz w:val="24"/>
          <w:szCs w:val="24"/>
        </w:rPr>
        <w:t>и</w:t>
      </w:r>
      <w:r w:rsidRPr="00502540">
        <w:rPr>
          <w:spacing w:val="29"/>
          <w:sz w:val="24"/>
          <w:szCs w:val="24"/>
        </w:rPr>
        <w:t xml:space="preserve"> </w:t>
      </w:r>
      <w:r w:rsidRPr="00502540">
        <w:rPr>
          <w:sz w:val="24"/>
          <w:szCs w:val="24"/>
        </w:rPr>
        <w:t>коррекцией</w:t>
      </w:r>
      <w:r w:rsidRPr="00502540">
        <w:rPr>
          <w:spacing w:val="30"/>
          <w:sz w:val="24"/>
          <w:szCs w:val="24"/>
        </w:rPr>
        <w:t xml:space="preserve"> </w:t>
      </w:r>
      <w:r w:rsidRPr="00502540">
        <w:rPr>
          <w:sz w:val="24"/>
          <w:szCs w:val="24"/>
        </w:rPr>
        <w:t>результатов</w:t>
      </w:r>
      <w:r w:rsidRPr="00502540">
        <w:rPr>
          <w:spacing w:val="28"/>
          <w:sz w:val="24"/>
          <w:szCs w:val="24"/>
        </w:rPr>
        <w:t xml:space="preserve"> </w:t>
      </w:r>
      <w:r w:rsidRPr="00502540">
        <w:rPr>
          <w:sz w:val="24"/>
          <w:szCs w:val="24"/>
        </w:rPr>
        <w:t>работ,</w:t>
      </w:r>
      <w:r w:rsidRPr="00502540">
        <w:rPr>
          <w:spacing w:val="-52"/>
          <w:sz w:val="24"/>
          <w:szCs w:val="24"/>
        </w:rPr>
        <w:t xml:space="preserve"> </w:t>
      </w:r>
      <w:r w:rsidRPr="00502540">
        <w:rPr>
          <w:sz w:val="24"/>
          <w:szCs w:val="24"/>
        </w:rPr>
        <w:t>проверка</w:t>
      </w:r>
      <w:r w:rsidRPr="00502540">
        <w:rPr>
          <w:spacing w:val="-3"/>
          <w:sz w:val="24"/>
          <w:szCs w:val="24"/>
        </w:rPr>
        <w:t xml:space="preserve"> </w:t>
      </w:r>
      <w:r w:rsidRPr="00502540">
        <w:rPr>
          <w:sz w:val="24"/>
          <w:szCs w:val="24"/>
        </w:rPr>
        <w:t>гипотезы;</w:t>
      </w:r>
    </w:p>
    <w:p w:rsidR="0052501E" w:rsidRPr="00502540" w:rsidRDefault="00B0778F" w:rsidP="00502540">
      <w:pPr>
        <w:pStyle w:val="a5"/>
        <w:ind w:firstLine="284"/>
        <w:rPr>
          <w:sz w:val="24"/>
          <w:szCs w:val="24"/>
        </w:rPr>
      </w:pPr>
      <w:r w:rsidRPr="00502540">
        <w:rPr>
          <w:sz w:val="24"/>
          <w:szCs w:val="24"/>
        </w:rPr>
        <w:t>описание</w:t>
      </w:r>
      <w:r w:rsidRPr="00502540">
        <w:rPr>
          <w:spacing w:val="45"/>
          <w:sz w:val="24"/>
          <w:szCs w:val="24"/>
        </w:rPr>
        <w:t xml:space="preserve"> </w:t>
      </w:r>
      <w:r w:rsidRPr="00502540">
        <w:rPr>
          <w:sz w:val="24"/>
          <w:szCs w:val="24"/>
        </w:rPr>
        <w:t>процесса</w:t>
      </w:r>
      <w:r w:rsidRPr="00502540">
        <w:rPr>
          <w:spacing w:val="45"/>
          <w:sz w:val="24"/>
          <w:szCs w:val="24"/>
        </w:rPr>
        <w:t xml:space="preserve"> </w:t>
      </w:r>
      <w:r w:rsidRPr="00502540">
        <w:rPr>
          <w:sz w:val="24"/>
          <w:szCs w:val="24"/>
        </w:rPr>
        <w:t>исследования,</w:t>
      </w:r>
      <w:r w:rsidRPr="00502540">
        <w:rPr>
          <w:spacing w:val="44"/>
          <w:sz w:val="24"/>
          <w:szCs w:val="24"/>
        </w:rPr>
        <w:t xml:space="preserve"> </w:t>
      </w:r>
      <w:r w:rsidRPr="00502540">
        <w:rPr>
          <w:sz w:val="24"/>
          <w:szCs w:val="24"/>
        </w:rPr>
        <w:t>оформление</w:t>
      </w:r>
      <w:r w:rsidRPr="00502540">
        <w:rPr>
          <w:spacing w:val="45"/>
          <w:sz w:val="24"/>
          <w:szCs w:val="24"/>
        </w:rPr>
        <w:t xml:space="preserve"> </w:t>
      </w:r>
      <w:r w:rsidRPr="00502540">
        <w:rPr>
          <w:sz w:val="24"/>
          <w:szCs w:val="24"/>
        </w:rPr>
        <w:t>результатов</w:t>
      </w:r>
      <w:r w:rsidRPr="00502540">
        <w:rPr>
          <w:spacing w:val="47"/>
          <w:sz w:val="24"/>
          <w:szCs w:val="24"/>
        </w:rPr>
        <w:t xml:space="preserve"> </w:t>
      </w:r>
      <w:r w:rsidRPr="00502540">
        <w:rPr>
          <w:sz w:val="24"/>
          <w:szCs w:val="24"/>
        </w:rPr>
        <w:t>учебно-исследовательской</w:t>
      </w:r>
      <w:r w:rsidRPr="00502540">
        <w:rPr>
          <w:spacing w:val="44"/>
          <w:sz w:val="24"/>
          <w:szCs w:val="24"/>
        </w:rPr>
        <w:t xml:space="preserve"> </w:t>
      </w:r>
      <w:r w:rsidRPr="00502540">
        <w:rPr>
          <w:sz w:val="24"/>
          <w:szCs w:val="24"/>
        </w:rPr>
        <w:t>деятельности</w:t>
      </w:r>
      <w:r w:rsidRPr="00502540">
        <w:rPr>
          <w:spacing w:val="44"/>
          <w:sz w:val="24"/>
          <w:szCs w:val="24"/>
        </w:rPr>
        <w:t xml:space="preserve"> </w:t>
      </w:r>
      <w:r w:rsidRPr="00502540">
        <w:rPr>
          <w:sz w:val="24"/>
          <w:szCs w:val="24"/>
        </w:rPr>
        <w:t>в</w:t>
      </w:r>
      <w:r w:rsidRPr="00502540">
        <w:rPr>
          <w:spacing w:val="-52"/>
          <w:sz w:val="24"/>
          <w:szCs w:val="24"/>
        </w:rPr>
        <w:t xml:space="preserve"> </w:t>
      </w:r>
      <w:r w:rsidRPr="00502540">
        <w:rPr>
          <w:sz w:val="24"/>
          <w:szCs w:val="24"/>
        </w:rPr>
        <w:t>виде</w:t>
      </w:r>
      <w:r w:rsidRPr="00502540">
        <w:rPr>
          <w:spacing w:val="-1"/>
          <w:sz w:val="24"/>
          <w:szCs w:val="24"/>
        </w:rPr>
        <w:t xml:space="preserve"> </w:t>
      </w:r>
      <w:r w:rsidRPr="00502540">
        <w:rPr>
          <w:sz w:val="24"/>
          <w:szCs w:val="24"/>
        </w:rPr>
        <w:t>конечного продукта;</w:t>
      </w:r>
    </w:p>
    <w:p w:rsidR="0052501E" w:rsidRPr="00502540" w:rsidRDefault="00502540" w:rsidP="00502540">
      <w:pPr>
        <w:pStyle w:val="a5"/>
        <w:tabs>
          <w:tab w:val="left" w:pos="1789"/>
          <w:tab w:val="left" w:pos="3111"/>
          <w:tab w:val="left" w:pos="5832"/>
          <w:tab w:val="left" w:pos="6724"/>
          <w:tab w:val="left" w:pos="8533"/>
          <w:tab w:val="left" w:pos="10017"/>
        </w:tabs>
        <w:ind w:right="250" w:firstLine="284"/>
        <w:rPr>
          <w:sz w:val="24"/>
          <w:szCs w:val="24"/>
        </w:rPr>
      </w:pPr>
      <w:r>
        <w:rPr>
          <w:sz w:val="24"/>
          <w:szCs w:val="24"/>
        </w:rPr>
        <w:t xml:space="preserve">представление результатов </w:t>
      </w:r>
      <w:r w:rsidR="00B0778F" w:rsidRPr="00502540">
        <w:rPr>
          <w:sz w:val="24"/>
          <w:szCs w:val="24"/>
        </w:rPr>
        <w:t xml:space="preserve">исследования (с  </w:t>
      </w:r>
      <w:r w:rsidR="00B0778F" w:rsidRPr="00502540">
        <w:rPr>
          <w:spacing w:val="32"/>
          <w:sz w:val="24"/>
          <w:szCs w:val="24"/>
        </w:rPr>
        <w:t xml:space="preserve"> </w:t>
      </w:r>
      <w:r>
        <w:rPr>
          <w:sz w:val="24"/>
          <w:szCs w:val="24"/>
        </w:rPr>
        <w:t xml:space="preserve">учетом </w:t>
      </w:r>
      <w:r w:rsidR="00B0778F" w:rsidRPr="00502540">
        <w:rPr>
          <w:sz w:val="24"/>
          <w:szCs w:val="24"/>
        </w:rPr>
        <w:t>особых</w:t>
      </w:r>
      <w:r w:rsidR="00B0778F" w:rsidRPr="00502540">
        <w:rPr>
          <w:sz w:val="24"/>
          <w:szCs w:val="24"/>
        </w:rPr>
        <w:tab/>
        <w:t>образовательных</w:t>
      </w:r>
      <w:r w:rsidR="00B0778F" w:rsidRPr="00502540">
        <w:rPr>
          <w:sz w:val="24"/>
          <w:szCs w:val="24"/>
        </w:rPr>
        <w:tab/>
        <w:t>потребностей</w:t>
      </w:r>
      <w:r w:rsidR="00B0778F" w:rsidRPr="00502540">
        <w:rPr>
          <w:sz w:val="24"/>
          <w:szCs w:val="24"/>
        </w:rPr>
        <w:tab/>
      </w:r>
      <w:r w:rsidR="00B0778F" w:rsidRPr="00502540">
        <w:rPr>
          <w:spacing w:val="-3"/>
          <w:sz w:val="24"/>
          <w:szCs w:val="24"/>
        </w:rPr>
        <w:t>и</w:t>
      </w:r>
      <w:r w:rsidR="00B0778F" w:rsidRPr="00502540">
        <w:rPr>
          <w:spacing w:val="-52"/>
          <w:sz w:val="24"/>
          <w:szCs w:val="24"/>
        </w:rPr>
        <w:t xml:space="preserve"> </w:t>
      </w:r>
      <w:r w:rsidR="00B0778F" w:rsidRPr="00502540">
        <w:rPr>
          <w:sz w:val="24"/>
          <w:szCs w:val="24"/>
        </w:rPr>
        <w:t>особенностей</w:t>
      </w:r>
      <w:r w:rsidR="00B0778F" w:rsidRPr="00502540">
        <w:rPr>
          <w:spacing w:val="-1"/>
          <w:sz w:val="24"/>
          <w:szCs w:val="24"/>
        </w:rPr>
        <w:t xml:space="preserve"> </w:t>
      </w:r>
      <w:r w:rsidR="00B0778F" w:rsidRPr="00502540">
        <w:rPr>
          <w:sz w:val="24"/>
          <w:szCs w:val="24"/>
        </w:rPr>
        <w:t>обучающихся);</w:t>
      </w:r>
    </w:p>
    <w:p w:rsidR="0052501E" w:rsidRPr="00502540" w:rsidRDefault="00B0778F" w:rsidP="00502540">
      <w:pPr>
        <w:pStyle w:val="a5"/>
        <w:ind w:right="246" w:firstLine="284"/>
        <w:rPr>
          <w:sz w:val="24"/>
          <w:szCs w:val="24"/>
        </w:rPr>
      </w:pPr>
      <w:r w:rsidRPr="00502540">
        <w:rPr>
          <w:sz w:val="24"/>
          <w:szCs w:val="24"/>
        </w:rPr>
        <w:t>Ценность учебно-исследовательской работы для обучающихся с ОВЗ связана с активизацией</w:t>
      </w:r>
      <w:r w:rsidRPr="00502540">
        <w:rPr>
          <w:spacing w:val="1"/>
          <w:sz w:val="24"/>
          <w:szCs w:val="24"/>
        </w:rPr>
        <w:t xml:space="preserve"> </w:t>
      </w:r>
      <w:r w:rsidRPr="00502540">
        <w:rPr>
          <w:sz w:val="24"/>
          <w:szCs w:val="24"/>
        </w:rPr>
        <w:t>учебно-познавательной деятельности, общего и речевого развития с учетом их особых образовательных</w:t>
      </w:r>
      <w:r w:rsidRPr="00502540">
        <w:rPr>
          <w:spacing w:val="1"/>
          <w:sz w:val="24"/>
          <w:szCs w:val="24"/>
        </w:rPr>
        <w:t xml:space="preserve"> </w:t>
      </w:r>
      <w:r w:rsidRPr="00502540">
        <w:rPr>
          <w:sz w:val="24"/>
          <w:szCs w:val="24"/>
        </w:rPr>
        <w:t>потребностей и индивидуальных особенностей, возможностью решать доступные исследовательские</w:t>
      </w:r>
      <w:r w:rsidRPr="00502540">
        <w:rPr>
          <w:spacing w:val="1"/>
          <w:sz w:val="24"/>
          <w:szCs w:val="24"/>
        </w:rPr>
        <w:t xml:space="preserve"> </w:t>
      </w:r>
      <w:r w:rsidRPr="00502540">
        <w:rPr>
          <w:sz w:val="24"/>
          <w:szCs w:val="24"/>
        </w:rPr>
        <w:t>задачи.</w:t>
      </w:r>
    </w:p>
    <w:p w:rsidR="0052501E" w:rsidRPr="00502540" w:rsidRDefault="00B0778F" w:rsidP="00502540">
      <w:pPr>
        <w:pStyle w:val="310"/>
        <w:tabs>
          <w:tab w:val="left" w:pos="1922"/>
        </w:tabs>
        <w:spacing w:before="4"/>
        <w:ind w:left="496" w:right="248"/>
        <w:jc w:val="both"/>
        <w:rPr>
          <w:sz w:val="24"/>
          <w:szCs w:val="24"/>
        </w:rPr>
      </w:pPr>
      <w:r w:rsidRPr="00502540">
        <w:rPr>
          <w:sz w:val="24"/>
          <w:szCs w:val="24"/>
        </w:rPr>
        <w:t>Особенности</w:t>
      </w:r>
      <w:r w:rsidRPr="00502540">
        <w:rPr>
          <w:spacing w:val="1"/>
          <w:sz w:val="24"/>
          <w:szCs w:val="24"/>
        </w:rPr>
        <w:t xml:space="preserve"> </w:t>
      </w:r>
      <w:r w:rsidRPr="00502540">
        <w:rPr>
          <w:sz w:val="24"/>
          <w:szCs w:val="24"/>
        </w:rPr>
        <w:t>организации</w:t>
      </w:r>
      <w:r w:rsidRPr="00502540">
        <w:rPr>
          <w:spacing w:val="1"/>
          <w:sz w:val="24"/>
          <w:szCs w:val="24"/>
        </w:rPr>
        <w:t xml:space="preserve"> </w:t>
      </w:r>
      <w:r w:rsidRPr="00502540">
        <w:rPr>
          <w:sz w:val="24"/>
          <w:szCs w:val="24"/>
        </w:rPr>
        <w:t>учебно-исследовательской</w:t>
      </w:r>
      <w:r w:rsidRPr="00502540">
        <w:rPr>
          <w:spacing w:val="1"/>
          <w:sz w:val="24"/>
          <w:szCs w:val="24"/>
        </w:rPr>
        <w:t xml:space="preserve"> </w:t>
      </w:r>
      <w:r w:rsidRPr="00502540">
        <w:rPr>
          <w:sz w:val="24"/>
          <w:szCs w:val="24"/>
        </w:rPr>
        <w:t>деятельности</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рамках</w:t>
      </w:r>
      <w:r w:rsidRPr="00502540">
        <w:rPr>
          <w:spacing w:val="1"/>
          <w:sz w:val="24"/>
          <w:szCs w:val="24"/>
        </w:rPr>
        <w:t xml:space="preserve"> </w:t>
      </w:r>
      <w:r w:rsidRPr="00502540">
        <w:rPr>
          <w:sz w:val="24"/>
          <w:szCs w:val="24"/>
        </w:rPr>
        <w:t>урочной</w:t>
      </w:r>
      <w:r w:rsidRPr="00502540">
        <w:rPr>
          <w:spacing w:val="-3"/>
          <w:sz w:val="24"/>
          <w:szCs w:val="24"/>
        </w:rPr>
        <w:t xml:space="preserve"> </w:t>
      </w:r>
      <w:r w:rsidRPr="00502540">
        <w:rPr>
          <w:sz w:val="24"/>
          <w:szCs w:val="24"/>
        </w:rPr>
        <w:t>деятельности.</w:t>
      </w:r>
    </w:p>
    <w:p w:rsidR="0052501E" w:rsidRPr="00502540" w:rsidRDefault="00B0778F" w:rsidP="00502540">
      <w:pPr>
        <w:pStyle w:val="a5"/>
        <w:ind w:right="251" w:firstLine="284"/>
        <w:rPr>
          <w:sz w:val="24"/>
          <w:szCs w:val="24"/>
        </w:rPr>
      </w:pPr>
      <w:r w:rsidRPr="00502540">
        <w:rPr>
          <w:sz w:val="24"/>
          <w:szCs w:val="24"/>
        </w:rPr>
        <w:t>Особенность организации УИД обучающихся в рамках урочной деятельности связана с тем, что</w:t>
      </w:r>
      <w:r w:rsidRPr="00502540">
        <w:rPr>
          <w:spacing w:val="1"/>
          <w:sz w:val="24"/>
          <w:szCs w:val="24"/>
        </w:rPr>
        <w:t xml:space="preserve"> </w:t>
      </w:r>
      <w:r w:rsidRPr="00502540">
        <w:rPr>
          <w:sz w:val="24"/>
          <w:szCs w:val="24"/>
        </w:rPr>
        <w:t>учебное</w:t>
      </w:r>
      <w:r w:rsidRPr="00502540">
        <w:rPr>
          <w:spacing w:val="1"/>
          <w:sz w:val="24"/>
          <w:szCs w:val="24"/>
        </w:rPr>
        <w:t xml:space="preserve"> </w:t>
      </w:r>
      <w:r w:rsidRPr="00502540">
        <w:rPr>
          <w:sz w:val="24"/>
          <w:szCs w:val="24"/>
        </w:rPr>
        <w:t>время,</w:t>
      </w:r>
      <w:r w:rsidRPr="00502540">
        <w:rPr>
          <w:spacing w:val="1"/>
          <w:sz w:val="24"/>
          <w:szCs w:val="24"/>
        </w:rPr>
        <w:t xml:space="preserve"> </w:t>
      </w:r>
      <w:r w:rsidRPr="00502540">
        <w:rPr>
          <w:sz w:val="24"/>
          <w:szCs w:val="24"/>
        </w:rPr>
        <w:t>которое</w:t>
      </w:r>
      <w:r w:rsidRPr="00502540">
        <w:rPr>
          <w:spacing w:val="1"/>
          <w:sz w:val="24"/>
          <w:szCs w:val="24"/>
        </w:rPr>
        <w:t xml:space="preserve"> </w:t>
      </w:r>
      <w:r w:rsidRPr="00502540">
        <w:rPr>
          <w:sz w:val="24"/>
          <w:szCs w:val="24"/>
        </w:rPr>
        <w:t>может</w:t>
      </w:r>
      <w:r w:rsidRPr="00502540">
        <w:rPr>
          <w:spacing w:val="1"/>
          <w:sz w:val="24"/>
          <w:szCs w:val="24"/>
        </w:rPr>
        <w:t xml:space="preserve"> </w:t>
      </w:r>
      <w:r w:rsidRPr="00502540">
        <w:rPr>
          <w:sz w:val="24"/>
          <w:szCs w:val="24"/>
        </w:rPr>
        <w:t>быть</w:t>
      </w:r>
      <w:r w:rsidRPr="00502540">
        <w:rPr>
          <w:spacing w:val="1"/>
          <w:sz w:val="24"/>
          <w:szCs w:val="24"/>
        </w:rPr>
        <w:t xml:space="preserve"> </w:t>
      </w:r>
      <w:r w:rsidRPr="00502540">
        <w:rPr>
          <w:sz w:val="24"/>
          <w:szCs w:val="24"/>
        </w:rPr>
        <w:t>специально</w:t>
      </w:r>
      <w:r w:rsidRPr="00502540">
        <w:rPr>
          <w:spacing w:val="1"/>
          <w:sz w:val="24"/>
          <w:szCs w:val="24"/>
        </w:rPr>
        <w:t xml:space="preserve"> </w:t>
      </w:r>
      <w:r w:rsidRPr="00502540">
        <w:rPr>
          <w:sz w:val="24"/>
          <w:szCs w:val="24"/>
        </w:rPr>
        <w:t>выделено</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осуществление</w:t>
      </w:r>
      <w:r w:rsidRPr="00502540">
        <w:rPr>
          <w:spacing w:val="1"/>
          <w:sz w:val="24"/>
          <w:szCs w:val="24"/>
        </w:rPr>
        <w:t xml:space="preserve"> </w:t>
      </w:r>
      <w:r w:rsidRPr="00502540">
        <w:rPr>
          <w:sz w:val="24"/>
          <w:szCs w:val="24"/>
        </w:rPr>
        <w:t>полноценной</w:t>
      </w:r>
      <w:r w:rsidRPr="00502540">
        <w:rPr>
          <w:spacing w:val="1"/>
          <w:sz w:val="24"/>
          <w:szCs w:val="24"/>
        </w:rPr>
        <w:t xml:space="preserve"> </w:t>
      </w:r>
      <w:r w:rsidRPr="00502540">
        <w:rPr>
          <w:sz w:val="24"/>
          <w:szCs w:val="24"/>
        </w:rPr>
        <w:t>исследовательской работы в классе и в рамках выполнения домашних заданий, крайне ограничено и</w:t>
      </w:r>
      <w:r w:rsidRPr="00502540">
        <w:rPr>
          <w:spacing w:val="1"/>
          <w:sz w:val="24"/>
          <w:szCs w:val="24"/>
        </w:rPr>
        <w:t xml:space="preserve"> </w:t>
      </w:r>
      <w:r w:rsidRPr="00502540">
        <w:rPr>
          <w:sz w:val="24"/>
          <w:szCs w:val="24"/>
        </w:rPr>
        <w:t>ориентировано</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первую</w:t>
      </w:r>
      <w:r w:rsidRPr="00502540">
        <w:rPr>
          <w:spacing w:val="-2"/>
          <w:sz w:val="24"/>
          <w:szCs w:val="24"/>
        </w:rPr>
        <w:t xml:space="preserve"> </w:t>
      </w:r>
      <w:r w:rsidRPr="00502540">
        <w:rPr>
          <w:sz w:val="24"/>
          <w:szCs w:val="24"/>
        </w:rPr>
        <w:t>очередь на реализацию</w:t>
      </w:r>
      <w:r w:rsidRPr="00502540">
        <w:rPr>
          <w:spacing w:val="-1"/>
          <w:sz w:val="24"/>
          <w:szCs w:val="24"/>
        </w:rPr>
        <w:t xml:space="preserve"> </w:t>
      </w:r>
      <w:r w:rsidRPr="00502540">
        <w:rPr>
          <w:sz w:val="24"/>
          <w:szCs w:val="24"/>
        </w:rPr>
        <w:t>задач</w:t>
      </w:r>
      <w:r w:rsidRPr="00502540">
        <w:rPr>
          <w:spacing w:val="-1"/>
          <w:sz w:val="24"/>
          <w:szCs w:val="24"/>
        </w:rPr>
        <w:t xml:space="preserve"> </w:t>
      </w:r>
      <w:r w:rsidRPr="00502540">
        <w:rPr>
          <w:sz w:val="24"/>
          <w:szCs w:val="24"/>
        </w:rPr>
        <w:t>предметного</w:t>
      </w:r>
      <w:r w:rsidRPr="00502540">
        <w:rPr>
          <w:spacing w:val="-3"/>
          <w:sz w:val="24"/>
          <w:szCs w:val="24"/>
        </w:rPr>
        <w:t xml:space="preserve"> </w:t>
      </w:r>
      <w:r w:rsidRPr="00502540">
        <w:rPr>
          <w:sz w:val="24"/>
          <w:szCs w:val="24"/>
        </w:rPr>
        <w:t>обучения.</w:t>
      </w:r>
    </w:p>
    <w:p w:rsidR="0052501E" w:rsidRPr="00502540" w:rsidRDefault="00B0778F" w:rsidP="00502540">
      <w:pPr>
        <w:pStyle w:val="a5"/>
        <w:ind w:right="252" w:firstLine="284"/>
        <w:rPr>
          <w:sz w:val="24"/>
          <w:szCs w:val="24"/>
        </w:rPr>
      </w:pPr>
      <w:r w:rsidRPr="00502540">
        <w:rPr>
          <w:sz w:val="24"/>
          <w:szCs w:val="24"/>
        </w:rPr>
        <w:t>С</w:t>
      </w:r>
      <w:r w:rsidRPr="00502540">
        <w:rPr>
          <w:spacing w:val="1"/>
          <w:sz w:val="24"/>
          <w:szCs w:val="24"/>
        </w:rPr>
        <w:t xml:space="preserve"> </w:t>
      </w:r>
      <w:r w:rsidRPr="00502540">
        <w:rPr>
          <w:sz w:val="24"/>
          <w:szCs w:val="24"/>
        </w:rPr>
        <w:t>учетом</w:t>
      </w:r>
      <w:r w:rsidRPr="00502540">
        <w:rPr>
          <w:spacing w:val="1"/>
          <w:sz w:val="24"/>
          <w:szCs w:val="24"/>
        </w:rPr>
        <w:t xml:space="preserve"> </w:t>
      </w:r>
      <w:r w:rsidRPr="00502540">
        <w:rPr>
          <w:sz w:val="24"/>
          <w:szCs w:val="24"/>
        </w:rPr>
        <w:t>этого</w:t>
      </w:r>
      <w:r w:rsidRPr="00502540">
        <w:rPr>
          <w:spacing w:val="1"/>
          <w:sz w:val="24"/>
          <w:szCs w:val="24"/>
        </w:rPr>
        <w:t xml:space="preserve"> </w:t>
      </w:r>
      <w:r w:rsidRPr="00502540">
        <w:rPr>
          <w:sz w:val="24"/>
          <w:szCs w:val="24"/>
        </w:rPr>
        <w:t>при</w:t>
      </w:r>
      <w:r w:rsidRPr="00502540">
        <w:rPr>
          <w:spacing w:val="1"/>
          <w:sz w:val="24"/>
          <w:szCs w:val="24"/>
        </w:rPr>
        <w:t xml:space="preserve"> </w:t>
      </w:r>
      <w:r w:rsidRPr="00502540">
        <w:rPr>
          <w:sz w:val="24"/>
          <w:szCs w:val="24"/>
        </w:rPr>
        <w:t>организации</w:t>
      </w:r>
      <w:r w:rsidRPr="00502540">
        <w:rPr>
          <w:spacing w:val="1"/>
          <w:sz w:val="24"/>
          <w:szCs w:val="24"/>
        </w:rPr>
        <w:t xml:space="preserve"> </w:t>
      </w:r>
      <w:r w:rsidRPr="00502540">
        <w:rPr>
          <w:sz w:val="24"/>
          <w:szCs w:val="24"/>
        </w:rPr>
        <w:t>УИД</w:t>
      </w:r>
      <w:r w:rsidRPr="00502540">
        <w:rPr>
          <w:spacing w:val="1"/>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урочное</w:t>
      </w:r>
      <w:r w:rsidRPr="00502540">
        <w:rPr>
          <w:spacing w:val="1"/>
          <w:sz w:val="24"/>
          <w:szCs w:val="24"/>
        </w:rPr>
        <w:t xml:space="preserve"> </w:t>
      </w:r>
      <w:r w:rsidRPr="00502540">
        <w:rPr>
          <w:sz w:val="24"/>
          <w:szCs w:val="24"/>
        </w:rPr>
        <w:t>время</w:t>
      </w:r>
      <w:r w:rsidRPr="00502540">
        <w:rPr>
          <w:spacing w:val="1"/>
          <w:sz w:val="24"/>
          <w:szCs w:val="24"/>
        </w:rPr>
        <w:t xml:space="preserve"> </w:t>
      </w:r>
      <w:r w:rsidRPr="00502540">
        <w:rPr>
          <w:sz w:val="24"/>
          <w:szCs w:val="24"/>
        </w:rPr>
        <w:t>целесообразно</w:t>
      </w:r>
      <w:r w:rsidRPr="00502540">
        <w:rPr>
          <w:spacing w:val="1"/>
          <w:sz w:val="24"/>
          <w:szCs w:val="24"/>
        </w:rPr>
        <w:t xml:space="preserve"> </w:t>
      </w:r>
      <w:r w:rsidRPr="00502540">
        <w:rPr>
          <w:sz w:val="24"/>
          <w:szCs w:val="24"/>
        </w:rPr>
        <w:t>ориентироваться</w:t>
      </w:r>
      <w:r w:rsidRPr="00502540">
        <w:rPr>
          <w:spacing w:val="-1"/>
          <w:sz w:val="24"/>
          <w:szCs w:val="24"/>
        </w:rPr>
        <w:t xml:space="preserve"> </w:t>
      </w:r>
      <w:r w:rsidRPr="00502540">
        <w:rPr>
          <w:sz w:val="24"/>
          <w:szCs w:val="24"/>
        </w:rPr>
        <w:t>на</w:t>
      </w:r>
      <w:r w:rsidRPr="00502540">
        <w:rPr>
          <w:spacing w:val="-2"/>
          <w:sz w:val="24"/>
          <w:szCs w:val="24"/>
        </w:rPr>
        <w:t xml:space="preserve"> </w:t>
      </w:r>
      <w:r w:rsidRPr="00502540">
        <w:rPr>
          <w:sz w:val="24"/>
          <w:szCs w:val="24"/>
        </w:rPr>
        <w:t>реализацию двух основных</w:t>
      </w:r>
      <w:r w:rsidRPr="00502540">
        <w:rPr>
          <w:spacing w:val="-1"/>
          <w:sz w:val="24"/>
          <w:szCs w:val="24"/>
        </w:rPr>
        <w:t xml:space="preserve"> </w:t>
      </w:r>
      <w:r w:rsidRPr="00502540">
        <w:rPr>
          <w:sz w:val="24"/>
          <w:szCs w:val="24"/>
        </w:rPr>
        <w:t>направлений исследований:</w:t>
      </w:r>
    </w:p>
    <w:p w:rsidR="0052501E" w:rsidRPr="00502540" w:rsidRDefault="00B0778F" w:rsidP="00502540">
      <w:pPr>
        <w:pStyle w:val="a5"/>
        <w:spacing w:line="252" w:lineRule="exact"/>
        <w:ind w:firstLine="284"/>
        <w:rPr>
          <w:sz w:val="24"/>
          <w:szCs w:val="24"/>
        </w:rPr>
      </w:pPr>
      <w:r w:rsidRPr="00502540">
        <w:rPr>
          <w:sz w:val="24"/>
          <w:szCs w:val="24"/>
        </w:rPr>
        <w:t>предметные</w:t>
      </w:r>
      <w:r w:rsidRPr="00502540">
        <w:rPr>
          <w:spacing w:val="-4"/>
          <w:sz w:val="24"/>
          <w:szCs w:val="24"/>
        </w:rPr>
        <w:t xml:space="preserve"> </w:t>
      </w:r>
      <w:r w:rsidRPr="00502540">
        <w:rPr>
          <w:sz w:val="24"/>
          <w:szCs w:val="24"/>
        </w:rPr>
        <w:t>учебные</w:t>
      </w:r>
      <w:r w:rsidRPr="00502540">
        <w:rPr>
          <w:spacing w:val="-4"/>
          <w:sz w:val="24"/>
          <w:szCs w:val="24"/>
        </w:rPr>
        <w:t xml:space="preserve"> </w:t>
      </w:r>
      <w:r w:rsidRPr="00502540">
        <w:rPr>
          <w:sz w:val="24"/>
          <w:szCs w:val="24"/>
        </w:rPr>
        <w:t>исследования;</w:t>
      </w:r>
      <w:r w:rsidR="00EE033E" w:rsidRPr="00502540">
        <w:rPr>
          <w:sz w:val="24"/>
          <w:szCs w:val="24"/>
        </w:rPr>
        <w:t xml:space="preserve">  </w:t>
      </w:r>
      <w:r w:rsidRPr="00502540">
        <w:rPr>
          <w:sz w:val="24"/>
          <w:szCs w:val="24"/>
        </w:rPr>
        <w:t>междисциплинарные</w:t>
      </w:r>
      <w:r w:rsidRPr="00502540">
        <w:rPr>
          <w:spacing w:val="-4"/>
          <w:sz w:val="24"/>
          <w:szCs w:val="24"/>
        </w:rPr>
        <w:t xml:space="preserve"> </w:t>
      </w:r>
      <w:r w:rsidRPr="00502540">
        <w:rPr>
          <w:sz w:val="24"/>
          <w:szCs w:val="24"/>
        </w:rPr>
        <w:t>учебные</w:t>
      </w:r>
      <w:r w:rsidRPr="00502540">
        <w:rPr>
          <w:spacing w:val="-4"/>
          <w:sz w:val="24"/>
          <w:szCs w:val="24"/>
        </w:rPr>
        <w:t xml:space="preserve"> </w:t>
      </w:r>
      <w:r w:rsidRPr="00502540">
        <w:rPr>
          <w:sz w:val="24"/>
          <w:szCs w:val="24"/>
        </w:rPr>
        <w:t>исследования.</w:t>
      </w:r>
    </w:p>
    <w:p w:rsidR="0052501E" w:rsidRPr="00502540" w:rsidRDefault="00B0778F" w:rsidP="00502540">
      <w:pPr>
        <w:pStyle w:val="a5"/>
        <w:ind w:right="248" w:firstLine="284"/>
        <w:rPr>
          <w:sz w:val="24"/>
          <w:szCs w:val="24"/>
        </w:rPr>
      </w:pPr>
      <w:r w:rsidRPr="00502540">
        <w:rPr>
          <w:sz w:val="24"/>
          <w:szCs w:val="24"/>
        </w:rPr>
        <w:t>В отличие от предметных учебных исследований, нацеленных на решение задач, связанных с</w:t>
      </w:r>
      <w:r w:rsidRPr="00502540">
        <w:rPr>
          <w:spacing w:val="1"/>
          <w:sz w:val="24"/>
          <w:szCs w:val="24"/>
        </w:rPr>
        <w:t xml:space="preserve"> </w:t>
      </w:r>
      <w:r w:rsidRPr="00502540">
        <w:rPr>
          <w:sz w:val="24"/>
          <w:szCs w:val="24"/>
        </w:rPr>
        <w:t>освоением</w:t>
      </w:r>
      <w:r w:rsidRPr="00502540">
        <w:rPr>
          <w:spacing w:val="1"/>
          <w:sz w:val="24"/>
          <w:szCs w:val="24"/>
        </w:rPr>
        <w:t xml:space="preserve"> </w:t>
      </w:r>
      <w:r w:rsidRPr="00502540">
        <w:rPr>
          <w:sz w:val="24"/>
          <w:szCs w:val="24"/>
        </w:rPr>
        <w:t>содержания</w:t>
      </w:r>
      <w:r w:rsidRPr="00502540">
        <w:rPr>
          <w:spacing w:val="1"/>
          <w:sz w:val="24"/>
          <w:szCs w:val="24"/>
        </w:rPr>
        <w:t xml:space="preserve"> </w:t>
      </w:r>
      <w:r w:rsidRPr="00502540">
        <w:rPr>
          <w:sz w:val="24"/>
          <w:szCs w:val="24"/>
        </w:rPr>
        <w:t>одного</w:t>
      </w:r>
      <w:r w:rsidRPr="00502540">
        <w:rPr>
          <w:spacing w:val="1"/>
          <w:sz w:val="24"/>
          <w:szCs w:val="24"/>
        </w:rPr>
        <w:t xml:space="preserve"> </w:t>
      </w:r>
      <w:r w:rsidRPr="00502540">
        <w:rPr>
          <w:sz w:val="24"/>
          <w:szCs w:val="24"/>
        </w:rPr>
        <w:t>учебного</w:t>
      </w:r>
      <w:r w:rsidRPr="00502540">
        <w:rPr>
          <w:spacing w:val="1"/>
          <w:sz w:val="24"/>
          <w:szCs w:val="24"/>
        </w:rPr>
        <w:t xml:space="preserve"> </w:t>
      </w:r>
      <w:r w:rsidRPr="00502540">
        <w:rPr>
          <w:sz w:val="24"/>
          <w:szCs w:val="24"/>
        </w:rPr>
        <w:t>предмета,</w:t>
      </w:r>
      <w:r w:rsidRPr="00502540">
        <w:rPr>
          <w:spacing w:val="1"/>
          <w:sz w:val="24"/>
          <w:szCs w:val="24"/>
        </w:rPr>
        <w:t xml:space="preserve"> </w:t>
      </w:r>
      <w:r w:rsidRPr="00502540">
        <w:rPr>
          <w:sz w:val="24"/>
          <w:szCs w:val="24"/>
        </w:rPr>
        <w:t>междисциплинарные</w:t>
      </w:r>
      <w:r w:rsidRPr="00502540">
        <w:rPr>
          <w:spacing w:val="1"/>
          <w:sz w:val="24"/>
          <w:szCs w:val="24"/>
        </w:rPr>
        <w:t xml:space="preserve"> </w:t>
      </w:r>
      <w:r w:rsidRPr="00502540">
        <w:rPr>
          <w:sz w:val="24"/>
          <w:szCs w:val="24"/>
        </w:rPr>
        <w:t>учебные</w:t>
      </w:r>
      <w:r w:rsidRPr="00502540">
        <w:rPr>
          <w:spacing w:val="1"/>
          <w:sz w:val="24"/>
          <w:szCs w:val="24"/>
        </w:rPr>
        <w:t xml:space="preserve"> </w:t>
      </w:r>
      <w:r w:rsidRPr="00502540">
        <w:rPr>
          <w:sz w:val="24"/>
          <w:szCs w:val="24"/>
        </w:rPr>
        <w:t>исследования</w:t>
      </w:r>
      <w:r w:rsidRPr="00502540">
        <w:rPr>
          <w:spacing w:val="1"/>
          <w:sz w:val="24"/>
          <w:szCs w:val="24"/>
        </w:rPr>
        <w:t xml:space="preserve"> </w:t>
      </w:r>
      <w:r w:rsidRPr="00502540">
        <w:rPr>
          <w:sz w:val="24"/>
          <w:szCs w:val="24"/>
        </w:rPr>
        <w:t>ориентированы</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интеграцию</w:t>
      </w:r>
      <w:r w:rsidRPr="00502540">
        <w:rPr>
          <w:spacing w:val="1"/>
          <w:sz w:val="24"/>
          <w:szCs w:val="24"/>
        </w:rPr>
        <w:t xml:space="preserve"> </w:t>
      </w:r>
      <w:r w:rsidRPr="00502540">
        <w:rPr>
          <w:sz w:val="24"/>
          <w:szCs w:val="24"/>
        </w:rPr>
        <w:t>различных</w:t>
      </w:r>
      <w:r w:rsidRPr="00502540">
        <w:rPr>
          <w:spacing w:val="1"/>
          <w:sz w:val="24"/>
          <w:szCs w:val="24"/>
        </w:rPr>
        <w:t xml:space="preserve"> </w:t>
      </w:r>
      <w:r w:rsidRPr="00502540">
        <w:rPr>
          <w:sz w:val="24"/>
          <w:szCs w:val="24"/>
        </w:rPr>
        <w:t>областей</w:t>
      </w:r>
      <w:r w:rsidRPr="00502540">
        <w:rPr>
          <w:spacing w:val="1"/>
          <w:sz w:val="24"/>
          <w:szCs w:val="24"/>
        </w:rPr>
        <w:t xml:space="preserve"> </w:t>
      </w:r>
      <w:r w:rsidRPr="00502540">
        <w:rPr>
          <w:sz w:val="24"/>
          <w:szCs w:val="24"/>
        </w:rPr>
        <w:t>знания</w:t>
      </w:r>
      <w:r w:rsidRPr="00502540">
        <w:rPr>
          <w:spacing w:val="1"/>
          <w:sz w:val="24"/>
          <w:szCs w:val="24"/>
        </w:rPr>
        <w:t xml:space="preserve"> </w:t>
      </w:r>
      <w:r w:rsidRPr="00502540">
        <w:rPr>
          <w:sz w:val="24"/>
          <w:szCs w:val="24"/>
        </w:rPr>
        <w:t>об</w:t>
      </w:r>
      <w:r w:rsidRPr="00502540">
        <w:rPr>
          <w:spacing w:val="1"/>
          <w:sz w:val="24"/>
          <w:szCs w:val="24"/>
        </w:rPr>
        <w:t xml:space="preserve"> </w:t>
      </w:r>
      <w:r w:rsidRPr="00502540">
        <w:rPr>
          <w:sz w:val="24"/>
          <w:szCs w:val="24"/>
        </w:rPr>
        <w:t>окружающем</w:t>
      </w:r>
      <w:r w:rsidRPr="00502540">
        <w:rPr>
          <w:spacing w:val="1"/>
          <w:sz w:val="24"/>
          <w:szCs w:val="24"/>
        </w:rPr>
        <w:t xml:space="preserve"> </w:t>
      </w:r>
      <w:r w:rsidRPr="00502540">
        <w:rPr>
          <w:sz w:val="24"/>
          <w:szCs w:val="24"/>
        </w:rPr>
        <w:t>мире,</w:t>
      </w:r>
      <w:r w:rsidRPr="00502540">
        <w:rPr>
          <w:spacing w:val="1"/>
          <w:sz w:val="24"/>
          <w:szCs w:val="24"/>
        </w:rPr>
        <w:t xml:space="preserve"> </w:t>
      </w:r>
      <w:r w:rsidRPr="00502540">
        <w:rPr>
          <w:sz w:val="24"/>
          <w:szCs w:val="24"/>
        </w:rPr>
        <w:t>изучаемых</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нескольких</w:t>
      </w:r>
      <w:r w:rsidRPr="00502540">
        <w:rPr>
          <w:spacing w:val="-1"/>
          <w:sz w:val="24"/>
          <w:szCs w:val="24"/>
        </w:rPr>
        <w:t xml:space="preserve"> </w:t>
      </w:r>
      <w:r w:rsidRPr="00502540">
        <w:rPr>
          <w:sz w:val="24"/>
          <w:szCs w:val="24"/>
        </w:rPr>
        <w:t>учебных предметах.</w:t>
      </w:r>
    </w:p>
    <w:p w:rsidR="0052501E" w:rsidRPr="00502540" w:rsidRDefault="00B0778F" w:rsidP="00502540">
      <w:pPr>
        <w:pStyle w:val="a5"/>
        <w:ind w:right="249" w:firstLine="284"/>
        <w:rPr>
          <w:sz w:val="24"/>
          <w:szCs w:val="24"/>
        </w:rPr>
      </w:pPr>
      <w:r w:rsidRPr="00502540">
        <w:rPr>
          <w:sz w:val="24"/>
          <w:szCs w:val="24"/>
        </w:rPr>
        <w:t>УИД</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рамках</w:t>
      </w:r>
      <w:r w:rsidRPr="00502540">
        <w:rPr>
          <w:spacing w:val="1"/>
          <w:sz w:val="24"/>
          <w:szCs w:val="24"/>
        </w:rPr>
        <w:t xml:space="preserve"> </w:t>
      </w:r>
      <w:r w:rsidRPr="00502540">
        <w:rPr>
          <w:sz w:val="24"/>
          <w:szCs w:val="24"/>
        </w:rPr>
        <w:t>урочной</w:t>
      </w:r>
      <w:r w:rsidRPr="00502540">
        <w:rPr>
          <w:spacing w:val="1"/>
          <w:sz w:val="24"/>
          <w:szCs w:val="24"/>
        </w:rPr>
        <w:t xml:space="preserve"> </w:t>
      </w:r>
      <w:r w:rsidRPr="00502540">
        <w:rPr>
          <w:sz w:val="24"/>
          <w:szCs w:val="24"/>
        </w:rPr>
        <w:t>деятельности</w:t>
      </w:r>
      <w:r w:rsidRPr="00502540">
        <w:rPr>
          <w:spacing w:val="1"/>
          <w:sz w:val="24"/>
          <w:szCs w:val="24"/>
        </w:rPr>
        <w:t xml:space="preserve"> </w:t>
      </w:r>
      <w:r w:rsidRPr="00502540">
        <w:rPr>
          <w:sz w:val="24"/>
          <w:szCs w:val="24"/>
        </w:rPr>
        <w:t>выполняется</w:t>
      </w:r>
      <w:r w:rsidRPr="00502540">
        <w:rPr>
          <w:spacing w:val="1"/>
          <w:sz w:val="24"/>
          <w:szCs w:val="24"/>
        </w:rPr>
        <w:t xml:space="preserve"> </w:t>
      </w:r>
      <w:r w:rsidRPr="00502540">
        <w:rPr>
          <w:sz w:val="24"/>
          <w:szCs w:val="24"/>
        </w:rPr>
        <w:t>обучающимся</w:t>
      </w:r>
      <w:r w:rsidRPr="00502540">
        <w:rPr>
          <w:spacing w:val="1"/>
          <w:sz w:val="24"/>
          <w:szCs w:val="24"/>
        </w:rPr>
        <w:t xml:space="preserve"> </w:t>
      </w:r>
      <w:r w:rsidRPr="00502540">
        <w:rPr>
          <w:sz w:val="24"/>
          <w:szCs w:val="24"/>
        </w:rPr>
        <w:t>под</w:t>
      </w:r>
      <w:r w:rsidRPr="00502540">
        <w:rPr>
          <w:spacing w:val="1"/>
          <w:sz w:val="24"/>
          <w:szCs w:val="24"/>
        </w:rPr>
        <w:t xml:space="preserve"> </w:t>
      </w:r>
      <w:r w:rsidRPr="00502540">
        <w:rPr>
          <w:sz w:val="24"/>
          <w:szCs w:val="24"/>
        </w:rPr>
        <w:t>руководством</w:t>
      </w:r>
      <w:r w:rsidRPr="00502540">
        <w:rPr>
          <w:spacing w:val="-52"/>
          <w:sz w:val="24"/>
          <w:szCs w:val="24"/>
        </w:rPr>
        <w:t xml:space="preserve"> </w:t>
      </w:r>
      <w:r w:rsidRPr="00502540">
        <w:rPr>
          <w:sz w:val="24"/>
          <w:szCs w:val="24"/>
        </w:rPr>
        <w:t>педагогического работника или самостоятельно по выбранной теме в рамках одного или нескольких</w:t>
      </w:r>
      <w:r w:rsidRPr="00502540">
        <w:rPr>
          <w:spacing w:val="1"/>
          <w:sz w:val="24"/>
          <w:szCs w:val="24"/>
        </w:rPr>
        <w:t xml:space="preserve"> </w:t>
      </w:r>
      <w:r w:rsidRPr="00502540">
        <w:rPr>
          <w:sz w:val="24"/>
          <w:szCs w:val="24"/>
        </w:rPr>
        <w:t>изучаемых</w:t>
      </w:r>
      <w:r w:rsidRPr="00502540">
        <w:rPr>
          <w:spacing w:val="1"/>
          <w:sz w:val="24"/>
          <w:szCs w:val="24"/>
        </w:rPr>
        <w:t xml:space="preserve"> </w:t>
      </w:r>
      <w:r w:rsidRPr="00502540">
        <w:rPr>
          <w:sz w:val="24"/>
          <w:szCs w:val="24"/>
        </w:rPr>
        <w:t>учебных</w:t>
      </w:r>
      <w:r w:rsidRPr="00502540">
        <w:rPr>
          <w:spacing w:val="1"/>
          <w:sz w:val="24"/>
          <w:szCs w:val="24"/>
        </w:rPr>
        <w:t xml:space="preserve"> </w:t>
      </w:r>
      <w:r w:rsidRPr="00502540">
        <w:rPr>
          <w:sz w:val="24"/>
          <w:szCs w:val="24"/>
        </w:rPr>
        <w:t>предметов</w:t>
      </w:r>
      <w:r w:rsidRPr="00502540">
        <w:rPr>
          <w:spacing w:val="1"/>
          <w:sz w:val="24"/>
          <w:szCs w:val="24"/>
        </w:rPr>
        <w:t xml:space="preserve"> </w:t>
      </w:r>
      <w:r w:rsidRPr="00502540">
        <w:rPr>
          <w:sz w:val="24"/>
          <w:szCs w:val="24"/>
        </w:rPr>
        <w:t>(курсов)</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любой</w:t>
      </w:r>
      <w:r w:rsidRPr="00502540">
        <w:rPr>
          <w:spacing w:val="1"/>
          <w:sz w:val="24"/>
          <w:szCs w:val="24"/>
        </w:rPr>
        <w:t xml:space="preserve"> </w:t>
      </w:r>
      <w:r w:rsidRPr="00502540">
        <w:rPr>
          <w:sz w:val="24"/>
          <w:szCs w:val="24"/>
        </w:rPr>
        <w:t>избранной</w:t>
      </w:r>
      <w:r w:rsidRPr="00502540">
        <w:rPr>
          <w:spacing w:val="1"/>
          <w:sz w:val="24"/>
          <w:szCs w:val="24"/>
        </w:rPr>
        <w:t xml:space="preserve"> </w:t>
      </w:r>
      <w:r w:rsidRPr="00502540">
        <w:rPr>
          <w:sz w:val="24"/>
          <w:szCs w:val="24"/>
        </w:rPr>
        <w:t>области</w:t>
      </w:r>
      <w:r w:rsidRPr="00502540">
        <w:rPr>
          <w:spacing w:val="1"/>
          <w:sz w:val="24"/>
          <w:szCs w:val="24"/>
        </w:rPr>
        <w:t xml:space="preserve"> </w:t>
      </w:r>
      <w:r w:rsidRPr="00502540">
        <w:rPr>
          <w:sz w:val="24"/>
          <w:szCs w:val="24"/>
        </w:rPr>
        <w:t>учебной</w:t>
      </w:r>
      <w:r w:rsidRPr="00502540">
        <w:rPr>
          <w:spacing w:val="1"/>
          <w:sz w:val="24"/>
          <w:szCs w:val="24"/>
        </w:rPr>
        <w:t xml:space="preserve"> </w:t>
      </w:r>
      <w:r w:rsidRPr="00502540">
        <w:rPr>
          <w:sz w:val="24"/>
          <w:szCs w:val="24"/>
        </w:rPr>
        <w:t>деятельности</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индивидуальном</w:t>
      </w:r>
      <w:r w:rsidRPr="00502540">
        <w:rPr>
          <w:spacing w:val="-2"/>
          <w:sz w:val="24"/>
          <w:szCs w:val="24"/>
        </w:rPr>
        <w:t xml:space="preserve"> </w:t>
      </w:r>
      <w:r w:rsidRPr="00502540">
        <w:rPr>
          <w:sz w:val="24"/>
          <w:szCs w:val="24"/>
        </w:rPr>
        <w:t>и групповом форматах.</w:t>
      </w:r>
    </w:p>
    <w:p w:rsidR="0052501E" w:rsidRPr="00502540" w:rsidRDefault="00B0778F" w:rsidP="00502540">
      <w:pPr>
        <w:pStyle w:val="a5"/>
        <w:ind w:right="565" w:firstLine="284"/>
        <w:rPr>
          <w:sz w:val="24"/>
          <w:szCs w:val="24"/>
        </w:rPr>
      </w:pPr>
      <w:r w:rsidRPr="00502540">
        <w:rPr>
          <w:sz w:val="24"/>
          <w:szCs w:val="24"/>
        </w:rPr>
        <w:t>Формы организации исследовательской деятельности обучающихся могут быть следующими:</w:t>
      </w:r>
      <w:r w:rsidRPr="00502540">
        <w:rPr>
          <w:spacing w:val="-52"/>
          <w:sz w:val="24"/>
          <w:szCs w:val="24"/>
        </w:rPr>
        <w:t xml:space="preserve"> </w:t>
      </w:r>
      <w:r w:rsidRPr="00502540">
        <w:rPr>
          <w:sz w:val="24"/>
          <w:szCs w:val="24"/>
        </w:rPr>
        <w:t>урок-исследование;</w:t>
      </w:r>
    </w:p>
    <w:p w:rsidR="0052501E" w:rsidRPr="00502540" w:rsidRDefault="00B0778F" w:rsidP="00502540">
      <w:pPr>
        <w:pStyle w:val="a5"/>
        <w:spacing w:line="252" w:lineRule="exact"/>
        <w:ind w:firstLine="284"/>
        <w:rPr>
          <w:sz w:val="24"/>
          <w:szCs w:val="24"/>
        </w:rPr>
      </w:pPr>
      <w:r w:rsidRPr="00502540">
        <w:rPr>
          <w:sz w:val="24"/>
          <w:szCs w:val="24"/>
        </w:rPr>
        <w:t>урок</w:t>
      </w:r>
      <w:r w:rsidRPr="00502540">
        <w:rPr>
          <w:spacing w:val="-3"/>
          <w:sz w:val="24"/>
          <w:szCs w:val="24"/>
        </w:rPr>
        <w:t xml:space="preserve"> </w:t>
      </w:r>
      <w:r w:rsidRPr="00502540">
        <w:rPr>
          <w:sz w:val="24"/>
          <w:szCs w:val="24"/>
        </w:rPr>
        <w:t>с</w:t>
      </w:r>
      <w:r w:rsidRPr="00502540">
        <w:rPr>
          <w:spacing w:val="-2"/>
          <w:sz w:val="24"/>
          <w:szCs w:val="24"/>
        </w:rPr>
        <w:t xml:space="preserve"> </w:t>
      </w:r>
      <w:r w:rsidRPr="00502540">
        <w:rPr>
          <w:sz w:val="24"/>
          <w:szCs w:val="24"/>
        </w:rPr>
        <w:t>использованием</w:t>
      </w:r>
      <w:r w:rsidRPr="00502540">
        <w:rPr>
          <w:spacing w:val="-3"/>
          <w:sz w:val="24"/>
          <w:szCs w:val="24"/>
        </w:rPr>
        <w:t xml:space="preserve"> </w:t>
      </w:r>
      <w:r w:rsidRPr="00502540">
        <w:rPr>
          <w:sz w:val="24"/>
          <w:szCs w:val="24"/>
        </w:rPr>
        <w:t>интерактивной</w:t>
      </w:r>
      <w:r w:rsidRPr="00502540">
        <w:rPr>
          <w:spacing w:val="-3"/>
          <w:sz w:val="24"/>
          <w:szCs w:val="24"/>
        </w:rPr>
        <w:t xml:space="preserve"> </w:t>
      </w:r>
      <w:r w:rsidRPr="00502540">
        <w:rPr>
          <w:sz w:val="24"/>
          <w:szCs w:val="24"/>
        </w:rPr>
        <w:t>беседы</w:t>
      </w:r>
      <w:r w:rsidRPr="00502540">
        <w:rPr>
          <w:spacing w:val="-2"/>
          <w:sz w:val="24"/>
          <w:szCs w:val="24"/>
        </w:rPr>
        <w:t xml:space="preserve"> </w:t>
      </w:r>
      <w:r w:rsidRPr="00502540">
        <w:rPr>
          <w:sz w:val="24"/>
          <w:szCs w:val="24"/>
        </w:rPr>
        <w:t>в</w:t>
      </w:r>
      <w:r w:rsidRPr="00502540">
        <w:rPr>
          <w:spacing w:val="-3"/>
          <w:sz w:val="24"/>
          <w:szCs w:val="24"/>
        </w:rPr>
        <w:t xml:space="preserve"> </w:t>
      </w:r>
      <w:r w:rsidRPr="00502540">
        <w:rPr>
          <w:sz w:val="24"/>
          <w:szCs w:val="24"/>
        </w:rPr>
        <w:t>исследовательском</w:t>
      </w:r>
      <w:r w:rsidRPr="00502540">
        <w:rPr>
          <w:spacing w:val="-5"/>
          <w:sz w:val="24"/>
          <w:szCs w:val="24"/>
        </w:rPr>
        <w:t xml:space="preserve"> </w:t>
      </w:r>
      <w:r w:rsidRPr="00502540">
        <w:rPr>
          <w:sz w:val="24"/>
          <w:szCs w:val="24"/>
        </w:rPr>
        <w:t>ключе;</w:t>
      </w:r>
    </w:p>
    <w:p w:rsidR="0052501E" w:rsidRPr="00502540" w:rsidRDefault="00B0778F" w:rsidP="00502540">
      <w:pPr>
        <w:pStyle w:val="a5"/>
        <w:ind w:right="249" w:firstLine="284"/>
        <w:rPr>
          <w:sz w:val="24"/>
          <w:szCs w:val="24"/>
        </w:rPr>
      </w:pPr>
      <w:r w:rsidRPr="00502540">
        <w:rPr>
          <w:sz w:val="24"/>
          <w:szCs w:val="24"/>
        </w:rPr>
        <w:t>урок-эксперимент,</w:t>
      </w:r>
      <w:r w:rsidRPr="00502540">
        <w:rPr>
          <w:spacing w:val="37"/>
          <w:sz w:val="24"/>
          <w:szCs w:val="24"/>
        </w:rPr>
        <w:t xml:space="preserve"> </w:t>
      </w:r>
      <w:r w:rsidRPr="00502540">
        <w:rPr>
          <w:sz w:val="24"/>
          <w:szCs w:val="24"/>
        </w:rPr>
        <w:t>позволяющий</w:t>
      </w:r>
      <w:r w:rsidRPr="00502540">
        <w:rPr>
          <w:spacing w:val="38"/>
          <w:sz w:val="24"/>
          <w:szCs w:val="24"/>
        </w:rPr>
        <w:t xml:space="preserve"> </w:t>
      </w:r>
      <w:r w:rsidRPr="00502540">
        <w:rPr>
          <w:sz w:val="24"/>
          <w:szCs w:val="24"/>
        </w:rPr>
        <w:t>освоить</w:t>
      </w:r>
      <w:r w:rsidRPr="00502540">
        <w:rPr>
          <w:spacing w:val="38"/>
          <w:sz w:val="24"/>
          <w:szCs w:val="24"/>
        </w:rPr>
        <w:t xml:space="preserve"> </w:t>
      </w:r>
      <w:r w:rsidRPr="00502540">
        <w:rPr>
          <w:sz w:val="24"/>
          <w:szCs w:val="24"/>
        </w:rPr>
        <w:t>элементы</w:t>
      </w:r>
      <w:r w:rsidRPr="00502540">
        <w:rPr>
          <w:spacing w:val="38"/>
          <w:sz w:val="24"/>
          <w:szCs w:val="24"/>
        </w:rPr>
        <w:t xml:space="preserve"> </w:t>
      </w:r>
      <w:r w:rsidRPr="00502540">
        <w:rPr>
          <w:sz w:val="24"/>
          <w:szCs w:val="24"/>
        </w:rPr>
        <w:t>исследовательской</w:t>
      </w:r>
      <w:r w:rsidRPr="00502540">
        <w:rPr>
          <w:spacing w:val="37"/>
          <w:sz w:val="24"/>
          <w:szCs w:val="24"/>
        </w:rPr>
        <w:t xml:space="preserve"> </w:t>
      </w:r>
      <w:r w:rsidRPr="00502540">
        <w:rPr>
          <w:sz w:val="24"/>
          <w:szCs w:val="24"/>
        </w:rPr>
        <w:t>деятельности</w:t>
      </w:r>
      <w:r w:rsidRPr="00502540">
        <w:rPr>
          <w:spacing w:val="37"/>
          <w:sz w:val="24"/>
          <w:szCs w:val="24"/>
        </w:rPr>
        <w:t xml:space="preserve"> </w:t>
      </w:r>
      <w:r w:rsidRPr="00502540">
        <w:rPr>
          <w:sz w:val="24"/>
          <w:szCs w:val="24"/>
        </w:rPr>
        <w:t>(планирование</w:t>
      </w:r>
      <w:r w:rsidRPr="00502540">
        <w:rPr>
          <w:spacing w:val="39"/>
          <w:sz w:val="24"/>
          <w:szCs w:val="24"/>
        </w:rPr>
        <w:t xml:space="preserve"> </w:t>
      </w:r>
      <w:r w:rsidRPr="00502540">
        <w:rPr>
          <w:sz w:val="24"/>
          <w:szCs w:val="24"/>
        </w:rPr>
        <w:t>и</w:t>
      </w:r>
      <w:r w:rsidRPr="00502540">
        <w:rPr>
          <w:spacing w:val="-52"/>
          <w:sz w:val="24"/>
          <w:szCs w:val="24"/>
        </w:rPr>
        <w:t xml:space="preserve"> </w:t>
      </w:r>
      <w:r w:rsidRPr="00502540">
        <w:rPr>
          <w:sz w:val="24"/>
          <w:szCs w:val="24"/>
        </w:rPr>
        <w:t>проведение</w:t>
      </w:r>
      <w:r w:rsidRPr="00502540">
        <w:rPr>
          <w:spacing w:val="-1"/>
          <w:sz w:val="24"/>
          <w:szCs w:val="24"/>
        </w:rPr>
        <w:t xml:space="preserve"> </w:t>
      </w:r>
      <w:r w:rsidRPr="00502540">
        <w:rPr>
          <w:sz w:val="24"/>
          <w:szCs w:val="24"/>
        </w:rPr>
        <w:t>эксперимента, обработка и</w:t>
      </w:r>
      <w:r w:rsidRPr="00502540">
        <w:rPr>
          <w:spacing w:val="-3"/>
          <w:sz w:val="24"/>
          <w:szCs w:val="24"/>
        </w:rPr>
        <w:t xml:space="preserve"> </w:t>
      </w:r>
      <w:r w:rsidRPr="00502540">
        <w:rPr>
          <w:sz w:val="24"/>
          <w:szCs w:val="24"/>
        </w:rPr>
        <w:t>анализ</w:t>
      </w:r>
      <w:r w:rsidRPr="00502540">
        <w:rPr>
          <w:spacing w:val="-1"/>
          <w:sz w:val="24"/>
          <w:szCs w:val="24"/>
        </w:rPr>
        <w:t xml:space="preserve"> </w:t>
      </w:r>
      <w:r w:rsidRPr="00502540">
        <w:rPr>
          <w:sz w:val="24"/>
          <w:szCs w:val="24"/>
        </w:rPr>
        <w:t>его результатов);</w:t>
      </w:r>
    </w:p>
    <w:p w:rsidR="0052501E" w:rsidRPr="00502540" w:rsidRDefault="00B0778F" w:rsidP="00502540">
      <w:pPr>
        <w:pStyle w:val="a5"/>
        <w:spacing w:line="252" w:lineRule="exact"/>
        <w:ind w:firstLine="284"/>
        <w:rPr>
          <w:sz w:val="24"/>
          <w:szCs w:val="24"/>
        </w:rPr>
      </w:pPr>
      <w:r w:rsidRPr="00502540">
        <w:rPr>
          <w:sz w:val="24"/>
          <w:szCs w:val="24"/>
        </w:rPr>
        <w:t>урок-консультация;</w:t>
      </w:r>
    </w:p>
    <w:p w:rsidR="0052501E" w:rsidRPr="00502540" w:rsidRDefault="00B0778F" w:rsidP="00502540">
      <w:pPr>
        <w:pStyle w:val="a5"/>
        <w:spacing w:line="252" w:lineRule="exact"/>
        <w:ind w:firstLine="284"/>
        <w:rPr>
          <w:sz w:val="24"/>
          <w:szCs w:val="24"/>
        </w:rPr>
      </w:pPr>
      <w:r w:rsidRPr="00502540">
        <w:rPr>
          <w:sz w:val="24"/>
          <w:szCs w:val="24"/>
        </w:rPr>
        <w:t>мини-исследование</w:t>
      </w:r>
      <w:r w:rsidRPr="00502540">
        <w:rPr>
          <w:spacing w:val="-2"/>
          <w:sz w:val="24"/>
          <w:szCs w:val="24"/>
        </w:rPr>
        <w:t xml:space="preserve"> </w:t>
      </w:r>
      <w:r w:rsidRPr="00502540">
        <w:rPr>
          <w:sz w:val="24"/>
          <w:szCs w:val="24"/>
        </w:rPr>
        <w:t>в</w:t>
      </w:r>
      <w:r w:rsidRPr="00502540">
        <w:rPr>
          <w:spacing w:val="-3"/>
          <w:sz w:val="24"/>
          <w:szCs w:val="24"/>
        </w:rPr>
        <w:t xml:space="preserve"> </w:t>
      </w:r>
      <w:r w:rsidRPr="00502540">
        <w:rPr>
          <w:sz w:val="24"/>
          <w:szCs w:val="24"/>
        </w:rPr>
        <w:t>рамках</w:t>
      </w:r>
      <w:r w:rsidRPr="00502540">
        <w:rPr>
          <w:spacing w:val="-2"/>
          <w:sz w:val="24"/>
          <w:szCs w:val="24"/>
        </w:rPr>
        <w:t xml:space="preserve"> </w:t>
      </w:r>
      <w:r w:rsidRPr="00502540">
        <w:rPr>
          <w:sz w:val="24"/>
          <w:szCs w:val="24"/>
        </w:rPr>
        <w:t>домашнего</w:t>
      </w:r>
      <w:r w:rsidRPr="00502540">
        <w:rPr>
          <w:spacing w:val="-2"/>
          <w:sz w:val="24"/>
          <w:szCs w:val="24"/>
        </w:rPr>
        <w:t xml:space="preserve"> </w:t>
      </w:r>
      <w:r w:rsidRPr="00502540">
        <w:rPr>
          <w:sz w:val="24"/>
          <w:szCs w:val="24"/>
        </w:rPr>
        <w:t>задания.</w:t>
      </w:r>
    </w:p>
    <w:p w:rsidR="0052501E" w:rsidRPr="00502540" w:rsidRDefault="00B0778F" w:rsidP="00502540">
      <w:pPr>
        <w:pStyle w:val="a5"/>
        <w:ind w:right="245" w:firstLine="284"/>
        <w:rPr>
          <w:sz w:val="24"/>
          <w:szCs w:val="24"/>
        </w:rPr>
      </w:pPr>
      <w:r w:rsidRPr="00502540">
        <w:rPr>
          <w:sz w:val="24"/>
          <w:szCs w:val="24"/>
        </w:rPr>
        <w:t>В связи с недостаточностью времени на проведение развернутого полноценного исследования на</w:t>
      </w:r>
      <w:r w:rsidRPr="00502540">
        <w:rPr>
          <w:spacing w:val="-52"/>
          <w:sz w:val="24"/>
          <w:szCs w:val="24"/>
        </w:rPr>
        <w:t xml:space="preserve"> </w:t>
      </w:r>
      <w:r w:rsidRPr="00502540">
        <w:rPr>
          <w:sz w:val="24"/>
          <w:szCs w:val="24"/>
        </w:rPr>
        <w:t>уроке наиболее целесообразным с методической точки зрения и оптимальным с точки зрения временных</w:t>
      </w:r>
      <w:r w:rsidRPr="00502540">
        <w:rPr>
          <w:spacing w:val="-52"/>
          <w:sz w:val="24"/>
          <w:szCs w:val="24"/>
        </w:rPr>
        <w:t xml:space="preserve"> </w:t>
      </w:r>
      <w:r w:rsidRPr="00502540">
        <w:rPr>
          <w:sz w:val="24"/>
          <w:szCs w:val="24"/>
        </w:rPr>
        <w:t>затрат</w:t>
      </w:r>
      <w:r w:rsidRPr="00502540">
        <w:rPr>
          <w:spacing w:val="-1"/>
          <w:sz w:val="24"/>
          <w:szCs w:val="24"/>
        </w:rPr>
        <w:t xml:space="preserve"> </w:t>
      </w:r>
      <w:r w:rsidRPr="00502540">
        <w:rPr>
          <w:sz w:val="24"/>
          <w:szCs w:val="24"/>
        </w:rPr>
        <w:t>является использование:</w:t>
      </w:r>
      <w:r w:rsidR="00EE033E" w:rsidRPr="00502540">
        <w:rPr>
          <w:sz w:val="24"/>
          <w:szCs w:val="24"/>
        </w:rPr>
        <w:t xml:space="preserve"> </w:t>
      </w:r>
      <w:r w:rsidRPr="00502540">
        <w:rPr>
          <w:sz w:val="24"/>
          <w:szCs w:val="24"/>
        </w:rPr>
        <w:t>учебных исследовательских задач, предполагающих деятельность обучающихся в проблемной ситуации,</w:t>
      </w:r>
      <w:r w:rsidRPr="00502540">
        <w:rPr>
          <w:spacing w:val="-52"/>
          <w:sz w:val="24"/>
          <w:szCs w:val="24"/>
        </w:rPr>
        <w:t xml:space="preserve"> </w:t>
      </w:r>
      <w:r w:rsidRPr="00502540">
        <w:rPr>
          <w:sz w:val="24"/>
          <w:szCs w:val="24"/>
        </w:rPr>
        <w:t>поставленной</w:t>
      </w:r>
      <w:r w:rsidRPr="00502540">
        <w:rPr>
          <w:spacing w:val="-2"/>
          <w:sz w:val="24"/>
          <w:szCs w:val="24"/>
        </w:rPr>
        <w:t xml:space="preserve"> </w:t>
      </w:r>
      <w:r w:rsidRPr="00502540">
        <w:rPr>
          <w:sz w:val="24"/>
          <w:szCs w:val="24"/>
        </w:rPr>
        <w:t>перед ними</w:t>
      </w:r>
      <w:r w:rsidRPr="00502540">
        <w:rPr>
          <w:spacing w:val="-4"/>
          <w:sz w:val="24"/>
          <w:szCs w:val="24"/>
        </w:rPr>
        <w:t xml:space="preserve"> </w:t>
      </w:r>
      <w:r w:rsidRPr="00502540">
        <w:rPr>
          <w:sz w:val="24"/>
          <w:szCs w:val="24"/>
        </w:rPr>
        <w:t>педагогическим</w:t>
      </w:r>
      <w:r w:rsidRPr="00502540">
        <w:rPr>
          <w:spacing w:val="-1"/>
          <w:sz w:val="24"/>
          <w:szCs w:val="24"/>
        </w:rPr>
        <w:t xml:space="preserve"> </w:t>
      </w:r>
      <w:r w:rsidRPr="00502540">
        <w:rPr>
          <w:sz w:val="24"/>
          <w:szCs w:val="24"/>
        </w:rPr>
        <w:t>работником;</w:t>
      </w:r>
    </w:p>
    <w:p w:rsidR="0052501E" w:rsidRPr="00502540" w:rsidRDefault="00B0778F" w:rsidP="00502540">
      <w:pPr>
        <w:pStyle w:val="a5"/>
        <w:ind w:right="248" w:firstLine="284"/>
        <w:rPr>
          <w:sz w:val="24"/>
          <w:szCs w:val="24"/>
        </w:rPr>
      </w:pPr>
      <w:r w:rsidRPr="00502540">
        <w:rPr>
          <w:sz w:val="24"/>
          <w:szCs w:val="24"/>
        </w:rPr>
        <w:t>мини-исследований,</w:t>
      </w:r>
      <w:r w:rsidRPr="00502540">
        <w:rPr>
          <w:spacing w:val="1"/>
          <w:sz w:val="24"/>
          <w:szCs w:val="24"/>
        </w:rPr>
        <w:t xml:space="preserve"> </w:t>
      </w:r>
      <w:r w:rsidRPr="00502540">
        <w:rPr>
          <w:sz w:val="24"/>
          <w:szCs w:val="24"/>
        </w:rPr>
        <w:t>организуемых</w:t>
      </w:r>
      <w:r w:rsidRPr="00502540">
        <w:rPr>
          <w:spacing w:val="1"/>
          <w:sz w:val="24"/>
          <w:szCs w:val="24"/>
        </w:rPr>
        <w:t xml:space="preserve"> </w:t>
      </w:r>
      <w:r w:rsidRPr="00502540">
        <w:rPr>
          <w:sz w:val="24"/>
          <w:szCs w:val="24"/>
        </w:rPr>
        <w:t>педагогическим</w:t>
      </w:r>
      <w:r w:rsidRPr="00502540">
        <w:rPr>
          <w:spacing w:val="1"/>
          <w:sz w:val="24"/>
          <w:szCs w:val="24"/>
        </w:rPr>
        <w:t xml:space="preserve"> </w:t>
      </w:r>
      <w:r w:rsidRPr="00502540">
        <w:rPr>
          <w:sz w:val="24"/>
          <w:szCs w:val="24"/>
        </w:rPr>
        <w:t>работником</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течение</w:t>
      </w:r>
      <w:r w:rsidRPr="00502540">
        <w:rPr>
          <w:spacing w:val="1"/>
          <w:sz w:val="24"/>
          <w:szCs w:val="24"/>
        </w:rPr>
        <w:t xml:space="preserve"> </w:t>
      </w:r>
      <w:r w:rsidRPr="00502540">
        <w:rPr>
          <w:sz w:val="24"/>
          <w:szCs w:val="24"/>
        </w:rPr>
        <w:t>одного</w:t>
      </w:r>
      <w:r w:rsidRPr="00502540">
        <w:rPr>
          <w:spacing w:val="1"/>
          <w:sz w:val="24"/>
          <w:szCs w:val="24"/>
        </w:rPr>
        <w:t xml:space="preserve"> </w:t>
      </w:r>
      <w:r w:rsidRPr="00502540">
        <w:rPr>
          <w:sz w:val="24"/>
          <w:szCs w:val="24"/>
        </w:rPr>
        <w:t>или</w:t>
      </w:r>
      <w:r w:rsidRPr="00502540">
        <w:rPr>
          <w:spacing w:val="1"/>
          <w:sz w:val="24"/>
          <w:szCs w:val="24"/>
        </w:rPr>
        <w:t xml:space="preserve"> </w:t>
      </w:r>
      <w:r w:rsidRPr="00502540">
        <w:rPr>
          <w:sz w:val="24"/>
          <w:szCs w:val="24"/>
        </w:rPr>
        <w:t>двух</w:t>
      </w:r>
      <w:r w:rsidRPr="00502540">
        <w:rPr>
          <w:spacing w:val="1"/>
          <w:sz w:val="24"/>
          <w:szCs w:val="24"/>
        </w:rPr>
        <w:t xml:space="preserve"> </w:t>
      </w:r>
      <w:r w:rsidRPr="00502540">
        <w:rPr>
          <w:sz w:val="24"/>
          <w:szCs w:val="24"/>
        </w:rPr>
        <w:t>уроков</w:t>
      </w:r>
      <w:r w:rsidRPr="00502540">
        <w:rPr>
          <w:spacing w:val="1"/>
          <w:sz w:val="24"/>
          <w:szCs w:val="24"/>
        </w:rPr>
        <w:t xml:space="preserve"> </w:t>
      </w:r>
      <w:r w:rsidRPr="00502540">
        <w:rPr>
          <w:sz w:val="24"/>
          <w:szCs w:val="24"/>
        </w:rPr>
        <w:t>("сдвоенный</w:t>
      </w:r>
      <w:r w:rsidRPr="00502540">
        <w:rPr>
          <w:spacing w:val="1"/>
          <w:sz w:val="24"/>
          <w:szCs w:val="24"/>
        </w:rPr>
        <w:t xml:space="preserve"> </w:t>
      </w:r>
      <w:r w:rsidRPr="00502540">
        <w:rPr>
          <w:sz w:val="24"/>
          <w:szCs w:val="24"/>
        </w:rPr>
        <w:t>урок")</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ориентирующих</w:t>
      </w:r>
      <w:r w:rsidRPr="00502540">
        <w:rPr>
          <w:spacing w:val="1"/>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поиск</w:t>
      </w:r>
      <w:r w:rsidRPr="00502540">
        <w:rPr>
          <w:spacing w:val="1"/>
          <w:sz w:val="24"/>
          <w:szCs w:val="24"/>
        </w:rPr>
        <w:t xml:space="preserve"> </w:t>
      </w:r>
      <w:r w:rsidRPr="00502540">
        <w:rPr>
          <w:sz w:val="24"/>
          <w:szCs w:val="24"/>
        </w:rPr>
        <w:t>ответов</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один</w:t>
      </w:r>
      <w:r w:rsidRPr="00502540">
        <w:rPr>
          <w:spacing w:val="1"/>
          <w:sz w:val="24"/>
          <w:szCs w:val="24"/>
        </w:rPr>
        <w:t xml:space="preserve"> </w:t>
      </w:r>
      <w:r w:rsidRPr="00502540">
        <w:rPr>
          <w:sz w:val="24"/>
          <w:szCs w:val="24"/>
        </w:rPr>
        <w:t>или</w:t>
      </w:r>
      <w:r w:rsidRPr="00502540">
        <w:rPr>
          <w:spacing w:val="1"/>
          <w:sz w:val="24"/>
          <w:szCs w:val="24"/>
        </w:rPr>
        <w:t xml:space="preserve"> </w:t>
      </w:r>
      <w:r w:rsidRPr="00502540">
        <w:rPr>
          <w:sz w:val="24"/>
          <w:szCs w:val="24"/>
        </w:rPr>
        <w:t>несколько</w:t>
      </w:r>
      <w:r w:rsidRPr="00502540">
        <w:rPr>
          <w:spacing w:val="1"/>
          <w:sz w:val="24"/>
          <w:szCs w:val="24"/>
        </w:rPr>
        <w:t xml:space="preserve"> </w:t>
      </w:r>
      <w:r w:rsidRPr="00502540">
        <w:rPr>
          <w:sz w:val="24"/>
          <w:szCs w:val="24"/>
        </w:rPr>
        <w:t>проблемных</w:t>
      </w:r>
      <w:r w:rsidRPr="00502540">
        <w:rPr>
          <w:spacing w:val="-1"/>
          <w:sz w:val="24"/>
          <w:szCs w:val="24"/>
        </w:rPr>
        <w:t xml:space="preserve"> </w:t>
      </w:r>
      <w:r w:rsidRPr="00502540">
        <w:rPr>
          <w:sz w:val="24"/>
          <w:szCs w:val="24"/>
        </w:rPr>
        <w:t>вопросов.</w:t>
      </w:r>
    </w:p>
    <w:p w:rsidR="0052501E" w:rsidRPr="00502540" w:rsidRDefault="00B0778F" w:rsidP="00502540">
      <w:pPr>
        <w:pStyle w:val="a5"/>
        <w:ind w:right="250" w:firstLine="284"/>
        <w:rPr>
          <w:sz w:val="24"/>
          <w:szCs w:val="24"/>
        </w:rPr>
      </w:pPr>
      <w:r w:rsidRPr="00502540">
        <w:rPr>
          <w:sz w:val="24"/>
          <w:szCs w:val="24"/>
        </w:rPr>
        <w:t>Основными</w:t>
      </w:r>
      <w:r w:rsidRPr="00502540">
        <w:rPr>
          <w:spacing w:val="1"/>
          <w:sz w:val="24"/>
          <w:szCs w:val="24"/>
        </w:rPr>
        <w:t xml:space="preserve"> </w:t>
      </w:r>
      <w:r w:rsidRPr="00502540">
        <w:rPr>
          <w:sz w:val="24"/>
          <w:szCs w:val="24"/>
        </w:rPr>
        <w:t>формами</w:t>
      </w:r>
      <w:r w:rsidRPr="00502540">
        <w:rPr>
          <w:spacing w:val="1"/>
          <w:sz w:val="24"/>
          <w:szCs w:val="24"/>
        </w:rPr>
        <w:t xml:space="preserve"> </w:t>
      </w:r>
      <w:r w:rsidRPr="00502540">
        <w:rPr>
          <w:sz w:val="24"/>
          <w:szCs w:val="24"/>
        </w:rPr>
        <w:t>представления</w:t>
      </w:r>
      <w:r w:rsidRPr="00502540">
        <w:rPr>
          <w:spacing w:val="1"/>
          <w:sz w:val="24"/>
          <w:szCs w:val="24"/>
        </w:rPr>
        <w:t xml:space="preserve"> </w:t>
      </w:r>
      <w:r w:rsidRPr="00502540">
        <w:rPr>
          <w:sz w:val="24"/>
          <w:szCs w:val="24"/>
        </w:rPr>
        <w:t>итогов</w:t>
      </w:r>
      <w:r w:rsidRPr="00502540">
        <w:rPr>
          <w:spacing w:val="1"/>
          <w:sz w:val="24"/>
          <w:szCs w:val="24"/>
        </w:rPr>
        <w:t xml:space="preserve"> </w:t>
      </w:r>
      <w:r w:rsidRPr="00502540">
        <w:rPr>
          <w:sz w:val="24"/>
          <w:szCs w:val="24"/>
        </w:rPr>
        <w:t>учебных</w:t>
      </w:r>
      <w:r w:rsidRPr="00502540">
        <w:rPr>
          <w:spacing w:val="1"/>
          <w:sz w:val="24"/>
          <w:szCs w:val="24"/>
        </w:rPr>
        <w:t xml:space="preserve"> </w:t>
      </w:r>
      <w:r w:rsidRPr="00502540">
        <w:rPr>
          <w:sz w:val="24"/>
          <w:szCs w:val="24"/>
        </w:rPr>
        <w:t>исследований</w:t>
      </w:r>
      <w:r w:rsidRPr="00502540">
        <w:rPr>
          <w:spacing w:val="1"/>
          <w:sz w:val="24"/>
          <w:szCs w:val="24"/>
        </w:rPr>
        <w:t xml:space="preserve"> </w:t>
      </w:r>
      <w:r w:rsidRPr="00502540">
        <w:rPr>
          <w:sz w:val="24"/>
          <w:szCs w:val="24"/>
        </w:rPr>
        <w:t>являются</w:t>
      </w:r>
      <w:r w:rsidRPr="00502540">
        <w:rPr>
          <w:spacing w:val="1"/>
          <w:sz w:val="24"/>
          <w:szCs w:val="24"/>
        </w:rPr>
        <w:t xml:space="preserve"> </w:t>
      </w:r>
      <w:r w:rsidRPr="00502540">
        <w:rPr>
          <w:sz w:val="24"/>
          <w:szCs w:val="24"/>
        </w:rPr>
        <w:t>доклад</w:t>
      </w:r>
      <w:r w:rsidRPr="00502540">
        <w:rPr>
          <w:spacing w:val="1"/>
          <w:sz w:val="24"/>
          <w:szCs w:val="24"/>
        </w:rPr>
        <w:t xml:space="preserve"> </w:t>
      </w:r>
      <w:r w:rsidRPr="00502540">
        <w:rPr>
          <w:sz w:val="24"/>
          <w:szCs w:val="24"/>
        </w:rPr>
        <w:t>(с</w:t>
      </w:r>
      <w:r w:rsidRPr="00502540">
        <w:rPr>
          <w:spacing w:val="1"/>
          <w:sz w:val="24"/>
          <w:szCs w:val="24"/>
        </w:rPr>
        <w:t xml:space="preserve"> </w:t>
      </w:r>
      <w:r w:rsidRPr="00502540">
        <w:rPr>
          <w:sz w:val="24"/>
          <w:szCs w:val="24"/>
        </w:rPr>
        <w:t>компьютерной</w:t>
      </w:r>
      <w:r w:rsidRPr="00502540">
        <w:rPr>
          <w:spacing w:val="-2"/>
          <w:sz w:val="24"/>
          <w:szCs w:val="24"/>
        </w:rPr>
        <w:t xml:space="preserve"> </w:t>
      </w:r>
      <w:r w:rsidRPr="00502540">
        <w:rPr>
          <w:sz w:val="24"/>
          <w:szCs w:val="24"/>
        </w:rPr>
        <w:t>презентацией), реферат, отчет,</w:t>
      </w:r>
      <w:r w:rsidRPr="00502540">
        <w:rPr>
          <w:spacing w:val="-3"/>
          <w:sz w:val="24"/>
          <w:szCs w:val="24"/>
        </w:rPr>
        <w:t xml:space="preserve"> </w:t>
      </w:r>
      <w:r w:rsidRPr="00502540">
        <w:rPr>
          <w:sz w:val="24"/>
          <w:szCs w:val="24"/>
        </w:rPr>
        <w:t>статья, обзор</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другие</w:t>
      </w:r>
      <w:r w:rsidRPr="00502540">
        <w:rPr>
          <w:spacing w:val="-3"/>
          <w:sz w:val="24"/>
          <w:szCs w:val="24"/>
        </w:rPr>
        <w:t xml:space="preserve"> </w:t>
      </w:r>
      <w:r w:rsidRPr="00502540">
        <w:rPr>
          <w:sz w:val="24"/>
          <w:szCs w:val="24"/>
        </w:rPr>
        <w:t>формы.</w:t>
      </w:r>
    </w:p>
    <w:p w:rsidR="0052501E" w:rsidRPr="00502540" w:rsidRDefault="0052501E" w:rsidP="00502540">
      <w:pPr>
        <w:pStyle w:val="a5"/>
        <w:spacing w:before="4"/>
        <w:ind w:left="0" w:firstLine="284"/>
        <w:rPr>
          <w:sz w:val="24"/>
          <w:szCs w:val="24"/>
        </w:rPr>
      </w:pPr>
    </w:p>
    <w:p w:rsidR="0052501E" w:rsidRPr="00502540" w:rsidRDefault="00B0778F" w:rsidP="00502540">
      <w:pPr>
        <w:pStyle w:val="310"/>
        <w:numPr>
          <w:ilvl w:val="4"/>
          <w:numId w:val="9"/>
        </w:numPr>
        <w:tabs>
          <w:tab w:val="left" w:pos="1114"/>
        </w:tabs>
        <w:spacing w:before="1"/>
        <w:ind w:right="254" w:firstLine="284"/>
        <w:jc w:val="both"/>
        <w:rPr>
          <w:sz w:val="24"/>
          <w:szCs w:val="24"/>
        </w:rPr>
      </w:pPr>
      <w:r w:rsidRPr="00502540">
        <w:rPr>
          <w:sz w:val="24"/>
          <w:szCs w:val="24"/>
        </w:rPr>
        <w:t>Особенности организации учебно-исследовательской деятельности в рамках внеурочной</w:t>
      </w:r>
      <w:r w:rsidRPr="00502540">
        <w:rPr>
          <w:spacing w:val="1"/>
          <w:sz w:val="24"/>
          <w:szCs w:val="24"/>
        </w:rPr>
        <w:t xml:space="preserve"> </w:t>
      </w:r>
      <w:r w:rsidRPr="00502540">
        <w:rPr>
          <w:sz w:val="24"/>
          <w:szCs w:val="24"/>
        </w:rPr>
        <w:t>деятельности:</w:t>
      </w:r>
    </w:p>
    <w:p w:rsidR="0052501E" w:rsidRPr="00502540" w:rsidRDefault="00B0778F" w:rsidP="00502540">
      <w:pPr>
        <w:pStyle w:val="a7"/>
        <w:numPr>
          <w:ilvl w:val="0"/>
          <w:numId w:val="8"/>
        </w:numPr>
        <w:tabs>
          <w:tab w:val="left" w:pos="503"/>
        </w:tabs>
        <w:ind w:right="249" w:firstLine="284"/>
        <w:jc w:val="both"/>
        <w:rPr>
          <w:sz w:val="24"/>
          <w:szCs w:val="24"/>
        </w:rPr>
      </w:pPr>
      <w:r w:rsidRPr="00502540">
        <w:rPr>
          <w:sz w:val="24"/>
          <w:szCs w:val="24"/>
        </w:rPr>
        <w:t>особенность УИД обучающихся в рамках внеурочной деятельности связана с тем, что в данном</w:t>
      </w:r>
      <w:r w:rsidRPr="00502540">
        <w:rPr>
          <w:spacing w:val="1"/>
          <w:sz w:val="24"/>
          <w:szCs w:val="24"/>
        </w:rPr>
        <w:t xml:space="preserve"> </w:t>
      </w:r>
      <w:r w:rsidRPr="00502540">
        <w:rPr>
          <w:sz w:val="24"/>
          <w:szCs w:val="24"/>
        </w:rPr>
        <w:t>случае</w:t>
      </w:r>
      <w:r w:rsidRPr="00502540">
        <w:rPr>
          <w:spacing w:val="1"/>
          <w:sz w:val="24"/>
          <w:szCs w:val="24"/>
        </w:rPr>
        <w:t xml:space="preserve"> </w:t>
      </w:r>
      <w:r w:rsidRPr="00502540">
        <w:rPr>
          <w:sz w:val="24"/>
          <w:szCs w:val="24"/>
        </w:rPr>
        <w:t>имеется</w:t>
      </w:r>
      <w:r w:rsidRPr="00502540">
        <w:rPr>
          <w:spacing w:val="1"/>
          <w:sz w:val="24"/>
          <w:szCs w:val="24"/>
        </w:rPr>
        <w:t xml:space="preserve"> </w:t>
      </w:r>
      <w:r w:rsidRPr="00502540">
        <w:rPr>
          <w:sz w:val="24"/>
          <w:szCs w:val="24"/>
        </w:rPr>
        <w:t>достаточно</w:t>
      </w:r>
      <w:r w:rsidRPr="00502540">
        <w:rPr>
          <w:spacing w:val="1"/>
          <w:sz w:val="24"/>
          <w:szCs w:val="24"/>
        </w:rPr>
        <w:t xml:space="preserve"> </w:t>
      </w:r>
      <w:r w:rsidRPr="00502540">
        <w:rPr>
          <w:sz w:val="24"/>
          <w:szCs w:val="24"/>
        </w:rPr>
        <w:t>времени</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организацию</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проведение</w:t>
      </w:r>
      <w:r w:rsidRPr="00502540">
        <w:rPr>
          <w:spacing w:val="1"/>
          <w:sz w:val="24"/>
          <w:szCs w:val="24"/>
        </w:rPr>
        <w:t xml:space="preserve"> </w:t>
      </w:r>
      <w:r w:rsidRPr="00502540">
        <w:rPr>
          <w:sz w:val="24"/>
          <w:szCs w:val="24"/>
        </w:rPr>
        <w:t>развернутого</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полноценного</w:t>
      </w:r>
      <w:r w:rsidRPr="00502540">
        <w:rPr>
          <w:spacing w:val="1"/>
          <w:sz w:val="24"/>
          <w:szCs w:val="24"/>
        </w:rPr>
        <w:t xml:space="preserve"> </w:t>
      </w:r>
      <w:r w:rsidRPr="00502540">
        <w:rPr>
          <w:sz w:val="24"/>
          <w:szCs w:val="24"/>
        </w:rPr>
        <w:t>исследования;</w:t>
      </w:r>
    </w:p>
    <w:p w:rsidR="0052501E" w:rsidRPr="00502540" w:rsidRDefault="00B0778F" w:rsidP="00502540">
      <w:pPr>
        <w:pStyle w:val="a7"/>
        <w:numPr>
          <w:ilvl w:val="0"/>
          <w:numId w:val="8"/>
        </w:numPr>
        <w:tabs>
          <w:tab w:val="left" w:pos="575"/>
        </w:tabs>
        <w:ind w:right="246" w:firstLine="284"/>
        <w:jc w:val="both"/>
        <w:rPr>
          <w:sz w:val="24"/>
          <w:szCs w:val="24"/>
        </w:rPr>
      </w:pPr>
      <w:r w:rsidRPr="00502540">
        <w:rPr>
          <w:sz w:val="24"/>
          <w:szCs w:val="24"/>
        </w:rPr>
        <w:t>с</w:t>
      </w:r>
      <w:r w:rsidRPr="00502540">
        <w:rPr>
          <w:spacing w:val="1"/>
          <w:sz w:val="24"/>
          <w:szCs w:val="24"/>
        </w:rPr>
        <w:t xml:space="preserve"> </w:t>
      </w:r>
      <w:r w:rsidRPr="00502540">
        <w:rPr>
          <w:sz w:val="24"/>
          <w:szCs w:val="24"/>
        </w:rPr>
        <w:t>учетом</w:t>
      </w:r>
      <w:r w:rsidRPr="00502540">
        <w:rPr>
          <w:spacing w:val="1"/>
          <w:sz w:val="24"/>
          <w:szCs w:val="24"/>
        </w:rPr>
        <w:t xml:space="preserve"> </w:t>
      </w:r>
      <w:r w:rsidRPr="00502540">
        <w:rPr>
          <w:sz w:val="24"/>
          <w:szCs w:val="24"/>
        </w:rPr>
        <w:t>этого</w:t>
      </w:r>
      <w:r w:rsidRPr="00502540">
        <w:rPr>
          <w:spacing w:val="1"/>
          <w:sz w:val="24"/>
          <w:szCs w:val="24"/>
        </w:rPr>
        <w:t xml:space="preserve"> </w:t>
      </w:r>
      <w:r w:rsidRPr="00502540">
        <w:rPr>
          <w:sz w:val="24"/>
          <w:szCs w:val="24"/>
        </w:rPr>
        <w:t>при</w:t>
      </w:r>
      <w:r w:rsidRPr="00502540">
        <w:rPr>
          <w:spacing w:val="1"/>
          <w:sz w:val="24"/>
          <w:szCs w:val="24"/>
        </w:rPr>
        <w:t xml:space="preserve"> </w:t>
      </w:r>
      <w:r w:rsidRPr="00502540">
        <w:rPr>
          <w:sz w:val="24"/>
          <w:szCs w:val="24"/>
        </w:rPr>
        <w:t>организации</w:t>
      </w:r>
      <w:r w:rsidRPr="00502540">
        <w:rPr>
          <w:spacing w:val="1"/>
          <w:sz w:val="24"/>
          <w:szCs w:val="24"/>
        </w:rPr>
        <w:t xml:space="preserve"> </w:t>
      </w:r>
      <w:r w:rsidRPr="00502540">
        <w:rPr>
          <w:sz w:val="24"/>
          <w:szCs w:val="24"/>
        </w:rPr>
        <w:t>УИД</w:t>
      </w:r>
      <w:r w:rsidRPr="00502540">
        <w:rPr>
          <w:spacing w:val="1"/>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во</w:t>
      </w:r>
      <w:r w:rsidRPr="00502540">
        <w:rPr>
          <w:spacing w:val="1"/>
          <w:sz w:val="24"/>
          <w:szCs w:val="24"/>
        </w:rPr>
        <w:t xml:space="preserve"> </w:t>
      </w:r>
      <w:r w:rsidRPr="00502540">
        <w:rPr>
          <w:sz w:val="24"/>
          <w:szCs w:val="24"/>
        </w:rPr>
        <w:t>внеурочное</w:t>
      </w:r>
      <w:r w:rsidRPr="00502540">
        <w:rPr>
          <w:spacing w:val="1"/>
          <w:sz w:val="24"/>
          <w:szCs w:val="24"/>
        </w:rPr>
        <w:t xml:space="preserve"> </w:t>
      </w:r>
      <w:r w:rsidRPr="00502540">
        <w:rPr>
          <w:sz w:val="24"/>
          <w:szCs w:val="24"/>
        </w:rPr>
        <w:t>время</w:t>
      </w:r>
      <w:r w:rsidRPr="00502540">
        <w:rPr>
          <w:spacing w:val="1"/>
          <w:sz w:val="24"/>
          <w:szCs w:val="24"/>
        </w:rPr>
        <w:t xml:space="preserve"> </w:t>
      </w:r>
      <w:r w:rsidRPr="00502540">
        <w:rPr>
          <w:sz w:val="24"/>
          <w:szCs w:val="24"/>
        </w:rPr>
        <w:t>целесообразно</w:t>
      </w:r>
      <w:r w:rsidRPr="00502540">
        <w:rPr>
          <w:spacing w:val="1"/>
          <w:sz w:val="24"/>
          <w:szCs w:val="24"/>
        </w:rPr>
        <w:t xml:space="preserve"> </w:t>
      </w:r>
      <w:r w:rsidRPr="00502540">
        <w:rPr>
          <w:sz w:val="24"/>
          <w:szCs w:val="24"/>
        </w:rPr>
        <w:t>ориентироваться на реализацию нескольких направлений учебных исследований, включая социально-</w:t>
      </w:r>
      <w:r w:rsidRPr="00502540">
        <w:rPr>
          <w:spacing w:val="1"/>
          <w:sz w:val="24"/>
          <w:szCs w:val="24"/>
        </w:rPr>
        <w:t xml:space="preserve"> </w:t>
      </w:r>
      <w:r w:rsidRPr="00502540">
        <w:rPr>
          <w:sz w:val="24"/>
          <w:szCs w:val="24"/>
        </w:rPr>
        <w:t>гуманитарное,</w:t>
      </w:r>
      <w:r w:rsidRPr="00502540">
        <w:rPr>
          <w:spacing w:val="1"/>
          <w:sz w:val="24"/>
          <w:szCs w:val="24"/>
        </w:rPr>
        <w:t xml:space="preserve"> </w:t>
      </w:r>
      <w:r w:rsidRPr="00502540">
        <w:rPr>
          <w:sz w:val="24"/>
          <w:szCs w:val="24"/>
        </w:rPr>
        <w:t>филологическое,</w:t>
      </w:r>
      <w:r w:rsidRPr="00502540">
        <w:rPr>
          <w:spacing w:val="1"/>
          <w:sz w:val="24"/>
          <w:szCs w:val="24"/>
        </w:rPr>
        <w:t xml:space="preserve"> </w:t>
      </w:r>
      <w:r w:rsidRPr="00502540">
        <w:rPr>
          <w:sz w:val="24"/>
          <w:szCs w:val="24"/>
        </w:rPr>
        <w:t>естественно-научное,</w:t>
      </w:r>
      <w:r w:rsidRPr="00502540">
        <w:rPr>
          <w:spacing w:val="1"/>
          <w:sz w:val="24"/>
          <w:szCs w:val="24"/>
        </w:rPr>
        <w:t xml:space="preserve"> </w:t>
      </w:r>
      <w:r w:rsidRPr="00502540">
        <w:rPr>
          <w:sz w:val="24"/>
          <w:szCs w:val="24"/>
        </w:rPr>
        <w:t>информационно-технологическое,</w:t>
      </w:r>
      <w:r w:rsidRPr="00502540">
        <w:rPr>
          <w:spacing w:val="1"/>
          <w:sz w:val="24"/>
          <w:szCs w:val="24"/>
        </w:rPr>
        <w:t xml:space="preserve"> </w:t>
      </w:r>
      <w:r w:rsidRPr="00502540">
        <w:rPr>
          <w:sz w:val="24"/>
          <w:szCs w:val="24"/>
        </w:rPr>
        <w:t>междисциплинарное;</w:t>
      </w:r>
    </w:p>
    <w:p w:rsidR="0052501E" w:rsidRPr="00502540" w:rsidRDefault="00B0778F" w:rsidP="00502540">
      <w:pPr>
        <w:pStyle w:val="a7"/>
        <w:numPr>
          <w:ilvl w:val="0"/>
          <w:numId w:val="8"/>
        </w:numPr>
        <w:tabs>
          <w:tab w:val="left" w:pos="494"/>
        </w:tabs>
        <w:ind w:right="246" w:firstLine="284"/>
        <w:jc w:val="both"/>
        <w:rPr>
          <w:sz w:val="24"/>
          <w:szCs w:val="24"/>
        </w:rPr>
      </w:pPr>
      <w:r w:rsidRPr="00502540">
        <w:rPr>
          <w:sz w:val="24"/>
          <w:szCs w:val="24"/>
        </w:rPr>
        <w:t>основными формами организации УИД во внеурочное время являются в том числе конференции,</w:t>
      </w:r>
      <w:r w:rsidRPr="00502540">
        <w:rPr>
          <w:spacing w:val="1"/>
          <w:sz w:val="24"/>
          <w:szCs w:val="24"/>
        </w:rPr>
        <w:t xml:space="preserve"> </w:t>
      </w:r>
      <w:r w:rsidRPr="00502540">
        <w:rPr>
          <w:sz w:val="24"/>
          <w:szCs w:val="24"/>
        </w:rPr>
        <w:t>семинары,</w:t>
      </w:r>
      <w:r w:rsidRPr="00502540">
        <w:rPr>
          <w:spacing w:val="1"/>
          <w:sz w:val="24"/>
          <w:szCs w:val="24"/>
        </w:rPr>
        <w:t xml:space="preserve"> </w:t>
      </w:r>
      <w:r w:rsidRPr="00502540">
        <w:rPr>
          <w:sz w:val="24"/>
          <w:szCs w:val="24"/>
        </w:rPr>
        <w:t>диспуты</w:t>
      </w:r>
      <w:r w:rsidRPr="00502540">
        <w:rPr>
          <w:spacing w:val="1"/>
          <w:sz w:val="24"/>
          <w:szCs w:val="24"/>
        </w:rPr>
        <w:t xml:space="preserve"> </w:t>
      </w:r>
      <w:r w:rsidRPr="00502540">
        <w:rPr>
          <w:sz w:val="24"/>
          <w:szCs w:val="24"/>
        </w:rPr>
        <w:t>дискуссии,</w:t>
      </w:r>
      <w:r w:rsidRPr="00502540">
        <w:rPr>
          <w:spacing w:val="1"/>
          <w:sz w:val="24"/>
          <w:szCs w:val="24"/>
        </w:rPr>
        <w:t xml:space="preserve"> </w:t>
      </w:r>
      <w:r w:rsidRPr="00502540">
        <w:rPr>
          <w:sz w:val="24"/>
          <w:szCs w:val="24"/>
        </w:rPr>
        <w:t>брифинги,</w:t>
      </w:r>
      <w:r w:rsidRPr="00502540">
        <w:rPr>
          <w:spacing w:val="1"/>
          <w:sz w:val="24"/>
          <w:szCs w:val="24"/>
        </w:rPr>
        <w:t xml:space="preserve"> </w:t>
      </w:r>
      <w:r w:rsidRPr="00502540">
        <w:rPr>
          <w:sz w:val="24"/>
          <w:szCs w:val="24"/>
        </w:rPr>
        <w:t>а</w:t>
      </w:r>
      <w:r w:rsidRPr="00502540">
        <w:rPr>
          <w:spacing w:val="1"/>
          <w:sz w:val="24"/>
          <w:szCs w:val="24"/>
        </w:rPr>
        <w:t xml:space="preserve"> </w:t>
      </w:r>
      <w:r w:rsidRPr="00502540">
        <w:rPr>
          <w:sz w:val="24"/>
          <w:szCs w:val="24"/>
        </w:rPr>
        <w:t>также</w:t>
      </w:r>
      <w:r w:rsidRPr="00502540">
        <w:rPr>
          <w:spacing w:val="1"/>
          <w:sz w:val="24"/>
          <w:szCs w:val="24"/>
        </w:rPr>
        <w:t xml:space="preserve"> </w:t>
      </w:r>
      <w:r w:rsidRPr="00502540">
        <w:rPr>
          <w:sz w:val="24"/>
          <w:szCs w:val="24"/>
        </w:rPr>
        <w:t>исследовательская</w:t>
      </w:r>
      <w:r w:rsidRPr="00502540">
        <w:rPr>
          <w:spacing w:val="1"/>
          <w:sz w:val="24"/>
          <w:szCs w:val="24"/>
        </w:rPr>
        <w:t xml:space="preserve"> </w:t>
      </w:r>
      <w:r w:rsidRPr="00502540">
        <w:rPr>
          <w:sz w:val="24"/>
          <w:szCs w:val="24"/>
        </w:rPr>
        <w:t>практика,</w:t>
      </w:r>
      <w:r w:rsidRPr="00502540">
        <w:rPr>
          <w:spacing w:val="1"/>
          <w:sz w:val="24"/>
          <w:szCs w:val="24"/>
        </w:rPr>
        <w:t xml:space="preserve"> </w:t>
      </w:r>
      <w:r w:rsidRPr="00502540">
        <w:rPr>
          <w:sz w:val="24"/>
          <w:szCs w:val="24"/>
        </w:rPr>
        <w:t>образовательные</w:t>
      </w:r>
      <w:r w:rsidRPr="00502540">
        <w:rPr>
          <w:spacing w:val="1"/>
          <w:sz w:val="24"/>
          <w:szCs w:val="24"/>
        </w:rPr>
        <w:t xml:space="preserve"> </w:t>
      </w:r>
      <w:r w:rsidRPr="00502540">
        <w:rPr>
          <w:sz w:val="24"/>
          <w:szCs w:val="24"/>
        </w:rPr>
        <w:t>экспедиции, походы, поездки, экскурсии, в том числе виртуальные, научно-исследовательское общество</w:t>
      </w:r>
      <w:r w:rsidRPr="00502540">
        <w:rPr>
          <w:spacing w:val="1"/>
          <w:sz w:val="24"/>
          <w:szCs w:val="24"/>
        </w:rPr>
        <w:t xml:space="preserve"> </w:t>
      </w:r>
      <w:r w:rsidRPr="00502540">
        <w:rPr>
          <w:sz w:val="24"/>
          <w:szCs w:val="24"/>
        </w:rPr>
        <w:t>обучающихся;</w:t>
      </w:r>
    </w:p>
    <w:p w:rsidR="0052501E" w:rsidRPr="00502540" w:rsidRDefault="00B0778F" w:rsidP="00502540">
      <w:pPr>
        <w:pStyle w:val="a7"/>
        <w:numPr>
          <w:ilvl w:val="0"/>
          <w:numId w:val="8"/>
        </w:numPr>
        <w:tabs>
          <w:tab w:val="left" w:pos="532"/>
        </w:tabs>
        <w:ind w:right="253" w:firstLine="284"/>
        <w:jc w:val="both"/>
        <w:rPr>
          <w:sz w:val="24"/>
          <w:szCs w:val="24"/>
        </w:rPr>
      </w:pPr>
      <w:r w:rsidRPr="00502540">
        <w:rPr>
          <w:sz w:val="24"/>
          <w:szCs w:val="24"/>
        </w:rPr>
        <w:t>в</w:t>
      </w:r>
      <w:r w:rsidRPr="00502540">
        <w:rPr>
          <w:spacing w:val="1"/>
          <w:sz w:val="24"/>
          <w:szCs w:val="24"/>
        </w:rPr>
        <w:t xml:space="preserve"> </w:t>
      </w:r>
      <w:r w:rsidRPr="00502540">
        <w:rPr>
          <w:sz w:val="24"/>
          <w:szCs w:val="24"/>
        </w:rPr>
        <w:t>процессе</w:t>
      </w:r>
      <w:r w:rsidRPr="00502540">
        <w:rPr>
          <w:spacing w:val="1"/>
          <w:sz w:val="24"/>
          <w:szCs w:val="24"/>
        </w:rPr>
        <w:t xml:space="preserve"> </w:t>
      </w:r>
      <w:r w:rsidRPr="00502540">
        <w:rPr>
          <w:sz w:val="24"/>
          <w:szCs w:val="24"/>
        </w:rPr>
        <w:t>внеурочной</w:t>
      </w:r>
      <w:r w:rsidRPr="00502540">
        <w:rPr>
          <w:spacing w:val="1"/>
          <w:sz w:val="24"/>
          <w:szCs w:val="24"/>
        </w:rPr>
        <w:t xml:space="preserve"> </w:t>
      </w:r>
      <w:r w:rsidRPr="00502540">
        <w:rPr>
          <w:sz w:val="24"/>
          <w:szCs w:val="24"/>
        </w:rPr>
        <w:t>деятельности</w:t>
      </w:r>
      <w:r w:rsidRPr="00502540">
        <w:rPr>
          <w:spacing w:val="1"/>
          <w:sz w:val="24"/>
          <w:szCs w:val="24"/>
        </w:rPr>
        <w:t xml:space="preserve"> </w:t>
      </w:r>
      <w:r w:rsidRPr="00502540">
        <w:rPr>
          <w:sz w:val="24"/>
          <w:szCs w:val="24"/>
        </w:rPr>
        <w:t>УИД</w:t>
      </w:r>
      <w:r w:rsidRPr="00502540">
        <w:rPr>
          <w:spacing w:val="1"/>
          <w:sz w:val="24"/>
          <w:szCs w:val="24"/>
        </w:rPr>
        <w:t xml:space="preserve"> </w:t>
      </w:r>
      <w:r w:rsidRPr="00502540">
        <w:rPr>
          <w:sz w:val="24"/>
          <w:szCs w:val="24"/>
        </w:rPr>
        <w:t>может</w:t>
      </w:r>
      <w:r w:rsidRPr="00502540">
        <w:rPr>
          <w:spacing w:val="1"/>
          <w:sz w:val="24"/>
          <w:szCs w:val="24"/>
        </w:rPr>
        <w:t xml:space="preserve"> </w:t>
      </w:r>
      <w:r w:rsidRPr="00502540">
        <w:rPr>
          <w:sz w:val="24"/>
          <w:szCs w:val="24"/>
        </w:rPr>
        <w:t>быть</w:t>
      </w:r>
      <w:r w:rsidRPr="00502540">
        <w:rPr>
          <w:spacing w:val="1"/>
          <w:sz w:val="24"/>
          <w:szCs w:val="24"/>
        </w:rPr>
        <w:t xml:space="preserve"> </w:t>
      </w:r>
      <w:r w:rsidRPr="00502540">
        <w:rPr>
          <w:sz w:val="24"/>
          <w:szCs w:val="24"/>
        </w:rPr>
        <w:t>организована</w:t>
      </w:r>
      <w:r w:rsidRPr="00502540">
        <w:rPr>
          <w:spacing w:val="1"/>
          <w:sz w:val="24"/>
          <w:szCs w:val="24"/>
        </w:rPr>
        <w:t xml:space="preserve"> </w:t>
      </w:r>
      <w:r w:rsidRPr="00502540">
        <w:rPr>
          <w:sz w:val="24"/>
          <w:szCs w:val="24"/>
        </w:rPr>
        <w:t>совместно</w:t>
      </w:r>
      <w:r w:rsidRPr="00502540">
        <w:rPr>
          <w:spacing w:val="1"/>
          <w:sz w:val="24"/>
          <w:szCs w:val="24"/>
        </w:rPr>
        <w:t xml:space="preserve"> </w:t>
      </w:r>
      <w:r w:rsidRPr="00502540">
        <w:rPr>
          <w:sz w:val="24"/>
          <w:szCs w:val="24"/>
        </w:rPr>
        <w:t>с</w:t>
      </w:r>
      <w:r w:rsidRPr="00502540">
        <w:rPr>
          <w:spacing w:val="1"/>
          <w:sz w:val="24"/>
          <w:szCs w:val="24"/>
        </w:rPr>
        <w:t xml:space="preserve"> </w:t>
      </w:r>
      <w:r w:rsidRPr="00502540">
        <w:rPr>
          <w:sz w:val="24"/>
          <w:szCs w:val="24"/>
        </w:rPr>
        <w:t>нормативно</w:t>
      </w:r>
      <w:r w:rsidRPr="00502540">
        <w:rPr>
          <w:spacing w:val="1"/>
          <w:sz w:val="24"/>
          <w:szCs w:val="24"/>
        </w:rPr>
        <w:t xml:space="preserve"> </w:t>
      </w:r>
      <w:r w:rsidRPr="00502540">
        <w:rPr>
          <w:sz w:val="24"/>
          <w:szCs w:val="24"/>
        </w:rPr>
        <w:t>развивающимися</w:t>
      </w:r>
      <w:r w:rsidRPr="00502540">
        <w:rPr>
          <w:spacing w:val="-2"/>
          <w:sz w:val="24"/>
          <w:szCs w:val="24"/>
        </w:rPr>
        <w:t xml:space="preserve"> </w:t>
      </w:r>
      <w:r w:rsidRPr="00502540">
        <w:rPr>
          <w:sz w:val="24"/>
          <w:szCs w:val="24"/>
        </w:rPr>
        <w:t>сверстниками;</w:t>
      </w:r>
    </w:p>
    <w:p w:rsidR="0052501E" w:rsidRPr="00502540" w:rsidRDefault="00B0778F" w:rsidP="00502540">
      <w:pPr>
        <w:pStyle w:val="a7"/>
        <w:numPr>
          <w:ilvl w:val="0"/>
          <w:numId w:val="8"/>
        </w:numPr>
        <w:tabs>
          <w:tab w:val="left" w:pos="544"/>
        </w:tabs>
        <w:ind w:right="251" w:firstLine="284"/>
        <w:jc w:val="both"/>
        <w:rPr>
          <w:sz w:val="24"/>
          <w:szCs w:val="24"/>
        </w:rPr>
      </w:pPr>
      <w:r w:rsidRPr="00502540">
        <w:rPr>
          <w:sz w:val="24"/>
          <w:szCs w:val="24"/>
        </w:rPr>
        <w:t>для</w:t>
      </w:r>
      <w:r w:rsidRPr="00502540">
        <w:rPr>
          <w:spacing w:val="1"/>
          <w:sz w:val="24"/>
          <w:szCs w:val="24"/>
        </w:rPr>
        <w:t xml:space="preserve"> </w:t>
      </w:r>
      <w:r w:rsidRPr="00502540">
        <w:rPr>
          <w:sz w:val="24"/>
          <w:szCs w:val="24"/>
        </w:rPr>
        <w:t>представления</w:t>
      </w:r>
      <w:r w:rsidRPr="00502540">
        <w:rPr>
          <w:spacing w:val="1"/>
          <w:sz w:val="24"/>
          <w:szCs w:val="24"/>
        </w:rPr>
        <w:t xml:space="preserve"> </w:t>
      </w:r>
      <w:r w:rsidRPr="00502540">
        <w:rPr>
          <w:sz w:val="24"/>
          <w:szCs w:val="24"/>
        </w:rPr>
        <w:t>итогов</w:t>
      </w:r>
      <w:r w:rsidRPr="00502540">
        <w:rPr>
          <w:spacing w:val="1"/>
          <w:sz w:val="24"/>
          <w:szCs w:val="24"/>
        </w:rPr>
        <w:t xml:space="preserve"> </w:t>
      </w:r>
      <w:r w:rsidRPr="00502540">
        <w:rPr>
          <w:sz w:val="24"/>
          <w:szCs w:val="24"/>
        </w:rPr>
        <w:t>УИД</w:t>
      </w:r>
      <w:r w:rsidRPr="00502540">
        <w:rPr>
          <w:spacing w:val="1"/>
          <w:sz w:val="24"/>
          <w:szCs w:val="24"/>
        </w:rPr>
        <w:t xml:space="preserve"> </w:t>
      </w:r>
      <w:r w:rsidRPr="00502540">
        <w:rPr>
          <w:sz w:val="24"/>
          <w:szCs w:val="24"/>
        </w:rPr>
        <w:t>во</w:t>
      </w:r>
      <w:r w:rsidRPr="00502540">
        <w:rPr>
          <w:spacing w:val="1"/>
          <w:sz w:val="24"/>
          <w:szCs w:val="24"/>
        </w:rPr>
        <w:t xml:space="preserve"> </w:t>
      </w:r>
      <w:r w:rsidRPr="00502540">
        <w:rPr>
          <w:sz w:val="24"/>
          <w:szCs w:val="24"/>
        </w:rPr>
        <w:t>внеурочное</w:t>
      </w:r>
      <w:r w:rsidRPr="00502540">
        <w:rPr>
          <w:spacing w:val="1"/>
          <w:sz w:val="24"/>
          <w:szCs w:val="24"/>
        </w:rPr>
        <w:t xml:space="preserve"> </w:t>
      </w:r>
      <w:r w:rsidRPr="00502540">
        <w:rPr>
          <w:sz w:val="24"/>
          <w:szCs w:val="24"/>
        </w:rPr>
        <w:t>время</w:t>
      </w:r>
      <w:r w:rsidRPr="00502540">
        <w:rPr>
          <w:spacing w:val="1"/>
          <w:sz w:val="24"/>
          <w:szCs w:val="24"/>
        </w:rPr>
        <w:t xml:space="preserve"> </w:t>
      </w:r>
      <w:r w:rsidRPr="00502540">
        <w:rPr>
          <w:sz w:val="24"/>
          <w:szCs w:val="24"/>
        </w:rPr>
        <w:t>наиболее</w:t>
      </w:r>
      <w:r w:rsidRPr="00502540">
        <w:rPr>
          <w:spacing w:val="1"/>
          <w:sz w:val="24"/>
          <w:szCs w:val="24"/>
        </w:rPr>
        <w:t xml:space="preserve"> </w:t>
      </w:r>
      <w:r w:rsidRPr="00502540">
        <w:rPr>
          <w:sz w:val="24"/>
          <w:szCs w:val="24"/>
        </w:rPr>
        <w:t>целесообразно</w:t>
      </w:r>
      <w:r w:rsidRPr="00502540">
        <w:rPr>
          <w:spacing w:val="1"/>
          <w:sz w:val="24"/>
          <w:szCs w:val="24"/>
        </w:rPr>
        <w:t xml:space="preserve"> </w:t>
      </w:r>
      <w:r w:rsidRPr="00502540">
        <w:rPr>
          <w:sz w:val="24"/>
          <w:szCs w:val="24"/>
        </w:rPr>
        <w:t>использование</w:t>
      </w:r>
      <w:r w:rsidRPr="00502540">
        <w:rPr>
          <w:spacing w:val="1"/>
          <w:sz w:val="24"/>
          <w:szCs w:val="24"/>
        </w:rPr>
        <w:t xml:space="preserve"> </w:t>
      </w:r>
      <w:r w:rsidRPr="00502540">
        <w:rPr>
          <w:sz w:val="24"/>
          <w:szCs w:val="24"/>
        </w:rPr>
        <w:t>различных форм предъявления результатов в том числе: письменная исследовательская работа (эссе,</w:t>
      </w:r>
      <w:r w:rsidRPr="00502540">
        <w:rPr>
          <w:spacing w:val="1"/>
          <w:sz w:val="24"/>
          <w:szCs w:val="24"/>
        </w:rPr>
        <w:t xml:space="preserve"> </w:t>
      </w:r>
      <w:r w:rsidRPr="00502540">
        <w:rPr>
          <w:sz w:val="24"/>
          <w:szCs w:val="24"/>
        </w:rPr>
        <w:t>доклад, реферат),</w:t>
      </w:r>
      <w:r w:rsidRPr="00502540">
        <w:rPr>
          <w:spacing w:val="-4"/>
          <w:sz w:val="24"/>
          <w:szCs w:val="24"/>
        </w:rPr>
        <w:t xml:space="preserve"> </w:t>
      </w:r>
      <w:r w:rsidRPr="00502540">
        <w:rPr>
          <w:sz w:val="24"/>
          <w:szCs w:val="24"/>
        </w:rPr>
        <w:t>обзоры,</w:t>
      </w:r>
      <w:r w:rsidRPr="00502540">
        <w:rPr>
          <w:spacing w:val="-2"/>
          <w:sz w:val="24"/>
          <w:szCs w:val="24"/>
        </w:rPr>
        <w:t xml:space="preserve"> </w:t>
      </w:r>
      <w:r w:rsidRPr="00502540">
        <w:rPr>
          <w:sz w:val="24"/>
          <w:szCs w:val="24"/>
        </w:rPr>
        <w:t>отчеты.</w:t>
      </w:r>
    </w:p>
    <w:p w:rsidR="0052501E" w:rsidRPr="00502540" w:rsidRDefault="0052501E" w:rsidP="00502540">
      <w:pPr>
        <w:pStyle w:val="a5"/>
        <w:spacing w:before="1"/>
        <w:ind w:left="0" w:firstLine="284"/>
        <w:rPr>
          <w:sz w:val="24"/>
          <w:szCs w:val="24"/>
        </w:rPr>
      </w:pPr>
    </w:p>
    <w:p w:rsidR="0052501E" w:rsidRPr="00502540" w:rsidRDefault="00B0778F" w:rsidP="00502540">
      <w:pPr>
        <w:pStyle w:val="310"/>
        <w:numPr>
          <w:ilvl w:val="4"/>
          <w:numId w:val="9"/>
        </w:numPr>
        <w:tabs>
          <w:tab w:val="left" w:pos="1094"/>
        </w:tabs>
        <w:ind w:left="1094" w:firstLine="284"/>
        <w:jc w:val="both"/>
        <w:rPr>
          <w:sz w:val="24"/>
          <w:szCs w:val="24"/>
        </w:rPr>
      </w:pPr>
      <w:r w:rsidRPr="00502540">
        <w:rPr>
          <w:sz w:val="24"/>
          <w:szCs w:val="24"/>
        </w:rPr>
        <w:t>Общие</w:t>
      </w:r>
      <w:r w:rsidRPr="00502540">
        <w:rPr>
          <w:spacing w:val="-3"/>
          <w:sz w:val="24"/>
          <w:szCs w:val="24"/>
        </w:rPr>
        <w:t xml:space="preserve"> </w:t>
      </w:r>
      <w:r w:rsidRPr="00502540">
        <w:rPr>
          <w:sz w:val="24"/>
          <w:szCs w:val="24"/>
        </w:rPr>
        <w:t>рекомендации</w:t>
      </w:r>
      <w:r w:rsidRPr="00502540">
        <w:rPr>
          <w:spacing w:val="-3"/>
          <w:sz w:val="24"/>
          <w:szCs w:val="24"/>
        </w:rPr>
        <w:t xml:space="preserve"> </w:t>
      </w:r>
      <w:r w:rsidRPr="00502540">
        <w:rPr>
          <w:sz w:val="24"/>
          <w:szCs w:val="24"/>
        </w:rPr>
        <w:t>по</w:t>
      </w:r>
      <w:r w:rsidRPr="00502540">
        <w:rPr>
          <w:spacing w:val="-2"/>
          <w:sz w:val="24"/>
          <w:szCs w:val="24"/>
        </w:rPr>
        <w:t xml:space="preserve"> </w:t>
      </w:r>
      <w:r w:rsidRPr="00502540">
        <w:rPr>
          <w:sz w:val="24"/>
          <w:szCs w:val="24"/>
        </w:rPr>
        <w:t>оцениванию</w:t>
      </w:r>
      <w:r w:rsidRPr="00502540">
        <w:rPr>
          <w:spacing w:val="-6"/>
          <w:sz w:val="24"/>
          <w:szCs w:val="24"/>
        </w:rPr>
        <w:t xml:space="preserve"> </w:t>
      </w:r>
      <w:r w:rsidRPr="00502540">
        <w:rPr>
          <w:sz w:val="24"/>
          <w:szCs w:val="24"/>
        </w:rPr>
        <w:t>учебно-исследовательской</w:t>
      </w:r>
      <w:r w:rsidRPr="00502540">
        <w:rPr>
          <w:spacing w:val="-2"/>
          <w:sz w:val="24"/>
          <w:szCs w:val="24"/>
        </w:rPr>
        <w:t xml:space="preserve"> </w:t>
      </w:r>
      <w:r w:rsidRPr="00502540">
        <w:rPr>
          <w:sz w:val="24"/>
          <w:szCs w:val="24"/>
        </w:rPr>
        <w:t>деятельности:</w:t>
      </w:r>
    </w:p>
    <w:p w:rsidR="0052501E" w:rsidRPr="00502540" w:rsidRDefault="0052501E" w:rsidP="00502540">
      <w:pPr>
        <w:pStyle w:val="a5"/>
        <w:spacing w:before="4"/>
        <w:ind w:left="0" w:firstLine="284"/>
        <w:rPr>
          <w:b/>
          <w:sz w:val="24"/>
          <w:szCs w:val="24"/>
        </w:rPr>
      </w:pPr>
    </w:p>
    <w:p w:rsidR="0052501E" w:rsidRPr="00502540" w:rsidRDefault="00B0778F" w:rsidP="00502540">
      <w:pPr>
        <w:pStyle w:val="a7"/>
        <w:numPr>
          <w:ilvl w:val="0"/>
          <w:numId w:val="7"/>
        </w:numPr>
        <w:tabs>
          <w:tab w:val="left" w:pos="527"/>
        </w:tabs>
        <w:spacing w:before="1"/>
        <w:ind w:right="250" w:firstLine="284"/>
        <w:jc w:val="both"/>
        <w:rPr>
          <w:sz w:val="24"/>
          <w:szCs w:val="24"/>
        </w:rPr>
      </w:pPr>
      <w:r w:rsidRPr="00502540">
        <w:rPr>
          <w:sz w:val="24"/>
          <w:szCs w:val="24"/>
        </w:rPr>
        <w:t>при</w:t>
      </w:r>
      <w:r w:rsidRPr="00502540">
        <w:rPr>
          <w:spacing w:val="1"/>
          <w:sz w:val="24"/>
          <w:szCs w:val="24"/>
        </w:rPr>
        <w:t xml:space="preserve"> </w:t>
      </w:r>
      <w:r w:rsidRPr="00502540">
        <w:rPr>
          <w:sz w:val="24"/>
          <w:szCs w:val="24"/>
        </w:rPr>
        <w:t>оценивании</w:t>
      </w:r>
      <w:r w:rsidRPr="00502540">
        <w:rPr>
          <w:spacing w:val="1"/>
          <w:sz w:val="24"/>
          <w:szCs w:val="24"/>
        </w:rPr>
        <w:t xml:space="preserve"> </w:t>
      </w:r>
      <w:r w:rsidRPr="00502540">
        <w:rPr>
          <w:sz w:val="24"/>
          <w:szCs w:val="24"/>
        </w:rPr>
        <w:t>результатов</w:t>
      </w:r>
      <w:r w:rsidRPr="00502540">
        <w:rPr>
          <w:spacing w:val="1"/>
          <w:sz w:val="24"/>
          <w:szCs w:val="24"/>
        </w:rPr>
        <w:t xml:space="preserve"> </w:t>
      </w:r>
      <w:r w:rsidRPr="00502540">
        <w:rPr>
          <w:sz w:val="24"/>
          <w:szCs w:val="24"/>
        </w:rPr>
        <w:t>УИД</w:t>
      </w:r>
      <w:r w:rsidRPr="00502540">
        <w:rPr>
          <w:spacing w:val="1"/>
          <w:sz w:val="24"/>
          <w:szCs w:val="24"/>
        </w:rPr>
        <w:t xml:space="preserve"> </w:t>
      </w:r>
      <w:r w:rsidRPr="00502540">
        <w:rPr>
          <w:sz w:val="24"/>
          <w:szCs w:val="24"/>
        </w:rPr>
        <w:t>следует</w:t>
      </w:r>
      <w:r w:rsidRPr="00502540">
        <w:rPr>
          <w:spacing w:val="1"/>
          <w:sz w:val="24"/>
          <w:szCs w:val="24"/>
        </w:rPr>
        <w:t xml:space="preserve"> </w:t>
      </w:r>
      <w:r w:rsidRPr="00502540">
        <w:rPr>
          <w:sz w:val="24"/>
          <w:szCs w:val="24"/>
        </w:rPr>
        <w:t>ориентироваться</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то,</w:t>
      </w:r>
      <w:r w:rsidRPr="00502540">
        <w:rPr>
          <w:spacing w:val="1"/>
          <w:sz w:val="24"/>
          <w:szCs w:val="24"/>
        </w:rPr>
        <w:t xml:space="preserve"> </w:t>
      </w:r>
      <w:r w:rsidRPr="00502540">
        <w:rPr>
          <w:sz w:val="24"/>
          <w:szCs w:val="24"/>
        </w:rPr>
        <w:t>что</w:t>
      </w:r>
      <w:r w:rsidRPr="00502540">
        <w:rPr>
          <w:spacing w:val="1"/>
          <w:sz w:val="24"/>
          <w:szCs w:val="24"/>
        </w:rPr>
        <w:t xml:space="preserve"> </w:t>
      </w:r>
      <w:r w:rsidRPr="00502540">
        <w:rPr>
          <w:sz w:val="24"/>
          <w:szCs w:val="24"/>
        </w:rPr>
        <w:t>основными</w:t>
      </w:r>
      <w:r w:rsidRPr="00502540">
        <w:rPr>
          <w:spacing w:val="1"/>
          <w:sz w:val="24"/>
          <w:szCs w:val="24"/>
        </w:rPr>
        <w:t xml:space="preserve"> </w:t>
      </w:r>
      <w:r w:rsidRPr="00502540">
        <w:rPr>
          <w:sz w:val="24"/>
          <w:szCs w:val="24"/>
        </w:rPr>
        <w:t>критериями</w:t>
      </w:r>
      <w:r w:rsidRPr="00502540">
        <w:rPr>
          <w:spacing w:val="1"/>
          <w:sz w:val="24"/>
          <w:szCs w:val="24"/>
        </w:rPr>
        <w:t xml:space="preserve"> </w:t>
      </w:r>
      <w:r w:rsidRPr="00502540">
        <w:rPr>
          <w:sz w:val="24"/>
          <w:szCs w:val="24"/>
        </w:rPr>
        <w:t>учебного</w:t>
      </w:r>
      <w:r w:rsidRPr="00502540">
        <w:rPr>
          <w:spacing w:val="1"/>
          <w:sz w:val="24"/>
          <w:szCs w:val="24"/>
        </w:rPr>
        <w:t xml:space="preserve"> </w:t>
      </w:r>
      <w:r w:rsidRPr="00502540">
        <w:rPr>
          <w:sz w:val="24"/>
          <w:szCs w:val="24"/>
        </w:rPr>
        <w:t>исследования</w:t>
      </w:r>
      <w:r w:rsidRPr="00502540">
        <w:rPr>
          <w:spacing w:val="1"/>
          <w:sz w:val="24"/>
          <w:szCs w:val="24"/>
        </w:rPr>
        <w:t xml:space="preserve"> </w:t>
      </w:r>
      <w:r w:rsidRPr="00502540">
        <w:rPr>
          <w:sz w:val="24"/>
          <w:szCs w:val="24"/>
        </w:rPr>
        <w:t>является</w:t>
      </w:r>
      <w:r w:rsidRPr="00502540">
        <w:rPr>
          <w:spacing w:val="1"/>
          <w:sz w:val="24"/>
          <w:szCs w:val="24"/>
        </w:rPr>
        <w:t xml:space="preserve"> </w:t>
      </w:r>
      <w:r w:rsidRPr="00502540">
        <w:rPr>
          <w:sz w:val="24"/>
          <w:szCs w:val="24"/>
        </w:rPr>
        <w:t>то,</w:t>
      </w:r>
      <w:r w:rsidRPr="00502540">
        <w:rPr>
          <w:spacing w:val="1"/>
          <w:sz w:val="24"/>
          <w:szCs w:val="24"/>
        </w:rPr>
        <w:t xml:space="preserve"> </w:t>
      </w:r>
      <w:r w:rsidRPr="00502540">
        <w:rPr>
          <w:sz w:val="24"/>
          <w:szCs w:val="24"/>
        </w:rPr>
        <w:t>насколько</w:t>
      </w:r>
      <w:r w:rsidRPr="00502540">
        <w:rPr>
          <w:spacing w:val="1"/>
          <w:sz w:val="24"/>
          <w:szCs w:val="24"/>
        </w:rPr>
        <w:t xml:space="preserve"> </w:t>
      </w:r>
      <w:r w:rsidRPr="00502540">
        <w:rPr>
          <w:sz w:val="24"/>
          <w:szCs w:val="24"/>
        </w:rPr>
        <w:t>доказательно</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корректно</w:t>
      </w:r>
      <w:r w:rsidRPr="00502540">
        <w:rPr>
          <w:spacing w:val="1"/>
          <w:sz w:val="24"/>
          <w:szCs w:val="24"/>
        </w:rPr>
        <w:t xml:space="preserve"> </w:t>
      </w:r>
      <w:r w:rsidRPr="00502540">
        <w:rPr>
          <w:sz w:val="24"/>
          <w:szCs w:val="24"/>
        </w:rPr>
        <w:t>решена</w:t>
      </w:r>
      <w:r w:rsidRPr="00502540">
        <w:rPr>
          <w:spacing w:val="55"/>
          <w:sz w:val="24"/>
          <w:szCs w:val="24"/>
        </w:rPr>
        <w:t xml:space="preserve"> </w:t>
      </w:r>
      <w:r w:rsidRPr="00502540">
        <w:rPr>
          <w:sz w:val="24"/>
          <w:szCs w:val="24"/>
        </w:rPr>
        <w:t>поставленная</w:t>
      </w:r>
      <w:r w:rsidRPr="00502540">
        <w:rPr>
          <w:spacing w:val="1"/>
          <w:sz w:val="24"/>
          <w:szCs w:val="24"/>
        </w:rPr>
        <w:t xml:space="preserve"> </w:t>
      </w:r>
      <w:r w:rsidRPr="00502540">
        <w:rPr>
          <w:sz w:val="24"/>
          <w:szCs w:val="24"/>
        </w:rPr>
        <w:t>проблема,</w:t>
      </w:r>
      <w:r w:rsidRPr="00502540">
        <w:rPr>
          <w:spacing w:val="-3"/>
          <w:sz w:val="24"/>
          <w:szCs w:val="24"/>
        </w:rPr>
        <w:t xml:space="preserve"> </w:t>
      </w:r>
      <w:r w:rsidRPr="00502540">
        <w:rPr>
          <w:sz w:val="24"/>
          <w:szCs w:val="24"/>
        </w:rPr>
        <w:t>насколько</w:t>
      </w:r>
      <w:r w:rsidRPr="00502540">
        <w:rPr>
          <w:spacing w:val="-2"/>
          <w:sz w:val="24"/>
          <w:szCs w:val="24"/>
        </w:rPr>
        <w:t xml:space="preserve"> </w:t>
      </w:r>
      <w:r w:rsidRPr="00502540">
        <w:rPr>
          <w:sz w:val="24"/>
          <w:szCs w:val="24"/>
        </w:rPr>
        <w:t>полно</w:t>
      </w:r>
      <w:r w:rsidRPr="00502540">
        <w:rPr>
          <w:spacing w:val="-2"/>
          <w:sz w:val="24"/>
          <w:szCs w:val="24"/>
        </w:rPr>
        <w:t xml:space="preserve"> </w:t>
      </w:r>
      <w:r w:rsidRPr="00502540">
        <w:rPr>
          <w:sz w:val="24"/>
          <w:szCs w:val="24"/>
        </w:rPr>
        <w:t>и</w:t>
      </w:r>
      <w:r w:rsidRPr="00502540">
        <w:rPr>
          <w:spacing w:val="-2"/>
          <w:sz w:val="24"/>
          <w:szCs w:val="24"/>
        </w:rPr>
        <w:t xml:space="preserve"> </w:t>
      </w:r>
      <w:r w:rsidRPr="00502540">
        <w:rPr>
          <w:sz w:val="24"/>
          <w:szCs w:val="24"/>
        </w:rPr>
        <w:t>последовательно</w:t>
      </w:r>
      <w:r w:rsidRPr="00502540">
        <w:rPr>
          <w:spacing w:val="-3"/>
          <w:sz w:val="24"/>
          <w:szCs w:val="24"/>
        </w:rPr>
        <w:t xml:space="preserve"> </w:t>
      </w:r>
      <w:r w:rsidRPr="00502540">
        <w:rPr>
          <w:sz w:val="24"/>
          <w:szCs w:val="24"/>
        </w:rPr>
        <w:t>достигнуты</w:t>
      </w:r>
      <w:r w:rsidRPr="00502540">
        <w:rPr>
          <w:spacing w:val="-2"/>
          <w:sz w:val="24"/>
          <w:szCs w:val="24"/>
        </w:rPr>
        <w:t xml:space="preserve"> </w:t>
      </w:r>
      <w:r w:rsidRPr="00502540">
        <w:rPr>
          <w:sz w:val="24"/>
          <w:szCs w:val="24"/>
        </w:rPr>
        <w:t>сформулированные</w:t>
      </w:r>
      <w:r w:rsidRPr="00502540">
        <w:rPr>
          <w:spacing w:val="-2"/>
          <w:sz w:val="24"/>
          <w:szCs w:val="24"/>
        </w:rPr>
        <w:t xml:space="preserve"> </w:t>
      </w:r>
      <w:r w:rsidRPr="00502540">
        <w:rPr>
          <w:sz w:val="24"/>
          <w:szCs w:val="24"/>
        </w:rPr>
        <w:t>цель,</w:t>
      </w:r>
      <w:r w:rsidRPr="00502540">
        <w:rPr>
          <w:spacing w:val="-2"/>
          <w:sz w:val="24"/>
          <w:szCs w:val="24"/>
        </w:rPr>
        <w:t xml:space="preserve"> </w:t>
      </w:r>
      <w:r w:rsidRPr="00502540">
        <w:rPr>
          <w:sz w:val="24"/>
          <w:szCs w:val="24"/>
        </w:rPr>
        <w:t>задачи,</w:t>
      </w:r>
      <w:r w:rsidRPr="00502540">
        <w:rPr>
          <w:spacing w:val="-4"/>
          <w:sz w:val="24"/>
          <w:szCs w:val="24"/>
        </w:rPr>
        <w:t xml:space="preserve"> </w:t>
      </w:r>
      <w:r w:rsidRPr="00502540">
        <w:rPr>
          <w:sz w:val="24"/>
          <w:szCs w:val="24"/>
        </w:rPr>
        <w:t>гипотеза;</w:t>
      </w:r>
    </w:p>
    <w:p w:rsidR="0052501E" w:rsidRPr="00502540" w:rsidRDefault="00B0778F" w:rsidP="00502540">
      <w:pPr>
        <w:pStyle w:val="a7"/>
        <w:numPr>
          <w:ilvl w:val="0"/>
          <w:numId w:val="7"/>
        </w:numPr>
        <w:tabs>
          <w:tab w:val="left" w:pos="527"/>
        </w:tabs>
        <w:spacing w:before="1"/>
        <w:ind w:right="250" w:firstLine="284"/>
        <w:jc w:val="both"/>
        <w:rPr>
          <w:sz w:val="24"/>
          <w:szCs w:val="24"/>
        </w:rPr>
      </w:pPr>
      <w:r w:rsidRPr="00502540">
        <w:rPr>
          <w:sz w:val="24"/>
          <w:szCs w:val="24"/>
        </w:rPr>
        <w:t>оценка</w:t>
      </w:r>
      <w:r w:rsidRPr="00502540">
        <w:rPr>
          <w:spacing w:val="1"/>
          <w:sz w:val="24"/>
          <w:szCs w:val="24"/>
        </w:rPr>
        <w:t xml:space="preserve"> </w:t>
      </w:r>
      <w:r w:rsidRPr="00502540">
        <w:rPr>
          <w:sz w:val="24"/>
          <w:szCs w:val="24"/>
        </w:rPr>
        <w:t>результатов</w:t>
      </w:r>
      <w:r w:rsidRPr="00502540">
        <w:rPr>
          <w:spacing w:val="1"/>
          <w:sz w:val="24"/>
          <w:szCs w:val="24"/>
        </w:rPr>
        <w:t xml:space="preserve"> </w:t>
      </w:r>
      <w:r w:rsidRPr="00502540">
        <w:rPr>
          <w:sz w:val="24"/>
          <w:szCs w:val="24"/>
        </w:rPr>
        <w:t>УИД</w:t>
      </w:r>
      <w:r w:rsidRPr="00502540">
        <w:rPr>
          <w:spacing w:val="1"/>
          <w:sz w:val="24"/>
          <w:szCs w:val="24"/>
        </w:rPr>
        <w:t xml:space="preserve"> </w:t>
      </w:r>
      <w:r w:rsidRPr="00502540">
        <w:rPr>
          <w:sz w:val="24"/>
          <w:szCs w:val="24"/>
        </w:rPr>
        <w:t>должна</w:t>
      </w:r>
      <w:r w:rsidRPr="00502540">
        <w:rPr>
          <w:spacing w:val="1"/>
          <w:sz w:val="24"/>
          <w:szCs w:val="24"/>
        </w:rPr>
        <w:t xml:space="preserve"> </w:t>
      </w:r>
      <w:r w:rsidRPr="00502540">
        <w:rPr>
          <w:sz w:val="24"/>
          <w:szCs w:val="24"/>
        </w:rPr>
        <w:t>учитывать</w:t>
      </w:r>
      <w:r w:rsidRPr="00502540">
        <w:rPr>
          <w:spacing w:val="1"/>
          <w:sz w:val="24"/>
          <w:szCs w:val="24"/>
        </w:rPr>
        <w:t xml:space="preserve"> </w:t>
      </w:r>
      <w:r w:rsidRPr="00502540">
        <w:rPr>
          <w:sz w:val="24"/>
          <w:szCs w:val="24"/>
        </w:rPr>
        <w:t>то,</w:t>
      </w:r>
      <w:r w:rsidRPr="00502540">
        <w:rPr>
          <w:spacing w:val="1"/>
          <w:sz w:val="24"/>
          <w:szCs w:val="24"/>
        </w:rPr>
        <w:t xml:space="preserve"> </w:t>
      </w:r>
      <w:r w:rsidRPr="00502540">
        <w:rPr>
          <w:sz w:val="24"/>
          <w:szCs w:val="24"/>
        </w:rPr>
        <w:t>насколько</w:t>
      </w:r>
      <w:r w:rsidRPr="00502540">
        <w:rPr>
          <w:spacing w:val="1"/>
          <w:sz w:val="24"/>
          <w:szCs w:val="24"/>
        </w:rPr>
        <w:t xml:space="preserve"> </w:t>
      </w:r>
      <w:r w:rsidRPr="00502540">
        <w:rPr>
          <w:sz w:val="24"/>
          <w:szCs w:val="24"/>
        </w:rPr>
        <w:t>обучающимся</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рамках</w:t>
      </w:r>
      <w:r w:rsidRPr="00502540">
        <w:rPr>
          <w:spacing w:val="1"/>
          <w:sz w:val="24"/>
          <w:szCs w:val="24"/>
        </w:rPr>
        <w:t xml:space="preserve"> </w:t>
      </w:r>
      <w:r w:rsidRPr="00502540">
        <w:rPr>
          <w:sz w:val="24"/>
          <w:szCs w:val="24"/>
        </w:rPr>
        <w:t>проведения</w:t>
      </w:r>
      <w:r w:rsidRPr="00502540">
        <w:rPr>
          <w:spacing w:val="1"/>
          <w:sz w:val="24"/>
          <w:szCs w:val="24"/>
        </w:rPr>
        <w:t xml:space="preserve"> </w:t>
      </w:r>
      <w:r w:rsidRPr="00502540">
        <w:rPr>
          <w:sz w:val="24"/>
          <w:szCs w:val="24"/>
        </w:rPr>
        <w:t>исследования удалось продемонстрировать базовые исследовательские действия, описать результаты</w:t>
      </w:r>
      <w:r w:rsidRPr="00502540">
        <w:rPr>
          <w:spacing w:val="1"/>
          <w:sz w:val="24"/>
          <w:szCs w:val="24"/>
        </w:rPr>
        <w:t xml:space="preserve"> </w:t>
      </w:r>
      <w:r w:rsidRPr="00502540">
        <w:rPr>
          <w:sz w:val="24"/>
          <w:szCs w:val="24"/>
        </w:rPr>
        <w:t>логично,</w:t>
      </w:r>
      <w:r w:rsidRPr="00502540">
        <w:rPr>
          <w:spacing w:val="-1"/>
          <w:sz w:val="24"/>
          <w:szCs w:val="24"/>
        </w:rPr>
        <w:t xml:space="preserve"> </w:t>
      </w:r>
      <w:r w:rsidRPr="00502540">
        <w:rPr>
          <w:sz w:val="24"/>
          <w:szCs w:val="24"/>
        </w:rPr>
        <w:t>четко и грамотно.</w:t>
      </w:r>
    </w:p>
    <w:p w:rsidR="0052501E" w:rsidRPr="00502540" w:rsidRDefault="0052501E" w:rsidP="00502540">
      <w:pPr>
        <w:pStyle w:val="a5"/>
        <w:spacing w:before="4"/>
        <w:ind w:left="0" w:firstLine="284"/>
        <w:rPr>
          <w:sz w:val="24"/>
          <w:szCs w:val="24"/>
        </w:rPr>
      </w:pPr>
    </w:p>
    <w:p w:rsidR="0052501E" w:rsidRPr="00502540" w:rsidRDefault="00B0778F" w:rsidP="00502540">
      <w:pPr>
        <w:pStyle w:val="310"/>
        <w:numPr>
          <w:ilvl w:val="4"/>
          <w:numId w:val="6"/>
        </w:numPr>
        <w:tabs>
          <w:tab w:val="left" w:pos="1094"/>
        </w:tabs>
        <w:ind w:firstLine="284"/>
        <w:jc w:val="both"/>
        <w:rPr>
          <w:sz w:val="24"/>
          <w:szCs w:val="24"/>
        </w:rPr>
      </w:pPr>
      <w:r w:rsidRPr="00502540">
        <w:rPr>
          <w:sz w:val="24"/>
          <w:szCs w:val="24"/>
        </w:rPr>
        <w:t>Особенности</w:t>
      </w:r>
      <w:r w:rsidRPr="00502540">
        <w:rPr>
          <w:spacing w:val="-3"/>
          <w:sz w:val="24"/>
          <w:szCs w:val="24"/>
        </w:rPr>
        <w:t xml:space="preserve"> </w:t>
      </w:r>
      <w:r w:rsidRPr="00502540">
        <w:rPr>
          <w:sz w:val="24"/>
          <w:szCs w:val="24"/>
        </w:rPr>
        <w:t>организации</w:t>
      </w:r>
      <w:r w:rsidRPr="00502540">
        <w:rPr>
          <w:spacing w:val="-3"/>
          <w:sz w:val="24"/>
          <w:szCs w:val="24"/>
        </w:rPr>
        <w:t xml:space="preserve"> </w:t>
      </w:r>
      <w:r w:rsidRPr="00502540">
        <w:rPr>
          <w:sz w:val="24"/>
          <w:szCs w:val="24"/>
        </w:rPr>
        <w:t>проектной</w:t>
      </w:r>
      <w:r w:rsidRPr="00502540">
        <w:rPr>
          <w:spacing w:val="-6"/>
          <w:sz w:val="24"/>
          <w:szCs w:val="24"/>
        </w:rPr>
        <w:t xml:space="preserve"> </w:t>
      </w:r>
      <w:r w:rsidRPr="00502540">
        <w:rPr>
          <w:sz w:val="24"/>
          <w:szCs w:val="24"/>
        </w:rPr>
        <w:t>деятельности</w:t>
      </w:r>
    </w:p>
    <w:p w:rsidR="0052501E" w:rsidRPr="00502540" w:rsidRDefault="0052501E" w:rsidP="00502540">
      <w:pPr>
        <w:pStyle w:val="a5"/>
        <w:spacing w:before="7"/>
        <w:ind w:left="0" w:firstLine="284"/>
        <w:rPr>
          <w:b/>
          <w:sz w:val="24"/>
          <w:szCs w:val="24"/>
        </w:rPr>
      </w:pPr>
    </w:p>
    <w:p w:rsidR="0052501E" w:rsidRPr="00502540" w:rsidRDefault="00B0778F" w:rsidP="00502540">
      <w:pPr>
        <w:pStyle w:val="a5"/>
        <w:ind w:right="248" w:firstLine="284"/>
        <w:rPr>
          <w:sz w:val="24"/>
          <w:szCs w:val="24"/>
        </w:rPr>
      </w:pPr>
      <w:r w:rsidRPr="00502540">
        <w:rPr>
          <w:sz w:val="24"/>
          <w:szCs w:val="24"/>
        </w:rPr>
        <w:t>Особенность</w:t>
      </w:r>
      <w:r w:rsidRPr="00502540">
        <w:rPr>
          <w:spacing w:val="1"/>
          <w:sz w:val="24"/>
          <w:szCs w:val="24"/>
        </w:rPr>
        <w:t xml:space="preserve"> </w:t>
      </w:r>
      <w:r w:rsidRPr="00502540">
        <w:rPr>
          <w:sz w:val="24"/>
          <w:szCs w:val="24"/>
        </w:rPr>
        <w:t>проектной</w:t>
      </w:r>
      <w:r w:rsidRPr="00502540">
        <w:rPr>
          <w:spacing w:val="1"/>
          <w:sz w:val="24"/>
          <w:szCs w:val="24"/>
        </w:rPr>
        <w:t xml:space="preserve"> </w:t>
      </w:r>
      <w:r w:rsidRPr="00502540">
        <w:rPr>
          <w:sz w:val="24"/>
          <w:szCs w:val="24"/>
        </w:rPr>
        <w:t>деятельности</w:t>
      </w:r>
      <w:r w:rsidRPr="00502540">
        <w:rPr>
          <w:spacing w:val="1"/>
          <w:sz w:val="24"/>
          <w:szCs w:val="24"/>
        </w:rPr>
        <w:t xml:space="preserve"> </w:t>
      </w:r>
      <w:r w:rsidRPr="00502540">
        <w:rPr>
          <w:sz w:val="24"/>
          <w:szCs w:val="24"/>
        </w:rPr>
        <w:t>(далее</w:t>
      </w:r>
      <w:r w:rsidRPr="00502540">
        <w:rPr>
          <w:spacing w:val="1"/>
          <w:sz w:val="24"/>
          <w:szCs w:val="24"/>
        </w:rPr>
        <w:t xml:space="preserve"> </w:t>
      </w:r>
      <w:r w:rsidRPr="00502540">
        <w:rPr>
          <w:sz w:val="24"/>
          <w:szCs w:val="24"/>
        </w:rPr>
        <w:t>- ПД)</w:t>
      </w:r>
      <w:r w:rsidRPr="00502540">
        <w:rPr>
          <w:spacing w:val="1"/>
          <w:sz w:val="24"/>
          <w:szCs w:val="24"/>
        </w:rPr>
        <w:t xml:space="preserve"> </w:t>
      </w:r>
      <w:r w:rsidRPr="00502540">
        <w:rPr>
          <w:sz w:val="24"/>
          <w:szCs w:val="24"/>
        </w:rPr>
        <w:t>заключается</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том,</w:t>
      </w:r>
      <w:r w:rsidRPr="00502540">
        <w:rPr>
          <w:spacing w:val="1"/>
          <w:sz w:val="24"/>
          <w:szCs w:val="24"/>
        </w:rPr>
        <w:t xml:space="preserve"> </w:t>
      </w:r>
      <w:r w:rsidRPr="00502540">
        <w:rPr>
          <w:sz w:val="24"/>
          <w:szCs w:val="24"/>
        </w:rPr>
        <w:t>что</w:t>
      </w:r>
      <w:r w:rsidRPr="00502540">
        <w:rPr>
          <w:spacing w:val="1"/>
          <w:sz w:val="24"/>
          <w:szCs w:val="24"/>
        </w:rPr>
        <w:t xml:space="preserve"> </w:t>
      </w:r>
      <w:r w:rsidRPr="00502540">
        <w:rPr>
          <w:sz w:val="24"/>
          <w:szCs w:val="24"/>
        </w:rPr>
        <w:t>она</w:t>
      </w:r>
      <w:r w:rsidRPr="00502540">
        <w:rPr>
          <w:spacing w:val="1"/>
          <w:sz w:val="24"/>
          <w:szCs w:val="24"/>
        </w:rPr>
        <w:t xml:space="preserve"> </w:t>
      </w:r>
      <w:r w:rsidRPr="00502540">
        <w:rPr>
          <w:sz w:val="24"/>
          <w:szCs w:val="24"/>
        </w:rPr>
        <w:t>нацелена</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получение</w:t>
      </w:r>
      <w:r w:rsidRPr="00502540">
        <w:rPr>
          <w:spacing w:val="1"/>
          <w:sz w:val="24"/>
          <w:szCs w:val="24"/>
        </w:rPr>
        <w:t xml:space="preserve"> </w:t>
      </w:r>
      <w:r w:rsidRPr="00502540">
        <w:rPr>
          <w:sz w:val="24"/>
          <w:szCs w:val="24"/>
        </w:rPr>
        <w:t>конкретного</w:t>
      </w:r>
      <w:r w:rsidRPr="00502540">
        <w:rPr>
          <w:spacing w:val="1"/>
          <w:sz w:val="24"/>
          <w:szCs w:val="24"/>
        </w:rPr>
        <w:t xml:space="preserve"> </w:t>
      </w:r>
      <w:r w:rsidRPr="00502540">
        <w:rPr>
          <w:sz w:val="24"/>
          <w:szCs w:val="24"/>
        </w:rPr>
        <w:t>результата</w:t>
      </w:r>
      <w:r w:rsidRPr="00502540">
        <w:rPr>
          <w:spacing w:val="1"/>
          <w:sz w:val="24"/>
          <w:szCs w:val="24"/>
        </w:rPr>
        <w:t xml:space="preserve"> </w:t>
      </w:r>
      <w:r w:rsidRPr="00502540">
        <w:rPr>
          <w:sz w:val="24"/>
          <w:szCs w:val="24"/>
        </w:rPr>
        <w:t>("продукта"),</w:t>
      </w:r>
      <w:r w:rsidRPr="00502540">
        <w:rPr>
          <w:spacing w:val="1"/>
          <w:sz w:val="24"/>
          <w:szCs w:val="24"/>
        </w:rPr>
        <w:t xml:space="preserve"> </w:t>
      </w:r>
      <w:r w:rsidRPr="00502540">
        <w:rPr>
          <w:sz w:val="24"/>
          <w:szCs w:val="24"/>
        </w:rPr>
        <w:t>с</w:t>
      </w:r>
      <w:r w:rsidRPr="00502540">
        <w:rPr>
          <w:spacing w:val="1"/>
          <w:sz w:val="24"/>
          <w:szCs w:val="24"/>
        </w:rPr>
        <w:t xml:space="preserve"> </w:t>
      </w:r>
      <w:r w:rsidRPr="00502540">
        <w:rPr>
          <w:sz w:val="24"/>
          <w:szCs w:val="24"/>
        </w:rPr>
        <w:t>учетом</w:t>
      </w:r>
      <w:r w:rsidRPr="00502540">
        <w:rPr>
          <w:spacing w:val="1"/>
          <w:sz w:val="24"/>
          <w:szCs w:val="24"/>
        </w:rPr>
        <w:t xml:space="preserve"> </w:t>
      </w:r>
      <w:r w:rsidRPr="00502540">
        <w:rPr>
          <w:sz w:val="24"/>
          <w:szCs w:val="24"/>
        </w:rPr>
        <w:t>заранее</w:t>
      </w:r>
      <w:r w:rsidRPr="00502540">
        <w:rPr>
          <w:spacing w:val="1"/>
          <w:sz w:val="24"/>
          <w:szCs w:val="24"/>
        </w:rPr>
        <w:t xml:space="preserve"> </w:t>
      </w:r>
      <w:r w:rsidRPr="00502540">
        <w:rPr>
          <w:sz w:val="24"/>
          <w:szCs w:val="24"/>
        </w:rPr>
        <w:t>заданных</w:t>
      </w:r>
      <w:r w:rsidRPr="00502540">
        <w:rPr>
          <w:spacing w:val="1"/>
          <w:sz w:val="24"/>
          <w:szCs w:val="24"/>
        </w:rPr>
        <w:t xml:space="preserve"> </w:t>
      </w:r>
      <w:r w:rsidRPr="00502540">
        <w:rPr>
          <w:sz w:val="24"/>
          <w:szCs w:val="24"/>
        </w:rPr>
        <w:t>требований</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запланированных</w:t>
      </w:r>
      <w:r w:rsidRPr="00502540">
        <w:rPr>
          <w:spacing w:val="-3"/>
          <w:sz w:val="24"/>
          <w:szCs w:val="24"/>
        </w:rPr>
        <w:t xml:space="preserve"> </w:t>
      </w:r>
      <w:r w:rsidRPr="00502540">
        <w:rPr>
          <w:sz w:val="24"/>
          <w:szCs w:val="24"/>
        </w:rPr>
        <w:t>ресурсов.</w:t>
      </w:r>
    </w:p>
    <w:p w:rsidR="0052501E" w:rsidRPr="00502540" w:rsidRDefault="00B0778F" w:rsidP="00502540">
      <w:pPr>
        <w:pStyle w:val="a5"/>
        <w:ind w:right="250" w:firstLine="284"/>
        <w:rPr>
          <w:sz w:val="24"/>
          <w:szCs w:val="24"/>
        </w:rPr>
      </w:pPr>
      <w:r w:rsidRPr="00502540">
        <w:rPr>
          <w:sz w:val="24"/>
          <w:szCs w:val="24"/>
        </w:rPr>
        <w:t>Специфика ПД обучающихся с ОВЗ в значительной степени связана с ориентацией на получение</w:t>
      </w:r>
      <w:r w:rsidRPr="00502540">
        <w:rPr>
          <w:spacing w:val="-52"/>
          <w:sz w:val="24"/>
          <w:szCs w:val="24"/>
        </w:rPr>
        <w:t xml:space="preserve"> </w:t>
      </w:r>
      <w:r w:rsidRPr="00502540">
        <w:rPr>
          <w:sz w:val="24"/>
          <w:szCs w:val="24"/>
        </w:rPr>
        <w:t>проектного</w:t>
      </w:r>
      <w:r w:rsidRPr="00502540">
        <w:rPr>
          <w:spacing w:val="1"/>
          <w:sz w:val="24"/>
          <w:szCs w:val="24"/>
        </w:rPr>
        <w:t xml:space="preserve"> </w:t>
      </w:r>
      <w:r w:rsidRPr="00502540">
        <w:rPr>
          <w:sz w:val="24"/>
          <w:szCs w:val="24"/>
        </w:rPr>
        <w:t>результата,</w:t>
      </w:r>
      <w:r w:rsidRPr="00502540">
        <w:rPr>
          <w:spacing w:val="1"/>
          <w:sz w:val="24"/>
          <w:szCs w:val="24"/>
        </w:rPr>
        <w:t xml:space="preserve"> </w:t>
      </w:r>
      <w:r w:rsidRPr="00502540">
        <w:rPr>
          <w:sz w:val="24"/>
          <w:szCs w:val="24"/>
        </w:rPr>
        <w:t>обеспечивающего</w:t>
      </w:r>
      <w:r w:rsidRPr="00502540">
        <w:rPr>
          <w:spacing w:val="1"/>
          <w:sz w:val="24"/>
          <w:szCs w:val="24"/>
        </w:rPr>
        <w:t xml:space="preserve"> </w:t>
      </w:r>
      <w:r w:rsidRPr="00502540">
        <w:rPr>
          <w:sz w:val="24"/>
          <w:szCs w:val="24"/>
        </w:rPr>
        <w:t>решение</w:t>
      </w:r>
      <w:r w:rsidRPr="00502540">
        <w:rPr>
          <w:spacing w:val="1"/>
          <w:sz w:val="24"/>
          <w:szCs w:val="24"/>
        </w:rPr>
        <w:t xml:space="preserve"> </w:t>
      </w:r>
      <w:r w:rsidRPr="00502540">
        <w:rPr>
          <w:sz w:val="24"/>
          <w:szCs w:val="24"/>
        </w:rPr>
        <w:t>прикладной</w:t>
      </w:r>
      <w:r w:rsidRPr="00502540">
        <w:rPr>
          <w:spacing w:val="1"/>
          <w:sz w:val="24"/>
          <w:szCs w:val="24"/>
        </w:rPr>
        <w:t xml:space="preserve"> </w:t>
      </w:r>
      <w:r w:rsidRPr="00502540">
        <w:rPr>
          <w:sz w:val="24"/>
          <w:szCs w:val="24"/>
        </w:rPr>
        <w:t>задачи</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имеющего</w:t>
      </w:r>
      <w:r w:rsidRPr="00502540">
        <w:rPr>
          <w:spacing w:val="1"/>
          <w:sz w:val="24"/>
          <w:szCs w:val="24"/>
        </w:rPr>
        <w:t xml:space="preserve"> </w:t>
      </w:r>
      <w:r w:rsidRPr="00502540">
        <w:rPr>
          <w:sz w:val="24"/>
          <w:szCs w:val="24"/>
        </w:rPr>
        <w:t>конкретное</w:t>
      </w:r>
      <w:r w:rsidRPr="00502540">
        <w:rPr>
          <w:spacing w:val="1"/>
          <w:sz w:val="24"/>
          <w:szCs w:val="24"/>
        </w:rPr>
        <w:t xml:space="preserve"> </w:t>
      </w:r>
      <w:r w:rsidRPr="00502540">
        <w:rPr>
          <w:sz w:val="24"/>
          <w:szCs w:val="24"/>
        </w:rPr>
        <w:t>выражение.</w:t>
      </w:r>
    </w:p>
    <w:p w:rsidR="0052501E" w:rsidRPr="00502540" w:rsidRDefault="00B0778F" w:rsidP="00502540">
      <w:pPr>
        <w:pStyle w:val="a5"/>
        <w:spacing w:before="2"/>
        <w:ind w:right="246" w:firstLine="284"/>
        <w:rPr>
          <w:sz w:val="24"/>
          <w:szCs w:val="24"/>
        </w:rPr>
      </w:pPr>
      <w:r w:rsidRPr="00502540">
        <w:rPr>
          <w:sz w:val="24"/>
          <w:szCs w:val="24"/>
        </w:rPr>
        <w:t>ПД</w:t>
      </w:r>
      <w:r w:rsidRPr="00502540">
        <w:rPr>
          <w:spacing w:val="1"/>
          <w:sz w:val="24"/>
          <w:szCs w:val="24"/>
        </w:rPr>
        <w:t xml:space="preserve"> </w:t>
      </w:r>
      <w:r w:rsidRPr="00502540">
        <w:rPr>
          <w:sz w:val="24"/>
          <w:szCs w:val="24"/>
        </w:rPr>
        <w:t>имеет</w:t>
      </w:r>
      <w:r w:rsidRPr="00502540">
        <w:rPr>
          <w:spacing w:val="1"/>
          <w:sz w:val="24"/>
          <w:szCs w:val="24"/>
        </w:rPr>
        <w:t xml:space="preserve"> </w:t>
      </w:r>
      <w:r w:rsidRPr="00502540">
        <w:rPr>
          <w:sz w:val="24"/>
          <w:szCs w:val="24"/>
        </w:rPr>
        <w:t>прикладной</w:t>
      </w:r>
      <w:r w:rsidRPr="00502540">
        <w:rPr>
          <w:spacing w:val="1"/>
          <w:sz w:val="24"/>
          <w:szCs w:val="24"/>
        </w:rPr>
        <w:t xml:space="preserve"> </w:t>
      </w:r>
      <w:r w:rsidRPr="00502540">
        <w:rPr>
          <w:sz w:val="24"/>
          <w:szCs w:val="24"/>
        </w:rPr>
        <w:t>характер</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ориентирована</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поиск,</w:t>
      </w:r>
      <w:r w:rsidRPr="00502540">
        <w:rPr>
          <w:spacing w:val="1"/>
          <w:sz w:val="24"/>
          <w:szCs w:val="24"/>
        </w:rPr>
        <w:t xml:space="preserve"> </w:t>
      </w:r>
      <w:r w:rsidRPr="00502540">
        <w:rPr>
          <w:sz w:val="24"/>
          <w:szCs w:val="24"/>
        </w:rPr>
        <w:t>нахождение</w:t>
      </w:r>
      <w:r w:rsidRPr="00502540">
        <w:rPr>
          <w:spacing w:val="1"/>
          <w:sz w:val="24"/>
          <w:szCs w:val="24"/>
        </w:rPr>
        <w:t xml:space="preserve"> </w:t>
      </w:r>
      <w:r w:rsidRPr="00502540">
        <w:rPr>
          <w:sz w:val="24"/>
          <w:szCs w:val="24"/>
        </w:rPr>
        <w:t>обучающимися</w:t>
      </w:r>
      <w:r w:rsidRPr="00502540">
        <w:rPr>
          <w:spacing w:val="1"/>
          <w:sz w:val="24"/>
          <w:szCs w:val="24"/>
        </w:rPr>
        <w:t xml:space="preserve"> </w:t>
      </w:r>
      <w:r w:rsidRPr="00502540">
        <w:rPr>
          <w:sz w:val="24"/>
          <w:szCs w:val="24"/>
        </w:rPr>
        <w:t>практического средства (например, инструмента) для</w:t>
      </w:r>
      <w:r w:rsidRPr="00502540">
        <w:rPr>
          <w:spacing w:val="1"/>
          <w:sz w:val="24"/>
          <w:szCs w:val="24"/>
        </w:rPr>
        <w:t xml:space="preserve"> </w:t>
      </w:r>
      <w:r w:rsidRPr="00502540">
        <w:rPr>
          <w:sz w:val="24"/>
          <w:szCs w:val="24"/>
        </w:rPr>
        <w:t>решения жизненной,</w:t>
      </w:r>
      <w:r w:rsidRPr="00502540">
        <w:rPr>
          <w:spacing w:val="1"/>
          <w:sz w:val="24"/>
          <w:szCs w:val="24"/>
        </w:rPr>
        <w:t xml:space="preserve"> </w:t>
      </w:r>
      <w:r w:rsidRPr="00502540">
        <w:rPr>
          <w:sz w:val="24"/>
          <w:szCs w:val="24"/>
        </w:rPr>
        <w:t>социально</w:t>
      </w:r>
      <w:r w:rsidRPr="00502540">
        <w:rPr>
          <w:spacing w:val="1"/>
          <w:sz w:val="24"/>
          <w:szCs w:val="24"/>
        </w:rPr>
        <w:t xml:space="preserve"> </w:t>
      </w:r>
      <w:r w:rsidRPr="00502540">
        <w:rPr>
          <w:sz w:val="24"/>
          <w:szCs w:val="24"/>
        </w:rPr>
        <w:t>значимой или</w:t>
      </w:r>
      <w:r w:rsidRPr="00502540">
        <w:rPr>
          <w:spacing w:val="1"/>
          <w:sz w:val="24"/>
          <w:szCs w:val="24"/>
        </w:rPr>
        <w:t xml:space="preserve"> </w:t>
      </w:r>
      <w:r w:rsidRPr="00502540">
        <w:rPr>
          <w:sz w:val="24"/>
          <w:szCs w:val="24"/>
        </w:rPr>
        <w:t>познавательной</w:t>
      </w:r>
      <w:r w:rsidRPr="00502540">
        <w:rPr>
          <w:spacing w:val="-1"/>
          <w:sz w:val="24"/>
          <w:szCs w:val="24"/>
        </w:rPr>
        <w:t xml:space="preserve"> </w:t>
      </w:r>
      <w:r w:rsidRPr="00502540">
        <w:rPr>
          <w:sz w:val="24"/>
          <w:szCs w:val="24"/>
        </w:rPr>
        <w:t>проблемы.</w:t>
      </w:r>
    </w:p>
    <w:p w:rsidR="0052501E" w:rsidRPr="00502540" w:rsidRDefault="00B0778F" w:rsidP="00502540">
      <w:pPr>
        <w:pStyle w:val="a5"/>
        <w:ind w:right="250" w:firstLine="284"/>
        <w:rPr>
          <w:sz w:val="24"/>
          <w:szCs w:val="24"/>
        </w:rPr>
      </w:pPr>
      <w:r w:rsidRPr="00502540">
        <w:rPr>
          <w:sz w:val="24"/>
          <w:szCs w:val="24"/>
        </w:rPr>
        <w:t>Проектные задачи отличаются (от исследовательских) иной логикой решения, а также тем, что</w:t>
      </w:r>
      <w:r w:rsidRPr="00502540">
        <w:rPr>
          <w:spacing w:val="1"/>
          <w:sz w:val="24"/>
          <w:szCs w:val="24"/>
        </w:rPr>
        <w:t xml:space="preserve"> </w:t>
      </w:r>
      <w:r w:rsidRPr="00502540">
        <w:rPr>
          <w:sz w:val="24"/>
          <w:szCs w:val="24"/>
        </w:rPr>
        <w:t>нацелены</w:t>
      </w:r>
      <w:r w:rsidRPr="00502540">
        <w:rPr>
          <w:spacing w:val="-1"/>
          <w:sz w:val="24"/>
          <w:szCs w:val="24"/>
        </w:rPr>
        <w:t xml:space="preserve"> </w:t>
      </w:r>
      <w:r w:rsidRPr="00502540">
        <w:rPr>
          <w:sz w:val="24"/>
          <w:szCs w:val="24"/>
        </w:rPr>
        <w:t>на формирование и</w:t>
      </w:r>
      <w:r w:rsidRPr="00502540">
        <w:rPr>
          <w:spacing w:val="-1"/>
          <w:sz w:val="24"/>
          <w:szCs w:val="24"/>
        </w:rPr>
        <w:t xml:space="preserve"> </w:t>
      </w:r>
      <w:r w:rsidRPr="00502540">
        <w:rPr>
          <w:sz w:val="24"/>
          <w:szCs w:val="24"/>
        </w:rPr>
        <w:t>развитие</w:t>
      </w:r>
      <w:r w:rsidRPr="00502540">
        <w:rPr>
          <w:spacing w:val="-1"/>
          <w:sz w:val="24"/>
          <w:szCs w:val="24"/>
        </w:rPr>
        <w:t xml:space="preserve"> </w:t>
      </w:r>
      <w:r w:rsidRPr="00502540">
        <w:rPr>
          <w:sz w:val="24"/>
          <w:szCs w:val="24"/>
        </w:rPr>
        <w:t>у</w:t>
      </w:r>
      <w:r w:rsidRPr="00502540">
        <w:rPr>
          <w:spacing w:val="-3"/>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умений:</w:t>
      </w:r>
    </w:p>
    <w:p w:rsidR="0052501E" w:rsidRPr="00502540" w:rsidRDefault="00B0778F" w:rsidP="00502540">
      <w:pPr>
        <w:pStyle w:val="a5"/>
        <w:ind w:right="250" w:firstLine="284"/>
        <w:rPr>
          <w:sz w:val="24"/>
          <w:szCs w:val="24"/>
        </w:rPr>
      </w:pPr>
      <w:r w:rsidRPr="00502540">
        <w:rPr>
          <w:sz w:val="24"/>
          <w:szCs w:val="24"/>
        </w:rPr>
        <w:t>определять оптимальный путь решения проблемного вопроса, прогнозировать проектный результат и</w:t>
      </w:r>
      <w:r w:rsidRPr="00502540">
        <w:rPr>
          <w:spacing w:val="1"/>
          <w:sz w:val="24"/>
          <w:szCs w:val="24"/>
        </w:rPr>
        <w:t xml:space="preserve"> </w:t>
      </w:r>
      <w:r w:rsidRPr="00502540">
        <w:rPr>
          <w:sz w:val="24"/>
          <w:szCs w:val="24"/>
        </w:rPr>
        <w:t>оформлять</w:t>
      </w:r>
      <w:r w:rsidRPr="00502540">
        <w:rPr>
          <w:spacing w:val="-4"/>
          <w:sz w:val="24"/>
          <w:szCs w:val="24"/>
        </w:rPr>
        <w:t xml:space="preserve"> </w:t>
      </w:r>
      <w:r w:rsidRPr="00502540">
        <w:rPr>
          <w:sz w:val="24"/>
          <w:szCs w:val="24"/>
        </w:rPr>
        <w:t>его в</w:t>
      </w:r>
      <w:r w:rsidRPr="00502540">
        <w:rPr>
          <w:spacing w:val="-1"/>
          <w:sz w:val="24"/>
          <w:szCs w:val="24"/>
        </w:rPr>
        <w:t xml:space="preserve"> </w:t>
      </w:r>
      <w:r w:rsidRPr="00502540">
        <w:rPr>
          <w:sz w:val="24"/>
          <w:szCs w:val="24"/>
        </w:rPr>
        <w:t>виде</w:t>
      </w:r>
      <w:r w:rsidRPr="00502540">
        <w:rPr>
          <w:spacing w:val="-3"/>
          <w:sz w:val="24"/>
          <w:szCs w:val="24"/>
        </w:rPr>
        <w:t xml:space="preserve"> </w:t>
      </w:r>
      <w:r w:rsidRPr="00502540">
        <w:rPr>
          <w:sz w:val="24"/>
          <w:szCs w:val="24"/>
        </w:rPr>
        <w:t>реального</w:t>
      </w:r>
      <w:r w:rsidRPr="00502540">
        <w:rPr>
          <w:spacing w:val="-2"/>
          <w:sz w:val="24"/>
          <w:szCs w:val="24"/>
        </w:rPr>
        <w:t xml:space="preserve"> </w:t>
      </w:r>
      <w:r w:rsidRPr="00502540">
        <w:rPr>
          <w:sz w:val="24"/>
          <w:szCs w:val="24"/>
        </w:rPr>
        <w:t>"продукта";</w:t>
      </w:r>
    </w:p>
    <w:p w:rsidR="0052501E" w:rsidRPr="00502540" w:rsidRDefault="00B0778F" w:rsidP="00502540">
      <w:pPr>
        <w:pStyle w:val="a5"/>
        <w:spacing w:line="251" w:lineRule="exact"/>
        <w:ind w:firstLine="284"/>
        <w:rPr>
          <w:sz w:val="24"/>
          <w:szCs w:val="24"/>
        </w:rPr>
      </w:pPr>
      <w:r w:rsidRPr="00502540">
        <w:rPr>
          <w:sz w:val="24"/>
          <w:szCs w:val="24"/>
        </w:rPr>
        <w:t>использовать</w:t>
      </w:r>
      <w:r w:rsidRPr="00502540">
        <w:rPr>
          <w:spacing w:val="-3"/>
          <w:sz w:val="24"/>
          <w:szCs w:val="24"/>
        </w:rPr>
        <w:t xml:space="preserve"> </w:t>
      </w:r>
      <w:r w:rsidRPr="00502540">
        <w:rPr>
          <w:sz w:val="24"/>
          <w:szCs w:val="24"/>
        </w:rPr>
        <w:t>для</w:t>
      </w:r>
      <w:r w:rsidRPr="00502540">
        <w:rPr>
          <w:spacing w:val="-3"/>
          <w:sz w:val="24"/>
          <w:szCs w:val="24"/>
        </w:rPr>
        <w:t xml:space="preserve"> </w:t>
      </w:r>
      <w:r w:rsidRPr="00502540">
        <w:rPr>
          <w:sz w:val="24"/>
          <w:szCs w:val="24"/>
        </w:rPr>
        <w:t>создания</w:t>
      </w:r>
      <w:r w:rsidRPr="00502540">
        <w:rPr>
          <w:spacing w:val="-3"/>
          <w:sz w:val="24"/>
          <w:szCs w:val="24"/>
        </w:rPr>
        <w:t xml:space="preserve"> </w:t>
      </w:r>
      <w:r w:rsidRPr="00502540">
        <w:rPr>
          <w:sz w:val="24"/>
          <w:szCs w:val="24"/>
        </w:rPr>
        <w:t>проектного</w:t>
      </w:r>
      <w:r w:rsidRPr="00502540">
        <w:rPr>
          <w:spacing w:val="-3"/>
          <w:sz w:val="24"/>
          <w:szCs w:val="24"/>
        </w:rPr>
        <w:t xml:space="preserve"> </w:t>
      </w:r>
      <w:r w:rsidRPr="00502540">
        <w:rPr>
          <w:sz w:val="24"/>
          <w:szCs w:val="24"/>
        </w:rPr>
        <w:t>"продукта"</w:t>
      </w:r>
      <w:r w:rsidRPr="00502540">
        <w:rPr>
          <w:spacing w:val="-4"/>
          <w:sz w:val="24"/>
          <w:szCs w:val="24"/>
        </w:rPr>
        <w:t xml:space="preserve"> </w:t>
      </w:r>
      <w:r w:rsidRPr="00502540">
        <w:rPr>
          <w:sz w:val="24"/>
          <w:szCs w:val="24"/>
        </w:rPr>
        <w:t>имеющиеся</w:t>
      </w:r>
      <w:r w:rsidRPr="00502540">
        <w:rPr>
          <w:spacing w:val="-3"/>
          <w:sz w:val="24"/>
          <w:szCs w:val="24"/>
        </w:rPr>
        <w:t xml:space="preserve"> </w:t>
      </w:r>
      <w:r w:rsidRPr="00502540">
        <w:rPr>
          <w:sz w:val="24"/>
          <w:szCs w:val="24"/>
        </w:rPr>
        <w:t>знания</w:t>
      </w:r>
      <w:r w:rsidRPr="00502540">
        <w:rPr>
          <w:spacing w:val="-4"/>
          <w:sz w:val="24"/>
          <w:szCs w:val="24"/>
        </w:rPr>
        <w:t xml:space="preserve"> </w:t>
      </w:r>
      <w:r w:rsidRPr="00502540">
        <w:rPr>
          <w:sz w:val="24"/>
          <w:szCs w:val="24"/>
        </w:rPr>
        <w:t>и</w:t>
      </w:r>
      <w:r w:rsidRPr="00502540">
        <w:rPr>
          <w:spacing w:val="-3"/>
          <w:sz w:val="24"/>
          <w:szCs w:val="24"/>
        </w:rPr>
        <w:t xml:space="preserve"> </w:t>
      </w:r>
      <w:r w:rsidRPr="00502540">
        <w:rPr>
          <w:sz w:val="24"/>
          <w:szCs w:val="24"/>
        </w:rPr>
        <w:t>освоенные</w:t>
      </w:r>
      <w:r w:rsidRPr="00502540">
        <w:rPr>
          <w:spacing w:val="-2"/>
          <w:sz w:val="24"/>
          <w:szCs w:val="24"/>
        </w:rPr>
        <w:t xml:space="preserve"> </w:t>
      </w:r>
      <w:r w:rsidRPr="00502540">
        <w:rPr>
          <w:sz w:val="24"/>
          <w:szCs w:val="24"/>
        </w:rPr>
        <w:t>способы</w:t>
      </w:r>
      <w:r w:rsidRPr="00502540">
        <w:rPr>
          <w:spacing w:val="-3"/>
          <w:sz w:val="24"/>
          <w:szCs w:val="24"/>
        </w:rPr>
        <w:t xml:space="preserve"> </w:t>
      </w:r>
      <w:r w:rsidRPr="00502540">
        <w:rPr>
          <w:sz w:val="24"/>
          <w:szCs w:val="24"/>
        </w:rPr>
        <w:t>действия.</w:t>
      </w:r>
    </w:p>
    <w:p w:rsidR="0052501E" w:rsidRPr="00502540" w:rsidRDefault="00B0778F" w:rsidP="00502540">
      <w:pPr>
        <w:pStyle w:val="a5"/>
        <w:spacing w:before="2"/>
        <w:ind w:right="247" w:firstLine="284"/>
        <w:rPr>
          <w:sz w:val="24"/>
          <w:szCs w:val="24"/>
        </w:rPr>
      </w:pPr>
      <w:r w:rsidRPr="00502540">
        <w:rPr>
          <w:sz w:val="24"/>
          <w:szCs w:val="24"/>
        </w:rPr>
        <w:t>Осуществление</w:t>
      </w:r>
      <w:r w:rsidRPr="00502540">
        <w:rPr>
          <w:spacing w:val="1"/>
          <w:sz w:val="24"/>
          <w:szCs w:val="24"/>
        </w:rPr>
        <w:t xml:space="preserve"> </w:t>
      </w:r>
      <w:r w:rsidRPr="00502540">
        <w:rPr>
          <w:sz w:val="24"/>
          <w:szCs w:val="24"/>
        </w:rPr>
        <w:t>ПД</w:t>
      </w:r>
      <w:r w:rsidRPr="00502540">
        <w:rPr>
          <w:spacing w:val="1"/>
          <w:sz w:val="24"/>
          <w:szCs w:val="24"/>
        </w:rPr>
        <w:t xml:space="preserve"> </w:t>
      </w:r>
      <w:r w:rsidRPr="00502540">
        <w:rPr>
          <w:sz w:val="24"/>
          <w:szCs w:val="24"/>
        </w:rPr>
        <w:t>обучающимися</w:t>
      </w:r>
      <w:r w:rsidRPr="00502540">
        <w:rPr>
          <w:spacing w:val="1"/>
          <w:sz w:val="24"/>
          <w:szCs w:val="24"/>
        </w:rPr>
        <w:t xml:space="preserve"> </w:t>
      </w:r>
      <w:r w:rsidRPr="00502540">
        <w:rPr>
          <w:sz w:val="24"/>
          <w:szCs w:val="24"/>
        </w:rPr>
        <w:t>включает</w:t>
      </w:r>
      <w:r w:rsidRPr="00502540">
        <w:rPr>
          <w:spacing w:val="1"/>
          <w:sz w:val="24"/>
          <w:szCs w:val="24"/>
        </w:rPr>
        <w:t xml:space="preserve"> </w:t>
      </w:r>
      <w:r w:rsidRPr="00502540">
        <w:rPr>
          <w:sz w:val="24"/>
          <w:szCs w:val="24"/>
        </w:rPr>
        <w:t>ряд</w:t>
      </w:r>
      <w:r w:rsidRPr="00502540">
        <w:rPr>
          <w:spacing w:val="1"/>
          <w:sz w:val="24"/>
          <w:szCs w:val="24"/>
        </w:rPr>
        <w:t xml:space="preserve"> </w:t>
      </w:r>
      <w:r w:rsidRPr="00502540">
        <w:rPr>
          <w:sz w:val="24"/>
          <w:szCs w:val="24"/>
        </w:rPr>
        <w:t>этапов,</w:t>
      </w:r>
      <w:r w:rsidRPr="00502540">
        <w:rPr>
          <w:spacing w:val="1"/>
          <w:sz w:val="24"/>
          <w:szCs w:val="24"/>
        </w:rPr>
        <w:t xml:space="preserve"> </w:t>
      </w:r>
      <w:r w:rsidRPr="00502540">
        <w:rPr>
          <w:sz w:val="24"/>
          <w:szCs w:val="24"/>
        </w:rPr>
        <w:t>которые</w:t>
      </w:r>
      <w:r w:rsidRPr="00502540">
        <w:rPr>
          <w:spacing w:val="1"/>
          <w:sz w:val="24"/>
          <w:szCs w:val="24"/>
        </w:rPr>
        <w:t xml:space="preserve"> </w:t>
      </w:r>
      <w:r w:rsidRPr="00502540">
        <w:rPr>
          <w:sz w:val="24"/>
          <w:szCs w:val="24"/>
        </w:rPr>
        <w:t>выполняются</w:t>
      </w:r>
      <w:r w:rsidRPr="00502540">
        <w:rPr>
          <w:spacing w:val="1"/>
          <w:sz w:val="24"/>
          <w:szCs w:val="24"/>
        </w:rPr>
        <w:t xml:space="preserve"> </w:t>
      </w:r>
      <w:r w:rsidRPr="00502540">
        <w:rPr>
          <w:sz w:val="24"/>
          <w:szCs w:val="24"/>
        </w:rPr>
        <w:t>ими</w:t>
      </w:r>
      <w:r w:rsidRPr="00502540">
        <w:rPr>
          <w:spacing w:val="1"/>
          <w:sz w:val="24"/>
          <w:szCs w:val="24"/>
        </w:rPr>
        <w:t xml:space="preserve"> </w:t>
      </w:r>
      <w:r w:rsidRPr="00502540">
        <w:rPr>
          <w:sz w:val="24"/>
          <w:szCs w:val="24"/>
        </w:rPr>
        <w:t>под</w:t>
      </w:r>
      <w:r w:rsidRPr="00502540">
        <w:rPr>
          <w:spacing w:val="1"/>
          <w:sz w:val="24"/>
          <w:szCs w:val="24"/>
        </w:rPr>
        <w:t xml:space="preserve"> </w:t>
      </w:r>
      <w:r w:rsidRPr="00502540">
        <w:rPr>
          <w:sz w:val="24"/>
          <w:szCs w:val="24"/>
        </w:rPr>
        <w:t>руководством педагогического работника или самостоятельно: анализ и формулирование проблемы;</w:t>
      </w:r>
      <w:r w:rsidRPr="00502540">
        <w:rPr>
          <w:spacing w:val="1"/>
          <w:sz w:val="24"/>
          <w:szCs w:val="24"/>
        </w:rPr>
        <w:t xml:space="preserve"> </w:t>
      </w:r>
      <w:r w:rsidRPr="00502540">
        <w:rPr>
          <w:sz w:val="24"/>
          <w:szCs w:val="24"/>
        </w:rPr>
        <w:t>формулирование</w:t>
      </w:r>
      <w:r w:rsidRPr="00502540">
        <w:rPr>
          <w:spacing w:val="1"/>
          <w:sz w:val="24"/>
          <w:szCs w:val="24"/>
        </w:rPr>
        <w:t xml:space="preserve"> </w:t>
      </w:r>
      <w:r w:rsidRPr="00502540">
        <w:rPr>
          <w:sz w:val="24"/>
          <w:szCs w:val="24"/>
        </w:rPr>
        <w:t>темы</w:t>
      </w:r>
      <w:r w:rsidRPr="00502540">
        <w:rPr>
          <w:spacing w:val="1"/>
          <w:sz w:val="24"/>
          <w:szCs w:val="24"/>
        </w:rPr>
        <w:t xml:space="preserve"> </w:t>
      </w:r>
      <w:r w:rsidRPr="00502540">
        <w:rPr>
          <w:sz w:val="24"/>
          <w:szCs w:val="24"/>
        </w:rPr>
        <w:t>проекта;</w:t>
      </w:r>
      <w:r w:rsidRPr="00502540">
        <w:rPr>
          <w:spacing w:val="1"/>
          <w:sz w:val="24"/>
          <w:szCs w:val="24"/>
        </w:rPr>
        <w:t xml:space="preserve"> </w:t>
      </w:r>
      <w:r w:rsidRPr="00502540">
        <w:rPr>
          <w:sz w:val="24"/>
          <w:szCs w:val="24"/>
        </w:rPr>
        <w:t>постановка</w:t>
      </w:r>
      <w:r w:rsidRPr="00502540">
        <w:rPr>
          <w:spacing w:val="1"/>
          <w:sz w:val="24"/>
          <w:szCs w:val="24"/>
        </w:rPr>
        <w:t xml:space="preserve"> </w:t>
      </w:r>
      <w:r w:rsidRPr="00502540">
        <w:rPr>
          <w:sz w:val="24"/>
          <w:szCs w:val="24"/>
        </w:rPr>
        <w:t>цели</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задач</w:t>
      </w:r>
      <w:r w:rsidRPr="00502540">
        <w:rPr>
          <w:spacing w:val="1"/>
          <w:sz w:val="24"/>
          <w:szCs w:val="24"/>
        </w:rPr>
        <w:t xml:space="preserve"> </w:t>
      </w:r>
      <w:r w:rsidRPr="00502540">
        <w:rPr>
          <w:sz w:val="24"/>
          <w:szCs w:val="24"/>
        </w:rPr>
        <w:t>проекта;</w:t>
      </w:r>
      <w:r w:rsidRPr="00502540">
        <w:rPr>
          <w:spacing w:val="1"/>
          <w:sz w:val="24"/>
          <w:szCs w:val="24"/>
        </w:rPr>
        <w:t xml:space="preserve"> </w:t>
      </w:r>
      <w:r w:rsidRPr="00502540">
        <w:rPr>
          <w:sz w:val="24"/>
          <w:szCs w:val="24"/>
        </w:rPr>
        <w:t>составление</w:t>
      </w:r>
      <w:r w:rsidRPr="00502540">
        <w:rPr>
          <w:spacing w:val="1"/>
          <w:sz w:val="24"/>
          <w:szCs w:val="24"/>
        </w:rPr>
        <w:t xml:space="preserve"> </w:t>
      </w:r>
      <w:r w:rsidRPr="00502540">
        <w:rPr>
          <w:sz w:val="24"/>
          <w:szCs w:val="24"/>
        </w:rPr>
        <w:t>плана</w:t>
      </w:r>
      <w:r w:rsidRPr="00502540">
        <w:rPr>
          <w:spacing w:val="1"/>
          <w:sz w:val="24"/>
          <w:szCs w:val="24"/>
        </w:rPr>
        <w:t xml:space="preserve"> </w:t>
      </w:r>
      <w:r w:rsidRPr="00502540">
        <w:rPr>
          <w:sz w:val="24"/>
          <w:szCs w:val="24"/>
        </w:rPr>
        <w:t>работы;</w:t>
      </w:r>
      <w:r w:rsidRPr="00502540">
        <w:rPr>
          <w:spacing w:val="1"/>
          <w:sz w:val="24"/>
          <w:szCs w:val="24"/>
        </w:rPr>
        <w:t xml:space="preserve"> </w:t>
      </w:r>
      <w:r w:rsidRPr="00502540">
        <w:rPr>
          <w:sz w:val="24"/>
          <w:szCs w:val="24"/>
        </w:rPr>
        <w:t>сбор</w:t>
      </w:r>
      <w:r w:rsidRPr="00502540">
        <w:rPr>
          <w:spacing w:val="1"/>
          <w:sz w:val="24"/>
          <w:szCs w:val="24"/>
        </w:rPr>
        <w:t xml:space="preserve"> </w:t>
      </w:r>
      <w:r w:rsidRPr="00502540">
        <w:rPr>
          <w:sz w:val="24"/>
          <w:szCs w:val="24"/>
        </w:rPr>
        <w:t>информации</w:t>
      </w:r>
      <w:r w:rsidRPr="00502540">
        <w:rPr>
          <w:spacing w:val="1"/>
          <w:sz w:val="24"/>
          <w:szCs w:val="24"/>
        </w:rPr>
        <w:t xml:space="preserve"> </w:t>
      </w:r>
      <w:r w:rsidRPr="00502540">
        <w:rPr>
          <w:sz w:val="24"/>
          <w:szCs w:val="24"/>
        </w:rPr>
        <w:t>или</w:t>
      </w:r>
      <w:r w:rsidRPr="00502540">
        <w:rPr>
          <w:spacing w:val="1"/>
          <w:sz w:val="24"/>
          <w:szCs w:val="24"/>
        </w:rPr>
        <w:t xml:space="preserve"> </w:t>
      </w:r>
      <w:r w:rsidRPr="00502540">
        <w:rPr>
          <w:sz w:val="24"/>
          <w:szCs w:val="24"/>
        </w:rPr>
        <w:t>исследование;</w:t>
      </w:r>
      <w:r w:rsidRPr="00502540">
        <w:rPr>
          <w:spacing w:val="1"/>
          <w:sz w:val="24"/>
          <w:szCs w:val="24"/>
        </w:rPr>
        <w:t xml:space="preserve"> </w:t>
      </w:r>
      <w:r w:rsidRPr="00502540">
        <w:rPr>
          <w:sz w:val="24"/>
          <w:szCs w:val="24"/>
        </w:rPr>
        <w:t>выполнение</w:t>
      </w:r>
      <w:r w:rsidRPr="00502540">
        <w:rPr>
          <w:spacing w:val="1"/>
          <w:sz w:val="24"/>
          <w:szCs w:val="24"/>
        </w:rPr>
        <w:t xml:space="preserve"> </w:t>
      </w:r>
      <w:r w:rsidRPr="00502540">
        <w:rPr>
          <w:sz w:val="24"/>
          <w:szCs w:val="24"/>
        </w:rPr>
        <w:t>технологического</w:t>
      </w:r>
      <w:r w:rsidRPr="00502540">
        <w:rPr>
          <w:spacing w:val="1"/>
          <w:sz w:val="24"/>
          <w:szCs w:val="24"/>
        </w:rPr>
        <w:t xml:space="preserve"> </w:t>
      </w:r>
      <w:r w:rsidRPr="00502540">
        <w:rPr>
          <w:sz w:val="24"/>
          <w:szCs w:val="24"/>
        </w:rPr>
        <w:t>этапа;</w:t>
      </w:r>
      <w:r w:rsidRPr="00502540">
        <w:rPr>
          <w:spacing w:val="1"/>
          <w:sz w:val="24"/>
          <w:szCs w:val="24"/>
        </w:rPr>
        <w:t xml:space="preserve"> </w:t>
      </w:r>
      <w:r w:rsidRPr="00502540">
        <w:rPr>
          <w:sz w:val="24"/>
          <w:szCs w:val="24"/>
        </w:rPr>
        <w:t>подготовка</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защита</w:t>
      </w:r>
      <w:r w:rsidRPr="00502540">
        <w:rPr>
          <w:spacing w:val="1"/>
          <w:sz w:val="24"/>
          <w:szCs w:val="24"/>
        </w:rPr>
        <w:t xml:space="preserve"> </w:t>
      </w:r>
      <w:r w:rsidRPr="00502540">
        <w:rPr>
          <w:sz w:val="24"/>
          <w:szCs w:val="24"/>
        </w:rPr>
        <w:t>проекта</w:t>
      </w:r>
      <w:r w:rsidRPr="00502540">
        <w:rPr>
          <w:spacing w:val="1"/>
          <w:sz w:val="24"/>
          <w:szCs w:val="24"/>
        </w:rPr>
        <w:t xml:space="preserve"> </w:t>
      </w:r>
      <w:r w:rsidRPr="00502540">
        <w:rPr>
          <w:sz w:val="24"/>
          <w:szCs w:val="24"/>
        </w:rPr>
        <w:t>(устный доклад с компьютерной презентацией); рефлексия, анализ результатов выполнения проекта,</w:t>
      </w:r>
      <w:r w:rsidRPr="00502540">
        <w:rPr>
          <w:spacing w:val="1"/>
          <w:sz w:val="24"/>
          <w:szCs w:val="24"/>
        </w:rPr>
        <w:t xml:space="preserve"> </w:t>
      </w:r>
      <w:r w:rsidRPr="00502540">
        <w:rPr>
          <w:sz w:val="24"/>
          <w:szCs w:val="24"/>
        </w:rPr>
        <w:t>оценка</w:t>
      </w:r>
      <w:r w:rsidRPr="00502540">
        <w:rPr>
          <w:spacing w:val="-3"/>
          <w:sz w:val="24"/>
          <w:szCs w:val="24"/>
        </w:rPr>
        <w:t xml:space="preserve"> </w:t>
      </w:r>
      <w:r w:rsidRPr="00502540">
        <w:rPr>
          <w:sz w:val="24"/>
          <w:szCs w:val="24"/>
        </w:rPr>
        <w:t>качества</w:t>
      </w:r>
      <w:r w:rsidRPr="00502540">
        <w:rPr>
          <w:spacing w:val="-2"/>
          <w:sz w:val="24"/>
          <w:szCs w:val="24"/>
        </w:rPr>
        <w:t xml:space="preserve"> </w:t>
      </w:r>
      <w:r w:rsidRPr="00502540">
        <w:rPr>
          <w:sz w:val="24"/>
          <w:szCs w:val="24"/>
        </w:rPr>
        <w:t>выполнения.</w:t>
      </w:r>
    </w:p>
    <w:p w:rsidR="0052501E" w:rsidRPr="00502540" w:rsidRDefault="0052501E" w:rsidP="00502540">
      <w:pPr>
        <w:pStyle w:val="a5"/>
        <w:spacing w:before="4"/>
        <w:ind w:left="0" w:firstLine="284"/>
        <w:rPr>
          <w:sz w:val="24"/>
          <w:szCs w:val="24"/>
        </w:rPr>
      </w:pPr>
    </w:p>
    <w:p w:rsidR="0052501E" w:rsidRPr="00502540" w:rsidRDefault="00B0778F" w:rsidP="00502540">
      <w:pPr>
        <w:spacing w:before="1"/>
        <w:ind w:left="212" w:firstLine="284"/>
        <w:jc w:val="both"/>
        <w:rPr>
          <w:b/>
          <w:sz w:val="24"/>
          <w:szCs w:val="24"/>
        </w:rPr>
      </w:pPr>
      <w:r w:rsidRPr="00502540">
        <w:rPr>
          <w:b/>
          <w:sz w:val="24"/>
          <w:szCs w:val="24"/>
        </w:rPr>
        <w:t>Особенности</w:t>
      </w:r>
      <w:r w:rsidRPr="00502540">
        <w:rPr>
          <w:b/>
          <w:spacing w:val="-2"/>
          <w:sz w:val="24"/>
          <w:szCs w:val="24"/>
        </w:rPr>
        <w:t xml:space="preserve"> </w:t>
      </w:r>
      <w:r w:rsidRPr="00502540">
        <w:rPr>
          <w:b/>
          <w:sz w:val="24"/>
          <w:szCs w:val="24"/>
        </w:rPr>
        <w:t>организации</w:t>
      </w:r>
      <w:r w:rsidRPr="00502540">
        <w:rPr>
          <w:b/>
          <w:spacing w:val="-2"/>
          <w:sz w:val="24"/>
          <w:szCs w:val="24"/>
        </w:rPr>
        <w:t xml:space="preserve"> </w:t>
      </w:r>
      <w:r w:rsidRPr="00502540">
        <w:rPr>
          <w:b/>
          <w:sz w:val="24"/>
          <w:szCs w:val="24"/>
        </w:rPr>
        <w:t>ПД</w:t>
      </w:r>
      <w:r w:rsidRPr="00502540">
        <w:rPr>
          <w:b/>
          <w:spacing w:val="-4"/>
          <w:sz w:val="24"/>
          <w:szCs w:val="24"/>
        </w:rPr>
        <w:t xml:space="preserve"> </w:t>
      </w:r>
      <w:r w:rsidRPr="00502540">
        <w:rPr>
          <w:b/>
          <w:sz w:val="24"/>
          <w:szCs w:val="24"/>
        </w:rPr>
        <w:t>в</w:t>
      </w:r>
      <w:r w:rsidRPr="00502540">
        <w:rPr>
          <w:b/>
          <w:spacing w:val="-2"/>
          <w:sz w:val="24"/>
          <w:szCs w:val="24"/>
        </w:rPr>
        <w:t xml:space="preserve"> </w:t>
      </w:r>
      <w:r w:rsidRPr="00502540">
        <w:rPr>
          <w:b/>
          <w:sz w:val="24"/>
          <w:szCs w:val="24"/>
        </w:rPr>
        <w:t>рамках</w:t>
      </w:r>
      <w:r w:rsidRPr="00502540">
        <w:rPr>
          <w:b/>
          <w:spacing w:val="-4"/>
          <w:sz w:val="24"/>
          <w:szCs w:val="24"/>
        </w:rPr>
        <w:t xml:space="preserve"> </w:t>
      </w:r>
      <w:r w:rsidRPr="00502540">
        <w:rPr>
          <w:b/>
          <w:sz w:val="24"/>
          <w:szCs w:val="24"/>
        </w:rPr>
        <w:t>урочной</w:t>
      </w:r>
      <w:r w:rsidRPr="00502540">
        <w:rPr>
          <w:b/>
          <w:spacing w:val="-2"/>
          <w:sz w:val="24"/>
          <w:szCs w:val="24"/>
        </w:rPr>
        <w:t xml:space="preserve"> </w:t>
      </w:r>
      <w:r w:rsidRPr="00502540">
        <w:rPr>
          <w:b/>
          <w:sz w:val="24"/>
          <w:szCs w:val="24"/>
        </w:rPr>
        <w:t>деятельности.</w:t>
      </w:r>
    </w:p>
    <w:p w:rsidR="0052501E" w:rsidRPr="00502540" w:rsidRDefault="00B0778F" w:rsidP="00502540">
      <w:pPr>
        <w:pStyle w:val="a5"/>
        <w:spacing w:before="79"/>
        <w:ind w:right="252" w:firstLine="284"/>
        <w:rPr>
          <w:sz w:val="24"/>
          <w:szCs w:val="24"/>
        </w:rPr>
      </w:pPr>
      <w:r w:rsidRPr="00502540">
        <w:rPr>
          <w:sz w:val="24"/>
          <w:szCs w:val="24"/>
        </w:rPr>
        <w:t>Особенности</w:t>
      </w:r>
      <w:r w:rsidRPr="00502540">
        <w:rPr>
          <w:spacing w:val="1"/>
          <w:sz w:val="24"/>
          <w:szCs w:val="24"/>
        </w:rPr>
        <w:t xml:space="preserve"> </w:t>
      </w:r>
      <w:r w:rsidRPr="00502540">
        <w:rPr>
          <w:sz w:val="24"/>
          <w:szCs w:val="24"/>
        </w:rPr>
        <w:t>организации</w:t>
      </w:r>
      <w:r w:rsidRPr="00502540">
        <w:rPr>
          <w:spacing w:val="1"/>
          <w:sz w:val="24"/>
          <w:szCs w:val="24"/>
        </w:rPr>
        <w:t xml:space="preserve"> </w:t>
      </w:r>
      <w:r w:rsidRPr="00502540">
        <w:rPr>
          <w:sz w:val="24"/>
          <w:szCs w:val="24"/>
        </w:rPr>
        <w:t>ПД</w:t>
      </w:r>
      <w:r w:rsidRPr="00502540">
        <w:rPr>
          <w:spacing w:val="1"/>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рамках</w:t>
      </w:r>
      <w:r w:rsidRPr="00502540">
        <w:rPr>
          <w:spacing w:val="1"/>
          <w:sz w:val="24"/>
          <w:szCs w:val="24"/>
        </w:rPr>
        <w:t xml:space="preserve"> </w:t>
      </w:r>
      <w:r w:rsidRPr="00502540">
        <w:rPr>
          <w:sz w:val="24"/>
          <w:szCs w:val="24"/>
        </w:rPr>
        <w:t>урочной</w:t>
      </w:r>
      <w:r w:rsidRPr="00502540">
        <w:rPr>
          <w:spacing w:val="1"/>
          <w:sz w:val="24"/>
          <w:szCs w:val="24"/>
        </w:rPr>
        <w:t xml:space="preserve"> </w:t>
      </w:r>
      <w:r w:rsidRPr="00502540">
        <w:rPr>
          <w:sz w:val="24"/>
          <w:szCs w:val="24"/>
        </w:rPr>
        <w:t>деятельности</w:t>
      </w:r>
      <w:r w:rsidRPr="00502540">
        <w:rPr>
          <w:spacing w:val="1"/>
          <w:sz w:val="24"/>
          <w:szCs w:val="24"/>
        </w:rPr>
        <w:t xml:space="preserve"> </w:t>
      </w:r>
      <w:r w:rsidRPr="00502540">
        <w:rPr>
          <w:sz w:val="24"/>
          <w:szCs w:val="24"/>
        </w:rPr>
        <w:t>так</w:t>
      </w:r>
      <w:r w:rsidRPr="00502540">
        <w:rPr>
          <w:spacing w:val="1"/>
          <w:sz w:val="24"/>
          <w:szCs w:val="24"/>
        </w:rPr>
        <w:t xml:space="preserve"> </w:t>
      </w:r>
      <w:r w:rsidRPr="00502540">
        <w:rPr>
          <w:sz w:val="24"/>
          <w:szCs w:val="24"/>
        </w:rPr>
        <w:t>же,</w:t>
      </w:r>
      <w:r w:rsidRPr="00502540">
        <w:rPr>
          <w:spacing w:val="1"/>
          <w:sz w:val="24"/>
          <w:szCs w:val="24"/>
        </w:rPr>
        <w:t xml:space="preserve"> </w:t>
      </w:r>
      <w:r w:rsidRPr="00502540">
        <w:rPr>
          <w:sz w:val="24"/>
          <w:szCs w:val="24"/>
        </w:rPr>
        <w:t>как</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при</w:t>
      </w:r>
      <w:r w:rsidRPr="00502540">
        <w:rPr>
          <w:spacing w:val="1"/>
          <w:sz w:val="24"/>
          <w:szCs w:val="24"/>
        </w:rPr>
        <w:t xml:space="preserve"> </w:t>
      </w:r>
      <w:r w:rsidRPr="00502540">
        <w:rPr>
          <w:sz w:val="24"/>
          <w:szCs w:val="24"/>
        </w:rPr>
        <w:t>организации учебных исследований, обусловлены тем, что учебное время ограничено, не позволяет</w:t>
      </w:r>
      <w:r w:rsidRPr="00502540">
        <w:rPr>
          <w:spacing w:val="1"/>
          <w:sz w:val="24"/>
          <w:szCs w:val="24"/>
        </w:rPr>
        <w:t xml:space="preserve"> </w:t>
      </w:r>
      <w:r w:rsidRPr="00502540">
        <w:rPr>
          <w:sz w:val="24"/>
          <w:szCs w:val="24"/>
        </w:rPr>
        <w:t>осуществить</w:t>
      </w:r>
      <w:r w:rsidRPr="00502540">
        <w:rPr>
          <w:spacing w:val="-1"/>
          <w:sz w:val="24"/>
          <w:szCs w:val="24"/>
        </w:rPr>
        <w:t xml:space="preserve"> </w:t>
      </w:r>
      <w:r w:rsidRPr="00502540">
        <w:rPr>
          <w:sz w:val="24"/>
          <w:szCs w:val="24"/>
        </w:rPr>
        <w:t>полноценную</w:t>
      </w:r>
      <w:r w:rsidRPr="00502540">
        <w:rPr>
          <w:spacing w:val="-1"/>
          <w:sz w:val="24"/>
          <w:szCs w:val="24"/>
        </w:rPr>
        <w:t xml:space="preserve"> </w:t>
      </w:r>
      <w:r w:rsidRPr="00502540">
        <w:rPr>
          <w:sz w:val="24"/>
          <w:szCs w:val="24"/>
        </w:rPr>
        <w:t>проектную</w:t>
      </w:r>
      <w:r w:rsidRPr="00502540">
        <w:rPr>
          <w:spacing w:val="-1"/>
          <w:sz w:val="24"/>
          <w:szCs w:val="24"/>
        </w:rPr>
        <w:t xml:space="preserve"> </w:t>
      </w:r>
      <w:r w:rsidRPr="00502540">
        <w:rPr>
          <w:sz w:val="24"/>
          <w:szCs w:val="24"/>
        </w:rPr>
        <w:t>работу</w:t>
      </w:r>
      <w:r w:rsidRPr="00502540">
        <w:rPr>
          <w:spacing w:val="-3"/>
          <w:sz w:val="24"/>
          <w:szCs w:val="24"/>
        </w:rPr>
        <w:t xml:space="preserve"> </w:t>
      </w:r>
      <w:r w:rsidRPr="00502540">
        <w:rPr>
          <w:sz w:val="24"/>
          <w:szCs w:val="24"/>
        </w:rPr>
        <w:t>в</w:t>
      </w:r>
      <w:r w:rsidRPr="00502540">
        <w:rPr>
          <w:spacing w:val="-2"/>
          <w:sz w:val="24"/>
          <w:szCs w:val="24"/>
        </w:rPr>
        <w:t xml:space="preserve"> </w:t>
      </w:r>
      <w:r w:rsidRPr="00502540">
        <w:rPr>
          <w:sz w:val="24"/>
          <w:szCs w:val="24"/>
        </w:rPr>
        <w:t>классе</w:t>
      </w:r>
      <w:r w:rsidRPr="00502540">
        <w:rPr>
          <w:spacing w:val="-1"/>
          <w:sz w:val="24"/>
          <w:szCs w:val="24"/>
        </w:rPr>
        <w:t xml:space="preserve"> </w:t>
      </w:r>
      <w:r w:rsidRPr="00502540">
        <w:rPr>
          <w:sz w:val="24"/>
          <w:szCs w:val="24"/>
        </w:rPr>
        <w:t>и в</w:t>
      </w:r>
      <w:r w:rsidRPr="00502540">
        <w:rPr>
          <w:spacing w:val="-3"/>
          <w:sz w:val="24"/>
          <w:szCs w:val="24"/>
        </w:rPr>
        <w:t xml:space="preserve"> </w:t>
      </w:r>
      <w:r w:rsidRPr="00502540">
        <w:rPr>
          <w:sz w:val="24"/>
          <w:szCs w:val="24"/>
        </w:rPr>
        <w:t>рамках</w:t>
      </w:r>
      <w:r w:rsidRPr="00502540">
        <w:rPr>
          <w:spacing w:val="-1"/>
          <w:sz w:val="24"/>
          <w:szCs w:val="24"/>
        </w:rPr>
        <w:t xml:space="preserve"> </w:t>
      </w:r>
      <w:r w:rsidRPr="00502540">
        <w:rPr>
          <w:sz w:val="24"/>
          <w:szCs w:val="24"/>
        </w:rPr>
        <w:t>выполнения</w:t>
      </w:r>
      <w:r w:rsidRPr="00502540">
        <w:rPr>
          <w:spacing w:val="-2"/>
          <w:sz w:val="24"/>
          <w:szCs w:val="24"/>
        </w:rPr>
        <w:t xml:space="preserve"> </w:t>
      </w:r>
      <w:r w:rsidRPr="00502540">
        <w:rPr>
          <w:sz w:val="24"/>
          <w:szCs w:val="24"/>
        </w:rPr>
        <w:t>домашних</w:t>
      </w:r>
      <w:r w:rsidRPr="00502540">
        <w:rPr>
          <w:spacing w:val="-1"/>
          <w:sz w:val="24"/>
          <w:szCs w:val="24"/>
        </w:rPr>
        <w:t xml:space="preserve"> </w:t>
      </w:r>
      <w:r w:rsidRPr="00502540">
        <w:rPr>
          <w:sz w:val="24"/>
          <w:szCs w:val="24"/>
        </w:rPr>
        <w:t>заданий.</w:t>
      </w:r>
    </w:p>
    <w:p w:rsidR="0052501E" w:rsidRPr="00502540" w:rsidRDefault="00B0778F" w:rsidP="00502540">
      <w:pPr>
        <w:pStyle w:val="a5"/>
        <w:ind w:right="250" w:firstLine="284"/>
        <w:rPr>
          <w:sz w:val="24"/>
          <w:szCs w:val="24"/>
        </w:rPr>
      </w:pPr>
      <w:r w:rsidRPr="00502540">
        <w:rPr>
          <w:sz w:val="24"/>
          <w:szCs w:val="24"/>
        </w:rPr>
        <w:t>С</w:t>
      </w:r>
      <w:r w:rsidRPr="00502540">
        <w:rPr>
          <w:spacing w:val="1"/>
          <w:sz w:val="24"/>
          <w:szCs w:val="24"/>
        </w:rPr>
        <w:t xml:space="preserve"> </w:t>
      </w:r>
      <w:r w:rsidRPr="00502540">
        <w:rPr>
          <w:sz w:val="24"/>
          <w:szCs w:val="24"/>
        </w:rPr>
        <w:t>учетом</w:t>
      </w:r>
      <w:r w:rsidRPr="00502540">
        <w:rPr>
          <w:spacing w:val="1"/>
          <w:sz w:val="24"/>
          <w:szCs w:val="24"/>
        </w:rPr>
        <w:t xml:space="preserve"> </w:t>
      </w:r>
      <w:r w:rsidRPr="00502540">
        <w:rPr>
          <w:sz w:val="24"/>
          <w:szCs w:val="24"/>
        </w:rPr>
        <w:t>этого</w:t>
      </w:r>
      <w:r w:rsidRPr="00502540">
        <w:rPr>
          <w:spacing w:val="1"/>
          <w:sz w:val="24"/>
          <w:szCs w:val="24"/>
        </w:rPr>
        <w:t xml:space="preserve"> </w:t>
      </w:r>
      <w:r w:rsidRPr="00502540">
        <w:rPr>
          <w:sz w:val="24"/>
          <w:szCs w:val="24"/>
        </w:rPr>
        <w:t>при</w:t>
      </w:r>
      <w:r w:rsidRPr="00502540">
        <w:rPr>
          <w:spacing w:val="1"/>
          <w:sz w:val="24"/>
          <w:szCs w:val="24"/>
        </w:rPr>
        <w:t xml:space="preserve"> </w:t>
      </w:r>
      <w:r w:rsidRPr="00502540">
        <w:rPr>
          <w:sz w:val="24"/>
          <w:szCs w:val="24"/>
        </w:rPr>
        <w:t>организации</w:t>
      </w:r>
      <w:r w:rsidRPr="00502540">
        <w:rPr>
          <w:spacing w:val="1"/>
          <w:sz w:val="24"/>
          <w:szCs w:val="24"/>
        </w:rPr>
        <w:t xml:space="preserve"> </w:t>
      </w:r>
      <w:r w:rsidRPr="00502540">
        <w:rPr>
          <w:sz w:val="24"/>
          <w:szCs w:val="24"/>
        </w:rPr>
        <w:t>ПД</w:t>
      </w:r>
      <w:r w:rsidRPr="00502540">
        <w:rPr>
          <w:spacing w:val="1"/>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с</w:t>
      </w:r>
      <w:r w:rsidRPr="00502540">
        <w:rPr>
          <w:spacing w:val="1"/>
          <w:sz w:val="24"/>
          <w:szCs w:val="24"/>
        </w:rPr>
        <w:t xml:space="preserve"> </w:t>
      </w:r>
      <w:r w:rsidRPr="00502540">
        <w:rPr>
          <w:sz w:val="24"/>
          <w:szCs w:val="24"/>
        </w:rPr>
        <w:t>ОВЗ</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урочное</w:t>
      </w:r>
      <w:r w:rsidRPr="00502540">
        <w:rPr>
          <w:spacing w:val="1"/>
          <w:sz w:val="24"/>
          <w:szCs w:val="24"/>
        </w:rPr>
        <w:t xml:space="preserve"> </w:t>
      </w:r>
      <w:r w:rsidRPr="00502540">
        <w:rPr>
          <w:sz w:val="24"/>
          <w:szCs w:val="24"/>
        </w:rPr>
        <w:t>время</w:t>
      </w:r>
      <w:r w:rsidRPr="00502540">
        <w:rPr>
          <w:spacing w:val="1"/>
          <w:sz w:val="24"/>
          <w:szCs w:val="24"/>
        </w:rPr>
        <w:t xml:space="preserve"> </w:t>
      </w:r>
      <w:r w:rsidRPr="00502540">
        <w:rPr>
          <w:sz w:val="24"/>
          <w:szCs w:val="24"/>
        </w:rPr>
        <w:t>целесообразно</w:t>
      </w:r>
      <w:r w:rsidRPr="00502540">
        <w:rPr>
          <w:spacing w:val="1"/>
          <w:sz w:val="24"/>
          <w:szCs w:val="24"/>
        </w:rPr>
        <w:t xml:space="preserve"> </w:t>
      </w:r>
      <w:r w:rsidRPr="00502540">
        <w:rPr>
          <w:sz w:val="24"/>
          <w:szCs w:val="24"/>
        </w:rPr>
        <w:t>ориентироваться</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реализацию</w:t>
      </w:r>
      <w:r w:rsidRPr="00502540">
        <w:rPr>
          <w:spacing w:val="1"/>
          <w:sz w:val="24"/>
          <w:szCs w:val="24"/>
        </w:rPr>
        <w:t xml:space="preserve"> </w:t>
      </w:r>
      <w:r w:rsidRPr="00502540">
        <w:rPr>
          <w:sz w:val="24"/>
          <w:szCs w:val="24"/>
        </w:rPr>
        <w:t>двух</w:t>
      </w:r>
      <w:r w:rsidRPr="00502540">
        <w:rPr>
          <w:spacing w:val="1"/>
          <w:sz w:val="24"/>
          <w:szCs w:val="24"/>
        </w:rPr>
        <w:t xml:space="preserve"> </w:t>
      </w:r>
      <w:r w:rsidRPr="00502540">
        <w:rPr>
          <w:sz w:val="24"/>
          <w:szCs w:val="24"/>
        </w:rPr>
        <w:t>направлений</w:t>
      </w:r>
      <w:r w:rsidRPr="00502540">
        <w:rPr>
          <w:spacing w:val="1"/>
          <w:sz w:val="24"/>
          <w:szCs w:val="24"/>
        </w:rPr>
        <w:t xml:space="preserve"> </w:t>
      </w:r>
      <w:r w:rsidRPr="00502540">
        <w:rPr>
          <w:sz w:val="24"/>
          <w:szCs w:val="24"/>
        </w:rPr>
        <w:t>проектирования:</w:t>
      </w:r>
      <w:r w:rsidRPr="00502540">
        <w:rPr>
          <w:spacing w:val="1"/>
          <w:sz w:val="24"/>
          <w:szCs w:val="24"/>
        </w:rPr>
        <w:t xml:space="preserve"> </w:t>
      </w:r>
      <w:r w:rsidRPr="00502540">
        <w:rPr>
          <w:sz w:val="24"/>
          <w:szCs w:val="24"/>
        </w:rPr>
        <w:t>предметные</w:t>
      </w:r>
      <w:r w:rsidRPr="00502540">
        <w:rPr>
          <w:spacing w:val="1"/>
          <w:sz w:val="24"/>
          <w:szCs w:val="24"/>
        </w:rPr>
        <w:t xml:space="preserve"> </w:t>
      </w:r>
      <w:r w:rsidRPr="00502540">
        <w:rPr>
          <w:sz w:val="24"/>
          <w:szCs w:val="24"/>
        </w:rPr>
        <w:t>проекты</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метапредметные проекты. Предметные проекты нацеленных на решение задач предметного обучения,</w:t>
      </w:r>
      <w:r w:rsidRPr="00502540">
        <w:rPr>
          <w:spacing w:val="1"/>
          <w:sz w:val="24"/>
          <w:szCs w:val="24"/>
        </w:rPr>
        <w:t xml:space="preserve"> </w:t>
      </w:r>
      <w:r w:rsidRPr="00502540">
        <w:rPr>
          <w:sz w:val="24"/>
          <w:szCs w:val="24"/>
        </w:rPr>
        <w:t>метапредметные проекты могут быть сориентированы на решение прикладных проблем, связанных с</w:t>
      </w:r>
      <w:r w:rsidRPr="00502540">
        <w:rPr>
          <w:spacing w:val="1"/>
          <w:sz w:val="24"/>
          <w:szCs w:val="24"/>
        </w:rPr>
        <w:t xml:space="preserve"> </w:t>
      </w:r>
      <w:r w:rsidRPr="00502540">
        <w:rPr>
          <w:sz w:val="24"/>
          <w:szCs w:val="24"/>
        </w:rPr>
        <w:t>практическими задачами жизнедеятельности, в том числе социального характера, выходящих за рамки</w:t>
      </w:r>
      <w:r w:rsidRPr="00502540">
        <w:rPr>
          <w:spacing w:val="1"/>
          <w:sz w:val="24"/>
          <w:szCs w:val="24"/>
        </w:rPr>
        <w:t xml:space="preserve"> </w:t>
      </w:r>
      <w:r w:rsidRPr="00502540">
        <w:rPr>
          <w:sz w:val="24"/>
          <w:szCs w:val="24"/>
        </w:rPr>
        <w:t>содержания</w:t>
      </w:r>
      <w:r w:rsidRPr="00502540">
        <w:rPr>
          <w:spacing w:val="-2"/>
          <w:sz w:val="24"/>
          <w:szCs w:val="24"/>
        </w:rPr>
        <w:t xml:space="preserve"> </w:t>
      </w:r>
      <w:r w:rsidRPr="00502540">
        <w:rPr>
          <w:sz w:val="24"/>
          <w:szCs w:val="24"/>
        </w:rPr>
        <w:t>предметного</w:t>
      </w:r>
      <w:r w:rsidRPr="00502540">
        <w:rPr>
          <w:spacing w:val="-3"/>
          <w:sz w:val="24"/>
          <w:szCs w:val="24"/>
        </w:rPr>
        <w:t xml:space="preserve"> </w:t>
      </w:r>
      <w:r w:rsidRPr="00502540">
        <w:rPr>
          <w:sz w:val="24"/>
          <w:szCs w:val="24"/>
        </w:rPr>
        <w:t>обучения.</w:t>
      </w:r>
    </w:p>
    <w:p w:rsidR="0052501E" w:rsidRPr="00502540" w:rsidRDefault="00B0778F" w:rsidP="00502540">
      <w:pPr>
        <w:pStyle w:val="a5"/>
        <w:spacing w:before="1"/>
        <w:ind w:right="249" w:firstLine="284"/>
        <w:rPr>
          <w:sz w:val="24"/>
          <w:szCs w:val="24"/>
        </w:rPr>
      </w:pPr>
      <w:r w:rsidRPr="00502540">
        <w:rPr>
          <w:sz w:val="24"/>
          <w:szCs w:val="24"/>
        </w:rPr>
        <w:t>Формы</w:t>
      </w:r>
      <w:r w:rsidRPr="00502540">
        <w:rPr>
          <w:spacing w:val="1"/>
          <w:sz w:val="24"/>
          <w:szCs w:val="24"/>
        </w:rPr>
        <w:t xml:space="preserve"> </w:t>
      </w:r>
      <w:r w:rsidRPr="00502540">
        <w:rPr>
          <w:sz w:val="24"/>
          <w:szCs w:val="24"/>
        </w:rPr>
        <w:t>организации</w:t>
      </w:r>
      <w:r w:rsidRPr="00502540">
        <w:rPr>
          <w:spacing w:val="1"/>
          <w:sz w:val="24"/>
          <w:szCs w:val="24"/>
        </w:rPr>
        <w:t xml:space="preserve"> </w:t>
      </w:r>
      <w:r w:rsidRPr="00502540">
        <w:rPr>
          <w:sz w:val="24"/>
          <w:szCs w:val="24"/>
        </w:rPr>
        <w:t>ПД</w:t>
      </w:r>
      <w:r w:rsidRPr="00502540">
        <w:rPr>
          <w:spacing w:val="1"/>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могут</w:t>
      </w:r>
      <w:r w:rsidRPr="00502540">
        <w:rPr>
          <w:spacing w:val="1"/>
          <w:sz w:val="24"/>
          <w:szCs w:val="24"/>
        </w:rPr>
        <w:t xml:space="preserve"> </w:t>
      </w:r>
      <w:r w:rsidRPr="00502540">
        <w:rPr>
          <w:sz w:val="24"/>
          <w:szCs w:val="24"/>
        </w:rPr>
        <w:t>быть</w:t>
      </w:r>
      <w:r w:rsidRPr="00502540">
        <w:rPr>
          <w:spacing w:val="1"/>
          <w:sz w:val="24"/>
          <w:szCs w:val="24"/>
        </w:rPr>
        <w:t xml:space="preserve"> </w:t>
      </w:r>
      <w:r w:rsidRPr="00502540">
        <w:rPr>
          <w:sz w:val="24"/>
          <w:szCs w:val="24"/>
        </w:rPr>
        <w:t>следующие:</w:t>
      </w:r>
      <w:r w:rsidRPr="00502540">
        <w:rPr>
          <w:spacing w:val="1"/>
          <w:sz w:val="24"/>
          <w:szCs w:val="24"/>
        </w:rPr>
        <w:t xml:space="preserve"> </w:t>
      </w:r>
      <w:r w:rsidRPr="00502540">
        <w:rPr>
          <w:sz w:val="24"/>
          <w:szCs w:val="24"/>
        </w:rPr>
        <w:t>монопроект</w:t>
      </w:r>
      <w:r w:rsidRPr="00502540">
        <w:rPr>
          <w:spacing w:val="1"/>
          <w:sz w:val="24"/>
          <w:szCs w:val="24"/>
        </w:rPr>
        <w:t xml:space="preserve"> </w:t>
      </w:r>
      <w:r w:rsidRPr="00502540">
        <w:rPr>
          <w:sz w:val="24"/>
          <w:szCs w:val="24"/>
        </w:rPr>
        <w:t>(использование</w:t>
      </w:r>
      <w:r w:rsidRPr="00502540">
        <w:rPr>
          <w:spacing w:val="1"/>
          <w:sz w:val="24"/>
          <w:szCs w:val="24"/>
        </w:rPr>
        <w:t xml:space="preserve"> </w:t>
      </w:r>
      <w:r w:rsidRPr="00502540">
        <w:rPr>
          <w:sz w:val="24"/>
          <w:szCs w:val="24"/>
        </w:rPr>
        <w:t>содержания</w:t>
      </w:r>
      <w:r w:rsidRPr="00502540">
        <w:rPr>
          <w:spacing w:val="1"/>
          <w:sz w:val="24"/>
          <w:szCs w:val="24"/>
        </w:rPr>
        <w:t xml:space="preserve"> </w:t>
      </w:r>
      <w:r w:rsidRPr="00502540">
        <w:rPr>
          <w:sz w:val="24"/>
          <w:szCs w:val="24"/>
        </w:rPr>
        <w:t>одного</w:t>
      </w:r>
      <w:r w:rsidRPr="00502540">
        <w:rPr>
          <w:spacing w:val="1"/>
          <w:sz w:val="24"/>
          <w:szCs w:val="24"/>
        </w:rPr>
        <w:t xml:space="preserve"> </w:t>
      </w:r>
      <w:r w:rsidRPr="00502540">
        <w:rPr>
          <w:sz w:val="24"/>
          <w:szCs w:val="24"/>
        </w:rPr>
        <w:t>предмета);</w:t>
      </w:r>
      <w:r w:rsidRPr="00502540">
        <w:rPr>
          <w:spacing w:val="1"/>
          <w:sz w:val="24"/>
          <w:szCs w:val="24"/>
        </w:rPr>
        <w:t xml:space="preserve"> </w:t>
      </w:r>
      <w:r w:rsidRPr="00502540">
        <w:rPr>
          <w:sz w:val="24"/>
          <w:szCs w:val="24"/>
        </w:rPr>
        <w:t>межпредметный</w:t>
      </w:r>
      <w:r w:rsidRPr="00502540">
        <w:rPr>
          <w:spacing w:val="1"/>
          <w:sz w:val="24"/>
          <w:szCs w:val="24"/>
        </w:rPr>
        <w:t xml:space="preserve"> </w:t>
      </w:r>
      <w:r w:rsidRPr="00502540">
        <w:rPr>
          <w:sz w:val="24"/>
          <w:szCs w:val="24"/>
        </w:rPr>
        <w:t>проект</w:t>
      </w:r>
      <w:r w:rsidRPr="00502540">
        <w:rPr>
          <w:spacing w:val="1"/>
          <w:sz w:val="24"/>
          <w:szCs w:val="24"/>
        </w:rPr>
        <w:t xml:space="preserve"> </w:t>
      </w:r>
      <w:r w:rsidRPr="00502540">
        <w:rPr>
          <w:sz w:val="24"/>
          <w:szCs w:val="24"/>
        </w:rPr>
        <w:t>(использование</w:t>
      </w:r>
      <w:r w:rsidRPr="00502540">
        <w:rPr>
          <w:spacing w:val="1"/>
          <w:sz w:val="24"/>
          <w:szCs w:val="24"/>
        </w:rPr>
        <w:t xml:space="preserve"> </w:t>
      </w:r>
      <w:r w:rsidRPr="00502540">
        <w:rPr>
          <w:sz w:val="24"/>
          <w:szCs w:val="24"/>
        </w:rPr>
        <w:t>интегрированного</w:t>
      </w:r>
      <w:r w:rsidRPr="00502540">
        <w:rPr>
          <w:spacing w:val="1"/>
          <w:sz w:val="24"/>
          <w:szCs w:val="24"/>
        </w:rPr>
        <w:t xml:space="preserve"> </w:t>
      </w:r>
      <w:r w:rsidRPr="00502540">
        <w:rPr>
          <w:sz w:val="24"/>
          <w:szCs w:val="24"/>
        </w:rPr>
        <w:t>знания</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способов учебной деятельности различных предметов); метапроект (использование областей знания и</w:t>
      </w:r>
      <w:r w:rsidRPr="00502540">
        <w:rPr>
          <w:spacing w:val="1"/>
          <w:sz w:val="24"/>
          <w:szCs w:val="24"/>
        </w:rPr>
        <w:t xml:space="preserve"> </w:t>
      </w:r>
      <w:r w:rsidRPr="00502540">
        <w:rPr>
          <w:sz w:val="24"/>
          <w:szCs w:val="24"/>
        </w:rPr>
        <w:t>методов</w:t>
      </w:r>
      <w:r w:rsidRPr="00502540">
        <w:rPr>
          <w:spacing w:val="-1"/>
          <w:sz w:val="24"/>
          <w:szCs w:val="24"/>
        </w:rPr>
        <w:t xml:space="preserve"> </w:t>
      </w:r>
      <w:r w:rsidRPr="00502540">
        <w:rPr>
          <w:sz w:val="24"/>
          <w:szCs w:val="24"/>
        </w:rPr>
        <w:t>деятельности, выходящих за рамки предметного обучения).</w:t>
      </w:r>
    </w:p>
    <w:p w:rsidR="0052501E" w:rsidRPr="00502540" w:rsidRDefault="00B0778F" w:rsidP="00502540">
      <w:pPr>
        <w:pStyle w:val="a5"/>
        <w:ind w:right="252" w:firstLine="284"/>
        <w:rPr>
          <w:sz w:val="24"/>
          <w:szCs w:val="24"/>
        </w:rPr>
      </w:pPr>
      <w:r w:rsidRPr="00502540">
        <w:rPr>
          <w:sz w:val="24"/>
          <w:szCs w:val="24"/>
        </w:rPr>
        <w:t>Основными</w:t>
      </w:r>
      <w:r w:rsidRPr="00502540">
        <w:rPr>
          <w:spacing w:val="1"/>
          <w:sz w:val="24"/>
          <w:szCs w:val="24"/>
        </w:rPr>
        <w:t xml:space="preserve"> </w:t>
      </w:r>
      <w:r w:rsidRPr="00502540">
        <w:rPr>
          <w:sz w:val="24"/>
          <w:szCs w:val="24"/>
        </w:rPr>
        <w:t>формами</w:t>
      </w:r>
      <w:r w:rsidRPr="00502540">
        <w:rPr>
          <w:spacing w:val="1"/>
          <w:sz w:val="24"/>
          <w:szCs w:val="24"/>
        </w:rPr>
        <w:t xml:space="preserve"> </w:t>
      </w:r>
      <w:r w:rsidRPr="00502540">
        <w:rPr>
          <w:sz w:val="24"/>
          <w:szCs w:val="24"/>
        </w:rPr>
        <w:t>представления</w:t>
      </w:r>
      <w:r w:rsidRPr="00502540">
        <w:rPr>
          <w:spacing w:val="1"/>
          <w:sz w:val="24"/>
          <w:szCs w:val="24"/>
        </w:rPr>
        <w:t xml:space="preserve"> </w:t>
      </w:r>
      <w:r w:rsidRPr="00502540">
        <w:rPr>
          <w:sz w:val="24"/>
          <w:szCs w:val="24"/>
        </w:rPr>
        <w:t>итогов</w:t>
      </w:r>
      <w:r w:rsidRPr="00502540">
        <w:rPr>
          <w:spacing w:val="1"/>
          <w:sz w:val="24"/>
          <w:szCs w:val="24"/>
        </w:rPr>
        <w:t xml:space="preserve"> </w:t>
      </w:r>
      <w:r w:rsidRPr="00502540">
        <w:rPr>
          <w:sz w:val="24"/>
          <w:szCs w:val="24"/>
        </w:rPr>
        <w:t>ПД</w:t>
      </w:r>
      <w:r w:rsidRPr="00502540">
        <w:rPr>
          <w:spacing w:val="1"/>
          <w:sz w:val="24"/>
          <w:szCs w:val="24"/>
        </w:rPr>
        <w:t xml:space="preserve"> </w:t>
      </w:r>
      <w:r w:rsidRPr="00502540">
        <w:rPr>
          <w:sz w:val="24"/>
          <w:szCs w:val="24"/>
        </w:rPr>
        <w:t>являются:</w:t>
      </w:r>
      <w:r w:rsidRPr="00502540">
        <w:rPr>
          <w:spacing w:val="1"/>
          <w:sz w:val="24"/>
          <w:szCs w:val="24"/>
        </w:rPr>
        <w:t xml:space="preserve"> </w:t>
      </w:r>
      <w:r w:rsidRPr="00502540">
        <w:rPr>
          <w:sz w:val="24"/>
          <w:szCs w:val="24"/>
        </w:rPr>
        <w:t>материальный</w:t>
      </w:r>
      <w:r w:rsidRPr="00502540">
        <w:rPr>
          <w:spacing w:val="1"/>
          <w:sz w:val="24"/>
          <w:szCs w:val="24"/>
        </w:rPr>
        <w:t xml:space="preserve"> </w:t>
      </w:r>
      <w:r w:rsidRPr="00502540">
        <w:rPr>
          <w:sz w:val="24"/>
          <w:szCs w:val="24"/>
        </w:rPr>
        <w:t>объект,</w:t>
      </w:r>
      <w:r w:rsidRPr="00502540">
        <w:rPr>
          <w:spacing w:val="1"/>
          <w:sz w:val="24"/>
          <w:szCs w:val="24"/>
        </w:rPr>
        <w:t xml:space="preserve"> </w:t>
      </w:r>
      <w:r w:rsidRPr="00502540">
        <w:rPr>
          <w:sz w:val="24"/>
          <w:szCs w:val="24"/>
        </w:rPr>
        <w:t>макет,</w:t>
      </w:r>
      <w:r w:rsidRPr="00502540">
        <w:rPr>
          <w:spacing w:val="-52"/>
          <w:sz w:val="24"/>
          <w:szCs w:val="24"/>
        </w:rPr>
        <w:t xml:space="preserve"> </w:t>
      </w:r>
      <w:r w:rsidRPr="00502540">
        <w:rPr>
          <w:sz w:val="24"/>
          <w:szCs w:val="24"/>
        </w:rPr>
        <w:t>конструкторское</w:t>
      </w:r>
      <w:r w:rsidRPr="00502540">
        <w:rPr>
          <w:spacing w:val="-1"/>
          <w:sz w:val="24"/>
          <w:szCs w:val="24"/>
        </w:rPr>
        <w:t xml:space="preserve"> </w:t>
      </w:r>
      <w:r w:rsidRPr="00502540">
        <w:rPr>
          <w:sz w:val="24"/>
          <w:szCs w:val="24"/>
        </w:rPr>
        <w:t>изделие;</w:t>
      </w:r>
      <w:r w:rsidRPr="00502540">
        <w:rPr>
          <w:spacing w:val="-2"/>
          <w:sz w:val="24"/>
          <w:szCs w:val="24"/>
        </w:rPr>
        <w:t xml:space="preserve"> </w:t>
      </w:r>
      <w:r w:rsidRPr="00502540">
        <w:rPr>
          <w:sz w:val="24"/>
          <w:szCs w:val="24"/>
        </w:rPr>
        <w:t>отчетные</w:t>
      </w:r>
      <w:r w:rsidRPr="00502540">
        <w:rPr>
          <w:spacing w:val="-1"/>
          <w:sz w:val="24"/>
          <w:szCs w:val="24"/>
        </w:rPr>
        <w:t xml:space="preserve"> </w:t>
      </w:r>
      <w:r w:rsidRPr="00502540">
        <w:rPr>
          <w:sz w:val="24"/>
          <w:szCs w:val="24"/>
        </w:rPr>
        <w:t>материалы по</w:t>
      </w:r>
      <w:r w:rsidRPr="00502540">
        <w:rPr>
          <w:spacing w:val="-1"/>
          <w:sz w:val="24"/>
          <w:szCs w:val="24"/>
        </w:rPr>
        <w:t xml:space="preserve"> </w:t>
      </w:r>
      <w:r w:rsidRPr="00502540">
        <w:rPr>
          <w:sz w:val="24"/>
          <w:szCs w:val="24"/>
        </w:rPr>
        <w:t>проекту</w:t>
      </w:r>
      <w:r w:rsidRPr="00502540">
        <w:rPr>
          <w:spacing w:val="-3"/>
          <w:sz w:val="24"/>
          <w:szCs w:val="24"/>
        </w:rPr>
        <w:t xml:space="preserve"> </w:t>
      </w:r>
      <w:r w:rsidRPr="00502540">
        <w:rPr>
          <w:sz w:val="24"/>
          <w:szCs w:val="24"/>
        </w:rPr>
        <w:t>(тексты, мультимедийные</w:t>
      </w:r>
      <w:r w:rsidRPr="00502540">
        <w:rPr>
          <w:spacing w:val="-1"/>
          <w:sz w:val="24"/>
          <w:szCs w:val="24"/>
        </w:rPr>
        <w:t xml:space="preserve"> </w:t>
      </w:r>
      <w:r w:rsidRPr="00502540">
        <w:rPr>
          <w:sz w:val="24"/>
          <w:szCs w:val="24"/>
        </w:rPr>
        <w:t>продукты).</w:t>
      </w:r>
    </w:p>
    <w:p w:rsidR="0052501E" w:rsidRPr="00502540" w:rsidRDefault="0052501E" w:rsidP="00502540">
      <w:pPr>
        <w:pStyle w:val="a5"/>
        <w:spacing w:before="5"/>
        <w:ind w:left="0" w:firstLine="284"/>
        <w:rPr>
          <w:sz w:val="24"/>
          <w:szCs w:val="24"/>
        </w:rPr>
      </w:pPr>
    </w:p>
    <w:p w:rsidR="0052501E" w:rsidRPr="00502540" w:rsidRDefault="00B0778F" w:rsidP="00502540">
      <w:pPr>
        <w:ind w:left="212" w:firstLine="284"/>
        <w:jc w:val="both"/>
        <w:rPr>
          <w:b/>
          <w:sz w:val="24"/>
          <w:szCs w:val="24"/>
        </w:rPr>
      </w:pPr>
      <w:r w:rsidRPr="00502540">
        <w:rPr>
          <w:b/>
          <w:sz w:val="24"/>
          <w:szCs w:val="24"/>
        </w:rPr>
        <w:t>Особенности</w:t>
      </w:r>
      <w:r w:rsidRPr="00502540">
        <w:rPr>
          <w:b/>
          <w:spacing w:val="-4"/>
          <w:sz w:val="24"/>
          <w:szCs w:val="24"/>
        </w:rPr>
        <w:t xml:space="preserve"> </w:t>
      </w:r>
      <w:r w:rsidRPr="00502540">
        <w:rPr>
          <w:b/>
          <w:sz w:val="24"/>
          <w:szCs w:val="24"/>
        </w:rPr>
        <w:t>организации</w:t>
      </w:r>
      <w:r w:rsidRPr="00502540">
        <w:rPr>
          <w:b/>
          <w:spacing w:val="-3"/>
          <w:sz w:val="24"/>
          <w:szCs w:val="24"/>
        </w:rPr>
        <w:t xml:space="preserve"> </w:t>
      </w:r>
      <w:r w:rsidRPr="00502540">
        <w:rPr>
          <w:b/>
          <w:sz w:val="24"/>
          <w:szCs w:val="24"/>
        </w:rPr>
        <w:t>ПД</w:t>
      </w:r>
      <w:r w:rsidRPr="00502540">
        <w:rPr>
          <w:b/>
          <w:spacing w:val="-6"/>
          <w:sz w:val="24"/>
          <w:szCs w:val="24"/>
        </w:rPr>
        <w:t xml:space="preserve"> </w:t>
      </w:r>
      <w:r w:rsidRPr="00502540">
        <w:rPr>
          <w:b/>
          <w:sz w:val="24"/>
          <w:szCs w:val="24"/>
        </w:rPr>
        <w:t>в</w:t>
      </w:r>
      <w:r w:rsidRPr="00502540">
        <w:rPr>
          <w:b/>
          <w:spacing w:val="-4"/>
          <w:sz w:val="24"/>
          <w:szCs w:val="24"/>
        </w:rPr>
        <w:t xml:space="preserve"> </w:t>
      </w:r>
      <w:r w:rsidRPr="00502540">
        <w:rPr>
          <w:b/>
          <w:sz w:val="24"/>
          <w:szCs w:val="24"/>
        </w:rPr>
        <w:t>рамках</w:t>
      </w:r>
      <w:r w:rsidRPr="00502540">
        <w:rPr>
          <w:b/>
          <w:spacing w:val="-6"/>
          <w:sz w:val="24"/>
          <w:szCs w:val="24"/>
        </w:rPr>
        <w:t xml:space="preserve"> </w:t>
      </w:r>
      <w:r w:rsidRPr="00502540">
        <w:rPr>
          <w:b/>
          <w:sz w:val="24"/>
          <w:szCs w:val="24"/>
        </w:rPr>
        <w:t>внеурочной</w:t>
      </w:r>
      <w:r w:rsidRPr="00502540">
        <w:rPr>
          <w:b/>
          <w:spacing w:val="-3"/>
          <w:sz w:val="24"/>
          <w:szCs w:val="24"/>
        </w:rPr>
        <w:t xml:space="preserve"> </w:t>
      </w:r>
      <w:r w:rsidRPr="00502540">
        <w:rPr>
          <w:b/>
          <w:sz w:val="24"/>
          <w:szCs w:val="24"/>
        </w:rPr>
        <w:t>деятельности:</w:t>
      </w:r>
    </w:p>
    <w:p w:rsidR="0052501E" w:rsidRPr="00502540" w:rsidRDefault="0052501E" w:rsidP="00502540">
      <w:pPr>
        <w:pStyle w:val="a5"/>
        <w:spacing w:before="6"/>
        <w:ind w:left="0" w:firstLine="284"/>
        <w:rPr>
          <w:b/>
          <w:sz w:val="24"/>
          <w:szCs w:val="24"/>
        </w:rPr>
      </w:pPr>
    </w:p>
    <w:p w:rsidR="0052501E" w:rsidRPr="00502540" w:rsidRDefault="00B0778F" w:rsidP="00502540">
      <w:pPr>
        <w:pStyle w:val="a5"/>
        <w:spacing w:before="92"/>
        <w:ind w:right="245" w:firstLine="284"/>
        <w:rPr>
          <w:sz w:val="24"/>
          <w:szCs w:val="24"/>
        </w:rPr>
      </w:pPr>
      <w:r w:rsidRPr="00502540">
        <w:rPr>
          <w:sz w:val="24"/>
          <w:szCs w:val="24"/>
        </w:rPr>
        <w:t>Особенности организации ПД обучающихся в рамках внеурочной деятельности так же, как и при</w:t>
      </w:r>
      <w:r w:rsidRPr="00502540">
        <w:rPr>
          <w:spacing w:val="-52"/>
          <w:sz w:val="24"/>
          <w:szCs w:val="24"/>
        </w:rPr>
        <w:t xml:space="preserve"> </w:t>
      </w:r>
      <w:r w:rsidRPr="00502540">
        <w:rPr>
          <w:sz w:val="24"/>
          <w:szCs w:val="24"/>
        </w:rPr>
        <w:t>организации</w:t>
      </w:r>
      <w:r w:rsidRPr="00502540">
        <w:rPr>
          <w:spacing w:val="1"/>
          <w:sz w:val="24"/>
          <w:szCs w:val="24"/>
        </w:rPr>
        <w:t xml:space="preserve"> </w:t>
      </w:r>
      <w:r w:rsidRPr="00502540">
        <w:rPr>
          <w:sz w:val="24"/>
          <w:szCs w:val="24"/>
        </w:rPr>
        <w:t>учебных</w:t>
      </w:r>
      <w:r w:rsidRPr="00502540">
        <w:rPr>
          <w:spacing w:val="1"/>
          <w:sz w:val="24"/>
          <w:szCs w:val="24"/>
        </w:rPr>
        <w:t xml:space="preserve"> </w:t>
      </w:r>
      <w:r w:rsidRPr="00502540">
        <w:rPr>
          <w:sz w:val="24"/>
          <w:szCs w:val="24"/>
        </w:rPr>
        <w:t>исследований,</w:t>
      </w:r>
      <w:r w:rsidRPr="00502540">
        <w:rPr>
          <w:spacing w:val="1"/>
          <w:sz w:val="24"/>
          <w:szCs w:val="24"/>
        </w:rPr>
        <w:t xml:space="preserve"> </w:t>
      </w:r>
      <w:r w:rsidRPr="00502540">
        <w:rPr>
          <w:sz w:val="24"/>
          <w:szCs w:val="24"/>
        </w:rPr>
        <w:t>связаны</w:t>
      </w:r>
      <w:r w:rsidRPr="00502540">
        <w:rPr>
          <w:spacing w:val="1"/>
          <w:sz w:val="24"/>
          <w:szCs w:val="24"/>
        </w:rPr>
        <w:t xml:space="preserve"> </w:t>
      </w:r>
      <w:r w:rsidRPr="00502540">
        <w:rPr>
          <w:sz w:val="24"/>
          <w:szCs w:val="24"/>
        </w:rPr>
        <w:t>с</w:t>
      </w:r>
      <w:r w:rsidRPr="00502540">
        <w:rPr>
          <w:spacing w:val="1"/>
          <w:sz w:val="24"/>
          <w:szCs w:val="24"/>
        </w:rPr>
        <w:t xml:space="preserve"> </w:t>
      </w:r>
      <w:r w:rsidRPr="00502540">
        <w:rPr>
          <w:sz w:val="24"/>
          <w:szCs w:val="24"/>
        </w:rPr>
        <w:t>тем,</w:t>
      </w:r>
      <w:r w:rsidRPr="00502540">
        <w:rPr>
          <w:spacing w:val="1"/>
          <w:sz w:val="24"/>
          <w:szCs w:val="24"/>
        </w:rPr>
        <w:t xml:space="preserve"> </w:t>
      </w:r>
      <w:r w:rsidRPr="00502540">
        <w:rPr>
          <w:sz w:val="24"/>
          <w:szCs w:val="24"/>
        </w:rPr>
        <w:t>что</w:t>
      </w:r>
      <w:r w:rsidRPr="00502540">
        <w:rPr>
          <w:spacing w:val="1"/>
          <w:sz w:val="24"/>
          <w:szCs w:val="24"/>
        </w:rPr>
        <w:t xml:space="preserve"> </w:t>
      </w:r>
      <w:r w:rsidRPr="00502540">
        <w:rPr>
          <w:sz w:val="24"/>
          <w:szCs w:val="24"/>
        </w:rPr>
        <w:t>имеющееся</w:t>
      </w:r>
      <w:r w:rsidRPr="00502540">
        <w:rPr>
          <w:spacing w:val="1"/>
          <w:sz w:val="24"/>
          <w:szCs w:val="24"/>
        </w:rPr>
        <w:t xml:space="preserve"> </w:t>
      </w:r>
      <w:r w:rsidRPr="00502540">
        <w:rPr>
          <w:sz w:val="24"/>
          <w:szCs w:val="24"/>
        </w:rPr>
        <w:t>время</w:t>
      </w:r>
      <w:r w:rsidRPr="00502540">
        <w:rPr>
          <w:spacing w:val="1"/>
          <w:sz w:val="24"/>
          <w:szCs w:val="24"/>
        </w:rPr>
        <w:t xml:space="preserve"> </w:t>
      </w:r>
      <w:r w:rsidRPr="00502540">
        <w:rPr>
          <w:sz w:val="24"/>
          <w:szCs w:val="24"/>
        </w:rPr>
        <w:t>предоставляет</w:t>
      </w:r>
      <w:r w:rsidRPr="00502540">
        <w:rPr>
          <w:spacing w:val="1"/>
          <w:sz w:val="24"/>
          <w:szCs w:val="24"/>
        </w:rPr>
        <w:t xml:space="preserve"> </w:t>
      </w:r>
      <w:r w:rsidRPr="00502540">
        <w:rPr>
          <w:sz w:val="24"/>
          <w:szCs w:val="24"/>
        </w:rPr>
        <w:t>большие</w:t>
      </w:r>
      <w:r w:rsidRPr="00502540">
        <w:rPr>
          <w:spacing w:val="1"/>
          <w:sz w:val="24"/>
          <w:szCs w:val="24"/>
        </w:rPr>
        <w:t xml:space="preserve"> </w:t>
      </w:r>
      <w:r w:rsidRPr="00502540">
        <w:rPr>
          <w:sz w:val="24"/>
          <w:szCs w:val="24"/>
        </w:rPr>
        <w:t>возможности</w:t>
      </w:r>
      <w:r w:rsidRPr="00502540">
        <w:rPr>
          <w:spacing w:val="1"/>
          <w:sz w:val="24"/>
          <w:szCs w:val="24"/>
        </w:rPr>
        <w:t xml:space="preserve"> </w:t>
      </w:r>
      <w:r w:rsidRPr="00502540">
        <w:rPr>
          <w:sz w:val="24"/>
          <w:szCs w:val="24"/>
        </w:rPr>
        <w:t>для</w:t>
      </w:r>
      <w:r w:rsidRPr="00502540">
        <w:rPr>
          <w:spacing w:val="1"/>
          <w:sz w:val="24"/>
          <w:szCs w:val="24"/>
        </w:rPr>
        <w:t xml:space="preserve"> </w:t>
      </w:r>
      <w:r w:rsidRPr="00502540">
        <w:rPr>
          <w:sz w:val="24"/>
          <w:szCs w:val="24"/>
        </w:rPr>
        <w:t>организации,</w:t>
      </w:r>
      <w:r w:rsidRPr="00502540">
        <w:rPr>
          <w:spacing w:val="1"/>
          <w:sz w:val="24"/>
          <w:szCs w:val="24"/>
        </w:rPr>
        <w:t xml:space="preserve"> </w:t>
      </w:r>
      <w:r w:rsidRPr="00502540">
        <w:rPr>
          <w:sz w:val="24"/>
          <w:szCs w:val="24"/>
        </w:rPr>
        <w:t>подготовки</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реализации</w:t>
      </w:r>
      <w:r w:rsidRPr="00502540">
        <w:rPr>
          <w:spacing w:val="1"/>
          <w:sz w:val="24"/>
          <w:szCs w:val="24"/>
        </w:rPr>
        <w:t xml:space="preserve"> </w:t>
      </w:r>
      <w:r w:rsidRPr="00502540">
        <w:rPr>
          <w:sz w:val="24"/>
          <w:szCs w:val="24"/>
        </w:rPr>
        <w:t>развернутого</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полноценного</w:t>
      </w:r>
      <w:r w:rsidRPr="00502540">
        <w:rPr>
          <w:spacing w:val="55"/>
          <w:sz w:val="24"/>
          <w:szCs w:val="24"/>
        </w:rPr>
        <w:t xml:space="preserve"> </w:t>
      </w:r>
      <w:r w:rsidRPr="00502540">
        <w:rPr>
          <w:sz w:val="24"/>
          <w:szCs w:val="24"/>
        </w:rPr>
        <w:t>учебного</w:t>
      </w:r>
      <w:r w:rsidRPr="00502540">
        <w:rPr>
          <w:spacing w:val="1"/>
          <w:sz w:val="24"/>
          <w:szCs w:val="24"/>
        </w:rPr>
        <w:t xml:space="preserve"> </w:t>
      </w:r>
      <w:r w:rsidRPr="00502540">
        <w:rPr>
          <w:sz w:val="24"/>
          <w:szCs w:val="24"/>
        </w:rPr>
        <w:t>проекта,</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том</w:t>
      </w:r>
      <w:r w:rsidRPr="00502540">
        <w:rPr>
          <w:spacing w:val="-1"/>
          <w:sz w:val="24"/>
          <w:szCs w:val="24"/>
        </w:rPr>
        <w:t xml:space="preserve"> </w:t>
      </w:r>
      <w:r w:rsidRPr="00502540">
        <w:rPr>
          <w:sz w:val="24"/>
          <w:szCs w:val="24"/>
        </w:rPr>
        <w:t>числе</w:t>
      </w:r>
      <w:r w:rsidRPr="00502540">
        <w:rPr>
          <w:spacing w:val="-1"/>
          <w:sz w:val="24"/>
          <w:szCs w:val="24"/>
        </w:rPr>
        <w:t xml:space="preserve"> </w:t>
      </w:r>
      <w:r w:rsidRPr="00502540">
        <w:rPr>
          <w:sz w:val="24"/>
          <w:szCs w:val="24"/>
        </w:rPr>
        <w:t>при</w:t>
      </w:r>
      <w:r w:rsidRPr="00502540">
        <w:rPr>
          <w:spacing w:val="-5"/>
          <w:sz w:val="24"/>
          <w:szCs w:val="24"/>
        </w:rPr>
        <w:t xml:space="preserve"> </w:t>
      </w:r>
      <w:r w:rsidRPr="00502540">
        <w:rPr>
          <w:sz w:val="24"/>
          <w:szCs w:val="24"/>
        </w:rPr>
        <w:t>его</w:t>
      </w:r>
      <w:r w:rsidRPr="00502540">
        <w:rPr>
          <w:spacing w:val="-1"/>
          <w:sz w:val="24"/>
          <w:szCs w:val="24"/>
        </w:rPr>
        <w:t xml:space="preserve"> </w:t>
      </w:r>
      <w:r w:rsidRPr="00502540">
        <w:rPr>
          <w:sz w:val="24"/>
          <w:szCs w:val="24"/>
        </w:rPr>
        <w:t>выполнении</w:t>
      </w:r>
      <w:r w:rsidRPr="00502540">
        <w:rPr>
          <w:spacing w:val="-1"/>
          <w:sz w:val="24"/>
          <w:szCs w:val="24"/>
        </w:rPr>
        <w:t xml:space="preserve"> </w:t>
      </w:r>
      <w:r w:rsidRPr="00502540">
        <w:rPr>
          <w:sz w:val="24"/>
          <w:szCs w:val="24"/>
        </w:rPr>
        <w:t>совместно с</w:t>
      </w:r>
      <w:r w:rsidRPr="00502540">
        <w:rPr>
          <w:spacing w:val="-1"/>
          <w:sz w:val="24"/>
          <w:szCs w:val="24"/>
        </w:rPr>
        <w:t xml:space="preserve"> </w:t>
      </w:r>
      <w:r w:rsidRPr="00502540">
        <w:rPr>
          <w:sz w:val="24"/>
          <w:szCs w:val="24"/>
        </w:rPr>
        <w:t>нормативно</w:t>
      </w:r>
      <w:r w:rsidRPr="00502540">
        <w:rPr>
          <w:spacing w:val="-1"/>
          <w:sz w:val="24"/>
          <w:szCs w:val="24"/>
        </w:rPr>
        <w:t xml:space="preserve"> </w:t>
      </w:r>
      <w:r w:rsidRPr="00502540">
        <w:rPr>
          <w:sz w:val="24"/>
          <w:szCs w:val="24"/>
        </w:rPr>
        <w:t>развивающимися</w:t>
      </w:r>
      <w:r w:rsidRPr="00502540">
        <w:rPr>
          <w:spacing w:val="-2"/>
          <w:sz w:val="24"/>
          <w:szCs w:val="24"/>
        </w:rPr>
        <w:t xml:space="preserve"> </w:t>
      </w:r>
      <w:r w:rsidRPr="00502540">
        <w:rPr>
          <w:sz w:val="24"/>
          <w:szCs w:val="24"/>
        </w:rPr>
        <w:t>сверстниками.</w:t>
      </w:r>
    </w:p>
    <w:p w:rsidR="0052501E" w:rsidRPr="00502540" w:rsidRDefault="00B0778F" w:rsidP="00502540">
      <w:pPr>
        <w:pStyle w:val="a5"/>
        <w:spacing w:before="1"/>
        <w:ind w:right="245" w:firstLine="284"/>
        <w:rPr>
          <w:sz w:val="24"/>
          <w:szCs w:val="24"/>
        </w:rPr>
      </w:pPr>
      <w:r w:rsidRPr="00502540">
        <w:rPr>
          <w:sz w:val="24"/>
          <w:szCs w:val="24"/>
        </w:rPr>
        <w:t>С</w:t>
      </w:r>
      <w:r w:rsidRPr="00502540">
        <w:rPr>
          <w:spacing w:val="1"/>
          <w:sz w:val="24"/>
          <w:szCs w:val="24"/>
        </w:rPr>
        <w:t xml:space="preserve"> </w:t>
      </w:r>
      <w:r w:rsidRPr="00502540">
        <w:rPr>
          <w:sz w:val="24"/>
          <w:szCs w:val="24"/>
        </w:rPr>
        <w:t>учетом</w:t>
      </w:r>
      <w:r w:rsidRPr="00502540">
        <w:rPr>
          <w:spacing w:val="1"/>
          <w:sz w:val="24"/>
          <w:szCs w:val="24"/>
        </w:rPr>
        <w:t xml:space="preserve"> </w:t>
      </w:r>
      <w:r w:rsidRPr="00502540">
        <w:rPr>
          <w:sz w:val="24"/>
          <w:szCs w:val="24"/>
        </w:rPr>
        <w:t>этого</w:t>
      </w:r>
      <w:r w:rsidRPr="00502540">
        <w:rPr>
          <w:spacing w:val="1"/>
          <w:sz w:val="24"/>
          <w:szCs w:val="24"/>
        </w:rPr>
        <w:t xml:space="preserve"> </w:t>
      </w:r>
      <w:r w:rsidRPr="00502540">
        <w:rPr>
          <w:sz w:val="24"/>
          <w:szCs w:val="24"/>
        </w:rPr>
        <w:t>при</w:t>
      </w:r>
      <w:r w:rsidRPr="00502540">
        <w:rPr>
          <w:spacing w:val="1"/>
          <w:sz w:val="24"/>
          <w:szCs w:val="24"/>
        </w:rPr>
        <w:t xml:space="preserve"> </w:t>
      </w:r>
      <w:r w:rsidRPr="00502540">
        <w:rPr>
          <w:sz w:val="24"/>
          <w:szCs w:val="24"/>
        </w:rPr>
        <w:t>организации</w:t>
      </w:r>
      <w:r w:rsidRPr="00502540">
        <w:rPr>
          <w:spacing w:val="1"/>
          <w:sz w:val="24"/>
          <w:szCs w:val="24"/>
        </w:rPr>
        <w:t xml:space="preserve"> </w:t>
      </w:r>
      <w:r w:rsidRPr="00502540">
        <w:rPr>
          <w:sz w:val="24"/>
          <w:szCs w:val="24"/>
        </w:rPr>
        <w:t>ПД</w:t>
      </w:r>
      <w:r w:rsidRPr="00502540">
        <w:rPr>
          <w:spacing w:val="1"/>
          <w:sz w:val="24"/>
          <w:szCs w:val="24"/>
        </w:rPr>
        <w:t xml:space="preserve"> </w:t>
      </w:r>
      <w:r w:rsidRPr="00502540">
        <w:rPr>
          <w:sz w:val="24"/>
          <w:szCs w:val="24"/>
        </w:rPr>
        <w:t>обучающихся</w:t>
      </w:r>
      <w:r w:rsidRPr="00502540">
        <w:rPr>
          <w:spacing w:val="1"/>
          <w:sz w:val="24"/>
          <w:szCs w:val="24"/>
        </w:rPr>
        <w:t xml:space="preserve"> </w:t>
      </w:r>
      <w:r w:rsidRPr="00502540">
        <w:rPr>
          <w:sz w:val="24"/>
          <w:szCs w:val="24"/>
        </w:rPr>
        <w:t>во</w:t>
      </w:r>
      <w:r w:rsidRPr="00502540">
        <w:rPr>
          <w:spacing w:val="1"/>
          <w:sz w:val="24"/>
          <w:szCs w:val="24"/>
        </w:rPr>
        <w:t xml:space="preserve"> </w:t>
      </w:r>
      <w:r w:rsidRPr="00502540">
        <w:rPr>
          <w:sz w:val="24"/>
          <w:szCs w:val="24"/>
        </w:rPr>
        <w:t>внеурочное</w:t>
      </w:r>
      <w:r w:rsidRPr="00502540">
        <w:rPr>
          <w:spacing w:val="1"/>
          <w:sz w:val="24"/>
          <w:szCs w:val="24"/>
        </w:rPr>
        <w:t xml:space="preserve"> </w:t>
      </w:r>
      <w:r w:rsidRPr="00502540">
        <w:rPr>
          <w:sz w:val="24"/>
          <w:szCs w:val="24"/>
        </w:rPr>
        <w:t>время</w:t>
      </w:r>
      <w:r w:rsidRPr="00502540">
        <w:rPr>
          <w:spacing w:val="1"/>
          <w:sz w:val="24"/>
          <w:szCs w:val="24"/>
        </w:rPr>
        <w:t xml:space="preserve"> </w:t>
      </w:r>
      <w:r w:rsidRPr="00502540">
        <w:rPr>
          <w:sz w:val="24"/>
          <w:szCs w:val="24"/>
        </w:rPr>
        <w:t>целесообразно</w:t>
      </w:r>
      <w:r w:rsidRPr="00502540">
        <w:rPr>
          <w:spacing w:val="1"/>
          <w:sz w:val="24"/>
          <w:szCs w:val="24"/>
        </w:rPr>
        <w:t xml:space="preserve"> </w:t>
      </w:r>
      <w:r w:rsidRPr="00502540">
        <w:rPr>
          <w:sz w:val="24"/>
          <w:szCs w:val="24"/>
        </w:rPr>
        <w:t>ориентироваться</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реализацию</w:t>
      </w:r>
      <w:r w:rsidRPr="00502540">
        <w:rPr>
          <w:spacing w:val="1"/>
          <w:sz w:val="24"/>
          <w:szCs w:val="24"/>
        </w:rPr>
        <w:t xml:space="preserve"> </w:t>
      </w:r>
      <w:r w:rsidRPr="00502540">
        <w:rPr>
          <w:sz w:val="24"/>
          <w:szCs w:val="24"/>
        </w:rPr>
        <w:t>следующих</w:t>
      </w:r>
      <w:r w:rsidRPr="00502540">
        <w:rPr>
          <w:spacing w:val="1"/>
          <w:sz w:val="24"/>
          <w:szCs w:val="24"/>
        </w:rPr>
        <w:t xml:space="preserve"> </w:t>
      </w:r>
      <w:r w:rsidRPr="00502540">
        <w:rPr>
          <w:sz w:val="24"/>
          <w:szCs w:val="24"/>
        </w:rPr>
        <w:t>направлений</w:t>
      </w:r>
      <w:r w:rsidRPr="00502540">
        <w:rPr>
          <w:spacing w:val="1"/>
          <w:sz w:val="24"/>
          <w:szCs w:val="24"/>
        </w:rPr>
        <w:t xml:space="preserve"> </w:t>
      </w:r>
      <w:r w:rsidRPr="00502540">
        <w:rPr>
          <w:sz w:val="24"/>
          <w:szCs w:val="24"/>
        </w:rPr>
        <w:t>учебного</w:t>
      </w:r>
      <w:r w:rsidRPr="00502540">
        <w:rPr>
          <w:spacing w:val="1"/>
          <w:sz w:val="24"/>
          <w:szCs w:val="24"/>
        </w:rPr>
        <w:t xml:space="preserve"> </w:t>
      </w:r>
      <w:r w:rsidRPr="00502540">
        <w:rPr>
          <w:sz w:val="24"/>
          <w:szCs w:val="24"/>
        </w:rPr>
        <w:t>проектирования:</w:t>
      </w:r>
      <w:r w:rsidRPr="00502540">
        <w:rPr>
          <w:spacing w:val="1"/>
          <w:sz w:val="24"/>
          <w:szCs w:val="24"/>
        </w:rPr>
        <w:t xml:space="preserve"> </w:t>
      </w:r>
      <w:r w:rsidRPr="00502540">
        <w:rPr>
          <w:sz w:val="24"/>
          <w:szCs w:val="24"/>
        </w:rPr>
        <w:t>гуманитарное,</w:t>
      </w:r>
      <w:r w:rsidRPr="00502540">
        <w:rPr>
          <w:spacing w:val="1"/>
          <w:sz w:val="24"/>
          <w:szCs w:val="24"/>
        </w:rPr>
        <w:t xml:space="preserve"> </w:t>
      </w:r>
      <w:r w:rsidRPr="00502540">
        <w:rPr>
          <w:sz w:val="24"/>
          <w:szCs w:val="24"/>
        </w:rPr>
        <w:t>естественно-научное, социально-ориентированное, инженерно-техническое, художественно-творческое,</w:t>
      </w:r>
      <w:r w:rsidRPr="00502540">
        <w:rPr>
          <w:spacing w:val="1"/>
          <w:sz w:val="24"/>
          <w:szCs w:val="24"/>
        </w:rPr>
        <w:t xml:space="preserve"> </w:t>
      </w:r>
      <w:r w:rsidRPr="00502540">
        <w:rPr>
          <w:sz w:val="24"/>
          <w:szCs w:val="24"/>
        </w:rPr>
        <w:t>спортивно-оздоровительное,</w:t>
      </w:r>
      <w:r w:rsidRPr="00502540">
        <w:rPr>
          <w:spacing w:val="-1"/>
          <w:sz w:val="24"/>
          <w:szCs w:val="24"/>
        </w:rPr>
        <w:t xml:space="preserve"> </w:t>
      </w:r>
      <w:r w:rsidRPr="00502540">
        <w:rPr>
          <w:sz w:val="24"/>
          <w:szCs w:val="24"/>
        </w:rPr>
        <w:t>туристско-краеведческое.</w:t>
      </w:r>
    </w:p>
    <w:p w:rsidR="0052501E" w:rsidRPr="00502540" w:rsidRDefault="00B0778F" w:rsidP="00502540">
      <w:pPr>
        <w:pStyle w:val="a5"/>
        <w:spacing w:before="1"/>
        <w:ind w:right="250" w:firstLine="284"/>
        <w:rPr>
          <w:sz w:val="24"/>
          <w:szCs w:val="24"/>
        </w:rPr>
      </w:pPr>
      <w:r w:rsidRPr="00502540">
        <w:rPr>
          <w:sz w:val="24"/>
          <w:szCs w:val="24"/>
        </w:rPr>
        <w:t>В качестве основных форм организации ПД могут быть использованы в том числе творческие</w:t>
      </w:r>
      <w:r w:rsidRPr="00502540">
        <w:rPr>
          <w:spacing w:val="1"/>
          <w:sz w:val="24"/>
          <w:szCs w:val="24"/>
        </w:rPr>
        <w:t xml:space="preserve"> </w:t>
      </w:r>
      <w:r w:rsidRPr="00502540">
        <w:rPr>
          <w:sz w:val="24"/>
          <w:szCs w:val="24"/>
        </w:rPr>
        <w:t>мастерские,</w:t>
      </w:r>
      <w:r w:rsidRPr="00502540">
        <w:rPr>
          <w:spacing w:val="-1"/>
          <w:sz w:val="24"/>
          <w:szCs w:val="24"/>
        </w:rPr>
        <w:t xml:space="preserve"> </w:t>
      </w:r>
      <w:r w:rsidRPr="00502540">
        <w:rPr>
          <w:sz w:val="24"/>
          <w:szCs w:val="24"/>
        </w:rPr>
        <w:t>экспериментальные</w:t>
      </w:r>
      <w:r w:rsidRPr="00502540">
        <w:rPr>
          <w:spacing w:val="-3"/>
          <w:sz w:val="24"/>
          <w:szCs w:val="24"/>
        </w:rPr>
        <w:t xml:space="preserve"> </w:t>
      </w:r>
      <w:r w:rsidRPr="00502540">
        <w:rPr>
          <w:sz w:val="24"/>
          <w:szCs w:val="24"/>
        </w:rPr>
        <w:t>лаборатории, проектные</w:t>
      </w:r>
      <w:r w:rsidRPr="00502540">
        <w:rPr>
          <w:spacing w:val="-1"/>
          <w:sz w:val="24"/>
          <w:szCs w:val="24"/>
        </w:rPr>
        <w:t xml:space="preserve"> </w:t>
      </w:r>
      <w:r w:rsidRPr="00502540">
        <w:rPr>
          <w:sz w:val="24"/>
          <w:szCs w:val="24"/>
        </w:rPr>
        <w:t>недели, практикумы.</w:t>
      </w:r>
    </w:p>
    <w:p w:rsidR="0052501E" w:rsidRPr="00502540" w:rsidRDefault="00B0778F" w:rsidP="00502540">
      <w:pPr>
        <w:pStyle w:val="a5"/>
        <w:ind w:right="248" w:firstLine="284"/>
        <w:rPr>
          <w:sz w:val="24"/>
          <w:szCs w:val="24"/>
        </w:rPr>
      </w:pPr>
      <w:r w:rsidRPr="00502540">
        <w:rPr>
          <w:sz w:val="24"/>
          <w:szCs w:val="24"/>
        </w:rPr>
        <w:t>Формами</w:t>
      </w:r>
      <w:r w:rsidRPr="00502540">
        <w:rPr>
          <w:spacing w:val="1"/>
          <w:sz w:val="24"/>
          <w:szCs w:val="24"/>
        </w:rPr>
        <w:t xml:space="preserve"> </w:t>
      </w:r>
      <w:r w:rsidRPr="00502540">
        <w:rPr>
          <w:sz w:val="24"/>
          <w:szCs w:val="24"/>
        </w:rPr>
        <w:t>представления</w:t>
      </w:r>
      <w:r w:rsidRPr="00502540">
        <w:rPr>
          <w:spacing w:val="1"/>
          <w:sz w:val="24"/>
          <w:szCs w:val="24"/>
        </w:rPr>
        <w:t xml:space="preserve"> </w:t>
      </w:r>
      <w:r w:rsidRPr="00502540">
        <w:rPr>
          <w:sz w:val="24"/>
          <w:szCs w:val="24"/>
        </w:rPr>
        <w:t>итогов</w:t>
      </w:r>
      <w:r w:rsidRPr="00502540">
        <w:rPr>
          <w:spacing w:val="1"/>
          <w:sz w:val="24"/>
          <w:szCs w:val="24"/>
        </w:rPr>
        <w:t xml:space="preserve"> </w:t>
      </w:r>
      <w:r w:rsidRPr="00502540">
        <w:rPr>
          <w:sz w:val="24"/>
          <w:szCs w:val="24"/>
        </w:rPr>
        <w:t>ПД</w:t>
      </w:r>
      <w:r w:rsidRPr="00502540">
        <w:rPr>
          <w:spacing w:val="1"/>
          <w:sz w:val="24"/>
          <w:szCs w:val="24"/>
        </w:rPr>
        <w:t xml:space="preserve"> </w:t>
      </w:r>
      <w:r w:rsidRPr="00502540">
        <w:rPr>
          <w:sz w:val="24"/>
          <w:szCs w:val="24"/>
        </w:rPr>
        <w:t>во</w:t>
      </w:r>
      <w:r w:rsidRPr="00502540">
        <w:rPr>
          <w:spacing w:val="1"/>
          <w:sz w:val="24"/>
          <w:szCs w:val="24"/>
        </w:rPr>
        <w:t xml:space="preserve"> </w:t>
      </w:r>
      <w:r w:rsidRPr="00502540">
        <w:rPr>
          <w:sz w:val="24"/>
          <w:szCs w:val="24"/>
        </w:rPr>
        <w:t>внеурочное</w:t>
      </w:r>
      <w:r w:rsidRPr="00502540">
        <w:rPr>
          <w:spacing w:val="1"/>
          <w:sz w:val="24"/>
          <w:szCs w:val="24"/>
        </w:rPr>
        <w:t xml:space="preserve"> </w:t>
      </w:r>
      <w:r w:rsidRPr="00502540">
        <w:rPr>
          <w:sz w:val="24"/>
          <w:szCs w:val="24"/>
        </w:rPr>
        <w:t>время</w:t>
      </w:r>
      <w:r w:rsidRPr="00502540">
        <w:rPr>
          <w:spacing w:val="1"/>
          <w:sz w:val="24"/>
          <w:szCs w:val="24"/>
        </w:rPr>
        <w:t xml:space="preserve"> </w:t>
      </w:r>
      <w:r w:rsidRPr="00502540">
        <w:rPr>
          <w:sz w:val="24"/>
          <w:szCs w:val="24"/>
        </w:rPr>
        <w:t>являются</w:t>
      </w:r>
      <w:r w:rsidRPr="00502540">
        <w:rPr>
          <w:spacing w:val="1"/>
          <w:sz w:val="24"/>
          <w:szCs w:val="24"/>
        </w:rPr>
        <w:t xml:space="preserve"> </w:t>
      </w:r>
      <w:r w:rsidRPr="00502540">
        <w:rPr>
          <w:sz w:val="24"/>
          <w:szCs w:val="24"/>
        </w:rPr>
        <w:t>материальный</w:t>
      </w:r>
      <w:r w:rsidRPr="00502540">
        <w:rPr>
          <w:spacing w:val="1"/>
          <w:sz w:val="24"/>
          <w:szCs w:val="24"/>
        </w:rPr>
        <w:t xml:space="preserve"> </w:t>
      </w:r>
      <w:r w:rsidRPr="00502540">
        <w:rPr>
          <w:sz w:val="24"/>
          <w:szCs w:val="24"/>
        </w:rPr>
        <w:t>продукт</w:t>
      </w:r>
      <w:r w:rsidRPr="00502540">
        <w:rPr>
          <w:spacing w:val="1"/>
          <w:sz w:val="24"/>
          <w:szCs w:val="24"/>
        </w:rPr>
        <w:t xml:space="preserve"> </w:t>
      </w:r>
      <w:r w:rsidRPr="00502540">
        <w:rPr>
          <w:sz w:val="24"/>
          <w:szCs w:val="24"/>
        </w:rPr>
        <w:t>(например,</w:t>
      </w:r>
      <w:r w:rsidRPr="00502540">
        <w:rPr>
          <w:spacing w:val="1"/>
          <w:sz w:val="24"/>
          <w:szCs w:val="24"/>
        </w:rPr>
        <w:t xml:space="preserve"> </w:t>
      </w:r>
      <w:r w:rsidRPr="00502540">
        <w:rPr>
          <w:sz w:val="24"/>
          <w:szCs w:val="24"/>
        </w:rPr>
        <w:t>объект,</w:t>
      </w:r>
      <w:r w:rsidRPr="00502540">
        <w:rPr>
          <w:spacing w:val="1"/>
          <w:sz w:val="24"/>
          <w:szCs w:val="24"/>
        </w:rPr>
        <w:t xml:space="preserve"> </w:t>
      </w:r>
      <w:r w:rsidRPr="00502540">
        <w:rPr>
          <w:sz w:val="24"/>
          <w:szCs w:val="24"/>
        </w:rPr>
        <w:t>макет,</w:t>
      </w:r>
      <w:r w:rsidRPr="00502540">
        <w:rPr>
          <w:spacing w:val="1"/>
          <w:sz w:val="24"/>
          <w:szCs w:val="24"/>
        </w:rPr>
        <w:t xml:space="preserve"> </w:t>
      </w:r>
      <w:r w:rsidRPr="00502540">
        <w:rPr>
          <w:sz w:val="24"/>
          <w:szCs w:val="24"/>
        </w:rPr>
        <w:t>конструкторское</w:t>
      </w:r>
      <w:r w:rsidRPr="00502540">
        <w:rPr>
          <w:spacing w:val="1"/>
          <w:sz w:val="24"/>
          <w:szCs w:val="24"/>
        </w:rPr>
        <w:t xml:space="preserve"> </w:t>
      </w:r>
      <w:r w:rsidRPr="00502540">
        <w:rPr>
          <w:sz w:val="24"/>
          <w:szCs w:val="24"/>
        </w:rPr>
        <w:t>изделие),</w:t>
      </w:r>
      <w:r w:rsidRPr="00502540">
        <w:rPr>
          <w:spacing w:val="1"/>
          <w:sz w:val="24"/>
          <w:szCs w:val="24"/>
        </w:rPr>
        <w:t xml:space="preserve"> </w:t>
      </w:r>
      <w:r w:rsidRPr="00502540">
        <w:rPr>
          <w:sz w:val="24"/>
          <w:szCs w:val="24"/>
        </w:rPr>
        <w:t>медийный</w:t>
      </w:r>
      <w:r w:rsidRPr="00502540">
        <w:rPr>
          <w:spacing w:val="1"/>
          <w:sz w:val="24"/>
          <w:szCs w:val="24"/>
        </w:rPr>
        <w:t xml:space="preserve"> </w:t>
      </w:r>
      <w:r w:rsidRPr="00502540">
        <w:rPr>
          <w:sz w:val="24"/>
          <w:szCs w:val="24"/>
        </w:rPr>
        <w:t>продукт</w:t>
      </w:r>
      <w:r w:rsidRPr="00502540">
        <w:rPr>
          <w:spacing w:val="1"/>
          <w:sz w:val="24"/>
          <w:szCs w:val="24"/>
        </w:rPr>
        <w:t xml:space="preserve"> </w:t>
      </w:r>
      <w:r w:rsidRPr="00502540">
        <w:rPr>
          <w:sz w:val="24"/>
          <w:szCs w:val="24"/>
        </w:rPr>
        <w:t>(например,</w:t>
      </w:r>
      <w:r w:rsidRPr="00502540">
        <w:rPr>
          <w:spacing w:val="1"/>
          <w:sz w:val="24"/>
          <w:szCs w:val="24"/>
        </w:rPr>
        <w:t xml:space="preserve"> </w:t>
      </w:r>
      <w:r w:rsidRPr="00502540">
        <w:rPr>
          <w:sz w:val="24"/>
          <w:szCs w:val="24"/>
        </w:rPr>
        <w:t>плакат,</w:t>
      </w:r>
      <w:r w:rsidRPr="00502540">
        <w:rPr>
          <w:spacing w:val="1"/>
          <w:sz w:val="24"/>
          <w:szCs w:val="24"/>
        </w:rPr>
        <w:t xml:space="preserve"> </w:t>
      </w:r>
      <w:r w:rsidRPr="00502540">
        <w:rPr>
          <w:sz w:val="24"/>
          <w:szCs w:val="24"/>
        </w:rPr>
        <w:t>газета,</w:t>
      </w:r>
      <w:r w:rsidRPr="00502540">
        <w:rPr>
          <w:spacing w:val="1"/>
          <w:sz w:val="24"/>
          <w:szCs w:val="24"/>
        </w:rPr>
        <w:t xml:space="preserve"> </w:t>
      </w:r>
      <w:r w:rsidRPr="00502540">
        <w:rPr>
          <w:sz w:val="24"/>
          <w:szCs w:val="24"/>
        </w:rPr>
        <w:t>журнал, рекламная продукция, фильм), публичное мероприятие (в том числе образовательное событие,</w:t>
      </w:r>
      <w:r w:rsidRPr="00502540">
        <w:rPr>
          <w:spacing w:val="1"/>
          <w:sz w:val="24"/>
          <w:szCs w:val="24"/>
        </w:rPr>
        <w:t xml:space="preserve"> </w:t>
      </w:r>
      <w:r w:rsidRPr="00502540">
        <w:rPr>
          <w:sz w:val="24"/>
          <w:szCs w:val="24"/>
        </w:rPr>
        <w:t>социальное мероприятие или акция, театральная постановка), отчетные материалы по проекту (тексты,</w:t>
      </w:r>
      <w:r w:rsidRPr="00502540">
        <w:rPr>
          <w:spacing w:val="1"/>
          <w:sz w:val="24"/>
          <w:szCs w:val="24"/>
        </w:rPr>
        <w:t xml:space="preserve"> </w:t>
      </w:r>
      <w:r w:rsidRPr="00502540">
        <w:rPr>
          <w:sz w:val="24"/>
          <w:szCs w:val="24"/>
        </w:rPr>
        <w:t>мультимедийные</w:t>
      </w:r>
      <w:r w:rsidRPr="00502540">
        <w:rPr>
          <w:spacing w:val="-1"/>
          <w:sz w:val="24"/>
          <w:szCs w:val="24"/>
        </w:rPr>
        <w:t xml:space="preserve"> </w:t>
      </w:r>
      <w:r w:rsidRPr="00502540">
        <w:rPr>
          <w:sz w:val="24"/>
          <w:szCs w:val="24"/>
        </w:rPr>
        <w:t>продукты, устное</w:t>
      </w:r>
      <w:r w:rsidRPr="00502540">
        <w:rPr>
          <w:spacing w:val="-1"/>
          <w:sz w:val="24"/>
          <w:szCs w:val="24"/>
        </w:rPr>
        <w:t xml:space="preserve"> </w:t>
      </w:r>
      <w:r w:rsidRPr="00502540">
        <w:rPr>
          <w:sz w:val="24"/>
          <w:szCs w:val="24"/>
        </w:rPr>
        <w:t>выступление с</w:t>
      </w:r>
      <w:r w:rsidRPr="00502540">
        <w:rPr>
          <w:spacing w:val="-3"/>
          <w:sz w:val="24"/>
          <w:szCs w:val="24"/>
        </w:rPr>
        <w:t xml:space="preserve"> </w:t>
      </w:r>
      <w:r w:rsidRPr="00502540">
        <w:rPr>
          <w:sz w:val="24"/>
          <w:szCs w:val="24"/>
        </w:rPr>
        <w:t>компьютерной</w:t>
      </w:r>
      <w:r w:rsidRPr="00502540">
        <w:rPr>
          <w:spacing w:val="-1"/>
          <w:sz w:val="24"/>
          <w:szCs w:val="24"/>
        </w:rPr>
        <w:t xml:space="preserve"> </w:t>
      </w:r>
      <w:r w:rsidRPr="00502540">
        <w:rPr>
          <w:sz w:val="24"/>
          <w:szCs w:val="24"/>
        </w:rPr>
        <w:t>презентацией).</w:t>
      </w:r>
    </w:p>
    <w:p w:rsidR="0052501E" w:rsidRPr="00502540" w:rsidRDefault="0052501E" w:rsidP="00502540">
      <w:pPr>
        <w:pStyle w:val="a5"/>
        <w:spacing w:before="4"/>
        <w:ind w:left="0" w:firstLine="284"/>
        <w:rPr>
          <w:sz w:val="24"/>
          <w:szCs w:val="24"/>
        </w:rPr>
      </w:pPr>
    </w:p>
    <w:p w:rsidR="0052501E" w:rsidRPr="00502540" w:rsidRDefault="00B0778F" w:rsidP="00502540">
      <w:pPr>
        <w:pStyle w:val="310"/>
        <w:numPr>
          <w:ilvl w:val="4"/>
          <w:numId w:val="6"/>
        </w:numPr>
        <w:tabs>
          <w:tab w:val="left" w:pos="1094"/>
        </w:tabs>
        <w:ind w:firstLine="284"/>
        <w:jc w:val="both"/>
        <w:rPr>
          <w:sz w:val="24"/>
          <w:szCs w:val="24"/>
        </w:rPr>
      </w:pPr>
      <w:r w:rsidRPr="00502540">
        <w:rPr>
          <w:sz w:val="24"/>
          <w:szCs w:val="24"/>
        </w:rPr>
        <w:t>Общие</w:t>
      </w:r>
      <w:r w:rsidRPr="00502540">
        <w:rPr>
          <w:spacing w:val="-2"/>
          <w:sz w:val="24"/>
          <w:szCs w:val="24"/>
        </w:rPr>
        <w:t xml:space="preserve"> </w:t>
      </w:r>
      <w:r w:rsidRPr="00502540">
        <w:rPr>
          <w:sz w:val="24"/>
          <w:szCs w:val="24"/>
        </w:rPr>
        <w:t>рекомендации</w:t>
      </w:r>
      <w:r w:rsidRPr="00502540">
        <w:rPr>
          <w:spacing w:val="-1"/>
          <w:sz w:val="24"/>
          <w:szCs w:val="24"/>
        </w:rPr>
        <w:t xml:space="preserve"> </w:t>
      </w:r>
      <w:r w:rsidRPr="00502540">
        <w:rPr>
          <w:sz w:val="24"/>
          <w:szCs w:val="24"/>
        </w:rPr>
        <w:t>по</w:t>
      </w:r>
      <w:r w:rsidRPr="00502540">
        <w:rPr>
          <w:spacing w:val="-1"/>
          <w:sz w:val="24"/>
          <w:szCs w:val="24"/>
        </w:rPr>
        <w:t xml:space="preserve"> </w:t>
      </w:r>
      <w:r w:rsidRPr="00502540">
        <w:rPr>
          <w:sz w:val="24"/>
          <w:szCs w:val="24"/>
        </w:rPr>
        <w:t>оцениванию</w:t>
      </w:r>
      <w:r w:rsidRPr="00502540">
        <w:rPr>
          <w:spacing w:val="-4"/>
          <w:sz w:val="24"/>
          <w:szCs w:val="24"/>
        </w:rPr>
        <w:t xml:space="preserve"> </w:t>
      </w:r>
      <w:r w:rsidRPr="00502540">
        <w:rPr>
          <w:sz w:val="24"/>
          <w:szCs w:val="24"/>
        </w:rPr>
        <w:t>ПД:</w:t>
      </w:r>
    </w:p>
    <w:p w:rsidR="0052501E" w:rsidRPr="00502540" w:rsidRDefault="0052501E" w:rsidP="00502540">
      <w:pPr>
        <w:pStyle w:val="a5"/>
        <w:spacing w:before="7"/>
        <w:ind w:left="0" w:firstLine="284"/>
        <w:rPr>
          <w:b/>
          <w:sz w:val="24"/>
          <w:szCs w:val="24"/>
        </w:rPr>
      </w:pPr>
    </w:p>
    <w:p w:rsidR="0052501E" w:rsidRPr="00502540" w:rsidRDefault="00B0778F" w:rsidP="00502540">
      <w:pPr>
        <w:pStyle w:val="a7"/>
        <w:numPr>
          <w:ilvl w:val="0"/>
          <w:numId w:val="5"/>
        </w:numPr>
        <w:tabs>
          <w:tab w:val="left" w:pos="453"/>
        </w:tabs>
        <w:spacing w:line="252" w:lineRule="exact"/>
        <w:ind w:firstLine="284"/>
        <w:jc w:val="both"/>
        <w:rPr>
          <w:sz w:val="24"/>
          <w:szCs w:val="24"/>
        </w:rPr>
      </w:pPr>
      <w:r w:rsidRPr="00502540">
        <w:rPr>
          <w:sz w:val="24"/>
          <w:szCs w:val="24"/>
        </w:rPr>
        <w:t>при</w:t>
      </w:r>
      <w:r w:rsidRPr="00502540">
        <w:rPr>
          <w:spacing w:val="-4"/>
          <w:sz w:val="24"/>
          <w:szCs w:val="24"/>
        </w:rPr>
        <w:t xml:space="preserve"> </w:t>
      </w:r>
      <w:r w:rsidRPr="00502540">
        <w:rPr>
          <w:sz w:val="24"/>
          <w:szCs w:val="24"/>
        </w:rPr>
        <w:t>оценивании</w:t>
      </w:r>
      <w:r w:rsidRPr="00502540">
        <w:rPr>
          <w:spacing w:val="-2"/>
          <w:sz w:val="24"/>
          <w:szCs w:val="24"/>
        </w:rPr>
        <w:t xml:space="preserve"> </w:t>
      </w:r>
      <w:r w:rsidRPr="00502540">
        <w:rPr>
          <w:sz w:val="24"/>
          <w:szCs w:val="24"/>
        </w:rPr>
        <w:t>результатов</w:t>
      </w:r>
      <w:r w:rsidRPr="00502540">
        <w:rPr>
          <w:spacing w:val="-4"/>
          <w:sz w:val="24"/>
          <w:szCs w:val="24"/>
        </w:rPr>
        <w:t xml:space="preserve"> </w:t>
      </w:r>
      <w:r w:rsidRPr="00502540">
        <w:rPr>
          <w:sz w:val="24"/>
          <w:szCs w:val="24"/>
        </w:rPr>
        <w:t>ПД</w:t>
      </w:r>
      <w:r w:rsidRPr="00502540">
        <w:rPr>
          <w:spacing w:val="-2"/>
          <w:sz w:val="24"/>
          <w:szCs w:val="24"/>
        </w:rPr>
        <w:t xml:space="preserve"> </w:t>
      </w:r>
      <w:r w:rsidRPr="00502540">
        <w:rPr>
          <w:sz w:val="24"/>
          <w:szCs w:val="24"/>
        </w:rPr>
        <w:t>следует</w:t>
      </w:r>
      <w:r w:rsidRPr="00502540">
        <w:rPr>
          <w:spacing w:val="-3"/>
          <w:sz w:val="24"/>
          <w:szCs w:val="24"/>
        </w:rPr>
        <w:t xml:space="preserve"> </w:t>
      </w:r>
      <w:r w:rsidRPr="00502540">
        <w:rPr>
          <w:sz w:val="24"/>
          <w:szCs w:val="24"/>
        </w:rPr>
        <w:t>учитывать,</w:t>
      </w:r>
      <w:r w:rsidRPr="00502540">
        <w:rPr>
          <w:spacing w:val="-2"/>
          <w:sz w:val="24"/>
          <w:szCs w:val="24"/>
        </w:rPr>
        <w:t xml:space="preserve"> </w:t>
      </w:r>
      <w:r w:rsidRPr="00502540">
        <w:rPr>
          <w:sz w:val="24"/>
          <w:szCs w:val="24"/>
        </w:rPr>
        <w:t>прежде</w:t>
      </w:r>
      <w:r w:rsidRPr="00502540">
        <w:rPr>
          <w:spacing w:val="-2"/>
          <w:sz w:val="24"/>
          <w:szCs w:val="24"/>
        </w:rPr>
        <w:t xml:space="preserve"> </w:t>
      </w:r>
      <w:r w:rsidRPr="00502540">
        <w:rPr>
          <w:sz w:val="24"/>
          <w:szCs w:val="24"/>
        </w:rPr>
        <w:t>всего,</w:t>
      </w:r>
      <w:r w:rsidRPr="00502540">
        <w:rPr>
          <w:spacing w:val="-5"/>
          <w:sz w:val="24"/>
          <w:szCs w:val="24"/>
        </w:rPr>
        <w:t xml:space="preserve"> </w:t>
      </w:r>
      <w:r w:rsidRPr="00502540">
        <w:rPr>
          <w:sz w:val="24"/>
          <w:szCs w:val="24"/>
        </w:rPr>
        <w:t>его</w:t>
      </w:r>
      <w:r w:rsidRPr="00502540">
        <w:rPr>
          <w:spacing w:val="-3"/>
          <w:sz w:val="24"/>
          <w:szCs w:val="24"/>
        </w:rPr>
        <w:t xml:space="preserve"> </w:t>
      </w:r>
      <w:r w:rsidRPr="00502540">
        <w:rPr>
          <w:sz w:val="24"/>
          <w:szCs w:val="24"/>
        </w:rPr>
        <w:t>практическую</w:t>
      </w:r>
      <w:r w:rsidRPr="00502540">
        <w:rPr>
          <w:spacing w:val="-2"/>
          <w:sz w:val="24"/>
          <w:szCs w:val="24"/>
        </w:rPr>
        <w:t xml:space="preserve"> </w:t>
      </w:r>
      <w:r w:rsidRPr="00502540">
        <w:rPr>
          <w:sz w:val="24"/>
          <w:szCs w:val="24"/>
        </w:rPr>
        <w:t>значимость;</w:t>
      </w:r>
    </w:p>
    <w:p w:rsidR="0052501E" w:rsidRPr="00502540" w:rsidRDefault="00B0778F" w:rsidP="00502540">
      <w:pPr>
        <w:pStyle w:val="a7"/>
        <w:numPr>
          <w:ilvl w:val="0"/>
          <w:numId w:val="5"/>
        </w:numPr>
        <w:tabs>
          <w:tab w:val="left" w:pos="458"/>
        </w:tabs>
        <w:ind w:left="212" w:right="245" w:firstLine="284"/>
        <w:jc w:val="both"/>
        <w:rPr>
          <w:sz w:val="24"/>
          <w:szCs w:val="24"/>
        </w:rPr>
      </w:pPr>
      <w:r w:rsidRPr="00502540">
        <w:rPr>
          <w:sz w:val="24"/>
          <w:szCs w:val="24"/>
        </w:rPr>
        <w:t>оценка результатов ПД должна учитывать то, насколько обучающимся в рамках работы над проектом</w:t>
      </w:r>
      <w:r w:rsidRPr="00502540">
        <w:rPr>
          <w:spacing w:val="1"/>
          <w:sz w:val="24"/>
          <w:szCs w:val="24"/>
        </w:rPr>
        <w:t xml:space="preserve"> </w:t>
      </w:r>
      <w:r w:rsidRPr="00502540">
        <w:rPr>
          <w:sz w:val="24"/>
          <w:szCs w:val="24"/>
        </w:rPr>
        <w:t>удалось продемонстрировать базовые проектные действия, включая понимание проблемы, связанных с</w:t>
      </w:r>
      <w:r w:rsidRPr="00502540">
        <w:rPr>
          <w:spacing w:val="1"/>
          <w:sz w:val="24"/>
          <w:szCs w:val="24"/>
        </w:rPr>
        <w:t xml:space="preserve"> </w:t>
      </w:r>
      <w:r w:rsidRPr="00502540">
        <w:rPr>
          <w:sz w:val="24"/>
          <w:szCs w:val="24"/>
        </w:rPr>
        <w:t>нею цели и задач; умение определить оптимальный путь решения проблемы, планировать и работать по</w:t>
      </w:r>
      <w:r w:rsidRPr="00502540">
        <w:rPr>
          <w:spacing w:val="1"/>
          <w:sz w:val="24"/>
          <w:szCs w:val="24"/>
        </w:rPr>
        <w:t xml:space="preserve"> </w:t>
      </w:r>
      <w:r w:rsidRPr="00502540">
        <w:rPr>
          <w:sz w:val="24"/>
          <w:szCs w:val="24"/>
        </w:rPr>
        <w:t>плану, реализовать проектный замысел и оформить его в виде реального "продукта", осуществлять</w:t>
      </w:r>
      <w:r w:rsidRPr="00502540">
        <w:rPr>
          <w:spacing w:val="1"/>
          <w:sz w:val="24"/>
          <w:szCs w:val="24"/>
        </w:rPr>
        <w:t xml:space="preserve"> </w:t>
      </w:r>
      <w:r w:rsidRPr="00502540">
        <w:rPr>
          <w:sz w:val="24"/>
          <w:szCs w:val="24"/>
        </w:rPr>
        <w:t>самооценку</w:t>
      </w:r>
      <w:r w:rsidRPr="00502540">
        <w:rPr>
          <w:spacing w:val="-4"/>
          <w:sz w:val="24"/>
          <w:szCs w:val="24"/>
        </w:rPr>
        <w:t xml:space="preserve"> </w:t>
      </w:r>
      <w:r w:rsidRPr="00502540">
        <w:rPr>
          <w:sz w:val="24"/>
          <w:szCs w:val="24"/>
        </w:rPr>
        <w:t>деятельности</w:t>
      </w:r>
      <w:r w:rsidRPr="00502540">
        <w:rPr>
          <w:spacing w:val="-4"/>
          <w:sz w:val="24"/>
          <w:szCs w:val="24"/>
        </w:rPr>
        <w:t xml:space="preserve"> </w:t>
      </w:r>
      <w:r w:rsidRPr="00502540">
        <w:rPr>
          <w:sz w:val="24"/>
          <w:szCs w:val="24"/>
        </w:rPr>
        <w:t>и результата, оценку</w:t>
      </w:r>
      <w:r w:rsidRPr="00502540">
        <w:rPr>
          <w:spacing w:val="-2"/>
          <w:sz w:val="24"/>
          <w:szCs w:val="24"/>
        </w:rPr>
        <w:t xml:space="preserve"> </w:t>
      </w:r>
      <w:r w:rsidRPr="00502540">
        <w:rPr>
          <w:sz w:val="24"/>
          <w:szCs w:val="24"/>
        </w:rPr>
        <w:t>деятельности</w:t>
      </w:r>
      <w:r w:rsidRPr="00502540">
        <w:rPr>
          <w:spacing w:val="-1"/>
          <w:sz w:val="24"/>
          <w:szCs w:val="24"/>
        </w:rPr>
        <w:t xml:space="preserve"> </w:t>
      </w:r>
      <w:r w:rsidRPr="00502540">
        <w:rPr>
          <w:sz w:val="24"/>
          <w:szCs w:val="24"/>
        </w:rPr>
        <w:t>товарищей</w:t>
      </w:r>
      <w:r w:rsidRPr="00502540">
        <w:rPr>
          <w:spacing w:val="-1"/>
          <w:sz w:val="24"/>
          <w:szCs w:val="24"/>
        </w:rPr>
        <w:t xml:space="preserve"> </w:t>
      </w:r>
      <w:r w:rsidRPr="00502540">
        <w:rPr>
          <w:sz w:val="24"/>
          <w:szCs w:val="24"/>
        </w:rPr>
        <w:t>в</w:t>
      </w:r>
      <w:r w:rsidRPr="00502540">
        <w:rPr>
          <w:spacing w:val="-2"/>
          <w:sz w:val="24"/>
          <w:szCs w:val="24"/>
        </w:rPr>
        <w:t xml:space="preserve"> </w:t>
      </w:r>
      <w:r w:rsidRPr="00502540">
        <w:rPr>
          <w:sz w:val="24"/>
          <w:szCs w:val="24"/>
        </w:rPr>
        <w:t>группе;</w:t>
      </w:r>
    </w:p>
    <w:p w:rsidR="0052501E" w:rsidRPr="00502540" w:rsidRDefault="00B0778F" w:rsidP="00502540">
      <w:pPr>
        <w:pStyle w:val="a7"/>
        <w:numPr>
          <w:ilvl w:val="0"/>
          <w:numId w:val="5"/>
        </w:numPr>
        <w:tabs>
          <w:tab w:val="left" w:pos="530"/>
        </w:tabs>
        <w:ind w:left="212" w:right="246" w:firstLine="284"/>
        <w:jc w:val="both"/>
        <w:rPr>
          <w:sz w:val="24"/>
          <w:szCs w:val="24"/>
        </w:rPr>
      </w:pPr>
      <w:r w:rsidRPr="00502540">
        <w:rPr>
          <w:sz w:val="24"/>
          <w:szCs w:val="24"/>
        </w:rPr>
        <w:t>в</w:t>
      </w:r>
      <w:r w:rsidRPr="00502540">
        <w:rPr>
          <w:spacing w:val="1"/>
          <w:sz w:val="24"/>
          <w:szCs w:val="24"/>
        </w:rPr>
        <w:t xml:space="preserve"> </w:t>
      </w:r>
      <w:r w:rsidRPr="00502540">
        <w:rPr>
          <w:sz w:val="24"/>
          <w:szCs w:val="24"/>
        </w:rPr>
        <w:t>процессе</w:t>
      </w:r>
      <w:r w:rsidRPr="00502540">
        <w:rPr>
          <w:spacing w:val="1"/>
          <w:sz w:val="24"/>
          <w:szCs w:val="24"/>
        </w:rPr>
        <w:t xml:space="preserve"> </w:t>
      </w:r>
      <w:r w:rsidRPr="00502540">
        <w:rPr>
          <w:sz w:val="24"/>
          <w:szCs w:val="24"/>
        </w:rPr>
        <w:t>публичной</w:t>
      </w:r>
      <w:r w:rsidRPr="00502540">
        <w:rPr>
          <w:spacing w:val="1"/>
          <w:sz w:val="24"/>
          <w:szCs w:val="24"/>
        </w:rPr>
        <w:t xml:space="preserve"> </w:t>
      </w:r>
      <w:r w:rsidRPr="00502540">
        <w:rPr>
          <w:sz w:val="24"/>
          <w:szCs w:val="24"/>
        </w:rPr>
        <w:t>презентации</w:t>
      </w:r>
      <w:r w:rsidRPr="00502540">
        <w:rPr>
          <w:spacing w:val="1"/>
          <w:sz w:val="24"/>
          <w:szCs w:val="24"/>
        </w:rPr>
        <w:t xml:space="preserve"> </w:t>
      </w:r>
      <w:r w:rsidRPr="00502540">
        <w:rPr>
          <w:sz w:val="24"/>
          <w:szCs w:val="24"/>
        </w:rPr>
        <w:t>результатов</w:t>
      </w:r>
      <w:r w:rsidRPr="00502540">
        <w:rPr>
          <w:spacing w:val="1"/>
          <w:sz w:val="24"/>
          <w:szCs w:val="24"/>
        </w:rPr>
        <w:t xml:space="preserve"> </w:t>
      </w:r>
      <w:r w:rsidRPr="00502540">
        <w:rPr>
          <w:sz w:val="24"/>
          <w:szCs w:val="24"/>
        </w:rPr>
        <w:t>проекта</w:t>
      </w:r>
      <w:r w:rsidRPr="00502540">
        <w:rPr>
          <w:spacing w:val="1"/>
          <w:sz w:val="24"/>
          <w:szCs w:val="24"/>
        </w:rPr>
        <w:t xml:space="preserve"> </w:t>
      </w:r>
      <w:r w:rsidRPr="00502540">
        <w:rPr>
          <w:sz w:val="24"/>
          <w:szCs w:val="24"/>
        </w:rPr>
        <w:t>оценивается</w:t>
      </w:r>
      <w:r w:rsidRPr="00502540">
        <w:rPr>
          <w:spacing w:val="1"/>
          <w:sz w:val="24"/>
          <w:szCs w:val="24"/>
        </w:rPr>
        <w:t xml:space="preserve"> </w:t>
      </w:r>
      <w:r w:rsidRPr="00502540">
        <w:rPr>
          <w:sz w:val="24"/>
          <w:szCs w:val="24"/>
        </w:rPr>
        <w:t>качество</w:t>
      </w:r>
      <w:r w:rsidRPr="00502540">
        <w:rPr>
          <w:spacing w:val="1"/>
          <w:sz w:val="24"/>
          <w:szCs w:val="24"/>
        </w:rPr>
        <w:t xml:space="preserve"> </w:t>
      </w:r>
      <w:r w:rsidRPr="00502540">
        <w:rPr>
          <w:sz w:val="24"/>
          <w:szCs w:val="24"/>
        </w:rPr>
        <w:t>защиты</w:t>
      </w:r>
      <w:r w:rsidRPr="00502540">
        <w:rPr>
          <w:spacing w:val="1"/>
          <w:sz w:val="24"/>
          <w:szCs w:val="24"/>
        </w:rPr>
        <w:t xml:space="preserve"> </w:t>
      </w:r>
      <w:r w:rsidRPr="00502540">
        <w:rPr>
          <w:sz w:val="24"/>
          <w:szCs w:val="24"/>
        </w:rPr>
        <w:t>проекта</w:t>
      </w:r>
      <w:r w:rsidRPr="00502540">
        <w:rPr>
          <w:spacing w:val="1"/>
          <w:sz w:val="24"/>
          <w:szCs w:val="24"/>
        </w:rPr>
        <w:t xml:space="preserve"> </w:t>
      </w:r>
      <w:r w:rsidRPr="00502540">
        <w:rPr>
          <w:sz w:val="24"/>
          <w:szCs w:val="24"/>
        </w:rPr>
        <w:t>(четкость</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ясность</w:t>
      </w:r>
      <w:r w:rsidRPr="00502540">
        <w:rPr>
          <w:spacing w:val="1"/>
          <w:sz w:val="24"/>
          <w:szCs w:val="24"/>
        </w:rPr>
        <w:t xml:space="preserve"> </w:t>
      </w:r>
      <w:r w:rsidRPr="00502540">
        <w:rPr>
          <w:sz w:val="24"/>
          <w:szCs w:val="24"/>
        </w:rPr>
        <w:t>изложения</w:t>
      </w:r>
      <w:r w:rsidRPr="00502540">
        <w:rPr>
          <w:spacing w:val="1"/>
          <w:sz w:val="24"/>
          <w:szCs w:val="24"/>
        </w:rPr>
        <w:t xml:space="preserve"> </w:t>
      </w:r>
      <w:r w:rsidRPr="00502540">
        <w:rPr>
          <w:sz w:val="24"/>
          <w:szCs w:val="24"/>
        </w:rPr>
        <w:t>задачи,</w:t>
      </w:r>
      <w:r w:rsidRPr="00502540">
        <w:rPr>
          <w:spacing w:val="1"/>
          <w:sz w:val="24"/>
          <w:szCs w:val="24"/>
        </w:rPr>
        <w:t xml:space="preserve"> </w:t>
      </w:r>
      <w:r w:rsidRPr="00502540">
        <w:rPr>
          <w:sz w:val="24"/>
          <w:szCs w:val="24"/>
        </w:rPr>
        <w:t>убедительность</w:t>
      </w:r>
      <w:r w:rsidRPr="00502540">
        <w:rPr>
          <w:spacing w:val="1"/>
          <w:sz w:val="24"/>
          <w:szCs w:val="24"/>
        </w:rPr>
        <w:t xml:space="preserve"> </w:t>
      </w:r>
      <w:r w:rsidRPr="00502540">
        <w:rPr>
          <w:sz w:val="24"/>
          <w:szCs w:val="24"/>
        </w:rPr>
        <w:t>рассуждений,</w:t>
      </w:r>
      <w:r w:rsidRPr="00502540">
        <w:rPr>
          <w:spacing w:val="1"/>
          <w:sz w:val="24"/>
          <w:szCs w:val="24"/>
        </w:rPr>
        <w:t xml:space="preserve"> </w:t>
      </w:r>
      <w:r w:rsidRPr="00502540">
        <w:rPr>
          <w:sz w:val="24"/>
          <w:szCs w:val="24"/>
        </w:rPr>
        <w:t>последовательность</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аргументации;</w:t>
      </w:r>
      <w:r w:rsidRPr="00502540">
        <w:rPr>
          <w:spacing w:val="1"/>
          <w:sz w:val="24"/>
          <w:szCs w:val="24"/>
        </w:rPr>
        <w:t xml:space="preserve"> </w:t>
      </w:r>
      <w:r w:rsidRPr="00502540">
        <w:rPr>
          <w:sz w:val="24"/>
          <w:szCs w:val="24"/>
        </w:rPr>
        <w:t>логичность</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оригинальность),</w:t>
      </w:r>
      <w:r w:rsidRPr="00502540">
        <w:rPr>
          <w:spacing w:val="1"/>
          <w:sz w:val="24"/>
          <w:szCs w:val="24"/>
        </w:rPr>
        <w:t xml:space="preserve"> </w:t>
      </w:r>
      <w:r w:rsidRPr="00502540">
        <w:rPr>
          <w:sz w:val="24"/>
          <w:szCs w:val="24"/>
        </w:rPr>
        <w:t>качество</w:t>
      </w:r>
      <w:r w:rsidRPr="00502540">
        <w:rPr>
          <w:spacing w:val="1"/>
          <w:sz w:val="24"/>
          <w:szCs w:val="24"/>
        </w:rPr>
        <w:t xml:space="preserve"> </w:t>
      </w:r>
      <w:r w:rsidRPr="00502540">
        <w:rPr>
          <w:sz w:val="24"/>
          <w:szCs w:val="24"/>
        </w:rPr>
        <w:t>наглядного</w:t>
      </w:r>
      <w:r w:rsidRPr="00502540">
        <w:rPr>
          <w:spacing w:val="1"/>
          <w:sz w:val="24"/>
          <w:szCs w:val="24"/>
        </w:rPr>
        <w:t xml:space="preserve"> </w:t>
      </w:r>
      <w:r w:rsidRPr="00502540">
        <w:rPr>
          <w:sz w:val="24"/>
          <w:szCs w:val="24"/>
        </w:rPr>
        <w:t>представления</w:t>
      </w:r>
      <w:r w:rsidRPr="00502540">
        <w:rPr>
          <w:spacing w:val="1"/>
          <w:sz w:val="24"/>
          <w:szCs w:val="24"/>
        </w:rPr>
        <w:t xml:space="preserve"> </w:t>
      </w:r>
      <w:r w:rsidRPr="00502540">
        <w:rPr>
          <w:sz w:val="24"/>
          <w:szCs w:val="24"/>
        </w:rPr>
        <w:t>проекта</w:t>
      </w:r>
      <w:r w:rsidRPr="00502540">
        <w:rPr>
          <w:spacing w:val="1"/>
          <w:sz w:val="24"/>
          <w:szCs w:val="24"/>
        </w:rPr>
        <w:t xml:space="preserve"> </w:t>
      </w:r>
      <w:r w:rsidRPr="00502540">
        <w:rPr>
          <w:sz w:val="24"/>
          <w:szCs w:val="24"/>
        </w:rPr>
        <w:t>(использование рисунков, схем, графиков, моделей и других средств наглядной презентации), качество</w:t>
      </w:r>
      <w:r w:rsidRPr="00502540">
        <w:rPr>
          <w:spacing w:val="1"/>
          <w:sz w:val="24"/>
          <w:szCs w:val="24"/>
        </w:rPr>
        <w:t xml:space="preserve"> </w:t>
      </w:r>
      <w:r w:rsidRPr="00502540">
        <w:rPr>
          <w:sz w:val="24"/>
          <w:szCs w:val="24"/>
        </w:rPr>
        <w:t>письменного</w:t>
      </w:r>
      <w:r w:rsidRPr="00502540">
        <w:rPr>
          <w:spacing w:val="1"/>
          <w:sz w:val="24"/>
          <w:szCs w:val="24"/>
        </w:rPr>
        <w:t xml:space="preserve"> </w:t>
      </w:r>
      <w:r w:rsidRPr="00502540">
        <w:rPr>
          <w:sz w:val="24"/>
          <w:szCs w:val="24"/>
        </w:rPr>
        <w:t>текста</w:t>
      </w:r>
      <w:r w:rsidRPr="00502540">
        <w:rPr>
          <w:spacing w:val="1"/>
          <w:sz w:val="24"/>
          <w:szCs w:val="24"/>
        </w:rPr>
        <w:t xml:space="preserve"> </w:t>
      </w:r>
      <w:r w:rsidRPr="00502540">
        <w:rPr>
          <w:sz w:val="24"/>
          <w:szCs w:val="24"/>
        </w:rPr>
        <w:t>(соответствие</w:t>
      </w:r>
      <w:r w:rsidRPr="00502540">
        <w:rPr>
          <w:spacing w:val="1"/>
          <w:sz w:val="24"/>
          <w:szCs w:val="24"/>
        </w:rPr>
        <w:t xml:space="preserve"> </w:t>
      </w:r>
      <w:r w:rsidRPr="00502540">
        <w:rPr>
          <w:sz w:val="24"/>
          <w:szCs w:val="24"/>
        </w:rPr>
        <w:t>плану,</w:t>
      </w:r>
      <w:r w:rsidRPr="00502540">
        <w:rPr>
          <w:spacing w:val="1"/>
          <w:sz w:val="24"/>
          <w:szCs w:val="24"/>
        </w:rPr>
        <w:t xml:space="preserve"> </w:t>
      </w:r>
      <w:r w:rsidRPr="00502540">
        <w:rPr>
          <w:sz w:val="24"/>
          <w:szCs w:val="24"/>
        </w:rPr>
        <w:t>оформление</w:t>
      </w:r>
      <w:r w:rsidRPr="00502540">
        <w:rPr>
          <w:spacing w:val="1"/>
          <w:sz w:val="24"/>
          <w:szCs w:val="24"/>
        </w:rPr>
        <w:t xml:space="preserve"> </w:t>
      </w:r>
      <w:r w:rsidRPr="00502540">
        <w:rPr>
          <w:sz w:val="24"/>
          <w:szCs w:val="24"/>
        </w:rPr>
        <w:t>работы,</w:t>
      </w:r>
      <w:r w:rsidRPr="00502540">
        <w:rPr>
          <w:spacing w:val="1"/>
          <w:sz w:val="24"/>
          <w:szCs w:val="24"/>
        </w:rPr>
        <w:t xml:space="preserve"> </w:t>
      </w:r>
      <w:r w:rsidRPr="00502540">
        <w:rPr>
          <w:sz w:val="24"/>
          <w:szCs w:val="24"/>
        </w:rPr>
        <w:t>грамотность</w:t>
      </w:r>
      <w:r w:rsidRPr="00502540">
        <w:rPr>
          <w:spacing w:val="1"/>
          <w:sz w:val="24"/>
          <w:szCs w:val="24"/>
        </w:rPr>
        <w:t xml:space="preserve"> </w:t>
      </w:r>
      <w:r w:rsidRPr="00502540">
        <w:rPr>
          <w:sz w:val="24"/>
          <w:szCs w:val="24"/>
        </w:rPr>
        <w:t>изложения),</w:t>
      </w:r>
      <w:r w:rsidRPr="00502540">
        <w:rPr>
          <w:spacing w:val="1"/>
          <w:sz w:val="24"/>
          <w:szCs w:val="24"/>
        </w:rPr>
        <w:t xml:space="preserve"> </w:t>
      </w:r>
      <w:r w:rsidRPr="00502540">
        <w:rPr>
          <w:sz w:val="24"/>
          <w:szCs w:val="24"/>
        </w:rPr>
        <w:t>уровень</w:t>
      </w:r>
      <w:r w:rsidRPr="00502540">
        <w:rPr>
          <w:spacing w:val="1"/>
          <w:sz w:val="24"/>
          <w:szCs w:val="24"/>
        </w:rPr>
        <w:t xml:space="preserve"> </w:t>
      </w:r>
      <w:r w:rsidRPr="00502540">
        <w:rPr>
          <w:sz w:val="24"/>
          <w:szCs w:val="24"/>
        </w:rPr>
        <w:t>коммуникативных умений (умения излагать собственную точку зрения логично, четко и ясно, отвечать</w:t>
      </w:r>
      <w:r w:rsidRPr="00502540">
        <w:rPr>
          <w:spacing w:val="1"/>
          <w:sz w:val="24"/>
          <w:szCs w:val="24"/>
        </w:rPr>
        <w:t xml:space="preserve"> </w:t>
      </w:r>
      <w:r w:rsidRPr="00502540">
        <w:rPr>
          <w:sz w:val="24"/>
          <w:szCs w:val="24"/>
        </w:rPr>
        <w:t>на</w:t>
      </w:r>
      <w:r w:rsidRPr="00502540">
        <w:rPr>
          <w:spacing w:val="1"/>
          <w:sz w:val="24"/>
          <w:szCs w:val="24"/>
        </w:rPr>
        <w:t xml:space="preserve"> </w:t>
      </w:r>
      <w:r w:rsidRPr="00502540">
        <w:rPr>
          <w:sz w:val="24"/>
          <w:szCs w:val="24"/>
        </w:rPr>
        <w:t>поставленные</w:t>
      </w:r>
      <w:r w:rsidRPr="00502540">
        <w:rPr>
          <w:spacing w:val="1"/>
          <w:sz w:val="24"/>
          <w:szCs w:val="24"/>
        </w:rPr>
        <w:t xml:space="preserve"> </w:t>
      </w:r>
      <w:r w:rsidRPr="00502540">
        <w:rPr>
          <w:sz w:val="24"/>
          <w:szCs w:val="24"/>
        </w:rPr>
        <w:t>вопросы,</w:t>
      </w:r>
      <w:r w:rsidRPr="00502540">
        <w:rPr>
          <w:spacing w:val="1"/>
          <w:sz w:val="24"/>
          <w:szCs w:val="24"/>
        </w:rPr>
        <w:t xml:space="preserve"> </w:t>
      </w:r>
      <w:r w:rsidRPr="00502540">
        <w:rPr>
          <w:sz w:val="24"/>
          <w:szCs w:val="24"/>
        </w:rPr>
        <w:t>аргументировать</w:t>
      </w:r>
      <w:r w:rsidRPr="00502540">
        <w:rPr>
          <w:spacing w:val="1"/>
          <w:sz w:val="24"/>
          <w:szCs w:val="24"/>
        </w:rPr>
        <w:t xml:space="preserve"> </w:t>
      </w:r>
      <w:r w:rsidRPr="00502540">
        <w:rPr>
          <w:sz w:val="24"/>
          <w:szCs w:val="24"/>
        </w:rPr>
        <w:t>и</w:t>
      </w:r>
      <w:r w:rsidRPr="00502540">
        <w:rPr>
          <w:spacing w:val="1"/>
          <w:sz w:val="24"/>
          <w:szCs w:val="24"/>
        </w:rPr>
        <w:t xml:space="preserve"> </w:t>
      </w:r>
      <w:r w:rsidRPr="00502540">
        <w:rPr>
          <w:sz w:val="24"/>
          <w:szCs w:val="24"/>
        </w:rPr>
        <w:t>отстаивать</w:t>
      </w:r>
      <w:r w:rsidRPr="00502540">
        <w:rPr>
          <w:spacing w:val="1"/>
          <w:sz w:val="24"/>
          <w:szCs w:val="24"/>
        </w:rPr>
        <w:t xml:space="preserve"> </w:t>
      </w:r>
      <w:r w:rsidRPr="00502540">
        <w:rPr>
          <w:sz w:val="24"/>
          <w:szCs w:val="24"/>
        </w:rPr>
        <w:t>собственную</w:t>
      </w:r>
      <w:r w:rsidRPr="00502540">
        <w:rPr>
          <w:spacing w:val="1"/>
          <w:sz w:val="24"/>
          <w:szCs w:val="24"/>
        </w:rPr>
        <w:t xml:space="preserve"> </w:t>
      </w:r>
      <w:r w:rsidRPr="00502540">
        <w:rPr>
          <w:sz w:val="24"/>
          <w:szCs w:val="24"/>
        </w:rPr>
        <w:t>точку</w:t>
      </w:r>
      <w:r w:rsidRPr="00502540">
        <w:rPr>
          <w:spacing w:val="1"/>
          <w:sz w:val="24"/>
          <w:szCs w:val="24"/>
        </w:rPr>
        <w:t xml:space="preserve"> </w:t>
      </w:r>
      <w:r w:rsidRPr="00502540">
        <w:rPr>
          <w:sz w:val="24"/>
          <w:szCs w:val="24"/>
        </w:rPr>
        <w:t>зрения,</w:t>
      </w:r>
      <w:r w:rsidRPr="00502540">
        <w:rPr>
          <w:spacing w:val="1"/>
          <w:sz w:val="24"/>
          <w:szCs w:val="24"/>
        </w:rPr>
        <w:t xml:space="preserve"> </w:t>
      </w:r>
      <w:r w:rsidRPr="00502540">
        <w:rPr>
          <w:sz w:val="24"/>
          <w:szCs w:val="24"/>
        </w:rPr>
        <w:t>участвовать</w:t>
      </w:r>
      <w:r w:rsidRPr="00502540">
        <w:rPr>
          <w:spacing w:val="1"/>
          <w:sz w:val="24"/>
          <w:szCs w:val="24"/>
        </w:rPr>
        <w:t xml:space="preserve"> </w:t>
      </w:r>
      <w:r w:rsidRPr="00502540">
        <w:rPr>
          <w:sz w:val="24"/>
          <w:szCs w:val="24"/>
        </w:rPr>
        <w:t>в</w:t>
      </w:r>
      <w:r w:rsidRPr="00502540">
        <w:rPr>
          <w:spacing w:val="1"/>
          <w:sz w:val="24"/>
          <w:szCs w:val="24"/>
        </w:rPr>
        <w:t xml:space="preserve"> </w:t>
      </w:r>
      <w:r w:rsidRPr="00502540">
        <w:rPr>
          <w:sz w:val="24"/>
          <w:szCs w:val="24"/>
        </w:rPr>
        <w:t>дискуссии,</w:t>
      </w:r>
      <w:r w:rsidRPr="00502540">
        <w:rPr>
          <w:spacing w:val="-1"/>
          <w:sz w:val="24"/>
          <w:szCs w:val="24"/>
        </w:rPr>
        <w:t xml:space="preserve"> </w:t>
      </w:r>
      <w:r w:rsidRPr="00502540">
        <w:rPr>
          <w:sz w:val="24"/>
          <w:szCs w:val="24"/>
        </w:rPr>
        <w:t>говорить внятно</w:t>
      </w:r>
      <w:r w:rsidRPr="00502540">
        <w:rPr>
          <w:spacing w:val="-1"/>
          <w:sz w:val="24"/>
          <w:szCs w:val="24"/>
        </w:rPr>
        <w:t xml:space="preserve"> </w:t>
      </w:r>
      <w:r w:rsidRPr="00502540">
        <w:rPr>
          <w:sz w:val="24"/>
          <w:szCs w:val="24"/>
        </w:rPr>
        <w:t>и естественно,</w:t>
      </w:r>
      <w:r w:rsidRPr="00502540">
        <w:rPr>
          <w:spacing w:val="-4"/>
          <w:sz w:val="24"/>
          <w:szCs w:val="24"/>
        </w:rPr>
        <w:t xml:space="preserve"> </w:t>
      </w:r>
      <w:r w:rsidRPr="00502540">
        <w:rPr>
          <w:sz w:val="24"/>
          <w:szCs w:val="24"/>
        </w:rPr>
        <w:t>реализуя</w:t>
      </w:r>
      <w:r w:rsidRPr="00502540">
        <w:rPr>
          <w:spacing w:val="-1"/>
          <w:sz w:val="24"/>
          <w:szCs w:val="24"/>
        </w:rPr>
        <w:t xml:space="preserve"> </w:t>
      </w:r>
      <w:r w:rsidRPr="00502540">
        <w:rPr>
          <w:sz w:val="24"/>
          <w:szCs w:val="24"/>
        </w:rPr>
        <w:t>произносительные</w:t>
      </w:r>
      <w:r w:rsidRPr="00502540">
        <w:rPr>
          <w:spacing w:val="-1"/>
          <w:sz w:val="24"/>
          <w:szCs w:val="24"/>
        </w:rPr>
        <w:t xml:space="preserve"> </w:t>
      </w:r>
      <w:r w:rsidRPr="00502540">
        <w:rPr>
          <w:sz w:val="24"/>
          <w:szCs w:val="24"/>
        </w:rPr>
        <w:t>возможности).</w:t>
      </w:r>
    </w:p>
    <w:p w:rsidR="00BF28C4" w:rsidRDefault="00BF28C4" w:rsidP="00266CD8">
      <w:pPr>
        <w:pStyle w:val="a7"/>
        <w:tabs>
          <w:tab w:val="left" w:pos="530"/>
        </w:tabs>
        <w:ind w:right="246" w:firstLine="284"/>
        <w:jc w:val="left"/>
      </w:pPr>
    </w:p>
    <w:p w:rsidR="00BF28C4" w:rsidRPr="00BF28C4" w:rsidRDefault="00BF28C4" w:rsidP="00266CD8">
      <w:pPr>
        <w:pStyle w:val="ConsPlusTitle"/>
        <w:ind w:firstLine="284"/>
        <w:jc w:val="center"/>
        <w:rPr>
          <w:rFonts w:ascii="Times New Roman" w:hAnsi="Times New Roman" w:cs="Times New Roman"/>
        </w:rPr>
      </w:pPr>
      <w:r w:rsidRPr="00BF28C4">
        <w:rPr>
          <w:rFonts w:ascii="Times New Roman" w:hAnsi="Times New Roman" w:cs="Times New Roman"/>
          <w:bCs w:val="0"/>
          <w:szCs w:val="22"/>
          <w:lang w:eastAsia="en-US"/>
        </w:rPr>
        <w:t>2.3</w:t>
      </w:r>
      <w:r w:rsidR="00AD1E94" w:rsidRPr="00BF28C4">
        <w:rPr>
          <w:sz w:val="28"/>
        </w:rPr>
        <w:t xml:space="preserve"> </w:t>
      </w:r>
      <w:r w:rsidRPr="00BF28C4">
        <w:rPr>
          <w:rFonts w:ascii="Times New Roman" w:hAnsi="Times New Roman" w:cs="Times New Roman"/>
        </w:rPr>
        <w:t xml:space="preserve">ПРОГРАММА КОРРЕКЦИОННОЙ РАБОТЫ </w:t>
      </w:r>
    </w:p>
    <w:p w:rsidR="00BF28C4" w:rsidRPr="00502540" w:rsidRDefault="00AA3521" w:rsidP="00266CD8">
      <w:pPr>
        <w:pStyle w:val="110"/>
        <w:tabs>
          <w:tab w:val="left" w:pos="3164"/>
        </w:tabs>
        <w:ind w:left="142" w:firstLine="284"/>
        <w:jc w:val="both"/>
        <w:rPr>
          <w:b w:val="0"/>
          <w:sz w:val="24"/>
        </w:rPr>
      </w:pPr>
      <w:r w:rsidRPr="00502540">
        <w:rPr>
          <w:b w:val="0"/>
          <w:sz w:val="24"/>
        </w:rPr>
        <w:t xml:space="preserve">      </w:t>
      </w:r>
      <w:r w:rsidR="00BF28C4" w:rsidRPr="00502540">
        <w:rPr>
          <w:b w:val="0"/>
          <w:sz w:val="24"/>
        </w:rPr>
        <w:t>В соответствии с ФГОС ООО Программа коррекционной работы (далее ПКР)</w:t>
      </w:r>
      <w:r w:rsidRPr="00502540">
        <w:rPr>
          <w:b w:val="0"/>
          <w:sz w:val="24"/>
        </w:rPr>
        <w:t xml:space="preserve"> направлена на </w:t>
      </w:r>
      <w:r w:rsidR="00BF28C4" w:rsidRPr="00502540">
        <w:rPr>
          <w:b w:val="0"/>
          <w:sz w:val="24"/>
        </w:rPr>
        <w:t>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rsidR="00BF28C4" w:rsidRPr="00502540" w:rsidRDefault="00BF28C4" w:rsidP="00266CD8">
      <w:pPr>
        <w:pStyle w:val="110"/>
        <w:tabs>
          <w:tab w:val="left" w:pos="3164"/>
        </w:tabs>
        <w:ind w:firstLine="284"/>
        <w:rPr>
          <w:i/>
          <w:sz w:val="24"/>
        </w:rPr>
      </w:pPr>
      <w:r w:rsidRPr="00502540">
        <w:rPr>
          <w:i/>
          <w:sz w:val="24"/>
        </w:rPr>
        <w:t>ПКР  обеспечивает:</w:t>
      </w:r>
    </w:p>
    <w:p w:rsidR="00BF28C4" w:rsidRPr="00502540" w:rsidRDefault="00502540" w:rsidP="00502540">
      <w:pPr>
        <w:pStyle w:val="110"/>
        <w:tabs>
          <w:tab w:val="left" w:pos="3164"/>
        </w:tabs>
        <w:ind w:left="487"/>
        <w:jc w:val="both"/>
        <w:rPr>
          <w:b w:val="0"/>
          <w:sz w:val="24"/>
        </w:rPr>
      </w:pPr>
      <w:r>
        <w:rPr>
          <w:b w:val="0"/>
          <w:sz w:val="24"/>
        </w:rPr>
        <w:t>-</w:t>
      </w:r>
      <w:r w:rsidR="00BF28C4" w:rsidRPr="00502540">
        <w:rPr>
          <w:b w:val="0"/>
          <w:sz w:val="24"/>
        </w:rPr>
        <w:t>выявление индивидуальных образовательных потребностей обучающихся с ЗПР, направленности личности, профессиональных склонностей;</w:t>
      </w:r>
    </w:p>
    <w:p w:rsidR="00BF28C4" w:rsidRPr="00502540" w:rsidRDefault="00502540" w:rsidP="00502540">
      <w:pPr>
        <w:pStyle w:val="110"/>
        <w:tabs>
          <w:tab w:val="left" w:pos="3164"/>
        </w:tabs>
        <w:ind w:left="487"/>
        <w:jc w:val="both"/>
        <w:rPr>
          <w:b w:val="0"/>
          <w:sz w:val="24"/>
        </w:rPr>
      </w:pPr>
      <w:r>
        <w:rPr>
          <w:b w:val="0"/>
          <w:sz w:val="24"/>
        </w:rPr>
        <w:t>-с</w:t>
      </w:r>
      <w:r w:rsidR="00BF28C4" w:rsidRPr="00502540">
        <w:rPr>
          <w:b w:val="0"/>
          <w:sz w:val="24"/>
        </w:rPr>
        <w:t>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BF28C4" w:rsidRPr="00502540" w:rsidRDefault="00502540" w:rsidP="00502540">
      <w:pPr>
        <w:pStyle w:val="110"/>
        <w:tabs>
          <w:tab w:val="left" w:pos="3164"/>
        </w:tabs>
        <w:ind w:left="487"/>
        <w:jc w:val="both"/>
        <w:rPr>
          <w:b w:val="0"/>
          <w:sz w:val="24"/>
        </w:rPr>
      </w:pPr>
      <w:r>
        <w:rPr>
          <w:b w:val="0"/>
          <w:sz w:val="24"/>
        </w:rPr>
        <w:t>-</w:t>
      </w:r>
      <w:r w:rsidR="00BF28C4" w:rsidRPr="00502540">
        <w:rPr>
          <w:b w:val="0"/>
          <w:sz w:val="24"/>
        </w:rPr>
        <w:t>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rsidR="00BF28C4" w:rsidRPr="00502540" w:rsidRDefault="00502540" w:rsidP="00502540">
      <w:pPr>
        <w:pStyle w:val="110"/>
        <w:tabs>
          <w:tab w:val="left" w:pos="3164"/>
        </w:tabs>
        <w:ind w:left="487"/>
        <w:jc w:val="both"/>
        <w:rPr>
          <w:b w:val="0"/>
          <w:sz w:val="24"/>
        </w:rPr>
      </w:pPr>
      <w:r>
        <w:rPr>
          <w:b w:val="0"/>
          <w:sz w:val="24"/>
        </w:rPr>
        <w:t>-</w:t>
      </w:r>
      <w:r w:rsidR="00BF28C4" w:rsidRPr="00502540">
        <w:rPr>
          <w:b w:val="0"/>
          <w:sz w:val="24"/>
        </w:rPr>
        <w:t>ПКР  содержит: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rsidR="00BF28C4" w:rsidRPr="00502540" w:rsidRDefault="00502540" w:rsidP="00502540">
      <w:pPr>
        <w:pStyle w:val="110"/>
        <w:tabs>
          <w:tab w:val="left" w:pos="3164"/>
        </w:tabs>
        <w:ind w:left="487"/>
        <w:jc w:val="both"/>
        <w:rPr>
          <w:b w:val="0"/>
          <w:sz w:val="24"/>
        </w:rPr>
      </w:pPr>
      <w:r>
        <w:rPr>
          <w:b w:val="0"/>
          <w:sz w:val="24"/>
        </w:rPr>
        <w:t>-</w:t>
      </w:r>
      <w:r w:rsidR="00BF28C4" w:rsidRPr="00502540">
        <w:rPr>
          <w:b w:val="0"/>
          <w:sz w:val="24"/>
        </w:rPr>
        <w:t>описание условий обучения и воспитания обучающихся (с учетом их особых образовательных потребностей), методы их обучения и воспитания,  дидактические материалы, технические средства обучения, особенности проведения групповых и индивидуальных коррекционно-развивающих занятий;</w:t>
      </w:r>
    </w:p>
    <w:p w:rsidR="00BF28C4" w:rsidRPr="00502540" w:rsidRDefault="00502540" w:rsidP="00502540">
      <w:pPr>
        <w:pStyle w:val="110"/>
        <w:tabs>
          <w:tab w:val="left" w:pos="3164"/>
        </w:tabs>
        <w:ind w:left="487"/>
        <w:jc w:val="both"/>
        <w:rPr>
          <w:b w:val="0"/>
          <w:sz w:val="24"/>
        </w:rPr>
      </w:pPr>
      <w:r>
        <w:rPr>
          <w:b w:val="0"/>
          <w:sz w:val="24"/>
        </w:rPr>
        <w:t>-</w:t>
      </w:r>
      <w:r w:rsidR="00BF28C4" w:rsidRPr="00502540">
        <w:rPr>
          <w:b w:val="0"/>
          <w:sz w:val="24"/>
        </w:rPr>
        <w:t>описание основного содержания рабочих программ коррекционных курсов;</w:t>
      </w:r>
    </w:p>
    <w:p w:rsidR="00BF28C4" w:rsidRPr="00502540" w:rsidRDefault="00502540" w:rsidP="00502540">
      <w:pPr>
        <w:pStyle w:val="110"/>
        <w:tabs>
          <w:tab w:val="left" w:pos="3164"/>
        </w:tabs>
        <w:ind w:left="487"/>
        <w:jc w:val="both"/>
        <w:rPr>
          <w:b w:val="0"/>
          <w:sz w:val="24"/>
        </w:rPr>
      </w:pPr>
      <w:r>
        <w:rPr>
          <w:b w:val="0"/>
          <w:sz w:val="24"/>
        </w:rPr>
        <w:t>-</w:t>
      </w:r>
      <w:r w:rsidR="00BF28C4" w:rsidRPr="00502540">
        <w:rPr>
          <w:b w:val="0"/>
          <w:sz w:val="24"/>
        </w:rPr>
        <w:t>планируемые результаты коррекционной работы и подходы к их оценке.</w:t>
      </w:r>
    </w:p>
    <w:p w:rsidR="00BF28C4" w:rsidRPr="00502540" w:rsidRDefault="00502540" w:rsidP="00502540">
      <w:pPr>
        <w:pStyle w:val="110"/>
        <w:tabs>
          <w:tab w:val="left" w:pos="3164"/>
        </w:tabs>
        <w:ind w:left="487"/>
        <w:jc w:val="both"/>
        <w:rPr>
          <w:b w:val="0"/>
          <w:sz w:val="24"/>
        </w:rPr>
      </w:pPr>
      <w:r>
        <w:rPr>
          <w:b w:val="0"/>
          <w:sz w:val="24"/>
        </w:rPr>
        <w:t>-</w:t>
      </w:r>
      <w:r w:rsidR="00BF28C4" w:rsidRPr="00502540">
        <w:rPr>
          <w:b w:val="0"/>
          <w:sz w:val="24"/>
        </w:rPr>
        <w:t>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rsidR="00BF28C4" w:rsidRPr="00502540" w:rsidRDefault="00502540" w:rsidP="00502540">
      <w:pPr>
        <w:pStyle w:val="110"/>
        <w:tabs>
          <w:tab w:val="left" w:pos="3164"/>
        </w:tabs>
        <w:ind w:left="487"/>
        <w:jc w:val="both"/>
        <w:rPr>
          <w:b w:val="0"/>
          <w:sz w:val="24"/>
        </w:rPr>
      </w:pPr>
      <w:r>
        <w:rPr>
          <w:b w:val="0"/>
          <w:sz w:val="24"/>
        </w:rPr>
        <w:t>-</w:t>
      </w:r>
      <w:r w:rsidR="00BF28C4" w:rsidRPr="00502540">
        <w:rPr>
          <w:b w:val="0"/>
          <w:sz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 коррекционного процесса.</w:t>
      </w:r>
    </w:p>
    <w:p w:rsidR="00BF28C4" w:rsidRPr="00502540" w:rsidRDefault="00C073ED" w:rsidP="00266CD8">
      <w:pPr>
        <w:pStyle w:val="110"/>
        <w:tabs>
          <w:tab w:val="left" w:pos="3164"/>
        </w:tabs>
        <w:ind w:firstLine="284"/>
        <w:jc w:val="both"/>
        <w:rPr>
          <w:b w:val="0"/>
          <w:sz w:val="24"/>
        </w:rPr>
      </w:pPr>
      <w:r w:rsidRPr="00502540">
        <w:rPr>
          <w:b w:val="0"/>
          <w:sz w:val="24"/>
        </w:rPr>
        <w:t xml:space="preserve">  </w:t>
      </w:r>
      <w:r w:rsidR="00BF28C4" w:rsidRPr="00502540">
        <w:rPr>
          <w:b w:val="0"/>
          <w:sz w:val="24"/>
        </w:rPr>
        <w:t>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rsidR="00BF28C4" w:rsidRPr="00502540" w:rsidRDefault="00BF28C4" w:rsidP="00266CD8">
      <w:pPr>
        <w:pStyle w:val="110"/>
        <w:tabs>
          <w:tab w:val="left" w:pos="3164"/>
        </w:tabs>
        <w:ind w:firstLine="284"/>
        <w:jc w:val="both"/>
        <w:rPr>
          <w:b w:val="0"/>
          <w:sz w:val="24"/>
        </w:rPr>
      </w:pPr>
      <w:r w:rsidRPr="00502540">
        <w:rPr>
          <w:b w:val="0"/>
          <w:sz w:val="24"/>
        </w:rPr>
        <w:t xml:space="preserve">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w:t>
      </w:r>
      <w:r w:rsidR="00C073ED" w:rsidRPr="00502540">
        <w:rPr>
          <w:b w:val="0"/>
          <w:sz w:val="24"/>
        </w:rPr>
        <w:t>тся школой</w:t>
      </w:r>
      <w:r w:rsidRPr="00502540">
        <w:rPr>
          <w:b w:val="0"/>
          <w:sz w:val="24"/>
        </w:rPr>
        <w:t xml:space="preserve">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rsidR="00BF28C4" w:rsidRPr="00502540" w:rsidRDefault="00502540" w:rsidP="00502540">
      <w:pPr>
        <w:pStyle w:val="110"/>
        <w:tabs>
          <w:tab w:val="left" w:pos="3164"/>
        </w:tabs>
        <w:ind w:left="487"/>
        <w:rPr>
          <w:b w:val="0"/>
          <w:sz w:val="24"/>
        </w:rPr>
      </w:pPr>
      <w:r>
        <w:rPr>
          <w:b w:val="0"/>
          <w:sz w:val="24"/>
        </w:rPr>
        <w:t>-</w:t>
      </w:r>
      <w:r w:rsidR="00BF28C4" w:rsidRPr="00502540">
        <w:rPr>
          <w:b w:val="0"/>
          <w:sz w:val="24"/>
        </w:rPr>
        <w:t>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rsidR="00BF28C4" w:rsidRPr="00502540" w:rsidRDefault="00502540" w:rsidP="00502540">
      <w:pPr>
        <w:pStyle w:val="110"/>
        <w:tabs>
          <w:tab w:val="left" w:pos="3164"/>
        </w:tabs>
        <w:ind w:left="487"/>
        <w:rPr>
          <w:b w:val="0"/>
          <w:sz w:val="24"/>
        </w:rPr>
      </w:pPr>
      <w:r>
        <w:rPr>
          <w:b w:val="0"/>
          <w:sz w:val="24"/>
        </w:rPr>
        <w:t>-</w:t>
      </w:r>
      <w:r w:rsidR="00BF28C4" w:rsidRPr="00502540">
        <w:rPr>
          <w:b w:val="0"/>
          <w:sz w:val="24"/>
        </w:rPr>
        <w:t>ПКР разрабатывается на период получения основного общего образования, включает следующие разделы:</w:t>
      </w:r>
    </w:p>
    <w:p w:rsidR="00BF28C4" w:rsidRPr="00502540" w:rsidRDefault="00502540" w:rsidP="00502540">
      <w:pPr>
        <w:pStyle w:val="110"/>
        <w:tabs>
          <w:tab w:val="left" w:pos="3164"/>
        </w:tabs>
        <w:ind w:left="487"/>
        <w:rPr>
          <w:b w:val="0"/>
          <w:sz w:val="24"/>
        </w:rPr>
      </w:pPr>
      <w:r>
        <w:rPr>
          <w:b w:val="0"/>
          <w:sz w:val="24"/>
        </w:rPr>
        <w:t>-</w:t>
      </w:r>
      <w:r w:rsidR="00BF28C4" w:rsidRPr="00502540">
        <w:rPr>
          <w:b w:val="0"/>
          <w:sz w:val="24"/>
        </w:rPr>
        <w:t>Цели, задачи и принципы построения ПКР.</w:t>
      </w:r>
    </w:p>
    <w:p w:rsidR="00BF28C4" w:rsidRPr="00502540" w:rsidRDefault="00502540" w:rsidP="00502540">
      <w:pPr>
        <w:pStyle w:val="110"/>
        <w:tabs>
          <w:tab w:val="left" w:pos="3164"/>
        </w:tabs>
        <w:ind w:left="487"/>
        <w:rPr>
          <w:b w:val="0"/>
          <w:sz w:val="24"/>
        </w:rPr>
      </w:pPr>
      <w:r>
        <w:rPr>
          <w:b w:val="0"/>
          <w:sz w:val="24"/>
        </w:rPr>
        <w:t>-</w:t>
      </w:r>
      <w:r w:rsidR="00BF28C4" w:rsidRPr="00502540">
        <w:rPr>
          <w:b w:val="0"/>
          <w:sz w:val="24"/>
        </w:rPr>
        <w:t>Перечень и содержание направлений работы.</w:t>
      </w:r>
    </w:p>
    <w:p w:rsidR="00BF28C4" w:rsidRPr="00502540" w:rsidRDefault="00502540" w:rsidP="00502540">
      <w:pPr>
        <w:pStyle w:val="110"/>
        <w:tabs>
          <w:tab w:val="left" w:pos="3164"/>
        </w:tabs>
        <w:ind w:left="487"/>
        <w:rPr>
          <w:b w:val="0"/>
          <w:sz w:val="24"/>
        </w:rPr>
      </w:pPr>
      <w:r>
        <w:rPr>
          <w:b w:val="0"/>
          <w:sz w:val="24"/>
        </w:rPr>
        <w:t>-</w:t>
      </w:r>
      <w:r w:rsidR="00BF28C4" w:rsidRPr="00502540">
        <w:rPr>
          <w:b w:val="0"/>
          <w:sz w:val="24"/>
        </w:rPr>
        <w:t>Механизмы реализации программы.</w:t>
      </w:r>
    </w:p>
    <w:p w:rsidR="00BF28C4" w:rsidRPr="00502540" w:rsidRDefault="00502540" w:rsidP="00502540">
      <w:pPr>
        <w:pStyle w:val="110"/>
        <w:tabs>
          <w:tab w:val="left" w:pos="3164"/>
        </w:tabs>
        <w:ind w:left="487"/>
        <w:rPr>
          <w:b w:val="0"/>
          <w:sz w:val="24"/>
        </w:rPr>
      </w:pPr>
      <w:r>
        <w:rPr>
          <w:b w:val="0"/>
          <w:sz w:val="24"/>
        </w:rPr>
        <w:t>-</w:t>
      </w:r>
      <w:r w:rsidR="00BF28C4" w:rsidRPr="00502540">
        <w:rPr>
          <w:b w:val="0"/>
          <w:sz w:val="24"/>
        </w:rPr>
        <w:t>Условия реализации программы.</w:t>
      </w:r>
    </w:p>
    <w:p w:rsidR="001C3AF2" w:rsidRPr="00BF28C4" w:rsidRDefault="001C3AF2" w:rsidP="00266CD8">
      <w:pPr>
        <w:pStyle w:val="110"/>
        <w:tabs>
          <w:tab w:val="left" w:pos="3164"/>
        </w:tabs>
        <w:ind w:firstLine="284"/>
        <w:rPr>
          <w:b w:val="0"/>
          <w:sz w:val="22"/>
        </w:rPr>
      </w:pPr>
    </w:p>
    <w:p w:rsidR="001C3AF2" w:rsidRDefault="00E91D16" w:rsidP="00266CD8">
      <w:pPr>
        <w:spacing w:before="1"/>
        <w:ind w:left="212" w:firstLine="284"/>
        <w:jc w:val="both"/>
        <w:rPr>
          <w:b/>
          <w:sz w:val="24"/>
        </w:rPr>
      </w:pPr>
      <w:r>
        <w:rPr>
          <w:b/>
          <w:sz w:val="24"/>
        </w:rPr>
        <w:t xml:space="preserve">2.3.1 </w:t>
      </w:r>
      <w:r w:rsidR="00287DDA" w:rsidRPr="001C3AF2">
        <w:rPr>
          <w:b/>
          <w:sz w:val="24"/>
        </w:rPr>
        <w:t>ЦЕЛИ,</w:t>
      </w:r>
      <w:r w:rsidR="00287DDA" w:rsidRPr="001C3AF2">
        <w:rPr>
          <w:b/>
          <w:spacing w:val="-3"/>
          <w:sz w:val="24"/>
        </w:rPr>
        <w:t xml:space="preserve"> </w:t>
      </w:r>
      <w:r w:rsidR="00287DDA" w:rsidRPr="001C3AF2">
        <w:rPr>
          <w:b/>
          <w:sz w:val="24"/>
        </w:rPr>
        <w:t>ЗАДАЧИ</w:t>
      </w:r>
      <w:r w:rsidR="00287DDA" w:rsidRPr="001C3AF2">
        <w:rPr>
          <w:b/>
          <w:spacing w:val="-3"/>
          <w:sz w:val="24"/>
        </w:rPr>
        <w:t xml:space="preserve"> </w:t>
      </w:r>
      <w:r w:rsidR="00287DDA" w:rsidRPr="001C3AF2">
        <w:rPr>
          <w:b/>
          <w:sz w:val="24"/>
        </w:rPr>
        <w:t>И</w:t>
      </w:r>
      <w:r w:rsidR="00287DDA" w:rsidRPr="001C3AF2">
        <w:rPr>
          <w:b/>
          <w:spacing w:val="-2"/>
          <w:sz w:val="24"/>
        </w:rPr>
        <w:t xml:space="preserve"> </w:t>
      </w:r>
      <w:r w:rsidR="00287DDA" w:rsidRPr="001C3AF2">
        <w:rPr>
          <w:b/>
          <w:sz w:val="24"/>
        </w:rPr>
        <w:t>ПРИНЦИПЫ</w:t>
      </w:r>
      <w:r w:rsidR="00287DDA" w:rsidRPr="001C3AF2">
        <w:rPr>
          <w:b/>
          <w:spacing w:val="-3"/>
          <w:sz w:val="24"/>
        </w:rPr>
        <w:t xml:space="preserve"> </w:t>
      </w:r>
      <w:r w:rsidR="00287DDA" w:rsidRPr="001C3AF2">
        <w:rPr>
          <w:b/>
          <w:sz w:val="24"/>
        </w:rPr>
        <w:t>ПОСТРОЕНИЯ</w:t>
      </w:r>
      <w:r w:rsidR="00287DDA" w:rsidRPr="001C3AF2">
        <w:rPr>
          <w:b/>
          <w:spacing w:val="-2"/>
          <w:sz w:val="24"/>
        </w:rPr>
        <w:t xml:space="preserve"> </w:t>
      </w:r>
      <w:r w:rsidR="00287DDA" w:rsidRPr="001C3AF2">
        <w:rPr>
          <w:b/>
          <w:sz w:val="24"/>
        </w:rPr>
        <w:t>ПКР</w:t>
      </w:r>
    </w:p>
    <w:p w:rsidR="001C3AF2" w:rsidRPr="001C3AF2" w:rsidRDefault="001C3AF2" w:rsidP="00266CD8">
      <w:pPr>
        <w:spacing w:before="1"/>
        <w:ind w:left="212" w:firstLine="284"/>
        <w:jc w:val="both"/>
        <w:rPr>
          <w:b/>
          <w:sz w:val="24"/>
        </w:rPr>
      </w:pPr>
    </w:p>
    <w:p w:rsidR="001C3AF2" w:rsidRPr="00780613" w:rsidRDefault="001C3AF2" w:rsidP="00780613">
      <w:pPr>
        <w:pStyle w:val="a7"/>
        <w:numPr>
          <w:ilvl w:val="0"/>
          <w:numId w:val="4"/>
        </w:numPr>
        <w:tabs>
          <w:tab w:val="left" w:pos="604"/>
        </w:tabs>
        <w:ind w:right="249" w:firstLine="284"/>
        <w:jc w:val="both"/>
        <w:rPr>
          <w:bCs/>
          <w:sz w:val="24"/>
          <w:szCs w:val="24"/>
        </w:rPr>
      </w:pPr>
      <w:r w:rsidRPr="00780613">
        <w:rPr>
          <w:sz w:val="24"/>
          <w:szCs w:val="24"/>
        </w:rPr>
        <w:t>АООП</w:t>
      </w:r>
      <w:r w:rsidRPr="00780613">
        <w:rPr>
          <w:spacing w:val="1"/>
          <w:sz w:val="24"/>
          <w:szCs w:val="24"/>
        </w:rPr>
        <w:t xml:space="preserve"> </w:t>
      </w:r>
      <w:r w:rsidRPr="00780613">
        <w:rPr>
          <w:sz w:val="24"/>
          <w:szCs w:val="24"/>
        </w:rPr>
        <w:t>ООО</w:t>
      </w:r>
      <w:r w:rsidRPr="00780613">
        <w:rPr>
          <w:spacing w:val="1"/>
          <w:sz w:val="24"/>
          <w:szCs w:val="24"/>
        </w:rPr>
        <w:t xml:space="preserve"> </w:t>
      </w:r>
      <w:r w:rsidRPr="00780613">
        <w:rPr>
          <w:bCs/>
          <w:sz w:val="24"/>
          <w:szCs w:val="24"/>
        </w:rPr>
        <w:t>для обучающихся с задержкой психического развития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rsidR="001C3AF2" w:rsidRPr="00780613" w:rsidRDefault="001C3AF2" w:rsidP="00780613">
      <w:pPr>
        <w:pStyle w:val="a7"/>
        <w:numPr>
          <w:ilvl w:val="0"/>
          <w:numId w:val="4"/>
        </w:numPr>
        <w:tabs>
          <w:tab w:val="left" w:pos="633"/>
        </w:tabs>
        <w:ind w:right="254" w:firstLine="284"/>
        <w:jc w:val="both"/>
        <w:rPr>
          <w:bCs/>
          <w:sz w:val="24"/>
          <w:szCs w:val="24"/>
        </w:rPr>
      </w:pPr>
      <w:r w:rsidRPr="00780613">
        <w:rPr>
          <w:bCs/>
          <w:sz w:val="24"/>
          <w:szCs w:val="24"/>
        </w:rPr>
        <w:t>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rsidR="001C3AF2" w:rsidRPr="00780613" w:rsidRDefault="001C3AF2" w:rsidP="00780613">
      <w:pPr>
        <w:pStyle w:val="a7"/>
        <w:numPr>
          <w:ilvl w:val="0"/>
          <w:numId w:val="4"/>
        </w:numPr>
        <w:tabs>
          <w:tab w:val="left" w:pos="539"/>
        </w:tabs>
        <w:ind w:right="252" w:firstLine="284"/>
        <w:jc w:val="both"/>
        <w:rPr>
          <w:bCs/>
          <w:sz w:val="24"/>
          <w:szCs w:val="24"/>
        </w:rPr>
      </w:pPr>
      <w:r w:rsidRPr="00780613">
        <w:rPr>
          <w:bCs/>
          <w:sz w:val="24"/>
          <w:szCs w:val="24"/>
        </w:rPr>
        <w:t>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rsidR="001C3AF2" w:rsidRPr="00780613" w:rsidRDefault="001C3AF2" w:rsidP="00780613">
      <w:pPr>
        <w:pStyle w:val="a7"/>
        <w:numPr>
          <w:ilvl w:val="0"/>
          <w:numId w:val="4"/>
        </w:numPr>
        <w:tabs>
          <w:tab w:val="left" w:pos="484"/>
        </w:tabs>
        <w:ind w:right="248" w:firstLine="284"/>
        <w:jc w:val="both"/>
        <w:rPr>
          <w:bCs/>
          <w:sz w:val="24"/>
          <w:szCs w:val="24"/>
        </w:rPr>
      </w:pPr>
      <w:r w:rsidRPr="00780613">
        <w:rPr>
          <w:b/>
          <w:bCs/>
          <w:i/>
          <w:sz w:val="24"/>
          <w:szCs w:val="24"/>
        </w:rPr>
        <w:t>Цель ПКР</w:t>
      </w:r>
      <w:r w:rsidRPr="00780613">
        <w:rPr>
          <w:bCs/>
          <w:sz w:val="24"/>
          <w:szCs w:val="24"/>
        </w:rPr>
        <w:t xml:space="preserve">: </w:t>
      </w:r>
      <w:r w:rsidRPr="00780613">
        <w:rPr>
          <w:b/>
          <w:bCs/>
          <w:i/>
          <w:sz w:val="24"/>
          <w:szCs w:val="24"/>
        </w:rPr>
        <w:t>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r w:rsidRPr="00780613">
        <w:rPr>
          <w:bCs/>
          <w:sz w:val="24"/>
          <w:szCs w:val="24"/>
        </w:rPr>
        <w:t>.</w:t>
      </w:r>
    </w:p>
    <w:p w:rsidR="001C3AF2" w:rsidRPr="00780613" w:rsidRDefault="001C3AF2" w:rsidP="00780613">
      <w:pPr>
        <w:ind w:left="212" w:firstLine="284"/>
        <w:jc w:val="both"/>
        <w:rPr>
          <w:b/>
          <w:bCs/>
          <w:i/>
          <w:sz w:val="24"/>
          <w:szCs w:val="24"/>
        </w:rPr>
      </w:pPr>
      <w:r w:rsidRPr="00780613">
        <w:rPr>
          <w:b/>
          <w:bCs/>
          <w:i/>
          <w:sz w:val="24"/>
          <w:szCs w:val="24"/>
        </w:rPr>
        <w:t>Задачи ПКР:</w:t>
      </w:r>
    </w:p>
    <w:p w:rsidR="001C3AF2" w:rsidRPr="00780613" w:rsidRDefault="001C3AF2" w:rsidP="00780613">
      <w:pPr>
        <w:pStyle w:val="a7"/>
        <w:numPr>
          <w:ilvl w:val="0"/>
          <w:numId w:val="74"/>
        </w:numPr>
        <w:ind w:firstLine="284"/>
        <w:rPr>
          <w:bCs/>
          <w:sz w:val="24"/>
          <w:szCs w:val="24"/>
        </w:rPr>
      </w:pPr>
      <w:r w:rsidRPr="00780613">
        <w:rPr>
          <w:bCs/>
          <w:sz w:val="24"/>
          <w:szCs w:val="24"/>
        </w:rPr>
        <w:t>выявление</w:t>
      </w:r>
      <w:r w:rsidRPr="00780613">
        <w:rPr>
          <w:bCs/>
          <w:sz w:val="24"/>
          <w:szCs w:val="24"/>
        </w:rPr>
        <w:tab/>
        <w:t>особых</w:t>
      </w:r>
      <w:r w:rsidRPr="00780613">
        <w:rPr>
          <w:bCs/>
          <w:sz w:val="24"/>
          <w:szCs w:val="24"/>
        </w:rPr>
        <w:tab/>
        <w:t>образовательных</w:t>
      </w:r>
      <w:r w:rsidRPr="00780613">
        <w:rPr>
          <w:bCs/>
          <w:sz w:val="24"/>
          <w:szCs w:val="24"/>
        </w:rPr>
        <w:tab/>
        <w:t>потребностей</w:t>
      </w:r>
      <w:r w:rsidRPr="00780613">
        <w:rPr>
          <w:bCs/>
          <w:sz w:val="24"/>
          <w:szCs w:val="24"/>
        </w:rPr>
        <w:tab/>
        <w:t>и</w:t>
      </w:r>
      <w:r w:rsidRPr="00780613">
        <w:rPr>
          <w:bCs/>
          <w:sz w:val="24"/>
          <w:szCs w:val="24"/>
        </w:rPr>
        <w:tab/>
        <w:t>индивидуальных особенностей обучающихся с ЗПР в ходе комплексного психолого-педагогического обследования; 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1C3AF2" w:rsidRPr="00780613" w:rsidRDefault="001C3AF2" w:rsidP="00780613">
      <w:pPr>
        <w:pStyle w:val="a7"/>
        <w:numPr>
          <w:ilvl w:val="0"/>
          <w:numId w:val="74"/>
        </w:numPr>
        <w:ind w:firstLine="284"/>
        <w:rPr>
          <w:bCs/>
          <w:sz w:val="24"/>
          <w:szCs w:val="24"/>
        </w:rPr>
      </w:pPr>
      <w:r w:rsidRPr="00780613">
        <w:rPr>
          <w:bCs/>
          <w:sz w:val="24"/>
          <w:szCs w:val="24"/>
        </w:rPr>
        <w:t>оказание комплексной коррекционно-педагогической, психологической и социальной помощи обучающимся с ЗПР;</w:t>
      </w:r>
    </w:p>
    <w:p w:rsidR="001C3AF2" w:rsidRPr="00780613" w:rsidRDefault="001C3AF2" w:rsidP="00780613">
      <w:pPr>
        <w:pStyle w:val="a7"/>
        <w:numPr>
          <w:ilvl w:val="0"/>
          <w:numId w:val="74"/>
        </w:numPr>
        <w:ind w:firstLine="284"/>
        <w:rPr>
          <w:bCs/>
          <w:sz w:val="24"/>
          <w:szCs w:val="24"/>
        </w:rPr>
      </w:pPr>
      <w:r w:rsidRPr="00780613">
        <w:rPr>
          <w:bCs/>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1C3AF2" w:rsidRPr="00780613" w:rsidRDefault="001C3AF2" w:rsidP="00780613">
      <w:pPr>
        <w:pStyle w:val="a7"/>
        <w:numPr>
          <w:ilvl w:val="0"/>
          <w:numId w:val="74"/>
        </w:numPr>
        <w:ind w:firstLine="284"/>
        <w:rPr>
          <w:bCs/>
          <w:sz w:val="24"/>
          <w:szCs w:val="24"/>
        </w:rPr>
      </w:pPr>
      <w:r w:rsidRPr="00780613">
        <w:rPr>
          <w:bCs/>
          <w:sz w:val="24"/>
          <w:szCs w:val="24"/>
        </w:rPr>
        <w:t>разработка и проведение коррекционных курсов, реализуемых в процессе внеурочной деятельности;</w:t>
      </w:r>
    </w:p>
    <w:p w:rsidR="001C3AF2" w:rsidRPr="00780613" w:rsidRDefault="001C3AF2" w:rsidP="00780613">
      <w:pPr>
        <w:pStyle w:val="a7"/>
        <w:numPr>
          <w:ilvl w:val="0"/>
          <w:numId w:val="74"/>
        </w:numPr>
        <w:ind w:firstLine="284"/>
        <w:rPr>
          <w:bCs/>
          <w:sz w:val="24"/>
          <w:szCs w:val="24"/>
        </w:rPr>
      </w:pPr>
      <w:r w:rsidRPr="00780613">
        <w:rPr>
          <w:bCs/>
          <w:sz w:val="24"/>
          <w:szCs w:val="24"/>
        </w:rPr>
        <w:t>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rsidR="001C3AF2" w:rsidRPr="00780613" w:rsidRDefault="001C3AF2" w:rsidP="00780613">
      <w:pPr>
        <w:pStyle w:val="a7"/>
        <w:numPr>
          <w:ilvl w:val="0"/>
          <w:numId w:val="74"/>
        </w:numPr>
        <w:ind w:firstLine="284"/>
        <w:rPr>
          <w:bCs/>
          <w:sz w:val="24"/>
          <w:szCs w:val="24"/>
        </w:rPr>
      </w:pPr>
      <w:r w:rsidRPr="00780613">
        <w:rPr>
          <w:bCs/>
          <w:sz w:val="24"/>
          <w:szCs w:val="24"/>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1C3AF2" w:rsidRPr="00780613" w:rsidRDefault="001C3AF2" w:rsidP="00780613">
      <w:pPr>
        <w:pStyle w:val="a7"/>
        <w:numPr>
          <w:ilvl w:val="0"/>
          <w:numId w:val="74"/>
        </w:numPr>
        <w:ind w:firstLine="284"/>
        <w:rPr>
          <w:bCs/>
          <w:sz w:val="24"/>
          <w:szCs w:val="24"/>
        </w:rPr>
      </w:pPr>
      <w:r w:rsidRPr="00780613">
        <w:rPr>
          <w:bCs/>
          <w:sz w:val="24"/>
          <w:szCs w:val="24"/>
        </w:rPr>
        <w:t>реализация системы мероприятий по социальной адаптации обучающихся с ЗПР;</w:t>
      </w:r>
    </w:p>
    <w:p w:rsidR="001C3AF2" w:rsidRPr="00780613" w:rsidRDefault="001C3AF2" w:rsidP="00780613">
      <w:pPr>
        <w:pStyle w:val="a7"/>
        <w:numPr>
          <w:ilvl w:val="0"/>
          <w:numId w:val="74"/>
        </w:numPr>
        <w:ind w:firstLine="284"/>
        <w:rPr>
          <w:bCs/>
          <w:sz w:val="24"/>
          <w:szCs w:val="24"/>
        </w:rPr>
      </w:pPr>
      <w:r w:rsidRPr="00780613">
        <w:rPr>
          <w:bCs/>
          <w:sz w:val="24"/>
          <w:szCs w:val="24"/>
        </w:rPr>
        <w:t>обеспечение сетевого взаимодействия специалистов разного профиля в процессе комплексного сопровождения обучающихся с ЗПР;</w:t>
      </w:r>
    </w:p>
    <w:p w:rsidR="001C3AF2" w:rsidRPr="00780613" w:rsidRDefault="001C3AF2" w:rsidP="00780613">
      <w:pPr>
        <w:pStyle w:val="a7"/>
        <w:numPr>
          <w:ilvl w:val="0"/>
          <w:numId w:val="74"/>
        </w:numPr>
        <w:ind w:firstLine="284"/>
        <w:rPr>
          <w:bCs/>
          <w:sz w:val="24"/>
          <w:szCs w:val="24"/>
        </w:rPr>
      </w:pPr>
      <w:r w:rsidRPr="00780613">
        <w:rPr>
          <w:bCs/>
          <w:sz w:val="24"/>
          <w:szCs w:val="24"/>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1C3AF2" w:rsidRPr="00780613" w:rsidRDefault="001C3AF2" w:rsidP="00780613">
      <w:pPr>
        <w:pStyle w:val="a7"/>
        <w:numPr>
          <w:ilvl w:val="0"/>
          <w:numId w:val="4"/>
        </w:numPr>
        <w:tabs>
          <w:tab w:val="left" w:pos="453"/>
        </w:tabs>
        <w:ind w:left="452" w:firstLine="284"/>
        <w:jc w:val="both"/>
        <w:rPr>
          <w:b/>
          <w:bCs/>
          <w:i/>
          <w:sz w:val="24"/>
          <w:szCs w:val="24"/>
        </w:rPr>
      </w:pPr>
      <w:r w:rsidRPr="00780613">
        <w:rPr>
          <w:b/>
          <w:bCs/>
          <w:i/>
          <w:sz w:val="24"/>
          <w:szCs w:val="24"/>
        </w:rPr>
        <w:t>Содержание ПКР определяют следующие принципы:</w:t>
      </w:r>
    </w:p>
    <w:p w:rsidR="001C3AF2" w:rsidRPr="00780613" w:rsidRDefault="00780613" w:rsidP="00780613">
      <w:pPr>
        <w:tabs>
          <w:tab w:val="left" w:pos="453"/>
        </w:tabs>
        <w:rPr>
          <w:b/>
          <w:bCs/>
          <w:i/>
          <w:sz w:val="24"/>
          <w:szCs w:val="24"/>
        </w:rPr>
      </w:pPr>
      <w:r>
        <w:rPr>
          <w:b/>
          <w:bCs/>
          <w:i/>
          <w:sz w:val="24"/>
          <w:szCs w:val="24"/>
        </w:rPr>
        <w:t xml:space="preserve">         </w:t>
      </w:r>
      <w:r w:rsidR="001C3AF2" w:rsidRPr="00780613">
        <w:rPr>
          <w:b/>
          <w:bCs/>
          <w:i/>
          <w:sz w:val="24"/>
          <w:szCs w:val="24"/>
        </w:rPr>
        <w:t>Преемственность.</w:t>
      </w:r>
    </w:p>
    <w:p w:rsidR="001C3AF2" w:rsidRPr="00780613" w:rsidRDefault="001C3AF2" w:rsidP="00780613">
      <w:pPr>
        <w:ind w:left="212" w:right="249" w:firstLine="284"/>
        <w:jc w:val="both"/>
        <w:rPr>
          <w:bCs/>
          <w:sz w:val="24"/>
          <w:szCs w:val="24"/>
        </w:rPr>
      </w:pPr>
      <w:r w:rsidRPr="00780613">
        <w:rPr>
          <w:bCs/>
          <w:sz w:val="24"/>
          <w:szCs w:val="24"/>
        </w:rPr>
        <w:t>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w:t>
      </w:r>
      <w:r w:rsidR="001F72A8" w:rsidRPr="00780613">
        <w:rPr>
          <w:bCs/>
          <w:sz w:val="24"/>
          <w:szCs w:val="24"/>
        </w:rPr>
        <w:t xml:space="preserve">зования, социальной адаптации и </w:t>
      </w:r>
      <w:r w:rsidRPr="00780613">
        <w:rPr>
          <w:bCs/>
          <w:sz w:val="24"/>
          <w:szCs w:val="24"/>
        </w:rPr>
        <w:t>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1C3AF2" w:rsidRPr="00780613" w:rsidRDefault="00780613" w:rsidP="00780613">
      <w:pPr>
        <w:ind w:right="249"/>
        <w:rPr>
          <w:b/>
          <w:bCs/>
          <w:i/>
          <w:sz w:val="24"/>
          <w:szCs w:val="24"/>
        </w:rPr>
      </w:pPr>
      <w:r>
        <w:rPr>
          <w:b/>
          <w:bCs/>
          <w:i/>
          <w:sz w:val="24"/>
          <w:szCs w:val="24"/>
        </w:rPr>
        <w:t xml:space="preserve">       </w:t>
      </w:r>
      <w:r w:rsidR="001C3AF2" w:rsidRPr="00780613">
        <w:rPr>
          <w:b/>
          <w:bCs/>
          <w:i/>
          <w:sz w:val="24"/>
          <w:szCs w:val="24"/>
        </w:rPr>
        <w:t>Соблюдение интересов обучающихся с ЗПР.</w:t>
      </w:r>
    </w:p>
    <w:p w:rsidR="00780613" w:rsidRDefault="001C3AF2" w:rsidP="00780613">
      <w:pPr>
        <w:ind w:left="212" w:right="257" w:firstLine="284"/>
        <w:jc w:val="both"/>
        <w:rPr>
          <w:bCs/>
          <w:sz w:val="24"/>
          <w:szCs w:val="24"/>
        </w:rPr>
      </w:pPr>
      <w:r w:rsidRPr="00780613">
        <w:rPr>
          <w:bCs/>
          <w:sz w:val="24"/>
          <w:szCs w:val="24"/>
        </w:rPr>
        <w:t>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1C3AF2" w:rsidRPr="00780613" w:rsidRDefault="001C3AF2" w:rsidP="00780613">
      <w:pPr>
        <w:ind w:left="212" w:right="257" w:firstLine="284"/>
        <w:jc w:val="both"/>
        <w:rPr>
          <w:bCs/>
          <w:sz w:val="24"/>
          <w:szCs w:val="24"/>
        </w:rPr>
      </w:pPr>
      <w:r w:rsidRPr="00780613">
        <w:rPr>
          <w:b/>
          <w:bCs/>
          <w:i/>
          <w:sz w:val="24"/>
          <w:szCs w:val="24"/>
        </w:rPr>
        <w:t>Непрерывность.</w:t>
      </w:r>
    </w:p>
    <w:p w:rsidR="001C3AF2" w:rsidRPr="00780613" w:rsidRDefault="001C3AF2" w:rsidP="00780613">
      <w:pPr>
        <w:ind w:left="212" w:right="257" w:firstLine="284"/>
        <w:jc w:val="both"/>
        <w:rPr>
          <w:bCs/>
          <w:sz w:val="24"/>
          <w:szCs w:val="24"/>
        </w:rPr>
      </w:pPr>
      <w:r w:rsidRPr="00780613">
        <w:rPr>
          <w:bCs/>
          <w:sz w:val="24"/>
          <w:szCs w:val="24"/>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1C3AF2" w:rsidRPr="00780613" w:rsidRDefault="00780613" w:rsidP="00780613">
      <w:pPr>
        <w:ind w:right="257"/>
        <w:rPr>
          <w:b/>
          <w:bCs/>
          <w:i/>
          <w:sz w:val="24"/>
          <w:szCs w:val="24"/>
        </w:rPr>
      </w:pPr>
      <w:r>
        <w:rPr>
          <w:b/>
          <w:bCs/>
          <w:i/>
          <w:sz w:val="24"/>
          <w:szCs w:val="24"/>
        </w:rPr>
        <w:t xml:space="preserve">        </w:t>
      </w:r>
      <w:r w:rsidR="001C3AF2" w:rsidRPr="00780613">
        <w:rPr>
          <w:b/>
          <w:bCs/>
          <w:i/>
          <w:sz w:val="24"/>
          <w:szCs w:val="24"/>
        </w:rPr>
        <w:t>Вариативность.</w:t>
      </w:r>
    </w:p>
    <w:p w:rsidR="001C3AF2" w:rsidRPr="00780613" w:rsidRDefault="001C3AF2" w:rsidP="00780613">
      <w:pPr>
        <w:ind w:left="212" w:right="253" w:firstLine="284"/>
        <w:jc w:val="both"/>
        <w:rPr>
          <w:bCs/>
          <w:sz w:val="24"/>
          <w:szCs w:val="24"/>
        </w:rPr>
      </w:pPr>
      <w:r w:rsidRPr="00780613">
        <w:rPr>
          <w:bCs/>
          <w:sz w:val="24"/>
          <w:szCs w:val="24"/>
        </w:rPr>
        <w:t>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rsidR="001C3AF2" w:rsidRPr="00780613" w:rsidRDefault="00780613" w:rsidP="00780613">
      <w:pPr>
        <w:ind w:right="253"/>
        <w:rPr>
          <w:b/>
          <w:bCs/>
          <w:i/>
          <w:sz w:val="24"/>
          <w:szCs w:val="24"/>
        </w:rPr>
      </w:pPr>
      <w:r>
        <w:rPr>
          <w:b/>
          <w:bCs/>
          <w:i/>
          <w:sz w:val="24"/>
          <w:szCs w:val="24"/>
        </w:rPr>
        <w:t xml:space="preserve">        </w:t>
      </w:r>
      <w:r w:rsidR="001C3AF2" w:rsidRPr="00780613">
        <w:rPr>
          <w:b/>
          <w:bCs/>
          <w:i/>
          <w:sz w:val="24"/>
          <w:szCs w:val="24"/>
        </w:rPr>
        <w:t>Комплексность и системность.</w:t>
      </w:r>
    </w:p>
    <w:p w:rsidR="001C3AF2" w:rsidRPr="00780613" w:rsidRDefault="001C3AF2" w:rsidP="00780613">
      <w:pPr>
        <w:ind w:left="212" w:right="249" w:firstLine="284"/>
        <w:jc w:val="both"/>
        <w:rPr>
          <w:bCs/>
          <w:sz w:val="24"/>
          <w:szCs w:val="24"/>
        </w:rPr>
      </w:pPr>
      <w:r w:rsidRPr="00780613">
        <w:rPr>
          <w:bCs/>
          <w:sz w:val="24"/>
          <w:szCs w:val="24"/>
        </w:rPr>
        <w:t>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1C3AF2" w:rsidRPr="00780613" w:rsidRDefault="001F72A8" w:rsidP="00780613">
      <w:pPr>
        <w:ind w:left="212" w:right="256" w:firstLine="284"/>
        <w:jc w:val="both"/>
        <w:rPr>
          <w:bCs/>
          <w:sz w:val="24"/>
          <w:szCs w:val="24"/>
        </w:rPr>
      </w:pPr>
      <w:r w:rsidRPr="00780613">
        <w:rPr>
          <w:bCs/>
          <w:sz w:val="24"/>
          <w:szCs w:val="24"/>
        </w:rPr>
        <w:t>-</w:t>
      </w:r>
      <w:r w:rsidR="001C3AF2" w:rsidRPr="00780613">
        <w:rPr>
          <w:bCs/>
          <w:sz w:val="24"/>
          <w:szCs w:val="24"/>
        </w:rPr>
        <w:t>создание в образовательной организации условий, учитывающих особые образовательные потребности обучающихся с ЗПР;</w:t>
      </w:r>
    </w:p>
    <w:p w:rsidR="001C3AF2" w:rsidRPr="00780613" w:rsidRDefault="001F72A8" w:rsidP="00780613">
      <w:pPr>
        <w:ind w:left="212" w:right="247" w:firstLine="284"/>
        <w:jc w:val="both"/>
        <w:rPr>
          <w:bCs/>
          <w:sz w:val="24"/>
          <w:szCs w:val="24"/>
        </w:rPr>
      </w:pPr>
      <w:r w:rsidRPr="00780613">
        <w:rPr>
          <w:bCs/>
          <w:sz w:val="24"/>
          <w:szCs w:val="24"/>
        </w:rPr>
        <w:t>-</w:t>
      </w:r>
      <w:r w:rsidR="001C3AF2" w:rsidRPr="00780613">
        <w:rPr>
          <w:bCs/>
          <w:sz w:val="24"/>
          <w:szCs w:val="24"/>
        </w:rPr>
        <w:t>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 развивающих занятий в соответствии с Индивидуальным планом коррекционно-развивающей работы каждого обучающегося;</w:t>
      </w:r>
    </w:p>
    <w:p w:rsidR="001C3AF2" w:rsidRPr="00780613" w:rsidRDefault="001F72A8" w:rsidP="00780613">
      <w:pPr>
        <w:ind w:left="212" w:right="254" w:firstLine="284"/>
        <w:jc w:val="both"/>
        <w:rPr>
          <w:bCs/>
          <w:sz w:val="24"/>
          <w:szCs w:val="24"/>
        </w:rPr>
      </w:pPr>
      <w:r w:rsidRPr="00780613">
        <w:rPr>
          <w:bCs/>
          <w:sz w:val="24"/>
          <w:szCs w:val="24"/>
        </w:rPr>
        <w:t>-</w:t>
      </w:r>
      <w:r w:rsidR="001C3AF2" w:rsidRPr="00780613">
        <w:rPr>
          <w:bCs/>
          <w:sz w:val="24"/>
          <w:szCs w:val="24"/>
        </w:rPr>
        <w:t>комплексное сопровождение каждого обучающегося с ЗПР при систематическом взаимодействии всех участников образовательных отношений;</w:t>
      </w:r>
    </w:p>
    <w:p w:rsidR="001C3AF2" w:rsidRPr="00780613" w:rsidRDefault="001F72A8" w:rsidP="00780613">
      <w:pPr>
        <w:ind w:left="212" w:right="256" w:firstLine="284"/>
        <w:jc w:val="both"/>
        <w:rPr>
          <w:bCs/>
          <w:sz w:val="24"/>
          <w:szCs w:val="24"/>
        </w:rPr>
      </w:pPr>
      <w:r w:rsidRPr="00780613">
        <w:rPr>
          <w:bCs/>
          <w:sz w:val="24"/>
          <w:szCs w:val="24"/>
        </w:rPr>
        <w:t>-</w:t>
      </w:r>
      <w:r w:rsidR="001C3AF2" w:rsidRPr="00780613">
        <w:rPr>
          <w:bCs/>
          <w:sz w:val="24"/>
          <w:szCs w:val="24"/>
        </w:rPr>
        <w:t>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rsidR="001C3AF2" w:rsidRPr="00780613" w:rsidRDefault="001F72A8" w:rsidP="00780613">
      <w:pPr>
        <w:ind w:left="212" w:right="258" w:firstLine="284"/>
        <w:jc w:val="both"/>
        <w:rPr>
          <w:bCs/>
          <w:sz w:val="24"/>
          <w:szCs w:val="24"/>
        </w:rPr>
      </w:pPr>
      <w:r w:rsidRPr="00780613">
        <w:rPr>
          <w:bCs/>
          <w:sz w:val="24"/>
          <w:szCs w:val="24"/>
        </w:rPr>
        <w:t>-</w:t>
      </w:r>
      <w:r w:rsidR="001C3AF2" w:rsidRPr="00780613">
        <w:rPr>
          <w:bCs/>
          <w:sz w:val="24"/>
          <w:szCs w:val="24"/>
        </w:rPr>
        <w:t>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rsidR="001C3AF2" w:rsidRPr="00780613" w:rsidRDefault="001F72A8" w:rsidP="00780613">
      <w:pPr>
        <w:ind w:left="212" w:right="254" w:firstLine="284"/>
        <w:jc w:val="both"/>
        <w:rPr>
          <w:bCs/>
          <w:sz w:val="24"/>
          <w:szCs w:val="24"/>
        </w:rPr>
      </w:pPr>
      <w:r w:rsidRPr="00780613">
        <w:rPr>
          <w:bCs/>
          <w:sz w:val="24"/>
          <w:szCs w:val="24"/>
        </w:rPr>
        <w:t>-</w:t>
      </w:r>
      <w:r w:rsidR="001C3AF2" w:rsidRPr="00780613">
        <w:rPr>
          <w:bCs/>
          <w:sz w:val="24"/>
          <w:szCs w:val="24"/>
        </w:rPr>
        <w:t>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rsidR="001C3AF2" w:rsidRPr="00780613" w:rsidRDefault="001F72A8" w:rsidP="00780613">
      <w:pPr>
        <w:ind w:left="212" w:right="256" w:firstLine="284"/>
        <w:jc w:val="both"/>
        <w:rPr>
          <w:bCs/>
          <w:sz w:val="24"/>
          <w:szCs w:val="24"/>
        </w:rPr>
      </w:pPr>
      <w:r w:rsidRPr="00780613">
        <w:rPr>
          <w:bCs/>
          <w:sz w:val="24"/>
          <w:szCs w:val="24"/>
        </w:rPr>
        <w:t>-</w:t>
      </w:r>
      <w:r w:rsidR="001C3AF2" w:rsidRPr="00780613">
        <w:rPr>
          <w:bCs/>
          <w:sz w:val="24"/>
          <w:szCs w:val="24"/>
        </w:rPr>
        <w:t>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rsidR="001C3AF2" w:rsidRPr="00780613" w:rsidRDefault="001C3AF2" w:rsidP="00780613">
      <w:pPr>
        <w:spacing w:before="1"/>
        <w:ind w:left="212" w:firstLine="284"/>
        <w:jc w:val="both"/>
        <w:rPr>
          <w:bCs/>
          <w:sz w:val="24"/>
          <w:szCs w:val="24"/>
        </w:rPr>
      </w:pPr>
      <w:r w:rsidRPr="00780613">
        <w:rPr>
          <w:bCs/>
          <w:sz w:val="24"/>
          <w:szCs w:val="24"/>
        </w:rPr>
        <w:t>содействие приобщению обучающихся с ЗПР к здоровому образу жизни;</w:t>
      </w:r>
    </w:p>
    <w:p w:rsidR="001C3AF2" w:rsidRPr="00780613" w:rsidRDefault="001F72A8" w:rsidP="00780613">
      <w:pPr>
        <w:ind w:left="212" w:right="257" w:firstLine="284"/>
        <w:jc w:val="both"/>
        <w:rPr>
          <w:bCs/>
          <w:sz w:val="24"/>
          <w:szCs w:val="24"/>
        </w:rPr>
      </w:pPr>
      <w:r w:rsidRPr="00780613">
        <w:rPr>
          <w:bCs/>
          <w:sz w:val="24"/>
          <w:szCs w:val="24"/>
        </w:rPr>
        <w:t>-</w:t>
      </w:r>
      <w:r w:rsidR="001C3AF2" w:rsidRPr="00780613">
        <w:rPr>
          <w:bCs/>
          <w:sz w:val="24"/>
          <w:szCs w:val="24"/>
        </w:rPr>
        <w:t>обеспечение профессиональной ориентации обучающихся с ЗПР с учетом их интересов, способностей, индивидуальных особенностей.</w:t>
      </w:r>
    </w:p>
    <w:p w:rsidR="001C3AF2" w:rsidRPr="00780613" w:rsidRDefault="001C3AF2" w:rsidP="00780613">
      <w:pPr>
        <w:pStyle w:val="a7"/>
        <w:numPr>
          <w:ilvl w:val="0"/>
          <w:numId w:val="4"/>
        </w:numPr>
        <w:tabs>
          <w:tab w:val="left" w:pos="609"/>
        </w:tabs>
        <w:ind w:right="247" w:firstLine="284"/>
        <w:jc w:val="both"/>
        <w:rPr>
          <w:bCs/>
          <w:i/>
          <w:sz w:val="24"/>
          <w:szCs w:val="24"/>
        </w:rPr>
      </w:pPr>
      <w:r w:rsidRPr="00780613">
        <w:rPr>
          <w:bCs/>
          <w:i/>
          <w:sz w:val="24"/>
          <w:szCs w:val="24"/>
        </w:rPr>
        <w:t>ПКР позволяет проектировать и реализовывать систему комплексного психолого</w:t>
      </w:r>
      <w:r w:rsidR="001F72A8" w:rsidRPr="00780613">
        <w:rPr>
          <w:bCs/>
          <w:i/>
          <w:sz w:val="24"/>
          <w:szCs w:val="24"/>
        </w:rPr>
        <w:t xml:space="preserve"> </w:t>
      </w:r>
      <w:r w:rsidRPr="00780613">
        <w:rPr>
          <w:bCs/>
          <w:i/>
          <w:sz w:val="24"/>
          <w:szCs w:val="24"/>
        </w:rPr>
        <w:t>- 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1C3AF2" w:rsidRPr="00780613" w:rsidRDefault="001C3AF2" w:rsidP="00780613">
      <w:pPr>
        <w:ind w:left="212" w:right="249" w:firstLine="284"/>
        <w:jc w:val="both"/>
        <w:rPr>
          <w:bCs/>
          <w:sz w:val="24"/>
          <w:szCs w:val="24"/>
        </w:rPr>
      </w:pPr>
      <w:r w:rsidRPr="00780613">
        <w:rPr>
          <w:bCs/>
          <w:sz w:val="24"/>
          <w:szCs w:val="24"/>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rsidR="001C3AF2" w:rsidRPr="00780613" w:rsidRDefault="001C3AF2" w:rsidP="00780613">
      <w:pPr>
        <w:ind w:left="212" w:firstLine="284"/>
        <w:jc w:val="both"/>
        <w:rPr>
          <w:bCs/>
          <w:i/>
          <w:sz w:val="24"/>
          <w:szCs w:val="24"/>
        </w:rPr>
      </w:pPr>
      <w:r w:rsidRPr="00780613">
        <w:rPr>
          <w:bCs/>
          <w:i/>
          <w:sz w:val="24"/>
          <w:szCs w:val="24"/>
        </w:rPr>
        <w:t>Система комплексной помощи включает:</w:t>
      </w:r>
    </w:p>
    <w:p w:rsidR="001C3AF2" w:rsidRPr="00780613" w:rsidRDefault="001F72A8" w:rsidP="00780613">
      <w:pPr>
        <w:ind w:left="212" w:right="249" w:firstLine="284"/>
        <w:jc w:val="both"/>
        <w:rPr>
          <w:bCs/>
          <w:sz w:val="24"/>
          <w:szCs w:val="24"/>
        </w:rPr>
      </w:pPr>
      <w:r w:rsidRPr="00780613">
        <w:rPr>
          <w:bCs/>
          <w:sz w:val="24"/>
          <w:szCs w:val="24"/>
        </w:rPr>
        <w:t>-</w:t>
      </w:r>
      <w:r w:rsidR="001C3AF2" w:rsidRPr="00780613">
        <w:rPr>
          <w:bCs/>
          <w:sz w:val="24"/>
          <w:szCs w:val="24"/>
        </w:rPr>
        <w:t>определение особых образовательных потребностей обучающихся с ЗПР на уровне основного общего образования;</w:t>
      </w:r>
    </w:p>
    <w:p w:rsidR="001C3AF2" w:rsidRPr="00780613" w:rsidRDefault="001F72A8" w:rsidP="00780613">
      <w:pPr>
        <w:ind w:left="212" w:firstLine="284"/>
        <w:jc w:val="both"/>
        <w:rPr>
          <w:bCs/>
          <w:sz w:val="24"/>
          <w:szCs w:val="24"/>
        </w:rPr>
      </w:pPr>
      <w:r w:rsidRPr="00780613">
        <w:rPr>
          <w:bCs/>
          <w:sz w:val="24"/>
          <w:szCs w:val="24"/>
        </w:rPr>
        <w:t>-</w:t>
      </w:r>
      <w:r w:rsidR="001C3AF2" w:rsidRPr="00780613">
        <w:rPr>
          <w:bCs/>
          <w:sz w:val="24"/>
          <w:szCs w:val="24"/>
        </w:rPr>
        <w:t>индивидуализацию содержания специальных образовательных условий;</w:t>
      </w:r>
    </w:p>
    <w:p w:rsidR="001C3AF2" w:rsidRPr="00780613" w:rsidRDefault="001F72A8" w:rsidP="00780613">
      <w:pPr>
        <w:tabs>
          <w:tab w:val="left" w:pos="1738"/>
          <w:tab w:val="left" w:pos="3368"/>
          <w:tab w:val="left" w:pos="4891"/>
          <w:tab w:val="left" w:pos="6933"/>
          <w:tab w:val="left" w:pos="8086"/>
          <w:tab w:val="left" w:pos="8432"/>
          <w:tab w:val="left" w:pos="10024"/>
        </w:tabs>
        <w:spacing w:before="65"/>
        <w:ind w:left="212" w:right="252" w:firstLine="284"/>
        <w:jc w:val="both"/>
        <w:rPr>
          <w:bCs/>
          <w:sz w:val="24"/>
          <w:szCs w:val="24"/>
        </w:rPr>
      </w:pPr>
      <w:r w:rsidRPr="00780613">
        <w:rPr>
          <w:bCs/>
          <w:sz w:val="24"/>
          <w:szCs w:val="24"/>
        </w:rPr>
        <w:t>-</w:t>
      </w:r>
      <w:r w:rsidR="00780613">
        <w:rPr>
          <w:bCs/>
          <w:sz w:val="24"/>
          <w:szCs w:val="24"/>
        </w:rPr>
        <w:t xml:space="preserve">определение </w:t>
      </w:r>
      <w:r w:rsidR="001C3AF2" w:rsidRPr="00780613">
        <w:rPr>
          <w:bCs/>
          <w:sz w:val="24"/>
          <w:szCs w:val="24"/>
        </w:rPr>
        <w:t>особенностей</w:t>
      </w:r>
      <w:r w:rsidR="001C3AF2" w:rsidRPr="00780613">
        <w:rPr>
          <w:bCs/>
          <w:sz w:val="24"/>
          <w:szCs w:val="24"/>
        </w:rPr>
        <w:tab/>
        <w:t>организации</w:t>
      </w:r>
      <w:r w:rsidR="001C3AF2" w:rsidRPr="00780613">
        <w:rPr>
          <w:bCs/>
          <w:sz w:val="24"/>
          <w:szCs w:val="24"/>
        </w:rPr>
        <w:tab/>
        <w:t>образовательного</w:t>
      </w:r>
      <w:r w:rsidR="001C3AF2" w:rsidRPr="00780613">
        <w:rPr>
          <w:bCs/>
          <w:sz w:val="24"/>
          <w:szCs w:val="24"/>
        </w:rPr>
        <w:tab/>
        <w:t>процесса</w:t>
      </w:r>
      <w:r w:rsidR="001C3AF2" w:rsidRPr="00780613">
        <w:rPr>
          <w:bCs/>
          <w:sz w:val="24"/>
          <w:szCs w:val="24"/>
        </w:rPr>
        <w:tab/>
        <w:t>в</w:t>
      </w:r>
      <w:r w:rsidR="001C3AF2" w:rsidRPr="00780613">
        <w:rPr>
          <w:bCs/>
          <w:sz w:val="24"/>
          <w:szCs w:val="24"/>
        </w:rPr>
        <w:tab/>
        <w:t>соответствии</w:t>
      </w:r>
      <w:r w:rsidR="001C3AF2" w:rsidRPr="00780613">
        <w:rPr>
          <w:bCs/>
          <w:sz w:val="24"/>
          <w:szCs w:val="24"/>
        </w:rPr>
        <w:tab/>
        <w:t xml:space="preserve">с </w:t>
      </w:r>
      <w:r w:rsidRPr="00780613">
        <w:rPr>
          <w:bCs/>
          <w:sz w:val="24"/>
          <w:szCs w:val="24"/>
        </w:rPr>
        <w:t>-</w:t>
      </w:r>
      <w:r w:rsidR="001C3AF2" w:rsidRPr="00780613">
        <w:rPr>
          <w:bCs/>
          <w:sz w:val="24"/>
          <w:szCs w:val="24"/>
        </w:rPr>
        <w:t>индивидуальными психофизическими возможностями обучающихся;</w:t>
      </w:r>
    </w:p>
    <w:p w:rsidR="001C3AF2" w:rsidRPr="00780613" w:rsidRDefault="001F72A8" w:rsidP="00780613">
      <w:pPr>
        <w:tabs>
          <w:tab w:val="left" w:pos="1807"/>
          <w:tab w:val="left" w:pos="3169"/>
          <w:tab w:val="left" w:pos="3551"/>
          <w:tab w:val="left" w:pos="5541"/>
          <w:tab w:val="left" w:pos="8728"/>
          <w:tab w:val="left" w:pos="9780"/>
        </w:tabs>
        <w:ind w:left="212" w:right="250" w:firstLine="284"/>
        <w:jc w:val="both"/>
        <w:rPr>
          <w:bCs/>
          <w:sz w:val="24"/>
          <w:szCs w:val="24"/>
        </w:rPr>
      </w:pPr>
      <w:r w:rsidRPr="00780613">
        <w:rPr>
          <w:bCs/>
          <w:sz w:val="24"/>
          <w:szCs w:val="24"/>
        </w:rPr>
        <w:t>-</w:t>
      </w:r>
      <w:r w:rsidR="00BD6325">
        <w:rPr>
          <w:bCs/>
          <w:sz w:val="24"/>
          <w:szCs w:val="24"/>
        </w:rPr>
        <w:t xml:space="preserve">организацию </w:t>
      </w:r>
      <w:r w:rsidR="001C3AF2" w:rsidRPr="00780613">
        <w:rPr>
          <w:bCs/>
          <w:sz w:val="24"/>
          <w:szCs w:val="24"/>
        </w:rPr>
        <w:t>групповых</w:t>
      </w:r>
      <w:r w:rsidR="001C3AF2" w:rsidRPr="00780613">
        <w:rPr>
          <w:bCs/>
          <w:sz w:val="24"/>
          <w:szCs w:val="24"/>
        </w:rPr>
        <w:tab/>
        <w:t>и</w:t>
      </w:r>
      <w:r w:rsidR="001C3AF2" w:rsidRPr="00780613">
        <w:rPr>
          <w:bCs/>
          <w:sz w:val="24"/>
          <w:szCs w:val="24"/>
        </w:rPr>
        <w:tab/>
        <w:t>индивидуальных</w:t>
      </w:r>
      <w:r w:rsidR="001C3AF2" w:rsidRPr="00780613">
        <w:rPr>
          <w:bCs/>
          <w:sz w:val="24"/>
          <w:szCs w:val="24"/>
        </w:rPr>
        <w:tab/>
        <w:t>коррекционно-развивающих</w:t>
      </w:r>
      <w:r w:rsidR="001C3AF2" w:rsidRPr="00780613">
        <w:rPr>
          <w:bCs/>
          <w:sz w:val="24"/>
          <w:szCs w:val="24"/>
        </w:rPr>
        <w:tab/>
        <w:t>занятий</w:t>
      </w:r>
      <w:r w:rsidR="001C3AF2" w:rsidRPr="00780613">
        <w:rPr>
          <w:bCs/>
          <w:sz w:val="24"/>
          <w:szCs w:val="24"/>
        </w:rPr>
        <w:tab/>
        <w:t>для обучающихся с ЗПР;</w:t>
      </w:r>
    </w:p>
    <w:p w:rsidR="001C3AF2" w:rsidRPr="00780613" w:rsidRDefault="001F72A8" w:rsidP="00780613">
      <w:pPr>
        <w:spacing w:before="1"/>
        <w:ind w:left="212" w:firstLine="284"/>
        <w:jc w:val="both"/>
        <w:rPr>
          <w:bCs/>
          <w:sz w:val="24"/>
          <w:szCs w:val="24"/>
        </w:rPr>
      </w:pPr>
      <w:r w:rsidRPr="00780613">
        <w:rPr>
          <w:bCs/>
          <w:sz w:val="24"/>
          <w:szCs w:val="24"/>
        </w:rPr>
        <w:t>-</w:t>
      </w:r>
      <w:r w:rsidR="001C3AF2" w:rsidRPr="00780613">
        <w:rPr>
          <w:bCs/>
          <w:sz w:val="24"/>
          <w:szCs w:val="24"/>
        </w:rPr>
        <w:t>реализацию мероприятий по социальной адаптации учащихся;</w:t>
      </w:r>
    </w:p>
    <w:p w:rsidR="001C3AF2" w:rsidRPr="00780613" w:rsidRDefault="001F72A8" w:rsidP="00780613">
      <w:pPr>
        <w:tabs>
          <w:tab w:val="left" w:pos="1425"/>
          <w:tab w:val="left" w:pos="2812"/>
          <w:tab w:val="left" w:pos="4206"/>
          <w:tab w:val="left" w:pos="6216"/>
          <w:tab w:val="left" w:pos="7943"/>
          <w:tab w:val="left" w:pos="10001"/>
        </w:tabs>
        <w:ind w:left="212" w:right="254" w:firstLine="284"/>
        <w:jc w:val="both"/>
        <w:rPr>
          <w:bCs/>
          <w:sz w:val="24"/>
          <w:szCs w:val="24"/>
        </w:rPr>
      </w:pPr>
      <w:r w:rsidRPr="00780613">
        <w:rPr>
          <w:bCs/>
          <w:sz w:val="24"/>
          <w:szCs w:val="24"/>
        </w:rPr>
        <w:t>-</w:t>
      </w:r>
      <w:r w:rsidR="00BD6325">
        <w:rPr>
          <w:bCs/>
          <w:sz w:val="24"/>
          <w:szCs w:val="24"/>
        </w:rPr>
        <w:t xml:space="preserve">оказание </w:t>
      </w:r>
      <w:r w:rsidR="001C3AF2" w:rsidRPr="00780613">
        <w:rPr>
          <w:bCs/>
          <w:sz w:val="24"/>
          <w:szCs w:val="24"/>
        </w:rPr>
        <w:t>родителям</w:t>
      </w:r>
      <w:r w:rsidR="001C3AF2" w:rsidRPr="00780613">
        <w:rPr>
          <w:bCs/>
          <w:sz w:val="24"/>
          <w:szCs w:val="24"/>
        </w:rPr>
        <w:tab/>
        <w:t>(законным</w:t>
      </w:r>
      <w:r w:rsidR="001C3AF2" w:rsidRPr="00780613">
        <w:rPr>
          <w:bCs/>
          <w:sz w:val="24"/>
          <w:szCs w:val="24"/>
        </w:rPr>
        <w:tab/>
        <w:t>представителям)</w:t>
      </w:r>
      <w:r w:rsidR="001C3AF2" w:rsidRPr="00780613">
        <w:rPr>
          <w:bCs/>
          <w:sz w:val="24"/>
          <w:szCs w:val="24"/>
        </w:rPr>
        <w:tab/>
        <w:t>обучающихся</w:t>
      </w:r>
      <w:r w:rsidR="001C3AF2" w:rsidRPr="00780613">
        <w:rPr>
          <w:bCs/>
          <w:sz w:val="24"/>
          <w:szCs w:val="24"/>
        </w:rPr>
        <w:tab/>
        <w:t>консультативной</w:t>
      </w:r>
      <w:r w:rsidR="001C3AF2" w:rsidRPr="00780613">
        <w:rPr>
          <w:bCs/>
          <w:sz w:val="24"/>
          <w:szCs w:val="24"/>
        </w:rPr>
        <w:tab/>
        <w:t xml:space="preserve">и </w:t>
      </w:r>
      <w:r w:rsidRPr="00780613">
        <w:rPr>
          <w:bCs/>
          <w:sz w:val="24"/>
          <w:szCs w:val="24"/>
        </w:rPr>
        <w:t>-</w:t>
      </w:r>
      <w:r w:rsidR="001C3AF2" w:rsidRPr="00780613">
        <w:rPr>
          <w:bCs/>
          <w:sz w:val="24"/>
          <w:szCs w:val="24"/>
        </w:rPr>
        <w:t>методической помощи по социальным, правовым и другим вопросам;</w:t>
      </w:r>
    </w:p>
    <w:p w:rsidR="001C3AF2" w:rsidRPr="00780613" w:rsidRDefault="001F72A8" w:rsidP="00780613">
      <w:pPr>
        <w:ind w:left="212" w:right="249" w:firstLine="284"/>
        <w:jc w:val="both"/>
        <w:rPr>
          <w:bCs/>
          <w:sz w:val="24"/>
          <w:szCs w:val="24"/>
        </w:rPr>
      </w:pPr>
      <w:r w:rsidRPr="00780613">
        <w:rPr>
          <w:bCs/>
          <w:sz w:val="24"/>
          <w:szCs w:val="24"/>
        </w:rPr>
        <w:t>-</w:t>
      </w:r>
      <w:r w:rsidR="001C3AF2" w:rsidRPr="00780613">
        <w:rPr>
          <w:bCs/>
          <w:sz w:val="24"/>
          <w:szCs w:val="24"/>
        </w:rPr>
        <w:t>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rsidR="00D020F8" w:rsidRPr="00780613" w:rsidRDefault="00D020F8" w:rsidP="00780613">
      <w:pPr>
        <w:ind w:left="212" w:right="249" w:firstLine="284"/>
        <w:jc w:val="both"/>
        <w:rPr>
          <w:bCs/>
          <w:sz w:val="24"/>
          <w:szCs w:val="24"/>
        </w:rPr>
      </w:pPr>
    </w:p>
    <w:p w:rsidR="0052501E" w:rsidRPr="00E91D16" w:rsidRDefault="00E91D16" w:rsidP="00266CD8">
      <w:pPr>
        <w:pStyle w:val="110"/>
        <w:tabs>
          <w:tab w:val="left" w:pos="3164"/>
        </w:tabs>
        <w:spacing w:before="0"/>
        <w:ind w:firstLine="284"/>
        <w:jc w:val="both"/>
        <w:rPr>
          <w:sz w:val="24"/>
        </w:rPr>
      </w:pPr>
      <w:r w:rsidRPr="00E91D16">
        <w:rPr>
          <w:sz w:val="24"/>
        </w:rPr>
        <w:t xml:space="preserve"> 2.3.2</w:t>
      </w:r>
      <w:r w:rsidR="00D020F8" w:rsidRPr="00E91D16">
        <w:rPr>
          <w:sz w:val="24"/>
        </w:rPr>
        <w:t xml:space="preserve">  </w:t>
      </w:r>
      <w:r w:rsidR="00287DDA" w:rsidRPr="00E91D16">
        <w:rPr>
          <w:sz w:val="24"/>
        </w:rPr>
        <w:t>ПЕРЕЧЕНЬ И СОДЕРЖАНИЕ НАПРАВЛЕНИЙ РАБОТЫ</w:t>
      </w:r>
    </w:p>
    <w:p w:rsidR="0052501E" w:rsidRDefault="0052501E" w:rsidP="00266CD8">
      <w:pPr>
        <w:pStyle w:val="a5"/>
        <w:spacing w:before="5"/>
        <w:ind w:left="0" w:firstLine="284"/>
        <w:jc w:val="left"/>
        <w:rPr>
          <w:b/>
          <w:sz w:val="27"/>
        </w:rPr>
      </w:pPr>
    </w:p>
    <w:p w:rsidR="0032415C" w:rsidRPr="00BD6325" w:rsidRDefault="00E91D16" w:rsidP="00266CD8">
      <w:pPr>
        <w:widowControl/>
        <w:autoSpaceDE/>
        <w:autoSpaceDN/>
        <w:ind w:firstLine="284"/>
        <w:jc w:val="both"/>
        <w:rPr>
          <w:b/>
          <w:bCs/>
          <w:i/>
          <w:sz w:val="24"/>
          <w:szCs w:val="24"/>
        </w:rPr>
      </w:pPr>
      <w:r w:rsidRPr="00BD6325">
        <w:rPr>
          <w:b/>
          <w:bCs/>
          <w:sz w:val="24"/>
          <w:szCs w:val="24"/>
        </w:rPr>
        <w:t xml:space="preserve">   </w:t>
      </w:r>
      <w:r w:rsidR="0032415C" w:rsidRPr="00BD6325">
        <w:rPr>
          <w:b/>
          <w:bCs/>
          <w:i/>
          <w:sz w:val="24"/>
          <w:szCs w:val="24"/>
        </w:rPr>
        <w:t>Программа коррекционной работы обеспечивает:</w:t>
      </w:r>
    </w:p>
    <w:p w:rsidR="0032415C" w:rsidRPr="00BD6325" w:rsidRDefault="0032415C" w:rsidP="00266CD8">
      <w:pPr>
        <w:pStyle w:val="a7"/>
        <w:numPr>
          <w:ilvl w:val="0"/>
          <w:numId w:val="75"/>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выявление особых образовательных потребностей обучающихся с ЗПР, обусловленных недостатками в их физическом и (или) психическом развитии;</w:t>
      </w:r>
    </w:p>
    <w:p w:rsidR="0032415C" w:rsidRPr="00BD6325" w:rsidRDefault="0032415C" w:rsidP="00266CD8">
      <w:pPr>
        <w:pStyle w:val="a7"/>
        <w:numPr>
          <w:ilvl w:val="0"/>
          <w:numId w:val="75"/>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создание адекватных условий для реализации особых образовательных потребностей обучающихся с ЗПР;</w:t>
      </w:r>
    </w:p>
    <w:p w:rsidR="0032415C" w:rsidRPr="00BD6325" w:rsidRDefault="0032415C" w:rsidP="00266CD8">
      <w:pPr>
        <w:pStyle w:val="a7"/>
        <w:numPr>
          <w:ilvl w:val="0"/>
          <w:numId w:val="75"/>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осуществление индивидуально-ориентированного психолого-медико</w:t>
      </w:r>
      <w:r w:rsidR="00AD1E94" w:rsidRPr="00BD6325">
        <w:rPr>
          <w:bCs/>
          <w:sz w:val="24"/>
          <w:szCs w:val="24"/>
        </w:rPr>
        <w:t>-</w:t>
      </w:r>
      <w:r w:rsidRPr="00BD6325">
        <w:rPr>
          <w:bCs/>
          <w:sz w:val="24"/>
          <w:szCs w:val="24"/>
        </w:rPr>
        <w:softHyphen/>
        <w:t>педагогического сопровождения обучающихся с ЗПР с учетом их особых образовательных потребностей;</w:t>
      </w:r>
    </w:p>
    <w:p w:rsidR="0032415C" w:rsidRPr="00BD6325" w:rsidRDefault="0032415C" w:rsidP="00266CD8">
      <w:pPr>
        <w:pStyle w:val="a7"/>
        <w:numPr>
          <w:ilvl w:val="0"/>
          <w:numId w:val="75"/>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оказание помощи в освоении обучающимися с ЗПР АО</w:t>
      </w:r>
      <w:r w:rsidR="00AD1E94" w:rsidRPr="00BD6325">
        <w:rPr>
          <w:bCs/>
          <w:sz w:val="24"/>
          <w:szCs w:val="24"/>
        </w:rPr>
        <w:t>О</w:t>
      </w:r>
      <w:r w:rsidRPr="00BD6325">
        <w:rPr>
          <w:bCs/>
          <w:sz w:val="24"/>
          <w:szCs w:val="24"/>
        </w:rPr>
        <w:t>П ООО;</w:t>
      </w:r>
    </w:p>
    <w:p w:rsidR="0032415C" w:rsidRPr="00BD6325" w:rsidRDefault="0032415C" w:rsidP="00266CD8">
      <w:pPr>
        <w:pStyle w:val="a7"/>
        <w:numPr>
          <w:ilvl w:val="0"/>
          <w:numId w:val="75"/>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32415C" w:rsidRPr="00BD6325" w:rsidRDefault="00E91D16"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 xml:space="preserve">       </w:t>
      </w:r>
      <w:r w:rsidR="0032415C" w:rsidRPr="00BD6325">
        <w:rPr>
          <w:bCs/>
          <w:sz w:val="24"/>
          <w:szCs w:val="24"/>
        </w:rPr>
        <w:t>Коррекционная работа осуществляется в ходе всего учебно</w:t>
      </w:r>
      <w:r w:rsidR="0032415C" w:rsidRPr="00BD6325">
        <w:rPr>
          <w:bCs/>
          <w:sz w:val="24"/>
          <w:szCs w:val="24"/>
        </w:rPr>
        <w:softHyphen/>
        <w:t>-образовательного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w:t>
      </w:r>
      <w:r w:rsidRPr="00BD6325">
        <w:rPr>
          <w:bCs/>
          <w:sz w:val="24"/>
          <w:szCs w:val="24"/>
        </w:rPr>
        <w:t>О</w:t>
      </w:r>
      <w:r w:rsidR="0032415C" w:rsidRPr="00BD6325">
        <w:rPr>
          <w:bCs/>
          <w:sz w:val="24"/>
          <w:szCs w:val="24"/>
        </w:rPr>
        <w:t>П  в целом.</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При возникновении трудностей в освоении обучающимся с ЗПР содержания АО</w:t>
      </w:r>
      <w:r w:rsidR="00E91D16" w:rsidRPr="00BD6325">
        <w:rPr>
          <w:bCs/>
          <w:sz w:val="24"/>
          <w:szCs w:val="24"/>
        </w:rPr>
        <w:t>О</w:t>
      </w:r>
      <w:r w:rsidRPr="00BD6325">
        <w:rPr>
          <w:bCs/>
          <w:sz w:val="24"/>
          <w:szCs w:val="24"/>
        </w:rPr>
        <w:t>П ООО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w:t>
      </w:r>
    </w:p>
    <w:p w:rsidR="0032415C" w:rsidRPr="00BD6325" w:rsidRDefault="00E91D16"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 xml:space="preserve"> </w:t>
      </w:r>
      <w:r w:rsidR="0032415C" w:rsidRPr="00BD6325">
        <w:rPr>
          <w:bCs/>
          <w:sz w:val="24"/>
          <w:szCs w:val="24"/>
        </w:rPr>
        <w:t>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психолого-медико-педагогическое обследование с целью выработки рекомендаций по его дальнейшему обучению.</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i/>
          <w:sz w:val="24"/>
          <w:szCs w:val="24"/>
        </w:rPr>
      </w:pPr>
      <w:r w:rsidRPr="00BD6325">
        <w:rPr>
          <w:bCs/>
          <w:i/>
          <w:sz w:val="24"/>
          <w:szCs w:val="24"/>
        </w:rPr>
        <w:t>Основными механизмами реализации программы коррекционной работы являются:</w:t>
      </w:r>
    </w:p>
    <w:p w:rsidR="0032415C" w:rsidRPr="00BD6325" w:rsidRDefault="0032415C" w:rsidP="00266CD8">
      <w:pPr>
        <w:pStyle w:val="a7"/>
        <w:numPr>
          <w:ilvl w:val="0"/>
          <w:numId w:val="76"/>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32415C" w:rsidRPr="00BD6325" w:rsidRDefault="0032415C" w:rsidP="00266CD8">
      <w:pPr>
        <w:pStyle w:val="a7"/>
        <w:numPr>
          <w:ilvl w:val="0"/>
          <w:numId w:val="76"/>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Психолого-педагогическое сопровождение обучающихся с ЗПР осуществляют специалисты: педагог-психолог, социальный педагог, педагог дополнительного образования.   При необходимости Программу коррекционной работы может осуществлять специалист, работающий в иной организации (центрах психолого</w:t>
      </w:r>
      <w:r w:rsidRPr="00BD6325">
        <w:rPr>
          <w:bCs/>
          <w:sz w:val="24"/>
          <w:szCs w:val="24"/>
        </w:rPr>
        <w:softHyphen/>
        <w:t>педагогической, медицинской и социальной помощи, ПМПК и других).</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 xml:space="preserve">Программа коррекционной работы предусматривает создание в МБОУ СШ № 45 системы комплексной помощи, т.е. специальных условий обучения и воспитания, позволяющих учитывать особые образовательные потребности детей с ограниченными возможностями здоровья (далее - ОВЗ), посредством индивидуализации и дифференциации  образовательного процесса. </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w:t>
      </w:r>
      <w:r w:rsidRPr="00BD6325">
        <w:rPr>
          <w:bCs/>
          <w:sz w:val="24"/>
          <w:szCs w:val="24"/>
        </w:rPr>
        <w:t> </w:t>
      </w:r>
      <w:r w:rsidRPr="00BD6325">
        <w:rPr>
          <w:bCs/>
          <w:sz w:val="24"/>
          <w:szCs w:val="24"/>
        </w:rPr>
        <w:t>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Программа коррекционной работы направлена на разрешение ряда проблем, возникающих при обучении и воспитании  школьников.</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 xml:space="preserve">  В числе этих проблем:</w:t>
      </w:r>
    </w:p>
    <w:p w:rsidR="0032415C" w:rsidRPr="00BD6325" w:rsidRDefault="0032415C" w:rsidP="00BD6325">
      <w:pPr>
        <w:pStyle w:val="a7"/>
        <w:numPr>
          <w:ilvl w:val="0"/>
          <w:numId w:val="77"/>
        </w:numPr>
        <w:tabs>
          <w:tab w:val="left" w:pos="1425"/>
          <w:tab w:val="left" w:pos="2812"/>
          <w:tab w:val="left" w:pos="4206"/>
          <w:tab w:val="left" w:pos="6216"/>
          <w:tab w:val="left" w:pos="7943"/>
          <w:tab w:val="left" w:pos="10001"/>
        </w:tabs>
        <w:ind w:left="2835" w:right="254" w:hanging="1264"/>
        <w:rPr>
          <w:bCs/>
          <w:sz w:val="24"/>
          <w:szCs w:val="24"/>
        </w:rPr>
      </w:pPr>
      <w:r w:rsidRPr="00BD6325">
        <w:rPr>
          <w:bCs/>
          <w:sz w:val="24"/>
          <w:szCs w:val="24"/>
        </w:rPr>
        <w:t>несоответствие уровня психического развития ребенка возрастной норме;</w:t>
      </w:r>
    </w:p>
    <w:p w:rsidR="0032415C" w:rsidRPr="00BD6325" w:rsidRDefault="0032415C" w:rsidP="00266CD8">
      <w:pPr>
        <w:pStyle w:val="a7"/>
        <w:numPr>
          <w:ilvl w:val="0"/>
          <w:numId w:val="77"/>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низкая познавательная и учебная мотивации;</w:t>
      </w:r>
    </w:p>
    <w:p w:rsidR="0032415C" w:rsidRPr="00BD6325" w:rsidRDefault="0032415C" w:rsidP="00266CD8">
      <w:pPr>
        <w:pStyle w:val="a7"/>
        <w:numPr>
          <w:ilvl w:val="0"/>
          <w:numId w:val="77"/>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 xml:space="preserve">негативные тенденции личностного развития; </w:t>
      </w:r>
    </w:p>
    <w:p w:rsidR="0032415C" w:rsidRPr="00BD6325" w:rsidRDefault="0032415C" w:rsidP="00266CD8">
      <w:pPr>
        <w:pStyle w:val="a7"/>
        <w:numPr>
          <w:ilvl w:val="0"/>
          <w:numId w:val="77"/>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коммуникативные проблемы;</w:t>
      </w:r>
    </w:p>
    <w:p w:rsidR="0032415C" w:rsidRPr="00BD6325" w:rsidRDefault="0032415C" w:rsidP="00266CD8">
      <w:pPr>
        <w:pStyle w:val="a7"/>
        <w:numPr>
          <w:ilvl w:val="0"/>
          <w:numId w:val="77"/>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эмоциональные нарушения поведения;</w:t>
      </w:r>
    </w:p>
    <w:p w:rsidR="0032415C" w:rsidRPr="00BD6325" w:rsidRDefault="0032415C" w:rsidP="00266CD8">
      <w:pPr>
        <w:pStyle w:val="a7"/>
        <w:numPr>
          <w:ilvl w:val="0"/>
          <w:numId w:val="77"/>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 xml:space="preserve">неуспеваемость и другие. </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u w:val="single"/>
        </w:rPr>
        <w:t>Цель программы</w:t>
      </w:r>
      <w:r w:rsidRPr="00BD6325">
        <w:rPr>
          <w:bCs/>
          <w:sz w:val="24"/>
          <w:szCs w:val="24"/>
        </w:rPr>
        <w:t xml:space="preserve">: </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создание в МБОУ СШ № 45 благоприятных условий для развития личности каждого ребенка и достижения планируемых результатов основной образовательной программы всеми обучающимися, в том числе детьми с ограниченными возможностями.</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u w:val="single"/>
        </w:rPr>
        <w:t>Задачи программы</w:t>
      </w:r>
      <w:r w:rsidRPr="00BD6325">
        <w:rPr>
          <w:bCs/>
          <w:sz w:val="24"/>
          <w:szCs w:val="24"/>
        </w:rPr>
        <w:t xml:space="preserve">: </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выявление детей с особыми образовательными потребностями, в том числе и с ограниченными возможностями здоровья, обусловленными недостатками в их физическом и (или) психическом развитии;</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определение особых образовательных потребностей детей с ОВЗ, детей­инвалидов;</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ранняя профилактика и своевременная коррекция недостатков и отклонений в психическом, психофизиологическом и личностном развитии детей;</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реализация системы мероприятий по социальной адаптации детей с ОВЗ;</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u w:val="single"/>
        </w:rPr>
        <w:t>Участники реализации коррекционной программы</w:t>
      </w:r>
      <w:r w:rsidRPr="00BD6325">
        <w:rPr>
          <w:bCs/>
          <w:sz w:val="24"/>
          <w:szCs w:val="24"/>
        </w:rPr>
        <w:t>:</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дети с ОВЗ;</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учителя;</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специалисты МБОУ СШ № 45: педагог - психолог,  социальный педагог, медицинский работник, учителя предметники, классные руководители;</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педагоги дополнительного образования;</w:t>
      </w:r>
    </w:p>
    <w:p w:rsidR="0032415C" w:rsidRPr="00BD6325" w:rsidRDefault="006B47FA"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w:t>
      </w:r>
      <w:r w:rsidR="0032415C" w:rsidRPr="00BD6325">
        <w:rPr>
          <w:bCs/>
          <w:sz w:val="24"/>
          <w:szCs w:val="24"/>
        </w:rPr>
        <w:t>родители (законные представители) учащихся.</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u w:val="single"/>
        </w:rPr>
        <w:t>Содержание программы коррекционной работы определяют следующие принципы</w:t>
      </w:r>
      <w:r w:rsidRPr="00BD6325">
        <w:rPr>
          <w:bCs/>
          <w:sz w:val="24"/>
          <w:szCs w:val="24"/>
        </w:rPr>
        <w:t>:</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Программа коррекционной работы   основывается на следующих принципах:</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Принцип соблюдения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Принцип педагогической экологии заключается в том, что родители и педагоги должны строить свои отношения с ребенком на основе его безусловного принятия, на безоценочном отношении независимо от преобладания в нем  сильных или слабых сторон, на педагогическом оптимизме и доверии,  уважении его личности, прав и свобод.</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 xml:space="preserve">Принцип учета индивидуальных особенностей. 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Индивидуальные особенности влияют на развитие личности. </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Принцип системности. Принцип обеспечивает единство диагностики, коррекции и развития, т.</w:t>
      </w:r>
      <w:r w:rsidRPr="00BD6325">
        <w:rPr>
          <w:bCs/>
          <w:sz w:val="24"/>
          <w:szCs w:val="24"/>
        </w:rPr>
        <w:t> </w:t>
      </w:r>
      <w:r w:rsidRPr="00BD6325">
        <w:rPr>
          <w:bCs/>
          <w:sz w:val="24"/>
          <w:szCs w:val="24"/>
        </w:rPr>
        <w:t>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Принцип непрерывности.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Принцип вариативности. Принцип предполагает создание вариативных условий для получения образования детьми с ОВЗ.</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Принцип рекомендательного характера оказания помощи.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p>
    <w:p w:rsidR="0032415C" w:rsidRPr="00BD6325" w:rsidRDefault="0032415C" w:rsidP="00266CD8">
      <w:pPr>
        <w:tabs>
          <w:tab w:val="left" w:pos="1425"/>
          <w:tab w:val="left" w:pos="2812"/>
          <w:tab w:val="left" w:pos="4206"/>
          <w:tab w:val="left" w:pos="6216"/>
          <w:tab w:val="left" w:pos="7943"/>
          <w:tab w:val="left" w:pos="10001"/>
        </w:tabs>
        <w:ind w:left="212" w:right="254" w:firstLine="284"/>
        <w:jc w:val="both"/>
        <w:rPr>
          <w:b/>
          <w:bCs/>
          <w:i/>
          <w:sz w:val="24"/>
          <w:szCs w:val="24"/>
        </w:rPr>
      </w:pPr>
      <w:r w:rsidRPr="00BD6325">
        <w:rPr>
          <w:b/>
          <w:bCs/>
          <w:i/>
          <w:sz w:val="24"/>
          <w:szCs w:val="24"/>
        </w:rPr>
        <w:t xml:space="preserve">Направления коррекционной работы </w:t>
      </w:r>
    </w:p>
    <w:p w:rsidR="006B47FA" w:rsidRPr="00BD6325" w:rsidRDefault="0032415C" w:rsidP="00266CD8">
      <w:pPr>
        <w:tabs>
          <w:tab w:val="left" w:pos="1425"/>
          <w:tab w:val="left" w:pos="2812"/>
          <w:tab w:val="left" w:pos="4206"/>
          <w:tab w:val="left" w:pos="6216"/>
          <w:tab w:val="left" w:pos="7943"/>
          <w:tab w:val="left" w:pos="10001"/>
        </w:tabs>
        <w:ind w:left="212" w:right="254" w:firstLine="284"/>
        <w:jc w:val="both"/>
        <w:rPr>
          <w:bCs/>
          <w:sz w:val="24"/>
          <w:szCs w:val="24"/>
        </w:rPr>
      </w:pPr>
      <w:r w:rsidRPr="00BD6325">
        <w:rPr>
          <w:bCs/>
          <w:sz w:val="24"/>
          <w:szCs w:val="24"/>
        </w:rPr>
        <w:t xml:space="preserve"> Программа коррекционной работы на уровне основного общего образования включает в себя взаимосвязанные направления. </w:t>
      </w:r>
      <w:r w:rsidRPr="00BD6325">
        <w:rPr>
          <w:bCs/>
          <w:sz w:val="24"/>
          <w:szCs w:val="24"/>
          <w:u w:val="single"/>
        </w:rPr>
        <w:t>Данные направления отражают её основное содержание</w:t>
      </w:r>
      <w:r w:rsidRPr="00BD6325">
        <w:rPr>
          <w:bCs/>
          <w:sz w:val="24"/>
          <w:szCs w:val="24"/>
        </w:rPr>
        <w:t xml:space="preserve">: </w:t>
      </w:r>
    </w:p>
    <w:p w:rsidR="0032415C" w:rsidRPr="00BD6325" w:rsidRDefault="0032415C" w:rsidP="00266CD8">
      <w:pPr>
        <w:pStyle w:val="a7"/>
        <w:numPr>
          <w:ilvl w:val="0"/>
          <w:numId w:val="78"/>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32415C" w:rsidRPr="00BD6325" w:rsidRDefault="0032415C" w:rsidP="00266CD8">
      <w:pPr>
        <w:pStyle w:val="a7"/>
        <w:numPr>
          <w:ilvl w:val="0"/>
          <w:numId w:val="78"/>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диагностическая работа 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 психолого -педагогической помощи в условиях школы;</w:t>
      </w:r>
    </w:p>
    <w:p w:rsidR="0032415C" w:rsidRPr="00BD6325" w:rsidRDefault="0032415C" w:rsidP="00266CD8">
      <w:pPr>
        <w:pStyle w:val="a7"/>
        <w:numPr>
          <w:ilvl w:val="0"/>
          <w:numId w:val="78"/>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32415C" w:rsidRPr="00BD6325" w:rsidRDefault="0032415C" w:rsidP="00266CD8">
      <w:pPr>
        <w:pStyle w:val="a7"/>
        <w:numPr>
          <w:ilvl w:val="0"/>
          <w:numId w:val="78"/>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2415C" w:rsidRPr="00BD6325" w:rsidRDefault="0032415C" w:rsidP="00266CD8">
      <w:pPr>
        <w:pStyle w:val="a7"/>
        <w:numPr>
          <w:ilvl w:val="0"/>
          <w:numId w:val="78"/>
        </w:numPr>
        <w:tabs>
          <w:tab w:val="left" w:pos="1425"/>
          <w:tab w:val="left" w:pos="2812"/>
          <w:tab w:val="left" w:pos="4206"/>
          <w:tab w:val="left" w:pos="6216"/>
          <w:tab w:val="left" w:pos="7943"/>
          <w:tab w:val="left" w:pos="10001"/>
        </w:tabs>
        <w:ind w:right="254" w:firstLine="284"/>
        <w:rPr>
          <w:bCs/>
          <w:sz w:val="24"/>
          <w:szCs w:val="24"/>
        </w:rPr>
      </w:pPr>
      <w:r w:rsidRPr="00BD6325">
        <w:rPr>
          <w:bCs/>
          <w:sz w:val="24"/>
          <w:szCs w:val="24"/>
        </w:rPr>
        <w:t>информационно-просветительская работа</w:t>
      </w:r>
      <w:r w:rsidR="00AD1E94" w:rsidRPr="00BD6325">
        <w:rPr>
          <w:bCs/>
          <w:sz w:val="24"/>
          <w:szCs w:val="24"/>
        </w:rPr>
        <w:t xml:space="preserve"> </w:t>
      </w:r>
      <w:r w:rsidRPr="00BD6325">
        <w:rPr>
          <w:bCs/>
          <w:sz w:val="24"/>
          <w:szCs w:val="24"/>
        </w:rPr>
        <w:t>направлена на просвещение всех участников образовательных отношений  — обучающихся (как имеющих, так и не имеющих недостатки в развитии), их родителей (законных представителей), педагогических работников  по вопросам, связанным с особенностями образовательного процесса для детей с ОВЗ.</w:t>
      </w:r>
    </w:p>
    <w:p w:rsidR="00BD41AF" w:rsidRPr="00BD6325" w:rsidRDefault="00BD41AF" w:rsidP="00266CD8">
      <w:pPr>
        <w:pStyle w:val="a7"/>
        <w:tabs>
          <w:tab w:val="left" w:pos="1425"/>
          <w:tab w:val="left" w:pos="2812"/>
          <w:tab w:val="left" w:pos="4206"/>
          <w:tab w:val="left" w:pos="6216"/>
          <w:tab w:val="left" w:pos="7943"/>
          <w:tab w:val="left" w:pos="10001"/>
        </w:tabs>
        <w:ind w:left="1287" w:right="254" w:firstLine="284"/>
        <w:rPr>
          <w:bCs/>
          <w:sz w:val="24"/>
          <w:szCs w:val="24"/>
        </w:rPr>
      </w:pP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24"/>
        <w:gridCol w:w="5630"/>
        <w:gridCol w:w="2268"/>
      </w:tblGrid>
      <w:tr w:rsidR="0032415C" w:rsidRPr="0032415C" w:rsidTr="00EE47E4">
        <w:trPr>
          <w:trHeight w:val="477"/>
        </w:trPr>
        <w:tc>
          <w:tcPr>
            <w:tcW w:w="2024" w:type="dxa"/>
          </w:tcPr>
          <w:p w:rsidR="0032415C" w:rsidRPr="0032415C" w:rsidRDefault="0032415C" w:rsidP="00266CD8">
            <w:pPr>
              <w:widowControl/>
              <w:autoSpaceDE/>
              <w:autoSpaceDN/>
              <w:ind w:firstLine="284"/>
              <w:jc w:val="center"/>
              <w:rPr>
                <w:rFonts w:eastAsia="Calibri"/>
                <w:szCs w:val="24"/>
              </w:rPr>
            </w:pPr>
            <w:r w:rsidRPr="0032415C">
              <w:rPr>
                <w:rFonts w:eastAsia="Calibri"/>
                <w:szCs w:val="24"/>
              </w:rPr>
              <w:t>Направление</w:t>
            </w:r>
          </w:p>
          <w:p w:rsidR="0032415C" w:rsidRPr="0032415C" w:rsidRDefault="0032415C" w:rsidP="00266CD8">
            <w:pPr>
              <w:widowControl/>
              <w:autoSpaceDE/>
              <w:autoSpaceDN/>
              <w:ind w:firstLine="284"/>
              <w:jc w:val="center"/>
              <w:rPr>
                <w:rFonts w:eastAsia="Calibri"/>
                <w:szCs w:val="24"/>
              </w:rPr>
            </w:pPr>
            <w:r w:rsidRPr="0032415C">
              <w:rPr>
                <w:rFonts w:eastAsia="Calibri"/>
                <w:szCs w:val="24"/>
              </w:rPr>
              <w:t>работы</w:t>
            </w:r>
          </w:p>
        </w:tc>
        <w:tc>
          <w:tcPr>
            <w:tcW w:w="5630" w:type="dxa"/>
          </w:tcPr>
          <w:p w:rsidR="0032415C" w:rsidRPr="0032415C" w:rsidRDefault="0032415C" w:rsidP="00266CD8">
            <w:pPr>
              <w:widowControl/>
              <w:autoSpaceDE/>
              <w:autoSpaceDN/>
              <w:ind w:firstLine="284"/>
              <w:jc w:val="center"/>
              <w:rPr>
                <w:rFonts w:eastAsia="Calibri"/>
                <w:szCs w:val="24"/>
              </w:rPr>
            </w:pPr>
            <w:r w:rsidRPr="0032415C">
              <w:rPr>
                <w:rFonts w:eastAsia="Calibri"/>
                <w:szCs w:val="24"/>
              </w:rPr>
              <w:t>Основное  содержание</w:t>
            </w:r>
          </w:p>
        </w:tc>
        <w:tc>
          <w:tcPr>
            <w:tcW w:w="2268" w:type="dxa"/>
          </w:tcPr>
          <w:p w:rsidR="0032415C" w:rsidRPr="0032415C" w:rsidRDefault="0032415C" w:rsidP="00266CD8">
            <w:pPr>
              <w:widowControl/>
              <w:autoSpaceDE/>
              <w:autoSpaceDN/>
              <w:ind w:firstLine="284"/>
              <w:jc w:val="center"/>
              <w:rPr>
                <w:rFonts w:eastAsia="Calibri"/>
                <w:szCs w:val="24"/>
              </w:rPr>
            </w:pPr>
            <w:r w:rsidRPr="0032415C">
              <w:rPr>
                <w:rFonts w:eastAsia="Calibri"/>
                <w:szCs w:val="24"/>
              </w:rPr>
              <w:t>Исполнители</w:t>
            </w:r>
          </w:p>
        </w:tc>
      </w:tr>
      <w:tr w:rsidR="0032415C" w:rsidRPr="0032415C" w:rsidTr="00EE47E4">
        <w:trPr>
          <w:trHeight w:val="346"/>
        </w:trPr>
        <w:tc>
          <w:tcPr>
            <w:tcW w:w="2024" w:type="dxa"/>
          </w:tcPr>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BD6325">
            <w:pPr>
              <w:widowControl/>
              <w:autoSpaceDE/>
              <w:autoSpaceDN/>
              <w:rPr>
                <w:rFonts w:eastAsia="Calibri"/>
                <w:szCs w:val="24"/>
              </w:rPr>
            </w:pPr>
            <w:r w:rsidRPr="0032415C">
              <w:rPr>
                <w:rFonts w:eastAsia="Calibri"/>
                <w:i/>
                <w:szCs w:val="24"/>
              </w:rPr>
              <w:t>Диагностическая работа</w:t>
            </w:r>
          </w:p>
        </w:tc>
        <w:tc>
          <w:tcPr>
            <w:tcW w:w="5630" w:type="dxa"/>
          </w:tcPr>
          <w:p w:rsidR="0032415C" w:rsidRPr="006B47FA" w:rsidRDefault="0032415C" w:rsidP="00266CD8">
            <w:pPr>
              <w:widowControl/>
              <w:autoSpaceDE/>
              <w:autoSpaceDN/>
              <w:ind w:firstLine="284"/>
              <w:jc w:val="both"/>
              <w:rPr>
                <w:rFonts w:eastAsia="Calibri"/>
              </w:rPr>
            </w:pPr>
            <w:r w:rsidRPr="006B47FA">
              <w:rPr>
                <w:rFonts w:eastAsia="Calibri"/>
              </w:rPr>
              <w:t>своевременное выявление детей, нуждающихся в специализированной помощи;</w:t>
            </w:r>
          </w:p>
          <w:p w:rsidR="0032415C" w:rsidRPr="006B47FA" w:rsidRDefault="0032415C" w:rsidP="00266CD8">
            <w:pPr>
              <w:widowControl/>
              <w:autoSpaceDE/>
              <w:autoSpaceDN/>
              <w:ind w:firstLine="284"/>
              <w:jc w:val="both"/>
              <w:rPr>
                <w:rFonts w:eastAsia="Calibri"/>
              </w:rPr>
            </w:pPr>
            <w:r w:rsidRPr="006B47FA">
              <w:rPr>
                <w:rFonts w:eastAsia="Calibri"/>
              </w:rPr>
              <w:t>диагностику отклонений в развитии;</w:t>
            </w:r>
          </w:p>
          <w:p w:rsidR="0032415C" w:rsidRPr="006B47FA" w:rsidRDefault="0032415C" w:rsidP="00266CD8">
            <w:pPr>
              <w:widowControl/>
              <w:autoSpaceDE/>
              <w:autoSpaceDN/>
              <w:ind w:firstLine="284"/>
              <w:jc w:val="both"/>
              <w:rPr>
                <w:rFonts w:eastAsia="Calibri"/>
              </w:rPr>
            </w:pPr>
            <w:r w:rsidRPr="006B47FA">
              <w:rPr>
                <w:rFonts w:eastAsia="Calibri"/>
              </w:rPr>
              <w:t>комплексный сбор сведений о ребёнке на основании диагностической информации от специалистов разного профиля;</w:t>
            </w:r>
          </w:p>
          <w:p w:rsidR="0032415C" w:rsidRPr="006B47FA" w:rsidRDefault="0032415C" w:rsidP="00266CD8">
            <w:pPr>
              <w:widowControl/>
              <w:autoSpaceDE/>
              <w:autoSpaceDN/>
              <w:ind w:firstLine="284"/>
              <w:jc w:val="both"/>
              <w:rPr>
                <w:rFonts w:eastAsia="Calibri"/>
              </w:rPr>
            </w:pPr>
            <w:r w:rsidRPr="006B47FA">
              <w:rPr>
                <w:rFonts w:eastAsia="Calibri"/>
              </w:rPr>
              <w:t>определение уровня актуального и зоны ближайшего развития обучающегося с ОВЗ, выявление его резервных возможностей;</w:t>
            </w:r>
          </w:p>
          <w:p w:rsidR="0032415C" w:rsidRPr="006B47FA" w:rsidRDefault="0032415C" w:rsidP="00266CD8">
            <w:pPr>
              <w:widowControl/>
              <w:autoSpaceDE/>
              <w:autoSpaceDN/>
              <w:ind w:firstLine="284"/>
              <w:jc w:val="both"/>
              <w:rPr>
                <w:rFonts w:eastAsia="Calibri"/>
              </w:rPr>
            </w:pPr>
            <w:r w:rsidRPr="006B47FA">
              <w:rPr>
                <w:rFonts w:eastAsia="Calibri"/>
              </w:rPr>
              <w:t>изучение развития эмоционально­волевой сферы и личностных особенностей обучающихся;</w:t>
            </w:r>
          </w:p>
          <w:p w:rsidR="0032415C" w:rsidRPr="006B47FA" w:rsidRDefault="0032415C" w:rsidP="00266CD8">
            <w:pPr>
              <w:widowControl/>
              <w:autoSpaceDE/>
              <w:autoSpaceDN/>
              <w:ind w:firstLine="284"/>
              <w:jc w:val="both"/>
              <w:rPr>
                <w:rFonts w:eastAsia="Calibri"/>
              </w:rPr>
            </w:pPr>
            <w:r w:rsidRPr="006B47FA">
              <w:rPr>
                <w:rFonts w:eastAsia="Calibri"/>
              </w:rPr>
              <w:t>изучение социальной ситуации развития и условий семейного воспитания ребёнка;</w:t>
            </w:r>
          </w:p>
          <w:p w:rsidR="0032415C" w:rsidRPr="006B47FA" w:rsidRDefault="0032415C" w:rsidP="00266CD8">
            <w:pPr>
              <w:widowControl/>
              <w:autoSpaceDE/>
              <w:autoSpaceDN/>
              <w:ind w:firstLine="284"/>
              <w:jc w:val="both"/>
              <w:rPr>
                <w:rFonts w:eastAsia="Calibri"/>
              </w:rPr>
            </w:pPr>
            <w:r w:rsidRPr="006B47FA">
              <w:rPr>
                <w:rFonts w:eastAsia="Calibri"/>
              </w:rPr>
              <w:t>изучение адаптивных возможностей и уровня социализации ребёнка с ОВЗ;</w:t>
            </w:r>
          </w:p>
          <w:p w:rsidR="0032415C" w:rsidRPr="006B47FA" w:rsidRDefault="0032415C" w:rsidP="00266CD8">
            <w:pPr>
              <w:widowControl/>
              <w:autoSpaceDE/>
              <w:autoSpaceDN/>
              <w:ind w:firstLine="284"/>
              <w:jc w:val="both"/>
              <w:rPr>
                <w:rFonts w:eastAsia="Calibri"/>
              </w:rPr>
            </w:pPr>
            <w:r w:rsidRPr="006B47FA">
              <w:rPr>
                <w:rFonts w:eastAsia="Calibri"/>
              </w:rPr>
              <w:t>системный разносторонний контроль специалистов за уровнем и динамикой развития ребёнка;</w:t>
            </w:r>
          </w:p>
          <w:p w:rsidR="0032415C" w:rsidRPr="006B47FA" w:rsidRDefault="0032415C" w:rsidP="00266CD8">
            <w:pPr>
              <w:widowControl/>
              <w:autoSpaceDE/>
              <w:autoSpaceDN/>
              <w:ind w:firstLine="284"/>
              <w:jc w:val="both"/>
              <w:rPr>
                <w:rFonts w:eastAsia="Calibri"/>
              </w:rPr>
            </w:pPr>
            <w:r w:rsidRPr="006B47FA">
              <w:rPr>
                <w:rFonts w:eastAsia="Calibri"/>
              </w:rPr>
              <w:t>анализуспешности коррекционно­развивающей работы.</w:t>
            </w:r>
          </w:p>
        </w:tc>
        <w:tc>
          <w:tcPr>
            <w:tcW w:w="2268" w:type="dxa"/>
          </w:tcPr>
          <w:p w:rsidR="0032415C" w:rsidRPr="006B47FA" w:rsidRDefault="0032415C" w:rsidP="00266CD8">
            <w:pPr>
              <w:widowControl/>
              <w:autoSpaceDE/>
              <w:autoSpaceDN/>
              <w:ind w:firstLine="284"/>
              <w:rPr>
                <w:rFonts w:eastAsia="Calibri"/>
              </w:rPr>
            </w:pPr>
            <w:r w:rsidRPr="006B47FA">
              <w:rPr>
                <w:rFonts w:eastAsia="Calibri"/>
              </w:rPr>
              <w:t>зам. директора по УВР</w:t>
            </w: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r w:rsidRPr="006B47FA">
              <w:rPr>
                <w:rFonts w:eastAsia="Calibri"/>
              </w:rPr>
              <w:t>зам. директора по УВР;</w:t>
            </w: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r w:rsidRPr="006B47FA">
              <w:rPr>
                <w:rFonts w:eastAsia="Calibri"/>
              </w:rPr>
              <w:t>педагог-психолог;</w:t>
            </w:r>
          </w:p>
          <w:p w:rsidR="0032415C" w:rsidRPr="006B47FA" w:rsidRDefault="0032415C" w:rsidP="00266CD8">
            <w:pPr>
              <w:widowControl/>
              <w:autoSpaceDE/>
              <w:autoSpaceDN/>
              <w:ind w:firstLine="284"/>
              <w:rPr>
                <w:rFonts w:eastAsia="Calibri"/>
              </w:rPr>
            </w:pPr>
            <w:r w:rsidRPr="006B47FA">
              <w:rPr>
                <w:rFonts w:eastAsia="Calibri"/>
              </w:rPr>
              <w:t>социальный педагог;</w:t>
            </w: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r w:rsidRPr="006B47FA">
              <w:rPr>
                <w:rFonts w:eastAsia="Calibri"/>
              </w:rPr>
              <w:t>педагог-психолог;</w:t>
            </w: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r w:rsidRPr="006B47FA">
              <w:rPr>
                <w:rFonts w:eastAsia="Calibri"/>
              </w:rPr>
              <w:t>педагог-психолог;</w:t>
            </w: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r w:rsidRPr="006B47FA">
              <w:rPr>
                <w:rFonts w:eastAsia="Calibri"/>
              </w:rPr>
              <w:t>педагог-психолог,</w:t>
            </w:r>
          </w:p>
          <w:p w:rsidR="0032415C" w:rsidRPr="006B47FA" w:rsidRDefault="0032415C" w:rsidP="00266CD8">
            <w:pPr>
              <w:widowControl/>
              <w:autoSpaceDE/>
              <w:autoSpaceDN/>
              <w:ind w:firstLine="284"/>
              <w:rPr>
                <w:rFonts w:eastAsia="Calibri"/>
              </w:rPr>
            </w:pPr>
            <w:r w:rsidRPr="006B47FA">
              <w:rPr>
                <w:rFonts w:eastAsia="Calibri"/>
              </w:rPr>
              <w:t>социальный педагог;</w:t>
            </w:r>
          </w:p>
          <w:p w:rsidR="0032415C" w:rsidRPr="006B47FA" w:rsidRDefault="0032415C" w:rsidP="00266CD8">
            <w:pPr>
              <w:widowControl/>
              <w:autoSpaceDE/>
              <w:autoSpaceDN/>
              <w:ind w:firstLine="284"/>
              <w:rPr>
                <w:rFonts w:eastAsia="Calibri"/>
              </w:rPr>
            </w:pPr>
            <w:r w:rsidRPr="006B47FA">
              <w:rPr>
                <w:rFonts w:eastAsia="Calibri"/>
              </w:rPr>
              <w:t>педагог-психолог;</w:t>
            </w:r>
          </w:p>
          <w:p w:rsidR="0032415C" w:rsidRPr="006B47FA" w:rsidRDefault="0032415C" w:rsidP="00266CD8">
            <w:pPr>
              <w:widowControl/>
              <w:autoSpaceDE/>
              <w:autoSpaceDN/>
              <w:ind w:firstLine="284"/>
              <w:rPr>
                <w:rFonts w:eastAsia="Calibri"/>
              </w:rPr>
            </w:pPr>
            <w:r w:rsidRPr="006B47FA">
              <w:rPr>
                <w:rFonts w:eastAsia="Calibri"/>
              </w:rPr>
              <w:t>зам. директора по УВР</w:t>
            </w:r>
          </w:p>
        </w:tc>
      </w:tr>
      <w:tr w:rsidR="0032415C" w:rsidRPr="0032415C" w:rsidTr="00EE47E4">
        <w:tc>
          <w:tcPr>
            <w:tcW w:w="2024" w:type="dxa"/>
          </w:tcPr>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BD6325">
            <w:pPr>
              <w:widowControl/>
              <w:autoSpaceDE/>
              <w:autoSpaceDN/>
              <w:rPr>
                <w:rFonts w:eastAsia="Calibri"/>
                <w:szCs w:val="24"/>
              </w:rPr>
            </w:pPr>
            <w:r w:rsidRPr="0032415C">
              <w:rPr>
                <w:rFonts w:eastAsia="Calibri"/>
                <w:i/>
                <w:szCs w:val="24"/>
              </w:rPr>
              <w:t>Коррекционно-развивающая работа</w:t>
            </w:r>
          </w:p>
        </w:tc>
        <w:tc>
          <w:tcPr>
            <w:tcW w:w="5630" w:type="dxa"/>
          </w:tcPr>
          <w:p w:rsidR="0032415C" w:rsidRPr="006B47FA" w:rsidRDefault="0032415C" w:rsidP="00266CD8">
            <w:pPr>
              <w:widowControl/>
              <w:autoSpaceDE/>
              <w:autoSpaceDN/>
              <w:ind w:left="278" w:firstLine="284"/>
              <w:jc w:val="both"/>
              <w:rPr>
                <w:rFonts w:eastAsia="Calibri"/>
              </w:rPr>
            </w:pPr>
            <w:r w:rsidRPr="006B47FA">
              <w:rPr>
                <w:rFonts w:eastAsia="Calibri"/>
              </w:rPr>
              <w:t>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32415C" w:rsidRPr="006B47FA" w:rsidRDefault="0032415C" w:rsidP="00266CD8">
            <w:pPr>
              <w:widowControl/>
              <w:autoSpaceDE/>
              <w:autoSpaceDN/>
              <w:ind w:left="278" w:firstLine="284"/>
              <w:jc w:val="both"/>
              <w:rPr>
                <w:rFonts w:eastAsia="Calibri"/>
              </w:rPr>
            </w:pPr>
            <w:r w:rsidRPr="006B47FA">
              <w:rPr>
                <w:rFonts w:eastAsia="Calibri"/>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32415C" w:rsidRPr="006B47FA" w:rsidRDefault="0032415C" w:rsidP="00266CD8">
            <w:pPr>
              <w:widowControl/>
              <w:autoSpaceDE/>
              <w:autoSpaceDN/>
              <w:ind w:left="278" w:firstLine="284"/>
              <w:jc w:val="both"/>
              <w:rPr>
                <w:rFonts w:eastAsia="Calibri"/>
              </w:rPr>
            </w:pPr>
            <w:r w:rsidRPr="006B47FA">
              <w:rPr>
                <w:rFonts w:eastAsia="Calibri"/>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32415C" w:rsidRPr="006B47FA" w:rsidRDefault="0032415C" w:rsidP="00266CD8">
            <w:pPr>
              <w:widowControl/>
              <w:autoSpaceDE/>
              <w:autoSpaceDN/>
              <w:ind w:left="278" w:firstLine="284"/>
              <w:jc w:val="both"/>
              <w:rPr>
                <w:rFonts w:eastAsia="Calibri"/>
              </w:rPr>
            </w:pPr>
            <w:r w:rsidRPr="006B47FA">
              <w:rPr>
                <w:rFonts w:eastAsia="Calibri"/>
              </w:rPr>
              <w:t>коррекцию и развитие высших психических функций;</w:t>
            </w:r>
          </w:p>
          <w:p w:rsidR="0032415C" w:rsidRPr="006B47FA" w:rsidRDefault="0032415C" w:rsidP="00266CD8">
            <w:pPr>
              <w:widowControl/>
              <w:autoSpaceDE/>
              <w:autoSpaceDN/>
              <w:ind w:left="278" w:firstLine="284"/>
              <w:jc w:val="both"/>
              <w:rPr>
                <w:rFonts w:eastAsia="Calibri"/>
              </w:rPr>
            </w:pPr>
            <w:r w:rsidRPr="006B47FA">
              <w:rPr>
                <w:rFonts w:eastAsia="Calibri"/>
              </w:rPr>
              <w:t>развитие эмоционально­волевой и личностной сферы ребёнка и психокоррекцию его поведения;</w:t>
            </w:r>
          </w:p>
          <w:p w:rsidR="0032415C" w:rsidRPr="006B47FA" w:rsidRDefault="0032415C" w:rsidP="00266CD8">
            <w:pPr>
              <w:widowControl/>
              <w:autoSpaceDE/>
              <w:autoSpaceDN/>
              <w:ind w:left="278" w:firstLine="284"/>
              <w:jc w:val="both"/>
              <w:rPr>
                <w:rFonts w:eastAsia="Calibri"/>
              </w:rPr>
            </w:pPr>
            <w:r w:rsidRPr="006B47FA">
              <w:rPr>
                <w:rFonts w:eastAsia="Calibri"/>
              </w:rPr>
              <w:t>социальную защиту ребёнка в случае неблагоприятных условий жизни при психотравмирующих обстоятельствах.</w:t>
            </w:r>
          </w:p>
        </w:tc>
        <w:tc>
          <w:tcPr>
            <w:tcW w:w="2268" w:type="dxa"/>
          </w:tcPr>
          <w:p w:rsidR="0032415C" w:rsidRPr="006B47FA" w:rsidRDefault="0032415C" w:rsidP="00266CD8">
            <w:pPr>
              <w:widowControl/>
              <w:autoSpaceDE/>
              <w:autoSpaceDN/>
              <w:ind w:firstLine="284"/>
              <w:rPr>
                <w:rFonts w:eastAsia="Calibri"/>
              </w:rPr>
            </w:pPr>
            <w:r w:rsidRPr="006B47FA">
              <w:rPr>
                <w:rFonts w:eastAsia="Calibri"/>
              </w:rPr>
              <w:t>зам. директора по УВР;</w:t>
            </w:r>
          </w:p>
          <w:p w:rsidR="0032415C" w:rsidRPr="006B47FA" w:rsidRDefault="0032415C" w:rsidP="00266CD8">
            <w:pPr>
              <w:widowControl/>
              <w:autoSpaceDE/>
              <w:autoSpaceDN/>
              <w:ind w:firstLine="284"/>
              <w:rPr>
                <w:rFonts w:eastAsia="Calibri"/>
              </w:rPr>
            </w:pPr>
            <w:r w:rsidRPr="006B47FA">
              <w:rPr>
                <w:rFonts w:eastAsia="Calibri"/>
              </w:rPr>
              <w:t>педагог-психолог,</w:t>
            </w: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r w:rsidRPr="006B47FA">
              <w:rPr>
                <w:rFonts w:eastAsia="Calibri"/>
              </w:rPr>
              <w:t>педагог-психолог,</w:t>
            </w: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r w:rsidRPr="006B47FA">
              <w:rPr>
                <w:rFonts w:eastAsia="Calibri"/>
              </w:rPr>
              <w:t>педагог-психолог,</w:t>
            </w: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r w:rsidRPr="006B47FA">
              <w:rPr>
                <w:rFonts w:eastAsia="Calibri"/>
              </w:rPr>
              <w:t>педагог-психолог,</w:t>
            </w: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r w:rsidRPr="006B47FA">
              <w:rPr>
                <w:rFonts w:eastAsia="Calibri"/>
              </w:rPr>
              <w:t>педагог-психолог,</w:t>
            </w:r>
          </w:p>
          <w:p w:rsidR="0032415C" w:rsidRPr="006B47FA" w:rsidRDefault="0032415C"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r w:rsidRPr="006B47FA">
              <w:rPr>
                <w:rFonts w:eastAsia="Calibri"/>
              </w:rPr>
              <w:t>педагог-психолог</w:t>
            </w:r>
          </w:p>
          <w:p w:rsidR="00EE47E4" w:rsidRDefault="00EE47E4" w:rsidP="00266CD8">
            <w:pPr>
              <w:widowControl/>
              <w:autoSpaceDE/>
              <w:autoSpaceDN/>
              <w:ind w:firstLine="284"/>
              <w:rPr>
                <w:rFonts w:eastAsia="Calibri"/>
              </w:rPr>
            </w:pPr>
          </w:p>
          <w:p w:rsidR="00EE47E4" w:rsidRDefault="00EE47E4" w:rsidP="00266CD8">
            <w:pPr>
              <w:widowControl/>
              <w:autoSpaceDE/>
              <w:autoSpaceDN/>
              <w:ind w:firstLine="284"/>
              <w:rPr>
                <w:rFonts w:eastAsia="Calibri"/>
              </w:rPr>
            </w:pPr>
          </w:p>
          <w:p w:rsidR="0032415C" w:rsidRPr="006B47FA" w:rsidRDefault="0032415C" w:rsidP="00266CD8">
            <w:pPr>
              <w:widowControl/>
              <w:autoSpaceDE/>
              <w:autoSpaceDN/>
              <w:ind w:firstLine="284"/>
              <w:rPr>
                <w:rFonts w:eastAsia="Calibri"/>
              </w:rPr>
            </w:pPr>
            <w:r w:rsidRPr="006B47FA">
              <w:rPr>
                <w:rFonts w:eastAsia="Calibri"/>
              </w:rPr>
              <w:t>социальный педагог,</w:t>
            </w:r>
          </w:p>
          <w:p w:rsidR="0032415C" w:rsidRPr="006B47FA" w:rsidRDefault="0032415C" w:rsidP="00266CD8">
            <w:pPr>
              <w:widowControl/>
              <w:autoSpaceDE/>
              <w:autoSpaceDN/>
              <w:ind w:firstLine="284"/>
              <w:rPr>
                <w:rFonts w:eastAsia="Calibri"/>
              </w:rPr>
            </w:pPr>
          </w:p>
        </w:tc>
      </w:tr>
      <w:tr w:rsidR="0032415C" w:rsidRPr="0032415C" w:rsidTr="00EE47E4">
        <w:tc>
          <w:tcPr>
            <w:tcW w:w="2024" w:type="dxa"/>
          </w:tcPr>
          <w:p w:rsidR="0032415C" w:rsidRPr="0032415C" w:rsidRDefault="0032415C" w:rsidP="00266CD8">
            <w:pPr>
              <w:widowControl/>
              <w:autoSpaceDE/>
              <w:autoSpaceDN/>
              <w:ind w:firstLine="284"/>
              <w:rPr>
                <w:rFonts w:eastAsia="Calibri"/>
                <w:i/>
                <w:szCs w:val="24"/>
              </w:rPr>
            </w:pPr>
          </w:p>
          <w:p w:rsidR="0032415C" w:rsidRPr="0032415C" w:rsidRDefault="0032415C" w:rsidP="00BD6325">
            <w:pPr>
              <w:widowControl/>
              <w:autoSpaceDE/>
              <w:autoSpaceDN/>
              <w:rPr>
                <w:rFonts w:eastAsia="Calibri"/>
                <w:szCs w:val="24"/>
              </w:rPr>
            </w:pPr>
            <w:r w:rsidRPr="0032415C">
              <w:rPr>
                <w:rFonts w:eastAsia="Calibri"/>
                <w:i/>
                <w:szCs w:val="24"/>
              </w:rPr>
              <w:t>Консультативная работа</w:t>
            </w:r>
          </w:p>
        </w:tc>
        <w:tc>
          <w:tcPr>
            <w:tcW w:w="5630" w:type="dxa"/>
          </w:tcPr>
          <w:p w:rsidR="0032415C" w:rsidRPr="00EE47E4" w:rsidRDefault="0032415C" w:rsidP="00266CD8">
            <w:pPr>
              <w:widowControl/>
              <w:autoSpaceDE/>
              <w:autoSpaceDN/>
              <w:ind w:left="278" w:firstLine="284"/>
              <w:jc w:val="both"/>
              <w:rPr>
                <w:rFonts w:eastAsia="Calibri"/>
                <w:szCs w:val="28"/>
              </w:rPr>
            </w:pPr>
            <w:r w:rsidRPr="00EE47E4">
              <w:rPr>
                <w:rFonts w:eastAsia="Calibri"/>
                <w:b/>
                <w:spacing w:val="2"/>
                <w:szCs w:val="28"/>
              </w:rPr>
              <w:t>разработку</w:t>
            </w:r>
            <w:r w:rsidRPr="00EE47E4">
              <w:rPr>
                <w:rFonts w:eastAsia="Calibri"/>
                <w:spacing w:val="2"/>
                <w:szCs w:val="28"/>
              </w:rPr>
              <w:t xml:space="preserve"> совместных обоснованных рекомендаций по </w:t>
            </w:r>
            <w:r w:rsidRPr="00EE47E4">
              <w:rPr>
                <w:rFonts w:eastAsia="Calibri"/>
                <w:szCs w:val="28"/>
              </w:rPr>
              <w:t>основным направлениям работы с обучающимся с ОВЗ, единых для всех участников образовательных отношений;</w:t>
            </w:r>
          </w:p>
          <w:p w:rsidR="0032415C" w:rsidRPr="00EE47E4" w:rsidRDefault="0032415C" w:rsidP="00266CD8">
            <w:pPr>
              <w:widowControl/>
              <w:autoSpaceDE/>
              <w:autoSpaceDN/>
              <w:ind w:left="278" w:firstLine="284"/>
              <w:jc w:val="both"/>
              <w:rPr>
                <w:rFonts w:eastAsia="Calibri"/>
                <w:szCs w:val="28"/>
              </w:rPr>
            </w:pPr>
            <w:r w:rsidRPr="00EE47E4">
              <w:rPr>
                <w:rFonts w:eastAsia="Calibri"/>
                <w:b/>
                <w:spacing w:val="2"/>
                <w:szCs w:val="28"/>
              </w:rPr>
              <w:t>консультирование</w:t>
            </w:r>
            <w:r w:rsidRPr="00EE47E4">
              <w:rPr>
                <w:rFonts w:eastAsia="Calibri"/>
                <w:spacing w:val="2"/>
                <w:szCs w:val="28"/>
              </w:rPr>
              <w:t xml:space="preserve"> специалистами педагогов по выбору индивидуально ориентированных методов и приёмов работы</w:t>
            </w:r>
            <w:r w:rsidRPr="00EE47E4">
              <w:rPr>
                <w:rFonts w:eastAsia="Calibri"/>
                <w:szCs w:val="28"/>
              </w:rPr>
              <w:t xml:space="preserve"> с обучающимся с ОВЗ;</w:t>
            </w:r>
          </w:p>
          <w:p w:rsidR="0032415C" w:rsidRPr="00EE47E4" w:rsidRDefault="0032415C" w:rsidP="00266CD8">
            <w:pPr>
              <w:widowControl/>
              <w:autoSpaceDE/>
              <w:autoSpaceDN/>
              <w:ind w:left="278" w:firstLine="284"/>
              <w:jc w:val="both"/>
              <w:rPr>
                <w:rFonts w:eastAsia="Calibri"/>
                <w:szCs w:val="28"/>
              </w:rPr>
            </w:pPr>
            <w:r w:rsidRPr="00EE47E4">
              <w:rPr>
                <w:rFonts w:eastAsia="Calibri"/>
                <w:b/>
                <w:szCs w:val="28"/>
              </w:rPr>
              <w:t>консультативную помощь</w:t>
            </w:r>
            <w:r w:rsidRPr="00EE47E4">
              <w:rPr>
                <w:rFonts w:eastAsia="Calibri"/>
                <w:szCs w:val="28"/>
              </w:rPr>
              <w:t xml:space="preserve"> семье в вопросах выбора стратегии воспитания и приёмов коррекционного обучения ребёнка с ОВЗ.</w:t>
            </w:r>
          </w:p>
        </w:tc>
        <w:tc>
          <w:tcPr>
            <w:tcW w:w="2268" w:type="dxa"/>
          </w:tcPr>
          <w:p w:rsidR="0032415C" w:rsidRPr="0032415C" w:rsidRDefault="0032415C" w:rsidP="00266CD8">
            <w:pPr>
              <w:widowControl/>
              <w:autoSpaceDE/>
              <w:autoSpaceDN/>
              <w:ind w:firstLine="284"/>
              <w:rPr>
                <w:rFonts w:eastAsia="Calibri"/>
                <w:szCs w:val="24"/>
              </w:rPr>
            </w:pPr>
            <w:r w:rsidRPr="0032415C">
              <w:rPr>
                <w:rFonts w:eastAsia="Calibri"/>
                <w:szCs w:val="24"/>
              </w:rPr>
              <w:t>зам. директора по УВР</w:t>
            </w: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r w:rsidRPr="0032415C">
              <w:rPr>
                <w:rFonts w:eastAsia="Calibri"/>
                <w:szCs w:val="24"/>
              </w:rPr>
              <w:t>педагог-психолог</w:t>
            </w: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r w:rsidRPr="0032415C">
              <w:rPr>
                <w:rFonts w:eastAsia="Calibri"/>
                <w:szCs w:val="24"/>
              </w:rPr>
              <w:t>педагог-психолог</w:t>
            </w:r>
          </w:p>
          <w:p w:rsidR="0032415C" w:rsidRPr="0032415C" w:rsidRDefault="0032415C" w:rsidP="00266CD8">
            <w:pPr>
              <w:widowControl/>
              <w:autoSpaceDE/>
              <w:autoSpaceDN/>
              <w:ind w:firstLine="284"/>
              <w:rPr>
                <w:rFonts w:eastAsia="Calibri"/>
                <w:szCs w:val="24"/>
              </w:rPr>
            </w:pPr>
          </w:p>
        </w:tc>
      </w:tr>
      <w:tr w:rsidR="0032415C" w:rsidRPr="0032415C" w:rsidTr="00EE47E4">
        <w:trPr>
          <w:trHeight w:val="3680"/>
        </w:trPr>
        <w:tc>
          <w:tcPr>
            <w:tcW w:w="2024" w:type="dxa"/>
          </w:tcPr>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266CD8">
            <w:pPr>
              <w:widowControl/>
              <w:autoSpaceDE/>
              <w:autoSpaceDN/>
              <w:ind w:firstLine="284"/>
              <w:rPr>
                <w:rFonts w:eastAsia="Calibri"/>
                <w:i/>
                <w:szCs w:val="24"/>
              </w:rPr>
            </w:pPr>
          </w:p>
          <w:p w:rsidR="0032415C" w:rsidRPr="0032415C" w:rsidRDefault="0032415C" w:rsidP="00BD6325">
            <w:pPr>
              <w:widowControl/>
              <w:autoSpaceDE/>
              <w:autoSpaceDN/>
              <w:rPr>
                <w:rFonts w:eastAsia="Calibri"/>
                <w:szCs w:val="24"/>
              </w:rPr>
            </w:pPr>
            <w:r w:rsidRPr="0032415C">
              <w:rPr>
                <w:rFonts w:eastAsia="Calibri"/>
                <w:i/>
                <w:szCs w:val="24"/>
              </w:rPr>
              <w:t>Информационно-просветительская работа</w:t>
            </w:r>
          </w:p>
        </w:tc>
        <w:tc>
          <w:tcPr>
            <w:tcW w:w="5630" w:type="dxa"/>
          </w:tcPr>
          <w:p w:rsidR="0032415C" w:rsidRPr="00EE47E4" w:rsidRDefault="0032415C" w:rsidP="00266CD8">
            <w:pPr>
              <w:widowControl/>
              <w:autoSpaceDE/>
              <w:autoSpaceDN/>
              <w:ind w:left="278" w:firstLine="284"/>
              <w:contextualSpacing/>
              <w:jc w:val="both"/>
              <w:rPr>
                <w:szCs w:val="24"/>
                <w:lang w:eastAsia="ru-RU"/>
              </w:rPr>
            </w:pPr>
            <w:r w:rsidRPr="00EE47E4">
              <w:rPr>
                <w:szCs w:val="24"/>
                <w:lang w:eastAsia="ru-RU"/>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32415C" w:rsidRPr="00EE47E4" w:rsidRDefault="0032415C" w:rsidP="00266CD8">
            <w:pPr>
              <w:widowControl/>
              <w:autoSpaceDE/>
              <w:autoSpaceDN/>
              <w:ind w:left="278" w:firstLine="284"/>
              <w:contextualSpacing/>
              <w:jc w:val="both"/>
              <w:rPr>
                <w:szCs w:val="24"/>
                <w:lang w:eastAsia="ru-RU"/>
              </w:rPr>
            </w:pPr>
            <w:r w:rsidRPr="00EE47E4">
              <w:rPr>
                <w:spacing w:val="2"/>
                <w:szCs w:val="24"/>
                <w:lang w:eastAsia="ru-RU"/>
              </w:rPr>
              <w:t>проведение тематических выступлений для педагогов</w:t>
            </w:r>
            <w:r w:rsidRPr="00EE47E4">
              <w:rPr>
                <w:szCs w:val="24"/>
                <w:lang w:eastAsia="ru-RU"/>
              </w:rPr>
              <w:t xml:space="preserve"> и родителей по разъяснению индивидуально­типологических особенностей различных категорий детей с ОВЗ.</w:t>
            </w:r>
          </w:p>
        </w:tc>
        <w:tc>
          <w:tcPr>
            <w:tcW w:w="2268" w:type="dxa"/>
          </w:tcPr>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r w:rsidRPr="0032415C">
              <w:rPr>
                <w:rFonts w:eastAsia="Calibri"/>
                <w:szCs w:val="24"/>
              </w:rPr>
              <w:t>педагог- психолог,</w:t>
            </w:r>
          </w:p>
          <w:p w:rsidR="0032415C" w:rsidRPr="0032415C" w:rsidRDefault="0032415C" w:rsidP="00266CD8">
            <w:pPr>
              <w:widowControl/>
              <w:autoSpaceDE/>
              <w:autoSpaceDN/>
              <w:ind w:firstLine="284"/>
              <w:rPr>
                <w:rFonts w:eastAsia="Calibri"/>
                <w:szCs w:val="24"/>
              </w:rPr>
            </w:pPr>
            <w:r w:rsidRPr="0032415C">
              <w:rPr>
                <w:rFonts w:eastAsia="Calibri"/>
                <w:szCs w:val="24"/>
              </w:rPr>
              <w:t>зам. директора по УВР;</w:t>
            </w: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p>
          <w:p w:rsidR="0032415C" w:rsidRPr="0032415C" w:rsidRDefault="0032415C" w:rsidP="00266CD8">
            <w:pPr>
              <w:widowControl/>
              <w:autoSpaceDE/>
              <w:autoSpaceDN/>
              <w:ind w:firstLine="284"/>
              <w:rPr>
                <w:rFonts w:eastAsia="Calibri"/>
                <w:szCs w:val="24"/>
              </w:rPr>
            </w:pPr>
          </w:p>
        </w:tc>
      </w:tr>
    </w:tbl>
    <w:p w:rsidR="00BD41AF" w:rsidRDefault="00EE47E4" w:rsidP="00266CD8">
      <w:pPr>
        <w:widowControl/>
        <w:autoSpaceDE/>
        <w:autoSpaceDN/>
        <w:ind w:firstLine="284"/>
        <w:rPr>
          <w:b/>
          <w:i/>
          <w:sz w:val="24"/>
          <w:szCs w:val="24"/>
          <w:lang w:eastAsia="ru-RU"/>
        </w:rPr>
      </w:pPr>
      <w:r>
        <w:rPr>
          <w:b/>
          <w:sz w:val="24"/>
          <w:szCs w:val="24"/>
          <w:lang w:eastAsia="ru-RU"/>
        </w:rPr>
        <w:t xml:space="preserve">            </w:t>
      </w:r>
      <w:r>
        <w:rPr>
          <w:b/>
          <w:i/>
          <w:sz w:val="24"/>
          <w:szCs w:val="24"/>
          <w:lang w:eastAsia="ru-RU"/>
        </w:rPr>
        <w:t xml:space="preserve">             </w:t>
      </w:r>
    </w:p>
    <w:p w:rsidR="0032415C" w:rsidRPr="0032415C" w:rsidRDefault="00BD41AF" w:rsidP="00266CD8">
      <w:pPr>
        <w:widowControl/>
        <w:autoSpaceDE/>
        <w:autoSpaceDN/>
        <w:ind w:firstLine="284"/>
        <w:rPr>
          <w:b/>
          <w:i/>
          <w:sz w:val="24"/>
          <w:szCs w:val="24"/>
          <w:lang w:eastAsia="ru-RU"/>
        </w:rPr>
      </w:pPr>
      <w:r>
        <w:rPr>
          <w:b/>
          <w:i/>
          <w:sz w:val="24"/>
          <w:szCs w:val="24"/>
          <w:lang w:eastAsia="ru-RU"/>
        </w:rPr>
        <w:t xml:space="preserve">    </w:t>
      </w:r>
      <w:r w:rsidR="0032415C" w:rsidRPr="0032415C">
        <w:rPr>
          <w:b/>
          <w:i/>
          <w:sz w:val="24"/>
          <w:szCs w:val="24"/>
          <w:lang w:eastAsia="ru-RU"/>
        </w:rPr>
        <w:t>Диагностическая работа:</w:t>
      </w:r>
    </w:p>
    <w:tbl>
      <w:tblPr>
        <w:tblW w:w="9922" w:type="dxa"/>
        <w:tblInd w:w="392" w:type="dxa"/>
        <w:tblLayout w:type="fixed"/>
        <w:tblCellMar>
          <w:left w:w="0" w:type="dxa"/>
          <w:right w:w="0" w:type="dxa"/>
        </w:tblCellMar>
        <w:tblLook w:val="04A0"/>
      </w:tblPr>
      <w:tblGrid>
        <w:gridCol w:w="1706"/>
        <w:gridCol w:w="2701"/>
        <w:gridCol w:w="2539"/>
        <w:gridCol w:w="1559"/>
        <w:gridCol w:w="1417"/>
      </w:tblGrid>
      <w:tr w:rsidR="0032415C" w:rsidRPr="0032415C" w:rsidTr="00EE47E4">
        <w:trPr>
          <w:trHeight w:val="416"/>
        </w:trPr>
        <w:tc>
          <w:tcPr>
            <w:tcW w:w="17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415C" w:rsidRPr="0032415C" w:rsidRDefault="0032415C" w:rsidP="00266CD8">
            <w:pPr>
              <w:widowControl/>
              <w:autoSpaceDE/>
              <w:autoSpaceDN/>
              <w:ind w:firstLine="284"/>
              <w:jc w:val="center"/>
              <w:rPr>
                <w:szCs w:val="24"/>
                <w:lang w:eastAsia="ru-RU"/>
              </w:rPr>
            </w:pPr>
            <w:r w:rsidRPr="0032415C">
              <w:rPr>
                <w:szCs w:val="24"/>
                <w:lang w:eastAsia="ru-RU"/>
              </w:rPr>
              <w:t>Задачи</w:t>
            </w:r>
          </w:p>
          <w:p w:rsidR="0032415C" w:rsidRPr="0032415C" w:rsidRDefault="0032415C" w:rsidP="00266CD8">
            <w:pPr>
              <w:widowControl/>
              <w:autoSpaceDE/>
              <w:autoSpaceDN/>
              <w:ind w:firstLine="284"/>
              <w:jc w:val="center"/>
              <w:rPr>
                <w:szCs w:val="24"/>
                <w:lang w:eastAsia="ru-RU"/>
              </w:rPr>
            </w:pPr>
            <w:r w:rsidRPr="0032415C">
              <w:rPr>
                <w:szCs w:val="24"/>
                <w:lang w:eastAsia="ru-RU"/>
              </w:rPr>
              <w:t>(направления деятельности)</w:t>
            </w:r>
          </w:p>
        </w:tc>
        <w:tc>
          <w:tcPr>
            <w:tcW w:w="2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jc w:val="center"/>
              <w:rPr>
                <w:szCs w:val="24"/>
                <w:lang w:eastAsia="ru-RU"/>
              </w:rPr>
            </w:pPr>
            <w:r w:rsidRPr="0032415C">
              <w:rPr>
                <w:szCs w:val="24"/>
                <w:lang w:eastAsia="ru-RU"/>
              </w:rPr>
              <w:t>Планируемые</w:t>
            </w:r>
          </w:p>
          <w:p w:rsidR="0032415C" w:rsidRPr="0032415C" w:rsidRDefault="0032415C" w:rsidP="00266CD8">
            <w:pPr>
              <w:widowControl/>
              <w:autoSpaceDE/>
              <w:autoSpaceDN/>
              <w:ind w:firstLine="284"/>
              <w:jc w:val="center"/>
              <w:rPr>
                <w:szCs w:val="24"/>
                <w:lang w:eastAsia="ru-RU"/>
              </w:rPr>
            </w:pPr>
            <w:r w:rsidRPr="0032415C">
              <w:rPr>
                <w:szCs w:val="24"/>
                <w:lang w:eastAsia="ru-RU"/>
              </w:rPr>
              <w:t>результаты</w:t>
            </w:r>
          </w:p>
        </w:tc>
        <w:tc>
          <w:tcPr>
            <w:tcW w:w="2539"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jc w:val="center"/>
              <w:rPr>
                <w:szCs w:val="24"/>
                <w:lang w:eastAsia="ru-RU"/>
              </w:rPr>
            </w:pPr>
            <w:r w:rsidRPr="0032415C">
              <w:rPr>
                <w:szCs w:val="24"/>
                <w:lang w:eastAsia="ru-RU"/>
              </w:rPr>
              <w:t>Виды и формы</w:t>
            </w:r>
          </w:p>
          <w:p w:rsidR="0032415C" w:rsidRPr="0032415C" w:rsidRDefault="0032415C" w:rsidP="00266CD8">
            <w:pPr>
              <w:widowControl/>
              <w:autoSpaceDE/>
              <w:autoSpaceDN/>
              <w:ind w:firstLine="284"/>
              <w:jc w:val="center"/>
              <w:rPr>
                <w:szCs w:val="24"/>
                <w:lang w:eastAsia="ru-RU"/>
              </w:rPr>
            </w:pPr>
            <w:r w:rsidRPr="0032415C">
              <w:rPr>
                <w:szCs w:val="24"/>
                <w:lang w:eastAsia="ru-RU"/>
              </w:rPr>
              <w:t>деятельности,</w:t>
            </w:r>
          </w:p>
          <w:p w:rsidR="0032415C" w:rsidRPr="0032415C" w:rsidRDefault="0032415C" w:rsidP="00266CD8">
            <w:pPr>
              <w:widowControl/>
              <w:autoSpaceDE/>
              <w:autoSpaceDN/>
              <w:ind w:firstLine="284"/>
              <w:jc w:val="center"/>
              <w:rPr>
                <w:szCs w:val="24"/>
                <w:lang w:eastAsia="ru-RU"/>
              </w:rPr>
            </w:pPr>
            <w:r w:rsidRPr="0032415C">
              <w:rPr>
                <w:szCs w:val="24"/>
                <w:lang w:eastAsia="ru-RU"/>
              </w:rPr>
              <w:t>мероприятия</w:t>
            </w:r>
          </w:p>
        </w:tc>
        <w:tc>
          <w:tcPr>
            <w:tcW w:w="1559" w:type="dxa"/>
            <w:tcBorders>
              <w:top w:val="single" w:sz="8" w:space="0" w:color="auto"/>
              <w:left w:val="single" w:sz="4" w:space="0" w:color="auto"/>
              <w:bottom w:val="single" w:sz="8" w:space="0" w:color="auto"/>
              <w:right w:val="single" w:sz="8" w:space="0" w:color="auto"/>
            </w:tcBorders>
          </w:tcPr>
          <w:p w:rsidR="0032415C" w:rsidRPr="0032415C" w:rsidRDefault="0032415C" w:rsidP="00266CD8">
            <w:pPr>
              <w:widowControl/>
              <w:autoSpaceDE/>
              <w:autoSpaceDN/>
              <w:ind w:firstLine="284"/>
              <w:rPr>
                <w:szCs w:val="24"/>
                <w:lang w:eastAsia="ru-RU"/>
              </w:rPr>
            </w:pPr>
            <w:r w:rsidRPr="0032415C">
              <w:rPr>
                <w:szCs w:val="24"/>
                <w:lang w:eastAsia="ru-RU"/>
              </w:rPr>
              <w:t>Ответственные</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Сроки</w:t>
            </w:r>
          </w:p>
          <w:p w:rsidR="0032415C" w:rsidRPr="0032415C" w:rsidRDefault="0032415C" w:rsidP="00266CD8">
            <w:pPr>
              <w:widowControl/>
              <w:autoSpaceDE/>
              <w:autoSpaceDN/>
              <w:ind w:firstLine="284"/>
              <w:rPr>
                <w:szCs w:val="24"/>
                <w:lang w:eastAsia="ru-RU"/>
              </w:rPr>
            </w:pPr>
            <w:r w:rsidRPr="0032415C">
              <w:rPr>
                <w:szCs w:val="24"/>
                <w:lang w:eastAsia="ru-RU"/>
              </w:rPr>
              <w:t>проведения</w:t>
            </w:r>
          </w:p>
        </w:tc>
      </w:tr>
      <w:tr w:rsidR="0032415C" w:rsidRPr="0032415C" w:rsidTr="00EE47E4">
        <w:trPr>
          <w:trHeight w:val="870"/>
        </w:trPr>
        <w:tc>
          <w:tcPr>
            <w:tcW w:w="17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xml:space="preserve">Первичная диагностика </w:t>
            </w:r>
          </w:p>
        </w:tc>
        <w:tc>
          <w:tcPr>
            <w:tcW w:w="2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Создание банка данных  обучающихся, нуждающихся в специализированной помощи.</w:t>
            </w:r>
          </w:p>
        </w:tc>
        <w:tc>
          <w:tcPr>
            <w:tcW w:w="2539"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jc w:val="center"/>
              <w:rPr>
                <w:szCs w:val="24"/>
                <w:lang w:eastAsia="ru-RU"/>
              </w:rPr>
            </w:pPr>
            <w:r w:rsidRPr="0032415C">
              <w:rPr>
                <w:szCs w:val="24"/>
                <w:lang w:eastAsia="ru-RU"/>
              </w:rPr>
              <w:t>Наблюдение и психологическое обследование;</w:t>
            </w:r>
          </w:p>
          <w:p w:rsidR="0032415C" w:rsidRPr="0032415C" w:rsidRDefault="0032415C" w:rsidP="00266CD8">
            <w:pPr>
              <w:widowControl/>
              <w:autoSpaceDE/>
              <w:autoSpaceDN/>
              <w:ind w:firstLine="284"/>
              <w:jc w:val="center"/>
              <w:rPr>
                <w:szCs w:val="24"/>
                <w:lang w:eastAsia="ru-RU"/>
              </w:rPr>
            </w:pPr>
            <w:r w:rsidRPr="0032415C">
              <w:rPr>
                <w:szCs w:val="24"/>
                <w:lang w:eastAsia="ru-RU"/>
              </w:rPr>
              <w:t>анкетирование</w:t>
            </w:r>
          </w:p>
          <w:p w:rsidR="0032415C" w:rsidRPr="0032415C" w:rsidRDefault="0032415C" w:rsidP="00266CD8">
            <w:pPr>
              <w:widowControl/>
              <w:autoSpaceDE/>
              <w:autoSpaceDN/>
              <w:ind w:firstLine="284"/>
              <w:jc w:val="center"/>
              <w:rPr>
                <w:szCs w:val="24"/>
                <w:lang w:eastAsia="ru-RU"/>
              </w:rPr>
            </w:pPr>
            <w:r w:rsidRPr="0032415C">
              <w:rPr>
                <w:szCs w:val="24"/>
                <w:lang w:eastAsia="ru-RU"/>
              </w:rPr>
              <w:t>родителей, беседы с педагогами</w:t>
            </w:r>
          </w:p>
        </w:tc>
        <w:tc>
          <w:tcPr>
            <w:tcW w:w="1559" w:type="dxa"/>
            <w:tcBorders>
              <w:top w:val="single" w:sz="4" w:space="0" w:color="auto"/>
              <w:left w:val="single" w:sz="4" w:space="0" w:color="auto"/>
              <w:bottom w:val="single" w:sz="8" w:space="0" w:color="auto"/>
              <w:right w:val="single" w:sz="8" w:space="0" w:color="auto"/>
            </w:tcBorders>
          </w:tcPr>
          <w:p w:rsidR="0032415C" w:rsidRPr="0032415C" w:rsidRDefault="0032415C" w:rsidP="00266CD8">
            <w:pPr>
              <w:widowControl/>
              <w:autoSpaceDE/>
              <w:autoSpaceDN/>
              <w:ind w:firstLine="284"/>
              <w:rPr>
                <w:szCs w:val="24"/>
                <w:lang w:eastAsia="ru-RU"/>
              </w:rPr>
            </w:pPr>
            <w:r w:rsidRPr="0032415C">
              <w:rPr>
                <w:szCs w:val="24"/>
                <w:lang w:eastAsia="ru-RU"/>
              </w:rPr>
              <w:t>педагог-психолог</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сентябрь</w:t>
            </w:r>
          </w:p>
          <w:p w:rsidR="0032415C" w:rsidRPr="0032415C" w:rsidRDefault="0032415C" w:rsidP="00266CD8">
            <w:pPr>
              <w:widowControl/>
              <w:autoSpaceDE/>
              <w:autoSpaceDN/>
              <w:ind w:firstLine="284"/>
              <w:rPr>
                <w:szCs w:val="24"/>
                <w:lang w:eastAsia="ru-RU"/>
              </w:rPr>
            </w:pPr>
            <w:r w:rsidRPr="0032415C">
              <w:rPr>
                <w:szCs w:val="24"/>
                <w:lang w:eastAsia="ru-RU"/>
              </w:rPr>
              <w:t> </w:t>
            </w:r>
          </w:p>
          <w:p w:rsidR="0032415C" w:rsidRPr="0032415C" w:rsidRDefault="0032415C" w:rsidP="00266CD8">
            <w:pPr>
              <w:widowControl/>
              <w:autoSpaceDE/>
              <w:autoSpaceDN/>
              <w:ind w:firstLine="284"/>
              <w:rPr>
                <w:szCs w:val="24"/>
                <w:lang w:eastAsia="ru-RU"/>
              </w:rPr>
            </w:pPr>
            <w:r w:rsidRPr="0032415C">
              <w:rPr>
                <w:szCs w:val="24"/>
                <w:lang w:eastAsia="ru-RU"/>
              </w:rPr>
              <w:t> </w:t>
            </w:r>
          </w:p>
          <w:p w:rsidR="0032415C" w:rsidRPr="0032415C" w:rsidRDefault="0032415C" w:rsidP="00266CD8">
            <w:pPr>
              <w:widowControl/>
              <w:autoSpaceDE/>
              <w:autoSpaceDN/>
              <w:ind w:firstLine="284"/>
              <w:rPr>
                <w:szCs w:val="24"/>
                <w:lang w:eastAsia="ru-RU"/>
              </w:rPr>
            </w:pPr>
          </w:p>
        </w:tc>
      </w:tr>
      <w:tr w:rsidR="0032415C" w:rsidRPr="0032415C" w:rsidTr="00EE47E4">
        <w:trPr>
          <w:trHeight w:val="1607"/>
        </w:trPr>
        <w:tc>
          <w:tcPr>
            <w:tcW w:w="17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Углубленная </w:t>
            </w:r>
          </w:p>
          <w:p w:rsidR="0032415C" w:rsidRPr="0032415C" w:rsidRDefault="0032415C" w:rsidP="00266CD8">
            <w:pPr>
              <w:widowControl/>
              <w:autoSpaceDE/>
              <w:autoSpaceDN/>
              <w:ind w:firstLine="284"/>
              <w:rPr>
                <w:szCs w:val="24"/>
                <w:lang w:eastAsia="ru-RU"/>
              </w:rPr>
            </w:pPr>
            <w:r w:rsidRPr="0032415C">
              <w:rPr>
                <w:szCs w:val="24"/>
                <w:lang w:eastAsia="ru-RU"/>
              </w:rPr>
              <w:t xml:space="preserve"> диагностика детей с ОВЗ, детей-инвалидов</w:t>
            </w:r>
          </w:p>
          <w:p w:rsidR="0032415C" w:rsidRPr="0032415C" w:rsidRDefault="0032415C" w:rsidP="00266CD8">
            <w:pPr>
              <w:widowControl/>
              <w:autoSpaceDE/>
              <w:autoSpaceDN/>
              <w:ind w:firstLine="284"/>
              <w:rPr>
                <w:szCs w:val="24"/>
                <w:lang w:eastAsia="ru-RU"/>
              </w:rPr>
            </w:pPr>
            <w:r w:rsidRPr="0032415C">
              <w:rPr>
                <w:szCs w:val="24"/>
                <w:lang w:eastAsia="ru-RU"/>
              </w:rPr>
              <w:t> </w:t>
            </w:r>
          </w:p>
        </w:tc>
        <w:tc>
          <w:tcPr>
            <w:tcW w:w="2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539"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Диагностирование</w:t>
            </w:r>
          </w:p>
          <w:p w:rsidR="0032415C" w:rsidRPr="0032415C" w:rsidRDefault="0032415C" w:rsidP="00266CD8">
            <w:pPr>
              <w:widowControl/>
              <w:autoSpaceDE/>
              <w:autoSpaceDN/>
              <w:ind w:firstLine="284"/>
              <w:rPr>
                <w:szCs w:val="24"/>
                <w:lang w:eastAsia="ru-RU"/>
              </w:rPr>
            </w:pPr>
          </w:p>
        </w:tc>
        <w:tc>
          <w:tcPr>
            <w:tcW w:w="1559" w:type="dxa"/>
            <w:tcBorders>
              <w:top w:val="single" w:sz="4" w:space="0" w:color="auto"/>
              <w:left w:val="single" w:sz="4" w:space="0" w:color="auto"/>
              <w:bottom w:val="single" w:sz="8" w:space="0" w:color="auto"/>
              <w:right w:val="single" w:sz="8" w:space="0" w:color="auto"/>
            </w:tcBorders>
          </w:tcPr>
          <w:p w:rsidR="0032415C" w:rsidRPr="0032415C" w:rsidRDefault="0032415C" w:rsidP="00266CD8">
            <w:pPr>
              <w:widowControl/>
              <w:autoSpaceDE/>
              <w:autoSpaceDN/>
              <w:ind w:firstLine="284"/>
              <w:rPr>
                <w:szCs w:val="24"/>
                <w:lang w:eastAsia="ru-RU"/>
              </w:rPr>
            </w:pPr>
            <w:r w:rsidRPr="0032415C">
              <w:rPr>
                <w:szCs w:val="24"/>
                <w:lang w:eastAsia="ru-RU"/>
              </w:rPr>
              <w:t>педагог-психолог</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xml:space="preserve">   сентябрь</w:t>
            </w:r>
          </w:p>
        </w:tc>
      </w:tr>
      <w:tr w:rsidR="0032415C" w:rsidRPr="0032415C" w:rsidTr="00EE47E4">
        <w:trPr>
          <w:trHeight w:val="555"/>
        </w:trPr>
        <w:tc>
          <w:tcPr>
            <w:tcW w:w="17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Определение уровня организованности ребенка, особенности эмоционально-волевой  и личностной сферы; уровень знаний по предметам</w:t>
            </w:r>
            <w:r w:rsidR="00EE47E4">
              <w:rPr>
                <w:szCs w:val="24"/>
                <w:lang w:eastAsia="ru-RU"/>
              </w:rPr>
              <w:t>.</w:t>
            </w:r>
          </w:p>
        </w:tc>
        <w:tc>
          <w:tcPr>
            <w:tcW w:w="2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Получение объективной информации об организованности ребенка, умении учиться, особенности личност</w:t>
            </w:r>
            <w:r w:rsidR="00EE47E4">
              <w:rPr>
                <w:szCs w:val="24"/>
                <w:lang w:eastAsia="ru-RU"/>
              </w:rPr>
              <w:t xml:space="preserve">и, уровню знаний по предметам. </w:t>
            </w:r>
            <w:r w:rsidRPr="0032415C">
              <w:rPr>
                <w:szCs w:val="24"/>
                <w:lang w:eastAsia="ru-RU"/>
              </w:rPr>
              <w:t xml:space="preserve">Выявление нарушений в поведении (гиперактивность, замкнутость, обидчивость и т.д.) </w:t>
            </w:r>
          </w:p>
        </w:tc>
        <w:tc>
          <w:tcPr>
            <w:tcW w:w="2539"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Анкетирование, наблюдение во время занятий, беседа с родителями.  Составление характеристики.</w:t>
            </w:r>
          </w:p>
        </w:tc>
        <w:tc>
          <w:tcPr>
            <w:tcW w:w="1559" w:type="dxa"/>
            <w:tcBorders>
              <w:top w:val="single" w:sz="4" w:space="0" w:color="auto"/>
              <w:left w:val="single" w:sz="4" w:space="0" w:color="auto"/>
              <w:bottom w:val="single" w:sz="8" w:space="0" w:color="auto"/>
              <w:right w:val="single" w:sz="8" w:space="0" w:color="auto"/>
            </w:tcBorders>
          </w:tcPr>
          <w:p w:rsidR="0032415C" w:rsidRPr="0032415C" w:rsidRDefault="0032415C" w:rsidP="00BD6325">
            <w:pPr>
              <w:widowControl/>
              <w:autoSpaceDE/>
              <w:autoSpaceDN/>
              <w:rPr>
                <w:szCs w:val="24"/>
                <w:lang w:eastAsia="ru-RU"/>
              </w:rPr>
            </w:pPr>
            <w:r w:rsidRPr="0032415C">
              <w:rPr>
                <w:szCs w:val="24"/>
                <w:lang w:eastAsia="ru-RU"/>
              </w:rPr>
              <w:t>педагог-психолог</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сентябрь - октябрь</w:t>
            </w:r>
          </w:p>
          <w:p w:rsidR="0032415C" w:rsidRPr="0032415C" w:rsidRDefault="0032415C" w:rsidP="00266CD8">
            <w:pPr>
              <w:widowControl/>
              <w:autoSpaceDE/>
              <w:autoSpaceDN/>
              <w:ind w:firstLine="284"/>
              <w:rPr>
                <w:szCs w:val="24"/>
                <w:lang w:eastAsia="ru-RU"/>
              </w:rPr>
            </w:pPr>
            <w:r w:rsidRPr="0032415C">
              <w:rPr>
                <w:szCs w:val="24"/>
                <w:lang w:eastAsia="ru-RU"/>
              </w:rPr>
              <w:t> </w:t>
            </w:r>
          </w:p>
        </w:tc>
      </w:tr>
    </w:tbl>
    <w:p w:rsidR="00BD41AF" w:rsidRDefault="00EE47E4" w:rsidP="00266CD8">
      <w:pPr>
        <w:widowControl/>
        <w:autoSpaceDE/>
        <w:autoSpaceDN/>
        <w:ind w:firstLine="284"/>
        <w:rPr>
          <w:b/>
          <w:i/>
          <w:sz w:val="24"/>
          <w:szCs w:val="24"/>
          <w:lang w:eastAsia="ru-RU"/>
        </w:rPr>
      </w:pPr>
      <w:r>
        <w:rPr>
          <w:b/>
          <w:i/>
          <w:sz w:val="24"/>
          <w:szCs w:val="24"/>
          <w:lang w:eastAsia="ru-RU"/>
        </w:rPr>
        <w:t xml:space="preserve">        </w:t>
      </w:r>
    </w:p>
    <w:p w:rsidR="00BD41AF" w:rsidRDefault="00BD41AF" w:rsidP="00266CD8">
      <w:pPr>
        <w:widowControl/>
        <w:autoSpaceDE/>
        <w:autoSpaceDN/>
        <w:ind w:firstLine="284"/>
        <w:rPr>
          <w:b/>
          <w:i/>
          <w:sz w:val="24"/>
          <w:szCs w:val="24"/>
          <w:lang w:eastAsia="ru-RU"/>
        </w:rPr>
      </w:pPr>
      <w:r>
        <w:rPr>
          <w:b/>
          <w:i/>
          <w:sz w:val="24"/>
          <w:szCs w:val="24"/>
          <w:lang w:eastAsia="ru-RU"/>
        </w:rPr>
        <w:t xml:space="preserve">   </w:t>
      </w:r>
      <w:r w:rsidR="00EE47E4">
        <w:rPr>
          <w:b/>
          <w:i/>
          <w:sz w:val="24"/>
          <w:szCs w:val="24"/>
          <w:lang w:eastAsia="ru-RU"/>
        </w:rPr>
        <w:t xml:space="preserve">  </w:t>
      </w:r>
    </w:p>
    <w:p w:rsidR="0032415C" w:rsidRPr="0032415C" w:rsidRDefault="00EE47E4" w:rsidP="00266CD8">
      <w:pPr>
        <w:widowControl/>
        <w:autoSpaceDE/>
        <w:autoSpaceDN/>
        <w:ind w:firstLine="284"/>
        <w:rPr>
          <w:b/>
          <w:i/>
          <w:sz w:val="24"/>
          <w:szCs w:val="24"/>
          <w:lang w:eastAsia="ru-RU"/>
        </w:rPr>
      </w:pPr>
      <w:r>
        <w:rPr>
          <w:b/>
          <w:i/>
          <w:sz w:val="24"/>
          <w:szCs w:val="24"/>
          <w:lang w:eastAsia="ru-RU"/>
        </w:rPr>
        <w:t xml:space="preserve"> </w:t>
      </w:r>
      <w:r w:rsidR="0032415C" w:rsidRPr="0032415C">
        <w:rPr>
          <w:b/>
          <w:i/>
          <w:sz w:val="24"/>
          <w:szCs w:val="24"/>
          <w:lang w:eastAsia="ru-RU"/>
        </w:rPr>
        <w:t>Коррекционно-развивающая работа</w:t>
      </w:r>
      <w:r w:rsidR="00BD41AF">
        <w:rPr>
          <w:b/>
          <w:i/>
          <w:sz w:val="24"/>
          <w:szCs w:val="24"/>
          <w:lang w:eastAsia="ru-RU"/>
        </w:rPr>
        <w:t>:</w:t>
      </w:r>
    </w:p>
    <w:tbl>
      <w:tblPr>
        <w:tblW w:w="9922" w:type="dxa"/>
        <w:tblInd w:w="392" w:type="dxa"/>
        <w:tblLayout w:type="fixed"/>
        <w:tblCellMar>
          <w:left w:w="0" w:type="dxa"/>
          <w:right w:w="0" w:type="dxa"/>
        </w:tblCellMar>
        <w:tblLook w:val="04A0"/>
      </w:tblPr>
      <w:tblGrid>
        <w:gridCol w:w="1843"/>
        <w:gridCol w:w="1701"/>
        <w:gridCol w:w="3402"/>
        <w:gridCol w:w="1559"/>
        <w:gridCol w:w="1417"/>
      </w:tblGrid>
      <w:tr w:rsidR="0032415C" w:rsidRPr="0032415C" w:rsidTr="00EE47E4">
        <w:trPr>
          <w:trHeight w:val="848"/>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Задачи          (направления) деятельности</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Планируемые</w:t>
            </w:r>
          </w:p>
          <w:p w:rsidR="0032415C" w:rsidRPr="0032415C" w:rsidRDefault="0032415C" w:rsidP="00266CD8">
            <w:pPr>
              <w:widowControl/>
              <w:autoSpaceDE/>
              <w:autoSpaceDN/>
              <w:ind w:firstLine="284"/>
              <w:rPr>
                <w:szCs w:val="24"/>
                <w:lang w:eastAsia="ru-RU"/>
              </w:rPr>
            </w:pPr>
            <w:r w:rsidRPr="0032415C">
              <w:rPr>
                <w:szCs w:val="24"/>
                <w:lang w:eastAsia="ru-RU"/>
              </w:rPr>
              <w:t>результаты.</w:t>
            </w:r>
          </w:p>
        </w:tc>
        <w:tc>
          <w:tcPr>
            <w:tcW w:w="3402"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jc w:val="center"/>
              <w:rPr>
                <w:szCs w:val="24"/>
                <w:lang w:eastAsia="ru-RU"/>
              </w:rPr>
            </w:pPr>
            <w:r w:rsidRPr="0032415C">
              <w:rPr>
                <w:szCs w:val="24"/>
                <w:lang w:eastAsia="ru-RU"/>
              </w:rPr>
              <w:t>Виды и формы</w:t>
            </w:r>
          </w:p>
          <w:p w:rsidR="0032415C" w:rsidRPr="0032415C" w:rsidRDefault="0032415C" w:rsidP="00266CD8">
            <w:pPr>
              <w:widowControl/>
              <w:autoSpaceDE/>
              <w:autoSpaceDN/>
              <w:ind w:firstLine="284"/>
              <w:jc w:val="center"/>
              <w:rPr>
                <w:szCs w:val="24"/>
                <w:lang w:eastAsia="ru-RU"/>
              </w:rPr>
            </w:pPr>
            <w:r w:rsidRPr="0032415C">
              <w:rPr>
                <w:szCs w:val="24"/>
                <w:lang w:eastAsia="ru-RU"/>
              </w:rPr>
              <w:t>деятельности,</w:t>
            </w:r>
          </w:p>
          <w:p w:rsidR="0032415C" w:rsidRPr="0032415C" w:rsidRDefault="0032415C" w:rsidP="00266CD8">
            <w:pPr>
              <w:widowControl/>
              <w:autoSpaceDE/>
              <w:autoSpaceDN/>
              <w:ind w:firstLine="284"/>
              <w:jc w:val="center"/>
              <w:rPr>
                <w:szCs w:val="24"/>
                <w:lang w:eastAsia="ru-RU"/>
              </w:rPr>
            </w:pPr>
            <w:r w:rsidRPr="0032415C">
              <w:rPr>
                <w:szCs w:val="24"/>
                <w:lang w:eastAsia="ru-RU"/>
              </w:rPr>
              <w:t>мероприятия.</w:t>
            </w:r>
          </w:p>
        </w:tc>
        <w:tc>
          <w:tcPr>
            <w:tcW w:w="1559" w:type="dxa"/>
            <w:tcBorders>
              <w:top w:val="single" w:sz="8" w:space="0" w:color="auto"/>
              <w:left w:val="single" w:sz="4" w:space="0" w:color="auto"/>
              <w:bottom w:val="single" w:sz="8" w:space="0" w:color="auto"/>
              <w:right w:val="single" w:sz="8" w:space="0" w:color="auto"/>
            </w:tcBorders>
          </w:tcPr>
          <w:p w:rsidR="0032415C" w:rsidRPr="0032415C" w:rsidRDefault="0032415C" w:rsidP="00BD6325">
            <w:pPr>
              <w:widowControl/>
              <w:autoSpaceDE/>
              <w:autoSpaceDN/>
              <w:rPr>
                <w:szCs w:val="24"/>
                <w:lang w:eastAsia="ru-RU"/>
              </w:rPr>
            </w:pPr>
            <w:r w:rsidRPr="0032415C">
              <w:rPr>
                <w:szCs w:val="24"/>
                <w:lang w:eastAsia="ru-RU"/>
              </w:rPr>
              <w:t>Ответственные</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Сроки             проведения</w:t>
            </w:r>
          </w:p>
        </w:tc>
      </w:tr>
      <w:tr w:rsidR="0032415C" w:rsidRPr="0032415C" w:rsidTr="00EE47E4">
        <w:trPr>
          <w:trHeight w:val="215"/>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Обеспечить педагогическое сопровождение детей с ОВЗ, детей-инвалидов</w:t>
            </w:r>
          </w:p>
          <w:p w:rsidR="0032415C" w:rsidRPr="0032415C" w:rsidRDefault="0032415C" w:rsidP="00266CD8">
            <w:pPr>
              <w:widowControl/>
              <w:autoSpaceDE/>
              <w:autoSpaceDN/>
              <w:ind w:firstLine="284"/>
              <w:rPr>
                <w:szCs w:val="24"/>
                <w:lang w:eastAsia="ru-RU"/>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val="en-US" w:eastAsia="ru-RU"/>
              </w:rPr>
            </w:pPr>
            <w:r w:rsidRPr="0032415C">
              <w:rPr>
                <w:szCs w:val="24"/>
                <w:lang w:eastAsia="ru-RU"/>
              </w:rPr>
              <w:t xml:space="preserve">Планы, </w:t>
            </w:r>
          </w:p>
          <w:p w:rsidR="0032415C" w:rsidRPr="0032415C" w:rsidRDefault="0032415C" w:rsidP="00266CD8">
            <w:pPr>
              <w:widowControl/>
              <w:autoSpaceDE/>
              <w:autoSpaceDN/>
              <w:ind w:firstLine="284"/>
              <w:rPr>
                <w:szCs w:val="24"/>
                <w:lang w:eastAsia="ru-RU"/>
              </w:rPr>
            </w:pPr>
            <w:r w:rsidRPr="0032415C">
              <w:rPr>
                <w:szCs w:val="24"/>
                <w:lang w:eastAsia="ru-RU"/>
              </w:rPr>
              <w:t>разработка заданий</w:t>
            </w:r>
          </w:p>
          <w:p w:rsidR="0032415C" w:rsidRPr="0032415C" w:rsidRDefault="0032415C" w:rsidP="00266CD8">
            <w:pPr>
              <w:widowControl/>
              <w:autoSpaceDE/>
              <w:autoSpaceDN/>
              <w:ind w:firstLine="284"/>
              <w:rPr>
                <w:szCs w:val="24"/>
                <w:lang w:eastAsia="ru-RU"/>
              </w:rPr>
            </w:pPr>
            <w:r w:rsidRPr="0032415C">
              <w:rPr>
                <w:szCs w:val="24"/>
                <w:lang w:eastAsia="ru-RU"/>
              </w:rPr>
              <w:t> </w:t>
            </w:r>
          </w:p>
        </w:tc>
        <w:tc>
          <w:tcPr>
            <w:tcW w:w="3402" w:type="dxa"/>
            <w:tcBorders>
              <w:top w:val="nil"/>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Разработать индивидуальные задания по предмету.</w:t>
            </w:r>
          </w:p>
          <w:p w:rsidR="0032415C" w:rsidRPr="0032415C" w:rsidRDefault="0032415C" w:rsidP="00266CD8">
            <w:pPr>
              <w:widowControl/>
              <w:autoSpaceDE/>
              <w:autoSpaceDN/>
              <w:ind w:firstLine="284"/>
              <w:rPr>
                <w:szCs w:val="24"/>
                <w:lang w:eastAsia="ru-RU"/>
              </w:rPr>
            </w:pPr>
            <w:r w:rsidRPr="0032415C">
              <w:rPr>
                <w:szCs w:val="24"/>
                <w:lang w:eastAsia="ru-RU"/>
              </w:rPr>
              <w:t>Осуществление педагогического мониторинга достижений школьника.</w:t>
            </w:r>
          </w:p>
        </w:tc>
        <w:tc>
          <w:tcPr>
            <w:tcW w:w="1559" w:type="dxa"/>
            <w:tcBorders>
              <w:top w:val="nil"/>
              <w:left w:val="single" w:sz="4" w:space="0" w:color="auto"/>
              <w:bottom w:val="single" w:sz="8" w:space="0" w:color="auto"/>
              <w:right w:val="single" w:sz="8" w:space="0" w:color="auto"/>
            </w:tcBorders>
          </w:tcPr>
          <w:p w:rsidR="0032415C" w:rsidRPr="0032415C" w:rsidRDefault="0032415C" w:rsidP="00BD6325">
            <w:pPr>
              <w:widowControl/>
              <w:autoSpaceDE/>
              <w:autoSpaceDN/>
              <w:rPr>
                <w:szCs w:val="24"/>
                <w:lang w:eastAsia="ru-RU"/>
              </w:rPr>
            </w:pPr>
            <w:r w:rsidRPr="0032415C">
              <w:rPr>
                <w:szCs w:val="24"/>
                <w:lang w:eastAsia="ru-RU"/>
              </w:rPr>
              <w:t>учителя-предметники</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сентябрь</w:t>
            </w:r>
          </w:p>
        </w:tc>
      </w:tr>
      <w:tr w:rsidR="0032415C" w:rsidRPr="0032415C" w:rsidTr="00EE47E4">
        <w:trPr>
          <w:trHeight w:val="2017"/>
        </w:trPr>
        <w:tc>
          <w:tcPr>
            <w:tcW w:w="18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Обеспечить психологическое  сопровождение детей с ОВЗ, детей-инвалидов</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Позитивная динамика развиваемых параметров</w:t>
            </w:r>
          </w:p>
        </w:tc>
        <w:tc>
          <w:tcPr>
            <w:tcW w:w="3402"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1.Составление расписания индивидуальных  занятий.</w:t>
            </w:r>
          </w:p>
          <w:p w:rsidR="0032415C" w:rsidRPr="0032415C" w:rsidRDefault="0032415C" w:rsidP="00266CD8">
            <w:pPr>
              <w:widowControl/>
              <w:autoSpaceDE/>
              <w:autoSpaceDN/>
              <w:ind w:firstLine="284"/>
              <w:rPr>
                <w:szCs w:val="24"/>
                <w:lang w:eastAsia="ru-RU"/>
              </w:rPr>
            </w:pPr>
            <w:r w:rsidRPr="0032415C">
              <w:rPr>
                <w:szCs w:val="24"/>
                <w:lang w:eastAsia="ru-RU"/>
              </w:rPr>
              <w:t>2.Проведение коррекционно-развивающих  занятий.</w:t>
            </w:r>
          </w:p>
          <w:p w:rsidR="0032415C" w:rsidRPr="0032415C" w:rsidRDefault="0032415C" w:rsidP="00266CD8">
            <w:pPr>
              <w:widowControl/>
              <w:autoSpaceDE/>
              <w:autoSpaceDN/>
              <w:ind w:firstLine="284"/>
              <w:rPr>
                <w:szCs w:val="24"/>
                <w:lang w:eastAsia="ru-RU"/>
              </w:rPr>
            </w:pPr>
            <w:r w:rsidRPr="0032415C">
              <w:rPr>
                <w:szCs w:val="24"/>
                <w:lang w:eastAsia="ru-RU"/>
              </w:rPr>
              <w:t>3.Отслеживание динамики развития ребенка </w:t>
            </w:r>
          </w:p>
        </w:tc>
        <w:tc>
          <w:tcPr>
            <w:tcW w:w="1559" w:type="dxa"/>
            <w:tcBorders>
              <w:top w:val="single" w:sz="4" w:space="0" w:color="auto"/>
              <w:left w:val="single" w:sz="4" w:space="0" w:color="auto"/>
              <w:bottom w:val="single" w:sz="8" w:space="0" w:color="auto"/>
              <w:right w:val="single" w:sz="8" w:space="0" w:color="auto"/>
            </w:tcBorders>
          </w:tcPr>
          <w:p w:rsidR="0032415C" w:rsidRPr="0032415C" w:rsidRDefault="0032415C" w:rsidP="00BD6325">
            <w:pPr>
              <w:widowControl/>
              <w:autoSpaceDE/>
              <w:autoSpaceDN/>
              <w:rPr>
                <w:szCs w:val="24"/>
                <w:lang w:eastAsia="ru-RU"/>
              </w:rPr>
            </w:pPr>
            <w:r w:rsidRPr="0032415C">
              <w:rPr>
                <w:szCs w:val="24"/>
                <w:lang w:eastAsia="ru-RU"/>
              </w:rPr>
              <w:t>зам.директора по УВР</w:t>
            </w:r>
          </w:p>
          <w:p w:rsidR="0032415C" w:rsidRPr="0032415C" w:rsidRDefault="0032415C" w:rsidP="00BD6325">
            <w:pPr>
              <w:widowControl/>
              <w:autoSpaceDE/>
              <w:autoSpaceDN/>
              <w:rPr>
                <w:szCs w:val="24"/>
                <w:lang w:eastAsia="ru-RU"/>
              </w:rPr>
            </w:pPr>
            <w:r w:rsidRPr="0032415C">
              <w:rPr>
                <w:szCs w:val="24"/>
                <w:lang w:eastAsia="ru-RU"/>
              </w:rPr>
              <w:t>педагог–психолог</w:t>
            </w:r>
          </w:p>
          <w:p w:rsidR="0032415C" w:rsidRPr="0032415C" w:rsidRDefault="0032415C" w:rsidP="00BD6325">
            <w:pPr>
              <w:widowControl/>
              <w:autoSpaceDE/>
              <w:autoSpaceDN/>
              <w:rPr>
                <w:szCs w:val="24"/>
                <w:lang w:eastAsia="ru-RU"/>
              </w:rPr>
            </w:pPr>
            <w:r w:rsidRPr="0032415C">
              <w:rPr>
                <w:szCs w:val="24"/>
                <w:lang w:eastAsia="ru-RU"/>
              </w:rPr>
              <w:t>педагог–психолог;</w:t>
            </w:r>
          </w:p>
          <w:p w:rsidR="0032415C" w:rsidRPr="0032415C" w:rsidRDefault="0032415C" w:rsidP="00BD6325">
            <w:pPr>
              <w:widowControl/>
              <w:autoSpaceDE/>
              <w:autoSpaceDN/>
              <w:rPr>
                <w:szCs w:val="24"/>
                <w:lang w:eastAsia="ru-RU"/>
              </w:rPr>
            </w:pPr>
            <w:r w:rsidRPr="0032415C">
              <w:rPr>
                <w:szCs w:val="24"/>
                <w:lang w:eastAsia="ru-RU"/>
              </w:rPr>
              <w:t>зам.директора по УВР</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val="en-US" w:eastAsia="ru-RU"/>
              </w:rPr>
              <w:t>c</w:t>
            </w:r>
            <w:r w:rsidRPr="0032415C">
              <w:rPr>
                <w:szCs w:val="24"/>
                <w:lang w:eastAsia="ru-RU"/>
              </w:rPr>
              <w:t>ентябрь</w:t>
            </w:r>
          </w:p>
          <w:p w:rsidR="0032415C" w:rsidRPr="0032415C" w:rsidRDefault="0032415C" w:rsidP="00266CD8">
            <w:pPr>
              <w:widowControl/>
              <w:autoSpaceDE/>
              <w:autoSpaceDN/>
              <w:ind w:firstLine="284"/>
              <w:rPr>
                <w:szCs w:val="24"/>
                <w:lang w:eastAsia="ru-RU"/>
              </w:rPr>
            </w:pPr>
          </w:p>
          <w:p w:rsidR="0032415C" w:rsidRPr="0032415C" w:rsidRDefault="0032415C" w:rsidP="00266CD8">
            <w:pPr>
              <w:widowControl/>
              <w:autoSpaceDE/>
              <w:autoSpaceDN/>
              <w:ind w:firstLine="284"/>
              <w:rPr>
                <w:szCs w:val="24"/>
                <w:lang w:eastAsia="ru-RU"/>
              </w:rPr>
            </w:pPr>
          </w:p>
          <w:p w:rsidR="0032415C" w:rsidRPr="0032415C" w:rsidRDefault="0032415C" w:rsidP="00266CD8">
            <w:pPr>
              <w:widowControl/>
              <w:autoSpaceDE/>
              <w:autoSpaceDN/>
              <w:ind w:firstLine="284"/>
              <w:rPr>
                <w:szCs w:val="24"/>
                <w:lang w:eastAsia="ru-RU"/>
              </w:rPr>
            </w:pPr>
          </w:p>
          <w:p w:rsidR="0032415C" w:rsidRPr="0032415C" w:rsidRDefault="0032415C" w:rsidP="00266CD8">
            <w:pPr>
              <w:widowControl/>
              <w:autoSpaceDE/>
              <w:autoSpaceDN/>
              <w:ind w:firstLine="284"/>
              <w:rPr>
                <w:szCs w:val="24"/>
                <w:lang w:eastAsia="ru-RU"/>
              </w:rPr>
            </w:pPr>
            <w:r w:rsidRPr="0032415C">
              <w:rPr>
                <w:szCs w:val="24"/>
                <w:lang w:eastAsia="ru-RU"/>
              </w:rPr>
              <w:t>в течение  года</w:t>
            </w:r>
          </w:p>
        </w:tc>
      </w:tr>
      <w:tr w:rsidR="0032415C" w:rsidRPr="0032415C" w:rsidTr="00EE47E4">
        <w:trPr>
          <w:trHeight w:val="1268"/>
        </w:trPr>
        <w:tc>
          <w:tcPr>
            <w:tcW w:w="184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Создание условий для сохранения и укрепления здоровья обучающихся с ОВЗ, детей-инвалидов</w:t>
            </w:r>
          </w:p>
          <w:p w:rsidR="0032415C" w:rsidRPr="0032415C" w:rsidRDefault="0032415C" w:rsidP="00266CD8">
            <w:pPr>
              <w:widowControl/>
              <w:autoSpaceDE/>
              <w:autoSpaceDN/>
              <w:ind w:firstLine="284"/>
              <w:rPr>
                <w:szCs w:val="24"/>
                <w:lang w:eastAsia="ru-RU"/>
              </w:rPr>
            </w:pPr>
            <w:r w:rsidRPr="0032415C">
              <w:rPr>
                <w:szCs w:val="24"/>
                <w:lang w:eastAsia="ru-RU"/>
              </w:rPr>
              <w:t> </w:t>
            </w:r>
          </w:p>
          <w:p w:rsidR="0032415C" w:rsidRPr="0032415C" w:rsidRDefault="0032415C" w:rsidP="00266CD8">
            <w:pPr>
              <w:widowControl/>
              <w:autoSpaceDE/>
              <w:autoSpaceDN/>
              <w:ind w:firstLine="284"/>
              <w:rPr>
                <w:szCs w:val="24"/>
                <w:lang w:eastAsia="ru-RU"/>
              </w:rPr>
            </w:pPr>
            <w:r w:rsidRPr="0032415C">
              <w:rPr>
                <w:szCs w:val="24"/>
                <w:lang w:eastAsia="ru-RU"/>
              </w:rPr>
              <w:t> </w:t>
            </w:r>
          </w:p>
        </w:tc>
        <w:tc>
          <w:tcPr>
            <w:tcW w:w="170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w:t>
            </w:r>
          </w:p>
        </w:tc>
        <w:tc>
          <w:tcPr>
            <w:tcW w:w="3402"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32415C" w:rsidRPr="0032415C" w:rsidRDefault="00EE47E4" w:rsidP="00266CD8">
            <w:pPr>
              <w:widowControl/>
              <w:autoSpaceDE/>
              <w:autoSpaceDN/>
              <w:ind w:firstLine="284"/>
              <w:rPr>
                <w:szCs w:val="24"/>
                <w:lang w:eastAsia="ru-RU"/>
              </w:rPr>
            </w:pPr>
            <w:r>
              <w:rPr>
                <w:szCs w:val="24"/>
                <w:lang w:eastAsia="ru-RU"/>
              </w:rPr>
              <w:t>Разработка  рекомен</w:t>
            </w:r>
            <w:r w:rsidR="0032415C" w:rsidRPr="0032415C">
              <w:rPr>
                <w:szCs w:val="24"/>
                <w:lang w:eastAsia="ru-RU"/>
              </w:rPr>
              <w:t>даций для педагогов, учителя, и родителей по работе с детьми с ОВЗ.</w:t>
            </w:r>
          </w:p>
          <w:p w:rsidR="0032415C" w:rsidRPr="0032415C" w:rsidRDefault="0032415C" w:rsidP="00266CD8">
            <w:pPr>
              <w:widowControl/>
              <w:autoSpaceDE/>
              <w:autoSpaceDN/>
              <w:ind w:firstLine="284"/>
              <w:rPr>
                <w:szCs w:val="24"/>
                <w:lang w:eastAsia="ru-RU"/>
              </w:rPr>
            </w:pPr>
            <w:r w:rsidRPr="0032415C">
              <w:rPr>
                <w:szCs w:val="24"/>
                <w:lang w:eastAsia="ru-RU"/>
              </w:rPr>
              <w:t>Внедрение здоровьесберегающих технологий в образовательный процесс ;</w:t>
            </w:r>
          </w:p>
          <w:p w:rsidR="0032415C" w:rsidRPr="0032415C" w:rsidRDefault="0032415C" w:rsidP="00266CD8">
            <w:pPr>
              <w:widowControl/>
              <w:autoSpaceDE/>
              <w:autoSpaceDN/>
              <w:ind w:firstLine="284"/>
              <w:rPr>
                <w:szCs w:val="24"/>
                <w:lang w:eastAsia="ru-RU"/>
              </w:rPr>
            </w:pPr>
            <w:r w:rsidRPr="0032415C">
              <w:rPr>
                <w:szCs w:val="24"/>
                <w:lang w:eastAsia="ru-RU"/>
              </w:rPr>
              <w:t xml:space="preserve">Организация  и проведение мероприятий, направленных на сохранение, профилактику здоровья и формирование  </w:t>
            </w:r>
          </w:p>
          <w:p w:rsidR="0032415C" w:rsidRPr="0032415C" w:rsidRDefault="0032415C" w:rsidP="00266CD8">
            <w:pPr>
              <w:widowControl/>
              <w:autoSpaceDE/>
              <w:autoSpaceDN/>
              <w:ind w:firstLine="284"/>
              <w:rPr>
                <w:szCs w:val="24"/>
                <w:lang w:eastAsia="ru-RU"/>
              </w:rPr>
            </w:pPr>
            <w:r w:rsidRPr="0032415C">
              <w:rPr>
                <w:szCs w:val="24"/>
                <w:lang w:eastAsia="ru-RU"/>
              </w:rPr>
              <w:t>навыков здорового и безопасного образа жизни.</w:t>
            </w:r>
          </w:p>
        </w:tc>
        <w:tc>
          <w:tcPr>
            <w:tcW w:w="1559" w:type="dxa"/>
            <w:tcBorders>
              <w:top w:val="single" w:sz="4" w:space="0" w:color="auto"/>
              <w:left w:val="single" w:sz="4" w:space="0" w:color="auto"/>
              <w:bottom w:val="single" w:sz="4" w:space="0" w:color="auto"/>
              <w:right w:val="single" w:sz="8" w:space="0" w:color="auto"/>
            </w:tcBorders>
          </w:tcPr>
          <w:p w:rsidR="0032415C" w:rsidRPr="0032415C" w:rsidRDefault="0032415C" w:rsidP="00BD6325">
            <w:pPr>
              <w:widowControl/>
              <w:autoSpaceDE/>
              <w:autoSpaceDN/>
              <w:rPr>
                <w:szCs w:val="24"/>
                <w:lang w:eastAsia="ru-RU"/>
              </w:rPr>
            </w:pPr>
            <w:r w:rsidRPr="0032415C">
              <w:rPr>
                <w:szCs w:val="24"/>
                <w:lang w:eastAsia="ru-RU"/>
              </w:rPr>
              <w:t>педагог-психолог</w:t>
            </w:r>
          </w:p>
          <w:p w:rsidR="0032415C" w:rsidRPr="0032415C" w:rsidRDefault="0032415C" w:rsidP="00266CD8">
            <w:pPr>
              <w:widowControl/>
              <w:autoSpaceDE/>
              <w:autoSpaceDN/>
              <w:ind w:firstLine="284"/>
              <w:rPr>
                <w:szCs w:val="24"/>
                <w:lang w:eastAsia="ru-RU"/>
              </w:rPr>
            </w:pPr>
          </w:p>
          <w:p w:rsidR="0032415C" w:rsidRPr="0032415C" w:rsidRDefault="0032415C" w:rsidP="00266CD8">
            <w:pPr>
              <w:widowControl/>
              <w:autoSpaceDE/>
              <w:autoSpaceDN/>
              <w:ind w:firstLine="284"/>
              <w:rPr>
                <w:szCs w:val="24"/>
                <w:lang w:eastAsia="ru-RU"/>
              </w:rPr>
            </w:pPr>
          </w:p>
          <w:p w:rsidR="0032415C" w:rsidRDefault="0032415C" w:rsidP="00266CD8">
            <w:pPr>
              <w:widowControl/>
              <w:autoSpaceDE/>
              <w:autoSpaceDN/>
              <w:ind w:firstLine="284"/>
              <w:rPr>
                <w:szCs w:val="24"/>
                <w:lang w:eastAsia="ru-RU"/>
              </w:rPr>
            </w:pPr>
          </w:p>
          <w:p w:rsidR="00EE47E4" w:rsidRPr="0032415C" w:rsidRDefault="00EE47E4" w:rsidP="00266CD8">
            <w:pPr>
              <w:widowControl/>
              <w:autoSpaceDE/>
              <w:autoSpaceDN/>
              <w:ind w:firstLine="284"/>
              <w:rPr>
                <w:szCs w:val="24"/>
                <w:lang w:eastAsia="ru-RU"/>
              </w:rPr>
            </w:pPr>
          </w:p>
          <w:p w:rsidR="0032415C" w:rsidRPr="0032415C" w:rsidRDefault="0032415C" w:rsidP="00BD6325">
            <w:pPr>
              <w:widowControl/>
              <w:autoSpaceDE/>
              <w:autoSpaceDN/>
              <w:rPr>
                <w:szCs w:val="24"/>
                <w:lang w:eastAsia="ru-RU"/>
              </w:rPr>
            </w:pPr>
            <w:r w:rsidRPr="0032415C">
              <w:rPr>
                <w:szCs w:val="24"/>
                <w:lang w:eastAsia="ru-RU"/>
              </w:rPr>
              <w:t>зам.директора поУВР,педагог-психолог, учителя предметники</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в течение  года</w:t>
            </w:r>
          </w:p>
        </w:tc>
      </w:tr>
    </w:tbl>
    <w:p w:rsidR="00BD41AF" w:rsidRDefault="00EE47E4" w:rsidP="00266CD8">
      <w:pPr>
        <w:widowControl/>
        <w:autoSpaceDE/>
        <w:autoSpaceDN/>
        <w:ind w:firstLine="284"/>
        <w:rPr>
          <w:b/>
          <w:i/>
          <w:sz w:val="24"/>
          <w:szCs w:val="24"/>
          <w:lang w:eastAsia="ru-RU"/>
        </w:rPr>
      </w:pPr>
      <w:r>
        <w:rPr>
          <w:b/>
          <w:i/>
          <w:sz w:val="24"/>
          <w:szCs w:val="24"/>
          <w:lang w:eastAsia="ru-RU"/>
        </w:rPr>
        <w:t xml:space="preserve">          </w:t>
      </w:r>
    </w:p>
    <w:p w:rsidR="0032415C" w:rsidRPr="0032415C" w:rsidRDefault="00BD41AF" w:rsidP="00266CD8">
      <w:pPr>
        <w:widowControl/>
        <w:autoSpaceDE/>
        <w:autoSpaceDN/>
        <w:ind w:firstLine="284"/>
        <w:rPr>
          <w:b/>
          <w:i/>
          <w:sz w:val="24"/>
          <w:szCs w:val="24"/>
          <w:lang w:eastAsia="ru-RU"/>
        </w:rPr>
      </w:pPr>
      <w:r>
        <w:rPr>
          <w:b/>
          <w:i/>
          <w:sz w:val="24"/>
          <w:szCs w:val="24"/>
          <w:lang w:eastAsia="ru-RU"/>
        </w:rPr>
        <w:t xml:space="preserve">    </w:t>
      </w:r>
      <w:r w:rsidR="0032415C" w:rsidRPr="0032415C">
        <w:rPr>
          <w:b/>
          <w:i/>
          <w:sz w:val="24"/>
          <w:szCs w:val="24"/>
          <w:lang w:eastAsia="ru-RU"/>
        </w:rPr>
        <w:t xml:space="preserve">Консультативная работа </w:t>
      </w:r>
      <w:r>
        <w:rPr>
          <w:b/>
          <w:i/>
          <w:sz w:val="24"/>
          <w:szCs w:val="24"/>
          <w:lang w:eastAsia="ru-RU"/>
        </w:rPr>
        <w:t>:</w:t>
      </w:r>
    </w:p>
    <w:tbl>
      <w:tblPr>
        <w:tblW w:w="9922" w:type="dxa"/>
        <w:tblInd w:w="392" w:type="dxa"/>
        <w:tblLayout w:type="fixed"/>
        <w:tblCellMar>
          <w:left w:w="0" w:type="dxa"/>
          <w:right w:w="0" w:type="dxa"/>
        </w:tblCellMar>
        <w:tblLook w:val="04A0"/>
      </w:tblPr>
      <w:tblGrid>
        <w:gridCol w:w="1701"/>
        <w:gridCol w:w="1843"/>
        <w:gridCol w:w="3402"/>
        <w:gridCol w:w="1559"/>
        <w:gridCol w:w="1417"/>
      </w:tblGrid>
      <w:tr w:rsidR="0032415C" w:rsidRPr="0032415C" w:rsidTr="00EE47E4">
        <w:trPr>
          <w:trHeight w:val="789"/>
        </w:trPr>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val="en-US" w:eastAsia="ru-RU"/>
              </w:rPr>
            </w:pPr>
            <w:r w:rsidRPr="0032415C">
              <w:rPr>
                <w:szCs w:val="24"/>
                <w:lang w:eastAsia="ru-RU"/>
              </w:rPr>
              <w:t>Задачи</w:t>
            </w:r>
          </w:p>
          <w:p w:rsidR="0032415C" w:rsidRPr="0032415C" w:rsidRDefault="0032415C" w:rsidP="00266CD8">
            <w:pPr>
              <w:widowControl/>
              <w:autoSpaceDE/>
              <w:autoSpaceDN/>
              <w:ind w:firstLine="284"/>
              <w:rPr>
                <w:szCs w:val="24"/>
                <w:lang w:eastAsia="ru-RU"/>
              </w:rPr>
            </w:pPr>
            <w:r w:rsidRPr="0032415C">
              <w:rPr>
                <w:szCs w:val="24"/>
                <w:lang w:eastAsia="ru-RU"/>
              </w:rPr>
              <w:t xml:space="preserve"> (направления</w:t>
            </w:r>
          </w:p>
          <w:p w:rsidR="0032415C" w:rsidRPr="0032415C" w:rsidRDefault="0032415C" w:rsidP="00266CD8">
            <w:pPr>
              <w:widowControl/>
              <w:autoSpaceDE/>
              <w:autoSpaceDN/>
              <w:ind w:firstLine="284"/>
              <w:rPr>
                <w:szCs w:val="24"/>
                <w:lang w:val="en-US" w:eastAsia="ru-RU"/>
              </w:rPr>
            </w:pPr>
            <w:r w:rsidRPr="0032415C">
              <w:rPr>
                <w:szCs w:val="24"/>
                <w:lang w:eastAsia="ru-RU"/>
              </w:rPr>
              <w:t>деятельности)</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Планируемые          результаты.</w:t>
            </w:r>
          </w:p>
          <w:p w:rsidR="0032415C" w:rsidRPr="0032415C" w:rsidRDefault="0032415C" w:rsidP="00266CD8">
            <w:pPr>
              <w:widowControl/>
              <w:autoSpaceDE/>
              <w:autoSpaceDN/>
              <w:ind w:firstLine="284"/>
              <w:rPr>
                <w:szCs w:val="24"/>
                <w:lang w:eastAsia="ru-RU"/>
              </w:rPr>
            </w:pPr>
          </w:p>
        </w:tc>
        <w:tc>
          <w:tcPr>
            <w:tcW w:w="3402"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Виды и формы деятельности, мероприятия</w:t>
            </w:r>
          </w:p>
        </w:tc>
        <w:tc>
          <w:tcPr>
            <w:tcW w:w="1559" w:type="dxa"/>
            <w:tcBorders>
              <w:top w:val="single" w:sz="8" w:space="0" w:color="auto"/>
              <w:left w:val="single" w:sz="4" w:space="0" w:color="auto"/>
              <w:bottom w:val="single" w:sz="8" w:space="0" w:color="auto"/>
              <w:right w:val="single" w:sz="8" w:space="0" w:color="auto"/>
            </w:tcBorders>
          </w:tcPr>
          <w:p w:rsidR="0032415C" w:rsidRPr="0032415C" w:rsidRDefault="0032415C" w:rsidP="00BD6325">
            <w:pPr>
              <w:widowControl/>
              <w:autoSpaceDE/>
              <w:autoSpaceDN/>
              <w:rPr>
                <w:szCs w:val="24"/>
                <w:lang w:eastAsia="ru-RU"/>
              </w:rPr>
            </w:pPr>
            <w:r w:rsidRPr="0032415C">
              <w:rPr>
                <w:szCs w:val="24"/>
                <w:lang w:eastAsia="ru-RU"/>
              </w:rPr>
              <w:t xml:space="preserve">Ответственные </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Сроки            проведения</w:t>
            </w:r>
          </w:p>
        </w:tc>
      </w:tr>
      <w:tr w:rsidR="0032415C" w:rsidRPr="0032415C" w:rsidTr="00EE47E4">
        <w:trPr>
          <w:trHeight w:val="38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Консультирование педагогов</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xml:space="preserve">1.Рекомендации, приёмы, упражнения и др. материалы. </w:t>
            </w:r>
          </w:p>
        </w:tc>
        <w:tc>
          <w:tcPr>
            <w:tcW w:w="3402" w:type="dxa"/>
            <w:tcBorders>
              <w:top w:val="nil"/>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Индивидуальные, групповые, тематические консультации</w:t>
            </w:r>
          </w:p>
        </w:tc>
        <w:tc>
          <w:tcPr>
            <w:tcW w:w="1559" w:type="dxa"/>
            <w:tcBorders>
              <w:top w:val="nil"/>
              <w:left w:val="single" w:sz="4" w:space="0" w:color="auto"/>
              <w:bottom w:val="single" w:sz="8" w:space="0" w:color="auto"/>
              <w:right w:val="single" w:sz="8" w:space="0" w:color="auto"/>
            </w:tcBorders>
          </w:tcPr>
          <w:p w:rsidR="0032415C" w:rsidRPr="0032415C" w:rsidRDefault="0032415C" w:rsidP="00BD6325">
            <w:pPr>
              <w:widowControl/>
              <w:autoSpaceDE/>
              <w:autoSpaceDN/>
              <w:rPr>
                <w:szCs w:val="24"/>
                <w:lang w:eastAsia="ru-RU"/>
              </w:rPr>
            </w:pPr>
            <w:r w:rsidRPr="0032415C">
              <w:rPr>
                <w:szCs w:val="24"/>
                <w:lang w:eastAsia="ru-RU"/>
              </w:rPr>
              <w:t>педагог-психолог</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в течение года</w:t>
            </w:r>
          </w:p>
        </w:tc>
      </w:tr>
      <w:tr w:rsidR="0032415C" w:rsidRPr="0032415C" w:rsidTr="00EE47E4">
        <w:trPr>
          <w:trHeight w:val="38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Консультиро</w:t>
            </w:r>
            <w:r w:rsidR="00EE47E4">
              <w:rPr>
                <w:szCs w:val="24"/>
                <w:lang w:eastAsia="ru-RU"/>
              </w:rPr>
              <w:t xml:space="preserve">вание обучающихся по выявленным </w:t>
            </w:r>
            <w:r w:rsidRPr="0032415C">
              <w:rPr>
                <w:szCs w:val="24"/>
                <w:lang w:eastAsia="ru-RU"/>
              </w:rPr>
              <w:t>проблемам, оказание превентивной помощи</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xml:space="preserve">1.Рекомендации, приёмы, упражнения и др. материалы. </w:t>
            </w:r>
          </w:p>
          <w:p w:rsidR="0032415C" w:rsidRPr="0032415C" w:rsidRDefault="0032415C" w:rsidP="00266CD8">
            <w:pPr>
              <w:widowControl/>
              <w:autoSpaceDE/>
              <w:autoSpaceDN/>
              <w:ind w:firstLine="284"/>
              <w:rPr>
                <w:szCs w:val="24"/>
                <w:lang w:eastAsia="ru-RU"/>
              </w:rPr>
            </w:pPr>
            <w:r w:rsidRPr="0032415C">
              <w:rPr>
                <w:szCs w:val="24"/>
                <w:lang w:eastAsia="ru-RU"/>
              </w:rPr>
              <w:t>2.Разработка плана консультивной работы с ребенком</w:t>
            </w:r>
          </w:p>
        </w:tc>
        <w:tc>
          <w:tcPr>
            <w:tcW w:w="3402" w:type="dxa"/>
            <w:tcBorders>
              <w:top w:val="nil"/>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Индивидуальные, групповые, тематические консультации</w:t>
            </w:r>
          </w:p>
          <w:p w:rsidR="0032415C" w:rsidRPr="0032415C" w:rsidRDefault="0032415C" w:rsidP="00266CD8">
            <w:pPr>
              <w:widowControl/>
              <w:autoSpaceDE/>
              <w:autoSpaceDN/>
              <w:ind w:firstLine="284"/>
              <w:rPr>
                <w:szCs w:val="24"/>
                <w:lang w:eastAsia="ru-RU"/>
              </w:rPr>
            </w:pPr>
            <w:r w:rsidRPr="0032415C">
              <w:rPr>
                <w:szCs w:val="24"/>
                <w:lang w:eastAsia="ru-RU"/>
              </w:rPr>
              <w:t> </w:t>
            </w:r>
          </w:p>
        </w:tc>
        <w:tc>
          <w:tcPr>
            <w:tcW w:w="1559" w:type="dxa"/>
            <w:tcBorders>
              <w:top w:val="nil"/>
              <w:left w:val="single" w:sz="4" w:space="0" w:color="auto"/>
              <w:bottom w:val="single" w:sz="8" w:space="0" w:color="auto"/>
              <w:right w:val="single" w:sz="8" w:space="0" w:color="auto"/>
            </w:tcBorders>
          </w:tcPr>
          <w:p w:rsidR="0032415C" w:rsidRPr="0032415C" w:rsidRDefault="0032415C" w:rsidP="00BD6325">
            <w:pPr>
              <w:widowControl/>
              <w:autoSpaceDE/>
              <w:autoSpaceDN/>
              <w:rPr>
                <w:szCs w:val="24"/>
                <w:lang w:eastAsia="ru-RU"/>
              </w:rPr>
            </w:pPr>
            <w:r w:rsidRPr="0032415C">
              <w:rPr>
                <w:szCs w:val="24"/>
                <w:lang w:eastAsia="ru-RU"/>
              </w:rPr>
              <w:t>педагог-психолог, учителя предметники</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в течение года</w:t>
            </w:r>
          </w:p>
        </w:tc>
      </w:tr>
      <w:tr w:rsidR="0032415C" w:rsidRPr="0032415C" w:rsidTr="00EE47E4">
        <w:trPr>
          <w:trHeight w:val="382"/>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xml:space="preserve">Консультирование родителей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xml:space="preserve">1.Рекомендации, приёмы, упражнения и др. материалы. </w:t>
            </w:r>
          </w:p>
          <w:p w:rsidR="0032415C" w:rsidRPr="0032415C" w:rsidRDefault="0032415C" w:rsidP="00266CD8">
            <w:pPr>
              <w:widowControl/>
              <w:autoSpaceDE/>
              <w:autoSpaceDN/>
              <w:ind w:firstLine="284"/>
              <w:rPr>
                <w:szCs w:val="24"/>
                <w:lang w:eastAsia="ru-RU"/>
              </w:rPr>
            </w:pPr>
            <w:r w:rsidRPr="0032415C">
              <w:rPr>
                <w:szCs w:val="24"/>
                <w:lang w:eastAsia="ru-RU"/>
              </w:rPr>
              <w:t xml:space="preserve">2.Разработка плана консультивной работы с родителями </w:t>
            </w:r>
          </w:p>
        </w:tc>
        <w:tc>
          <w:tcPr>
            <w:tcW w:w="3402" w:type="dxa"/>
            <w:tcBorders>
              <w:top w:val="nil"/>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Индивидуальные, групповые, тематические консультации</w:t>
            </w:r>
          </w:p>
          <w:p w:rsidR="0032415C" w:rsidRPr="0032415C" w:rsidRDefault="0032415C" w:rsidP="00266CD8">
            <w:pPr>
              <w:widowControl/>
              <w:autoSpaceDE/>
              <w:autoSpaceDN/>
              <w:ind w:firstLine="284"/>
              <w:rPr>
                <w:szCs w:val="24"/>
                <w:lang w:eastAsia="ru-RU"/>
              </w:rPr>
            </w:pPr>
            <w:r w:rsidRPr="0032415C">
              <w:rPr>
                <w:szCs w:val="24"/>
                <w:lang w:eastAsia="ru-RU"/>
              </w:rPr>
              <w:t> </w:t>
            </w:r>
          </w:p>
        </w:tc>
        <w:tc>
          <w:tcPr>
            <w:tcW w:w="1559" w:type="dxa"/>
            <w:tcBorders>
              <w:top w:val="nil"/>
              <w:left w:val="single" w:sz="4" w:space="0" w:color="auto"/>
              <w:bottom w:val="single" w:sz="8" w:space="0" w:color="auto"/>
              <w:right w:val="single" w:sz="8" w:space="0" w:color="auto"/>
            </w:tcBorders>
          </w:tcPr>
          <w:p w:rsidR="0032415C" w:rsidRPr="0032415C" w:rsidRDefault="0032415C" w:rsidP="00BD6325">
            <w:pPr>
              <w:widowControl/>
              <w:autoSpaceDE/>
              <w:autoSpaceDN/>
              <w:rPr>
                <w:szCs w:val="24"/>
                <w:lang w:eastAsia="ru-RU"/>
              </w:rPr>
            </w:pPr>
            <w:r w:rsidRPr="0032415C">
              <w:rPr>
                <w:szCs w:val="24"/>
                <w:lang w:eastAsia="ru-RU"/>
              </w:rPr>
              <w:t>педагог-психолог, зам. директора по УВР</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в течение года</w:t>
            </w:r>
          </w:p>
        </w:tc>
      </w:tr>
    </w:tbl>
    <w:p w:rsidR="0032415C" w:rsidRPr="0032415C" w:rsidRDefault="0032415C" w:rsidP="00266CD8">
      <w:pPr>
        <w:widowControl/>
        <w:autoSpaceDE/>
        <w:autoSpaceDN/>
        <w:ind w:firstLine="284"/>
        <w:rPr>
          <w:i/>
          <w:sz w:val="24"/>
          <w:szCs w:val="24"/>
          <w:lang w:eastAsia="ru-RU"/>
        </w:rPr>
      </w:pPr>
    </w:p>
    <w:p w:rsidR="00AD1E94" w:rsidRDefault="00AD1E94" w:rsidP="00266CD8">
      <w:pPr>
        <w:widowControl/>
        <w:autoSpaceDE/>
        <w:autoSpaceDN/>
        <w:ind w:firstLine="284"/>
        <w:rPr>
          <w:b/>
          <w:i/>
          <w:sz w:val="24"/>
          <w:szCs w:val="24"/>
          <w:lang w:eastAsia="ru-RU"/>
        </w:rPr>
      </w:pPr>
    </w:p>
    <w:p w:rsidR="0032415C" w:rsidRPr="0032415C" w:rsidRDefault="0032415C" w:rsidP="00266CD8">
      <w:pPr>
        <w:widowControl/>
        <w:autoSpaceDE/>
        <w:autoSpaceDN/>
        <w:ind w:firstLine="284"/>
        <w:rPr>
          <w:b/>
          <w:i/>
          <w:sz w:val="24"/>
          <w:szCs w:val="24"/>
          <w:lang w:eastAsia="ru-RU"/>
        </w:rPr>
      </w:pPr>
      <w:r w:rsidRPr="0032415C">
        <w:rPr>
          <w:b/>
          <w:i/>
          <w:sz w:val="24"/>
          <w:szCs w:val="24"/>
          <w:lang w:eastAsia="ru-RU"/>
        </w:rPr>
        <w:t>Информационно-просветительская работа</w:t>
      </w:r>
    </w:p>
    <w:p w:rsidR="0032415C" w:rsidRPr="0032415C" w:rsidRDefault="0032415C" w:rsidP="00266CD8">
      <w:pPr>
        <w:widowControl/>
        <w:autoSpaceDE/>
        <w:autoSpaceDN/>
        <w:ind w:firstLine="284"/>
        <w:rPr>
          <w:b/>
          <w:i/>
          <w:sz w:val="24"/>
          <w:szCs w:val="24"/>
          <w:lang w:eastAsia="ru-RU"/>
        </w:rPr>
      </w:pPr>
    </w:p>
    <w:tbl>
      <w:tblPr>
        <w:tblW w:w="9922" w:type="dxa"/>
        <w:tblInd w:w="392" w:type="dxa"/>
        <w:tblLayout w:type="fixed"/>
        <w:tblCellMar>
          <w:left w:w="0" w:type="dxa"/>
          <w:right w:w="0" w:type="dxa"/>
        </w:tblCellMar>
        <w:tblLook w:val="04A0"/>
      </w:tblPr>
      <w:tblGrid>
        <w:gridCol w:w="2693"/>
        <w:gridCol w:w="1843"/>
        <w:gridCol w:w="2410"/>
        <w:gridCol w:w="1559"/>
        <w:gridCol w:w="1417"/>
      </w:tblGrid>
      <w:tr w:rsidR="0032415C" w:rsidRPr="0032415C" w:rsidTr="00EE47E4">
        <w:trPr>
          <w:trHeight w:val="966"/>
        </w:trPr>
        <w:tc>
          <w:tcPr>
            <w:tcW w:w="26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Задачи           (направления) деятельности</w:t>
            </w:r>
          </w:p>
          <w:p w:rsidR="0032415C" w:rsidRPr="0032415C" w:rsidRDefault="0032415C" w:rsidP="00266CD8">
            <w:pPr>
              <w:widowControl/>
              <w:autoSpaceDE/>
              <w:autoSpaceDN/>
              <w:ind w:firstLine="284"/>
              <w:rPr>
                <w:szCs w:val="24"/>
                <w:lang w:eastAsia="ru-RU"/>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Планируемые          результаты.</w:t>
            </w:r>
          </w:p>
          <w:p w:rsidR="0032415C" w:rsidRPr="0032415C" w:rsidRDefault="0032415C" w:rsidP="00266CD8">
            <w:pPr>
              <w:widowControl/>
              <w:autoSpaceDE/>
              <w:autoSpaceDN/>
              <w:ind w:firstLine="284"/>
              <w:rPr>
                <w:szCs w:val="24"/>
                <w:lang w:eastAsia="ru-RU"/>
              </w:rPr>
            </w:pPr>
          </w:p>
        </w:tc>
        <w:tc>
          <w:tcPr>
            <w:tcW w:w="2410"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Виды и формы            деятельности, мероприятия.</w:t>
            </w:r>
          </w:p>
          <w:p w:rsidR="0032415C" w:rsidRPr="0032415C" w:rsidRDefault="0032415C" w:rsidP="00266CD8">
            <w:pPr>
              <w:widowControl/>
              <w:autoSpaceDE/>
              <w:autoSpaceDN/>
              <w:ind w:firstLine="284"/>
              <w:rPr>
                <w:szCs w:val="24"/>
                <w:lang w:eastAsia="ru-RU"/>
              </w:rPr>
            </w:pPr>
          </w:p>
        </w:tc>
        <w:tc>
          <w:tcPr>
            <w:tcW w:w="1559" w:type="dxa"/>
            <w:tcBorders>
              <w:top w:val="single" w:sz="8" w:space="0" w:color="auto"/>
              <w:left w:val="single" w:sz="4" w:space="0" w:color="auto"/>
              <w:bottom w:val="single" w:sz="8" w:space="0" w:color="auto"/>
              <w:right w:val="single" w:sz="8" w:space="0" w:color="auto"/>
            </w:tcBorders>
          </w:tcPr>
          <w:p w:rsidR="0032415C" w:rsidRPr="0032415C" w:rsidRDefault="0032415C" w:rsidP="00BD6325">
            <w:pPr>
              <w:widowControl/>
              <w:autoSpaceDE/>
              <w:autoSpaceDN/>
              <w:rPr>
                <w:szCs w:val="24"/>
                <w:lang w:eastAsia="ru-RU"/>
              </w:rPr>
            </w:pPr>
            <w:r w:rsidRPr="0032415C">
              <w:rPr>
                <w:szCs w:val="24"/>
                <w:lang w:eastAsia="ru-RU"/>
              </w:rPr>
              <w:t xml:space="preserve">ответственные </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Сроки               проведения</w:t>
            </w:r>
          </w:p>
        </w:tc>
      </w:tr>
      <w:tr w:rsidR="0032415C" w:rsidRPr="0032415C" w:rsidTr="00EE47E4">
        <w:trPr>
          <w:trHeight w:val="976"/>
        </w:trPr>
        <w:tc>
          <w:tcPr>
            <w:tcW w:w="26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xml:space="preserve">Информирование родителей (законных представителей) по медицинским, социальным, правовым и другим вопросам </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Организация  консультативной работы с родителями</w:t>
            </w:r>
          </w:p>
        </w:tc>
        <w:tc>
          <w:tcPr>
            <w:tcW w:w="2410"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BD41AF" w:rsidP="00266CD8">
            <w:pPr>
              <w:widowControl/>
              <w:autoSpaceDE/>
              <w:autoSpaceDN/>
              <w:ind w:firstLine="284"/>
              <w:rPr>
                <w:szCs w:val="24"/>
                <w:lang w:eastAsia="ru-RU"/>
              </w:rPr>
            </w:pPr>
            <w:r>
              <w:rPr>
                <w:szCs w:val="24"/>
                <w:lang w:eastAsia="ru-RU"/>
              </w:rPr>
              <w:t>Информацион</w:t>
            </w:r>
            <w:r w:rsidR="0032415C" w:rsidRPr="0032415C">
              <w:rPr>
                <w:szCs w:val="24"/>
                <w:lang w:eastAsia="ru-RU"/>
              </w:rPr>
              <w:t>ные мероприятия</w:t>
            </w:r>
          </w:p>
        </w:tc>
        <w:tc>
          <w:tcPr>
            <w:tcW w:w="1559" w:type="dxa"/>
            <w:tcBorders>
              <w:top w:val="single" w:sz="4" w:space="0" w:color="auto"/>
              <w:left w:val="single" w:sz="4" w:space="0" w:color="auto"/>
              <w:bottom w:val="single" w:sz="8" w:space="0" w:color="auto"/>
              <w:right w:val="single" w:sz="8" w:space="0" w:color="auto"/>
            </w:tcBorders>
          </w:tcPr>
          <w:p w:rsidR="0032415C" w:rsidRPr="0032415C" w:rsidRDefault="0032415C" w:rsidP="00BD6325">
            <w:pPr>
              <w:widowControl/>
              <w:autoSpaceDE/>
              <w:autoSpaceDN/>
              <w:rPr>
                <w:szCs w:val="24"/>
                <w:lang w:eastAsia="ru-RU"/>
              </w:rPr>
            </w:pPr>
            <w:r w:rsidRPr="0032415C">
              <w:rPr>
                <w:szCs w:val="24"/>
                <w:lang w:eastAsia="ru-RU"/>
              </w:rPr>
              <w:t>педагог-психолог, зам. директора по УВР</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в течение года</w:t>
            </w:r>
          </w:p>
        </w:tc>
      </w:tr>
      <w:tr w:rsidR="0032415C" w:rsidRPr="0032415C" w:rsidTr="00BD41AF">
        <w:trPr>
          <w:trHeight w:val="1217"/>
        </w:trPr>
        <w:tc>
          <w:tcPr>
            <w:tcW w:w="269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xml:space="preserve">Организация методических мероприятий </w:t>
            </w:r>
          </w:p>
        </w:tc>
        <w:tc>
          <w:tcPr>
            <w:tcW w:w="2410" w:type="dxa"/>
            <w:tcBorders>
              <w:top w:val="single" w:sz="4" w:space="0" w:color="auto"/>
              <w:left w:val="nil"/>
              <w:bottom w:val="single" w:sz="8" w:space="0" w:color="auto"/>
              <w:right w:val="single" w:sz="4" w:space="0" w:color="auto"/>
            </w:tcBorders>
            <w:tcMar>
              <w:top w:w="0" w:type="dxa"/>
              <w:left w:w="108" w:type="dxa"/>
              <w:bottom w:w="0" w:type="dxa"/>
              <w:right w:w="108" w:type="dxa"/>
            </w:tcMar>
            <w:hideMark/>
          </w:tcPr>
          <w:p w:rsidR="0032415C" w:rsidRPr="0032415C" w:rsidRDefault="00BD41AF" w:rsidP="00266CD8">
            <w:pPr>
              <w:widowControl/>
              <w:autoSpaceDE/>
              <w:autoSpaceDN/>
              <w:ind w:firstLine="284"/>
              <w:rPr>
                <w:szCs w:val="24"/>
                <w:lang w:eastAsia="ru-RU"/>
              </w:rPr>
            </w:pPr>
            <w:r>
              <w:rPr>
                <w:szCs w:val="24"/>
                <w:lang w:eastAsia="ru-RU"/>
              </w:rPr>
              <w:t>Информацион</w:t>
            </w:r>
            <w:r w:rsidR="0032415C" w:rsidRPr="0032415C">
              <w:rPr>
                <w:szCs w:val="24"/>
                <w:lang w:eastAsia="ru-RU"/>
              </w:rPr>
              <w:t>ные мероприятия</w:t>
            </w:r>
          </w:p>
        </w:tc>
        <w:tc>
          <w:tcPr>
            <w:tcW w:w="1559" w:type="dxa"/>
            <w:tcBorders>
              <w:top w:val="single" w:sz="4" w:space="0" w:color="auto"/>
              <w:left w:val="single" w:sz="4" w:space="0" w:color="auto"/>
              <w:bottom w:val="single" w:sz="8" w:space="0" w:color="auto"/>
              <w:right w:val="single" w:sz="8" w:space="0" w:color="auto"/>
            </w:tcBorders>
          </w:tcPr>
          <w:p w:rsidR="0032415C" w:rsidRPr="0032415C" w:rsidRDefault="0032415C" w:rsidP="00BD6325">
            <w:pPr>
              <w:widowControl/>
              <w:autoSpaceDE/>
              <w:autoSpaceDN/>
              <w:rPr>
                <w:szCs w:val="24"/>
                <w:lang w:eastAsia="ru-RU"/>
              </w:rPr>
            </w:pPr>
            <w:r w:rsidRPr="0032415C">
              <w:rPr>
                <w:szCs w:val="24"/>
                <w:lang w:eastAsia="ru-RU"/>
              </w:rPr>
              <w:t>педагог-психолог</w:t>
            </w:r>
          </w:p>
        </w:tc>
        <w:tc>
          <w:tcPr>
            <w:tcW w:w="141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2415C" w:rsidRPr="0032415C" w:rsidRDefault="0032415C" w:rsidP="00266CD8">
            <w:pPr>
              <w:widowControl/>
              <w:autoSpaceDE/>
              <w:autoSpaceDN/>
              <w:ind w:firstLine="284"/>
              <w:rPr>
                <w:szCs w:val="24"/>
                <w:lang w:eastAsia="ru-RU"/>
              </w:rPr>
            </w:pPr>
            <w:r w:rsidRPr="0032415C">
              <w:rPr>
                <w:szCs w:val="24"/>
                <w:lang w:eastAsia="ru-RU"/>
              </w:rPr>
              <w:t> в течение года</w:t>
            </w:r>
          </w:p>
          <w:p w:rsidR="0032415C" w:rsidRPr="0032415C" w:rsidRDefault="0032415C" w:rsidP="00266CD8">
            <w:pPr>
              <w:widowControl/>
              <w:autoSpaceDE/>
              <w:autoSpaceDN/>
              <w:ind w:firstLine="284"/>
              <w:rPr>
                <w:szCs w:val="24"/>
                <w:lang w:eastAsia="ru-RU"/>
              </w:rPr>
            </w:pPr>
            <w:r w:rsidRPr="0032415C">
              <w:rPr>
                <w:szCs w:val="24"/>
                <w:lang w:eastAsia="ru-RU"/>
              </w:rPr>
              <w:t> </w:t>
            </w:r>
          </w:p>
          <w:p w:rsidR="0032415C" w:rsidRPr="0032415C" w:rsidRDefault="0032415C" w:rsidP="00266CD8">
            <w:pPr>
              <w:widowControl/>
              <w:autoSpaceDE/>
              <w:autoSpaceDN/>
              <w:ind w:firstLine="284"/>
              <w:rPr>
                <w:szCs w:val="24"/>
                <w:lang w:eastAsia="ru-RU"/>
              </w:rPr>
            </w:pPr>
            <w:r w:rsidRPr="0032415C">
              <w:rPr>
                <w:szCs w:val="24"/>
                <w:lang w:eastAsia="ru-RU"/>
              </w:rPr>
              <w:t> </w:t>
            </w:r>
          </w:p>
          <w:p w:rsidR="0032415C" w:rsidRPr="0032415C" w:rsidRDefault="0032415C" w:rsidP="00266CD8">
            <w:pPr>
              <w:widowControl/>
              <w:autoSpaceDE/>
              <w:autoSpaceDN/>
              <w:ind w:firstLine="284"/>
              <w:rPr>
                <w:szCs w:val="24"/>
                <w:lang w:eastAsia="ru-RU"/>
              </w:rPr>
            </w:pPr>
          </w:p>
        </w:tc>
      </w:tr>
    </w:tbl>
    <w:p w:rsidR="0032415C" w:rsidRPr="0032415C" w:rsidRDefault="0032415C" w:rsidP="00266CD8">
      <w:pPr>
        <w:widowControl/>
        <w:autoSpaceDE/>
        <w:autoSpaceDN/>
        <w:ind w:firstLine="284"/>
        <w:rPr>
          <w:rFonts w:eastAsia="@Arial Unicode MS"/>
          <w:b/>
          <w:bCs/>
          <w:sz w:val="24"/>
          <w:lang w:eastAsia="ru-RU"/>
        </w:rPr>
      </w:pPr>
    </w:p>
    <w:p w:rsidR="00BD41AF" w:rsidRDefault="00BD41AF" w:rsidP="00266CD8">
      <w:pPr>
        <w:widowControl/>
        <w:autoSpaceDE/>
        <w:autoSpaceDN/>
        <w:ind w:firstLine="284"/>
        <w:rPr>
          <w:b/>
          <w:sz w:val="24"/>
          <w:szCs w:val="24"/>
          <w:lang w:eastAsia="ru-RU"/>
        </w:rPr>
      </w:pPr>
      <w:r>
        <w:rPr>
          <w:b/>
          <w:sz w:val="24"/>
          <w:szCs w:val="24"/>
          <w:lang w:eastAsia="ru-RU"/>
        </w:rPr>
        <w:t xml:space="preserve">2.3.3 </w:t>
      </w:r>
      <w:r w:rsidR="00287DDA">
        <w:rPr>
          <w:b/>
          <w:sz w:val="24"/>
          <w:szCs w:val="24"/>
          <w:lang w:eastAsia="ru-RU"/>
        </w:rPr>
        <w:t>МЕХАНИЗМЫ РЕАЛИЗАЦИИ ПРОГРАММЫ</w:t>
      </w:r>
    </w:p>
    <w:p w:rsidR="00287DDA" w:rsidRDefault="00287DDA" w:rsidP="00266CD8">
      <w:pPr>
        <w:widowControl/>
        <w:autoSpaceDE/>
        <w:autoSpaceDN/>
        <w:ind w:firstLine="284"/>
        <w:rPr>
          <w:b/>
          <w:sz w:val="24"/>
          <w:szCs w:val="24"/>
          <w:lang w:eastAsia="ru-RU"/>
        </w:rPr>
      </w:pPr>
    </w:p>
    <w:p w:rsidR="0032415C" w:rsidRPr="00BD41AF" w:rsidRDefault="0032415C" w:rsidP="00266CD8">
      <w:pPr>
        <w:widowControl/>
        <w:autoSpaceDE/>
        <w:autoSpaceDN/>
        <w:ind w:firstLine="284"/>
        <w:rPr>
          <w:rFonts w:eastAsia="@Arial Unicode MS"/>
          <w:bCs/>
          <w:i/>
          <w:sz w:val="24"/>
          <w:lang w:eastAsia="ru-RU"/>
        </w:rPr>
      </w:pPr>
      <w:r w:rsidRPr="0032415C">
        <w:rPr>
          <w:b/>
          <w:sz w:val="24"/>
          <w:szCs w:val="24"/>
          <w:lang w:eastAsia="ru-RU"/>
        </w:rPr>
        <w:t xml:space="preserve"> </w:t>
      </w:r>
      <w:r w:rsidRPr="00BD41AF">
        <w:rPr>
          <w:i/>
          <w:sz w:val="24"/>
          <w:szCs w:val="24"/>
          <w:lang w:eastAsia="ru-RU"/>
        </w:rPr>
        <w:t>Система комплексного психолого-медико-социального сопровождения и поддержки обучающихся с ограниченными возможностями здоровья</w:t>
      </w:r>
    </w:p>
    <w:p w:rsidR="0032415C" w:rsidRPr="0032415C" w:rsidRDefault="0032415C" w:rsidP="00266CD8">
      <w:pPr>
        <w:widowControl/>
        <w:autoSpaceDE/>
        <w:autoSpaceDN/>
        <w:ind w:firstLine="284"/>
        <w:jc w:val="both"/>
        <w:rPr>
          <w:rFonts w:eastAsia="@Arial Unicode MS"/>
          <w:sz w:val="24"/>
          <w:lang w:eastAsia="ru-RU"/>
        </w:rPr>
      </w:pPr>
      <w:r w:rsidRPr="0032415C">
        <w:rPr>
          <w:rFonts w:eastAsia="@Arial Unicode MS"/>
          <w:sz w:val="24"/>
          <w:lang w:eastAsia="ru-RU"/>
        </w:rPr>
        <w:t xml:space="preserve">Коррекционная работа реализуется поэтапно. </w:t>
      </w:r>
    </w:p>
    <w:p w:rsidR="0032415C" w:rsidRPr="0032415C" w:rsidRDefault="0032415C" w:rsidP="00266CD8">
      <w:pPr>
        <w:widowControl/>
        <w:autoSpaceDE/>
        <w:autoSpaceDN/>
        <w:ind w:firstLine="284"/>
        <w:jc w:val="both"/>
        <w:rPr>
          <w:rFonts w:eastAsia="@Arial Unicode MS"/>
          <w:iCs/>
          <w:sz w:val="24"/>
          <w:lang w:eastAsia="ru-RU"/>
        </w:rPr>
      </w:pPr>
      <w:r w:rsidRPr="0032415C">
        <w:rPr>
          <w:rFonts w:eastAsia="@Arial Unicode MS"/>
          <w:i/>
          <w:iCs/>
          <w:sz w:val="24"/>
          <w:lang w:eastAsia="ru-RU"/>
        </w:rPr>
        <w:t>1.Этап сбора и анализа информации</w:t>
      </w:r>
      <w:r w:rsidRPr="0032415C">
        <w:rPr>
          <w:rFonts w:eastAsia="@Arial Unicode MS"/>
          <w:sz w:val="24"/>
          <w:lang w:eastAsia="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32415C" w:rsidRPr="0032415C" w:rsidRDefault="0032415C" w:rsidP="00266CD8">
      <w:pPr>
        <w:widowControl/>
        <w:autoSpaceDE/>
        <w:autoSpaceDN/>
        <w:ind w:firstLine="284"/>
        <w:jc w:val="both"/>
        <w:rPr>
          <w:rFonts w:eastAsia="@Arial Unicode MS"/>
          <w:iCs/>
          <w:sz w:val="24"/>
          <w:lang w:eastAsia="ru-RU"/>
        </w:rPr>
      </w:pPr>
      <w:r w:rsidRPr="0032415C">
        <w:rPr>
          <w:rFonts w:eastAsia="@Arial Unicode MS"/>
          <w:i/>
          <w:iCs/>
          <w:sz w:val="24"/>
          <w:lang w:eastAsia="ru-RU"/>
        </w:rPr>
        <w:t>2. Этап планирования, организации, координации</w:t>
      </w:r>
      <w:r w:rsidRPr="0032415C">
        <w:rPr>
          <w:rFonts w:eastAsia="@Arial Unicode MS"/>
          <w:sz w:val="24"/>
          <w:lang w:eastAsia="ru-RU"/>
        </w:rPr>
        <w:t xml:space="preserve"> (организационно-исполнительская деятельность). Результатом работы является особым образом организованная образовательная деятельность, имеющая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32415C" w:rsidRPr="0032415C" w:rsidRDefault="0032415C" w:rsidP="00266CD8">
      <w:pPr>
        <w:widowControl/>
        <w:autoSpaceDE/>
        <w:autoSpaceDN/>
        <w:ind w:firstLine="284"/>
        <w:jc w:val="both"/>
        <w:rPr>
          <w:rFonts w:eastAsia="@Arial Unicode MS"/>
          <w:iCs/>
          <w:sz w:val="24"/>
          <w:lang w:eastAsia="ru-RU"/>
        </w:rPr>
      </w:pPr>
      <w:r w:rsidRPr="0032415C">
        <w:rPr>
          <w:rFonts w:eastAsia="@Arial Unicode MS"/>
          <w:i/>
          <w:iCs/>
          <w:sz w:val="24"/>
          <w:lang w:eastAsia="ru-RU"/>
        </w:rPr>
        <w:t>3. Этап диагностики коррекционно-развивающей образовательной среды</w:t>
      </w:r>
      <w:r w:rsidRPr="0032415C">
        <w:rPr>
          <w:rFonts w:eastAsia="@Arial Unicode MS"/>
          <w:sz w:val="24"/>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32415C" w:rsidRPr="0032415C" w:rsidRDefault="0032415C" w:rsidP="00266CD8">
      <w:pPr>
        <w:widowControl/>
        <w:autoSpaceDE/>
        <w:autoSpaceDN/>
        <w:ind w:firstLine="284"/>
        <w:jc w:val="both"/>
        <w:rPr>
          <w:rFonts w:eastAsia="@Arial Unicode MS"/>
          <w:sz w:val="24"/>
          <w:lang w:eastAsia="ru-RU"/>
        </w:rPr>
      </w:pPr>
      <w:r w:rsidRPr="0032415C">
        <w:rPr>
          <w:rFonts w:eastAsia="@Arial Unicode MS"/>
          <w:i/>
          <w:iCs/>
          <w:sz w:val="24"/>
          <w:lang w:eastAsia="ru-RU"/>
        </w:rPr>
        <w:t>4. Этап регуляции и корректировки</w:t>
      </w:r>
      <w:r w:rsidRPr="0032415C">
        <w:rPr>
          <w:rFonts w:eastAsia="@Arial Unicode MS"/>
          <w:i/>
          <w:sz w:val="24"/>
          <w:lang w:eastAsia="ru-RU"/>
        </w:rPr>
        <w:t>.</w:t>
      </w:r>
    </w:p>
    <w:p w:rsidR="0032415C" w:rsidRPr="0032415C" w:rsidRDefault="0032415C" w:rsidP="00266CD8">
      <w:pPr>
        <w:widowControl/>
        <w:autoSpaceDE/>
        <w:autoSpaceDN/>
        <w:ind w:firstLine="284"/>
        <w:jc w:val="both"/>
        <w:rPr>
          <w:rFonts w:eastAsia="@Arial Unicode MS"/>
          <w:sz w:val="24"/>
          <w:lang w:eastAsia="ru-RU"/>
        </w:rPr>
      </w:pPr>
      <w:r w:rsidRPr="0032415C">
        <w:rPr>
          <w:rFonts w:eastAsia="@Arial Unicode MS"/>
          <w:sz w:val="24"/>
          <w:lang w:eastAsia="ru-RU"/>
        </w:rPr>
        <w:t>Результатом является внесение необходимых изменений в образовательной деятельности и процесс сопровождения детей с ограниченными возможностями здоровья, корректировка условий и форм обучения, методов и приёмов работы.</w:t>
      </w:r>
    </w:p>
    <w:p w:rsidR="0032415C" w:rsidRPr="00BD41AF" w:rsidRDefault="0032415C" w:rsidP="00266CD8">
      <w:pPr>
        <w:widowControl/>
        <w:adjustRightInd w:val="0"/>
        <w:ind w:firstLine="284"/>
        <w:contextualSpacing/>
        <w:jc w:val="both"/>
        <w:textAlignment w:val="center"/>
        <w:rPr>
          <w:i/>
          <w:sz w:val="24"/>
          <w:szCs w:val="24"/>
        </w:rPr>
      </w:pPr>
      <w:r w:rsidRPr="00BD41AF">
        <w:rPr>
          <w:b/>
          <w:i/>
          <w:spacing w:val="2"/>
          <w:sz w:val="24"/>
          <w:szCs w:val="24"/>
        </w:rPr>
        <w:t xml:space="preserve">Основным механизмом реализации коррекционной </w:t>
      </w:r>
      <w:r w:rsidRPr="00BD41AF">
        <w:rPr>
          <w:b/>
          <w:i/>
          <w:sz w:val="24"/>
          <w:szCs w:val="24"/>
        </w:rPr>
        <w:t>ра</w:t>
      </w:r>
      <w:r w:rsidRPr="00BD41AF">
        <w:rPr>
          <w:b/>
          <w:i/>
          <w:spacing w:val="2"/>
          <w:sz w:val="24"/>
          <w:szCs w:val="24"/>
        </w:rPr>
        <w:t>боты</w:t>
      </w:r>
      <w:r w:rsidRPr="00BD41AF">
        <w:rPr>
          <w:i/>
          <w:spacing w:val="2"/>
          <w:sz w:val="24"/>
          <w:szCs w:val="24"/>
        </w:rPr>
        <w:t xml:space="preserve"> являются оптимально выстроенное сетевое </w:t>
      </w:r>
      <w:r w:rsidRPr="00BD41AF">
        <w:rPr>
          <w:i/>
          <w:iCs/>
          <w:spacing w:val="2"/>
          <w:sz w:val="24"/>
          <w:szCs w:val="24"/>
        </w:rPr>
        <w:t xml:space="preserve">взаимодействие </w:t>
      </w:r>
      <w:r w:rsidRPr="00BD41AF">
        <w:rPr>
          <w:i/>
          <w:iCs/>
          <w:sz w:val="24"/>
          <w:szCs w:val="24"/>
        </w:rPr>
        <w:t>специалистов образов</w:t>
      </w:r>
      <w:r w:rsidR="00CF0275" w:rsidRPr="00BD41AF">
        <w:rPr>
          <w:i/>
          <w:iCs/>
          <w:sz w:val="24"/>
          <w:szCs w:val="24"/>
        </w:rPr>
        <w:t>ательной организации в рамках ППк</w:t>
      </w:r>
      <w:r w:rsidRPr="00BD41AF">
        <w:rPr>
          <w:i/>
          <w:iCs/>
          <w:sz w:val="24"/>
          <w:szCs w:val="24"/>
        </w:rPr>
        <w:t>,</w:t>
      </w:r>
      <w:r w:rsidRPr="00BD41AF">
        <w:rPr>
          <w:i/>
          <w:sz w:val="24"/>
          <w:szCs w:val="24"/>
        </w:rPr>
        <w:t xml:space="preserve"> обеспечивающее системное сопровождение детей с ограниченными воз</w:t>
      </w:r>
      <w:r w:rsidRPr="00BD41AF">
        <w:rPr>
          <w:i/>
          <w:spacing w:val="2"/>
          <w:sz w:val="24"/>
          <w:szCs w:val="24"/>
        </w:rPr>
        <w:t xml:space="preserve">можностями здоровья специалистами различного профиля в образовательном процессе, и </w:t>
      </w:r>
      <w:r w:rsidRPr="00BD41AF">
        <w:rPr>
          <w:i/>
          <w:iCs/>
          <w:spacing w:val="2"/>
          <w:sz w:val="24"/>
          <w:szCs w:val="24"/>
        </w:rPr>
        <w:t>социальное партнёрство</w:t>
      </w:r>
      <w:r w:rsidRPr="00BD41AF">
        <w:rPr>
          <w:i/>
          <w:spacing w:val="2"/>
          <w:sz w:val="24"/>
          <w:szCs w:val="24"/>
        </w:rPr>
        <w:t xml:space="preserve">, </w:t>
      </w:r>
      <w:r w:rsidRPr="00BD41AF">
        <w:rPr>
          <w:i/>
          <w:spacing w:val="-2"/>
          <w:sz w:val="24"/>
          <w:szCs w:val="24"/>
        </w:rPr>
        <w:t>предполагающее профессиональное взаимодействие образовательной организации</w:t>
      </w:r>
      <w:r w:rsidR="00BD41AF">
        <w:rPr>
          <w:i/>
          <w:sz w:val="24"/>
          <w:szCs w:val="24"/>
        </w:rPr>
        <w:t xml:space="preserve"> с внешними ресурсами.</w:t>
      </w:r>
    </w:p>
    <w:p w:rsidR="0032415C" w:rsidRPr="0032415C" w:rsidRDefault="0032415C" w:rsidP="00266CD8">
      <w:pPr>
        <w:widowControl/>
        <w:adjustRightInd w:val="0"/>
        <w:ind w:firstLine="284"/>
        <w:contextualSpacing/>
        <w:jc w:val="both"/>
        <w:textAlignment w:val="center"/>
        <w:rPr>
          <w:sz w:val="24"/>
          <w:szCs w:val="24"/>
        </w:rPr>
      </w:pPr>
      <w:r w:rsidRPr="0032415C">
        <w:rPr>
          <w:iCs/>
          <w:sz w:val="24"/>
          <w:szCs w:val="24"/>
        </w:rPr>
        <w:t xml:space="preserve">Сетевое взаимодействие специалистов </w:t>
      </w:r>
      <w:r w:rsidRPr="0032415C">
        <w:rPr>
          <w:sz w:val="24"/>
          <w:szCs w:val="24"/>
        </w:rPr>
        <w:t>обеспечивается и партнёров организуется созданны</w:t>
      </w:r>
      <w:r w:rsidR="00CF0275">
        <w:rPr>
          <w:sz w:val="24"/>
          <w:szCs w:val="24"/>
        </w:rPr>
        <w:t>м на базе школы Психолого-педагогическим консилиумом (ППк</w:t>
      </w:r>
      <w:r w:rsidRPr="0032415C">
        <w:rPr>
          <w:sz w:val="24"/>
          <w:szCs w:val="24"/>
        </w:rPr>
        <w:t>), деятельность которого регламентируется разработанны</w:t>
      </w:r>
      <w:r w:rsidR="00CF0275">
        <w:rPr>
          <w:sz w:val="24"/>
          <w:szCs w:val="24"/>
        </w:rPr>
        <w:t>м и утвержденным положением о ППк</w:t>
      </w:r>
      <w:r w:rsidRPr="0032415C">
        <w:rPr>
          <w:sz w:val="24"/>
          <w:szCs w:val="24"/>
        </w:rPr>
        <w:t>.</w:t>
      </w:r>
    </w:p>
    <w:p w:rsidR="0032415C" w:rsidRPr="0032415C" w:rsidRDefault="00CF0275" w:rsidP="00266CD8">
      <w:pPr>
        <w:widowControl/>
        <w:adjustRightInd w:val="0"/>
        <w:ind w:firstLine="284"/>
        <w:contextualSpacing/>
        <w:jc w:val="both"/>
        <w:textAlignment w:val="center"/>
        <w:rPr>
          <w:sz w:val="24"/>
          <w:szCs w:val="24"/>
        </w:rPr>
      </w:pPr>
      <w:r>
        <w:rPr>
          <w:sz w:val="24"/>
          <w:szCs w:val="24"/>
        </w:rPr>
        <w:t xml:space="preserve">В рамках ППк </w:t>
      </w:r>
      <w:r w:rsidR="0032415C" w:rsidRPr="0032415C">
        <w:rPr>
          <w:sz w:val="24"/>
          <w:szCs w:val="24"/>
        </w:rPr>
        <w:t>предусматривается</w:t>
      </w:r>
      <w:r>
        <w:rPr>
          <w:sz w:val="24"/>
          <w:szCs w:val="24"/>
        </w:rPr>
        <w:t xml:space="preserve"> </w:t>
      </w:r>
      <w:r w:rsidR="0032415C" w:rsidRPr="0032415C">
        <w:rPr>
          <w:sz w:val="24"/>
          <w:szCs w:val="24"/>
        </w:rPr>
        <w:t xml:space="preserve">создание общих организационных, кадровых, информационных, научно-методических ресурсов. Это обеспечивает качественную реализацию задач программы коррекционной работы, а именно: </w:t>
      </w:r>
    </w:p>
    <w:p w:rsidR="0032415C" w:rsidRPr="0032415C" w:rsidRDefault="0032415C" w:rsidP="00266CD8">
      <w:pPr>
        <w:widowControl/>
        <w:autoSpaceDE/>
        <w:autoSpaceDN/>
        <w:ind w:firstLine="284"/>
        <w:jc w:val="both"/>
        <w:rPr>
          <w:rFonts w:eastAsia="Calibri"/>
          <w:sz w:val="24"/>
          <w:szCs w:val="24"/>
        </w:rPr>
      </w:pPr>
      <w:r w:rsidRPr="0032415C">
        <w:rPr>
          <w:rFonts w:eastAsia="Calibri"/>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32415C" w:rsidRPr="0032415C" w:rsidRDefault="0032415C" w:rsidP="00266CD8">
      <w:pPr>
        <w:widowControl/>
        <w:autoSpaceDE/>
        <w:autoSpaceDN/>
        <w:ind w:firstLine="284"/>
        <w:jc w:val="both"/>
        <w:rPr>
          <w:rFonts w:eastAsia="Calibri"/>
          <w:sz w:val="24"/>
          <w:szCs w:val="24"/>
        </w:rPr>
      </w:pPr>
      <w:r w:rsidRPr="0032415C">
        <w:rPr>
          <w:rFonts w:eastAsia="Calibri"/>
          <w:sz w:val="24"/>
          <w:szCs w:val="24"/>
        </w:rPr>
        <w:t>- многоаспектный анализ личностного и познавательного развития ребёнка;</w:t>
      </w:r>
    </w:p>
    <w:p w:rsidR="0032415C" w:rsidRPr="0032415C" w:rsidRDefault="0032415C" w:rsidP="00266CD8">
      <w:pPr>
        <w:widowControl/>
        <w:autoSpaceDE/>
        <w:autoSpaceDN/>
        <w:ind w:firstLine="284"/>
        <w:jc w:val="both"/>
        <w:rPr>
          <w:rFonts w:eastAsia="Calibri"/>
          <w:sz w:val="24"/>
          <w:szCs w:val="24"/>
        </w:rPr>
      </w:pPr>
      <w:r w:rsidRPr="0032415C">
        <w:rPr>
          <w:rFonts w:eastAsia="Calibri"/>
          <w:sz w:val="24"/>
          <w:szCs w:val="24"/>
        </w:rPr>
        <w:t>- составление адаптированных индивидуальных программ общего развития и индивидуальных учебных планов коррекции отдельных сторон учебно­позна</w:t>
      </w:r>
      <w:r w:rsidRPr="0032415C">
        <w:rPr>
          <w:rFonts w:eastAsia="Calibri"/>
          <w:spacing w:val="2"/>
          <w:sz w:val="24"/>
          <w:szCs w:val="24"/>
        </w:rPr>
        <w:t xml:space="preserve">вательной, речевой, эмоциональной­волевой и личностной </w:t>
      </w:r>
      <w:r w:rsidRPr="0032415C">
        <w:rPr>
          <w:rFonts w:eastAsia="Calibri"/>
          <w:sz w:val="24"/>
          <w:szCs w:val="24"/>
        </w:rPr>
        <w:t>сфер ребёнка.</w:t>
      </w:r>
    </w:p>
    <w:p w:rsidR="0032415C" w:rsidRPr="0032415C" w:rsidRDefault="0032415C" w:rsidP="00266CD8">
      <w:pPr>
        <w:widowControl/>
        <w:autoSpaceDE/>
        <w:autoSpaceDN/>
        <w:ind w:firstLine="284"/>
        <w:jc w:val="both"/>
        <w:rPr>
          <w:rFonts w:eastAsia="Calibri"/>
          <w:sz w:val="24"/>
          <w:szCs w:val="24"/>
        </w:rPr>
      </w:pPr>
      <w:r w:rsidRPr="0032415C">
        <w:rPr>
          <w:rFonts w:eastAsia="Calibri"/>
          <w:sz w:val="24"/>
          <w:szCs w:val="24"/>
        </w:rPr>
        <w:t>Важным условием реализации Программы коррекционной работы  является её доступно</w:t>
      </w:r>
      <w:r w:rsidR="00CF0275">
        <w:rPr>
          <w:rFonts w:eastAsia="Calibri"/>
          <w:sz w:val="24"/>
          <w:szCs w:val="24"/>
        </w:rPr>
        <w:t>сть. Периодичность проведения ППк</w:t>
      </w:r>
      <w:r w:rsidRPr="0032415C">
        <w:rPr>
          <w:rFonts w:eastAsia="Calibri"/>
          <w:sz w:val="24"/>
          <w:szCs w:val="24"/>
        </w:rPr>
        <w:t xml:space="preserve"> определяется реальным запросом   на комплексное, всестороннее обсуждение проблем детей с отклонениями в развитии и/или состояниями декомпенсации</w:t>
      </w:r>
      <w:r w:rsidR="00CF0275">
        <w:rPr>
          <w:rFonts w:eastAsia="Calibri"/>
          <w:sz w:val="24"/>
          <w:szCs w:val="24"/>
        </w:rPr>
        <w:t>.</w:t>
      </w:r>
    </w:p>
    <w:p w:rsidR="0032415C" w:rsidRPr="0032415C" w:rsidRDefault="00CF0275" w:rsidP="00266CD8">
      <w:pPr>
        <w:widowControl/>
        <w:autoSpaceDE/>
        <w:autoSpaceDN/>
        <w:ind w:firstLine="284"/>
        <w:contextualSpacing/>
        <w:rPr>
          <w:rFonts w:eastAsia="ヒラギノ角ゴ Pro W3"/>
          <w:color w:val="000000"/>
          <w:sz w:val="24"/>
          <w:szCs w:val="24"/>
          <w:lang w:eastAsia="ru-RU"/>
        </w:rPr>
      </w:pPr>
      <w:r>
        <w:rPr>
          <w:rFonts w:eastAsia="ヒラギノ角ゴ Pro W3"/>
          <w:color w:val="000000"/>
          <w:sz w:val="24"/>
          <w:szCs w:val="24"/>
          <w:lang w:eastAsia="ru-RU"/>
        </w:rPr>
        <w:t xml:space="preserve"> Председатель ППк</w:t>
      </w:r>
      <w:r w:rsidR="0032415C" w:rsidRPr="0032415C">
        <w:rPr>
          <w:rFonts w:eastAsia="ヒラギノ角ゴ Pro W3"/>
          <w:color w:val="000000"/>
          <w:sz w:val="24"/>
          <w:szCs w:val="24"/>
          <w:lang w:eastAsia="ru-RU"/>
        </w:rPr>
        <w:t xml:space="preserve"> ставит в известность родителей (законных п</w:t>
      </w:r>
      <w:r>
        <w:rPr>
          <w:rFonts w:eastAsia="ヒラギノ角ゴ Pro W3"/>
          <w:color w:val="000000"/>
          <w:sz w:val="24"/>
          <w:szCs w:val="24"/>
          <w:lang w:eastAsia="ru-RU"/>
        </w:rPr>
        <w:t>редставителей) и специалистов ППк</w:t>
      </w:r>
      <w:r w:rsidR="0032415C" w:rsidRPr="0032415C">
        <w:rPr>
          <w:rFonts w:eastAsia="ヒラギノ角ゴ Pro W3"/>
          <w:color w:val="000000"/>
          <w:sz w:val="24"/>
          <w:szCs w:val="24"/>
          <w:lang w:eastAsia="ru-RU"/>
        </w:rPr>
        <w:t xml:space="preserve"> о необходимости обсуждения проблемы ребенка и организует подго</w:t>
      </w:r>
      <w:r>
        <w:rPr>
          <w:rFonts w:eastAsia="ヒラギノ角ゴ Pro W3"/>
          <w:color w:val="000000"/>
          <w:sz w:val="24"/>
          <w:szCs w:val="24"/>
          <w:lang w:eastAsia="ru-RU"/>
        </w:rPr>
        <w:t>товку и проведение заседания ППк</w:t>
      </w:r>
      <w:r w:rsidR="0032415C" w:rsidRPr="0032415C">
        <w:rPr>
          <w:rFonts w:eastAsia="ヒラギノ角ゴ Pro W3"/>
          <w:color w:val="000000"/>
          <w:sz w:val="24"/>
          <w:szCs w:val="24"/>
          <w:lang w:eastAsia="ru-RU"/>
        </w:rPr>
        <w:t>.</w:t>
      </w:r>
    </w:p>
    <w:p w:rsidR="0032415C" w:rsidRPr="0032415C" w:rsidRDefault="0032415C" w:rsidP="00266CD8">
      <w:pPr>
        <w:widowControl/>
        <w:autoSpaceDE/>
        <w:autoSpaceDN/>
        <w:ind w:firstLine="284"/>
        <w:contextualSpacing/>
        <w:rPr>
          <w:rFonts w:eastAsia="ヒラギノ角ゴ Pro W3"/>
          <w:b/>
          <w:color w:val="000000"/>
          <w:sz w:val="24"/>
          <w:szCs w:val="24"/>
          <w:lang w:eastAsia="ru-RU"/>
        </w:rPr>
      </w:pPr>
      <w:r w:rsidRPr="0032415C">
        <w:rPr>
          <w:rFonts w:eastAsia="@Arial Unicode MS"/>
          <w:b/>
          <w:bCs/>
          <w:color w:val="000000"/>
          <w:sz w:val="24"/>
          <w:szCs w:val="24"/>
          <w:lang w:eastAsia="ru-RU"/>
        </w:rPr>
        <w:t>Комплексная медико-психолого-педагогическая коррекция обучающихся с ОВЗ предполагает работу в следующих направлениях</w:t>
      </w:r>
      <w:r w:rsidRPr="0032415C">
        <w:rPr>
          <w:rFonts w:eastAsia="ヒラギノ角ゴ Pro W3"/>
          <w:b/>
          <w:color w:val="000000"/>
          <w:sz w:val="24"/>
          <w:szCs w:val="24"/>
          <w:lang w:eastAsia="ru-RU"/>
        </w:rPr>
        <w:t>:</w:t>
      </w:r>
    </w:p>
    <w:p w:rsidR="0032415C" w:rsidRPr="0032415C" w:rsidRDefault="0032415C" w:rsidP="00266CD8">
      <w:pPr>
        <w:widowControl/>
        <w:autoSpaceDE/>
        <w:autoSpaceDN/>
        <w:ind w:firstLine="284"/>
        <w:jc w:val="both"/>
        <w:rPr>
          <w:rFonts w:eastAsia="Calibri"/>
          <w:sz w:val="24"/>
          <w:szCs w:val="28"/>
        </w:rPr>
      </w:pPr>
      <w:r w:rsidRPr="0032415C">
        <w:rPr>
          <w:rFonts w:eastAsia="Calibri"/>
          <w:bCs/>
          <w:sz w:val="24"/>
          <w:szCs w:val="28"/>
        </w:rPr>
        <w:t>1.</w:t>
      </w:r>
      <w:r w:rsidRPr="0032415C">
        <w:rPr>
          <w:rFonts w:eastAsia="Calibri"/>
          <w:i/>
          <w:sz w:val="24"/>
          <w:szCs w:val="28"/>
        </w:rPr>
        <w:t>Педагогическая коррекция</w:t>
      </w:r>
    </w:p>
    <w:p w:rsidR="0032415C" w:rsidRPr="0032415C" w:rsidRDefault="0032415C" w:rsidP="00266CD8">
      <w:pPr>
        <w:widowControl/>
        <w:autoSpaceDE/>
        <w:autoSpaceDN/>
        <w:ind w:firstLine="284"/>
        <w:jc w:val="both"/>
        <w:rPr>
          <w:rFonts w:eastAsia="Calibri"/>
          <w:sz w:val="24"/>
          <w:szCs w:val="28"/>
        </w:rPr>
      </w:pPr>
      <w:r w:rsidRPr="0032415C">
        <w:rPr>
          <w:rFonts w:eastAsia="Calibri"/>
          <w:bCs/>
          <w:i/>
          <w:sz w:val="24"/>
          <w:szCs w:val="28"/>
        </w:rPr>
        <w:t>Цель</w:t>
      </w:r>
      <w:r w:rsidRPr="0032415C">
        <w:rPr>
          <w:rFonts w:eastAsia="Calibri"/>
          <w:b/>
          <w:bCs/>
          <w:sz w:val="24"/>
          <w:szCs w:val="28"/>
        </w:rPr>
        <w:t>:</w:t>
      </w:r>
      <w:r w:rsidR="00CF0275">
        <w:rPr>
          <w:rFonts w:eastAsia="Calibri"/>
          <w:b/>
          <w:bCs/>
          <w:sz w:val="24"/>
          <w:szCs w:val="28"/>
        </w:rPr>
        <w:t xml:space="preserve"> </w:t>
      </w:r>
      <w:r w:rsidRPr="0032415C">
        <w:rPr>
          <w:rFonts w:eastAsia="Calibri"/>
          <w:sz w:val="24"/>
          <w:szCs w:val="28"/>
        </w:rPr>
        <w:t>исправление или сглаживание отклонений и нарушений развития, преодоление трудностей обучения</w:t>
      </w:r>
    </w:p>
    <w:p w:rsidR="0032415C" w:rsidRPr="0032415C" w:rsidRDefault="0032415C" w:rsidP="00266CD8">
      <w:pPr>
        <w:widowControl/>
        <w:autoSpaceDE/>
        <w:autoSpaceDN/>
        <w:ind w:firstLine="284"/>
        <w:jc w:val="both"/>
        <w:rPr>
          <w:rFonts w:eastAsia="Calibri"/>
          <w:sz w:val="24"/>
          <w:szCs w:val="28"/>
        </w:rPr>
      </w:pPr>
      <w:r w:rsidRPr="0032415C">
        <w:rPr>
          <w:rFonts w:eastAsia="Calibri"/>
          <w:sz w:val="24"/>
          <w:szCs w:val="28"/>
        </w:rPr>
        <w:t>Форма осуществления: уроки и внеурочные занятия</w:t>
      </w:r>
    </w:p>
    <w:p w:rsidR="0032415C" w:rsidRPr="0032415C" w:rsidRDefault="0032415C" w:rsidP="00266CD8">
      <w:pPr>
        <w:widowControl/>
        <w:autoSpaceDE/>
        <w:autoSpaceDN/>
        <w:ind w:firstLine="284"/>
        <w:jc w:val="both"/>
        <w:rPr>
          <w:rFonts w:eastAsia="Calibri"/>
          <w:sz w:val="24"/>
          <w:szCs w:val="28"/>
        </w:rPr>
      </w:pPr>
      <w:r w:rsidRPr="0032415C">
        <w:rPr>
          <w:rFonts w:eastAsia="Calibri"/>
          <w:sz w:val="24"/>
          <w:szCs w:val="28"/>
        </w:rPr>
        <w:t>Осуществление индивидуального подхода обучения ребенка с ОВЗ.</w:t>
      </w:r>
    </w:p>
    <w:p w:rsidR="0032415C" w:rsidRPr="0032415C" w:rsidRDefault="0032415C" w:rsidP="00266CD8">
      <w:pPr>
        <w:widowControl/>
        <w:autoSpaceDE/>
        <w:autoSpaceDN/>
        <w:ind w:firstLine="284"/>
        <w:jc w:val="both"/>
        <w:rPr>
          <w:rFonts w:eastAsia="Calibri"/>
          <w:sz w:val="24"/>
          <w:szCs w:val="28"/>
        </w:rPr>
      </w:pPr>
      <w:r w:rsidRPr="0032415C">
        <w:rPr>
          <w:rFonts w:eastAsia="Calibri"/>
          <w:sz w:val="24"/>
          <w:szCs w:val="28"/>
        </w:rPr>
        <w:t>Предполагаемый результат: освоение обучающимися ООП.</w:t>
      </w:r>
    </w:p>
    <w:p w:rsidR="0032415C" w:rsidRPr="0032415C" w:rsidRDefault="00CF0275" w:rsidP="00266CD8">
      <w:pPr>
        <w:widowControl/>
        <w:autoSpaceDE/>
        <w:autoSpaceDN/>
        <w:ind w:firstLine="284"/>
        <w:jc w:val="both"/>
        <w:rPr>
          <w:rFonts w:eastAsia="Calibri"/>
          <w:sz w:val="24"/>
          <w:szCs w:val="28"/>
        </w:rPr>
      </w:pPr>
      <w:r>
        <w:rPr>
          <w:rFonts w:eastAsia="Calibri"/>
          <w:sz w:val="24"/>
          <w:szCs w:val="28"/>
        </w:rPr>
        <w:t>2</w:t>
      </w:r>
      <w:r w:rsidR="0032415C" w:rsidRPr="0032415C">
        <w:rPr>
          <w:rFonts w:eastAsia="Calibri"/>
          <w:sz w:val="24"/>
          <w:szCs w:val="28"/>
        </w:rPr>
        <w:t xml:space="preserve">. </w:t>
      </w:r>
      <w:r w:rsidR="0032415C" w:rsidRPr="0032415C">
        <w:rPr>
          <w:rFonts w:eastAsia="Calibri"/>
          <w:i/>
          <w:sz w:val="24"/>
          <w:szCs w:val="28"/>
        </w:rPr>
        <w:t>Психологическая коррекция</w:t>
      </w:r>
    </w:p>
    <w:p w:rsidR="0032415C" w:rsidRPr="0032415C" w:rsidRDefault="0032415C" w:rsidP="00266CD8">
      <w:pPr>
        <w:widowControl/>
        <w:autoSpaceDE/>
        <w:autoSpaceDN/>
        <w:ind w:firstLine="284"/>
        <w:jc w:val="both"/>
        <w:rPr>
          <w:rFonts w:eastAsia="Calibri"/>
          <w:sz w:val="24"/>
          <w:szCs w:val="28"/>
        </w:rPr>
      </w:pPr>
      <w:r w:rsidRPr="0032415C">
        <w:rPr>
          <w:rFonts w:eastAsia="Calibri"/>
          <w:bCs/>
          <w:i/>
          <w:sz w:val="24"/>
          <w:szCs w:val="28"/>
        </w:rPr>
        <w:t>Цель</w:t>
      </w:r>
      <w:r w:rsidRPr="0032415C">
        <w:rPr>
          <w:rFonts w:eastAsia="Calibri"/>
          <w:bCs/>
          <w:sz w:val="24"/>
          <w:szCs w:val="28"/>
        </w:rPr>
        <w:t>:</w:t>
      </w:r>
      <w:r w:rsidR="00CF0275">
        <w:rPr>
          <w:rFonts w:eastAsia="Calibri"/>
          <w:bCs/>
          <w:sz w:val="24"/>
          <w:szCs w:val="28"/>
        </w:rPr>
        <w:t xml:space="preserve"> </w:t>
      </w:r>
      <w:r w:rsidRPr="0032415C">
        <w:rPr>
          <w:rFonts w:eastAsia="Calibri"/>
          <w:sz w:val="24"/>
          <w:szCs w:val="28"/>
        </w:rPr>
        <w:t>коррекция и развитие познавательной и эмоционально-волевой сферы ребенка.</w:t>
      </w:r>
    </w:p>
    <w:p w:rsidR="0032415C" w:rsidRPr="0032415C" w:rsidRDefault="0032415C" w:rsidP="00266CD8">
      <w:pPr>
        <w:widowControl/>
        <w:autoSpaceDE/>
        <w:autoSpaceDN/>
        <w:ind w:firstLine="284"/>
        <w:jc w:val="both"/>
        <w:rPr>
          <w:rFonts w:eastAsia="Calibri"/>
          <w:sz w:val="24"/>
          <w:szCs w:val="28"/>
        </w:rPr>
      </w:pPr>
      <w:r w:rsidRPr="0032415C">
        <w:rPr>
          <w:rFonts w:eastAsia="Calibri"/>
          <w:sz w:val="24"/>
          <w:szCs w:val="28"/>
        </w:rPr>
        <w:t>Форма осуществления: коррекционно-развивающие занятия.</w:t>
      </w:r>
    </w:p>
    <w:p w:rsidR="0032415C" w:rsidRPr="0032415C" w:rsidRDefault="0032415C" w:rsidP="00266CD8">
      <w:pPr>
        <w:widowControl/>
        <w:autoSpaceDE/>
        <w:autoSpaceDN/>
        <w:ind w:firstLine="284"/>
        <w:jc w:val="both"/>
        <w:rPr>
          <w:rFonts w:eastAsia="Calibri"/>
          <w:sz w:val="24"/>
          <w:szCs w:val="28"/>
        </w:rPr>
      </w:pPr>
      <w:r w:rsidRPr="0032415C">
        <w:rPr>
          <w:rFonts w:eastAsia="Calibri"/>
          <w:sz w:val="24"/>
          <w:szCs w:val="28"/>
        </w:rPr>
        <w:t>Содержание: реализация коррекционно – развивающих программ и методических разработок с обучающимися с ОВЗ.</w:t>
      </w:r>
    </w:p>
    <w:p w:rsidR="0032415C" w:rsidRPr="0032415C" w:rsidRDefault="0032415C" w:rsidP="00266CD8">
      <w:pPr>
        <w:widowControl/>
        <w:autoSpaceDE/>
        <w:autoSpaceDN/>
        <w:ind w:firstLine="284"/>
        <w:jc w:val="both"/>
        <w:rPr>
          <w:rFonts w:eastAsia="Calibri"/>
          <w:sz w:val="24"/>
          <w:szCs w:val="28"/>
        </w:rPr>
      </w:pPr>
      <w:r w:rsidRPr="0032415C">
        <w:rPr>
          <w:rFonts w:eastAsia="Calibri"/>
          <w:sz w:val="24"/>
          <w:szCs w:val="28"/>
        </w:rPr>
        <w:t xml:space="preserve">Предполагаемый результат: сформированность психических процессов, необходимых для освоения </w:t>
      </w:r>
      <w:r w:rsidR="00CF0275">
        <w:rPr>
          <w:rFonts w:eastAsia="Calibri"/>
          <w:sz w:val="24"/>
          <w:szCs w:val="28"/>
        </w:rPr>
        <w:t>А</w:t>
      </w:r>
      <w:r w:rsidRPr="0032415C">
        <w:rPr>
          <w:rFonts w:eastAsia="Calibri"/>
          <w:sz w:val="24"/>
          <w:szCs w:val="28"/>
        </w:rPr>
        <w:t>ООП.</w:t>
      </w:r>
    </w:p>
    <w:p w:rsidR="0032415C" w:rsidRPr="0032415C" w:rsidRDefault="0032415C" w:rsidP="00266CD8">
      <w:pPr>
        <w:widowControl/>
        <w:autoSpaceDE/>
        <w:autoSpaceDN/>
        <w:ind w:firstLine="284"/>
        <w:jc w:val="both"/>
        <w:rPr>
          <w:rFonts w:eastAsia="Calibri"/>
          <w:sz w:val="24"/>
          <w:szCs w:val="28"/>
        </w:rPr>
      </w:pPr>
      <w:r w:rsidRPr="0032415C">
        <w:rPr>
          <w:rFonts w:eastAsia="Calibri"/>
          <w:sz w:val="24"/>
          <w:szCs w:val="28"/>
        </w:rPr>
        <w:t>Таким образом, к</w:t>
      </w:r>
      <w:r w:rsidRPr="0032415C">
        <w:rPr>
          <w:rFonts w:eastAsia="Calibri"/>
          <w:spacing w:val="-2"/>
          <w:sz w:val="24"/>
          <w:szCs w:val="28"/>
        </w:rPr>
        <w:t>онсолидация усилий разных специалистов в области пси</w:t>
      </w:r>
      <w:r w:rsidR="00CF0275">
        <w:rPr>
          <w:rFonts w:eastAsia="Calibri"/>
          <w:sz w:val="24"/>
          <w:szCs w:val="28"/>
        </w:rPr>
        <w:t>хологии, педагогики,  социальной работы в рамках П</w:t>
      </w:r>
      <w:r w:rsidRPr="0032415C">
        <w:rPr>
          <w:rFonts w:eastAsia="Calibri"/>
          <w:sz w:val="24"/>
          <w:szCs w:val="28"/>
        </w:rPr>
        <w:t>ПК обеспечивает систе</w:t>
      </w:r>
      <w:r w:rsidR="00CF0275">
        <w:rPr>
          <w:rFonts w:eastAsia="Calibri"/>
          <w:sz w:val="24"/>
          <w:szCs w:val="28"/>
        </w:rPr>
        <w:t>му комплексного психолого</w:t>
      </w:r>
      <w:r w:rsidRPr="0032415C">
        <w:rPr>
          <w:rFonts w:eastAsia="Calibri"/>
          <w:sz w:val="24"/>
          <w:szCs w:val="28"/>
        </w:rPr>
        <w:t>­педаго</w:t>
      </w:r>
      <w:r w:rsidRPr="0032415C">
        <w:rPr>
          <w:rFonts w:eastAsia="Calibri"/>
          <w:spacing w:val="2"/>
          <w:sz w:val="24"/>
          <w:szCs w:val="28"/>
        </w:rPr>
        <w:t xml:space="preserve">гического сопровождения и позволяет эффективно решать проблемы </w:t>
      </w:r>
      <w:r w:rsidRPr="0032415C">
        <w:rPr>
          <w:rFonts w:eastAsia="Calibri"/>
          <w:sz w:val="24"/>
          <w:szCs w:val="28"/>
        </w:rPr>
        <w:t xml:space="preserve">ребёнка.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Обучение детей осуществляется учителями, работающими  по основному месту работы или по совместительству.</w:t>
      </w:r>
    </w:p>
    <w:p w:rsidR="0032415C" w:rsidRPr="0032415C" w:rsidRDefault="0032415C" w:rsidP="00266CD8">
      <w:pPr>
        <w:widowControl/>
        <w:autoSpaceDE/>
        <w:autoSpaceDN/>
        <w:ind w:firstLine="284"/>
        <w:jc w:val="both"/>
        <w:rPr>
          <w:color w:val="000000"/>
          <w:sz w:val="24"/>
          <w:szCs w:val="24"/>
          <w:lang w:eastAsia="ru-RU"/>
        </w:rPr>
      </w:pPr>
      <w:r w:rsidRPr="0032415C">
        <w:rPr>
          <w:i/>
          <w:color w:val="000000"/>
          <w:sz w:val="24"/>
          <w:szCs w:val="24"/>
          <w:lang w:eastAsia="ru-RU"/>
        </w:rPr>
        <w:t>Главная цель учителя</w:t>
      </w:r>
      <w:r w:rsidR="00CF0275">
        <w:rPr>
          <w:i/>
          <w:color w:val="000000"/>
          <w:sz w:val="24"/>
          <w:szCs w:val="24"/>
          <w:lang w:eastAsia="ru-RU"/>
        </w:rPr>
        <w:t xml:space="preserve"> </w:t>
      </w:r>
      <w:r w:rsidRPr="0032415C">
        <w:rPr>
          <w:i/>
          <w:color w:val="000000"/>
          <w:sz w:val="24"/>
          <w:szCs w:val="24"/>
          <w:lang w:eastAsia="ru-RU"/>
        </w:rPr>
        <w:t xml:space="preserve">– </w:t>
      </w:r>
      <w:r w:rsidRPr="0032415C">
        <w:rPr>
          <w:color w:val="000000"/>
          <w:sz w:val="24"/>
          <w:szCs w:val="24"/>
          <w:lang w:eastAsia="ru-RU"/>
        </w:rPr>
        <w:t xml:space="preserve">адаптировать </w:t>
      </w:r>
      <w:r w:rsidRPr="0032415C">
        <w:rPr>
          <w:sz w:val="24"/>
          <w:szCs w:val="24"/>
          <w:lang w:eastAsia="ru-RU"/>
        </w:rPr>
        <w:t xml:space="preserve">детей к образовательной деятельности, дать им возможность </w:t>
      </w:r>
      <w:r w:rsidRPr="0032415C">
        <w:rPr>
          <w:color w:val="000000"/>
          <w:sz w:val="24"/>
          <w:szCs w:val="24"/>
          <w:lang w:eastAsia="ru-RU"/>
        </w:rPr>
        <w:t>поверить в свои силы и  не затеряться среди общей массы учащихся.</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Необходимо учитывать, что у учащихся с ЗПР, как правило, ослаблен интерес к учению, в их поведении может преобладать пассивность. Поэтому с самого начала надо всеми средствами вовлекать их в активную образовательную деятельность. Основной воспитательной задачей, которую ставит учитель, будет: воспитание мотивации к учению. Именно эта задача соотносится с функционалом учителя, работающим в  классах, где есть учащиеся с ЗПР, и направлена на то, чтобы способствовать обучению ребенка.</w:t>
      </w:r>
    </w:p>
    <w:p w:rsidR="0032415C" w:rsidRPr="0032415C" w:rsidRDefault="0032415C" w:rsidP="00266CD8">
      <w:pPr>
        <w:widowControl/>
        <w:adjustRightInd w:val="0"/>
        <w:spacing w:after="200" w:line="276" w:lineRule="auto"/>
        <w:ind w:firstLine="284"/>
        <w:contextualSpacing/>
        <w:jc w:val="both"/>
        <w:rPr>
          <w:rFonts w:eastAsia="Calibri"/>
          <w:b/>
          <w:bCs/>
        </w:rPr>
      </w:pPr>
      <w:r w:rsidRPr="0032415C">
        <w:rPr>
          <w:rFonts w:eastAsia="Calibri"/>
          <w:b/>
          <w:bCs/>
        </w:rPr>
        <w:t>Специальные условия реализации программы обучения и воспитания детей с ОВЗ</w:t>
      </w:r>
    </w:p>
    <w:tbl>
      <w:tblPr>
        <w:tblW w:w="104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1559"/>
        <w:gridCol w:w="3261"/>
        <w:gridCol w:w="4960"/>
      </w:tblGrid>
      <w:tr w:rsidR="0032415C" w:rsidRPr="0032415C" w:rsidTr="00BD41AF">
        <w:tc>
          <w:tcPr>
            <w:tcW w:w="709" w:type="dxa"/>
          </w:tcPr>
          <w:p w:rsidR="0032415C" w:rsidRPr="0032415C" w:rsidRDefault="0032415C" w:rsidP="00266CD8">
            <w:pPr>
              <w:widowControl/>
              <w:adjustRightInd w:val="0"/>
              <w:spacing w:after="200" w:line="276" w:lineRule="auto"/>
              <w:ind w:firstLine="284"/>
              <w:contextualSpacing/>
              <w:jc w:val="both"/>
              <w:rPr>
                <w:rFonts w:eastAsia="Calibri"/>
                <w:b/>
                <w:bCs/>
              </w:rPr>
            </w:pPr>
          </w:p>
          <w:p w:rsidR="0032415C" w:rsidRPr="0032415C" w:rsidRDefault="0032415C" w:rsidP="00266CD8">
            <w:pPr>
              <w:widowControl/>
              <w:adjustRightInd w:val="0"/>
              <w:spacing w:after="200" w:line="276" w:lineRule="auto"/>
              <w:ind w:firstLine="284"/>
              <w:contextualSpacing/>
              <w:jc w:val="both"/>
              <w:rPr>
                <w:rFonts w:eastAsia="Calibri"/>
                <w:b/>
                <w:bCs/>
              </w:rPr>
            </w:pPr>
            <w:r w:rsidRPr="0032415C">
              <w:rPr>
                <w:rFonts w:eastAsia="Calibri"/>
                <w:b/>
                <w:bCs/>
              </w:rPr>
              <w:t>№</w:t>
            </w:r>
          </w:p>
        </w:tc>
        <w:tc>
          <w:tcPr>
            <w:tcW w:w="1559" w:type="dxa"/>
          </w:tcPr>
          <w:p w:rsidR="0032415C" w:rsidRPr="0032415C" w:rsidRDefault="0032415C" w:rsidP="00266CD8">
            <w:pPr>
              <w:widowControl/>
              <w:adjustRightInd w:val="0"/>
              <w:spacing w:after="200" w:line="276" w:lineRule="auto"/>
              <w:ind w:firstLine="284"/>
              <w:contextualSpacing/>
              <w:jc w:val="both"/>
              <w:rPr>
                <w:rFonts w:eastAsia="Calibri"/>
                <w:b/>
                <w:bCs/>
              </w:rPr>
            </w:pPr>
            <w:r w:rsidRPr="0032415C">
              <w:rPr>
                <w:rFonts w:eastAsia="Calibri"/>
                <w:b/>
                <w:bCs/>
              </w:rPr>
              <w:t>Особенность ребёнка                        (диагноз)</w:t>
            </w:r>
          </w:p>
        </w:tc>
        <w:tc>
          <w:tcPr>
            <w:tcW w:w="3261" w:type="dxa"/>
          </w:tcPr>
          <w:p w:rsidR="0032415C" w:rsidRPr="0032415C" w:rsidRDefault="0032415C" w:rsidP="00266CD8">
            <w:pPr>
              <w:widowControl/>
              <w:adjustRightInd w:val="0"/>
              <w:spacing w:after="200" w:line="276" w:lineRule="auto"/>
              <w:ind w:firstLine="284"/>
              <w:contextualSpacing/>
              <w:jc w:val="both"/>
              <w:rPr>
                <w:rFonts w:eastAsia="Calibri"/>
                <w:b/>
                <w:bCs/>
              </w:rPr>
            </w:pPr>
            <w:r w:rsidRPr="0032415C">
              <w:rPr>
                <w:rFonts w:eastAsia="Calibri"/>
                <w:b/>
                <w:bCs/>
              </w:rPr>
              <w:t>Характерные особенности          развития детей</w:t>
            </w:r>
          </w:p>
        </w:tc>
        <w:tc>
          <w:tcPr>
            <w:tcW w:w="4960" w:type="dxa"/>
          </w:tcPr>
          <w:p w:rsidR="0032415C" w:rsidRPr="0032415C" w:rsidRDefault="0032415C" w:rsidP="00266CD8">
            <w:pPr>
              <w:widowControl/>
              <w:adjustRightInd w:val="0"/>
              <w:spacing w:after="200" w:line="276" w:lineRule="auto"/>
              <w:ind w:firstLine="284"/>
              <w:contextualSpacing/>
              <w:jc w:val="center"/>
              <w:rPr>
                <w:rFonts w:eastAsia="Calibri"/>
                <w:b/>
                <w:bCs/>
              </w:rPr>
            </w:pPr>
            <w:r w:rsidRPr="0032415C">
              <w:rPr>
                <w:rFonts w:eastAsia="Calibri"/>
                <w:b/>
                <w:bCs/>
              </w:rPr>
              <w:t>Рекомендуемые  условия                          обучения и воспитания</w:t>
            </w:r>
          </w:p>
        </w:tc>
      </w:tr>
      <w:tr w:rsidR="0032415C" w:rsidRPr="0032415C" w:rsidTr="00BD41AF">
        <w:trPr>
          <w:trHeight w:val="699"/>
        </w:trPr>
        <w:tc>
          <w:tcPr>
            <w:tcW w:w="709" w:type="dxa"/>
          </w:tcPr>
          <w:p w:rsidR="0032415C" w:rsidRPr="0032415C" w:rsidRDefault="0032415C" w:rsidP="00266CD8">
            <w:pPr>
              <w:widowControl/>
              <w:adjustRightInd w:val="0"/>
              <w:spacing w:after="200" w:line="276" w:lineRule="auto"/>
              <w:ind w:firstLine="284"/>
              <w:contextualSpacing/>
              <w:jc w:val="both"/>
              <w:rPr>
                <w:rFonts w:eastAsia="Calibri"/>
                <w:bCs/>
              </w:rPr>
            </w:pPr>
            <w:r w:rsidRPr="0032415C">
              <w:rPr>
                <w:rFonts w:eastAsia="Calibri"/>
                <w:bCs/>
              </w:rPr>
              <w:t>1</w:t>
            </w:r>
          </w:p>
        </w:tc>
        <w:tc>
          <w:tcPr>
            <w:tcW w:w="1559" w:type="dxa"/>
          </w:tcPr>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Дети с задержкой                                   психического развития</w:t>
            </w:r>
          </w:p>
          <w:p w:rsidR="0032415C" w:rsidRPr="0032415C" w:rsidRDefault="0032415C" w:rsidP="00266CD8">
            <w:pPr>
              <w:widowControl/>
              <w:adjustRightInd w:val="0"/>
              <w:spacing w:after="200" w:line="276" w:lineRule="auto"/>
              <w:ind w:firstLine="284"/>
              <w:contextualSpacing/>
              <w:jc w:val="both"/>
              <w:rPr>
                <w:rFonts w:eastAsia="Calibri"/>
                <w:b/>
                <w:bCs/>
              </w:rPr>
            </w:pPr>
          </w:p>
        </w:tc>
        <w:tc>
          <w:tcPr>
            <w:tcW w:w="3261" w:type="dxa"/>
          </w:tcPr>
          <w:p w:rsidR="0032415C" w:rsidRPr="0032415C" w:rsidRDefault="00BD6325" w:rsidP="00266CD8">
            <w:pPr>
              <w:widowControl/>
              <w:adjustRightInd w:val="0"/>
              <w:spacing w:after="200" w:line="276" w:lineRule="auto"/>
              <w:ind w:firstLine="284"/>
              <w:contextualSpacing/>
              <w:jc w:val="both"/>
              <w:rPr>
                <w:rFonts w:eastAsia="Calibri"/>
              </w:rPr>
            </w:pPr>
            <w:r>
              <w:rPr>
                <w:rFonts w:eastAsia="Calibri"/>
              </w:rPr>
              <w:t>1)</w:t>
            </w:r>
            <w:r w:rsidR="0032415C" w:rsidRPr="0032415C">
              <w:rPr>
                <w:rFonts w:eastAsia="Calibri"/>
              </w:rPr>
              <w:t>снижение работоспособности;</w:t>
            </w:r>
          </w:p>
          <w:p w:rsidR="0032415C" w:rsidRPr="0032415C" w:rsidRDefault="00BD6325" w:rsidP="00266CD8">
            <w:pPr>
              <w:widowControl/>
              <w:adjustRightInd w:val="0"/>
              <w:spacing w:after="200" w:line="276" w:lineRule="auto"/>
              <w:ind w:firstLine="284"/>
              <w:contextualSpacing/>
              <w:jc w:val="both"/>
              <w:rPr>
                <w:rFonts w:eastAsia="Calibri"/>
              </w:rPr>
            </w:pPr>
            <w:r>
              <w:rPr>
                <w:rFonts w:eastAsia="Calibri"/>
              </w:rPr>
              <w:t>2)повышенная утомляемость</w:t>
            </w:r>
            <w:r w:rsidR="0032415C" w:rsidRPr="0032415C">
              <w:rPr>
                <w:rFonts w:eastAsia="Calibri"/>
              </w:rPr>
              <w:t>;</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3) неустойчивость внимания;</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4) более низкий уровень развития восприятия;</w:t>
            </w:r>
          </w:p>
          <w:p w:rsidR="0032415C" w:rsidRPr="0032415C" w:rsidRDefault="00BD6325" w:rsidP="00266CD8">
            <w:pPr>
              <w:widowControl/>
              <w:adjustRightInd w:val="0"/>
              <w:spacing w:after="200" w:line="276" w:lineRule="auto"/>
              <w:ind w:firstLine="284"/>
              <w:contextualSpacing/>
              <w:jc w:val="both"/>
              <w:rPr>
                <w:rFonts w:eastAsia="Calibri"/>
              </w:rPr>
            </w:pPr>
            <w:r>
              <w:rPr>
                <w:rFonts w:eastAsia="Calibri"/>
              </w:rPr>
              <w:t>5)</w:t>
            </w:r>
            <w:r w:rsidR="0032415C" w:rsidRPr="0032415C">
              <w:rPr>
                <w:rFonts w:eastAsia="Calibri"/>
              </w:rPr>
              <w:t>недостаточная продуктивность произвольной памяти;</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6) отставание в развитии всех форм мышления;</w:t>
            </w:r>
          </w:p>
          <w:p w:rsidR="0032415C" w:rsidRPr="0032415C" w:rsidRDefault="00BD6325" w:rsidP="00266CD8">
            <w:pPr>
              <w:widowControl/>
              <w:adjustRightInd w:val="0"/>
              <w:spacing w:after="200" w:line="276" w:lineRule="auto"/>
              <w:ind w:firstLine="284"/>
              <w:contextualSpacing/>
              <w:jc w:val="both"/>
              <w:rPr>
                <w:rFonts w:eastAsia="Calibri"/>
              </w:rPr>
            </w:pPr>
            <w:r>
              <w:rPr>
                <w:rFonts w:eastAsia="Calibri"/>
              </w:rPr>
              <w:t>7)</w:t>
            </w:r>
            <w:r w:rsidR="0032415C" w:rsidRPr="0032415C">
              <w:rPr>
                <w:rFonts w:eastAsia="Calibri"/>
              </w:rPr>
              <w:t>дефекты звукопроизношения;</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8) своеобразное поведение;</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9) бедный словарный запас;</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10) низкий навык самоконтроля</w:t>
            </w:r>
          </w:p>
          <w:p w:rsidR="0032415C" w:rsidRPr="0032415C" w:rsidRDefault="00BD6325" w:rsidP="00266CD8">
            <w:pPr>
              <w:widowControl/>
              <w:adjustRightInd w:val="0"/>
              <w:spacing w:after="200" w:line="276" w:lineRule="auto"/>
              <w:ind w:firstLine="284"/>
              <w:contextualSpacing/>
              <w:jc w:val="both"/>
              <w:rPr>
                <w:rFonts w:eastAsia="Calibri"/>
              </w:rPr>
            </w:pPr>
            <w:r>
              <w:rPr>
                <w:rFonts w:eastAsia="Calibri"/>
              </w:rPr>
              <w:t>11)</w:t>
            </w:r>
            <w:r w:rsidR="0032415C" w:rsidRPr="0032415C">
              <w:rPr>
                <w:rFonts w:eastAsia="Calibri"/>
              </w:rPr>
              <w:t>незрелость эмоционально-волевой сферы;</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12) ограниченный запас общих сведений и представлений;</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13) неудовлетворительный навык каллиграфии;</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14) трудности в счёте, решении задач</w:t>
            </w:r>
          </w:p>
          <w:p w:rsidR="0032415C" w:rsidRPr="0032415C" w:rsidRDefault="0032415C" w:rsidP="00266CD8">
            <w:pPr>
              <w:widowControl/>
              <w:adjustRightInd w:val="0"/>
              <w:spacing w:after="200" w:line="276" w:lineRule="auto"/>
              <w:ind w:firstLine="284"/>
              <w:contextualSpacing/>
              <w:jc w:val="both"/>
              <w:rPr>
                <w:rFonts w:eastAsia="Calibri"/>
                <w:b/>
                <w:bCs/>
              </w:rPr>
            </w:pPr>
          </w:p>
        </w:tc>
        <w:tc>
          <w:tcPr>
            <w:tcW w:w="4960" w:type="dxa"/>
          </w:tcPr>
          <w:p w:rsidR="0032415C" w:rsidRPr="0032415C" w:rsidRDefault="0032415C" w:rsidP="00BD6325">
            <w:pPr>
              <w:widowControl/>
              <w:adjustRightInd w:val="0"/>
              <w:spacing w:after="200" w:line="276" w:lineRule="auto"/>
              <w:ind w:firstLine="33"/>
              <w:contextualSpacing/>
              <w:jc w:val="both"/>
              <w:rPr>
                <w:rFonts w:eastAsia="Calibri"/>
              </w:rPr>
            </w:pPr>
            <w:r w:rsidRPr="0032415C">
              <w:rPr>
                <w:rFonts w:eastAsia="Calibri"/>
              </w:rPr>
              <w:t xml:space="preserve">1. Соответствие темпа, объёма и сложности учебной программы реальным познавательным возможностям ребёнка, уровню развития его когнитивной сферы, уровню подготовленности, то есть уже усвоенным знаниям и навыкам.                                     2.Целенаправленное развитие общеинтеллектуальной деятельности (умение осознавать учебные задачи, ориентироваться в условиях, осмысливать информацию).                                                               </w:t>
            </w:r>
            <w:r w:rsidR="00850D8C">
              <w:rPr>
                <w:rFonts w:eastAsia="Calibri"/>
              </w:rPr>
              <w:t xml:space="preserve"> </w:t>
            </w:r>
            <w:r w:rsidRPr="0032415C">
              <w:rPr>
                <w:rFonts w:eastAsia="Calibri"/>
              </w:rPr>
              <w:t xml:space="preserve"> </w:t>
            </w:r>
            <w:r w:rsidR="00850D8C">
              <w:rPr>
                <w:rFonts w:eastAsia="Calibri"/>
              </w:rPr>
              <w:t>3.</w:t>
            </w:r>
            <w:r w:rsidRPr="0032415C">
              <w:rPr>
                <w:rFonts w:eastAsia="Calibri"/>
              </w:rPr>
              <w:t xml:space="preserve">Сотрудничество с взрослыми, оказание педагогом необходимой помощи ребёнку, с учётом его индивидуальных проблем.                            </w:t>
            </w:r>
          </w:p>
          <w:p w:rsidR="0032415C" w:rsidRPr="0032415C" w:rsidRDefault="0032415C" w:rsidP="00BD6325">
            <w:pPr>
              <w:widowControl/>
              <w:adjustRightInd w:val="0"/>
              <w:spacing w:after="200" w:line="276" w:lineRule="auto"/>
              <w:ind w:firstLine="33"/>
              <w:contextualSpacing/>
              <w:jc w:val="both"/>
              <w:rPr>
                <w:rFonts w:eastAsia="Calibri"/>
              </w:rPr>
            </w:pPr>
            <w:r w:rsidRPr="0032415C">
              <w:rPr>
                <w:rFonts w:eastAsia="Calibri"/>
              </w:rPr>
              <w:t xml:space="preserve">4. Индивидуальная дозированная помощь ученику, решение диагностических задач.                                </w:t>
            </w:r>
          </w:p>
          <w:p w:rsidR="00BD6325" w:rsidRDefault="0032415C" w:rsidP="00BD6325">
            <w:pPr>
              <w:widowControl/>
              <w:adjustRightInd w:val="0"/>
              <w:spacing w:after="200" w:line="276" w:lineRule="auto"/>
              <w:ind w:firstLine="33"/>
              <w:contextualSpacing/>
              <w:jc w:val="both"/>
              <w:rPr>
                <w:rFonts w:eastAsia="Calibri"/>
              </w:rPr>
            </w:pPr>
            <w:r w:rsidRPr="0032415C">
              <w:rPr>
                <w:rFonts w:eastAsia="Calibri"/>
              </w:rPr>
              <w:t xml:space="preserve">5. Развитие у ребёнка чувствительности к помощи, способности воспринимать и принимать помощь.                                                            </w:t>
            </w:r>
          </w:p>
          <w:p w:rsidR="00BD6325" w:rsidRDefault="00BD6325" w:rsidP="00BD6325">
            <w:pPr>
              <w:widowControl/>
              <w:adjustRightInd w:val="0"/>
              <w:spacing w:after="200" w:line="276" w:lineRule="auto"/>
              <w:ind w:firstLine="33"/>
              <w:contextualSpacing/>
              <w:jc w:val="both"/>
              <w:rPr>
                <w:rFonts w:eastAsia="Calibri"/>
              </w:rPr>
            </w:pPr>
            <w:r>
              <w:rPr>
                <w:rFonts w:eastAsia="Calibri"/>
              </w:rPr>
              <w:t xml:space="preserve"> 6. Щадящий режим работы.</w:t>
            </w:r>
          </w:p>
          <w:p w:rsidR="00850D8C" w:rsidRDefault="00BD6325" w:rsidP="00BD6325">
            <w:pPr>
              <w:widowControl/>
              <w:adjustRightInd w:val="0"/>
              <w:spacing w:after="200" w:line="276" w:lineRule="auto"/>
              <w:ind w:firstLine="33"/>
              <w:contextualSpacing/>
              <w:jc w:val="both"/>
              <w:rPr>
                <w:rFonts w:eastAsia="Calibri"/>
              </w:rPr>
            </w:pPr>
            <w:r>
              <w:rPr>
                <w:rFonts w:eastAsia="Calibri"/>
              </w:rPr>
              <w:t>7. С</w:t>
            </w:r>
            <w:r w:rsidR="0032415C" w:rsidRPr="0032415C">
              <w:rPr>
                <w:rFonts w:eastAsia="Calibri"/>
              </w:rPr>
              <w:t xml:space="preserve">облюдение гигиенических требований.                                                                        8. Специально подготовленные в области коррекционной педагогики (специальной педагогики и коррекционной психологии) специалист – учитель, способный создать в классе доброжелательную, особую доверительную атмосферу.                          </w:t>
            </w:r>
            <w:r>
              <w:rPr>
                <w:rFonts w:eastAsia="Calibri"/>
              </w:rPr>
              <w:t xml:space="preserve">                              9</w:t>
            </w:r>
            <w:r w:rsidR="0032415C" w:rsidRPr="0032415C">
              <w:rPr>
                <w:rFonts w:eastAsia="Calibri"/>
              </w:rPr>
              <w:t xml:space="preserve">. Создание у неуспевающего ученика чувства защищённости и эмоционального комфорта.                                                   </w:t>
            </w:r>
            <w:r>
              <w:rPr>
                <w:rFonts w:eastAsia="Calibri"/>
              </w:rPr>
              <w:t xml:space="preserve">                              10</w:t>
            </w:r>
            <w:r w:rsidR="0032415C" w:rsidRPr="0032415C">
              <w:rPr>
                <w:rFonts w:eastAsia="Calibri"/>
              </w:rPr>
              <w:t xml:space="preserve">. Безусловная личная поддержка ученика учителями школы.                                                                 </w:t>
            </w:r>
          </w:p>
          <w:p w:rsidR="0032415C" w:rsidRPr="0032415C" w:rsidRDefault="00BD6325" w:rsidP="00BD6325">
            <w:pPr>
              <w:widowControl/>
              <w:adjustRightInd w:val="0"/>
              <w:spacing w:after="200" w:line="276" w:lineRule="auto"/>
              <w:ind w:firstLine="33"/>
              <w:contextualSpacing/>
              <w:jc w:val="both"/>
              <w:rPr>
                <w:rFonts w:eastAsia="Calibri"/>
              </w:rPr>
            </w:pPr>
            <w:r>
              <w:rPr>
                <w:rFonts w:eastAsia="Calibri"/>
              </w:rPr>
              <w:t>11</w:t>
            </w:r>
            <w:r w:rsidR="0032415C" w:rsidRPr="0032415C">
              <w:rPr>
                <w:rFonts w:eastAsia="Calibri"/>
              </w:rPr>
              <w:t>. Взаимодействие и взаимопомощь детей в процессе учебной деятельности</w:t>
            </w:r>
          </w:p>
        </w:tc>
      </w:tr>
    </w:tbl>
    <w:p w:rsidR="0032415C" w:rsidRPr="0032415C" w:rsidRDefault="0032415C" w:rsidP="00266CD8">
      <w:pPr>
        <w:widowControl/>
        <w:autoSpaceDE/>
        <w:autoSpaceDN/>
        <w:ind w:firstLine="284"/>
        <w:jc w:val="both"/>
        <w:rPr>
          <w:sz w:val="24"/>
          <w:szCs w:val="24"/>
          <w:lang w:eastAsia="ru-RU"/>
        </w:rPr>
      </w:pP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w:t>
      </w:r>
      <w:r w:rsidR="00BD41AF">
        <w:rPr>
          <w:sz w:val="24"/>
          <w:szCs w:val="24"/>
          <w:lang w:eastAsia="ru-RU"/>
        </w:rPr>
        <w:t xml:space="preserve"> </w:t>
      </w:r>
      <w:r w:rsidRPr="0032415C">
        <w:rPr>
          <w:sz w:val="24"/>
          <w:szCs w:val="24"/>
          <w:lang w:eastAsia="ru-RU"/>
        </w:rPr>
        <w:t>Варьируется степень участия специалистов сопровождения, а также организационные формы работы (в соответствии с рекомендациями психолого-м</w:t>
      </w:r>
      <w:r w:rsidR="00850D8C">
        <w:rPr>
          <w:sz w:val="24"/>
          <w:szCs w:val="24"/>
          <w:lang w:eastAsia="ru-RU"/>
        </w:rPr>
        <w:t>едико-педагогической комиссии</w:t>
      </w:r>
      <w:r w:rsidRPr="0032415C">
        <w:rPr>
          <w:sz w:val="24"/>
          <w:szCs w:val="24"/>
          <w:lang w:eastAsia="ru-RU"/>
        </w:rPr>
        <w:t>).</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Обеспечивается преемственность содержания и форм организации образовательной деятельности по отношению к уровню начального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2415C" w:rsidRPr="0032415C" w:rsidRDefault="0032415C" w:rsidP="00266CD8">
      <w:pPr>
        <w:widowControl/>
        <w:autoSpaceDE/>
        <w:autoSpaceDN/>
        <w:ind w:firstLine="284"/>
        <w:jc w:val="both"/>
        <w:rPr>
          <w:i/>
          <w:sz w:val="24"/>
          <w:szCs w:val="24"/>
          <w:lang w:eastAsia="ru-RU"/>
        </w:rPr>
      </w:pPr>
      <w:r w:rsidRPr="00850D8C">
        <w:rPr>
          <w:b/>
          <w:i/>
          <w:sz w:val="24"/>
          <w:szCs w:val="24"/>
          <w:lang w:eastAsia="ru-RU"/>
        </w:rPr>
        <w:t>Психолого-педагогическое обеспечение</w:t>
      </w:r>
      <w:r w:rsidRPr="0032415C">
        <w:rPr>
          <w:i/>
          <w:sz w:val="24"/>
          <w:szCs w:val="24"/>
          <w:lang w:eastAsia="ru-RU"/>
        </w:rPr>
        <w:t xml:space="preserve"> </w:t>
      </w:r>
      <w:r w:rsidRPr="00850D8C">
        <w:rPr>
          <w:b/>
          <w:i/>
          <w:sz w:val="24"/>
          <w:szCs w:val="24"/>
          <w:lang w:eastAsia="ru-RU"/>
        </w:rPr>
        <w:t>включает:</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дифференцированные условия (оптимальный режим учебных нагрузок);</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психолого-педагогические условия (коррекционная направленность образовательной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32415C" w:rsidRPr="00BD41AF" w:rsidRDefault="0032415C" w:rsidP="00266CD8">
      <w:pPr>
        <w:widowControl/>
        <w:autoSpaceDE/>
        <w:autoSpaceDN/>
        <w:ind w:firstLine="284"/>
        <w:jc w:val="both"/>
        <w:rPr>
          <w:b/>
          <w:i/>
          <w:sz w:val="24"/>
          <w:szCs w:val="24"/>
          <w:lang w:eastAsia="ru-RU"/>
        </w:rPr>
      </w:pPr>
      <w:r w:rsidRPr="00BD41AF">
        <w:rPr>
          <w:b/>
          <w:i/>
          <w:sz w:val="24"/>
          <w:szCs w:val="24"/>
          <w:lang w:eastAsia="ru-RU"/>
        </w:rPr>
        <w:t>Программно-методическое обеспечение</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w:t>
      </w:r>
    </w:p>
    <w:p w:rsidR="0032415C" w:rsidRPr="00BD41AF" w:rsidRDefault="0032415C" w:rsidP="00266CD8">
      <w:pPr>
        <w:widowControl/>
        <w:autoSpaceDE/>
        <w:autoSpaceDN/>
        <w:ind w:firstLine="284"/>
        <w:jc w:val="both"/>
        <w:rPr>
          <w:b/>
          <w:i/>
          <w:sz w:val="24"/>
          <w:szCs w:val="24"/>
          <w:lang w:eastAsia="ru-RU"/>
        </w:rPr>
      </w:pPr>
      <w:r w:rsidRPr="00BD41AF">
        <w:rPr>
          <w:b/>
          <w:i/>
          <w:sz w:val="24"/>
          <w:szCs w:val="24"/>
          <w:lang w:eastAsia="ru-RU"/>
        </w:rPr>
        <w:t>Кадровое обеспечение</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педагога-психолога, социального педагога.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32415C" w:rsidRPr="00AE1A60" w:rsidRDefault="0032415C" w:rsidP="00266CD8">
      <w:pPr>
        <w:widowControl/>
        <w:autoSpaceDE/>
        <w:autoSpaceDN/>
        <w:ind w:firstLine="284"/>
        <w:jc w:val="both"/>
        <w:rPr>
          <w:b/>
          <w:i/>
          <w:sz w:val="24"/>
          <w:szCs w:val="24"/>
          <w:lang w:eastAsia="ru-RU"/>
        </w:rPr>
      </w:pPr>
      <w:r w:rsidRPr="00AE1A60">
        <w:rPr>
          <w:b/>
          <w:i/>
          <w:sz w:val="24"/>
          <w:szCs w:val="24"/>
          <w:lang w:eastAsia="ru-RU"/>
        </w:rPr>
        <w:t>Материально-техническое обеспечение</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32415C" w:rsidRPr="0032415C" w:rsidRDefault="0032415C" w:rsidP="00266CD8">
      <w:pPr>
        <w:widowControl/>
        <w:autoSpaceDE/>
        <w:autoSpaceDN/>
        <w:ind w:firstLine="284"/>
        <w:jc w:val="both"/>
        <w:rPr>
          <w:sz w:val="24"/>
          <w:szCs w:val="24"/>
          <w:lang w:eastAsia="ru-RU"/>
        </w:rPr>
      </w:pPr>
      <w:r w:rsidRPr="0032415C">
        <w:rPr>
          <w:i/>
          <w:sz w:val="24"/>
          <w:szCs w:val="24"/>
          <w:lang w:eastAsia="ru-RU"/>
        </w:rPr>
        <w:t>Результатом реализации указанных требований</w:t>
      </w:r>
      <w:r w:rsidRPr="0032415C">
        <w:rPr>
          <w:sz w:val="24"/>
          <w:szCs w:val="24"/>
          <w:lang w:eastAsia="ru-RU"/>
        </w:rPr>
        <w:t xml:space="preserve"> является создание комфортной развивающей образовательной среды:</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обеспечивающей воспитание, обучение, социальную адаптацию и интеграцию детей с ограниченными возможностями здоровья;</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 способствующей достижению результатов освоения </w:t>
      </w:r>
      <w:r w:rsidR="002053ED">
        <w:rPr>
          <w:sz w:val="24"/>
          <w:szCs w:val="24"/>
          <w:lang w:eastAsia="ru-RU"/>
        </w:rPr>
        <w:t xml:space="preserve">адаптированной </w:t>
      </w:r>
      <w:r w:rsidRPr="0032415C">
        <w:rPr>
          <w:sz w:val="24"/>
          <w:szCs w:val="24"/>
          <w:lang w:eastAsia="ru-RU"/>
        </w:rPr>
        <w:t>основной образовательной программы основного общего образования обучающимися с ограниченными возможностями здоровья в соответствии с требова</w:t>
      </w:r>
      <w:r w:rsidR="002053ED">
        <w:rPr>
          <w:sz w:val="24"/>
          <w:szCs w:val="24"/>
          <w:lang w:eastAsia="ru-RU"/>
        </w:rPr>
        <w:t>ниями, установленными ФГОС</w:t>
      </w:r>
      <w:r w:rsidRPr="0032415C">
        <w:rPr>
          <w:sz w:val="24"/>
          <w:szCs w:val="24"/>
          <w:lang w:eastAsia="ru-RU"/>
        </w:rPr>
        <w:t>.</w:t>
      </w:r>
    </w:p>
    <w:p w:rsidR="0032415C" w:rsidRPr="0032415C" w:rsidRDefault="002053ED" w:rsidP="00266CD8">
      <w:pPr>
        <w:widowControl/>
        <w:autoSpaceDE/>
        <w:autoSpaceDN/>
        <w:ind w:firstLine="284"/>
        <w:jc w:val="both"/>
        <w:rPr>
          <w:sz w:val="24"/>
          <w:szCs w:val="24"/>
          <w:lang w:eastAsia="ru-RU"/>
        </w:rPr>
      </w:pPr>
      <w:r>
        <w:rPr>
          <w:sz w:val="24"/>
          <w:szCs w:val="24"/>
          <w:lang w:eastAsia="ru-RU"/>
        </w:rPr>
        <w:t xml:space="preserve">Психолого-педагогическая </w:t>
      </w:r>
      <w:r w:rsidR="0032415C" w:rsidRPr="0032415C">
        <w:rPr>
          <w:sz w:val="24"/>
          <w:szCs w:val="24"/>
          <w:lang w:eastAsia="ru-RU"/>
        </w:rPr>
        <w:t xml:space="preserve"> помощь оказывается детям на основании заявления или согласия в письменной форме их родителей (законных представителей).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Комплек</w:t>
      </w:r>
      <w:r w:rsidR="002053ED">
        <w:rPr>
          <w:sz w:val="24"/>
          <w:szCs w:val="24"/>
          <w:lang w:eastAsia="ru-RU"/>
        </w:rPr>
        <w:t>сное психолого-педагогическое</w:t>
      </w:r>
      <w:r w:rsidRPr="0032415C">
        <w:rPr>
          <w:sz w:val="24"/>
          <w:szCs w:val="24"/>
          <w:lang w:eastAsia="ru-RU"/>
        </w:rPr>
        <w:t xml:space="preserve"> сопровождение и поддержка обучающихся с ОВЗ обеспечиваются специалистами образовательной организации (педагогом-пси</w:t>
      </w:r>
      <w:r w:rsidR="00172164">
        <w:rPr>
          <w:sz w:val="24"/>
          <w:szCs w:val="24"/>
          <w:lang w:eastAsia="ru-RU"/>
        </w:rPr>
        <w:t xml:space="preserve">хологом, </w:t>
      </w:r>
      <w:r w:rsidRPr="0032415C">
        <w:rPr>
          <w:sz w:val="24"/>
          <w:szCs w:val="24"/>
          <w:lang w:eastAsia="ru-RU"/>
        </w:rPr>
        <w:t xml:space="preserve"> социальным педагогом),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Социально-педагогическое сопровождение школьников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ab/>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Данное направление может быть осуществлено психолого-педагогическим консилиумом (ППк).</w:t>
      </w:r>
    </w:p>
    <w:p w:rsidR="0032415C" w:rsidRPr="0032415C" w:rsidRDefault="0032415C" w:rsidP="00266CD8">
      <w:pPr>
        <w:widowControl/>
        <w:autoSpaceDE/>
        <w:autoSpaceDN/>
        <w:ind w:firstLine="284"/>
        <w:jc w:val="both"/>
        <w:rPr>
          <w:sz w:val="24"/>
          <w:szCs w:val="24"/>
          <w:lang w:eastAsia="ru-RU"/>
        </w:rPr>
      </w:pPr>
      <w:r w:rsidRPr="008247E1">
        <w:rPr>
          <w:sz w:val="24"/>
          <w:szCs w:val="24"/>
          <w:u w:val="single"/>
          <w:lang w:eastAsia="ru-RU"/>
        </w:rPr>
        <w:t>Цель работы ППк</w:t>
      </w:r>
      <w:r w:rsidRPr="0032415C">
        <w:rPr>
          <w:sz w:val="24"/>
          <w:szCs w:val="24"/>
          <w:lang w:eastAsia="ru-RU"/>
        </w:rPr>
        <w:t xml:space="preserve">: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В состав ППк образовательной организации входят педагог-психолог, педагог (учитель-предметник), социальный педагог, а также представитель администрации. Родители уведомляются о проведении ППк (Федеральный закон «Об образовании в Российской Федерации», ст. 42, 79).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420484" w:rsidRPr="00420484" w:rsidRDefault="00420484" w:rsidP="00266CD8">
      <w:pPr>
        <w:widowControl/>
        <w:autoSpaceDE/>
        <w:autoSpaceDN/>
        <w:ind w:firstLine="284"/>
        <w:jc w:val="both"/>
        <w:rPr>
          <w:i/>
          <w:sz w:val="24"/>
          <w:szCs w:val="24"/>
          <w:lang w:eastAsia="ru-RU"/>
        </w:rPr>
      </w:pPr>
      <w:r w:rsidRPr="00420484">
        <w:rPr>
          <w:i/>
          <w:sz w:val="24"/>
          <w:szCs w:val="24"/>
          <w:lang w:eastAsia="ru-RU"/>
        </w:rPr>
        <w:t>Механизм взаимодействия</w:t>
      </w:r>
    </w:p>
    <w:p w:rsidR="0032415C" w:rsidRPr="0032415C" w:rsidRDefault="0032415C" w:rsidP="00266CD8">
      <w:pPr>
        <w:widowControl/>
        <w:autoSpaceDE/>
        <w:autoSpaceDN/>
        <w:ind w:firstLine="284"/>
        <w:jc w:val="both"/>
        <w:rPr>
          <w:sz w:val="24"/>
          <w:szCs w:val="24"/>
          <w:lang w:eastAsia="ru-RU"/>
        </w:rPr>
      </w:pPr>
      <w:r w:rsidRPr="0032415C">
        <w:rPr>
          <w:b/>
          <w:sz w:val="24"/>
          <w:szCs w:val="24"/>
          <w:lang w:eastAsia="ru-RU"/>
        </w:rPr>
        <w:t xml:space="preserve"> </w:t>
      </w:r>
      <w:r w:rsidRPr="0032415C">
        <w:rPr>
          <w:sz w:val="24"/>
          <w:szCs w:val="24"/>
          <w:lang w:eastAsia="ru-RU"/>
        </w:rPr>
        <w:t xml:space="preserve">Планируется  проводить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В учебной внеурочной деятельности планируются коррекционные занятия со специалистами (педагог-психолог</w:t>
      </w:r>
      <w:r w:rsidR="00420484">
        <w:rPr>
          <w:sz w:val="24"/>
          <w:szCs w:val="24"/>
          <w:lang w:eastAsia="ru-RU"/>
        </w:rPr>
        <w:t>, логопед</w:t>
      </w:r>
      <w:r w:rsidRPr="0032415C">
        <w:rPr>
          <w:sz w:val="24"/>
          <w:szCs w:val="24"/>
          <w:lang w:eastAsia="ru-RU"/>
        </w:rPr>
        <w:t xml:space="preserve">) по индивидуально ориентированным коррекционным программам.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Во внеучебной внеурочной деятельности коррекционная работа осуществляется по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Для развития потенциала обучающихся с ОВЗ</w:t>
      </w:r>
      <w:r w:rsidRPr="0032415C">
        <w:rPr>
          <w:rFonts w:ascii="Calibri" w:eastAsia="Calibri" w:hAnsi="Calibri"/>
          <w:color w:val="000000"/>
          <w:sz w:val="28"/>
          <w:szCs w:val="28"/>
        </w:rPr>
        <w:t xml:space="preserve"> </w:t>
      </w:r>
      <w:r w:rsidRPr="0032415C">
        <w:rPr>
          <w:sz w:val="24"/>
          <w:szCs w:val="24"/>
          <w:lang w:eastAsia="ru-RU"/>
        </w:rPr>
        <w:t>в целях предотвращения неудовлетворительных результатов по итогам четверти (полугодия), учитель обязан поставить в известность родителей (законных представителей) обучающихся о потенциальной возможности таких результатов и предложить индивидуальный план работы по исправлению ситуации не позднее  первой недели второй половины четверти (полугодия). В исключительных случаях (например, в первую половину четверти у обучающегося было много пропусков и, соответственно, низкая накопляемость отметок) – не позднее, чем за две недели до окончания четверти (полугодия).</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Не позднее середины каждой четверти (полугодия – в случае, если отметки выставляются по полугодиям), учитель анализирует текущие отметки и выявляет обучающихся, которые могут получить «2» за четверть (полугодие). Учитель лично или через классного руководителя приглашает родителей (законных представителей) обучающихся на индивидуальную беседу, в ходе которой уведомляет родителей (законных представителей) об успеваемости обучающихся, в корректной форме комментирует возможные причины неуспеваемости и предлагает индивидуальный план работы по ликвидации пробелов в знаниях обучающихся и предотвращению неудовлетворительной отметки за четверть (полугодие). Знакомит родителей (законных представителей) с уведомлением  под подпись. Один экземпляр (с подписью родителей) учитель оставляет у себя, второй экземпляр отдает родителям (законным представителям). По мере реализации плана учитель заполняет столбцы «отметка об освоении темы» и «подпись учителя» (в двух экземплярах). Свой экземпляр заполненного уведомления учитель сдает в конце четверти (полугодия) заместителю директора по УВР, курирующему учителя.</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В случае, если потенциальная «2» за четверть (полугодие) у обучающегося по этому предмету в этом учебном году уже вторая (то есть учитель уже проводил индивидуальную работу с обучающимся и его родителями (законными представителями), но она не принесла результатов и он получил «2» за четверть (полугодие), то учитель ставит в известность о данной ситуации заместителя директора по УВР, курирующего параллель.</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Заместитель директора по УВР на первой неделе второй половины четверти (полугодия) собирает педагогический консилиум (учитель-предметник (или учителя-предметники, если такой предмет не один), классный руководитель), на который приглашается обучающийся с родителем (законным представителем). Учитель также готовит план индивидуальной работы.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Консилиум обсуждает возможные причины неуспеваемости обучающегося и предлагает родителям возможные пути решения этой проблемы.</w:t>
      </w:r>
    </w:p>
    <w:p w:rsidR="0032415C" w:rsidRPr="0032415C" w:rsidRDefault="0032415C" w:rsidP="00266CD8">
      <w:pPr>
        <w:widowControl/>
        <w:autoSpaceDE/>
        <w:autoSpaceDN/>
        <w:ind w:firstLine="284"/>
        <w:jc w:val="center"/>
        <w:rPr>
          <w:sz w:val="20"/>
          <w:szCs w:val="20"/>
        </w:rPr>
      </w:pPr>
      <w:r w:rsidRPr="0032415C">
        <w:rPr>
          <w:b/>
          <w:sz w:val="20"/>
          <w:szCs w:val="20"/>
        </w:rPr>
        <w:t xml:space="preserve">УВЕДОМЛЕНИЕ ОБ УСПЕВАЕМОСТИ </w:t>
      </w:r>
    </w:p>
    <w:p w:rsidR="0032415C" w:rsidRPr="0032415C" w:rsidRDefault="0032415C" w:rsidP="00266CD8">
      <w:pPr>
        <w:widowControl/>
        <w:autoSpaceDE/>
        <w:autoSpaceDN/>
        <w:ind w:firstLine="284"/>
        <w:jc w:val="both"/>
        <w:rPr>
          <w:sz w:val="8"/>
          <w:szCs w:val="20"/>
        </w:rPr>
      </w:pPr>
    </w:p>
    <w:p w:rsidR="0032415C" w:rsidRPr="0032415C" w:rsidRDefault="0032415C" w:rsidP="00266CD8">
      <w:pPr>
        <w:widowControl/>
        <w:autoSpaceDE/>
        <w:autoSpaceDN/>
        <w:ind w:firstLine="284"/>
        <w:jc w:val="center"/>
        <w:rPr>
          <w:b/>
          <w:sz w:val="20"/>
          <w:szCs w:val="20"/>
        </w:rPr>
      </w:pPr>
      <w:r w:rsidRPr="0032415C">
        <w:rPr>
          <w:b/>
          <w:sz w:val="20"/>
          <w:szCs w:val="20"/>
        </w:rPr>
        <w:t>Уважаемые родители (законные представители)!</w:t>
      </w:r>
    </w:p>
    <w:p w:rsidR="0032415C" w:rsidRPr="0032415C" w:rsidRDefault="0032415C" w:rsidP="00266CD8">
      <w:pPr>
        <w:widowControl/>
        <w:autoSpaceDE/>
        <w:autoSpaceDN/>
        <w:ind w:firstLine="284"/>
        <w:jc w:val="both"/>
        <w:rPr>
          <w:sz w:val="10"/>
          <w:szCs w:val="20"/>
        </w:rPr>
      </w:pPr>
    </w:p>
    <w:p w:rsidR="0032415C" w:rsidRPr="0032415C" w:rsidRDefault="00355BFE" w:rsidP="00266CD8">
      <w:pPr>
        <w:widowControl/>
        <w:autoSpaceDE/>
        <w:autoSpaceDN/>
        <w:spacing w:line="360" w:lineRule="auto"/>
        <w:ind w:firstLine="284"/>
        <w:jc w:val="both"/>
        <w:rPr>
          <w:sz w:val="18"/>
          <w:szCs w:val="20"/>
        </w:rPr>
      </w:pPr>
      <w:r>
        <w:rPr>
          <w:noProof/>
          <w:sz w:val="18"/>
          <w:szCs w:val="20"/>
        </w:rPr>
        <w:pict>
          <v:shapetype id="_x0000_t202" coordsize="21600,21600" o:spt="202" path="m,l,21600r21600,l21600,xe">
            <v:stroke joinstyle="miter"/>
            <v:path gradientshapeok="t" o:connecttype="rect"/>
          </v:shapetype>
          <v:shape id="_x0000_s1084" type="#_x0000_t202" style="position:absolute;left:0;text-align:left;margin-left:280.5pt;margin-top:23.3pt;width:1in;height:18.75pt;z-index:487602176" filled="f" stroked="f">
            <v:textbox style="mso-next-textbox:#_x0000_s1084">
              <w:txbxContent>
                <w:p w:rsidR="00377A71" w:rsidRPr="00755344" w:rsidRDefault="00377A71" w:rsidP="0032415C">
                  <w:pPr>
                    <w:rPr>
                      <w:sz w:val="16"/>
                    </w:rPr>
                  </w:pPr>
                  <w:r w:rsidRPr="00755344">
                    <w:rPr>
                      <w:sz w:val="16"/>
                    </w:rPr>
                    <w:t>ФИО</w:t>
                  </w:r>
                </w:p>
              </w:txbxContent>
            </v:textbox>
          </v:shape>
        </w:pict>
      </w:r>
      <w:r w:rsidR="0032415C" w:rsidRPr="0032415C">
        <w:rPr>
          <w:sz w:val="18"/>
          <w:szCs w:val="20"/>
        </w:rPr>
        <w:t xml:space="preserve">В целях ликвидации пробелов по предмету _____________________  и предотвращения  неудовлетворительной отметки за ______четверть  2020/2021 учебного года </w:t>
      </w:r>
      <w:r>
        <w:rPr>
          <w:noProof/>
          <w:sz w:val="18"/>
          <w:szCs w:val="20"/>
        </w:rPr>
        <w:pict>
          <v:shape id="_x0000_s1083" type="#_x0000_t202" style="position:absolute;left:0;text-align:left;margin-left:643.05pt;margin-top:10.95pt;width:36pt;height:18.75pt;z-index:487601152;mso-position-horizontal-relative:text;mso-position-vertical-relative:text" filled="f" stroked="f">
            <v:textbox style="mso-next-textbox:#_x0000_s1083">
              <w:txbxContent>
                <w:p w:rsidR="00377A71" w:rsidRPr="00755344" w:rsidRDefault="00377A71" w:rsidP="0032415C">
                  <w:pPr>
                    <w:rPr>
                      <w:sz w:val="16"/>
                      <w:szCs w:val="16"/>
                    </w:rPr>
                  </w:pPr>
                  <w:r w:rsidRPr="00755344">
                    <w:rPr>
                      <w:sz w:val="16"/>
                      <w:szCs w:val="16"/>
                    </w:rPr>
                    <w:t>ФИ</w:t>
                  </w:r>
                </w:p>
              </w:txbxContent>
            </v:textbox>
          </v:shape>
        </w:pict>
      </w:r>
      <w:r w:rsidR="0032415C" w:rsidRPr="0032415C">
        <w:rPr>
          <w:sz w:val="18"/>
          <w:szCs w:val="20"/>
        </w:rPr>
        <w:t xml:space="preserve"> учитель______________________________________МБОУ СШ № 45 уведомляет Вас о том, что ученик ______класса_________________________________________________________  имеет следующие текущие отметки:______________________________________________</w:t>
      </w:r>
    </w:p>
    <w:p w:rsidR="0032415C" w:rsidRPr="0032415C" w:rsidRDefault="0032415C" w:rsidP="00266CD8">
      <w:pPr>
        <w:widowControl/>
        <w:autoSpaceDE/>
        <w:autoSpaceDN/>
        <w:spacing w:line="276" w:lineRule="auto"/>
        <w:ind w:firstLine="284"/>
        <w:jc w:val="both"/>
        <w:rPr>
          <w:sz w:val="2"/>
          <w:szCs w:val="20"/>
        </w:rPr>
      </w:pPr>
    </w:p>
    <w:p w:rsidR="0032415C" w:rsidRPr="00AE1A60" w:rsidRDefault="0032415C" w:rsidP="00266CD8">
      <w:pPr>
        <w:widowControl/>
        <w:autoSpaceDE/>
        <w:autoSpaceDN/>
        <w:ind w:firstLine="284"/>
        <w:jc w:val="center"/>
        <w:rPr>
          <w:b/>
          <w:szCs w:val="24"/>
        </w:rPr>
      </w:pPr>
      <w:r w:rsidRPr="00AE1A60">
        <w:rPr>
          <w:b/>
          <w:szCs w:val="24"/>
        </w:rPr>
        <w:t>ПЛАН ИНДИВИДУАЛЬНОЙ РАБОТЫ</w:t>
      </w:r>
    </w:p>
    <w:p w:rsidR="0032415C" w:rsidRPr="0032415C" w:rsidRDefault="0032415C" w:rsidP="00266CD8">
      <w:pPr>
        <w:widowControl/>
        <w:autoSpaceDE/>
        <w:autoSpaceDN/>
        <w:ind w:firstLine="284"/>
        <w:jc w:val="both"/>
        <w:rPr>
          <w:sz w:val="8"/>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851"/>
        <w:gridCol w:w="2410"/>
        <w:gridCol w:w="708"/>
        <w:gridCol w:w="851"/>
        <w:gridCol w:w="1417"/>
        <w:gridCol w:w="1985"/>
        <w:gridCol w:w="1701"/>
      </w:tblGrid>
      <w:tr w:rsidR="0032415C" w:rsidRPr="0032415C" w:rsidTr="00AE1A60">
        <w:trPr>
          <w:trHeight w:val="1374"/>
        </w:trPr>
        <w:tc>
          <w:tcPr>
            <w:tcW w:w="675" w:type="dxa"/>
            <w:tcBorders>
              <w:top w:val="single" w:sz="4" w:space="0" w:color="auto"/>
              <w:left w:val="single" w:sz="4" w:space="0" w:color="auto"/>
              <w:bottom w:val="single" w:sz="4" w:space="0" w:color="auto"/>
              <w:right w:val="single" w:sz="4" w:space="0" w:color="auto"/>
            </w:tcBorders>
            <w:hideMark/>
          </w:tcPr>
          <w:p w:rsidR="0032415C" w:rsidRPr="00AE1A60" w:rsidRDefault="0032415C" w:rsidP="00266CD8">
            <w:pPr>
              <w:widowControl/>
              <w:autoSpaceDE/>
              <w:autoSpaceDN/>
              <w:spacing w:after="200" w:line="276" w:lineRule="auto"/>
              <w:ind w:firstLine="284"/>
              <w:jc w:val="center"/>
              <w:rPr>
                <w:sz w:val="14"/>
                <w:szCs w:val="24"/>
              </w:rPr>
            </w:pPr>
            <w:r w:rsidRPr="00AE1A60">
              <w:rPr>
                <w:sz w:val="14"/>
                <w:szCs w:val="24"/>
              </w:rPr>
              <w:t>№№</w:t>
            </w:r>
          </w:p>
          <w:p w:rsidR="0032415C" w:rsidRPr="00AE1A60" w:rsidRDefault="0032415C" w:rsidP="00266CD8">
            <w:pPr>
              <w:widowControl/>
              <w:autoSpaceDE/>
              <w:autoSpaceDN/>
              <w:spacing w:after="200" w:line="276" w:lineRule="auto"/>
              <w:ind w:firstLine="284"/>
              <w:jc w:val="center"/>
              <w:rPr>
                <w:sz w:val="14"/>
                <w:szCs w:val="24"/>
              </w:rPr>
            </w:pPr>
            <w:r w:rsidRPr="00AE1A60">
              <w:rPr>
                <w:sz w:val="14"/>
                <w:szCs w:val="24"/>
              </w:rPr>
              <w:t>пп/п</w:t>
            </w:r>
          </w:p>
        </w:tc>
        <w:tc>
          <w:tcPr>
            <w:tcW w:w="851" w:type="dxa"/>
            <w:tcBorders>
              <w:top w:val="single" w:sz="4" w:space="0" w:color="auto"/>
              <w:left w:val="single" w:sz="4" w:space="0" w:color="auto"/>
              <w:bottom w:val="single" w:sz="4" w:space="0" w:color="auto"/>
              <w:right w:val="single" w:sz="4" w:space="0" w:color="auto"/>
            </w:tcBorders>
            <w:hideMark/>
          </w:tcPr>
          <w:p w:rsidR="0032415C" w:rsidRPr="00AE1A60" w:rsidRDefault="0032415C" w:rsidP="00266CD8">
            <w:pPr>
              <w:widowControl/>
              <w:autoSpaceDE/>
              <w:autoSpaceDN/>
              <w:spacing w:after="200" w:line="276" w:lineRule="auto"/>
              <w:ind w:firstLine="284"/>
              <w:jc w:val="both"/>
              <w:rPr>
                <w:sz w:val="14"/>
                <w:szCs w:val="24"/>
              </w:rPr>
            </w:pPr>
            <w:r w:rsidRPr="00AE1A60">
              <w:rPr>
                <w:sz w:val="14"/>
                <w:szCs w:val="24"/>
              </w:rPr>
              <w:t>Тема</w:t>
            </w:r>
          </w:p>
        </w:tc>
        <w:tc>
          <w:tcPr>
            <w:tcW w:w="2410" w:type="dxa"/>
            <w:tcBorders>
              <w:top w:val="single" w:sz="4" w:space="0" w:color="auto"/>
              <w:left w:val="single" w:sz="4" w:space="0" w:color="auto"/>
              <w:bottom w:val="single" w:sz="4" w:space="0" w:color="auto"/>
              <w:right w:val="single" w:sz="4" w:space="0" w:color="auto"/>
            </w:tcBorders>
            <w:hideMark/>
          </w:tcPr>
          <w:p w:rsidR="00AE1A60" w:rsidRPr="00AE1A60" w:rsidRDefault="00AE1A60" w:rsidP="00266CD8">
            <w:pPr>
              <w:widowControl/>
              <w:autoSpaceDE/>
              <w:autoSpaceDN/>
              <w:spacing w:after="200" w:line="276" w:lineRule="auto"/>
              <w:ind w:firstLine="284"/>
              <w:jc w:val="both"/>
              <w:rPr>
                <w:sz w:val="14"/>
                <w:szCs w:val="24"/>
              </w:rPr>
            </w:pPr>
            <w:r w:rsidRPr="00AE1A60">
              <w:rPr>
                <w:sz w:val="14"/>
                <w:szCs w:val="24"/>
              </w:rPr>
              <w:t>Задания</w:t>
            </w:r>
          </w:p>
          <w:p w:rsidR="0032415C" w:rsidRPr="00AE1A60" w:rsidRDefault="0032415C" w:rsidP="00266CD8">
            <w:pPr>
              <w:widowControl/>
              <w:autoSpaceDE/>
              <w:autoSpaceDN/>
              <w:spacing w:after="200" w:line="276" w:lineRule="auto"/>
              <w:ind w:firstLine="284"/>
              <w:jc w:val="both"/>
              <w:rPr>
                <w:sz w:val="14"/>
                <w:szCs w:val="24"/>
              </w:rPr>
            </w:pPr>
            <w:r w:rsidRPr="00AE1A60">
              <w:rPr>
                <w:sz w:val="14"/>
                <w:szCs w:val="24"/>
              </w:rPr>
              <w:t>(номер §, пункта на стр..; ответы на вопросы; конспект, индивидуальная карточка, контурная карта, презентация и т.д.)</w:t>
            </w:r>
          </w:p>
        </w:tc>
        <w:tc>
          <w:tcPr>
            <w:tcW w:w="708" w:type="dxa"/>
            <w:tcBorders>
              <w:top w:val="single" w:sz="4" w:space="0" w:color="auto"/>
              <w:left w:val="single" w:sz="4" w:space="0" w:color="auto"/>
              <w:bottom w:val="single" w:sz="4" w:space="0" w:color="auto"/>
              <w:right w:val="single" w:sz="4" w:space="0" w:color="auto"/>
            </w:tcBorders>
            <w:hideMark/>
          </w:tcPr>
          <w:p w:rsidR="0032415C" w:rsidRPr="00AE1A60" w:rsidRDefault="0032415C" w:rsidP="00266CD8">
            <w:pPr>
              <w:widowControl/>
              <w:autoSpaceDE/>
              <w:autoSpaceDN/>
              <w:spacing w:after="200" w:line="276" w:lineRule="auto"/>
              <w:ind w:firstLine="284"/>
              <w:jc w:val="both"/>
              <w:rPr>
                <w:sz w:val="14"/>
                <w:szCs w:val="24"/>
              </w:rPr>
            </w:pPr>
            <w:r w:rsidRPr="00AE1A60">
              <w:rPr>
                <w:sz w:val="14"/>
                <w:szCs w:val="24"/>
              </w:rPr>
              <w:t>Дата</w:t>
            </w:r>
          </w:p>
        </w:tc>
        <w:tc>
          <w:tcPr>
            <w:tcW w:w="851" w:type="dxa"/>
            <w:tcBorders>
              <w:top w:val="single" w:sz="4" w:space="0" w:color="auto"/>
              <w:left w:val="single" w:sz="4" w:space="0" w:color="auto"/>
              <w:bottom w:val="single" w:sz="4" w:space="0" w:color="auto"/>
              <w:right w:val="single" w:sz="4" w:space="0" w:color="auto"/>
            </w:tcBorders>
          </w:tcPr>
          <w:p w:rsidR="0032415C" w:rsidRPr="00AE1A60" w:rsidRDefault="0032415C" w:rsidP="00266CD8">
            <w:pPr>
              <w:widowControl/>
              <w:autoSpaceDE/>
              <w:autoSpaceDN/>
              <w:spacing w:after="200" w:line="276" w:lineRule="auto"/>
              <w:ind w:firstLine="284"/>
              <w:jc w:val="center"/>
              <w:rPr>
                <w:sz w:val="14"/>
                <w:szCs w:val="24"/>
              </w:rPr>
            </w:pPr>
            <w:r w:rsidRPr="00AE1A60">
              <w:rPr>
                <w:sz w:val="14"/>
                <w:szCs w:val="24"/>
              </w:rPr>
              <w:t>Время</w:t>
            </w:r>
          </w:p>
        </w:tc>
        <w:tc>
          <w:tcPr>
            <w:tcW w:w="1417" w:type="dxa"/>
            <w:tcBorders>
              <w:top w:val="single" w:sz="4" w:space="0" w:color="auto"/>
              <w:left w:val="single" w:sz="4" w:space="0" w:color="auto"/>
              <w:bottom w:val="single" w:sz="4" w:space="0" w:color="auto"/>
              <w:right w:val="single" w:sz="4" w:space="0" w:color="auto"/>
            </w:tcBorders>
            <w:hideMark/>
          </w:tcPr>
          <w:p w:rsidR="0032415C" w:rsidRPr="00AE1A60" w:rsidRDefault="0032415C" w:rsidP="00266CD8">
            <w:pPr>
              <w:widowControl/>
              <w:autoSpaceDE/>
              <w:autoSpaceDN/>
              <w:spacing w:after="200" w:line="276" w:lineRule="auto"/>
              <w:ind w:firstLine="284"/>
              <w:jc w:val="both"/>
              <w:rPr>
                <w:sz w:val="14"/>
                <w:szCs w:val="24"/>
              </w:rPr>
            </w:pPr>
            <w:r w:rsidRPr="00AE1A60">
              <w:rPr>
                <w:sz w:val="14"/>
                <w:szCs w:val="24"/>
              </w:rPr>
              <w:t>Форма контроля (устное собеседование; с/р; к/р; тест и т.д.)</w:t>
            </w:r>
          </w:p>
        </w:tc>
        <w:tc>
          <w:tcPr>
            <w:tcW w:w="1985" w:type="dxa"/>
            <w:tcBorders>
              <w:top w:val="single" w:sz="4" w:space="0" w:color="auto"/>
              <w:left w:val="single" w:sz="4" w:space="0" w:color="auto"/>
              <w:bottom w:val="single" w:sz="4" w:space="0" w:color="auto"/>
              <w:right w:val="single" w:sz="4" w:space="0" w:color="auto"/>
            </w:tcBorders>
            <w:hideMark/>
          </w:tcPr>
          <w:p w:rsidR="0032415C" w:rsidRPr="00AE1A60" w:rsidRDefault="0032415C" w:rsidP="00266CD8">
            <w:pPr>
              <w:widowControl/>
              <w:autoSpaceDE/>
              <w:autoSpaceDN/>
              <w:spacing w:after="200" w:line="276" w:lineRule="auto"/>
              <w:ind w:firstLine="284"/>
              <w:jc w:val="both"/>
              <w:rPr>
                <w:sz w:val="14"/>
                <w:szCs w:val="24"/>
              </w:rPr>
            </w:pPr>
            <w:r w:rsidRPr="00AE1A60">
              <w:rPr>
                <w:sz w:val="14"/>
                <w:szCs w:val="24"/>
              </w:rPr>
              <w:t>Отметка об освоении темы(освоил, не освоил, не явился)</w:t>
            </w:r>
          </w:p>
        </w:tc>
        <w:tc>
          <w:tcPr>
            <w:tcW w:w="1701" w:type="dxa"/>
            <w:tcBorders>
              <w:top w:val="single" w:sz="4" w:space="0" w:color="auto"/>
              <w:left w:val="single" w:sz="4" w:space="0" w:color="auto"/>
              <w:bottom w:val="single" w:sz="4" w:space="0" w:color="auto"/>
              <w:right w:val="single" w:sz="4" w:space="0" w:color="auto"/>
            </w:tcBorders>
          </w:tcPr>
          <w:p w:rsidR="0032415C" w:rsidRPr="00AE1A60" w:rsidRDefault="0032415C" w:rsidP="00266CD8">
            <w:pPr>
              <w:widowControl/>
              <w:autoSpaceDE/>
              <w:autoSpaceDN/>
              <w:spacing w:after="200" w:line="276" w:lineRule="auto"/>
              <w:ind w:firstLine="284"/>
              <w:jc w:val="both"/>
              <w:rPr>
                <w:sz w:val="14"/>
                <w:szCs w:val="24"/>
              </w:rPr>
            </w:pPr>
            <w:r w:rsidRPr="00AE1A60">
              <w:rPr>
                <w:sz w:val="14"/>
                <w:szCs w:val="24"/>
              </w:rPr>
              <w:t>Подпись учителя</w:t>
            </w:r>
          </w:p>
        </w:tc>
      </w:tr>
      <w:tr w:rsidR="0032415C" w:rsidRPr="0032415C" w:rsidTr="00AE1A60">
        <w:trPr>
          <w:trHeight w:hRule="exact" w:val="397"/>
        </w:trPr>
        <w:tc>
          <w:tcPr>
            <w:tcW w:w="675" w:type="dxa"/>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utoSpaceDE/>
              <w:autoSpaceDN/>
              <w:spacing w:after="200" w:line="276" w:lineRule="auto"/>
              <w:ind w:firstLine="284"/>
              <w:jc w:val="center"/>
              <w:rPr>
                <w:sz w:val="28"/>
                <w:szCs w:val="24"/>
              </w:rPr>
            </w:pPr>
            <w:r w:rsidRPr="0032415C">
              <w:rPr>
                <w:sz w:val="28"/>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utoSpaceDE/>
              <w:autoSpaceDN/>
              <w:spacing w:after="200" w:line="276" w:lineRule="auto"/>
              <w:ind w:firstLine="284"/>
              <w:jc w:val="both"/>
              <w:rPr>
                <w:sz w:val="28"/>
                <w:szCs w:val="24"/>
              </w:rPr>
            </w:pPr>
          </w:p>
        </w:tc>
        <w:tc>
          <w:tcPr>
            <w:tcW w:w="2410" w:type="dxa"/>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utoSpaceDE/>
              <w:autoSpaceDN/>
              <w:spacing w:after="200" w:line="276" w:lineRule="auto"/>
              <w:ind w:firstLine="284"/>
              <w:jc w:val="both"/>
              <w:rPr>
                <w:sz w:val="28"/>
                <w:szCs w:val="24"/>
              </w:rPr>
            </w:pPr>
          </w:p>
        </w:tc>
        <w:tc>
          <w:tcPr>
            <w:tcW w:w="708" w:type="dxa"/>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utoSpaceDE/>
              <w:autoSpaceDN/>
              <w:spacing w:after="200" w:line="276" w:lineRule="auto"/>
              <w:ind w:firstLine="284"/>
              <w:jc w:val="both"/>
              <w:rPr>
                <w:sz w:val="28"/>
                <w:szCs w:val="24"/>
              </w:rPr>
            </w:pPr>
          </w:p>
        </w:tc>
        <w:tc>
          <w:tcPr>
            <w:tcW w:w="851" w:type="dxa"/>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utoSpaceDE/>
              <w:autoSpaceDN/>
              <w:spacing w:after="200" w:line="276" w:lineRule="auto"/>
              <w:ind w:firstLine="284"/>
              <w:jc w:val="both"/>
              <w:rPr>
                <w:sz w:val="28"/>
                <w:szCs w:val="24"/>
              </w:rPr>
            </w:pPr>
          </w:p>
        </w:tc>
        <w:tc>
          <w:tcPr>
            <w:tcW w:w="1417" w:type="dxa"/>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utoSpaceDE/>
              <w:autoSpaceDN/>
              <w:spacing w:after="200" w:line="276" w:lineRule="auto"/>
              <w:ind w:firstLine="284"/>
              <w:jc w:val="both"/>
              <w:rPr>
                <w:sz w:val="28"/>
                <w:szCs w:val="24"/>
              </w:rPr>
            </w:pPr>
          </w:p>
        </w:tc>
        <w:tc>
          <w:tcPr>
            <w:tcW w:w="1985" w:type="dxa"/>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utoSpaceDE/>
              <w:autoSpaceDN/>
              <w:spacing w:after="200" w:line="276" w:lineRule="auto"/>
              <w:ind w:firstLine="284"/>
              <w:jc w:val="both"/>
              <w:rPr>
                <w:sz w:val="28"/>
                <w:szCs w:val="24"/>
              </w:rPr>
            </w:pPr>
            <w:r w:rsidRPr="0032415C">
              <w:rPr>
                <w:sz w:val="28"/>
                <w:szCs w:val="24"/>
              </w:rPr>
              <w:t> </w:t>
            </w:r>
          </w:p>
        </w:tc>
        <w:tc>
          <w:tcPr>
            <w:tcW w:w="1701" w:type="dxa"/>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utoSpaceDE/>
              <w:autoSpaceDN/>
              <w:spacing w:after="200" w:line="276" w:lineRule="auto"/>
              <w:ind w:firstLine="284"/>
              <w:jc w:val="both"/>
              <w:rPr>
                <w:sz w:val="28"/>
                <w:szCs w:val="24"/>
              </w:rPr>
            </w:pPr>
          </w:p>
        </w:tc>
      </w:tr>
      <w:tr w:rsidR="0032415C" w:rsidRPr="0032415C" w:rsidTr="00AE1A60">
        <w:trPr>
          <w:trHeight w:hRule="exact" w:val="397"/>
        </w:trPr>
        <w:tc>
          <w:tcPr>
            <w:tcW w:w="675" w:type="dxa"/>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utoSpaceDE/>
              <w:autoSpaceDN/>
              <w:spacing w:after="200" w:line="276" w:lineRule="auto"/>
              <w:ind w:firstLine="284"/>
              <w:jc w:val="center"/>
              <w:rPr>
                <w:sz w:val="28"/>
                <w:szCs w:val="24"/>
              </w:rPr>
            </w:pPr>
            <w:r w:rsidRPr="0032415C">
              <w:rPr>
                <w:sz w:val="28"/>
                <w:szCs w:val="24"/>
              </w:rPr>
              <w:t>2.</w:t>
            </w:r>
          </w:p>
        </w:tc>
        <w:tc>
          <w:tcPr>
            <w:tcW w:w="851" w:type="dxa"/>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utoSpaceDE/>
              <w:autoSpaceDN/>
              <w:spacing w:after="200" w:line="276" w:lineRule="auto"/>
              <w:ind w:firstLine="284"/>
              <w:jc w:val="both"/>
              <w:rPr>
                <w:sz w:val="28"/>
                <w:szCs w:val="24"/>
              </w:rPr>
            </w:pPr>
          </w:p>
        </w:tc>
        <w:tc>
          <w:tcPr>
            <w:tcW w:w="2410" w:type="dxa"/>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utoSpaceDE/>
              <w:autoSpaceDN/>
              <w:spacing w:after="200" w:line="276" w:lineRule="auto"/>
              <w:ind w:firstLine="284"/>
              <w:jc w:val="both"/>
              <w:rPr>
                <w:sz w:val="28"/>
                <w:szCs w:val="24"/>
              </w:rPr>
            </w:pPr>
          </w:p>
        </w:tc>
        <w:tc>
          <w:tcPr>
            <w:tcW w:w="708" w:type="dxa"/>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utoSpaceDE/>
              <w:autoSpaceDN/>
              <w:spacing w:after="200" w:line="276" w:lineRule="auto"/>
              <w:ind w:firstLine="284"/>
              <w:jc w:val="both"/>
              <w:rPr>
                <w:sz w:val="28"/>
                <w:szCs w:val="24"/>
              </w:rPr>
            </w:pPr>
          </w:p>
        </w:tc>
        <w:tc>
          <w:tcPr>
            <w:tcW w:w="851" w:type="dxa"/>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utoSpaceDE/>
              <w:autoSpaceDN/>
              <w:spacing w:after="200" w:line="276" w:lineRule="auto"/>
              <w:ind w:firstLine="284"/>
              <w:jc w:val="both"/>
              <w:rPr>
                <w:sz w:val="28"/>
                <w:szCs w:val="24"/>
              </w:rPr>
            </w:pPr>
          </w:p>
        </w:tc>
        <w:tc>
          <w:tcPr>
            <w:tcW w:w="1417" w:type="dxa"/>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utoSpaceDE/>
              <w:autoSpaceDN/>
              <w:spacing w:after="200" w:line="276" w:lineRule="auto"/>
              <w:ind w:firstLine="284"/>
              <w:jc w:val="both"/>
              <w:rPr>
                <w:sz w:val="28"/>
                <w:szCs w:val="24"/>
              </w:rPr>
            </w:pPr>
          </w:p>
        </w:tc>
        <w:tc>
          <w:tcPr>
            <w:tcW w:w="1985" w:type="dxa"/>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utoSpaceDE/>
              <w:autoSpaceDN/>
              <w:spacing w:after="200" w:line="276" w:lineRule="auto"/>
              <w:ind w:firstLine="284"/>
              <w:rPr>
                <w:rFonts w:ascii="Calibri" w:eastAsia="Calibri" w:hAnsi="Calibri"/>
                <w:sz w:val="20"/>
              </w:rPr>
            </w:pPr>
          </w:p>
        </w:tc>
        <w:tc>
          <w:tcPr>
            <w:tcW w:w="1701" w:type="dxa"/>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utoSpaceDE/>
              <w:autoSpaceDN/>
              <w:spacing w:after="200" w:line="276" w:lineRule="auto"/>
              <w:ind w:firstLine="284"/>
              <w:rPr>
                <w:rFonts w:ascii="Calibri" w:eastAsia="Calibri" w:hAnsi="Calibri"/>
                <w:sz w:val="20"/>
              </w:rPr>
            </w:pPr>
          </w:p>
        </w:tc>
      </w:tr>
    </w:tbl>
    <w:p w:rsidR="0032415C" w:rsidRPr="0032415C" w:rsidRDefault="0032415C" w:rsidP="00266CD8">
      <w:pPr>
        <w:widowControl/>
        <w:autoSpaceDE/>
        <w:autoSpaceDN/>
        <w:ind w:firstLine="284"/>
        <w:jc w:val="both"/>
        <w:rPr>
          <w:sz w:val="6"/>
          <w:szCs w:val="24"/>
        </w:rPr>
      </w:pPr>
    </w:p>
    <w:p w:rsidR="0032415C" w:rsidRPr="0032415C" w:rsidRDefault="0032415C" w:rsidP="00266CD8">
      <w:pPr>
        <w:widowControl/>
        <w:autoSpaceDE/>
        <w:autoSpaceDN/>
        <w:ind w:firstLine="284"/>
        <w:jc w:val="both"/>
        <w:rPr>
          <w:sz w:val="6"/>
          <w:szCs w:val="24"/>
        </w:rPr>
      </w:pPr>
    </w:p>
    <w:p w:rsidR="0032415C" w:rsidRPr="0032415C" w:rsidRDefault="0032415C" w:rsidP="00266CD8">
      <w:pPr>
        <w:widowControl/>
        <w:autoSpaceDE/>
        <w:autoSpaceDN/>
        <w:ind w:firstLine="284"/>
        <w:jc w:val="both"/>
        <w:rPr>
          <w:sz w:val="4"/>
          <w:szCs w:val="24"/>
        </w:rPr>
      </w:pPr>
    </w:p>
    <w:p w:rsidR="0032415C" w:rsidRPr="0032415C" w:rsidRDefault="0032415C" w:rsidP="00266CD8">
      <w:pPr>
        <w:widowControl/>
        <w:autoSpaceDE/>
        <w:autoSpaceDN/>
        <w:ind w:left="-426" w:firstLine="284"/>
        <w:jc w:val="both"/>
        <w:rPr>
          <w:rFonts w:eastAsia="Calibri"/>
          <w:sz w:val="18"/>
          <w:szCs w:val="20"/>
        </w:rPr>
      </w:pPr>
      <w:r w:rsidRPr="0032415C">
        <w:rPr>
          <w:sz w:val="18"/>
          <w:szCs w:val="20"/>
        </w:rPr>
        <w:t>Учитель  ___________________/__________________________________________________</w:t>
      </w:r>
      <w:r w:rsidRPr="0032415C">
        <w:rPr>
          <w:rFonts w:eastAsia="Calibri"/>
          <w:sz w:val="18"/>
          <w:szCs w:val="20"/>
        </w:rPr>
        <w:t xml:space="preserve">            </w:t>
      </w:r>
    </w:p>
    <w:p w:rsidR="0032415C" w:rsidRPr="0032415C" w:rsidRDefault="0032415C" w:rsidP="00266CD8">
      <w:pPr>
        <w:widowControl/>
        <w:autoSpaceDE/>
        <w:autoSpaceDN/>
        <w:ind w:firstLine="284"/>
        <w:jc w:val="both"/>
        <w:rPr>
          <w:rFonts w:eastAsia="Calibri"/>
          <w:sz w:val="18"/>
          <w:szCs w:val="20"/>
        </w:rPr>
      </w:pPr>
      <w:r w:rsidRPr="0032415C">
        <w:rPr>
          <w:rFonts w:eastAsia="Calibri"/>
          <w:sz w:val="18"/>
          <w:szCs w:val="20"/>
        </w:rPr>
        <w:t xml:space="preserve">                                подпись</w:t>
      </w:r>
    </w:p>
    <w:p w:rsidR="0032415C" w:rsidRPr="0032415C" w:rsidRDefault="0032415C" w:rsidP="00266CD8">
      <w:pPr>
        <w:widowControl/>
        <w:autoSpaceDE/>
        <w:autoSpaceDN/>
        <w:ind w:firstLine="284"/>
        <w:jc w:val="both"/>
        <w:rPr>
          <w:sz w:val="18"/>
          <w:szCs w:val="20"/>
        </w:rPr>
      </w:pPr>
      <w:r w:rsidRPr="0032415C">
        <w:rPr>
          <w:sz w:val="18"/>
          <w:szCs w:val="20"/>
        </w:rPr>
        <w:t>Классный руководитель_______________________/___________________________________</w:t>
      </w:r>
    </w:p>
    <w:p w:rsidR="0032415C" w:rsidRPr="0032415C" w:rsidRDefault="0032415C" w:rsidP="00266CD8">
      <w:pPr>
        <w:widowControl/>
        <w:autoSpaceDE/>
        <w:autoSpaceDN/>
        <w:spacing w:after="200"/>
        <w:ind w:firstLine="284"/>
        <w:rPr>
          <w:rFonts w:eastAsia="Calibri"/>
          <w:sz w:val="18"/>
          <w:szCs w:val="20"/>
        </w:rPr>
      </w:pPr>
      <w:r w:rsidRPr="0032415C">
        <w:rPr>
          <w:rFonts w:eastAsia="Calibri"/>
          <w:sz w:val="18"/>
          <w:szCs w:val="20"/>
        </w:rPr>
        <w:t xml:space="preserve">                                                                         подпись</w:t>
      </w:r>
    </w:p>
    <w:p w:rsidR="0032415C" w:rsidRPr="0032415C" w:rsidRDefault="0032415C" w:rsidP="00266CD8">
      <w:pPr>
        <w:widowControl/>
        <w:autoSpaceDE/>
        <w:autoSpaceDN/>
        <w:ind w:firstLine="284"/>
        <w:jc w:val="both"/>
        <w:rPr>
          <w:sz w:val="18"/>
          <w:szCs w:val="20"/>
        </w:rPr>
      </w:pPr>
      <w:r w:rsidRPr="0032415C">
        <w:rPr>
          <w:sz w:val="18"/>
          <w:szCs w:val="20"/>
        </w:rPr>
        <w:t>Родитель (законный представитель)  ознакомлен:_____________ /___________________________        ______________</w:t>
      </w:r>
    </w:p>
    <w:p w:rsidR="0032415C" w:rsidRPr="0032415C" w:rsidRDefault="00355BFE" w:rsidP="00266CD8">
      <w:pPr>
        <w:widowControl/>
        <w:autoSpaceDE/>
        <w:autoSpaceDN/>
        <w:ind w:firstLine="284"/>
        <w:jc w:val="both"/>
        <w:rPr>
          <w:sz w:val="18"/>
          <w:szCs w:val="20"/>
        </w:rPr>
      </w:pPr>
      <w:r>
        <w:rPr>
          <w:noProof/>
          <w:sz w:val="18"/>
          <w:szCs w:val="20"/>
        </w:rPr>
        <w:pict>
          <v:shape id="_x0000_s1080" type="#_x0000_t202" style="position:absolute;left:0;text-align:left;margin-left:308.25pt;margin-top:-.3pt;width:69pt;height:24pt;z-index:487598080" filled="f" stroked="f">
            <v:textbox style="mso-next-textbox:#_x0000_s1080">
              <w:txbxContent>
                <w:p w:rsidR="00377A71" w:rsidRPr="00F54B15" w:rsidRDefault="00377A71" w:rsidP="0032415C">
                  <w:pPr>
                    <w:rPr>
                      <w:sz w:val="18"/>
                    </w:rPr>
                  </w:pPr>
                  <w:r>
                    <w:rPr>
                      <w:sz w:val="18"/>
                    </w:rPr>
                    <w:t>расшифровка</w:t>
                  </w:r>
                </w:p>
              </w:txbxContent>
            </v:textbox>
          </v:shape>
        </w:pict>
      </w:r>
      <w:r>
        <w:rPr>
          <w:noProof/>
          <w:sz w:val="18"/>
          <w:szCs w:val="20"/>
        </w:rPr>
        <w:pict>
          <v:shape id="_x0000_s1079" type="#_x0000_t202" style="position:absolute;left:0;text-align:left;margin-left:211.5pt;margin-top:-.3pt;width:69pt;height:24pt;z-index:487597056" filled="f" stroked="f">
            <v:textbox style="mso-next-textbox:#_x0000_s1079">
              <w:txbxContent>
                <w:p w:rsidR="00377A71" w:rsidRPr="00F54B15" w:rsidRDefault="00377A71" w:rsidP="0032415C">
                  <w:pPr>
                    <w:rPr>
                      <w:sz w:val="18"/>
                    </w:rPr>
                  </w:pPr>
                  <w:r w:rsidRPr="00F54B15">
                    <w:rPr>
                      <w:sz w:val="18"/>
                    </w:rPr>
                    <w:t>подпись</w:t>
                  </w:r>
                </w:p>
              </w:txbxContent>
            </v:textbox>
          </v:shape>
        </w:pict>
      </w:r>
      <w:r>
        <w:rPr>
          <w:noProof/>
          <w:sz w:val="18"/>
          <w:szCs w:val="20"/>
        </w:rPr>
        <w:pict>
          <v:shape id="_x0000_s1082" type="#_x0000_t202" style="position:absolute;left:0;text-align:left;margin-left:456.45pt;margin-top:-.3pt;width:69pt;height:24pt;z-index:487600128" filled="f" stroked="f">
            <v:textbox style="mso-next-textbox:#_x0000_s1082">
              <w:txbxContent>
                <w:p w:rsidR="00377A71" w:rsidRPr="00F54B15" w:rsidRDefault="00377A71" w:rsidP="0032415C">
                  <w:pPr>
                    <w:rPr>
                      <w:sz w:val="18"/>
                    </w:rPr>
                  </w:pPr>
                  <w:r>
                    <w:rPr>
                      <w:sz w:val="18"/>
                    </w:rPr>
                    <w:t>дата</w:t>
                  </w:r>
                </w:p>
              </w:txbxContent>
            </v:textbox>
          </v:shape>
        </w:pict>
      </w:r>
      <w:r>
        <w:rPr>
          <w:noProof/>
          <w:sz w:val="18"/>
          <w:szCs w:val="20"/>
        </w:rPr>
        <w:pict>
          <v:shape id="_x0000_s1081" type="#_x0000_t202" style="position:absolute;left:0;text-align:left;margin-left:544.65pt;margin-top:5.35pt;width:69pt;height:24pt;z-index:487599104" filled="f" stroked="f">
            <v:textbox style="mso-next-textbox:#_x0000_s1081">
              <w:txbxContent>
                <w:p w:rsidR="00377A71" w:rsidRPr="00F54B15" w:rsidRDefault="00377A71" w:rsidP="0032415C">
                  <w:pPr>
                    <w:jc w:val="center"/>
                    <w:rPr>
                      <w:sz w:val="18"/>
                    </w:rPr>
                  </w:pPr>
                  <w:r>
                    <w:rPr>
                      <w:sz w:val="18"/>
                    </w:rPr>
                    <w:t>дата</w:t>
                  </w:r>
                </w:p>
              </w:txbxContent>
            </v:textbox>
          </v:shape>
        </w:pict>
      </w:r>
      <w:r w:rsidR="0032415C" w:rsidRPr="0032415C">
        <w:rPr>
          <w:sz w:val="18"/>
          <w:szCs w:val="20"/>
        </w:rPr>
        <w:t xml:space="preserve">                                                                                                                       </w:t>
      </w:r>
    </w:p>
    <w:p w:rsidR="00AE1A60" w:rsidRDefault="00AE1A60" w:rsidP="00266CD8">
      <w:pPr>
        <w:widowControl/>
        <w:autoSpaceDE/>
        <w:autoSpaceDN/>
        <w:ind w:firstLine="284"/>
        <w:jc w:val="both"/>
        <w:rPr>
          <w:i/>
          <w:iCs/>
          <w:sz w:val="24"/>
          <w:szCs w:val="24"/>
          <w:lang w:eastAsia="ru-RU"/>
        </w:rPr>
      </w:pPr>
    </w:p>
    <w:p w:rsidR="0032415C" w:rsidRPr="0032415C" w:rsidRDefault="0032415C" w:rsidP="00266CD8">
      <w:pPr>
        <w:widowControl/>
        <w:autoSpaceDE/>
        <w:autoSpaceDN/>
        <w:ind w:firstLine="284"/>
        <w:jc w:val="both"/>
        <w:rPr>
          <w:i/>
          <w:iCs/>
          <w:sz w:val="24"/>
          <w:szCs w:val="24"/>
          <w:lang w:eastAsia="ru-RU"/>
        </w:rPr>
      </w:pPr>
      <w:r w:rsidRPr="0032415C">
        <w:rPr>
          <w:i/>
          <w:iCs/>
          <w:sz w:val="24"/>
          <w:szCs w:val="24"/>
          <w:lang w:eastAsia="ru-RU"/>
        </w:rPr>
        <w:t xml:space="preserve">Итоговая аттестация. </w:t>
      </w:r>
      <w:r w:rsidRPr="0032415C">
        <w:rPr>
          <w:sz w:val="24"/>
          <w:szCs w:val="24"/>
          <w:lang w:eastAsia="ru-RU"/>
        </w:rPr>
        <w:t>Используются все принятые школой формы итоговой аттестации.</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администрации образовательной организации. </w:t>
      </w:r>
    </w:p>
    <w:p w:rsidR="0032415C" w:rsidRPr="0032415C" w:rsidRDefault="0032415C" w:rsidP="00266CD8">
      <w:pPr>
        <w:widowControl/>
        <w:autoSpaceDE/>
        <w:autoSpaceDN/>
        <w:ind w:firstLine="284"/>
        <w:jc w:val="both"/>
        <w:rPr>
          <w:sz w:val="24"/>
          <w:szCs w:val="24"/>
          <w:lang w:eastAsia="ru-RU"/>
        </w:rPr>
      </w:pPr>
      <w:r w:rsidRPr="0032415C">
        <w:rPr>
          <w:sz w:val="24"/>
          <w:szCs w:val="24"/>
          <w:lang w:eastAsia="ru-RU"/>
        </w:rPr>
        <w:t>Основным механизмом взаимодействия и реализации коррекционных мероприятий является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психолог отслеживают динамику развития и достижений обучающихся через  карты динамического наблюдения. Учителя–предметники, планируя тематические блоки,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затруднений у обучающихся.</w:t>
      </w:r>
    </w:p>
    <w:p w:rsidR="000F14F9" w:rsidRDefault="000F14F9" w:rsidP="00266CD8">
      <w:pPr>
        <w:widowControl/>
        <w:autoSpaceDE/>
        <w:autoSpaceDN/>
        <w:ind w:firstLine="284"/>
        <w:rPr>
          <w:sz w:val="24"/>
          <w:szCs w:val="24"/>
          <w:lang w:eastAsia="ru-RU"/>
        </w:rPr>
      </w:pPr>
    </w:p>
    <w:p w:rsidR="0032415C" w:rsidRDefault="000F14F9" w:rsidP="00266CD8">
      <w:pPr>
        <w:widowControl/>
        <w:autoSpaceDE/>
        <w:autoSpaceDN/>
        <w:ind w:firstLine="284"/>
        <w:rPr>
          <w:rFonts w:eastAsia="Calibri"/>
          <w:b/>
          <w:sz w:val="24"/>
          <w:szCs w:val="24"/>
        </w:rPr>
      </w:pPr>
      <w:r w:rsidRPr="000F14F9">
        <w:rPr>
          <w:b/>
          <w:sz w:val="24"/>
          <w:szCs w:val="24"/>
          <w:lang w:eastAsia="ru-RU"/>
        </w:rPr>
        <w:t>2.3.4</w:t>
      </w:r>
      <w:r>
        <w:rPr>
          <w:sz w:val="24"/>
          <w:szCs w:val="24"/>
          <w:lang w:eastAsia="ru-RU"/>
        </w:rPr>
        <w:t xml:space="preserve">.  </w:t>
      </w:r>
      <w:r w:rsidR="00287DDA">
        <w:rPr>
          <w:rFonts w:eastAsia="Calibri"/>
          <w:b/>
          <w:sz w:val="24"/>
          <w:szCs w:val="24"/>
        </w:rPr>
        <w:t>УСЛОВИЯ РЕАЛИЗАЦИИ ПРОГРАММЫ</w:t>
      </w:r>
    </w:p>
    <w:p w:rsidR="00287DDA" w:rsidRPr="000F14F9" w:rsidRDefault="00287DDA" w:rsidP="00266CD8">
      <w:pPr>
        <w:widowControl/>
        <w:autoSpaceDE/>
        <w:autoSpaceDN/>
        <w:ind w:firstLine="284"/>
        <w:rPr>
          <w:sz w:val="24"/>
          <w:szCs w:val="24"/>
          <w:lang w:eastAsia="ru-RU"/>
        </w:rPr>
      </w:pPr>
    </w:p>
    <w:p w:rsidR="0032415C" w:rsidRPr="0032415C" w:rsidRDefault="0032415C" w:rsidP="00266CD8">
      <w:pPr>
        <w:widowControl/>
        <w:adjustRightInd w:val="0"/>
        <w:ind w:firstLine="284"/>
        <w:contextualSpacing/>
        <w:jc w:val="both"/>
        <w:textAlignment w:val="center"/>
        <w:rPr>
          <w:spacing w:val="-2"/>
          <w:sz w:val="24"/>
          <w:szCs w:val="24"/>
        </w:rPr>
      </w:pPr>
      <w:r w:rsidRPr="0032415C">
        <w:rPr>
          <w:color w:val="000000"/>
          <w:sz w:val="24"/>
          <w:szCs w:val="24"/>
          <w:lang w:eastAsia="ru-RU"/>
        </w:rPr>
        <w:tab/>
      </w:r>
      <w:r w:rsidRPr="0032415C">
        <w:rPr>
          <w:sz w:val="24"/>
          <w:szCs w:val="24"/>
        </w:rPr>
        <w:t>В процессе реализации программы коррекционной рабо</w:t>
      </w:r>
      <w:r w:rsidRPr="0032415C">
        <w:rPr>
          <w:spacing w:val="2"/>
          <w:sz w:val="24"/>
          <w:szCs w:val="24"/>
        </w:rPr>
        <w:t xml:space="preserve">ты используются коррекционно­развивающие </w:t>
      </w:r>
      <w:r w:rsidRPr="0032415C">
        <w:rPr>
          <w:sz w:val="24"/>
          <w:szCs w:val="24"/>
        </w:rPr>
        <w:t xml:space="preserve">программы, диагностический и коррекционно­развивающий </w:t>
      </w:r>
      <w:r w:rsidRPr="0032415C">
        <w:rPr>
          <w:spacing w:val="-2"/>
          <w:sz w:val="24"/>
          <w:szCs w:val="24"/>
        </w:rPr>
        <w:t>инструментарий, необходимый для осуществления профессио</w:t>
      </w:r>
      <w:r w:rsidRPr="0032415C">
        <w:rPr>
          <w:sz w:val="24"/>
          <w:szCs w:val="24"/>
        </w:rPr>
        <w:t xml:space="preserve">нальной деятельности учителя, педагога­психолога, социального педагога. Обучение детей с выраженными нарушениями </w:t>
      </w:r>
      <w:r w:rsidRPr="0032415C">
        <w:rPr>
          <w:spacing w:val="-2"/>
          <w:sz w:val="24"/>
          <w:szCs w:val="24"/>
        </w:rPr>
        <w:t xml:space="preserve">психического и (или) физического развития проводится по </w:t>
      </w:r>
      <w:r w:rsidRPr="0032415C">
        <w:rPr>
          <w:spacing w:val="-4"/>
          <w:sz w:val="24"/>
          <w:szCs w:val="24"/>
        </w:rPr>
        <w:t>адаптированной основной образовательной программе</w:t>
      </w:r>
      <w:r w:rsidRPr="0032415C">
        <w:rPr>
          <w:spacing w:val="-2"/>
          <w:sz w:val="24"/>
          <w:szCs w:val="24"/>
        </w:rPr>
        <w:t>.</w:t>
      </w:r>
    </w:p>
    <w:p w:rsidR="0032415C" w:rsidRPr="0032415C" w:rsidRDefault="0032415C" w:rsidP="00266CD8">
      <w:pPr>
        <w:widowControl/>
        <w:adjustRightInd w:val="0"/>
        <w:ind w:firstLine="284"/>
        <w:contextualSpacing/>
        <w:jc w:val="both"/>
        <w:textAlignment w:val="center"/>
        <w:rPr>
          <w:b/>
          <w:spacing w:val="-2"/>
          <w:sz w:val="24"/>
          <w:szCs w:val="24"/>
        </w:rPr>
      </w:pPr>
      <w:r w:rsidRPr="0032415C">
        <w:rPr>
          <w:b/>
          <w:spacing w:val="-2"/>
          <w:sz w:val="24"/>
          <w:szCs w:val="24"/>
        </w:rPr>
        <w:t>Психологическая диагностика и коррекция:</w:t>
      </w:r>
    </w:p>
    <w:p w:rsidR="0032415C" w:rsidRPr="0032415C" w:rsidRDefault="0032415C" w:rsidP="00266CD8">
      <w:pPr>
        <w:widowControl/>
        <w:numPr>
          <w:ilvl w:val="0"/>
          <w:numId w:val="48"/>
        </w:numPr>
        <w:autoSpaceDE/>
        <w:autoSpaceDN/>
        <w:spacing w:after="200" w:line="276" w:lineRule="auto"/>
        <w:ind w:firstLine="284"/>
        <w:contextualSpacing/>
        <w:jc w:val="both"/>
        <w:rPr>
          <w:bCs/>
          <w:sz w:val="24"/>
          <w:szCs w:val="24"/>
          <w:lang w:eastAsia="ru-RU"/>
        </w:rPr>
      </w:pPr>
      <w:r w:rsidRPr="0032415C">
        <w:rPr>
          <w:sz w:val="24"/>
          <w:szCs w:val="24"/>
          <w:lang w:eastAsia="ru-RU"/>
        </w:rPr>
        <w:t>Название программы:</w:t>
      </w:r>
      <w:r w:rsidRPr="0032415C">
        <w:rPr>
          <w:b/>
          <w:sz w:val="24"/>
          <w:szCs w:val="24"/>
          <w:lang w:eastAsia="ru-RU"/>
        </w:rPr>
        <w:t xml:space="preserve"> «</w:t>
      </w:r>
      <w:r w:rsidRPr="0032415C">
        <w:rPr>
          <w:sz w:val="24"/>
          <w:szCs w:val="24"/>
          <w:lang w:eastAsia="ru-RU"/>
        </w:rPr>
        <w:t>Психологический мониторинг»</w:t>
      </w:r>
    </w:p>
    <w:p w:rsidR="0032415C" w:rsidRPr="0032415C" w:rsidRDefault="0032415C" w:rsidP="00266CD8">
      <w:pPr>
        <w:widowControl/>
        <w:autoSpaceDE/>
        <w:autoSpaceDN/>
        <w:ind w:left="720" w:firstLine="284"/>
        <w:contextualSpacing/>
        <w:jc w:val="both"/>
        <w:rPr>
          <w:b/>
          <w:bCs/>
          <w:sz w:val="24"/>
          <w:szCs w:val="24"/>
          <w:lang w:eastAsia="ru-RU"/>
        </w:rPr>
      </w:pPr>
      <w:r w:rsidRPr="0032415C">
        <w:rPr>
          <w:sz w:val="24"/>
          <w:szCs w:val="24"/>
          <w:lang w:eastAsia="ru-RU"/>
        </w:rPr>
        <w:t>Автор:И.В. Возняк</w:t>
      </w:r>
    </w:p>
    <w:p w:rsidR="0032415C" w:rsidRPr="0032415C" w:rsidRDefault="0032415C" w:rsidP="00266CD8">
      <w:pPr>
        <w:widowControl/>
        <w:autoSpaceDE/>
        <w:autoSpaceDN/>
        <w:ind w:left="720" w:firstLine="284"/>
        <w:contextualSpacing/>
        <w:jc w:val="both"/>
        <w:rPr>
          <w:b/>
          <w:sz w:val="24"/>
          <w:szCs w:val="24"/>
          <w:lang w:eastAsia="ru-RU"/>
        </w:rPr>
      </w:pPr>
      <w:r w:rsidRPr="0032415C">
        <w:rPr>
          <w:sz w:val="24"/>
          <w:szCs w:val="24"/>
          <w:lang w:eastAsia="ru-RU"/>
        </w:rPr>
        <w:t>Название источника:</w:t>
      </w:r>
      <w:r w:rsidRPr="0032415C">
        <w:rPr>
          <w:b/>
          <w:sz w:val="24"/>
          <w:szCs w:val="24"/>
          <w:lang w:eastAsia="ru-RU"/>
        </w:rPr>
        <w:t>«</w:t>
      </w:r>
      <w:r w:rsidRPr="0032415C">
        <w:rPr>
          <w:sz w:val="24"/>
          <w:szCs w:val="24"/>
          <w:lang w:eastAsia="ru-RU"/>
        </w:rPr>
        <w:t>Методы,  инструментарий, организация оценивания»/ Волгоград: Учитель, 2015</w:t>
      </w:r>
    </w:p>
    <w:p w:rsidR="0032415C" w:rsidRPr="0032415C" w:rsidRDefault="0032415C" w:rsidP="00266CD8">
      <w:pPr>
        <w:widowControl/>
        <w:autoSpaceDE/>
        <w:autoSpaceDN/>
        <w:ind w:left="720" w:firstLine="284"/>
        <w:contextualSpacing/>
        <w:jc w:val="both"/>
        <w:rPr>
          <w:bCs/>
          <w:sz w:val="24"/>
          <w:szCs w:val="24"/>
          <w:lang w:eastAsia="ru-RU"/>
        </w:rPr>
      </w:pPr>
      <w:r w:rsidRPr="0032415C">
        <w:rPr>
          <w:sz w:val="24"/>
          <w:szCs w:val="24"/>
          <w:lang w:eastAsia="ru-RU"/>
        </w:rPr>
        <w:t xml:space="preserve">Цель:Составление профиля развития  универсальных учебных действий как       собственно        психологического составляющего   ядра образования.  </w:t>
      </w:r>
    </w:p>
    <w:p w:rsidR="0032415C" w:rsidRPr="0032415C" w:rsidRDefault="0032415C" w:rsidP="00266CD8">
      <w:pPr>
        <w:widowControl/>
        <w:autoSpaceDE/>
        <w:autoSpaceDN/>
        <w:spacing w:after="200" w:line="276" w:lineRule="auto"/>
        <w:ind w:left="710" w:firstLine="284"/>
        <w:rPr>
          <w:rFonts w:eastAsia="Calibri"/>
          <w:sz w:val="24"/>
        </w:rPr>
      </w:pPr>
      <w:r w:rsidRPr="0032415C">
        <w:rPr>
          <w:rFonts w:eastAsia="Calibri"/>
          <w:i/>
          <w:sz w:val="24"/>
        </w:rPr>
        <w:t>Предполагаемый результат</w:t>
      </w:r>
      <w:r w:rsidRPr="0032415C">
        <w:rPr>
          <w:rFonts w:eastAsia="Calibri"/>
          <w:b/>
          <w:sz w:val="24"/>
        </w:rPr>
        <w:t xml:space="preserve">: </w:t>
      </w:r>
      <w:r w:rsidRPr="0032415C">
        <w:rPr>
          <w:rFonts w:eastAsia="Calibri"/>
          <w:sz w:val="24"/>
        </w:rPr>
        <w:t>выявление особых образовательных потребностей детей с особыми возможностями здоровья.</w:t>
      </w:r>
    </w:p>
    <w:p w:rsidR="0032415C" w:rsidRPr="0032415C" w:rsidRDefault="0032415C" w:rsidP="00266CD8">
      <w:pPr>
        <w:widowControl/>
        <w:autoSpaceDE/>
        <w:autoSpaceDN/>
        <w:ind w:left="1070" w:firstLine="284"/>
        <w:contextualSpacing/>
        <w:jc w:val="both"/>
        <w:rPr>
          <w:sz w:val="24"/>
          <w:szCs w:val="24"/>
          <w:lang w:eastAsia="ru-RU"/>
        </w:rPr>
      </w:pPr>
      <w:r w:rsidRPr="0032415C">
        <w:rPr>
          <w:sz w:val="24"/>
          <w:szCs w:val="24"/>
          <w:lang w:eastAsia="ru-RU"/>
        </w:rPr>
        <w:t>Название программы:</w:t>
      </w:r>
      <w:r w:rsidR="00420484">
        <w:rPr>
          <w:sz w:val="24"/>
          <w:szCs w:val="24"/>
          <w:lang w:eastAsia="ru-RU"/>
        </w:rPr>
        <w:t xml:space="preserve"> </w:t>
      </w:r>
      <w:r w:rsidRPr="0032415C">
        <w:rPr>
          <w:sz w:val="24"/>
          <w:szCs w:val="24"/>
          <w:lang w:eastAsia="ru-RU"/>
        </w:rPr>
        <w:t>«Умникам и умницам» Курс по развитию познавательных способностей (5 класс).</w:t>
      </w:r>
    </w:p>
    <w:p w:rsidR="0032415C" w:rsidRPr="0032415C" w:rsidRDefault="0032415C" w:rsidP="00266CD8">
      <w:pPr>
        <w:widowControl/>
        <w:autoSpaceDE/>
        <w:autoSpaceDN/>
        <w:ind w:firstLine="284"/>
        <w:jc w:val="both"/>
        <w:rPr>
          <w:rFonts w:eastAsia="Calibri"/>
          <w:sz w:val="24"/>
          <w:szCs w:val="28"/>
        </w:rPr>
      </w:pPr>
      <w:r w:rsidRPr="0032415C">
        <w:rPr>
          <w:rFonts w:eastAsia="Calibri"/>
          <w:sz w:val="24"/>
          <w:szCs w:val="28"/>
        </w:rPr>
        <w:t>Автор: О.А. Холодова, Е.А. Моренко</w:t>
      </w:r>
    </w:p>
    <w:p w:rsidR="0032415C" w:rsidRPr="0032415C" w:rsidRDefault="0032415C" w:rsidP="00266CD8">
      <w:pPr>
        <w:widowControl/>
        <w:autoSpaceDE/>
        <w:autoSpaceDN/>
        <w:ind w:firstLine="284"/>
        <w:jc w:val="both"/>
        <w:rPr>
          <w:rFonts w:eastAsia="Calibri"/>
          <w:sz w:val="24"/>
          <w:szCs w:val="28"/>
        </w:rPr>
      </w:pPr>
      <w:r w:rsidRPr="0032415C">
        <w:rPr>
          <w:rFonts w:eastAsia="Calibri"/>
          <w:sz w:val="24"/>
          <w:szCs w:val="28"/>
        </w:rPr>
        <w:t>Название источника: «Умникам и умницам»  /Москва: Издательство «РОСТ 2013»</w:t>
      </w:r>
    </w:p>
    <w:p w:rsidR="0032415C" w:rsidRPr="0032415C" w:rsidRDefault="0032415C" w:rsidP="00266CD8">
      <w:pPr>
        <w:widowControl/>
        <w:autoSpaceDE/>
        <w:autoSpaceDN/>
        <w:ind w:firstLine="284"/>
        <w:jc w:val="both"/>
        <w:rPr>
          <w:rFonts w:eastAsia="Calibri"/>
          <w:sz w:val="24"/>
          <w:szCs w:val="28"/>
        </w:rPr>
      </w:pPr>
      <w:r w:rsidRPr="0032415C">
        <w:rPr>
          <w:rFonts w:eastAsia="Calibri"/>
          <w:sz w:val="24"/>
          <w:szCs w:val="28"/>
        </w:rPr>
        <w:t>Цель</w:t>
      </w:r>
      <w:r w:rsidRPr="0032415C">
        <w:rPr>
          <w:rFonts w:eastAsia="Calibri"/>
          <w:b/>
          <w:sz w:val="24"/>
          <w:szCs w:val="28"/>
        </w:rPr>
        <w:t xml:space="preserve">: </w:t>
      </w:r>
      <w:r w:rsidRPr="0032415C">
        <w:rPr>
          <w:rFonts w:eastAsia="Calibri"/>
          <w:sz w:val="24"/>
          <w:szCs w:val="28"/>
        </w:rPr>
        <w:t>Развитие познавательных способностей</w:t>
      </w:r>
    </w:p>
    <w:p w:rsidR="0032415C" w:rsidRPr="0032415C" w:rsidRDefault="0032415C" w:rsidP="00266CD8">
      <w:pPr>
        <w:widowControl/>
        <w:autoSpaceDE/>
        <w:autoSpaceDN/>
        <w:ind w:left="709" w:firstLine="284"/>
        <w:jc w:val="both"/>
        <w:rPr>
          <w:rFonts w:eastAsia="Calibri"/>
          <w:sz w:val="24"/>
          <w:szCs w:val="28"/>
        </w:rPr>
      </w:pPr>
      <w:r w:rsidRPr="0032415C">
        <w:rPr>
          <w:rFonts w:eastAsia="Calibri"/>
          <w:i/>
          <w:sz w:val="24"/>
          <w:szCs w:val="28"/>
        </w:rPr>
        <w:t>Предполагаемый результат</w:t>
      </w:r>
      <w:r w:rsidRPr="0032415C">
        <w:rPr>
          <w:rFonts w:eastAsia="Calibri"/>
          <w:b/>
          <w:sz w:val="24"/>
          <w:szCs w:val="28"/>
        </w:rPr>
        <w:t xml:space="preserve">: </w:t>
      </w:r>
      <w:r w:rsidRPr="0032415C">
        <w:rPr>
          <w:rFonts w:eastAsia="Calibri"/>
          <w:sz w:val="24"/>
          <w:szCs w:val="28"/>
        </w:rPr>
        <w:t>комплексное развитие различных видов памяти</w:t>
      </w:r>
      <w:r w:rsidRPr="0032415C">
        <w:rPr>
          <w:rFonts w:eastAsia="Calibri"/>
          <w:sz w:val="28"/>
          <w:szCs w:val="28"/>
        </w:rPr>
        <w:t xml:space="preserve">, </w:t>
      </w:r>
      <w:r w:rsidRPr="0032415C">
        <w:rPr>
          <w:rFonts w:eastAsia="Calibri"/>
          <w:sz w:val="24"/>
          <w:szCs w:val="28"/>
        </w:rPr>
        <w:t>внимания, наблюдательности, воображения; развитие сенсорной и двигательной сфер ребёнка,  нестандартного мышления.</w:t>
      </w:r>
    </w:p>
    <w:p w:rsidR="0032415C" w:rsidRPr="0032415C" w:rsidRDefault="0032415C" w:rsidP="00266CD8">
      <w:pPr>
        <w:widowControl/>
        <w:autoSpaceDE/>
        <w:autoSpaceDN/>
        <w:ind w:left="709" w:firstLine="284"/>
        <w:jc w:val="both"/>
        <w:rPr>
          <w:rFonts w:eastAsia="Calibri"/>
          <w:sz w:val="24"/>
          <w:szCs w:val="28"/>
        </w:rPr>
      </w:pPr>
    </w:p>
    <w:p w:rsidR="0032415C" w:rsidRPr="0032415C" w:rsidRDefault="0032415C" w:rsidP="00266CD8">
      <w:pPr>
        <w:widowControl/>
        <w:autoSpaceDE/>
        <w:autoSpaceDN/>
        <w:ind w:left="1070" w:firstLine="284"/>
        <w:contextualSpacing/>
        <w:jc w:val="both"/>
        <w:rPr>
          <w:sz w:val="24"/>
          <w:szCs w:val="24"/>
          <w:lang w:eastAsia="ru-RU"/>
        </w:rPr>
      </w:pPr>
      <w:r w:rsidRPr="0032415C">
        <w:rPr>
          <w:sz w:val="24"/>
          <w:szCs w:val="24"/>
          <w:lang w:eastAsia="ru-RU"/>
        </w:rPr>
        <w:t>Название программы: «Психология» (5-9 класс)</w:t>
      </w:r>
    </w:p>
    <w:p w:rsidR="0032415C" w:rsidRPr="000F14F9" w:rsidRDefault="0032415C" w:rsidP="00266CD8">
      <w:pPr>
        <w:widowControl/>
        <w:autoSpaceDE/>
        <w:autoSpaceDN/>
        <w:spacing w:after="200" w:line="276" w:lineRule="auto"/>
        <w:ind w:left="709" w:firstLine="284"/>
        <w:contextualSpacing/>
        <w:jc w:val="both"/>
        <w:rPr>
          <w:rFonts w:eastAsia="Calibri"/>
          <w:sz w:val="24"/>
          <w:szCs w:val="28"/>
        </w:rPr>
      </w:pPr>
      <w:r w:rsidRPr="000F14F9">
        <w:rPr>
          <w:rFonts w:eastAsia="Calibri"/>
          <w:sz w:val="24"/>
          <w:szCs w:val="28"/>
        </w:rPr>
        <w:t>Автор:  И. В. Дубровина</w:t>
      </w:r>
    </w:p>
    <w:p w:rsidR="0032415C" w:rsidRPr="000F14F9" w:rsidRDefault="0032415C" w:rsidP="00266CD8">
      <w:pPr>
        <w:widowControl/>
        <w:autoSpaceDE/>
        <w:autoSpaceDN/>
        <w:spacing w:after="200" w:line="276" w:lineRule="auto"/>
        <w:ind w:left="709" w:firstLine="284"/>
        <w:contextualSpacing/>
        <w:jc w:val="both"/>
        <w:rPr>
          <w:rFonts w:eastAsia="Calibri"/>
          <w:sz w:val="24"/>
          <w:szCs w:val="28"/>
        </w:rPr>
      </w:pPr>
      <w:r w:rsidRPr="000F14F9">
        <w:rPr>
          <w:rFonts w:eastAsia="Calibri"/>
          <w:sz w:val="24"/>
          <w:szCs w:val="28"/>
        </w:rPr>
        <w:t>Название источника: Психология: Учебное пособие. Под ред. И. в. Дубровиной. М.:  Московский психолого-социальный институт; Воронеж. Изд. НПО «МОДЭК»-  5-9  класс</w:t>
      </w:r>
    </w:p>
    <w:p w:rsidR="0032415C" w:rsidRPr="000F14F9" w:rsidRDefault="0032415C" w:rsidP="00266CD8">
      <w:pPr>
        <w:widowControl/>
        <w:autoSpaceDE/>
        <w:autoSpaceDN/>
        <w:spacing w:after="200" w:line="276" w:lineRule="auto"/>
        <w:ind w:left="709" w:firstLine="284"/>
        <w:contextualSpacing/>
        <w:jc w:val="both"/>
        <w:rPr>
          <w:rFonts w:eastAsia="Calibri"/>
          <w:sz w:val="24"/>
          <w:szCs w:val="28"/>
        </w:rPr>
      </w:pPr>
      <w:r w:rsidRPr="000F14F9">
        <w:rPr>
          <w:rFonts w:eastAsia="Calibri"/>
          <w:sz w:val="24"/>
          <w:szCs w:val="28"/>
        </w:rPr>
        <w:t>Цель: формирование ключевых  компетенции учащихся.</w:t>
      </w:r>
    </w:p>
    <w:p w:rsidR="0032415C" w:rsidRPr="0032415C" w:rsidRDefault="0032415C" w:rsidP="00266CD8">
      <w:pPr>
        <w:widowControl/>
        <w:adjustRightInd w:val="0"/>
        <w:spacing w:after="200" w:line="276" w:lineRule="auto"/>
        <w:ind w:left="709" w:firstLine="284"/>
        <w:jc w:val="both"/>
        <w:rPr>
          <w:rFonts w:eastAsia="Calibri"/>
          <w:sz w:val="24"/>
          <w:szCs w:val="24"/>
        </w:rPr>
      </w:pPr>
      <w:r w:rsidRPr="000F14F9">
        <w:rPr>
          <w:rFonts w:eastAsia="Calibri"/>
          <w:sz w:val="24"/>
          <w:szCs w:val="28"/>
        </w:rPr>
        <w:t>Предполагаемый результат:Понимание психологических механизмов развития</w:t>
      </w:r>
      <w:r w:rsidRPr="0032415C">
        <w:rPr>
          <w:rFonts w:eastAsia="Calibri"/>
        </w:rPr>
        <w:t xml:space="preserve"> </w:t>
      </w:r>
      <w:r w:rsidRPr="000F14F9">
        <w:rPr>
          <w:rFonts w:eastAsia="Calibri"/>
          <w:sz w:val="24"/>
          <w:szCs w:val="28"/>
        </w:rPr>
        <w:t xml:space="preserve">способностей, их роли   для достижения успешности в обучении и в жизни. Формирование ответственного отношения к учению, готовности  к саморазвитию и самообразованию.  Освоение социальных норм, правил поведения, ролей и форм социальной жизни в группах и сообществах, включая </w:t>
      </w:r>
      <w:r w:rsidRPr="0032415C">
        <w:rPr>
          <w:rFonts w:eastAsia="Calibri"/>
          <w:sz w:val="24"/>
          <w:szCs w:val="24"/>
        </w:rPr>
        <w:t xml:space="preserve">взрослые и социальные сообщества. Формирование коммуникативной компетентности, ценности  здорового и безопасного образа жизни. </w:t>
      </w:r>
    </w:p>
    <w:p w:rsidR="0032415C" w:rsidRPr="0032415C" w:rsidRDefault="0032415C" w:rsidP="00266CD8">
      <w:pPr>
        <w:widowControl/>
        <w:autoSpaceDE/>
        <w:autoSpaceDN/>
        <w:spacing w:line="360" w:lineRule="auto"/>
        <w:ind w:firstLine="284"/>
        <w:jc w:val="both"/>
        <w:outlineLvl w:val="1"/>
        <w:rPr>
          <w:b/>
          <w:bCs/>
          <w:sz w:val="24"/>
          <w:szCs w:val="24"/>
          <w:lang w:eastAsia="ru-RU"/>
        </w:rPr>
      </w:pPr>
      <w:r w:rsidRPr="0032415C">
        <w:rPr>
          <w:b/>
          <w:bCs/>
          <w:sz w:val="24"/>
          <w:szCs w:val="24"/>
          <w:lang w:eastAsia="ru-RU"/>
        </w:rPr>
        <w:t>Кадровое обеспечение</w:t>
      </w:r>
    </w:p>
    <w:p w:rsidR="0032415C" w:rsidRPr="0032415C" w:rsidRDefault="0032415C" w:rsidP="00266CD8">
      <w:pPr>
        <w:widowControl/>
        <w:autoSpaceDE/>
        <w:autoSpaceDN/>
        <w:spacing w:after="200" w:line="276" w:lineRule="auto"/>
        <w:ind w:firstLine="284"/>
        <w:contextualSpacing/>
        <w:jc w:val="both"/>
        <w:rPr>
          <w:spacing w:val="-2"/>
          <w:sz w:val="24"/>
        </w:rPr>
      </w:pPr>
      <w:r w:rsidRPr="0032415C">
        <w:rPr>
          <w:spacing w:val="-2"/>
        </w:rPr>
        <w:tab/>
      </w:r>
      <w:r w:rsidRPr="0032415C">
        <w:rPr>
          <w:spacing w:val="-2"/>
          <w:sz w:val="24"/>
        </w:rPr>
        <w:t xml:space="preserve">Уровень квалификации учителей </w:t>
      </w:r>
      <w:r w:rsidRPr="0032415C">
        <w:rPr>
          <w:rFonts w:eastAsia="Calibri"/>
          <w:sz w:val="24"/>
        </w:rPr>
        <w:t xml:space="preserve">МБОУ СШ № </w:t>
      </w:r>
      <w:r w:rsidRPr="0032415C">
        <w:rPr>
          <w:rFonts w:ascii="Calibri" w:eastAsia="Calibri" w:hAnsi="Calibri"/>
          <w:sz w:val="24"/>
        </w:rPr>
        <w:t>4</w:t>
      </w:r>
      <w:r w:rsidRPr="0032415C">
        <w:rPr>
          <w:rFonts w:eastAsia="Calibri"/>
          <w:sz w:val="24"/>
        </w:rPr>
        <w:t xml:space="preserve">5 </w:t>
      </w:r>
      <w:r w:rsidRPr="0032415C">
        <w:rPr>
          <w:spacing w:val="-2"/>
          <w:sz w:val="24"/>
        </w:rPr>
        <w:t xml:space="preserve">соответствует квалификационным характеристикам по соответствующей должности «учитель», педагог-психолог,   медицинская сестра, врач, социальный педагог, педагоги дополнительного образования. </w:t>
      </w:r>
    </w:p>
    <w:p w:rsidR="0032415C" w:rsidRPr="0032415C" w:rsidRDefault="0032415C" w:rsidP="00266CD8">
      <w:pPr>
        <w:widowControl/>
        <w:autoSpaceDE/>
        <w:autoSpaceDN/>
        <w:spacing w:after="200" w:line="276" w:lineRule="auto"/>
        <w:ind w:firstLine="284"/>
        <w:contextualSpacing/>
        <w:jc w:val="both"/>
        <w:rPr>
          <w:spacing w:val="-2"/>
        </w:rPr>
      </w:pPr>
      <w:r w:rsidRPr="0032415C">
        <w:rPr>
          <w:spacing w:val="-2"/>
          <w:sz w:val="24"/>
        </w:rPr>
        <w:t xml:space="preserve">Кроме того, программа ориентирована на сетевую модель реализации, что предполагает кооперацию различных ресурсов, в том числе и кадровых, в рамках специально организованного </w:t>
      </w:r>
      <w:r w:rsidRPr="0032415C">
        <w:rPr>
          <w:rFonts w:eastAsia="Calibri"/>
          <w:sz w:val="24"/>
        </w:rPr>
        <w:t>ПМПК</w:t>
      </w:r>
      <w:r w:rsidRPr="0032415C">
        <w:rPr>
          <w:rFonts w:eastAsia="Calibri"/>
        </w:rPr>
        <w:t>.</w:t>
      </w:r>
    </w:p>
    <w:p w:rsidR="0032415C" w:rsidRPr="0032415C" w:rsidRDefault="0032415C" w:rsidP="00266CD8">
      <w:pPr>
        <w:widowControl/>
        <w:autoSpaceDE/>
        <w:autoSpaceDN/>
        <w:spacing w:line="360" w:lineRule="auto"/>
        <w:ind w:firstLine="284"/>
        <w:jc w:val="both"/>
        <w:outlineLvl w:val="1"/>
        <w:rPr>
          <w:b/>
          <w:bCs/>
          <w:sz w:val="24"/>
          <w:szCs w:val="24"/>
          <w:lang w:eastAsia="ru-RU"/>
        </w:rPr>
      </w:pPr>
      <w:r w:rsidRPr="0032415C">
        <w:rPr>
          <w:b/>
          <w:bCs/>
          <w:sz w:val="24"/>
          <w:szCs w:val="24"/>
          <w:lang w:eastAsia="ru-RU"/>
        </w:rPr>
        <w:t>Материально­техническое обеспечение</w:t>
      </w:r>
    </w:p>
    <w:p w:rsidR="0032415C" w:rsidRPr="0032415C" w:rsidRDefault="0032415C" w:rsidP="00266CD8">
      <w:pPr>
        <w:widowControl/>
        <w:autoSpaceDE/>
        <w:autoSpaceDN/>
        <w:ind w:firstLine="284"/>
        <w:jc w:val="both"/>
        <w:rPr>
          <w:rFonts w:eastAsia="Calibri"/>
          <w:color w:val="00B050"/>
          <w:sz w:val="24"/>
          <w:szCs w:val="24"/>
        </w:rPr>
      </w:pPr>
      <w:r w:rsidRPr="0032415C">
        <w:rPr>
          <w:rFonts w:eastAsia="Calibri"/>
          <w:sz w:val="24"/>
          <w:szCs w:val="24"/>
        </w:rPr>
        <w:t xml:space="preserve">Материально-техническое обеспечение соответствует санитарным, пожарным нормам. Служит для  организации учебных занятий,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 бытового и санитарно-гигиенического обслуживания. В МБОУ СШ № 45 имеется кабинет педагога – психолога, </w:t>
      </w:r>
      <w:r w:rsidR="00420484">
        <w:rPr>
          <w:rFonts w:eastAsia="Calibri"/>
          <w:sz w:val="24"/>
          <w:szCs w:val="24"/>
        </w:rPr>
        <w:t>логопеда, которые располагаю</w:t>
      </w:r>
      <w:r w:rsidRPr="0032415C">
        <w:rPr>
          <w:rFonts w:eastAsia="Calibri"/>
          <w:sz w:val="24"/>
          <w:szCs w:val="24"/>
        </w:rPr>
        <w:t xml:space="preserve">тся на первом этаже здания  школы. Для проведения спортивных мероприятий оборудован спортивный зал; питание детей осуществляется в школьной столовой. </w:t>
      </w:r>
    </w:p>
    <w:p w:rsidR="0032415C" w:rsidRPr="0032415C" w:rsidRDefault="00882634" w:rsidP="00266CD8">
      <w:pPr>
        <w:widowControl/>
        <w:autoSpaceDE/>
        <w:autoSpaceDN/>
        <w:ind w:firstLine="284"/>
        <w:jc w:val="both"/>
        <w:rPr>
          <w:rFonts w:eastAsia="Calibri"/>
          <w:sz w:val="24"/>
          <w:szCs w:val="24"/>
        </w:rPr>
      </w:pPr>
      <w:r>
        <w:rPr>
          <w:rFonts w:eastAsia="Calibri"/>
          <w:sz w:val="24"/>
          <w:szCs w:val="24"/>
        </w:rPr>
        <w:t>В МБОУ СШ № 45 создана</w:t>
      </w:r>
      <w:r w:rsidR="0032415C" w:rsidRPr="0032415C">
        <w:rPr>
          <w:rFonts w:eastAsia="Calibri"/>
          <w:sz w:val="24"/>
          <w:szCs w:val="24"/>
        </w:rPr>
        <w:t xml:space="preserve"> система широкого доступа детей с ОВЗ, родителей (законных представителей), педагогов к сетевым источникам информации: «Электронному журналу», сайту школы и  др.,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32415C" w:rsidRPr="0032415C" w:rsidRDefault="0032415C" w:rsidP="00266CD8">
      <w:pPr>
        <w:widowControl/>
        <w:autoSpaceDE/>
        <w:autoSpaceDN/>
        <w:spacing w:after="200" w:line="276" w:lineRule="auto"/>
        <w:ind w:firstLine="284"/>
        <w:contextualSpacing/>
        <w:jc w:val="both"/>
        <w:rPr>
          <w:b/>
          <w:bCs/>
          <w:sz w:val="24"/>
          <w:szCs w:val="24"/>
          <w:lang w:eastAsia="ru-RU"/>
        </w:rPr>
      </w:pPr>
      <w:r w:rsidRPr="0032415C">
        <w:rPr>
          <w:b/>
          <w:bCs/>
          <w:sz w:val="24"/>
          <w:szCs w:val="24"/>
          <w:lang w:eastAsia="ru-RU"/>
        </w:rPr>
        <w:t>План мероприятий по созданию условий для получения образования всеми детьми с ограниченными возможностями здоровья МБОУ СШ  №45 г. Твери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4678"/>
        <w:gridCol w:w="2551"/>
        <w:gridCol w:w="1985"/>
      </w:tblGrid>
      <w:tr w:rsidR="0032415C" w:rsidRPr="0032415C" w:rsidTr="00BD6325">
        <w:trPr>
          <w:trHeight w:val="147"/>
        </w:trPr>
        <w:tc>
          <w:tcPr>
            <w:tcW w:w="1276" w:type="dxa"/>
            <w:shd w:val="clear" w:color="auto" w:fill="auto"/>
          </w:tcPr>
          <w:p w:rsidR="0032415C" w:rsidRPr="0032415C" w:rsidRDefault="0032415C" w:rsidP="00266CD8">
            <w:pPr>
              <w:widowControl/>
              <w:autoSpaceDE/>
              <w:autoSpaceDN/>
              <w:spacing w:after="200" w:line="276" w:lineRule="auto"/>
              <w:ind w:firstLine="284"/>
              <w:jc w:val="center"/>
              <w:rPr>
                <w:rFonts w:eastAsia="Calibri"/>
              </w:rPr>
            </w:pPr>
            <w:r w:rsidRPr="0032415C">
              <w:rPr>
                <w:rFonts w:eastAsia="Calibri"/>
                <w:sz w:val="24"/>
              </w:rPr>
              <w:t>№</w:t>
            </w:r>
          </w:p>
        </w:tc>
        <w:tc>
          <w:tcPr>
            <w:tcW w:w="4678" w:type="dxa"/>
            <w:shd w:val="clear" w:color="auto" w:fill="auto"/>
          </w:tcPr>
          <w:p w:rsidR="0032415C" w:rsidRPr="0032415C" w:rsidRDefault="000F14F9" w:rsidP="00266CD8">
            <w:pPr>
              <w:widowControl/>
              <w:autoSpaceDE/>
              <w:autoSpaceDN/>
              <w:ind w:left="1070" w:firstLine="284"/>
              <w:contextualSpacing/>
              <w:rPr>
                <w:sz w:val="24"/>
                <w:szCs w:val="24"/>
                <w:lang w:eastAsia="ru-RU"/>
              </w:rPr>
            </w:pPr>
            <w:r>
              <w:rPr>
                <w:sz w:val="24"/>
                <w:szCs w:val="24"/>
                <w:lang w:eastAsia="ru-RU"/>
              </w:rPr>
              <w:t xml:space="preserve">             </w:t>
            </w:r>
            <w:r w:rsidR="0032415C" w:rsidRPr="0032415C">
              <w:rPr>
                <w:sz w:val="24"/>
                <w:szCs w:val="24"/>
                <w:lang w:eastAsia="ru-RU"/>
              </w:rPr>
              <w:t>Мероприятие</w:t>
            </w:r>
          </w:p>
        </w:tc>
        <w:tc>
          <w:tcPr>
            <w:tcW w:w="2551" w:type="dxa"/>
            <w:shd w:val="clear" w:color="auto" w:fill="auto"/>
          </w:tcPr>
          <w:p w:rsidR="0032415C" w:rsidRPr="0032415C" w:rsidRDefault="0032415C" w:rsidP="00266CD8">
            <w:pPr>
              <w:widowControl/>
              <w:autoSpaceDE/>
              <w:autoSpaceDN/>
              <w:ind w:firstLine="284"/>
              <w:contextualSpacing/>
              <w:jc w:val="center"/>
              <w:rPr>
                <w:sz w:val="24"/>
                <w:szCs w:val="24"/>
                <w:lang w:eastAsia="ru-RU"/>
              </w:rPr>
            </w:pPr>
            <w:r w:rsidRPr="0032415C">
              <w:rPr>
                <w:sz w:val="24"/>
                <w:szCs w:val="24"/>
                <w:lang w:eastAsia="ru-RU"/>
              </w:rPr>
              <w:t>Ответственный</w:t>
            </w:r>
          </w:p>
        </w:tc>
        <w:tc>
          <w:tcPr>
            <w:tcW w:w="1985" w:type="dxa"/>
            <w:shd w:val="clear" w:color="auto" w:fill="auto"/>
          </w:tcPr>
          <w:p w:rsidR="0032415C" w:rsidRPr="0032415C" w:rsidRDefault="0032415C" w:rsidP="00266CD8">
            <w:pPr>
              <w:widowControl/>
              <w:autoSpaceDE/>
              <w:autoSpaceDN/>
              <w:ind w:left="1070" w:firstLine="284"/>
              <w:contextualSpacing/>
              <w:jc w:val="center"/>
              <w:rPr>
                <w:sz w:val="24"/>
                <w:szCs w:val="24"/>
                <w:lang w:eastAsia="ru-RU"/>
              </w:rPr>
            </w:pPr>
            <w:r w:rsidRPr="0032415C">
              <w:rPr>
                <w:sz w:val="24"/>
                <w:szCs w:val="24"/>
                <w:lang w:eastAsia="ru-RU"/>
              </w:rPr>
              <w:t>Сроки</w:t>
            </w:r>
          </w:p>
        </w:tc>
      </w:tr>
      <w:tr w:rsidR="0032415C" w:rsidRPr="0032415C" w:rsidTr="00BD6325">
        <w:trPr>
          <w:trHeight w:val="633"/>
        </w:trPr>
        <w:tc>
          <w:tcPr>
            <w:tcW w:w="1276" w:type="dxa"/>
            <w:shd w:val="clear" w:color="auto" w:fill="auto"/>
          </w:tcPr>
          <w:p w:rsidR="0032415C" w:rsidRPr="00BD6325" w:rsidRDefault="00BD6325" w:rsidP="00BD6325">
            <w:pPr>
              <w:widowControl/>
              <w:autoSpaceDE/>
              <w:autoSpaceDN/>
              <w:contextualSpacing/>
              <w:jc w:val="both"/>
              <w:rPr>
                <w:sz w:val="24"/>
                <w:szCs w:val="24"/>
                <w:lang w:eastAsia="ru-RU"/>
              </w:rPr>
            </w:pPr>
            <w:r w:rsidRPr="00BD6325">
              <w:rPr>
                <w:sz w:val="24"/>
                <w:szCs w:val="24"/>
                <w:lang w:eastAsia="ru-RU"/>
              </w:rPr>
              <w:t>1</w:t>
            </w:r>
          </w:p>
        </w:tc>
        <w:tc>
          <w:tcPr>
            <w:tcW w:w="4678" w:type="dxa"/>
            <w:shd w:val="clear" w:color="auto" w:fill="auto"/>
          </w:tcPr>
          <w:p w:rsidR="0032415C" w:rsidRPr="00882634" w:rsidRDefault="0032415C" w:rsidP="00266CD8">
            <w:pPr>
              <w:widowControl/>
              <w:autoSpaceDE/>
              <w:autoSpaceDN/>
              <w:spacing w:after="200" w:line="276" w:lineRule="auto"/>
              <w:ind w:firstLine="284"/>
              <w:contextualSpacing/>
              <w:jc w:val="both"/>
              <w:rPr>
                <w:rFonts w:eastAsia="Calibri"/>
              </w:rPr>
            </w:pPr>
            <w:r w:rsidRPr="00882634">
              <w:rPr>
                <w:rFonts w:eastAsia="Calibri"/>
              </w:rPr>
              <w:t>Создание необходимых условий для работы с детьми с особыми образовательными потребностями, учет детей с ОВЗ</w:t>
            </w:r>
          </w:p>
        </w:tc>
        <w:tc>
          <w:tcPr>
            <w:tcW w:w="2551" w:type="dxa"/>
            <w:shd w:val="clear" w:color="auto" w:fill="auto"/>
          </w:tcPr>
          <w:p w:rsidR="0032415C" w:rsidRPr="00882634" w:rsidRDefault="0032415C" w:rsidP="00266CD8">
            <w:pPr>
              <w:widowControl/>
              <w:autoSpaceDE/>
              <w:autoSpaceDN/>
              <w:spacing w:after="200" w:line="276" w:lineRule="auto"/>
              <w:ind w:firstLine="284"/>
              <w:contextualSpacing/>
              <w:jc w:val="both"/>
              <w:rPr>
                <w:rFonts w:eastAsia="Calibri"/>
              </w:rPr>
            </w:pPr>
          </w:p>
          <w:p w:rsidR="0032415C" w:rsidRPr="00882634" w:rsidRDefault="0032415C" w:rsidP="00266CD8">
            <w:pPr>
              <w:widowControl/>
              <w:autoSpaceDE/>
              <w:autoSpaceDN/>
              <w:spacing w:after="200" w:line="276" w:lineRule="auto"/>
              <w:ind w:firstLine="284"/>
              <w:contextualSpacing/>
              <w:jc w:val="both"/>
              <w:rPr>
                <w:rFonts w:eastAsia="Calibri"/>
              </w:rPr>
            </w:pPr>
            <w:r w:rsidRPr="00882634">
              <w:rPr>
                <w:rFonts w:eastAsia="Calibri"/>
              </w:rPr>
              <w:t>психолог, социолог</w:t>
            </w:r>
          </w:p>
        </w:tc>
        <w:tc>
          <w:tcPr>
            <w:tcW w:w="1985" w:type="dxa"/>
            <w:shd w:val="clear" w:color="auto" w:fill="auto"/>
          </w:tcPr>
          <w:p w:rsidR="0032415C" w:rsidRPr="00882634" w:rsidRDefault="0032415C" w:rsidP="00266CD8">
            <w:pPr>
              <w:widowControl/>
              <w:autoSpaceDE/>
              <w:autoSpaceDN/>
              <w:spacing w:after="200" w:line="276" w:lineRule="auto"/>
              <w:ind w:firstLine="284"/>
              <w:contextualSpacing/>
              <w:jc w:val="both"/>
              <w:rPr>
                <w:rFonts w:eastAsia="Calibri"/>
              </w:rPr>
            </w:pPr>
            <w:r w:rsidRPr="00882634">
              <w:rPr>
                <w:rFonts w:eastAsia="Calibri"/>
              </w:rPr>
              <w:t xml:space="preserve">август </w:t>
            </w:r>
          </w:p>
          <w:p w:rsidR="0032415C" w:rsidRPr="00882634" w:rsidRDefault="0032415C" w:rsidP="00266CD8">
            <w:pPr>
              <w:widowControl/>
              <w:autoSpaceDE/>
              <w:autoSpaceDN/>
              <w:spacing w:after="200" w:line="276" w:lineRule="auto"/>
              <w:ind w:firstLine="284"/>
              <w:contextualSpacing/>
              <w:jc w:val="both"/>
              <w:rPr>
                <w:rFonts w:eastAsia="Calibri"/>
              </w:rPr>
            </w:pPr>
            <w:r w:rsidRPr="00882634">
              <w:rPr>
                <w:rFonts w:eastAsia="Calibri"/>
              </w:rPr>
              <w:t>сентябрь</w:t>
            </w:r>
          </w:p>
        </w:tc>
      </w:tr>
      <w:tr w:rsidR="0032415C" w:rsidRPr="0032415C" w:rsidTr="00BD6325">
        <w:trPr>
          <w:trHeight w:val="147"/>
        </w:trPr>
        <w:tc>
          <w:tcPr>
            <w:tcW w:w="1276" w:type="dxa"/>
            <w:shd w:val="clear" w:color="auto" w:fill="auto"/>
          </w:tcPr>
          <w:p w:rsidR="0032415C" w:rsidRPr="00BD6325" w:rsidRDefault="00BD6325" w:rsidP="00BD6325">
            <w:pPr>
              <w:widowControl/>
              <w:autoSpaceDE/>
              <w:autoSpaceDN/>
              <w:spacing w:after="200" w:line="276" w:lineRule="auto"/>
              <w:rPr>
                <w:rFonts w:eastAsia="Calibri"/>
                <w:sz w:val="24"/>
              </w:rPr>
            </w:pPr>
            <w:r w:rsidRPr="00BD6325">
              <w:rPr>
                <w:rFonts w:eastAsia="Calibri"/>
                <w:sz w:val="24"/>
              </w:rPr>
              <w:t>2</w:t>
            </w:r>
          </w:p>
        </w:tc>
        <w:tc>
          <w:tcPr>
            <w:tcW w:w="4678" w:type="dxa"/>
            <w:shd w:val="clear" w:color="auto" w:fill="auto"/>
          </w:tcPr>
          <w:p w:rsidR="0032415C" w:rsidRPr="00882634" w:rsidRDefault="0032415C" w:rsidP="00266CD8">
            <w:pPr>
              <w:widowControl/>
              <w:autoSpaceDE/>
              <w:autoSpaceDN/>
              <w:spacing w:after="200" w:line="276" w:lineRule="auto"/>
              <w:ind w:firstLine="284"/>
              <w:contextualSpacing/>
              <w:jc w:val="both"/>
              <w:rPr>
                <w:rFonts w:eastAsia="Calibri"/>
              </w:rPr>
            </w:pPr>
            <w:r w:rsidRPr="00882634">
              <w:rPr>
                <w:rFonts w:eastAsia="Calibri"/>
              </w:rPr>
              <w:t xml:space="preserve">Составление  паспорта класса. Учет детей с особыми образовательными потребностями  </w:t>
            </w:r>
          </w:p>
        </w:tc>
        <w:tc>
          <w:tcPr>
            <w:tcW w:w="2551" w:type="dxa"/>
            <w:shd w:val="clear" w:color="auto" w:fill="auto"/>
          </w:tcPr>
          <w:p w:rsidR="0032415C" w:rsidRPr="00882634" w:rsidRDefault="0032415C" w:rsidP="00266CD8">
            <w:pPr>
              <w:widowControl/>
              <w:autoSpaceDE/>
              <w:autoSpaceDN/>
              <w:spacing w:after="200" w:line="276" w:lineRule="auto"/>
              <w:ind w:firstLine="284"/>
              <w:contextualSpacing/>
              <w:jc w:val="both"/>
              <w:rPr>
                <w:rFonts w:eastAsia="Calibri"/>
              </w:rPr>
            </w:pPr>
            <w:r w:rsidRPr="00882634">
              <w:rPr>
                <w:rFonts w:eastAsia="Calibri"/>
              </w:rPr>
              <w:t>Классные руководители</w:t>
            </w:r>
          </w:p>
        </w:tc>
        <w:tc>
          <w:tcPr>
            <w:tcW w:w="1985" w:type="dxa"/>
            <w:shd w:val="clear" w:color="auto" w:fill="auto"/>
          </w:tcPr>
          <w:p w:rsidR="0032415C" w:rsidRPr="00882634" w:rsidRDefault="0032415C" w:rsidP="00266CD8">
            <w:pPr>
              <w:widowControl/>
              <w:autoSpaceDE/>
              <w:autoSpaceDN/>
              <w:spacing w:after="200" w:line="276" w:lineRule="auto"/>
              <w:ind w:firstLine="284"/>
              <w:rPr>
                <w:rFonts w:eastAsia="Calibri"/>
              </w:rPr>
            </w:pPr>
            <w:r w:rsidRPr="00882634">
              <w:rPr>
                <w:rFonts w:eastAsia="Calibri"/>
              </w:rPr>
              <w:t>сентябрь</w:t>
            </w:r>
          </w:p>
        </w:tc>
      </w:tr>
      <w:tr w:rsidR="0032415C" w:rsidRPr="0032415C" w:rsidTr="00BD6325">
        <w:trPr>
          <w:trHeight w:val="147"/>
        </w:trPr>
        <w:tc>
          <w:tcPr>
            <w:tcW w:w="1276" w:type="dxa"/>
            <w:shd w:val="clear" w:color="auto" w:fill="auto"/>
          </w:tcPr>
          <w:p w:rsidR="0032415C" w:rsidRPr="00BD6325" w:rsidRDefault="00BD6325" w:rsidP="00BD6325">
            <w:pPr>
              <w:widowControl/>
              <w:autoSpaceDE/>
              <w:autoSpaceDN/>
              <w:spacing w:after="200" w:line="276" w:lineRule="auto"/>
              <w:rPr>
                <w:rFonts w:eastAsia="Calibri"/>
                <w:sz w:val="24"/>
              </w:rPr>
            </w:pPr>
            <w:r w:rsidRPr="00BD6325">
              <w:rPr>
                <w:rFonts w:eastAsia="Calibri"/>
                <w:sz w:val="24"/>
              </w:rPr>
              <w:t>3</w:t>
            </w:r>
          </w:p>
        </w:tc>
        <w:tc>
          <w:tcPr>
            <w:tcW w:w="4678" w:type="dxa"/>
            <w:shd w:val="clear" w:color="auto" w:fill="auto"/>
          </w:tcPr>
          <w:p w:rsidR="0032415C" w:rsidRPr="00882634" w:rsidRDefault="0032415C" w:rsidP="00266CD8">
            <w:pPr>
              <w:widowControl/>
              <w:autoSpaceDE/>
              <w:autoSpaceDN/>
              <w:spacing w:after="200" w:line="276" w:lineRule="auto"/>
              <w:ind w:firstLine="284"/>
              <w:contextualSpacing/>
              <w:jc w:val="both"/>
              <w:rPr>
                <w:rFonts w:eastAsia="Calibri"/>
              </w:rPr>
            </w:pPr>
            <w:r w:rsidRPr="00882634">
              <w:rPr>
                <w:rFonts w:eastAsia="Calibri"/>
              </w:rPr>
              <w:t>Организация обучения на дому. Создание условий для обучения детей с ОВЗ</w:t>
            </w:r>
          </w:p>
        </w:tc>
        <w:tc>
          <w:tcPr>
            <w:tcW w:w="2551" w:type="dxa"/>
            <w:shd w:val="clear" w:color="auto" w:fill="auto"/>
          </w:tcPr>
          <w:p w:rsidR="0032415C" w:rsidRPr="00882634" w:rsidRDefault="0032415C" w:rsidP="00266CD8">
            <w:pPr>
              <w:widowControl/>
              <w:autoSpaceDE/>
              <w:autoSpaceDN/>
              <w:spacing w:after="200" w:line="276" w:lineRule="auto"/>
              <w:ind w:firstLine="284"/>
              <w:contextualSpacing/>
              <w:jc w:val="both"/>
              <w:rPr>
                <w:rFonts w:eastAsia="Calibri"/>
              </w:rPr>
            </w:pPr>
            <w:r w:rsidRPr="00882634">
              <w:rPr>
                <w:rFonts w:eastAsia="Calibri"/>
              </w:rPr>
              <w:t>Зам</w:t>
            </w:r>
            <w:r w:rsidR="000F14F9" w:rsidRPr="00882634">
              <w:rPr>
                <w:rFonts w:eastAsia="Calibri"/>
              </w:rPr>
              <w:t xml:space="preserve">. </w:t>
            </w:r>
            <w:r w:rsidRPr="00882634">
              <w:rPr>
                <w:rFonts w:eastAsia="Calibri"/>
              </w:rPr>
              <w:t>директора по УВР</w:t>
            </w:r>
          </w:p>
        </w:tc>
        <w:tc>
          <w:tcPr>
            <w:tcW w:w="1985" w:type="dxa"/>
            <w:shd w:val="clear" w:color="auto" w:fill="auto"/>
          </w:tcPr>
          <w:p w:rsidR="0032415C" w:rsidRPr="00882634" w:rsidRDefault="0032415C" w:rsidP="00266CD8">
            <w:pPr>
              <w:widowControl/>
              <w:autoSpaceDE/>
              <w:autoSpaceDN/>
              <w:spacing w:after="200" w:line="276" w:lineRule="auto"/>
              <w:ind w:firstLine="284"/>
              <w:contextualSpacing/>
              <w:jc w:val="both"/>
              <w:rPr>
                <w:rFonts w:eastAsia="Calibri"/>
              </w:rPr>
            </w:pPr>
            <w:r w:rsidRPr="00882634">
              <w:rPr>
                <w:rFonts w:eastAsia="Calibri"/>
              </w:rPr>
              <w:t>сентябрь</w:t>
            </w:r>
          </w:p>
        </w:tc>
      </w:tr>
      <w:tr w:rsidR="0032415C" w:rsidRPr="0032415C" w:rsidTr="00BD6325">
        <w:trPr>
          <w:trHeight w:val="147"/>
        </w:trPr>
        <w:tc>
          <w:tcPr>
            <w:tcW w:w="1276" w:type="dxa"/>
            <w:shd w:val="clear" w:color="auto" w:fill="auto"/>
          </w:tcPr>
          <w:p w:rsidR="0032415C" w:rsidRPr="00BD6325" w:rsidRDefault="00BD6325" w:rsidP="00BD6325">
            <w:pPr>
              <w:widowControl/>
              <w:autoSpaceDE/>
              <w:autoSpaceDN/>
              <w:spacing w:after="200" w:line="276" w:lineRule="auto"/>
              <w:rPr>
                <w:rFonts w:eastAsia="Calibri"/>
                <w:sz w:val="24"/>
              </w:rPr>
            </w:pPr>
            <w:r w:rsidRPr="00BD6325">
              <w:rPr>
                <w:rFonts w:eastAsia="Calibri"/>
                <w:sz w:val="24"/>
              </w:rPr>
              <w:t>4</w:t>
            </w:r>
          </w:p>
        </w:tc>
        <w:tc>
          <w:tcPr>
            <w:tcW w:w="4678"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 xml:space="preserve">Составление расписания кружков, факультативных занятий. Организация досуга  учащихся, развитие индивидуальных способностей  </w:t>
            </w:r>
          </w:p>
        </w:tc>
        <w:tc>
          <w:tcPr>
            <w:tcW w:w="2551"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Зам. директора по ВР, Зам. директора по УВР</w:t>
            </w:r>
          </w:p>
        </w:tc>
        <w:tc>
          <w:tcPr>
            <w:tcW w:w="1985"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сентябрь</w:t>
            </w:r>
          </w:p>
        </w:tc>
      </w:tr>
      <w:tr w:rsidR="0032415C" w:rsidRPr="0032415C" w:rsidTr="00BD6325">
        <w:trPr>
          <w:trHeight w:val="147"/>
        </w:trPr>
        <w:tc>
          <w:tcPr>
            <w:tcW w:w="1276" w:type="dxa"/>
            <w:shd w:val="clear" w:color="auto" w:fill="auto"/>
          </w:tcPr>
          <w:p w:rsidR="0032415C" w:rsidRPr="00BD6325" w:rsidRDefault="00BD6325" w:rsidP="00BD6325">
            <w:pPr>
              <w:widowControl/>
              <w:autoSpaceDE/>
              <w:autoSpaceDN/>
              <w:spacing w:after="200" w:line="276" w:lineRule="auto"/>
              <w:rPr>
                <w:rFonts w:eastAsia="Calibri"/>
                <w:sz w:val="24"/>
              </w:rPr>
            </w:pPr>
            <w:r w:rsidRPr="00BD6325">
              <w:rPr>
                <w:rFonts w:eastAsia="Calibri"/>
                <w:sz w:val="24"/>
              </w:rPr>
              <w:t>5</w:t>
            </w:r>
          </w:p>
        </w:tc>
        <w:tc>
          <w:tcPr>
            <w:tcW w:w="4678" w:type="dxa"/>
            <w:shd w:val="clear" w:color="auto" w:fill="auto"/>
          </w:tcPr>
          <w:p w:rsidR="0032415C" w:rsidRPr="00882634" w:rsidRDefault="0032415C" w:rsidP="00266CD8">
            <w:pPr>
              <w:widowControl/>
              <w:autoSpaceDE/>
              <w:autoSpaceDN/>
              <w:spacing w:after="200" w:line="276" w:lineRule="auto"/>
              <w:ind w:firstLine="284"/>
              <w:jc w:val="both"/>
              <w:rPr>
                <w:rFonts w:eastAsia="Calibri"/>
              </w:rPr>
            </w:pPr>
            <w:r w:rsidRPr="00882634">
              <w:rPr>
                <w:rFonts w:eastAsia="Calibri"/>
              </w:rPr>
              <w:t>Консультационно-методическая работа в рамках ППК по сопровождению и созданию индивидуальных учебных планов для  детей с особыми образовательными потребностями</w:t>
            </w:r>
          </w:p>
        </w:tc>
        <w:tc>
          <w:tcPr>
            <w:tcW w:w="2551" w:type="dxa"/>
            <w:shd w:val="clear" w:color="auto" w:fill="auto"/>
          </w:tcPr>
          <w:p w:rsidR="0032415C" w:rsidRPr="00882634" w:rsidRDefault="0032415C" w:rsidP="00266CD8">
            <w:pPr>
              <w:widowControl/>
              <w:autoSpaceDE/>
              <w:autoSpaceDN/>
              <w:spacing w:after="200" w:line="276" w:lineRule="auto"/>
              <w:ind w:firstLine="284"/>
              <w:jc w:val="both"/>
              <w:rPr>
                <w:rFonts w:eastAsia="Calibri"/>
              </w:rPr>
            </w:pPr>
            <w:r w:rsidRPr="00882634">
              <w:rPr>
                <w:rFonts w:eastAsia="Calibri"/>
              </w:rPr>
              <w:t>Педагог – психолог</w:t>
            </w:r>
          </w:p>
          <w:p w:rsidR="0032415C" w:rsidRPr="00882634" w:rsidRDefault="0032415C" w:rsidP="00266CD8">
            <w:pPr>
              <w:widowControl/>
              <w:autoSpaceDE/>
              <w:autoSpaceDN/>
              <w:spacing w:after="200" w:line="276" w:lineRule="auto"/>
              <w:ind w:left="710" w:firstLine="284"/>
              <w:jc w:val="both"/>
              <w:rPr>
                <w:rFonts w:eastAsia="Calibri"/>
              </w:rPr>
            </w:pPr>
          </w:p>
        </w:tc>
        <w:tc>
          <w:tcPr>
            <w:tcW w:w="1985" w:type="dxa"/>
            <w:shd w:val="clear" w:color="auto" w:fill="auto"/>
          </w:tcPr>
          <w:p w:rsidR="0032415C" w:rsidRPr="00882634" w:rsidRDefault="0032415C" w:rsidP="00266CD8">
            <w:pPr>
              <w:widowControl/>
              <w:autoSpaceDE/>
              <w:autoSpaceDN/>
              <w:spacing w:after="200" w:line="276" w:lineRule="auto"/>
              <w:ind w:firstLine="284"/>
              <w:rPr>
                <w:rFonts w:eastAsia="Calibri"/>
              </w:rPr>
            </w:pPr>
            <w:r w:rsidRPr="00882634">
              <w:rPr>
                <w:rFonts w:eastAsia="Calibri"/>
              </w:rPr>
              <w:t>В течение года</w:t>
            </w:r>
          </w:p>
        </w:tc>
      </w:tr>
      <w:tr w:rsidR="0032415C" w:rsidRPr="0032415C" w:rsidTr="00BD6325">
        <w:trPr>
          <w:trHeight w:val="147"/>
        </w:trPr>
        <w:tc>
          <w:tcPr>
            <w:tcW w:w="1276" w:type="dxa"/>
            <w:shd w:val="clear" w:color="auto" w:fill="auto"/>
          </w:tcPr>
          <w:p w:rsidR="0032415C" w:rsidRPr="00BD6325" w:rsidRDefault="00BD6325" w:rsidP="00BD6325">
            <w:pPr>
              <w:widowControl/>
              <w:autoSpaceDE/>
              <w:autoSpaceDN/>
              <w:spacing w:after="200" w:line="276" w:lineRule="auto"/>
              <w:rPr>
                <w:rFonts w:eastAsia="Calibri"/>
                <w:sz w:val="24"/>
                <w:szCs w:val="20"/>
              </w:rPr>
            </w:pPr>
            <w:r w:rsidRPr="00BD6325">
              <w:rPr>
                <w:rFonts w:eastAsia="Calibri"/>
                <w:sz w:val="24"/>
                <w:szCs w:val="20"/>
              </w:rPr>
              <w:t>6</w:t>
            </w:r>
          </w:p>
        </w:tc>
        <w:tc>
          <w:tcPr>
            <w:tcW w:w="4678"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 xml:space="preserve">Индивидуальные консультации для родителей учащихся классов, испытывающих трудности адаптации </w:t>
            </w:r>
          </w:p>
        </w:tc>
        <w:tc>
          <w:tcPr>
            <w:tcW w:w="2551"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Педагог - психолог</w:t>
            </w:r>
          </w:p>
        </w:tc>
        <w:tc>
          <w:tcPr>
            <w:tcW w:w="1985"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В течение года</w:t>
            </w:r>
          </w:p>
        </w:tc>
      </w:tr>
      <w:tr w:rsidR="0032415C" w:rsidRPr="0032415C" w:rsidTr="00BD6325">
        <w:trPr>
          <w:trHeight w:val="147"/>
        </w:trPr>
        <w:tc>
          <w:tcPr>
            <w:tcW w:w="1276" w:type="dxa"/>
            <w:shd w:val="clear" w:color="auto" w:fill="auto"/>
          </w:tcPr>
          <w:p w:rsidR="0032415C" w:rsidRPr="00BD6325" w:rsidRDefault="00BD6325" w:rsidP="00BD6325">
            <w:pPr>
              <w:widowControl/>
              <w:autoSpaceDE/>
              <w:autoSpaceDN/>
              <w:jc w:val="both"/>
              <w:rPr>
                <w:rFonts w:eastAsia="Calibri"/>
                <w:sz w:val="24"/>
                <w:szCs w:val="20"/>
              </w:rPr>
            </w:pPr>
            <w:r w:rsidRPr="00BD6325">
              <w:rPr>
                <w:rFonts w:eastAsia="Calibri"/>
                <w:sz w:val="24"/>
                <w:szCs w:val="20"/>
              </w:rPr>
              <w:t>7</w:t>
            </w:r>
          </w:p>
        </w:tc>
        <w:tc>
          <w:tcPr>
            <w:tcW w:w="4678"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 xml:space="preserve">Выявление детей «группы риска». Направление на обследование ЦППК. </w:t>
            </w:r>
          </w:p>
        </w:tc>
        <w:tc>
          <w:tcPr>
            <w:tcW w:w="2551"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Педагог</w:t>
            </w:r>
            <w:r w:rsidR="000F14F9" w:rsidRPr="00882634">
              <w:rPr>
                <w:rFonts w:eastAsia="Calibri"/>
              </w:rPr>
              <w:t xml:space="preserve"> </w:t>
            </w:r>
            <w:r w:rsidRPr="00882634">
              <w:rPr>
                <w:rFonts w:eastAsia="Calibri"/>
              </w:rPr>
              <w:t xml:space="preserve">– психолог, классные руководители, учителя предметники </w:t>
            </w:r>
          </w:p>
        </w:tc>
        <w:tc>
          <w:tcPr>
            <w:tcW w:w="1985"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В течение года</w:t>
            </w:r>
          </w:p>
        </w:tc>
      </w:tr>
      <w:tr w:rsidR="0032415C" w:rsidRPr="0032415C" w:rsidTr="00BD6325">
        <w:trPr>
          <w:trHeight w:val="147"/>
        </w:trPr>
        <w:tc>
          <w:tcPr>
            <w:tcW w:w="1276" w:type="dxa"/>
            <w:shd w:val="clear" w:color="auto" w:fill="auto"/>
          </w:tcPr>
          <w:p w:rsidR="0032415C" w:rsidRPr="00BD6325" w:rsidRDefault="00BD6325" w:rsidP="00BD6325">
            <w:pPr>
              <w:widowControl/>
              <w:autoSpaceDE/>
              <w:autoSpaceDN/>
              <w:spacing w:after="200" w:line="276" w:lineRule="auto"/>
              <w:rPr>
                <w:rFonts w:eastAsia="Calibri"/>
                <w:sz w:val="24"/>
                <w:szCs w:val="20"/>
              </w:rPr>
            </w:pPr>
            <w:r w:rsidRPr="00BD6325">
              <w:rPr>
                <w:rFonts w:eastAsia="Calibri"/>
                <w:sz w:val="24"/>
                <w:szCs w:val="20"/>
              </w:rPr>
              <w:t>8</w:t>
            </w:r>
          </w:p>
        </w:tc>
        <w:tc>
          <w:tcPr>
            <w:tcW w:w="4678"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 xml:space="preserve">Определение путей психолого-педагогического сопровождения учащихся с трудностями. Разработка рекомендаций  учителям  для обеспечения индивидуального подхода в процессе обучения. </w:t>
            </w:r>
          </w:p>
        </w:tc>
        <w:tc>
          <w:tcPr>
            <w:tcW w:w="2551" w:type="dxa"/>
            <w:shd w:val="clear" w:color="auto" w:fill="auto"/>
          </w:tcPr>
          <w:p w:rsidR="0032415C" w:rsidRPr="00882634" w:rsidRDefault="0032415C" w:rsidP="00266CD8">
            <w:pPr>
              <w:widowControl/>
              <w:autoSpaceDE/>
              <w:autoSpaceDN/>
              <w:spacing w:after="200" w:line="276" w:lineRule="auto"/>
              <w:ind w:firstLine="284"/>
              <w:rPr>
                <w:rFonts w:eastAsia="Calibri"/>
              </w:rPr>
            </w:pPr>
            <w:r w:rsidRPr="00882634">
              <w:rPr>
                <w:rFonts w:eastAsia="Calibri"/>
              </w:rPr>
              <w:t>Педагог – психолог</w:t>
            </w:r>
          </w:p>
          <w:p w:rsidR="0032415C" w:rsidRPr="00882634" w:rsidRDefault="0032415C" w:rsidP="00266CD8">
            <w:pPr>
              <w:widowControl/>
              <w:autoSpaceDE/>
              <w:autoSpaceDN/>
              <w:spacing w:after="200" w:line="276" w:lineRule="auto"/>
              <w:ind w:left="1070" w:firstLine="284"/>
              <w:rPr>
                <w:rFonts w:ascii="Calibri" w:eastAsia="Calibri" w:hAnsi="Calibri"/>
              </w:rPr>
            </w:pPr>
          </w:p>
        </w:tc>
        <w:tc>
          <w:tcPr>
            <w:tcW w:w="1985" w:type="dxa"/>
            <w:shd w:val="clear" w:color="auto" w:fill="auto"/>
          </w:tcPr>
          <w:p w:rsidR="0032415C" w:rsidRPr="00882634" w:rsidRDefault="0032415C" w:rsidP="00266CD8">
            <w:pPr>
              <w:widowControl/>
              <w:autoSpaceDE/>
              <w:autoSpaceDN/>
              <w:spacing w:after="200" w:line="276" w:lineRule="auto"/>
              <w:ind w:firstLine="284"/>
              <w:contextualSpacing/>
              <w:jc w:val="both"/>
              <w:rPr>
                <w:rFonts w:eastAsia="Calibri"/>
              </w:rPr>
            </w:pPr>
            <w:r w:rsidRPr="00882634">
              <w:rPr>
                <w:rFonts w:eastAsia="Calibri"/>
              </w:rPr>
              <w:t>Октябрь</w:t>
            </w:r>
          </w:p>
        </w:tc>
      </w:tr>
      <w:tr w:rsidR="0032415C" w:rsidRPr="0032415C" w:rsidTr="00BD6325">
        <w:trPr>
          <w:trHeight w:val="147"/>
        </w:trPr>
        <w:tc>
          <w:tcPr>
            <w:tcW w:w="1276" w:type="dxa"/>
            <w:shd w:val="clear" w:color="auto" w:fill="auto"/>
          </w:tcPr>
          <w:p w:rsidR="0032415C" w:rsidRPr="0032415C" w:rsidRDefault="00BD6325" w:rsidP="00BD6325">
            <w:pPr>
              <w:widowControl/>
              <w:autoSpaceDE/>
              <w:autoSpaceDN/>
              <w:spacing w:after="200" w:line="276" w:lineRule="auto"/>
              <w:rPr>
                <w:rFonts w:eastAsia="Calibri"/>
                <w:sz w:val="20"/>
              </w:rPr>
            </w:pPr>
            <w:r>
              <w:rPr>
                <w:rFonts w:eastAsia="Calibri"/>
                <w:sz w:val="20"/>
              </w:rPr>
              <w:t>9</w:t>
            </w:r>
          </w:p>
        </w:tc>
        <w:tc>
          <w:tcPr>
            <w:tcW w:w="4678"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 xml:space="preserve">Отслеживание динамики развития ребенка и эффективности индивидуализированных коррекционно-развивающих программ.  </w:t>
            </w:r>
          </w:p>
        </w:tc>
        <w:tc>
          <w:tcPr>
            <w:tcW w:w="2551"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Педагог – психолог</w:t>
            </w:r>
          </w:p>
          <w:p w:rsidR="0032415C" w:rsidRPr="00882634" w:rsidRDefault="0032415C" w:rsidP="00266CD8">
            <w:pPr>
              <w:widowControl/>
              <w:autoSpaceDE/>
              <w:autoSpaceDN/>
              <w:ind w:firstLine="284"/>
              <w:jc w:val="both"/>
              <w:rPr>
                <w:rFonts w:eastAsia="Calibri"/>
              </w:rPr>
            </w:pPr>
          </w:p>
        </w:tc>
        <w:tc>
          <w:tcPr>
            <w:tcW w:w="1985"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Декабрь</w:t>
            </w:r>
          </w:p>
        </w:tc>
      </w:tr>
      <w:tr w:rsidR="0032415C" w:rsidRPr="0032415C" w:rsidTr="00BD6325">
        <w:trPr>
          <w:trHeight w:val="840"/>
        </w:trPr>
        <w:tc>
          <w:tcPr>
            <w:tcW w:w="1276" w:type="dxa"/>
            <w:shd w:val="clear" w:color="auto" w:fill="auto"/>
          </w:tcPr>
          <w:p w:rsidR="0032415C" w:rsidRPr="0032415C" w:rsidRDefault="00BD6325" w:rsidP="00BD6325">
            <w:pPr>
              <w:widowControl/>
              <w:autoSpaceDE/>
              <w:autoSpaceDN/>
              <w:spacing w:after="200" w:line="276" w:lineRule="auto"/>
              <w:rPr>
                <w:rFonts w:eastAsia="Calibri"/>
                <w:sz w:val="20"/>
              </w:rPr>
            </w:pPr>
            <w:r>
              <w:rPr>
                <w:rFonts w:eastAsia="Calibri"/>
                <w:sz w:val="20"/>
              </w:rPr>
              <w:t>10</w:t>
            </w:r>
          </w:p>
        </w:tc>
        <w:tc>
          <w:tcPr>
            <w:tcW w:w="4678"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 xml:space="preserve">Отслеживание динамики развития детей с ОВЗ, обучающихся в общеобразовательных классах. Профилактика физических, психических и интеллектуальных перегрузок, организация психологически адекватной образовательной среды. </w:t>
            </w:r>
          </w:p>
        </w:tc>
        <w:tc>
          <w:tcPr>
            <w:tcW w:w="2551"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Педагог – психолог</w:t>
            </w:r>
          </w:p>
          <w:p w:rsidR="0032415C" w:rsidRPr="00882634" w:rsidRDefault="0032415C" w:rsidP="00266CD8">
            <w:pPr>
              <w:widowControl/>
              <w:autoSpaceDE/>
              <w:autoSpaceDN/>
              <w:ind w:firstLine="284"/>
              <w:jc w:val="both"/>
              <w:rPr>
                <w:rFonts w:eastAsia="Calibri"/>
              </w:rPr>
            </w:pPr>
          </w:p>
        </w:tc>
        <w:tc>
          <w:tcPr>
            <w:tcW w:w="1985"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Апрель</w:t>
            </w:r>
          </w:p>
        </w:tc>
      </w:tr>
      <w:tr w:rsidR="0032415C" w:rsidRPr="0032415C" w:rsidTr="00BD6325">
        <w:trPr>
          <w:trHeight w:val="147"/>
        </w:trPr>
        <w:tc>
          <w:tcPr>
            <w:tcW w:w="1276" w:type="dxa"/>
            <w:shd w:val="clear" w:color="auto" w:fill="auto"/>
          </w:tcPr>
          <w:p w:rsidR="0032415C" w:rsidRPr="0032415C" w:rsidRDefault="00BD6325" w:rsidP="00BD6325">
            <w:pPr>
              <w:widowControl/>
              <w:autoSpaceDE/>
              <w:autoSpaceDN/>
              <w:spacing w:after="200" w:line="276" w:lineRule="auto"/>
              <w:rPr>
                <w:rFonts w:eastAsia="Calibri"/>
              </w:rPr>
            </w:pPr>
            <w:r>
              <w:rPr>
                <w:rFonts w:eastAsia="Calibri"/>
              </w:rPr>
              <w:t>11</w:t>
            </w:r>
          </w:p>
        </w:tc>
        <w:tc>
          <w:tcPr>
            <w:tcW w:w="4678"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Психологические тренинги с детьми-инвалидами и их родителями. Оказание психологической помощи и поддержки, разрешение личностных конфликтов</w:t>
            </w:r>
          </w:p>
        </w:tc>
        <w:tc>
          <w:tcPr>
            <w:tcW w:w="2551"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Педагог - психолог</w:t>
            </w:r>
          </w:p>
        </w:tc>
        <w:tc>
          <w:tcPr>
            <w:tcW w:w="1985"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В течение года</w:t>
            </w:r>
          </w:p>
        </w:tc>
      </w:tr>
      <w:tr w:rsidR="0032415C" w:rsidRPr="0032415C" w:rsidTr="00BD6325">
        <w:trPr>
          <w:trHeight w:val="147"/>
        </w:trPr>
        <w:tc>
          <w:tcPr>
            <w:tcW w:w="1276" w:type="dxa"/>
            <w:shd w:val="clear" w:color="auto" w:fill="auto"/>
          </w:tcPr>
          <w:p w:rsidR="0032415C" w:rsidRPr="0032415C" w:rsidRDefault="00BD6325" w:rsidP="00BD6325">
            <w:pPr>
              <w:widowControl/>
              <w:autoSpaceDE/>
              <w:autoSpaceDN/>
              <w:spacing w:after="200" w:line="276" w:lineRule="auto"/>
              <w:rPr>
                <w:rFonts w:eastAsia="Calibri"/>
              </w:rPr>
            </w:pPr>
            <w:r>
              <w:rPr>
                <w:rFonts w:eastAsia="Calibri"/>
              </w:rPr>
              <w:t>12</w:t>
            </w:r>
          </w:p>
        </w:tc>
        <w:tc>
          <w:tcPr>
            <w:tcW w:w="4678"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Индивидуальные коррекционно-развивающие занятия. Коррекция интеллектуальной сферы.</w:t>
            </w:r>
          </w:p>
        </w:tc>
        <w:tc>
          <w:tcPr>
            <w:tcW w:w="2551"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Педагог - психолог</w:t>
            </w:r>
          </w:p>
        </w:tc>
        <w:tc>
          <w:tcPr>
            <w:tcW w:w="1985"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В течение года</w:t>
            </w:r>
          </w:p>
        </w:tc>
      </w:tr>
      <w:tr w:rsidR="0032415C" w:rsidRPr="0032415C" w:rsidTr="00BD6325">
        <w:trPr>
          <w:trHeight w:val="147"/>
        </w:trPr>
        <w:tc>
          <w:tcPr>
            <w:tcW w:w="1276" w:type="dxa"/>
            <w:shd w:val="clear" w:color="auto" w:fill="auto"/>
          </w:tcPr>
          <w:p w:rsidR="0032415C" w:rsidRPr="0032415C" w:rsidRDefault="00BD6325" w:rsidP="00BD6325">
            <w:pPr>
              <w:widowControl/>
              <w:autoSpaceDE/>
              <w:autoSpaceDN/>
              <w:spacing w:after="200" w:line="276" w:lineRule="auto"/>
              <w:rPr>
                <w:rFonts w:eastAsia="Calibri"/>
              </w:rPr>
            </w:pPr>
            <w:r>
              <w:rPr>
                <w:rFonts w:eastAsia="Calibri"/>
              </w:rPr>
              <w:t>13</w:t>
            </w:r>
          </w:p>
        </w:tc>
        <w:tc>
          <w:tcPr>
            <w:tcW w:w="4678"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Детско-родительские тренинговые занятия.  Установление  и развитие отношений партнерства и сотрудничества родителей с ребенком, улучшение понимания родителями собственного ребенка, особенностей и закономерностей его развития, выработка навыков адекватного и равноправного общения, способности к предотвращению и решению межличностных конфликтов, устранение дезадаптивных форм поведения, укрепление уверенности родителей в собственных воспитательных возможностях.</w:t>
            </w:r>
          </w:p>
        </w:tc>
        <w:tc>
          <w:tcPr>
            <w:tcW w:w="2551"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Педагог - психолог</w:t>
            </w:r>
          </w:p>
        </w:tc>
        <w:tc>
          <w:tcPr>
            <w:tcW w:w="1985"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В течение года</w:t>
            </w:r>
          </w:p>
        </w:tc>
      </w:tr>
      <w:tr w:rsidR="0032415C" w:rsidRPr="0032415C" w:rsidTr="00BD6325">
        <w:trPr>
          <w:trHeight w:val="147"/>
        </w:trPr>
        <w:tc>
          <w:tcPr>
            <w:tcW w:w="1276" w:type="dxa"/>
            <w:shd w:val="clear" w:color="auto" w:fill="auto"/>
          </w:tcPr>
          <w:p w:rsidR="0032415C" w:rsidRPr="0032415C" w:rsidRDefault="00BD6325" w:rsidP="00BD6325">
            <w:pPr>
              <w:widowControl/>
              <w:autoSpaceDE/>
              <w:autoSpaceDN/>
              <w:spacing w:after="200" w:line="276" w:lineRule="auto"/>
              <w:rPr>
                <w:rFonts w:eastAsia="Calibri"/>
              </w:rPr>
            </w:pPr>
            <w:r>
              <w:rPr>
                <w:rFonts w:eastAsia="Calibri"/>
              </w:rPr>
              <w:t>14</w:t>
            </w:r>
          </w:p>
        </w:tc>
        <w:tc>
          <w:tcPr>
            <w:tcW w:w="4678"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Индивидуальные консультации для учащихся. Разработка программ помощи школьникам, испытывающим трудности в обучении, поведении и психическом самочувствии.</w:t>
            </w:r>
          </w:p>
        </w:tc>
        <w:tc>
          <w:tcPr>
            <w:tcW w:w="2551"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Педагог - психолог</w:t>
            </w:r>
          </w:p>
        </w:tc>
        <w:tc>
          <w:tcPr>
            <w:tcW w:w="1985"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В течение года</w:t>
            </w:r>
          </w:p>
        </w:tc>
      </w:tr>
      <w:tr w:rsidR="0032415C" w:rsidRPr="0032415C" w:rsidTr="00BD6325">
        <w:trPr>
          <w:trHeight w:val="147"/>
        </w:trPr>
        <w:tc>
          <w:tcPr>
            <w:tcW w:w="1276" w:type="dxa"/>
            <w:shd w:val="clear" w:color="auto" w:fill="auto"/>
          </w:tcPr>
          <w:p w:rsidR="0032415C" w:rsidRPr="0032415C" w:rsidRDefault="00BD6325" w:rsidP="00BD6325">
            <w:pPr>
              <w:widowControl/>
              <w:autoSpaceDE/>
              <w:autoSpaceDN/>
              <w:spacing w:after="200" w:line="276" w:lineRule="auto"/>
              <w:rPr>
                <w:rFonts w:eastAsia="Calibri"/>
              </w:rPr>
            </w:pPr>
            <w:r>
              <w:rPr>
                <w:rFonts w:eastAsia="Calibri"/>
              </w:rPr>
              <w:t>15</w:t>
            </w:r>
          </w:p>
        </w:tc>
        <w:tc>
          <w:tcPr>
            <w:tcW w:w="4678"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Организация бесплатного питания детей-инвалидов в школьной столовой</w:t>
            </w:r>
          </w:p>
        </w:tc>
        <w:tc>
          <w:tcPr>
            <w:tcW w:w="2551"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Социальный педагог</w:t>
            </w:r>
          </w:p>
        </w:tc>
        <w:tc>
          <w:tcPr>
            <w:tcW w:w="1985"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В течение года                по необходимости</w:t>
            </w:r>
          </w:p>
        </w:tc>
      </w:tr>
      <w:tr w:rsidR="0032415C" w:rsidRPr="0032415C" w:rsidTr="00BD6325">
        <w:trPr>
          <w:trHeight w:val="147"/>
        </w:trPr>
        <w:tc>
          <w:tcPr>
            <w:tcW w:w="1276" w:type="dxa"/>
            <w:shd w:val="clear" w:color="auto" w:fill="auto"/>
          </w:tcPr>
          <w:p w:rsidR="0032415C" w:rsidRPr="0032415C" w:rsidRDefault="00BD6325" w:rsidP="00BD6325">
            <w:pPr>
              <w:widowControl/>
              <w:autoSpaceDE/>
              <w:autoSpaceDN/>
              <w:spacing w:after="200" w:line="276" w:lineRule="auto"/>
              <w:rPr>
                <w:rFonts w:eastAsia="Calibri"/>
              </w:rPr>
            </w:pPr>
            <w:r>
              <w:rPr>
                <w:rFonts w:eastAsia="Calibri"/>
              </w:rPr>
              <w:t>16</w:t>
            </w:r>
          </w:p>
        </w:tc>
        <w:tc>
          <w:tcPr>
            <w:tcW w:w="4678"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Методическая работа по просвещению педагогов и родителей: индивидуальные особенности детей с особыми образовательными потребностями, принципы специальной (коррекционной) помощи детям и семье,необходимость индивидуального подхода, пути и возможность его осуществления для каждого ребенка.</w:t>
            </w:r>
          </w:p>
        </w:tc>
        <w:tc>
          <w:tcPr>
            <w:tcW w:w="2551"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Педагог-психолог</w:t>
            </w:r>
          </w:p>
          <w:p w:rsidR="0032415C" w:rsidRPr="00882634" w:rsidRDefault="0032415C" w:rsidP="00266CD8">
            <w:pPr>
              <w:widowControl/>
              <w:autoSpaceDE/>
              <w:autoSpaceDN/>
              <w:ind w:firstLine="284"/>
              <w:jc w:val="both"/>
              <w:rPr>
                <w:rFonts w:eastAsia="Calibri"/>
              </w:rPr>
            </w:pPr>
          </w:p>
          <w:p w:rsidR="0032415C" w:rsidRPr="00882634" w:rsidRDefault="0032415C" w:rsidP="00266CD8">
            <w:pPr>
              <w:widowControl/>
              <w:autoSpaceDE/>
              <w:autoSpaceDN/>
              <w:ind w:firstLine="284"/>
              <w:jc w:val="both"/>
              <w:rPr>
                <w:rFonts w:eastAsia="Calibri"/>
              </w:rPr>
            </w:pPr>
          </w:p>
        </w:tc>
        <w:tc>
          <w:tcPr>
            <w:tcW w:w="1985" w:type="dxa"/>
            <w:shd w:val="clear" w:color="auto" w:fill="auto"/>
          </w:tcPr>
          <w:p w:rsidR="0032415C" w:rsidRPr="00882634" w:rsidRDefault="0032415C" w:rsidP="00266CD8">
            <w:pPr>
              <w:widowControl/>
              <w:autoSpaceDE/>
              <w:autoSpaceDN/>
              <w:ind w:firstLine="284"/>
              <w:jc w:val="both"/>
              <w:rPr>
                <w:rFonts w:eastAsia="Calibri"/>
              </w:rPr>
            </w:pPr>
            <w:r w:rsidRPr="00882634">
              <w:rPr>
                <w:rFonts w:eastAsia="Calibri"/>
              </w:rPr>
              <w:t>В течение года</w:t>
            </w:r>
          </w:p>
        </w:tc>
      </w:tr>
    </w:tbl>
    <w:p w:rsidR="0032415C" w:rsidRPr="0032415C" w:rsidRDefault="0032415C" w:rsidP="00266CD8">
      <w:pPr>
        <w:widowControl/>
        <w:adjustRightInd w:val="0"/>
        <w:spacing w:before="100" w:beforeAutospacing="1" w:after="100" w:afterAutospacing="1" w:line="276" w:lineRule="auto"/>
        <w:ind w:firstLine="284"/>
        <w:contextualSpacing/>
        <w:jc w:val="both"/>
        <w:rPr>
          <w:rFonts w:eastAsia="Calibri"/>
          <w:b/>
        </w:rPr>
      </w:pPr>
    </w:p>
    <w:p w:rsidR="0032415C" w:rsidRPr="0032415C" w:rsidRDefault="0032415C" w:rsidP="00266CD8">
      <w:pPr>
        <w:widowControl/>
        <w:autoSpaceDE/>
        <w:autoSpaceDN/>
        <w:spacing w:after="200" w:line="276" w:lineRule="auto"/>
        <w:ind w:firstLine="284"/>
        <w:contextualSpacing/>
        <w:jc w:val="both"/>
        <w:rPr>
          <w:b/>
          <w:bCs/>
          <w:sz w:val="24"/>
          <w:szCs w:val="24"/>
          <w:lang w:eastAsia="ru-RU"/>
        </w:rPr>
      </w:pPr>
      <w:r w:rsidRPr="0032415C">
        <w:rPr>
          <w:b/>
          <w:bCs/>
          <w:sz w:val="24"/>
          <w:szCs w:val="24"/>
          <w:lang w:eastAsia="ru-RU"/>
        </w:rPr>
        <w:t xml:space="preserve">Реализация  индивидуально ориентированных коррекционных мероприятий </w:t>
      </w:r>
    </w:p>
    <w:p w:rsidR="0032415C" w:rsidRPr="0032415C" w:rsidRDefault="0032415C" w:rsidP="00266CD8">
      <w:pPr>
        <w:widowControl/>
        <w:autoSpaceDE/>
        <w:autoSpaceDN/>
        <w:spacing w:after="200" w:line="276" w:lineRule="auto"/>
        <w:ind w:firstLine="284"/>
        <w:contextualSpacing/>
        <w:jc w:val="both"/>
        <w:rPr>
          <w:b/>
          <w:bCs/>
          <w:sz w:val="24"/>
          <w:szCs w:val="24"/>
          <w:lang w:eastAsia="ru-RU"/>
        </w:rPr>
      </w:pPr>
      <w:r w:rsidRPr="0032415C">
        <w:rPr>
          <w:b/>
          <w:bCs/>
          <w:sz w:val="24"/>
          <w:szCs w:val="24"/>
          <w:lang w:eastAsia="ru-RU"/>
        </w:rPr>
        <w:t>в МБОУ СШ № 45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5"/>
        <w:gridCol w:w="2677"/>
        <w:gridCol w:w="3226"/>
        <w:gridCol w:w="2608"/>
      </w:tblGrid>
      <w:tr w:rsidR="0032415C" w:rsidRPr="0032415C" w:rsidTr="00AD1E94">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b/>
                <w:bCs/>
              </w:rPr>
            </w:pPr>
            <w:r w:rsidRPr="0032415C">
              <w:rPr>
                <w:rFonts w:eastAsia="Calibri"/>
                <w:b/>
                <w:bCs/>
              </w:rPr>
              <w:t>Урочные</w:t>
            </w:r>
          </w:p>
          <w:p w:rsidR="0032415C" w:rsidRPr="0032415C" w:rsidRDefault="0032415C" w:rsidP="00266CD8">
            <w:pPr>
              <w:widowControl/>
              <w:adjustRightInd w:val="0"/>
              <w:spacing w:after="200" w:line="276" w:lineRule="auto"/>
              <w:ind w:firstLine="284"/>
              <w:contextualSpacing/>
              <w:jc w:val="both"/>
              <w:rPr>
                <w:rFonts w:eastAsia="Calibri"/>
                <w:b/>
                <w:bCs/>
              </w:rPr>
            </w:pPr>
            <w:r w:rsidRPr="0032415C">
              <w:rPr>
                <w:rFonts w:eastAsia="Calibri"/>
                <w:b/>
                <w:bCs/>
              </w:rPr>
              <w:t>мероприятия</w:t>
            </w:r>
          </w:p>
          <w:p w:rsidR="0032415C" w:rsidRPr="0032415C" w:rsidRDefault="0032415C" w:rsidP="00266CD8">
            <w:pPr>
              <w:widowControl/>
              <w:adjustRightInd w:val="0"/>
              <w:spacing w:after="200" w:line="276" w:lineRule="auto"/>
              <w:ind w:firstLine="284"/>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b/>
                <w:bCs/>
              </w:rPr>
            </w:pPr>
            <w:r w:rsidRPr="0032415C">
              <w:rPr>
                <w:rFonts w:eastAsia="Calibri"/>
                <w:b/>
                <w:bCs/>
              </w:rPr>
              <w:t>Внеурочные</w:t>
            </w:r>
          </w:p>
          <w:p w:rsidR="0032415C" w:rsidRPr="0032415C" w:rsidRDefault="0032415C" w:rsidP="00266CD8">
            <w:pPr>
              <w:widowControl/>
              <w:adjustRightInd w:val="0"/>
              <w:spacing w:after="200" w:line="276" w:lineRule="auto"/>
              <w:ind w:firstLine="284"/>
              <w:contextualSpacing/>
              <w:jc w:val="both"/>
              <w:rPr>
                <w:rFonts w:eastAsia="Calibri"/>
                <w:b/>
                <w:bCs/>
              </w:rPr>
            </w:pPr>
            <w:r w:rsidRPr="0032415C">
              <w:rPr>
                <w:rFonts w:eastAsia="Calibri"/>
                <w:b/>
                <w:bCs/>
              </w:rPr>
              <w:t>мероприятия</w:t>
            </w:r>
          </w:p>
          <w:p w:rsidR="0032415C" w:rsidRPr="0032415C" w:rsidRDefault="0032415C" w:rsidP="00266CD8">
            <w:pPr>
              <w:widowControl/>
              <w:adjustRightInd w:val="0"/>
              <w:spacing w:after="200" w:line="276" w:lineRule="auto"/>
              <w:ind w:firstLine="284"/>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b/>
                <w:bCs/>
              </w:rPr>
            </w:pPr>
            <w:r w:rsidRPr="0032415C">
              <w:rPr>
                <w:rFonts w:eastAsia="Calibri"/>
                <w:b/>
                <w:bCs/>
              </w:rPr>
              <w:t>Внешкольные</w:t>
            </w:r>
          </w:p>
          <w:p w:rsidR="0032415C" w:rsidRPr="0032415C" w:rsidRDefault="0032415C" w:rsidP="00266CD8">
            <w:pPr>
              <w:widowControl/>
              <w:adjustRightInd w:val="0"/>
              <w:spacing w:after="200" w:line="276" w:lineRule="auto"/>
              <w:ind w:firstLine="284"/>
              <w:contextualSpacing/>
              <w:jc w:val="both"/>
              <w:rPr>
                <w:rFonts w:eastAsia="Calibri"/>
                <w:b/>
                <w:bCs/>
              </w:rPr>
            </w:pPr>
            <w:r w:rsidRPr="0032415C">
              <w:rPr>
                <w:rFonts w:eastAsia="Calibri"/>
                <w:b/>
                <w:bCs/>
              </w:rPr>
              <w:t>мероприятия</w:t>
            </w:r>
          </w:p>
          <w:p w:rsidR="0032415C" w:rsidRPr="0032415C" w:rsidRDefault="0032415C" w:rsidP="00266CD8">
            <w:pPr>
              <w:widowControl/>
              <w:adjustRightInd w:val="0"/>
              <w:spacing w:after="200" w:line="276" w:lineRule="auto"/>
              <w:ind w:firstLine="284"/>
              <w:contextualSpacing/>
              <w:jc w:val="both"/>
              <w:rPr>
                <w:rFonts w:eastAsia="Calibri"/>
                <w:b/>
                <w:bCs/>
              </w:rPr>
            </w:pPr>
          </w:p>
        </w:tc>
      </w:tr>
      <w:tr w:rsidR="0032415C" w:rsidRPr="0032415C" w:rsidTr="00AD1E94">
        <w:trPr>
          <w:trHeight w:val="1182"/>
        </w:trPr>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Задачи</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мероприятий</w:t>
            </w:r>
          </w:p>
          <w:p w:rsidR="0032415C" w:rsidRPr="0032415C" w:rsidRDefault="0032415C" w:rsidP="00266CD8">
            <w:pPr>
              <w:widowControl/>
              <w:adjustRightInd w:val="0"/>
              <w:spacing w:after="200" w:line="276" w:lineRule="auto"/>
              <w:ind w:firstLine="284"/>
              <w:contextualSpacing/>
              <w:jc w:val="both"/>
              <w:rPr>
                <w:rFonts w:eastAsia="Calibri"/>
                <w:b/>
                <w:bCs/>
              </w:rPr>
            </w:pPr>
          </w:p>
        </w:tc>
        <w:tc>
          <w:tcPr>
            <w:tcW w:w="0" w:type="auto"/>
            <w:gridSpan w:val="3"/>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numPr>
                <w:ilvl w:val="0"/>
                <w:numId w:val="47"/>
              </w:numPr>
              <w:autoSpaceDE/>
              <w:autoSpaceDN/>
              <w:adjustRightInd w:val="0"/>
              <w:spacing w:after="200" w:line="276" w:lineRule="auto"/>
              <w:ind w:firstLine="284"/>
              <w:contextualSpacing/>
              <w:jc w:val="both"/>
              <w:rPr>
                <w:rFonts w:eastAsia="Calibri"/>
              </w:rPr>
            </w:pPr>
            <w:r w:rsidRPr="0032415C">
              <w:rPr>
                <w:rFonts w:eastAsia="Calibri"/>
              </w:rPr>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32415C" w:rsidRPr="0032415C" w:rsidRDefault="0032415C" w:rsidP="00266CD8">
            <w:pPr>
              <w:widowControl/>
              <w:numPr>
                <w:ilvl w:val="0"/>
                <w:numId w:val="47"/>
              </w:numPr>
              <w:autoSpaceDE/>
              <w:autoSpaceDN/>
              <w:adjustRightInd w:val="0"/>
              <w:spacing w:after="200" w:line="276" w:lineRule="auto"/>
              <w:ind w:firstLine="284"/>
              <w:contextualSpacing/>
              <w:jc w:val="both"/>
              <w:rPr>
                <w:rFonts w:eastAsia="Calibri"/>
              </w:rPr>
            </w:pPr>
            <w:r w:rsidRPr="0032415C">
              <w:rPr>
                <w:rFonts w:eastAsia="Calibri"/>
              </w:rPr>
              <w:t>Задачи предметной направленности – подготовка к восприятию трудных тем учебной программы, восполнение пробелов предшествующего обучения.</w:t>
            </w:r>
          </w:p>
        </w:tc>
      </w:tr>
      <w:tr w:rsidR="0032415C" w:rsidRPr="0032415C" w:rsidTr="00AD1E94">
        <w:tc>
          <w:tcPr>
            <w:tcW w:w="0" w:type="auto"/>
            <w:vMerge w:val="restart"/>
            <w:tcBorders>
              <w:top w:val="single" w:sz="4" w:space="0" w:color="auto"/>
              <w:left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rPr>
            </w:pPr>
          </w:p>
          <w:p w:rsidR="0032415C" w:rsidRPr="0032415C" w:rsidRDefault="0032415C" w:rsidP="00266CD8">
            <w:pPr>
              <w:widowControl/>
              <w:adjustRightInd w:val="0"/>
              <w:spacing w:after="200" w:line="276" w:lineRule="auto"/>
              <w:ind w:firstLine="284"/>
              <w:contextualSpacing/>
              <w:jc w:val="both"/>
              <w:rPr>
                <w:rFonts w:eastAsia="Calibri"/>
              </w:rPr>
            </w:pPr>
          </w:p>
          <w:p w:rsidR="0032415C" w:rsidRPr="0032415C" w:rsidRDefault="0032415C" w:rsidP="00266CD8">
            <w:pPr>
              <w:widowControl/>
              <w:adjustRightInd w:val="0"/>
              <w:spacing w:after="200" w:line="276" w:lineRule="auto"/>
              <w:ind w:firstLine="284"/>
              <w:contextualSpacing/>
              <w:jc w:val="both"/>
              <w:rPr>
                <w:rFonts w:eastAsia="Calibri"/>
              </w:rPr>
            </w:pPr>
          </w:p>
          <w:p w:rsidR="0032415C" w:rsidRPr="0032415C" w:rsidRDefault="0032415C" w:rsidP="00266CD8">
            <w:pPr>
              <w:widowControl/>
              <w:adjustRightInd w:val="0"/>
              <w:spacing w:after="200" w:line="276" w:lineRule="auto"/>
              <w:ind w:firstLine="284"/>
              <w:contextualSpacing/>
              <w:jc w:val="both"/>
              <w:rPr>
                <w:rFonts w:eastAsia="Calibri"/>
              </w:rPr>
            </w:pPr>
          </w:p>
          <w:p w:rsidR="0032415C" w:rsidRPr="0032415C" w:rsidRDefault="0032415C" w:rsidP="00266CD8">
            <w:pPr>
              <w:widowControl/>
              <w:adjustRightInd w:val="0"/>
              <w:spacing w:after="200" w:line="276" w:lineRule="auto"/>
              <w:ind w:firstLine="284"/>
              <w:contextualSpacing/>
              <w:jc w:val="both"/>
              <w:rPr>
                <w:rFonts w:eastAsia="Calibri"/>
              </w:rPr>
            </w:pPr>
          </w:p>
          <w:p w:rsidR="0032415C" w:rsidRPr="0032415C" w:rsidRDefault="0032415C" w:rsidP="00266CD8">
            <w:pPr>
              <w:widowControl/>
              <w:adjustRightInd w:val="0"/>
              <w:spacing w:after="200" w:line="276" w:lineRule="auto"/>
              <w:ind w:firstLine="284"/>
              <w:contextualSpacing/>
              <w:jc w:val="both"/>
              <w:rPr>
                <w:rFonts w:eastAsia="Calibri"/>
              </w:rPr>
            </w:pPr>
          </w:p>
          <w:p w:rsidR="0032415C" w:rsidRPr="0032415C" w:rsidRDefault="0032415C" w:rsidP="00266CD8">
            <w:pPr>
              <w:widowControl/>
              <w:adjustRightInd w:val="0"/>
              <w:spacing w:after="200" w:line="276" w:lineRule="auto"/>
              <w:ind w:firstLine="284"/>
              <w:contextualSpacing/>
              <w:jc w:val="both"/>
              <w:rPr>
                <w:rFonts w:eastAsia="Calibri"/>
              </w:rPr>
            </w:pP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Содержание коррекционных</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мероприятий</w:t>
            </w:r>
          </w:p>
          <w:p w:rsidR="0032415C" w:rsidRPr="0032415C" w:rsidRDefault="0032415C" w:rsidP="00266CD8">
            <w:pPr>
              <w:widowControl/>
              <w:adjustRightInd w:val="0"/>
              <w:spacing w:after="200" w:line="276" w:lineRule="auto"/>
              <w:ind w:firstLine="284"/>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Обогащение словаря</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Развитие различных видов мышления</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Развитие основных мыслительных операций</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-Расширение представлений об окружающем мире, обогащение словаря</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-Развитие различных видов мышления</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-Коррекция отдельных сторон психической деятельности</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Коррекция нарушений в развитии эмоционально-личностной сферы</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-Расширение представлений об окружающем мире и обогащение словаря</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Развитие различных видов мышления</w:t>
            </w:r>
          </w:p>
          <w:p w:rsidR="0032415C" w:rsidRPr="0032415C" w:rsidRDefault="0032415C" w:rsidP="00266CD8">
            <w:pPr>
              <w:widowControl/>
              <w:adjustRightInd w:val="0"/>
              <w:spacing w:after="200" w:line="276" w:lineRule="auto"/>
              <w:ind w:firstLine="284"/>
              <w:contextualSpacing/>
              <w:rPr>
                <w:rFonts w:eastAsia="Calibri"/>
                <w:b/>
                <w:bCs/>
              </w:rPr>
            </w:pPr>
          </w:p>
        </w:tc>
      </w:tr>
      <w:tr w:rsidR="0032415C" w:rsidRPr="0032415C" w:rsidTr="00AD1E94">
        <w:tc>
          <w:tcPr>
            <w:tcW w:w="0" w:type="auto"/>
            <w:vMerge/>
            <w:tcBorders>
              <w:left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 Игровые ситуации, упражнения,     задачи, коррекционные приёмы и методы обучения</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 Психогимнастика</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-Театрализация, драматизация</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-Минуты отдыха</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-Индивидуальная работа</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-Использование специальных программ и учебников</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 Внеклассные занятия</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 Кружки и спортивные секции</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xml:space="preserve"> - Индивидуально ориентированные занятия</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xml:space="preserve">- Часы общения                                              - Культурно-массовые мероприятия                                             - Индивидуальная работа                                          - Школьные праздники                                   - Экскурсии                                                      - Речевые и ролевые игры                                                 </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-Консультации специалистов</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 ЛФК, лечебный</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массаж, закаливание</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xml:space="preserve">- Посещение учреждений дополнительного образования (творческие кружки, спортивные секции)                                           </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Поездки, путешествия, походы, экскурсии</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Общение с родственниками</w:t>
            </w:r>
          </w:p>
          <w:p w:rsidR="0032415C" w:rsidRPr="0032415C" w:rsidRDefault="0032415C" w:rsidP="00266CD8">
            <w:pPr>
              <w:widowControl/>
              <w:adjustRightInd w:val="0"/>
              <w:spacing w:after="200" w:line="276" w:lineRule="auto"/>
              <w:ind w:firstLine="284"/>
              <w:contextualSpacing/>
              <w:jc w:val="both"/>
              <w:rPr>
                <w:rFonts w:eastAsia="Calibri"/>
                <w:b/>
                <w:bCs/>
              </w:rPr>
            </w:pPr>
          </w:p>
        </w:tc>
      </w:tr>
      <w:tr w:rsidR="0032415C" w:rsidRPr="0032415C" w:rsidTr="00E625CD">
        <w:trPr>
          <w:trHeight w:val="1550"/>
        </w:trPr>
        <w:tc>
          <w:tcPr>
            <w:tcW w:w="0" w:type="auto"/>
            <w:vMerge/>
            <w:tcBorders>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Контроль межличностных взаимоотношений</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Дополнительные задания и помощь учителя</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Уроки доброты</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Субботники</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физическому развитию и укреплению здоровья</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Общение с друзьями</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Прогулки</w:t>
            </w:r>
          </w:p>
          <w:p w:rsidR="0032415C" w:rsidRPr="0032415C" w:rsidRDefault="0032415C" w:rsidP="00266CD8">
            <w:pPr>
              <w:widowControl/>
              <w:adjustRightInd w:val="0"/>
              <w:spacing w:after="200" w:line="276" w:lineRule="auto"/>
              <w:ind w:firstLine="284"/>
              <w:contextualSpacing/>
              <w:rPr>
                <w:rFonts w:eastAsia="Calibri"/>
                <w:b/>
                <w:bCs/>
              </w:rPr>
            </w:pPr>
          </w:p>
        </w:tc>
      </w:tr>
      <w:tr w:rsidR="0032415C" w:rsidRPr="0032415C" w:rsidTr="000F14F9">
        <w:trPr>
          <w:trHeight w:val="423"/>
        </w:trPr>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Диагностическая</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направленность</w:t>
            </w:r>
          </w:p>
          <w:p w:rsidR="0032415C" w:rsidRPr="0032415C" w:rsidRDefault="0032415C" w:rsidP="00266CD8">
            <w:pPr>
              <w:widowControl/>
              <w:adjustRightInd w:val="0"/>
              <w:spacing w:after="200" w:line="276" w:lineRule="auto"/>
              <w:ind w:firstLine="284"/>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 xml:space="preserve">Наблюдение и педагогическая характеристика классного руководителя, оценка зоны ближайшего развития ребёнка </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Обследования специалистами школы</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(психолог, медработник, социолог  (по запросу педагогов)</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Медицинское обследование, заключение психолого-медико-педагогической комиссии (ППК)</w:t>
            </w:r>
          </w:p>
        </w:tc>
      </w:tr>
      <w:tr w:rsidR="0032415C" w:rsidRPr="0032415C" w:rsidTr="00AD1E94">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rPr>
            </w:pP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Коррекционная</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Использование адаптированных индивидуальных программ, помощь на уроке.</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Мотивация  активной деятельности учащегося</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Организация часов общения, коррекционных занятий, индивидуально ориентированных занятий; занятия со специалистами,  соблюдение режима дня, смены труда и отдыха, полноценное питание, прогулки.</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Соблюдение режима дня, из занятия ЛФК, общее развитие ребёнка, его кругозора, речи, эмоций и т.д.</w:t>
            </w:r>
          </w:p>
        </w:tc>
      </w:tr>
      <w:tr w:rsidR="0032415C" w:rsidRPr="0032415C" w:rsidTr="00AD1E94">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736C6B">
            <w:pPr>
              <w:widowControl/>
              <w:adjustRightInd w:val="0"/>
              <w:spacing w:after="200" w:line="276" w:lineRule="auto"/>
              <w:contextualSpacing/>
              <w:rPr>
                <w:rFonts w:eastAsia="Calibri"/>
              </w:rPr>
            </w:pPr>
            <w:r w:rsidRPr="0032415C">
              <w:rPr>
                <w:rFonts w:eastAsia="Calibri"/>
              </w:rPr>
              <w:t>Профилактическая</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направленность</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Минуты отдыха, смена режима труда и отдыха. Сообщение учащемуся важных объективных сведений об окружающем мире,                                                 предупреждение негативных тенденций развития личности</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Смена интеллектуальной деятельности на эмоциональную и двигательную и т.п., контакты со сверстниками, педагогами,       специалистами школы.</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Социализация и интеграция в общество ребёнка</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Стимуляция общения ребёнка</w:t>
            </w:r>
          </w:p>
          <w:p w:rsidR="0032415C" w:rsidRPr="0032415C" w:rsidRDefault="0032415C" w:rsidP="00266CD8">
            <w:pPr>
              <w:widowControl/>
              <w:adjustRightInd w:val="0"/>
              <w:spacing w:after="200" w:line="276" w:lineRule="auto"/>
              <w:ind w:firstLine="284"/>
              <w:contextualSpacing/>
              <w:rPr>
                <w:rFonts w:eastAsia="Calibri"/>
              </w:rPr>
            </w:pPr>
            <w:r w:rsidRPr="0032415C">
              <w:rPr>
                <w:rFonts w:eastAsia="Calibri"/>
              </w:rPr>
              <w:t>Посещение занятий в системе дополнительного образования по интересу или формирование через занятия его интересов</w:t>
            </w:r>
          </w:p>
        </w:tc>
      </w:tr>
      <w:tr w:rsidR="0032415C" w:rsidRPr="0032415C" w:rsidTr="00AD1E94">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b/>
                <w:bCs/>
              </w:rPr>
            </w:pPr>
            <w:r w:rsidRPr="0032415C">
              <w:rPr>
                <w:rFonts w:eastAsia="Calibri"/>
              </w:rPr>
              <w:t>Обучение родителей умению принятия своего ребенка таким, каков он есть, необходимости проявления родительской любви и заботы, родительских чувств. Демонстрации своей  заинтересованности в делах и вниманию к малейшим успехам ребенка, использованию методов поощрения (похвала, поощрение )</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jc w:val="both"/>
              <w:rPr>
                <w:rFonts w:eastAsia="Calibri"/>
              </w:rPr>
            </w:pPr>
          </w:p>
        </w:tc>
      </w:tr>
      <w:tr w:rsidR="0032415C" w:rsidRPr="0032415C" w:rsidTr="00AD1E94">
        <w:trPr>
          <w:trHeight w:val="63"/>
        </w:trPr>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Развивающая</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направленность</w:t>
            </w:r>
          </w:p>
          <w:p w:rsidR="0032415C" w:rsidRPr="0032415C" w:rsidRDefault="0032415C" w:rsidP="00266CD8">
            <w:pPr>
              <w:widowControl/>
              <w:adjustRightInd w:val="0"/>
              <w:spacing w:after="200" w:line="276" w:lineRule="auto"/>
              <w:ind w:firstLine="284"/>
              <w:contextualSpacing/>
              <w:jc w:val="both"/>
              <w:rPr>
                <w:rFonts w:eastAsia="Calibri"/>
                <w:b/>
                <w:bCs/>
              </w:rPr>
            </w:pP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Использование учителем элементов коррекционных                                     технологий, адаптированных индивидуальных  программ, проблемных форм обучения, элементов коррекционно-развивающего обучения</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Организация часов общения, групповых и индивидуальных коррекционных занятий, занятия со специалистами, соблюдение режима дня</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Посещение учреждений культуры и искусства, выезды на природу, путешествия, чтение книг, общение с разными (по возрасту, по религиозным взглядам и т.д.) людьми, посещение спортивных секций, кружков и т.п</w:t>
            </w:r>
          </w:p>
        </w:tc>
      </w:tr>
      <w:tr w:rsidR="0032415C" w:rsidRPr="0032415C" w:rsidTr="00AD1E94">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736C6B">
            <w:pPr>
              <w:widowControl/>
              <w:adjustRightInd w:val="0"/>
              <w:spacing w:after="200" w:line="276" w:lineRule="auto"/>
              <w:contextualSpacing/>
              <w:jc w:val="both"/>
              <w:rPr>
                <w:rFonts w:eastAsia="Calibri"/>
              </w:rPr>
            </w:pPr>
            <w:r w:rsidRPr="0032415C">
              <w:rPr>
                <w:rFonts w:eastAsia="Calibri"/>
              </w:rPr>
              <w:t>Ответственные за индивидуально ориентированные мероприятия</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Специалисты ППК, классный руководитель, учителя, которые проводят индивидуальное обучение с детьми с ОВЗ</w:t>
            </w:r>
          </w:p>
        </w:tc>
        <w:tc>
          <w:tcPr>
            <w:tcW w:w="0" w:type="auto"/>
            <w:tcBorders>
              <w:top w:val="single" w:sz="4" w:space="0" w:color="auto"/>
              <w:left w:val="single" w:sz="4" w:space="0" w:color="auto"/>
              <w:bottom w:val="single" w:sz="4" w:space="0" w:color="auto"/>
              <w:right w:val="single" w:sz="4" w:space="0" w:color="auto"/>
            </w:tcBorders>
            <w:hideMark/>
          </w:tcPr>
          <w:p w:rsidR="0032415C" w:rsidRPr="0032415C" w:rsidRDefault="0032415C" w:rsidP="00266CD8">
            <w:pPr>
              <w:widowControl/>
              <w:adjustRightInd w:val="0"/>
              <w:spacing w:after="200" w:line="276" w:lineRule="auto"/>
              <w:ind w:firstLine="284"/>
              <w:contextualSpacing/>
              <w:jc w:val="both"/>
              <w:rPr>
                <w:rFonts w:eastAsia="Calibri"/>
                <w:b/>
                <w:bCs/>
              </w:rPr>
            </w:pPr>
            <w:r w:rsidRPr="0032415C">
              <w:rPr>
                <w:rFonts w:eastAsia="Calibri"/>
              </w:rPr>
              <w:t xml:space="preserve">Классный руководитель, педагоги внеурочной деятельности, психолог, медицинский работник </w:t>
            </w:r>
          </w:p>
        </w:tc>
        <w:tc>
          <w:tcPr>
            <w:tcW w:w="0" w:type="auto"/>
            <w:tcBorders>
              <w:top w:val="single" w:sz="4" w:space="0" w:color="auto"/>
              <w:left w:val="single" w:sz="4" w:space="0" w:color="auto"/>
              <w:bottom w:val="single" w:sz="4" w:space="0" w:color="auto"/>
              <w:right w:val="single" w:sz="4" w:space="0" w:color="auto"/>
            </w:tcBorders>
          </w:tcPr>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Родители, семья</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Медицинские работники</w:t>
            </w:r>
          </w:p>
          <w:p w:rsidR="0032415C" w:rsidRPr="0032415C" w:rsidRDefault="0032415C" w:rsidP="00266CD8">
            <w:pPr>
              <w:widowControl/>
              <w:adjustRightInd w:val="0"/>
              <w:spacing w:after="200" w:line="276" w:lineRule="auto"/>
              <w:ind w:firstLine="284"/>
              <w:contextualSpacing/>
              <w:jc w:val="both"/>
              <w:rPr>
                <w:rFonts w:eastAsia="Calibri"/>
              </w:rPr>
            </w:pPr>
            <w:r w:rsidRPr="0032415C">
              <w:rPr>
                <w:rFonts w:eastAsia="Calibri"/>
              </w:rPr>
              <w:t>Педагоги дополнительного образования</w:t>
            </w:r>
          </w:p>
        </w:tc>
      </w:tr>
    </w:tbl>
    <w:p w:rsidR="0032415C" w:rsidRPr="0032415C" w:rsidRDefault="0032415C" w:rsidP="00266CD8">
      <w:pPr>
        <w:widowControl/>
        <w:autoSpaceDE/>
        <w:autoSpaceDN/>
        <w:spacing w:before="100" w:beforeAutospacing="1" w:after="100" w:afterAutospacing="1" w:line="276" w:lineRule="auto"/>
        <w:ind w:firstLine="284"/>
        <w:contextualSpacing/>
        <w:jc w:val="both"/>
        <w:rPr>
          <w:rFonts w:eastAsia="Calibri"/>
        </w:rPr>
      </w:pPr>
    </w:p>
    <w:p w:rsidR="00E625CD" w:rsidRPr="00736C6B" w:rsidRDefault="0032415C" w:rsidP="00266CD8">
      <w:pPr>
        <w:widowControl/>
        <w:autoSpaceDE/>
        <w:autoSpaceDN/>
        <w:spacing w:before="100" w:beforeAutospacing="1" w:after="100" w:afterAutospacing="1" w:line="276" w:lineRule="auto"/>
        <w:ind w:firstLine="284"/>
        <w:contextualSpacing/>
        <w:jc w:val="both"/>
        <w:rPr>
          <w:rFonts w:eastAsia="Calibri"/>
          <w:sz w:val="24"/>
        </w:rPr>
      </w:pPr>
      <w:r w:rsidRPr="00736C6B">
        <w:rPr>
          <w:rFonts w:eastAsia="Calibri"/>
          <w:sz w:val="24"/>
        </w:rPr>
        <w:t xml:space="preserve">Программа предусматривает систему мероприятий по повышению качества кадрового ресурса </w:t>
      </w:r>
    </w:p>
    <w:p w:rsidR="00E625CD" w:rsidRPr="00736C6B" w:rsidRDefault="000F14F9" w:rsidP="00266CD8">
      <w:pPr>
        <w:widowControl/>
        <w:tabs>
          <w:tab w:val="left" w:pos="6955"/>
        </w:tabs>
        <w:autoSpaceDE/>
        <w:autoSpaceDN/>
        <w:spacing w:before="100" w:beforeAutospacing="1" w:after="100" w:afterAutospacing="1" w:line="276" w:lineRule="auto"/>
        <w:ind w:firstLine="284"/>
        <w:contextualSpacing/>
        <w:jc w:val="both"/>
        <w:rPr>
          <w:rFonts w:eastAsia="Calibri"/>
          <w:sz w:val="24"/>
        </w:rPr>
      </w:pPr>
      <w:r w:rsidRPr="00736C6B">
        <w:rPr>
          <w:rFonts w:eastAsia="Calibri"/>
          <w:sz w:val="24"/>
        </w:rPr>
        <w:tab/>
      </w:r>
    </w:p>
    <w:p w:rsidR="000F14F9" w:rsidRPr="00736C6B" w:rsidRDefault="0032415C" w:rsidP="00266CD8">
      <w:pPr>
        <w:widowControl/>
        <w:autoSpaceDE/>
        <w:autoSpaceDN/>
        <w:spacing w:before="100" w:beforeAutospacing="1" w:after="100" w:afterAutospacing="1" w:line="276" w:lineRule="auto"/>
        <w:ind w:firstLine="284"/>
        <w:contextualSpacing/>
        <w:jc w:val="both"/>
        <w:rPr>
          <w:rFonts w:eastAsia="Calibri"/>
          <w:sz w:val="24"/>
        </w:rPr>
      </w:pPr>
      <w:r w:rsidRPr="00736C6B">
        <w:rPr>
          <w:b/>
          <w:bCs/>
          <w:sz w:val="24"/>
        </w:rPr>
        <w:t>Цель</w:t>
      </w:r>
      <w:r w:rsidRPr="00736C6B">
        <w:rPr>
          <w:sz w:val="24"/>
        </w:rPr>
        <w:t>: Повышение профессиональной компетентности педагогов в обучении и воспитании детей с ОВЗ.</w:t>
      </w:r>
    </w:p>
    <w:p w:rsidR="000F14F9" w:rsidRDefault="000F14F9" w:rsidP="00266CD8">
      <w:pPr>
        <w:widowControl/>
        <w:autoSpaceDE/>
        <w:autoSpaceDN/>
        <w:spacing w:before="100" w:beforeAutospacing="1" w:after="100" w:afterAutospacing="1" w:line="276" w:lineRule="auto"/>
        <w:ind w:firstLine="284"/>
        <w:contextualSpacing/>
        <w:jc w:val="both"/>
        <w:rPr>
          <w:rFonts w:eastAsia="Calibri"/>
        </w:rPr>
      </w:pPr>
    </w:p>
    <w:p w:rsidR="000F14F9" w:rsidRDefault="000F14F9" w:rsidP="00266CD8">
      <w:pPr>
        <w:widowControl/>
        <w:autoSpaceDE/>
        <w:autoSpaceDN/>
        <w:spacing w:before="100" w:beforeAutospacing="1" w:after="100" w:afterAutospacing="1" w:line="276" w:lineRule="auto"/>
        <w:ind w:firstLine="284"/>
        <w:contextualSpacing/>
        <w:jc w:val="both"/>
        <w:rPr>
          <w:rFonts w:eastAsia="Calibri"/>
        </w:rPr>
      </w:pPr>
    </w:p>
    <w:p w:rsidR="0032415C" w:rsidRPr="000F14F9" w:rsidRDefault="0032415C" w:rsidP="00266CD8">
      <w:pPr>
        <w:widowControl/>
        <w:autoSpaceDE/>
        <w:autoSpaceDN/>
        <w:spacing w:before="100" w:beforeAutospacing="1" w:after="100" w:afterAutospacing="1" w:line="276" w:lineRule="auto"/>
        <w:ind w:firstLine="284"/>
        <w:contextualSpacing/>
        <w:jc w:val="both"/>
        <w:rPr>
          <w:sz w:val="24"/>
        </w:rPr>
      </w:pPr>
      <w:r w:rsidRPr="000F14F9">
        <w:rPr>
          <w:b/>
          <w:bCs/>
          <w:sz w:val="24"/>
        </w:rPr>
        <w:t>Мероприятия по повышению профессиональной компетентности педагогов</w:t>
      </w:r>
    </w:p>
    <w:tbl>
      <w:tblPr>
        <w:tblStyle w:val="ab"/>
        <w:tblW w:w="0" w:type="auto"/>
        <w:tblLook w:val="04A0"/>
      </w:tblPr>
      <w:tblGrid>
        <w:gridCol w:w="2236"/>
        <w:gridCol w:w="6337"/>
        <w:gridCol w:w="2113"/>
      </w:tblGrid>
      <w:tr w:rsidR="0032415C" w:rsidRPr="0032415C" w:rsidTr="00AD1E94">
        <w:tc>
          <w:tcPr>
            <w:tcW w:w="0" w:type="auto"/>
          </w:tcPr>
          <w:p w:rsidR="0032415C" w:rsidRPr="000F14F9" w:rsidRDefault="0032415C" w:rsidP="00266CD8">
            <w:pPr>
              <w:ind w:firstLine="284"/>
              <w:jc w:val="center"/>
              <w:rPr>
                <w:rFonts w:eastAsia="Calibri"/>
                <w:sz w:val="22"/>
                <w:szCs w:val="28"/>
              </w:rPr>
            </w:pPr>
            <w:r w:rsidRPr="000F14F9">
              <w:rPr>
                <w:rFonts w:eastAsia="Calibri"/>
                <w:sz w:val="22"/>
                <w:szCs w:val="28"/>
              </w:rPr>
              <w:t>Направление</w:t>
            </w:r>
          </w:p>
        </w:tc>
        <w:tc>
          <w:tcPr>
            <w:tcW w:w="0" w:type="auto"/>
          </w:tcPr>
          <w:p w:rsidR="0032415C" w:rsidRPr="000F14F9" w:rsidRDefault="0032415C" w:rsidP="00266CD8">
            <w:pPr>
              <w:ind w:firstLine="284"/>
              <w:jc w:val="center"/>
              <w:rPr>
                <w:rFonts w:eastAsia="Calibri"/>
                <w:sz w:val="22"/>
                <w:szCs w:val="28"/>
              </w:rPr>
            </w:pPr>
            <w:r w:rsidRPr="000F14F9">
              <w:rPr>
                <w:rFonts w:eastAsia="Calibri"/>
                <w:sz w:val="22"/>
                <w:szCs w:val="28"/>
              </w:rPr>
              <w:t>Содержание работы</w:t>
            </w:r>
          </w:p>
        </w:tc>
        <w:tc>
          <w:tcPr>
            <w:tcW w:w="0" w:type="auto"/>
          </w:tcPr>
          <w:p w:rsidR="0032415C" w:rsidRPr="000F14F9" w:rsidRDefault="0032415C" w:rsidP="00266CD8">
            <w:pPr>
              <w:ind w:firstLine="284"/>
              <w:jc w:val="center"/>
              <w:rPr>
                <w:rFonts w:eastAsia="Calibri"/>
                <w:sz w:val="22"/>
                <w:szCs w:val="28"/>
              </w:rPr>
            </w:pPr>
            <w:r w:rsidRPr="000F14F9">
              <w:rPr>
                <w:rFonts w:eastAsia="Calibri"/>
                <w:sz w:val="22"/>
                <w:szCs w:val="28"/>
              </w:rPr>
              <w:t>Ответственный</w:t>
            </w:r>
          </w:p>
        </w:tc>
      </w:tr>
      <w:tr w:rsidR="0032415C" w:rsidRPr="0032415C" w:rsidTr="00AD1E94">
        <w:tc>
          <w:tcPr>
            <w:tcW w:w="0" w:type="auto"/>
          </w:tcPr>
          <w:p w:rsidR="0032415C" w:rsidRPr="000F14F9" w:rsidRDefault="0032415C" w:rsidP="00736C6B">
            <w:pPr>
              <w:rPr>
                <w:rFonts w:eastAsia="Calibri"/>
                <w:sz w:val="22"/>
                <w:szCs w:val="28"/>
              </w:rPr>
            </w:pPr>
            <w:r w:rsidRPr="000F14F9">
              <w:rPr>
                <w:rFonts w:eastAsia="Calibri"/>
                <w:sz w:val="22"/>
                <w:szCs w:val="28"/>
              </w:rPr>
              <w:t>Консультирование</w:t>
            </w:r>
          </w:p>
        </w:tc>
        <w:tc>
          <w:tcPr>
            <w:tcW w:w="0" w:type="auto"/>
          </w:tcPr>
          <w:p w:rsidR="0032415C" w:rsidRPr="000F14F9" w:rsidRDefault="0032415C" w:rsidP="00266CD8">
            <w:pPr>
              <w:ind w:firstLine="284"/>
              <w:jc w:val="both"/>
              <w:rPr>
                <w:rFonts w:eastAsia="Calibri"/>
                <w:sz w:val="22"/>
                <w:szCs w:val="28"/>
              </w:rPr>
            </w:pPr>
            <w:r w:rsidRPr="000F14F9">
              <w:rPr>
                <w:rFonts w:eastAsia="Calibri"/>
                <w:sz w:val="22"/>
                <w:szCs w:val="28"/>
              </w:rPr>
              <w:t>Ознакомление с психологическими, возрастными особенностями, нарушениями физического здоровья и развития, по проблемам  воспитания и обучения обучающихся с ОВЗ</w:t>
            </w:r>
          </w:p>
        </w:tc>
        <w:tc>
          <w:tcPr>
            <w:tcW w:w="0" w:type="auto"/>
          </w:tcPr>
          <w:p w:rsidR="0032415C" w:rsidRPr="000F14F9" w:rsidRDefault="000F14F9" w:rsidP="00266CD8">
            <w:pPr>
              <w:ind w:firstLine="284"/>
              <w:rPr>
                <w:rFonts w:eastAsia="Calibri"/>
                <w:sz w:val="22"/>
                <w:szCs w:val="28"/>
              </w:rPr>
            </w:pPr>
            <w:r w:rsidRPr="000F14F9">
              <w:rPr>
                <w:rFonts w:eastAsia="Calibri"/>
                <w:sz w:val="22"/>
                <w:szCs w:val="28"/>
              </w:rPr>
              <w:t>психолог</w:t>
            </w:r>
          </w:p>
        </w:tc>
      </w:tr>
      <w:tr w:rsidR="0032415C" w:rsidRPr="0032415C" w:rsidTr="00AD1E94">
        <w:tc>
          <w:tcPr>
            <w:tcW w:w="0" w:type="auto"/>
          </w:tcPr>
          <w:p w:rsidR="0032415C" w:rsidRPr="000F14F9" w:rsidRDefault="0032415C" w:rsidP="00266CD8">
            <w:pPr>
              <w:ind w:firstLine="284"/>
              <w:jc w:val="both"/>
              <w:rPr>
                <w:rFonts w:eastAsia="Calibri"/>
                <w:sz w:val="22"/>
                <w:szCs w:val="28"/>
              </w:rPr>
            </w:pPr>
            <w:r w:rsidRPr="000F14F9">
              <w:rPr>
                <w:rFonts w:eastAsia="Calibri"/>
                <w:sz w:val="22"/>
                <w:szCs w:val="28"/>
              </w:rPr>
              <w:t>Семинары, тренинги, консилиумы,</w:t>
            </w:r>
          </w:p>
          <w:p w:rsidR="0032415C" w:rsidRPr="000F14F9" w:rsidRDefault="0032415C" w:rsidP="00266CD8">
            <w:pPr>
              <w:ind w:firstLine="284"/>
              <w:jc w:val="both"/>
              <w:rPr>
                <w:rFonts w:eastAsia="Calibri"/>
                <w:sz w:val="22"/>
                <w:szCs w:val="28"/>
              </w:rPr>
            </w:pPr>
            <w:r w:rsidRPr="000F14F9">
              <w:rPr>
                <w:rFonts w:eastAsia="Calibri"/>
                <w:sz w:val="22"/>
                <w:szCs w:val="28"/>
              </w:rPr>
              <w:t>лектории</w:t>
            </w:r>
          </w:p>
        </w:tc>
        <w:tc>
          <w:tcPr>
            <w:tcW w:w="0" w:type="auto"/>
          </w:tcPr>
          <w:p w:rsidR="0032415C" w:rsidRPr="000F14F9" w:rsidRDefault="0032415C" w:rsidP="00266CD8">
            <w:pPr>
              <w:ind w:firstLine="284"/>
              <w:jc w:val="both"/>
              <w:rPr>
                <w:rFonts w:eastAsia="Calibri"/>
                <w:sz w:val="22"/>
                <w:szCs w:val="28"/>
              </w:rPr>
            </w:pPr>
            <w:r w:rsidRPr="000F14F9">
              <w:rPr>
                <w:rFonts w:eastAsia="Calibri"/>
                <w:sz w:val="22"/>
                <w:szCs w:val="28"/>
              </w:rPr>
              <w:t>Обучающие тренинги и семинары с педагогами по взаимодействию с детьми с ОВЗ, участие в педсоветах, консилиумах по вопросам обучения и воспитания, лектории по образовательному подходу к ребенку с ОВЗ, обучение приёмам и методам коррекционной и диагностической работы.</w:t>
            </w:r>
          </w:p>
        </w:tc>
        <w:tc>
          <w:tcPr>
            <w:tcW w:w="0" w:type="auto"/>
          </w:tcPr>
          <w:p w:rsidR="0032415C" w:rsidRPr="000F14F9" w:rsidRDefault="0032415C" w:rsidP="00266CD8">
            <w:pPr>
              <w:ind w:firstLine="284"/>
              <w:rPr>
                <w:rFonts w:eastAsia="Calibri"/>
                <w:sz w:val="22"/>
                <w:szCs w:val="28"/>
              </w:rPr>
            </w:pPr>
            <w:r w:rsidRPr="000F14F9">
              <w:rPr>
                <w:rFonts w:eastAsia="Calibri"/>
                <w:sz w:val="22"/>
                <w:szCs w:val="28"/>
              </w:rPr>
              <w:t>курсы повышения квалификации, психолог</w:t>
            </w:r>
          </w:p>
        </w:tc>
      </w:tr>
    </w:tbl>
    <w:p w:rsidR="0032415C" w:rsidRPr="0032415C" w:rsidRDefault="0032415C" w:rsidP="00266CD8">
      <w:pPr>
        <w:widowControl/>
        <w:adjustRightInd w:val="0"/>
        <w:spacing w:before="100" w:beforeAutospacing="1" w:after="100" w:afterAutospacing="1" w:line="276" w:lineRule="auto"/>
        <w:ind w:firstLine="284"/>
        <w:contextualSpacing/>
        <w:jc w:val="both"/>
        <w:rPr>
          <w:bCs/>
        </w:rPr>
      </w:pPr>
    </w:p>
    <w:p w:rsidR="00E625CD" w:rsidRPr="00736C6B" w:rsidRDefault="0032415C" w:rsidP="00266CD8">
      <w:pPr>
        <w:widowControl/>
        <w:adjustRightInd w:val="0"/>
        <w:spacing w:before="100" w:beforeAutospacing="1" w:after="100" w:afterAutospacing="1" w:line="276" w:lineRule="auto"/>
        <w:ind w:firstLine="284"/>
        <w:contextualSpacing/>
        <w:jc w:val="both"/>
        <w:rPr>
          <w:bCs/>
          <w:sz w:val="24"/>
        </w:rPr>
      </w:pPr>
      <w:r w:rsidRPr="00736C6B">
        <w:rPr>
          <w:bCs/>
          <w:sz w:val="24"/>
        </w:rPr>
        <w:t>Важным направлением программы является работа с родителями (законными представителями).</w:t>
      </w:r>
    </w:p>
    <w:p w:rsidR="0032415C" w:rsidRPr="00736C6B" w:rsidRDefault="0032415C" w:rsidP="00266CD8">
      <w:pPr>
        <w:widowControl/>
        <w:adjustRightInd w:val="0"/>
        <w:spacing w:before="100" w:beforeAutospacing="1" w:after="100" w:afterAutospacing="1" w:line="276" w:lineRule="auto"/>
        <w:ind w:firstLine="284"/>
        <w:contextualSpacing/>
        <w:jc w:val="both"/>
        <w:rPr>
          <w:rFonts w:eastAsia="Calibri"/>
          <w:b/>
          <w:bCs/>
          <w:sz w:val="24"/>
        </w:rPr>
      </w:pPr>
      <w:r w:rsidRPr="00736C6B">
        <w:rPr>
          <w:bCs/>
          <w:sz w:val="24"/>
        </w:rPr>
        <w:t xml:space="preserve"> </w:t>
      </w:r>
      <w:r w:rsidRPr="00736C6B">
        <w:rPr>
          <w:b/>
          <w:bCs/>
          <w:sz w:val="24"/>
        </w:rPr>
        <w:t xml:space="preserve">Цель: </w:t>
      </w:r>
      <w:r w:rsidRPr="00736C6B">
        <w:rPr>
          <w:sz w:val="24"/>
        </w:rPr>
        <w:t>повышение компетентности родителей (законных представителей) в вопросах воспитания и обучения детей с ОВЗ.</w:t>
      </w:r>
    </w:p>
    <w:p w:rsidR="0032415C" w:rsidRPr="00736C6B" w:rsidRDefault="0032415C" w:rsidP="00266CD8">
      <w:pPr>
        <w:widowControl/>
        <w:autoSpaceDE/>
        <w:autoSpaceDN/>
        <w:spacing w:before="100" w:beforeAutospacing="1" w:after="100" w:afterAutospacing="1" w:line="276" w:lineRule="auto"/>
        <w:ind w:firstLine="284"/>
        <w:contextualSpacing/>
        <w:jc w:val="both"/>
        <w:rPr>
          <w:b/>
          <w:bCs/>
          <w:sz w:val="24"/>
        </w:rPr>
      </w:pPr>
      <w:r w:rsidRPr="00736C6B">
        <w:rPr>
          <w:b/>
          <w:bCs/>
          <w:sz w:val="24"/>
        </w:rPr>
        <w:t>Мероприятия по повышению психолого</w:t>
      </w:r>
      <w:r w:rsidR="00E625CD" w:rsidRPr="00736C6B">
        <w:rPr>
          <w:b/>
          <w:bCs/>
          <w:sz w:val="24"/>
        </w:rPr>
        <w:t xml:space="preserve"> </w:t>
      </w:r>
      <w:r w:rsidRPr="00736C6B">
        <w:rPr>
          <w:b/>
          <w:bCs/>
          <w:sz w:val="24"/>
        </w:rPr>
        <w:t>- педагогической компетентности родителей</w:t>
      </w:r>
      <w:r w:rsidR="000F14F9" w:rsidRPr="00736C6B">
        <w:rPr>
          <w:b/>
          <w:bCs/>
          <w:sz w:val="24"/>
        </w:rPr>
        <w:t xml:space="preserve"> </w:t>
      </w:r>
      <w:r w:rsidRPr="00736C6B">
        <w:rPr>
          <w:b/>
          <w:bCs/>
          <w:sz w:val="24"/>
        </w:rPr>
        <w:t xml:space="preserve">(законных представителей) </w:t>
      </w:r>
    </w:p>
    <w:tbl>
      <w:tblPr>
        <w:tblStyle w:val="ab"/>
        <w:tblW w:w="0" w:type="auto"/>
        <w:tblLook w:val="04A0"/>
      </w:tblPr>
      <w:tblGrid>
        <w:gridCol w:w="2074"/>
        <w:gridCol w:w="6698"/>
        <w:gridCol w:w="1914"/>
      </w:tblGrid>
      <w:tr w:rsidR="0032415C" w:rsidRPr="0032415C" w:rsidTr="00AD1E94">
        <w:tc>
          <w:tcPr>
            <w:tcW w:w="0" w:type="auto"/>
          </w:tcPr>
          <w:p w:rsidR="0032415C" w:rsidRPr="000F14F9" w:rsidRDefault="0032415C" w:rsidP="00266CD8">
            <w:pPr>
              <w:ind w:firstLine="284"/>
              <w:jc w:val="both"/>
              <w:rPr>
                <w:rFonts w:eastAsia="Calibri"/>
                <w:sz w:val="22"/>
                <w:szCs w:val="28"/>
              </w:rPr>
            </w:pPr>
            <w:r w:rsidRPr="000F14F9">
              <w:rPr>
                <w:rFonts w:eastAsia="Calibri"/>
                <w:sz w:val="22"/>
                <w:szCs w:val="28"/>
              </w:rPr>
              <w:t>Направление</w:t>
            </w:r>
          </w:p>
        </w:tc>
        <w:tc>
          <w:tcPr>
            <w:tcW w:w="0" w:type="auto"/>
          </w:tcPr>
          <w:p w:rsidR="0032415C" w:rsidRPr="000F14F9" w:rsidRDefault="0032415C" w:rsidP="00266CD8">
            <w:pPr>
              <w:ind w:firstLine="284"/>
              <w:jc w:val="both"/>
              <w:rPr>
                <w:rFonts w:eastAsia="Calibri"/>
                <w:sz w:val="22"/>
                <w:szCs w:val="28"/>
              </w:rPr>
            </w:pPr>
            <w:r w:rsidRPr="000F14F9">
              <w:rPr>
                <w:rFonts w:eastAsia="Calibri"/>
                <w:sz w:val="22"/>
                <w:szCs w:val="28"/>
              </w:rPr>
              <w:t>Содержание работы</w:t>
            </w:r>
          </w:p>
        </w:tc>
        <w:tc>
          <w:tcPr>
            <w:tcW w:w="0" w:type="auto"/>
          </w:tcPr>
          <w:p w:rsidR="0032415C" w:rsidRPr="000F14F9" w:rsidRDefault="0032415C" w:rsidP="00266CD8">
            <w:pPr>
              <w:ind w:firstLine="284"/>
              <w:jc w:val="both"/>
              <w:rPr>
                <w:rFonts w:eastAsia="Calibri"/>
                <w:sz w:val="22"/>
                <w:szCs w:val="28"/>
              </w:rPr>
            </w:pPr>
            <w:r w:rsidRPr="000F14F9">
              <w:rPr>
                <w:rFonts w:eastAsia="Calibri"/>
                <w:sz w:val="22"/>
                <w:szCs w:val="28"/>
              </w:rPr>
              <w:t>Ответственный</w:t>
            </w:r>
          </w:p>
        </w:tc>
      </w:tr>
      <w:tr w:rsidR="0032415C" w:rsidRPr="0032415C" w:rsidTr="00AD1E94">
        <w:tc>
          <w:tcPr>
            <w:tcW w:w="0" w:type="auto"/>
          </w:tcPr>
          <w:p w:rsidR="0032415C" w:rsidRPr="000F14F9" w:rsidRDefault="0032415C" w:rsidP="00736C6B">
            <w:pPr>
              <w:jc w:val="both"/>
              <w:rPr>
                <w:rFonts w:eastAsia="Calibri"/>
                <w:sz w:val="22"/>
                <w:szCs w:val="28"/>
              </w:rPr>
            </w:pPr>
            <w:r w:rsidRPr="000F14F9">
              <w:rPr>
                <w:rFonts w:eastAsia="Calibri"/>
                <w:sz w:val="22"/>
                <w:szCs w:val="28"/>
              </w:rPr>
              <w:t>Консультирование</w:t>
            </w:r>
          </w:p>
        </w:tc>
        <w:tc>
          <w:tcPr>
            <w:tcW w:w="0" w:type="auto"/>
          </w:tcPr>
          <w:p w:rsidR="0032415C" w:rsidRPr="000F14F9" w:rsidRDefault="0032415C" w:rsidP="00266CD8">
            <w:pPr>
              <w:ind w:firstLine="284"/>
              <w:jc w:val="both"/>
              <w:rPr>
                <w:rFonts w:eastAsia="Calibri"/>
                <w:sz w:val="22"/>
                <w:szCs w:val="28"/>
              </w:rPr>
            </w:pPr>
            <w:r w:rsidRPr="000F14F9">
              <w:rPr>
                <w:rFonts w:eastAsia="Calibri"/>
                <w:sz w:val="22"/>
                <w:szCs w:val="28"/>
              </w:rPr>
              <w:t>ознакомление с психолого-педагогическими,  физиологическими и возрастными особенностями обучающихся, педагогическая и психологическая помощь в решении трудностей в обучении и воспитании</w:t>
            </w:r>
          </w:p>
        </w:tc>
        <w:tc>
          <w:tcPr>
            <w:tcW w:w="0" w:type="auto"/>
          </w:tcPr>
          <w:p w:rsidR="0032415C" w:rsidRPr="000F14F9" w:rsidRDefault="0032415C" w:rsidP="00266CD8">
            <w:pPr>
              <w:ind w:firstLine="284"/>
              <w:jc w:val="both"/>
              <w:rPr>
                <w:rFonts w:eastAsia="Calibri"/>
                <w:sz w:val="22"/>
                <w:szCs w:val="28"/>
              </w:rPr>
            </w:pPr>
            <w:r w:rsidRPr="000F14F9">
              <w:rPr>
                <w:rFonts w:eastAsia="Calibri"/>
                <w:sz w:val="22"/>
                <w:szCs w:val="28"/>
              </w:rPr>
              <w:t>Психолог,   педагог,</w:t>
            </w:r>
          </w:p>
          <w:p w:rsidR="0032415C" w:rsidRPr="000F14F9" w:rsidRDefault="0032415C" w:rsidP="00266CD8">
            <w:pPr>
              <w:ind w:firstLine="284"/>
              <w:jc w:val="both"/>
              <w:rPr>
                <w:rFonts w:eastAsia="Calibri"/>
                <w:sz w:val="22"/>
                <w:szCs w:val="28"/>
              </w:rPr>
            </w:pPr>
            <w:r w:rsidRPr="000F14F9">
              <w:rPr>
                <w:rFonts w:eastAsia="Calibri"/>
                <w:sz w:val="22"/>
                <w:szCs w:val="28"/>
              </w:rPr>
              <w:t>врач</w:t>
            </w:r>
          </w:p>
        </w:tc>
      </w:tr>
      <w:tr w:rsidR="0032415C" w:rsidRPr="0032415C" w:rsidTr="00AD1E94">
        <w:tc>
          <w:tcPr>
            <w:tcW w:w="0" w:type="auto"/>
          </w:tcPr>
          <w:p w:rsidR="0032415C" w:rsidRPr="000F14F9" w:rsidRDefault="0032415C" w:rsidP="00736C6B">
            <w:pPr>
              <w:jc w:val="both"/>
              <w:rPr>
                <w:rFonts w:eastAsia="Calibri"/>
                <w:sz w:val="22"/>
                <w:szCs w:val="28"/>
              </w:rPr>
            </w:pPr>
            <w:r w:rsidRPr="000F14F9">
              <w:rPr>
                <w:rFonts w:eastAsia="Calibri"/>
                <w:sz w:val="22"/>
                <w:szCs w:val="28"/>
              </w:rPr>
              <w:t>Родительские собрания</w:t>
            </w:r>
          </w:p>
        </w:tc>
        <w:tc>
          <w:tcPr>
            <w:tcW w:w="0" w:type="auto"/>
          </w:tcPr>
          <w:p w:rsidR="0032415C" w:rsidRPr="000F14F9" w:rsidRDefault="0032415C" w:rsidP="00266CD8">
            <w:pPr>
              <w:ind w:firstLine="284"/>
              <w:jc w:val="both"/>
              <w:rPr>
                <w:rFonts w:eastAsia="Calibri"/>
                <w:sz w:val="22"/>
                <w:szCs w:val="28"/>
              </w:rPr>
            </w:pPr>
            <w:r w:rsidRPr="000F14F9">
              <w:rPr>
                <w:rFonts w:eastAsia="Calibri"/>
                <w:sz w:val="22"/>
                <w:szCs w:val="28"/>
              </w:rPr>
              <w:t>Лекции по профилактике кризисам возрастного развития, по формированию детского коллектива, по возрастным особенностям детей, профилактике девиантного и аддиктивного поведения и проблем школьного обучения, физического развития.</w:t>
            </w:r>
          </w:p>
        </w:tc>
        <w:tc>
          <w:tcPr>
            <w:tcW w:w="0" w:type="auto"/>
          </w:tcPr>
          <w:p w:rsidR="0032415C" w:rsidRPr="000F14F9" w:rsidRDefault="0032415C" w:rsidP="00266CD8">
            <w:pPr>
              <w:ind w:firstLine="284"/>
              <w:jc w:val="both"/>
              <w:rPr>
                <w:rFonts w:eastAsia="Calibri"/>
                <w:sz w:val="22"/>
                <w:szCs w:val="28"/>
              </w:rPr>
            </w:pPr>
            <w:r w:rsidRPr="000F14F9">
              <w:rPr>
                <w:rFonts w:eastAsia="Calibri"/>
                <w:sz w:val="22"/>
                <w:szCs w:val="28"/>
              </w:rPr>
              <w:t>Психолог, педагог, врач</w:t>
            </w:r>
          </w:p>
        </w:tc>
      </w:tr>
      <w:tr w:rsidR="0032415C" w:rsidRPr="0032415C" w:rsidTr="00AD1E94">
        <w:tc>
          <w:tcPr>
            <w:tcW w:w="0" w:type="auto"/>
          </w:tcPr>
          <w:p w:rsidR="0032415C" w:rsidRPr="000F14F9" w:rsidRDefault="0032415C" w:rsidP="00736C6B">
            <w:pPr>
              <w:jc w:val="both"/>
              <w:rPr>
                <w:rFonts w:eastAsia="Calibri"/>
                <w:sz w:val="22"/>
                <w:szCs w:val="28"/>
              </w:rPr>
            </w:pPr>
            <w:r w:rsidRPr="000F14F9">
              <w:rPr>
                <w:rFonts w:eastAsia="Calibri"/>
                <w:sz w:val="22"/>
                <w:szCs w:val="28"/>
              </w:rPr>
              <w:t>Анкетирование</w:t>
            </w:r>
          </w:p>
        </w:tc>
        <w:tc>
          <w:tcPr>
            <w:tcW w:w="0" w:type="auto"/>
          </w:tcPr>
          <w:p w:rsidR="0032415C" w:rsidRPr="000F14F9" w:rsidRDefault="0032415C" w:rsidP="00266CD8">
            <w:pPr>
              <w:ind w:firstLine="284"/>
              <w:jc w:val="both"/>
              <w:rPr>
                <w:rFonts w:eastAsia="Calibri"/>
                <w:sz w:val="22"/>
                <w:szCs w:val="28"/>
              </w:rPr>
            </w:pPr>
            <w:r w:rsidRPr="000F14F9">
              <w:rPr>
                <w:rFonts w:eastAsia="Calibri"/>
                <w:sz w:val="22"/>
                <w:szCs w:val="28"/>
              </w:rPr>
              <w:t>Опрос родителей по вопросам обучения и воспитания</w:t>
            </w:r>
          </w:p>
        </w:tc>
        <w:tc>
          <w:tcPr>
            <w:tcW w:w="0" w:type="auto"/>
          </w:tcPr>
          <w:p w:rsidR="0032415C" w:rsidRPr="000F14F9" w:rsidRDefault="0032415C" w:rsidP="00266CD8">
            <w:pPr>
              <w:ind w:firstLine="284"/>
              <w:jc w:val="both"/>
              <w:rPr>
                <w:rFonts w:eastAsia="Calibri"/>
                <w:sz w:val="22"/>
                <w:szCs w:val="28"/>
              </w:rPr>
            </w:pPr>
            <w:r w:rsidRPr="000F14F9">
              <w:rPr>
                <w:rFonts w:eastAsia="Calibri"/>
                <w:sz w:val="22"/>
                <w:szCs w:val="28"/>
              </w:rPr>
              <w:t>администрация, психолог</w:t>
            </w:r>
          </w:p>
        </w:tc>
      </w:tr>
    </w:tbl>
    <w:p w:rsidR="0032415C" w:rsidRPr="00736C6B" w:rsidRDefault="0032415C" w:rsidP="00266CD8">
      <w:pPr>
        <w:widowControl/>
        <w:autoSpaceDE/>
        <w:autoSpaceDN/>
        <w:ind w:firstLine="284"/>
        <w:jc w:val="both"/>
        <w:rPr>
          <w:rFonts w:eastAsia="Calibri"/>
          <w:b/>
          <w:sz w:val="24"/>
          <w:szCs w:val="24"/>
        </w:rPr>
      </w:pPr>
      <w:r w:rsidRPr="00736C6B">
        <w:rPr>
          <w:rFonts w:eastAsia="Calibri"/>
          <w:b/>
          <w:sz w:val="24"/>
          <w:szCs w:val="24"/>
        </w:rPr>
        <w:t xml:space="preserve">Стратегия и тактика проведения  диагностико-коррекционной работы </w:t>
      </w:r>
    </w:p>
    <w:p w:rsidR="0032415C" w:rsidRPr="00736C6B" w:rsidRDefault="0032415C" w:rsidP="00266CD8">
      <w:pPr>
        <w:widowControl/>
        <w:autoSpaceDE/>
        <w:autoSpaceDN/>
        <w:ind w:firstLine="284"/>
        <w:jc w:val="both"/>
        <w:rPr>
          <w:rFonts w:eastAsia="Calibri"/>
          <w:sz w:val="24"/>
          <w:szCs w:val="24"/>
        </w:rPr>
      </w:pPr>
      <w:r w:rsidRPr="00736C6B">
        <w:rPr>
          <w:rFonts w:eastAsia="Calibri"/>
          <w:sz w:val="24"/>
          <w:szCs w:val="24"/>
        </w:rPr>
        <w:t xml:space="preserve">Прежде чем планировать коррекционно-развивающую работу, каждый ребенок должен  пройти констатирующий мониторинг, проводящийся в начале учебного года или в момент поступления учащегося в образовательное учреждение. Итоговые результаты  коррекционной работы показывает </w:t>
      </w:r>
      <w:r w:rsidRPr="00736C6B">
        <w:rPr>
          <w:rFonts w:eastAsia="Calibri"/>
          <w:b/>
          <w:sz w:val="24"/>
          <w:szCs w:val="24"/>
        </w:rPr>
        <w:t>динамический мониторинг</w:t>
      </w:r>
      <w:r w:rsidRPr="00736C6B">
        <w:rPr>
          <w:rFonts w:eastAsia="Calibri"/>
          <w:sz w:val="24"/>
          <w:szCs w:val="24"/>
        </w:rPr>
        <w:t>, проводящийся в конце учебного года. Так же динамический мониторинг проводится по запросу педагогов, осуществляющих реализацию коррекционной программы, а также родителей (законных представителей) на любом этапе коррекционной работы.</w:t>
      </w:r>
    </w:p>
    <w:p w:rsidR="0032415C" w:rsidRPr="00736C6B" w:rsidRDefault="0032415C" w:rsidP="00266CD8">
      <w:pPr>
        <w:widowControl/>
        <w:autoSpaceDE/>
        <w:autoSpaceDN/>
        <w:ind w:firstLine="284"/>
        <w:jc w:val="both"/>
        <w:rPr>
          <w:rFonts w:eastAsia="Calibri"/>
          <w:sz w:val="24"/>
          <w:szCs w:val="24"/>
        </w:rPr>
      </w:pPr>
      <w:r w:rsidRPr="00736C6B">
        <w:rPr>
          <w:rFonts w:eastAsia="Calibri"/>
          <w:b/>
          <w:sz w:val="24"/>
          <w:szCs w:val="24"/>
        </w:rPr>
        <w:t>Цель динамического мониторинга</w:t>
      </w:r>
      <w:r w:rsidRPr="00736C6B">
        <w:rPr>
          <w:rFonts w:eastAsia="Calibri"/>
          <w:sz w:val="24"/>
          <w:szCs w:val="24"/>
        </w:rPr>
        <w:t>: выявить психологические особенности ребенка, уровень интеллектуальных способностей, установить  состояние здоровья, компенсаторные возможности школьника, определить маршрут индивидуального развития и обучения ребенка в системе  образования.</w:t>
      </w:r>
    </w:p>
    <w:p w:rsidR="0032415C" w:rsidRPr="00736C6B" w:rsidRDefault="0032415C" w:rsidP="00266CD8">
      <w:pPr>
        <w:widowControl/>
        <w:autoSpaceDE/>
        <w:autoSpaceDN/>
        <w:ind w:firstLine="284"/>
        <w:jc w:val="both"/>
        <w:rPr>
          <w:rFonts w:eastAsia="Calibri"/>
          <w:sz w:val="24"/>
          <w:szCs w:val="24"/>
        </w:rPr>
      </w:pPr>
      <w:r w:rsidRPr="00736C6B">
        <w:rPr>
          <w:rFonts w:eastAsia="Calibri"/>
          <w:sz w:val="24"/>
          <w:szCs w:val="24"/>
        </w:rPr>
        <w:t>Структура динамического мониторинга  включает комплексную деятельность медицинских работников, психолога, учителя-логопеда, учителей предметников.</w:t>
      </w:r>
    </w:p>
    <w:p w:rsidR="0032415C" w:rsidRPr="00736C6B" w:rsidRDefault="0032415C" w:rsidP="00266CD8">
      <w:pPr>
        <w:widowControl/>
        <w:autoSpaceDE/>
        <w:autoSpaceDN/>
        <w:ind w:firstLine="284"/>
        <w:jc w:val="both"/>
        <w:rPr>
          <w:rFonts w:eastAsia="Calibri"/>
          <w:b/>
          <w:bCs/>
          <w:sz w:val="24"/>
          <w:szCs w:val="24"/>
        </w:rPr>
      </w:pPr>
      <w:r w:rsidRPr="00736C6B">
        <w:rPr>
          <w:rFonts w:eastAsia="Calibri"/>
          <w:b/>
          <w:bCs/>
          <w:sz w:val="24"/>
          <w:szCs w:val="24"/>
        </w:rPr>
        <w:t xml:space="preserve">Отслеживаемые психологические критерии: </w:t>
      </w:r>
    </w:p>
    <w:p w:rsidR="0032415C" w:rsidRPr="00736C6B" w:rsidRDefault="0032415C" w:rsidP="00266CD8">
      <w:pPr>
        <w:widowControl/>
        <w:autoSpaceDE/>
        <w:autoSpaceDN/>
        <w:ind w:firstLine="284"/>
        <w:jc w:val="both"/>
        <w:rPr>
          <w:rFonts w:eastAsia="Calibri"/>
          <w:sz w:val="24"/>
          <w:szCs w:val="24"/>
        </w:rPr>
      </w:pPr>
      <w:r w:rsidRPr="00736C6B">
        <w:rPr>
          <w:rFonts w:eastAsia="Calibri"/>
          <w:sz w:val="24"/>
          <w:szCs w:val="24"/>
        </w:rPr>
        <w:t>познавательная сфера ребенка (восприятие, память, внимание, мышление) и динамика ее развития, сформированность учебной деятельности;</w:t>
      </w:r>
    </w:p>
    <w:p w:rsidR="0032415C" w:rsidRPr="00736C6B" w:rsidRDefault="0032415C" w:rsidP="00266CD8">
      <w:pPr>
        <w:widowControl/>
        <w:autoSpaceDE/>
        <w:autoSpaceDN/>
        <w:ind w:firstLine="284"/>
        <w:jc w:val="both"/>
        <w:rPr>
          <w:rFonts w:eastAsia="Calibri"/>
          <w:sz w:val="24"/>
          <w:szCs w:val="24"/>
        </w:rPr>
      </w:pPr>
      <w:r w:rsidRPr="00736C6B">
        <w:rPr>
          <w:rFonts w:eastAsia="Calibri"/>
          <w:sz w:val="24"/>
          <w:szCs w:val="24"/>
        </w:rPr>
        <w:t>мотивационная сфера и динамика ее развития;</w:t>
      </w:r>
    </w:p>
    <w:p w:rsidR="0032415C" w:rsidRPr="00736C6B" w:rsidRDefault="0032415C" w:rsidP="00266CD8">
      <w:pPr>
        <w:widowControl/>
        <w:autoSpaceDE/>
        <w:autoSpaceDN/>
        <w:ind w:firstLine="284"/>
        <w:jc w:val="both"/>
        <w:rPr>
          <w:rFonts w:eastAsia="Calibri"/>
          <w:sz w:val="24"/>
          <w:szCs w:val="24"/>
        </w:rPr>
      </w:pPr>
      <w:r w:rsidRPr="00736C6B">
        <w:rPr>
          <w:rFonts w:eastAsia="Calibri"/>
          <w:sz w:val="24"/>
          <w:szCs w:val="24"/>
        </w:rPr>
        <w:t>эмоционально-волевая сфера (уровень тревожности, активности) и динамика ее развития, влияние эмоционального состояния на процесс обучения, удовлетворенность различными сторонами образовательного процесса;</w:t>
      </w:r>
    </w:p>
    <w:p w:rsidR="0032415C" w:rsidRPr="00736C6B" w:rsidRDefault="0032415C" w:rsidP="00266CD8">
      <w:pPr>
        <w:widowControl/>
        <w:autoSpaceDE/>
        <w:autoSpaceDN/>
        <w:ind w:firstLine="284"/>
        <w:jc w:val="both"/>
        <w:rPr>
          <w:rFonts w:eastAsia="Calibri"/>
          <w:sz w:val="24"/>
          <w:szCs w:val="24"/>
        </w:rPr>
      </w:pPr>
      <w:r w:rsidRPr="00736C6B">
        <w:rPr>
          <w:rFonts w:eastAsia="Calibri"/>
          <w:sz w:val="24"/>
          <w:szCs w:val="24"/>
        </w:rPr>
        <w:t>личностная сфера (самооценка, потребность в достижении, уровень коммуникации, ценностные ориентации) и динамика ее развития.</w:t>
      </w:r>
    </w:p>
    <w:p w:rsidR="0032415C" w:rsidRPr="00736C6B" w:rsidRDefault="0032415C" w:rsidP="00266CD8">
      <w:pPr>
        <w:widowControl/>
        <w:autoSpaceDE/>
        <w:autoSpaceDN/>
        <w:ind w:firstLine="284"/>
        <w:jc w:val="both"/>
        <w:rPr>
          <w:bCs/>
          <w:sz w:val="24"/>
          <w:szCs w:val="24"/>
          <w:lang w:eastAsia="ru-RU"/>
        </w:rPr>
      </w:pPr>
    </w:p>
    <w:p w:rsidR="0032415C" w:rsidRDefault="00762DF4" w:rsidP="00266CD8">
      <w:pPr>
        <w:widowControl/>
        <w:autoSpaceDE/>
        <w:autoSpaceDN/>
        <w:ind w:firstLine="284"/>
        <w:jc w:val="both"/>
        <w:rPr>
          <w:b/>
          <w:sz w:val="24"/>
          <w:szCs w:val="24"/>
          <w:lang w:eastAsia="ru-RU"/>
        </w:rPr>
      </w:pPr>
      <w:r>
        <w:rPr>
          <w:b/>
          <w:sz w:val="24"/>
          <w:szCs w:val="24"/>
          <w:lang w:eastAsia="ru-RU"/>
        </w:rPr>
        <w:t xml:space="preserve">             </w:t>
      </w:r>
      <w:r w:rsidR="00F342EA">
        <w:rPr>
          <w:b/>
          <w:sz w:val="24"/>
          <w:szCs w:val="24"/>
          <w:lang w:eastAsia="ru-RU"/>
        </w:rPr>
        <w:t xml:space="preserve">2.3.5 </w:t>
      </w:r>
      <w:r>
        <w:rPr>
          <w:b/>
          <w:sz w:val="24"/>
          <w:szCs w:val="24"/>
          <w:lang w:eastAsia="ru-RU"/>
        </w:rPr>
        <w:t xml:space="preserve"> </w:t>
      </w:r>
      <w:r w:rsidR="000F14F9" w:rsidRPr="0032415C">
        <w:rPr>
          <w:b/>
          <w:sz w:val="24"/>
          <w:szCs w:val="24"/>
          <w:lang w:eastAsia="ru-RU"/>
        </w:rPr>
        <w:t xml:space="preserve">ПЛАНИРУЕМЫЕ РЕЗУЛЬТАТЫ КОРРЕКЦИОННОЙ РАБОТЫ </w:t>
      </w:r>
    </w:p>
    <w:p w:rsidR="000A5D44" w:rsidRPr="0032415C" w:rsidRDefault="000A5D44" w:rsidP="00266CD8">
      <w:pPr>
        <w:widowControl/>
        <w:autoSpaceDE/>
        <w:autoSpaceDN/>
        <w:ind w:firstLine="284"/>
        <w:jc w:val="both"/>
        <w:rPr>
          <w:b/>
          <w:sz w:val="24"/>
          <w:szCs w:val="24"/>
          <w:lang w:eastAsia="ru-RU"/>
        </w:rPr>
      </w:pPr>
    </w:p>
    <w:p w:rsidR="0032415C" w:rsidRPr="00736C6B" w:rsidRDefault="0032415C" w:rsidP="00266CD8">
      <w:pPr>
        <w:widowControl/>
        <w:autoSpaceDE/>
        <w:autoSpaceDN/>
        <w:ind w:firstLine="284"/>
        <w:jc w:val="both"/>
        <w:rPr>
          <w:rFonts w:eastAsia="Calibri"/>
          <w:sz w:val="24"/>
          <w:lang w:bidi="ru-RU"/>
        </w:rPr>
      </w:pPr>
      <w:r w:rsidRPr="00736C6B">
        <w:rPr>
          <w:rFonts w:eastAsia="Calibri"/>
          <w:sz w:val="24"/>
          <w:lang w:bidi="ru-RU"/>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 в различных средах.</w:t>
      </w:r>
    </w:p>
    <w:p w:rsidR="0032415C" w:rsidRPr="00736C6B" w:rsidRDefault="0032415C" w:rsidP="00266CD8">
      <w:pPr>
        <w:widowControl/>
        <w:autoSpaceDE/>
        <w:autoSpaceDN/>
        <w:ind w:firstLine="284"/>
        <w:jc w:val="both"/>
        <w:rPr>
          <w:rFonts w:eastAsia="Calibri"/>
          <w:sz w:val="24"/>
        </w:rPr>
      </w:pPr>
      <w:r w:rsidRPr="00736C6B">
        <w:rPr>
          <w:rFonts w:eastAsia="Calibri"/>
          <w:sz w:val="24"/>
        </w:rPr>
        <w:t>Результатом коррекции развития детей с ОВЗ являются:</w:t>
      </w:r>
    </w:p>
    <w:p w:rsidR="0032415C" w:rsidRPr="00736C6B" w:rsidRDefault="0032415C" w:rsidP="00266CD8">
      <w:pPr>
        <w:widowControl/>
        <w:numPr>
          <w:ilvl w:val="0"/>
          <w:numId w:val="49"/>
        </w:numPr>
        <w:autoSpaceDE/>
        <w:autoSpaceDN/>
        <w:spacing w:after="200" w:line="276" w:lineRule="auto"/>
        <w:ind w:firstLine="284"/>
        <w:jc w:val="both"/>
        <w:rPr>
          <w:rFonts w:eastAsia="Calibri"/>
          <w:sz w:val="24"/>
        </w:rPr>
      </w:pPr>
      <w:r w:rsidRPr="00736C6B">
        <w:rPr>
          <w:rFonts w:eastAsia="Calibri"/>
          <w:sz w:val="24"/>
        </w:rPr>
        <w:t>сформированность психических процессов, необходимых для освоения АООП  (по результатам психологического мониторинга);</w:t>
      </w:r>
    </w:p>
    <w:p w:rsidR="0032415C" w:rsidRPr="00736C6B" w:rsidRDefault="0032415C" w:rsidP="00266CD8">
      <w:pPr>
        <w:widowControl/>
        <w:numPr>
          <w:ilvl w:val="0"/>
          <w:numId w:val="49"/>
        </w:numPr>
        <w:autoSpaceDE/>
        <w:autoSpaceDN/>
        <w:spacing w:after="200" w:line="276" w:lineRule="auto"/>
        <w:ind w:firstLine="284"/>
        <w:jc w:val="both"/>
        <w:rPr>
          <w:rFonts w:eastAsia="Calibri"/>
          <w:sz w:val="24"/>
        </w:rPr>
      </w:pPr>
      <w:r w:rsidRPr="00736C6B">
        <w:rPr>
          <w:rFonts w:eastAsia="Calibri"/>
          <w:sz w:val="24"/>
        </w:rPr>
        <w:t xml:space="preserve">успешное освоение всеми обучающимися АООП  (по результатам педагогического мониторинга); </w:t>
      </w:r>
    </w:p>
    <w:p w:rsidR="0032415C" w:rsidRPr="00736C6B" w:rsidRDefault="0032415C" w:rsidP="00266CD8">
      <w:pPr>
        <w:widowControl/>
        <w:numPr>
          <w:ilvl w:val="0"/>
          <w:numId w:val="49"/>
        </w:numPr>
        <w:autoSpaceDE/>
        <w:autoSpaceDN/>
        <w:spacing w:after="200" w:line="276" w:lineRule="auto"/>
        <w:ind w:firstLine="284"/>
        <w:jc w:val="both"/>
        <w:rPr>
          <w:rFonts w:eastAsia="Calibri"/>
          <w:sz w:val="24"/>
        </w:rPr>
      </w:pPr>
      <w:r w:rsidRPr="00736C6B">
        <w:rPr>
          <w:rFonts w:eastAsia="Calibri"/>
          <w:sz w:val="24"/>
        </w:rPr>
        <w:t>а так же освоение детьми жизненно значимых компетенций:</w:t>
      </w:r>
    </w:p>
    <w:p w:rsidR="0032415C" w:rsidRPr="00736C6B" w:rsidRDefault="0032415C" w:rsidP="00266CD8">
      <w:pPr>
        <w:widowControl/>
        <w:numPr>
          <w:ilvl w:val="0"/>
          <w:numId w:val="49"/>
        </w:numPr>
        <w:autoSpaceDE/>
        <w:autoSpaceDN/>
        <w:spacing w:after="200" w:line="276" w:lineRule="auto"/>
        <w:ind w:firstLine="284"/>
        <w:jc w:val="both"/>
        <w:rPr>
          <w:rFonts w:eastAsia="Calibri"/>
          <w:sz w:val="24"/>
        </w:rPr>
      </w:pPr>
      <w:r w:rsidRPr="00736C6B">
        <w:rPr>
          <w:rFonts w:eastAsia="Calibri"/>
          <w:sz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32415C" w:rsidRPr="00736C6B" w:rsidRDefault="0032415C" w:rsidP="00266CD8">
      <w:pPr>
        <w:widowControl/>
        <w:numPr>
          <w:ilvl w:val="0"/>
          <w:numId w:val="49"/>
        </w:numPr>
        <w:autoSpaceDE/>
        <w:autoSpaceDN/>
        <w:spacing w:after="200" w:line="276" w:lineRule="auto"/>
        <w:ind w:firstLine="284"/>
        <w:jc w:val="both"/>
        <w:rPr>
          <w:rFonts w:eastAsia="Calibri"/>
          <w:sz w:val="24"/>
        </w:rPr>
      </w:pPr>
      <w:r w:rsidRPr="00736C6B">
        <w:rPr>
          <w:rFonts w:eastAsia="Calibri"/>
          <w:sz w:val="24"/>
        </w:rPr>
        <w:t>овладение социально-бытовыми умениями, используемыми в повседневной жизни;</w:t>
      </w:r>
    </w:p>
    <w:p w:rsidR="0032415C" w:rsidRPr="00736C6B" w:rsidRDefault="0032415C" w:rsidP="00266CD8">
      <w:pPr>
        <w:widowControl/>
        <w:numPr>
          <w:ilvl w:val="0"/>
          <w:numId w:val="49"/>
        </w:numPr>
        <w:autoSpaceDE/>
        <w:autoSpaceDN/>
        <w:spacing w:after="200" w:line="276" w:lineRule="auto"/>
        <w:ind w:firstLine="284"/>
        <w:jc w:val="both"/>
        <w:rPr>
          <w:rFonts w:eastAsia="Calibri"/>
          <w:sz w:val="24"/>
        </w:rPr>
      </w:pPr>
      <w:r w:rsidRPr="00736C6B">
        <w:rPr>
          <w:rFonts w:eastAsia="Calibri"/>
          <w:sz w:val="24"/>
        </w:rPr>
        <w:t>овладение навыками коммуникации;</w:t>
      </w:r>
    </w:p>
    <w:p w:rsidR="0032415C" w:rsidRPr="00736C6B" w:rsidRDefault="0032415C" w:rsidP="00266CD8">
      <w:pPr>
        <w:widowControl/>
        <w:numPr>
          <w:ilvl w:val="0"/>
          <w:numId w:val="49"/>
        </w:numPr>
        <w:autoSpaceDE/>
        <w:autoSpaceDN/>
        <w:spacing w:after="200" w:line="276" w:lineRule="auto"/>
        <w:ind w:firstLine="284"/>
        <w:jc w:val="both"/>
        <w:rPr>
          <w:rFonts w:eastAsia="Calibri"/>
          <w:sz w:val="24"/>
        </w:rPr>
      </w:pPr>
      <w:r w:rsidRPr="00736C6B">
        <w:rPr>
          <w:rFonts w:eastAsia="Calibri"/>
          <w:sz w:val="24"/>
        </w:rPr>
        <w:t>дифференциация и осмысление картины мира и её временно пространственной организации;</w:t>
      </w:r>
    </w:p>
    <w:p w:rsidR="0032415C" w:rsidRPr="00736C6B" w:rsidRDefault="0032415C" w:rsidP="00266CD8">
      <w:pPr>
        <w:widowControl/>
        <w:numPr>
          <w:ilvl w:val="0"/>
          <w:numId w:val="49"/>
        </w:numPr>
        <w:autoSpaceDE/>
        <w:autoSpaceDN/>
        <w:spacing w:after="200" w:line="276" w:lineRule="auto"/>
        <w:ind w:firstLine="284"/>
        <w:jc w:val="both"/>
        <w:rPr>
          <w:rFonts w:eastAsia="Calibri"/>
          <w:sz w:val="24"/>
        </w:rPr>
      </w:pPr>
      <w:r w:rsidRPr="00736C6B">
        <w:rPr>
          <w:rFonts w:eastAsia="Calibri"/>
          <w:sz w:val="24"/>
        </w:rPr>
        <w:t>осмысление своего социального окружения и освоение соответствующих возрасту системы ценностей и социальных ролей.</w:t>
      </w:r>
    </w:p>
    <w:p w:rsidR="0032415C" w:rsidRPr="00736C6B" w:rsidRDefault="0032415C" w:rsidP="00266CD8">
      <w:pPr>
        <w:widowControl/>
        <w:autoSpaceDE/>
        <w:autoSpaceDN/>
        <w:ind w:firstLine="284"/>
        <w:jc w:val="both"/>
        <w:rPr>
          <w:rFonts w:eastAsia="Calibri"/>
          <w:sz w:val="24"/>
        </w:rPr>
      </w:pPr>
      <w:r w:rsidRPr="00736C6B">
        <w:rPr>
          <w:rFonts w:eastAsia="Calibri"/>
          <w:sz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32415C" w:rsidRPr="00736C6B" w:rsidRDefault="0032415C" w:rsidP="00266CD8">
      <w:pPr>
        <w:widowControl/>
        <w:autoSpaceDE/>
        <w:autoSpaceDN/>
        <w:ind w:firstLine="284"/>
        <w:jc w:val="both"/>
        <w:rPr>
          <w:rFonts w:eastAsia="Calibri"/>
          <w:sz w:val="24"/>
        </w:rPr>
      </w:pPr>
      <w:r w:rsidRPr="00736C6B">
        <w:rPr>
          <w:rFonts w:eastAsia="Calibri"/>
          <w:sz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32415C" w:rsidRPr="00736C6B" w:rsidRDefault="0032415C" w:rsidP="00266CD8">
      <w:pPr>
        <w:widowControl/>
        <w:autoSpaceDE/>
        <w:autoSpaceDN/>
        <w:ind w:firstLine="284"/>
        <w:jc w:val="both"/>
        <w:rPr>
          <w:rFonts w:eastAsia="Calibri"/>
          <w:sz w:val="24"/>
        </w:rPr>
      </w:pPr>
      <w:r w:rsidRPr="00736C6B">
        <w:rPr>
          <w:rFonts w:eastAsia="Calibri"/>
          <w:sz w:val="24"/>
        </w:rPr>
        <w:t>Предметные результаты определяются совместно с учителем – овладение содержанием АООП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32415C" w:rsidRPr="00736C6B" w:rsidRDefault="0032415C" w:rsidP="00266CD8">
      <w:pPr>
        <w:widowControl/>
        <w:autoSpaceDE/>
        <w:autoSpaceDN/>
        <w:ind w:firstLine="284"/>
        <w:jc w:val="both"/>
        <w:rPr>
          <w:rFonts w:eastAsia="Calibri"/>
          <w:b/>
          <w:sz w:val="24"/>
        </w:rPr>
      </w:pPr>
      <w:r w:rsidRPr="00736C6B">
        <w:rPr>
          <w:rFonts w:eastAsia="Calibri"/>
          <w:b/>
          <w:sz w:val="24"/>
        </w:rPr>
        <w:t xml:space="preserve">Оценка результатов коррекционной работы </w:t>
      </w:r>
    </w:p>
    <w:p w:rsidR="0032415C" w:rsidRPr="00736C6B" w:rsidRDefault="0032415C" w:rsidP="00266CD8">
      <w:pPr>
        <w:widowControl/>
        <w:autoSpaceDE/>
        <w:autoSpaceDN/>
        <w:ind w:firstLine="284"/>
        <w:jc w:val="both"/>
        <w:rPr>
          <w:rFonts w:eastAsia="Calibri"/>
          <w:sz w:val="24"/>
        </w:rPr>
      </w:pPr>
      <w:r w:rsidRPr="00736C6B">
        <w:rPr>
          <w:rFonts w:eastAsia="Calibri"/>
          <w:sz w:val="24"/>
        </w:rPr>
        <w:t>Результативность коррекционной работы оценивается по данным текущей и итоговой диагностики по основным направлениям мониторинга (психологическог</w:t>
      </w:r>
      <w:r w:rsidR="00E625CD" w:rsidRPr="00736C6B">
        <w:rPr>
          <w:rFonts w:eastAsia="Calibri"/>
          <w:sz w:val="24"/>
        </w:rPr>
        <w:t>о, педагогического</w:t>
      </w:r>
      <w:r w:rsidRPr="00736C6B">
        <w:rPr>
          <w:rFonts w:eastAsia="Calibri"/>
          <w:sz w:val="24"/>
        </w:rPr>
        <w:t>).</w:t>
      </w:r>
    </w:p>
    <w:p w:rsidR="0032415C" w:rsidRPr="00736C6B" w:rsidRDefault="0032415C" w:rsidP="00266CD8">
      <w:pPr>
        <w:widowControl/>
        <w:autoSpaceDE/>
        <w:autoSpaceDN/>
        <w:ind w:firstLine="284"/>
        <w:jc w:val="both"/>
        <w:rPr>
          <w:bCs/>
          <w:sz w:val="24"/>
        </w:rPr>
      </w:pPr>
      <w:r w:rsidRPr="00736C6B">
        <w:rPr>
          <w:bCs/>
          <w:sz w:val="24"/>
        </w:rPr>
        <w:t>В соответствии с требования ФГОС для обучающихся с ЗПР оценке подлежат личностные, метапредметные и предметные результаты</w:t>
      </w:r>
    </w:p>
    <w:p w:rsidR="0032415C" w:rsidRPr="00736C6B" w:rsidRDefault="0032415C" w:rsidP="00266CD8">
      <w:pPr>
        <w:widowControl/>
        <w:autoSpaceDE/>
        <w:autoSpaceDN/>
        <w:ind w:firstLine="284"/>
        <w:jc w:val="both"/>
        <w:rPr>
          <w:rFonts w:eastAsia="Calibri"/>
          <w:sz w:val="24"/>
        </w:rPr>
      </w:pPr>
      <w:r w:rsidRPr="00736C6B">
        <w:rPr>
          <w:rFonts w:eastAsia="Calibri"/>
          <w:sz w:val="24"/>
        </w:rPr>
        <w:t xml:space="preserve">Системы оценки результативности коррекционной работы по основным направлениям работы включает: </w:t>
      </w:r>
    </w:p>
    <w:p w:rsidR="0032415C" w:rsidRPr="00736C6B" w:rsidRDefault="0032415C" w:rsidP="00266CD8">
      <w:pPr>
        <w:widowControl/>
        <w:autoSpaceDE/>
        <w:autoSpaceDN/>
        <w:ind w:firstLine="284"/>
        <w:jc w:val="both"/>
        <w:rPr>
          <w:rFonts w:eastAsia="Calibri"/>
          <w:sz w:val="24"/>
        </w:rPr>
      </w:pPr>
      <w:r w:rsidRPr="00736C6B">
        <w:rPr>
          <w:rFonts w:eastAsia="Calibri"/>
          <w:sz w:val="24"/>
        </w:rPr>
        <w:t xml:space="preserve">- разработанные контрольно-измерительные материалы, </w:t>
      </w:r>
    </w:p>
    <w:p w:rsidR="0032415C" w:rsidRPr="00736C6B" w:rsidRDefault="0032415C" w:rsidP="00266CD8">
      <w:pPr>
        <w:widowControl/>
        <w:autoSpaceDE/>
        <w:autoSpaceDN/>
        <w:ind w:firstLine="284"/>
        <w:jc w:val="both"/>
        <w:rPr>
          <w:rFonts w:eastAsia="Calibri"/>
          <w:i/>
          <w:sz w:val="24"/>
        </w:rPr>
      </w:pPr>
      <w:r w:rsidRPr="00736C6B">
        <w:rPr>
          <w:rFonts w:eastAsia="Calibri"/>
          <w:i/>
          <w:sz w:val="24"/>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32415C" w:rsidRPr="00736C6B" w:rsidRDefault="0032415C" w:rsidP="00266CD8">
      <w:pPr>
        <w:widowControl/>
        <w:autoSpaceDE/>
        <w:autoSpaceDN/>
        <w:ind w:firstLine="284"/>
        <w:jc w:val="both"/>
        <w:rPr>
          <w:i/>
          <w:sz w:val="24"/>
        </w:rPr>
      </w:pPr>
      <w:r w:rsidRPr="00736C6B">
        <w:rPr>
          <w:i/>
          <w:sz w:val="24"/>
        </w:rPr>
        <w:t>Оценка метапредметных результатов предполагает оценку продвижения обучающегося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32415C" w:rsidRPr="00736C6B" w:rsidRDefault="0032415C" w:rsidP="00266CD8">
      <w:pPr>
        <w:widowControl/>
        <w:autoSpaceDE/>
        <w:autoSpaceDN/>
        <w:ind w:firstLine="284"/>
        <w:jc w:val="both"/>
        <w:rPr>
          <w:rFonts w:eastAsia="Calibri"/>
          <w:sz w:val="24"/>
        </w:rPr>
      </w:pPr>
      <w:r w:rsidRPr="00736C6B">
        <w:rPr>
          <w:rFonts w:eastAsia="Calibri"/>
          <w:sz w:val="24"/>
        </w:rPr>
        <w:t>Достижение метапредметных результатов оценивается педагогом – психологом при выполнении комплекса диагностических методик.</w:t>
      </w:r>
    </w:p>
    <w:p w:rsidR="0032415C" w:rsidRPr="00736C6B" w:rsidRDefault="0032415C" w:rsidP="00266CD8">
      <w:pPr>
        <w:widowControl/>
        <w:autoSpaceDE/>
        <w:autoSpaceDN/>
        <w:ind w:firstLine="284"/>
        <w:jc w:val="both"/>
        <w:rPr>
          <w:rFonts w:eastAsia="Calibri"/>
          <w:sz w:val="24"/>
        </w:rPr>
      </w:pPr>
      <w:r w:rsidRPr="00736C6B">
        <w:rPr>
          <w:rFonts w:eastAsia="Calibri"/>
          <w:sz w:val="24"/>
        </w:rPr>
        <w:t xml:space="preserve">В процессе оценки достижения планируемых личностных, метапредметных и предметных результатов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и др.). </w:t>
      </w:r>
    </w:p>
    <w:p w:rsidR="0032415C" w:rsidRPr="00736C6B" w:rsidRDefault="0032415C" w:rsidP="00266CD8">
      <w:pPr>
        <w:widowControl/>
        <w:autoSpaceDE/>
        <w:autoSpaceDN/>
        <w:ind w:firstLine="284"/>
        <w:jc w:val="both"/>
        <w:rPr>
          <w:rFonts w:eastAsia="Calibri"/>
          <w:i/>
          <w:sz w:val="24"/>
        </w:rPr>
      </w:pPr>
      <w:r w:rsidRPr="00736C6B">
        <w:rPr>
          <w:rFonts w:eastAsia="Calibri"/>
          <w:i/>
          <w:sz w:val="24"/>
        </w:rPr>
        <w:t xml:space="preserve">Достижения обучающихся с ОВЗ рассматриваются с учетом их предыдущих индивидуальных достижений,  а не в сравнении с успеваемостью учащихся класса.  </w:t>
      </w:r>
    </w:p>
    <w:p w:rsidR="0032415C" w:rsidRPr="00736C6B" w:rsidRDefault="0032415C" w:rsidP="00266CD8">
      <w:pPr>
        <w:widowControl/>
        <w:autoSpaceDE/>
        <w:autoSpaceDN/>
        <w:ind w:firstLine="284"/>
        <w:jc w:val="both"/>
        <w:rPr>
          <w:rFonts w:eastAsia="Calibri"/>
          <w:sz w:val="24"/>
        </w:rPr>
      </w:pPr>
    </w:p>
    <w:p w:rsidR="0032415C" w:rsidRPr="008247E1" w:rsidRDefault="0032415C" w:rsidP="00266CD8">
      <w:pPr>
        <w:widowControl/>
        <w:autoSpaceDE/>
        <w:autoSpaceDN/>
        <w:ind w:firstLine="284"/>
        <w:jc w:val="both"/>
        <w:rPr>
          <w:rFonts w:eastAsia="Calibri"/>
        </w:rPr>
      </w:pPr>
    </w:p>
    <w:p w:rsidR="0052501E" w:rsidRDefault="00B0778F" w:rsidP="00736C6B">
      <w:pPr>
        <w:pStyle w:val="110"/>
        <w:numPr>
          <w:ilvl w:val="1"/>
          <w:numId w:val="79"/>
        </w:numPr>
        <w:tabs>
          <w:tab w:val="left" w:pos="3913"/>
        </w:tabs>
        <w:ind w:left="2835" w:firstLine="426"/>
      </w:pPr>
      <w:r>
        <w:t>Программа</w:t>
      </w:r>
      <w:r>
        <w:rPr>
          <w:spacing w:val="-5"/>
        </w:rPr>
        <w:t xml:space="preserve"> </w:t>
      </w:r>
      <w:r>
        <w:t>воспитания</w:t>
      </w:r>
    </w:p>
    <w:p w:rsidR="001849F4" w:rsidRPr="001849F4" w:rsidRDefault="001849F4" w:rsidP="00266CD8">
      <w:pPr>
        <w:spacing w:line="360" w:lineRule="auto"/>
        <w:ind w:firstLine="284"/>
        <w:contextualSpacing/>
        <w:jc w:val="center"/>
        <w:rPr>
          <w:sz w:val="28"/>
          <w:szCs w:val="28"/>
        </w:rPr>
      </w:pPr>
      <w:r w:rsidRPr="001849F4">
        <w:rPr>
          <w:sz w:val="28"/>
          <w:szCs w:val="28"/>
        </w:rPr>
        <w:t xml:space="preserve">                                                            </w:t>
      </w:r>
    </w:p>
    <w:p w:rsidR="001849F4" w:rsidRPr="001849F4" w:rsidRDefault="001849F4" w:rsidP="00266CD8">
      <w:pPr>
        <w:spacing w:line="360" w:lineRule="auto"/>
        <w:ind w:firstLine="284"/>
        <w:contextualSpacing/>
        <w:jc w:val="both"/>
        <w:outlineLvl w:val="0"/>
        <w:rPr>
          <w:b/>
          <w:bCs/>
          <w:sz w:val="28"/>
          <w:szCs w:val="28"/>
        </w:rPr>
      </w:pPr>
      <w:bookmarkStart w:id="77" w:name="_bookmark0"/>
      <w:bookmarkStart w:id="78" w:name="_bookmark1"/>
      <w:bookmarkEnd w:id="77"/>
      <w:bookmarkEnd w:id="78"/>
      <w:r w:rsidRPr="001849F4">
        <w:rPr>
          <w:b/>
          <w:bCs/>
          <w:sz w:val="28"/>
          <w:szCs w:val="28"/>
        </w:rPr>
        <w:t>Пояснительная записка</w:t>
      </w:r>
    </w:p>
    <w:p w:rsidR="001849F4" w:rsidRPr="00736C6B" w:rsidRDefault="001849F4" w:rsidP="00266CD8">
      <w:pPr>
        <w:spacing w:line="360" w:lineRule="auto"/>
        <w:ind w:firstLine="284"/>
        <w:contextualSpacing/>
        <w:jc w:val="both"/>
        <w:outlineLvl w:val="0"/>
        <w:rPr>
          <w:rFonts w:eastAsia="Calibri"/>
          <w:sz w:val="24"/>
          <w:szCs w:val="24"/>
        </w:rPr>
      </w:pPr>
      <w:r w:rsidRPr="001849F4">
        <w:rPr>
          <w:bCs/>
          <w:sz w:val="28"/>
          <w:szCs w:val="28"/>
        </w:rPr>
        <w:t xml:space="preserve">      </w:t>
      </w:r>
      <w:r w:rsidRPr="00736C6B">
        <w:rPr>
          <w:rFonts w:eastAsia="Calibri"/>
          <w:sz w:val="24"/>
          <w:szCs w:val="24"/>
        </w:rPr>
        <w:t>Рабочая программа воспитания МБОУ СШ №45 г. Твери (далее – Программа воспитания) разработана на основе нормативно-правовых документов:</w:t>
      </w:r>
    </w:p>
    <w:p w:rsidR="001849F4" w:rsidRPr="00736C6B" w:rsidRDefault="001849F4" w:rsidP="00266CD8">
      <w:pPr>
        <w:numPr>
          <w:ilvl w:val="0"/>
          <w:numId w:val="84"/>
        </w:numPr>
        <w:tabs>
          <w:tab w:val="left" w:pos="851"/>
        </w:tabs>
        <w:spacing w:line="360" w:lineRule="auto"/>
        <w:ind w:left="0" w:firstLine="284"/>
        <w:contextualSpacing/>
        <w:jc w:val="both"/>
        <w:rPr>
          <w:sz w:val="24"/>
          <w:szCs w:val="24"/>
        </w:rPr>
      </w:pPr>
      <w:r w:rsidRPr="00736C6B">
        <w:rPr>
          <w:rFonts w:eastAsia="Calibri"/>
          <w:sz w:val="24"/>
          <w:szCs w:val="24"/>
        </w:rPr>
        <w:t>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r w:rsidRPr="00736C6B">
        <w:rPr>
          <w:sz w:val="24"/>
          <w:szCs w:val="24"/>
        </w:rPr>
        <w:t xml:space="preserve">); </w:t>
      </w:r>
    </w:p>
    <w:p w:rsidR="001849F4" w:rsidRPr="00736C6B" w:rsidRDefault="001849F4" w:rsidP="00266CD8">
      <w:pPr>
        <w:numPr>
          <w:ilvl w:val="0"/>
          <w:numId w:val="84"/>
        </w:numPr>
        <w:tabs>
          <w:tab w:val="left" w:pos="851"/>
        </w:tabs>
        <w:spacing w:line="360" w:lineRule="auto"/>
        <w:ind w:left="0" w:firstLine="284"/>
        <w:contextualSpacing/>
        <w:jc w:val="both"/>
        <w:rPr>
          <w:rFonts w:eastAsia="Calibri"/>
          <w:sz w:val="24"/>
          <w:szCs w:val="24"/>
        </w:rPr>
      </w:pPr>
      <w:r w:rsidRPr="00736C6B">
        <w:rPr>
          <w:rFonts w:eastAsia="Calibri"/>
          <w:sz w:val="24"/>
          <w:szCs w:val="24"/>
        </w:rPr>
        <w:t xml:space="preserve">Федеральный закон РФ от 04.09.2022г №371-ФЗ "О внесении изменений в Федеральный закон "Об образовании в Российской Федерации" </w:t>
      </w:r>
    </w:p>
    <w:p w:rsidR="001849F4" w:rsidRPr="00736C6B" w:rsidRDefault="001849F4" w:rsidP="00266CD8">
      <w:pPr>
        <w:numPr>
          <w:ilvl w:val="0"/>
          <w:numId w:val="84"/>
        </w:numPr>
        <w:tabs>
          <w:tab w:val="left" w:pos="851"/>
        </w:tabs>
        <w:spacing w:line="360" w:lineRule="auto"/>
        <w:ind w:left="0" w:firstLine="284"/>
        <w:contextualSpacing/>
        <w:jc w:val="both"/>
        <w:rPr>
          <w:sz w:val="24"/>
          <w:szCs w:val="24"/>
        </w:rPr>
      </w:pPr>
      <w:r w:rsidRPr="00736C6B">
        <w:rPr>
          <w:rFonts w:eastAsia="Calibri"/>
          <w:sz w:val="24"/>
          <w:szCs w:val="24"/>
        </w:rPr>
        <w:t>Стратегия национальной безопасности Российской</w:t>
      </w:r>
      <w:r w:rsidRPr="00736C6B">
        <w:rPr>
          <w:sz w:val="24"/>
          <w:szCs w:val="24"/>
        </w:rPr>
        <w:t xml:space="preserve"> Федерации, (Указ Президента </w:t>
      </w:r>
      <w:r w:rsidRPr="00736C6B">
        <w:rPr>
          <w:rFonts w:eastAsia="Calibri"/>
          <w:sz w:val="24"/>
          <w:szCs w:val="24"/>
        </w:rPr>
        <w:t>Российской Федерации от 02.07.2021 № 400)</w:t>
      </w:r>
      <w:r w:rsidRPr="00736C6B">
        <w:rPr>
          <w:sz w:val="24"/>
          <w:szCs w:val="24"/>
        </w:rPr>
        <w:t xml:space="preserve">                                                     </w:t>
      </w:r>
    </w:p>
    <w:p w:rsidR="001849F4" w:rsidRPr="00736C6B" w:rsidRDefault="001849F4" w:rsidP="00266CD8">
      <w:pPr>
        <w:numPr>
          <w:ilvl w:val="0"/>
          <w:numId w:val="84"/>
        </w:numPr>
        <w:tabs>
          <w:tab w:val="left" w:pos="851"/>
        </w:tabs>
        <w:spacing w:line="360" w:lineRule="auto"/>
        <w:ind w:left="0" w:firstLine="284"/>
        <w:contextualSpacing/>
        <w:jc w:val="both"/>
        <w:rPr>
          <w:rFonts w:eastAsia="Calibri"/>
          <w:sz w:val="24"/>
          <w:szCs w:val="24"/>
        </w:rPr>
      </w:pPr>
      <w:r w:rsidRPr="00736C6B">
        <w:rPr>
          <w:rFonts w:eastAsia="Calibri"/>
          <w:sz w:val="24"/>
          <w:szCs w:val="24"/>
        </w:rPr>
        <w:t>Приказ Минпросвещения Российской Федерации № 370 от 18 мая 2023 года «Об утвеждении федеральной образовательной программы основного общего образования»;</w:t>
      </w:r>
    </w:p>
    <w:p w:rsidR="001849F4" w:rsidRPr="00736C6B" w:rsidRDefault="001849F4" w:rsidP="00266CD8">
      <w:pPr>
        <w:numPr>
          <w:ilvl w:val="0"/>
          <w:numId w:val="84"/>
        </w:numPr>
        <w:tabs>
          <w:tab w:val="left" w:pos="851"/>
        </w:tabs>
        <w:spacing w:line="360" w:lineRule="auto"/>
        <w:ind w:left="0" w:firstLine="284"/>
        <w:contextualSpacing/>
        <w:jc w:val="both"/>
        <w:rPr>
          <w:sz w:val="24"/>
          <w:szCs w:val="24"/>
        </w:rPr>
      </w:pPr>
      <w:r w:rsidRPr="00736C6B">
        <w:rPr>
          <w:sz w:val="24"/>
          <w:szCs w:val="24"/>
        </w:rPr>
        <w:t xml:space="preserve">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 </w:t>
      </w:r>
    </w:p>
    <w:p w:rsidR="001849F4" w:rsidRPr="00736C6B" w:rsidRDefault="001849F4" w:rsidP="00266CD8">
      <w:pPr>
        <w:numPr>
          <w:ilvl w:val="0"/>
          <w:numId w:val="84"/>
        </w:numPr>
        <w:tabs>
          <w:tab w:val="left" w:pos="851"/>
        </w:tabs>
        <w:spacing w:line="360" w:lineRule="auto"/>
        <w:ind w:left="0" w:firstLine="284"/>
        <w:contextualSpacing/>
        <w:jc w:val="both"/>
        <w:rPr>
          <w:sz w:val="24"/>
          <w:szCs w:val="24"/>
        </w:rPr>
      </w:pPr>
      <w:r w:rsidRPr="00736C6B">
        <w:rPr>
          <w:sz w:val="24"/>
          <w:szCs w:val="24"/>
        </w:rPr>
        <w:t>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1849F4" w:rsidRPr="00736C6B" w:rsidRDefault="001849F4" w:rsidP="00266CD8">
      <w:pPr>
        <w:numPr>
          <w:ilvl w:val="0"/>
          <w:numId w:val="84"/>
        </w:numPr>
        <w:tabs>
          <w:tab w:val="left" w:pos="851"/>
        </w:tabs>
        <w:spacing w:line="360" w:lineRule="auto"/>
        <w:ind w:left="0" w:firstLine="284"/>
        <w:contextualSpacing/>
        <w:jc w:val="both"/>
        <w:rPr>
          <w:sz w:val="24"/>
          <w:szCs w:val="24"/>
        </w:rPr>
      </w:pPr>
      <w:r w:rsidRPr="00736C6B">
        <w:rPr>
          <w:sz w:val="24"/>
          <w:szCs w:val="24"/>
        </w:rPr>
        <w:t>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1849F4" w:rsidRPr="00736C6B" w:rsidRDefault="001849F4" w:rsidP="00266CD8">
      <w:pPr>
        <w:tabs>
          <w:tab w:val="left" w:pos="851"/>
        </w:tabs>
        <w:spacing w:line="360" w:lineRule="auto"/>
        <w:ind w:firstLine="284"/>
        <w:contextualSpacing/>
        <w:rPr>
          <w:sz w:val="24"/>
          <w:szCs w:val="24"/>
          <w:u w:val="single"/>
        </w:rPr>
      </w:pPr>
      <w:r w:rsidRPr="00736C6B">
        <w:rPr>
          <w:sz w:val="24"/>
          <w:szCs w:val="24"/>
          <w:u w:val="single"/>
        </w:rPr>
        <w:t>Программа воспитания</w:t>
      </w:r>
      <w:r w:rsidRPr="00736C6B">
        <w:rPr>
          <w:sz w:val="24"/>
          <w:szCs w:val="24"/>
        </w:rPr>
        <w:t xml:space="preserve">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1849F4" w:rsidRPr="00736C6B" w:rsidRDefault="001849F4" w:rsidP="00266CD8">
      <w:pPr>
        <w:tabs>
          <w:tab w:val="left" w:pos="851"/>
        </w:tabs>
        <w:spacing w:line="360" w:lineRule="auto"/>
        <w:ind w:firstLine="284"/>
        <w:contextualSpacing/>
        <w:rPr>
          <w:sz w:val="24"/>
          <w:szCs w:val="24"/>
        </w:rPr>
      </w:pPr>
      <w:r w:rsidRPr="00736C6B">
        <w:rPr>
          <w:sz w:val="24"/>
          <w:szCs w:val="24"/>
          <w:u w:val="single"/>
        </w:rPr>
        <w:t>Программа воспитания</w:t>
      </w:r>
      <w:r w:rsidRPr="00736C6B">
        <w:rPr>
          <w:sz w:val="24"/>
          <w:szCs w:val="24"/>
        </w:rPr>
        <w:t xml:space="preserve"> </w:t>
      </w:r>
      <w:r w:rsidRPr="00736C6B">
        <w:rPr>
          <w:b/>
          <w:sz w:val="24"/>
          <w:szCs w:val="24"/>
        </w:rPr>
        <w:t>основывается на единстве и преемственности образовательного процесса</w:t>
      </w:r>
      <w:r w:rsidRPr="00736C6B">
        <w:rPr>
          <w:sz w:val="24"/>
          <w:szCs w:val="24"/>
        </w:rPr>
        <w:t xml:space="preserve"> </w:t>
      </w:r>
      <w:r w:rsidRPr="00736C6B">
        <w:rPr>
          <w:color w:val="000000"/>
          <w:w w:val="0"/>
          <w:sz w:val="24"/>
          <w:szCs w:val="24"/>
        </w:rPr>
        <w:t>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1849F4" w:rsidRPr="00736C6B" w:rsidRDefault="001849F4" w:rsidP="00266CD8">
      <w:pPr>
        <w:spacing w:line="360" w:lineRule="auto"/>
        <w:ind w:firstLine="284"/>
        <w:contextualSpacing/>
        <w:jc w:val="both"/>
        <w:outlineLvl w:val="0"/>
        <w:rPr>
          <w:bCs/>
          <w:sz w:val="24"/>
          <w:szCs w:val="24"/>
          <w:u w:val="single"/>
        </w:rPr>
      </w:pPr>
      <w:r w:rsidRPr="00736C6B">
        <w:rPr>
          <w:bCs/>
          <w:sz w:val="24"/>
          <w:szCs w:val="24"/>
          <w:u w:val="single"/>
        </w:rPr>
        <w:t>Программа воспитания:</w:t>
      </w:r>
    </w:p>
    <w:p w:rsidR="001849F4" w:rsidRPr="00736C6B" w:rsidRDefault="001849F4" w:rsidP="00266CD8">
      <w:pPr>
        <w:numPr>
          <w:ilvl w:val="0"/>
          <w:numId w:val="81"/>
        </w:numPr>
        <w:spacing w:line="360" w:lineRule="auto"/>
        <w:ind w:left="0" w:firstLine="284"/>
        <w:contextualSpacing/>
        <w:jc w:val="both"/>
        <w:outlineLvl w:val="0"/>
        <w:rPr>
          <w:bCs/>
          <w:sz w:val="24"/>
          <w:szCs w:val="24"/>
        </w:rPr>
      </w:pPr>
      <w:r w:rsidRPr="00736C6B">
        <w:rPr>
          <w:bCs/>
          <w:sz w:val="24"/>
          <w:szCs w:val="24"/>
        </w:rPr>
        <w:t xml:space="preserve">предназначена </w:t>
      </w:r>
      <w:r w:rsidRPr="00736C6B">
        <w:rPr>
          <w:b/>
          <w:bCs/>
          <w:sz w:val="24"/>
          <w:szCs w:val="24"/>
        </w:rPr>
        <w:t>для планирования и организации системной воспитательной деятельности</w:t>
      </w:r>
      <w:r w:rsidRPr="00736C6B">
        <w:rPr>
          <w:bCs/>
          <w:sz w:val="24"/>
          <w:szCs w:val="24"/>
        </w:rPr>
        <w:t xml:space="preserve"> в МБОУ СШ №45;</w:t>
      </w:r>
    </w:p>
    <w:p w:rsidR="001849F4" w:rsidRPr="00736C6B" w:rsidRDefault="001849F4" w:rsidP="00266CD8">
      <w:pPr>
        <w:numPr>
          <w:ilvl w:val="0"/>
          <w:numId w:val="81"/>
        </w:numPr>
        <w:spacing w:line="360" w:lineRule="auto"/>
        <w:ind w:left="0" w:firstLine="284"/>
        <w:contextualSpacing/>
        <w:jc w:val="both"/>
        <w:outlineLvl w:val="0"/>
        <w:rPr>
          <w:bCs/>
          <w:sz w:val="24"/>
          <w:szCs w:val="24"/>
        </w:rPr>
      </w:pPr>
      <w:r w:rsidRPr="00736C6B">
        <w:rPr>
          <w:b/>
          <w:bCs/>
          <w:sz w:val="24"/>
          <w:szCs w:val="24"/>
        </w:rPr>
        <w:t>разработана и утверждается на педагогическом совете</w:t>
      </w:r>
      <w:r w:rsidRPr="00736C6B">
        <w:rPr>
          <w:bCs/>
          <w:sz w:val="24"/>
          <w:szCs w:val="24"/>
        </w:rPr>
        <w:t xml:space="preserve"> МБОУ СШ №45, в том числе Совета старшеклассников, Совет школы.</w:t>
      </w:r>
    </w:p>
    <w:p w:rsidR="001849F4" w:rsidRPr="00736C6B" w:rsidRDefault="001849F4" w:rsidP="00266CD8">
      <w:pPr>
        <w:numPr>
          <w:ilvl w:val="0"/>
          <w:numId w:val="81"/>
        </w:numPr>
        <w:spacing w:line="360" w:lineRule="auto"/>
        <w:ind w:left="0" w:firstLine="284"/>
        <w:contextualSpacing/>
        <w:jc w:val="both"/>
        <w:outlineLvl w:val="0"/>
        <w:rPr>
          <w:bCs/>
          <w:sz w:val="24"/>
          <w:szCs w:val="24"/>
        </w:rPr>
      </w:pPr>
      <w:r w:rsidRPr="00736C6B">
        <w:rPr>
          <w:bCs/>
          <w:sz w:val="24"/>
          <w:szCs w:val="24"/>
        </w:rPr>
        <w:t xml:space="preserve">реализуется в </w:t>
      </w:r>
      <w:r w:rsidRPr="00736C6B">
        <w:rPr>
          <w:b/>
          <w:bCs/>
          <w:sz w:val="24"/>
          <w:szCs w:val="24"/>
        </w:rPr>
        <w:t>единстве урочной и внеурочной деятельности,</w:t>
      </w:r>
      <w:r w:rsidRPr="00736C6B">
        <w:rPr>
          <w:bCs/>
          <w:sz w:val="24"/>
          <w:szCs w:val="24"/>
        </w:rPr>
        <w:t xml:space="preserve"> осуществляемой совместно с семьей и другими участниками образовательных отношений, социальными институтами воспитания;</w:t>
      </w:r>
    </w:p>
    <w:p w:rsidR="001849F4" w:rsidRPr="00736C6B" w:rsidRDefault="001849F4" w:rsidP="00266CD8">
      <w:pPr>
        <w:numPr>
          <w:ilvl w:val="0"/>
          <w:numId w:val="81"/>
        </w:numPr>
        <w:spacing w:line="360" w:lineRule="auto"/>
        <w:ind w:left="0" w:firstLine="284"/>
        <w:contextualSpacing/>
        <w:jc w:val="both"/>
        <w:outlineLvl w:val="0"/>
        <w:rPr>
          <w:bCs/>
          <w:sz w:val="24"/>
          <w:szCs w:val="24"/>
        </w:rPr>
      </w:pPr>
      <w:r w:rsidRPr="00736C6B">
        <w:rPr>
          <w:bCs/>
          <w:sz w:val="24"/>
          <w:szCs w:val="24"/>
        </w:rPr>
        <w:t xml:space="preserve">предусматривает </w:t>
      </w:r>
      <w:r w:rsidRPr="00736C6B">
        <w:rPr>
          <w:b/>
          <w:bCs/>
          <w:sz w:val="24"/>
          <w:szCs w:val="24"/>
        </w:rPr>
        <w:t>приобщение обучающихся к российским традиционным духовным ценностям</w:t>
      </w:r>
      <w:r w:rsidRPr="00736C6B">
        <w:rPr>
          <w:bCs/>
          <w:sz w:val="24"/>
          <w:szCs w:val="24"/>
        </w:rPr>
        <w:t>,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849F4" w:rsidRPr="00736C6B" w:rsidRDefault="001849F4" w:rsidP="00266CD8">
      <w:pPr>
        <w:numPr>
          <w:ilvl w:val="0"/>
          <w:numId w:val="81"/>
        </w:numPr>
        <w:spacing w:line="360" w:lineRule="auto"/>
        <w:ind w:left="0" w:firstLine="284"/>
        <w:contextualSpacing/>
        <w:jc w:val="both"/>
        <w:outlineLvl w:val="0"/>
        <w:rPr>
          <w:bCs/>
          <w:sz w:val="24"/>
          <w:szCs w:val="24"/>
        </w:rPr>
      </w:pPr>
      <w:r w:rsidRPr="00736C6B">
        <w:rPr>
          <w:bCs/>
          <w:sz w:val="24"/>
          <w:szCs w:val="24"/>
        </w:rPr>
        <w:t xml:space="preserve">предусматривает </w:t>
      </w:r>
      <w:r w:rsidRPr="00736C6B">
        <w:rPr>
          <w:b/>
          <w:bCs/>
          <w:sz w:val="24"/>
          <w:szCs w:val="24"/>
        </w:rPr>
        <w:t>историческое просвещение, формирование российской культурной и гражданской идентичности обучающихся</w:t>
      </w:r>
      <w:r w:rsidRPr="00736C6B">
        <w:rPr>
          <w:bCs/>
          <w:sz w:val="24"/>
          <w:szCs w:val="24"/>
        </w:rPr>
        <w:t>.</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xml:space="preserve">  </w:t>
      </w:r>
      <w:r w:rsidRPr="00736C6B">
        <w:rPr>
          <w:bCs/>
          <w:sz w:val="24"/>
          <w:szCs w:val="24"/>
          <w:u w:val="single"/>
        </w:rPr>
        <w:t>Программа воспитания</w:t>
      </w:r>
      <w:r w:rsidRPr="00736C6B">
        <w:rPr>
          <w:bCs/>
          <w:sz w:val="24"/>
          <w:szCs w:val="24"/>
        </w:rPr>
        <w:t xml:space="preserve"> включает три раздела: </w:t>
      </w:r>
      <w:r w:rsidRPr="00736C6B">
        <w:rPr>
          <w:b/>
          <w:bCs/>
          <w:sz w:val="24"/>
          <w:szCs w:val="24"/>
        </w:rPr>
        <w:t>целевой, содержательный, организационный.</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xml:space="preserve">При разработке или обновлении рабочей </w:t>
      </w:r>
      <w:r w:rsidRPr="00736C6B">
        <w:rPr>
          <w:bCs/>
          <w:sz w:val="24"/>
          <w:szCs w:val="24"/>
          <w:u w:val="single"/>
        </w:rPr>
        <w:t>программы воспитания</w:t>
      </w:r>
      <w:r w:rsidRPr="00736C6B">
        <w:rPr>
          <w:bCs/>
          <w:sz w:val="24"/>
          <w:szCs w:val="24"/>
        </w:rPr>
        <w:t xml:space="preserve">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1849F4" w:rsidRPr="00736C6B" w:rsidRDefault="001849F4" w:rsidP="00266CD8">
      <w:pPr>
        <w:spacing w:line="360" w:lineRule="auto"/>
        <w:ind w:firstLine="284"/>
        <w:contextualSpacing/>
        <w:jc w:val="both"/>
        <w:outlineLvl w:val="0"/>
        <w:rPr>
          <w:b/>
          <w:bCs/>
          <w:sz w:val="24"/>
          <w:szCs w:val="24"/>
        </w:rPr>
      </w:pPr>
      <w:r w:rsidRPr="00736C6B">
        <w:rPr>
          <w:b/>
          <w:bCs/>
          <w:sz w:val="24"/>
          <w:szCs w:val="24"/>
        </w:rPr>
        <w:t>Раздел</w:t>
      </w:r>
      <w:r w:rsidR="00DE5F13" w:rsidRPr="00736C6B">
        <w:rPr>
          <w:b/>
          <w:bCs/>
          <w:sz w:val="24"/>
          <w:szCs w:val="24"/>
        </w:rPr>
        <w:t xml:space="preserve"> </w:t>
      </w:r>
      <w:r w:rsidRPr="00736C6B">
        <w:rPr>
          <w:b/>
          <w:bCs/>
          <w:sz w:val="24"/>
          <w:szCs w:val="24"/>
        </w:rPr>
        <w:t xml:space="preserve"> 1. Целевой</w:t>
      </w:r>
    </w:p>
    <w:p w:rsidR="001849F4" w:rsidRPr="00736C6B" w:rsidRDefault="001849F4" w:rsidP="00266CD8">
      <w:pPr>
        <w:tabs>
          <w:tab w:val="left" w:pos="9072"/>
        </w:tabs>
        <w:spacing w:line="360" w:lineRule="auto"/>
        <w:ind w:right="-7" w:firstLine="284"/>
        <w:contextualSpacing/>
        <w:jc w:val="both"/>
        <w:rPr>
          <w:b/>
          <w:sz w:val="24"/>
          <w:szCs w:val="24"/>
        </w:rPr>
      </w:pPr>
      <w:r w:rsidRPr="00736C6B">
        <w:rPr>
          <w:sz w:val="24"/>
          <w:szCs w:val="24"/>
        </w:rPr>
        <w:t>Современный</w:t>
      </w:r>
      <w:r w:rsidRPr="00736C6B">
        <w:rPr>
          <w:spacing w:val="1"/>
          <w:sz w:val="24"/>
          <w:szCs w:val="24"/>
        </w:rPr>
        <w:t xml:space="preserve"> </w:t>
      </w:r>
      <w:r w:rsidRPr="00736C6B">
        <w:rPr>
          <w:sz w:val="24"/>
          <w:szCs w:val="24"/>
        </w:rPr>
        <w:t>российский</w:t>
      </w:r>
      <w:r w:rsidRPr="00736C6B">
        <w:rPr>
          <w:spacing w:val="1"/>
          <w:sz w:val="24"/>
          <w:szCs w:val="24"/>
        </w:rPr>
        <w:t xml:space="preserve"> </w:t>
      </w:r>
      <w:r w:rsidRPr="00736C6B">
        <w:rPr>
          <w:sz w:val="24"/>
          <w:szCs w:val="24"/>
        </w:rPr>
        <w:t>национальный</w:t>
      </w:r>
      <w:r w:rsidRPr="00736C6B">
        <w:rPr>
          <w:spacing w:val="1"/>
          <w:sz w:val="24"/>
          <w:szCs w:val="24"/>
        </w:rPr>
        <w:t xml:space="preserve"> </w:t>
      </w:r>
      <w:r w:rsidRPr="00736C6B">
        <w:rPr>
          <w:sz w:val="24"/>
          <w:szCs w:val="24"/>
        </w:rPr>
        <w:t>воспитательный</w:t>
      </w:r>
      <w:r w:rsidRPr="00736C6B">
        <w:rPr>
          <w:spacing w:val="1"/>
          <w:sz w:val="24"/>
          <w:szCs w:val="24"/>
        </w:rPr>
        <w:t xml:space="preserve"> </w:t>
      </w:r>
      <w:r w:rsidRPr="00736C6B">
        <w:rPr>
          <w:sz w:val="24"/>
          <w:szCs w:val="24"/>
        </w:rPr>
        <w:t>идеал</w:t>
      </w:r>
      <w:r w:rsidRPr="00736C6B">
        <w:rPr>
          <w:spacing w:val="1"/>
          <w:sz w:val="24"/>
          <w:szCs w:val="24"/>
        </w:rPr>
        <w:t xml:space="preserve"> </w:t>
      </w:r>
      <w:r w:rsidRPr="00736C6B">
        <w:rPr>
          <w:sz w:val="24"/>
          <w:szCs w:val="24"/>
        </w:rPr>
        <w:t>—</w:t>
      </w:r>
      <w:r w:rsidRPr="00736C6B">
        <w:rPr>
          <w:spacing w:val="1"/>
          <w:sz w:val="24"/>
          <w:szCs w:val="24"/>
        </w:rPr>
        <w:t xml:space="preserve"> </w:t>
      </w:r>
      <w:r w:rsidRPr="00736C6B">
        <w:rPr>
          <w:sz w:val="24"/>
          <w:szCs w:val="24"/>
        </w:rPr>
        <w:t>высоконравственный,</w:t>
      </w:r>
      <w:r w:rsidRPr="00736C6B">
        <w:rPr>
          <w:spacing w:val="1"/>
          <w:sz w:val="24"/>
          <w:szCs w:val="24"/>
        </w:rPr>
        <w:t xml:space="preserve"> </w:t>
      </w:r>
      <w:r w:rsidRPr="00736C6B">
        <w:rPr>
          <w:sz w:val="24"/>
          <w:szCs w:val="24"/>
        </w:rPr>
        <w:t>творческий,</w:t>
      </w:r>
      <w:r w:rsidRPr="00736C6B">
        <w:rPr>
          <w:spacing w:val="1"/>
          <w:sz w:val="24"/>
          <w:szCs w:val="24"/>
        </w:rPr>
        <w:t xml:space="preserve"> </w:t>
      </w:r>
      <w:r w:rsidRPr="00736C6B">
        <w:rPr>
          <w:sz w:val="24"/>
          <w:szCs w:val="24"/>
        </w:rPr>
        <w:t>компетентный</w:t>
      </w:r>
      <w:r w:rsidRPr="00736C6B">
        <w:rPr>
          <w:spacing w:val="1"/>
          <w:sz w:val="24"/>
          <w:szCs w:val="24"/>
        </w:rPr>
        <w:t xml:space="preserve"> </w:t>
      </w:r>
      <w:r w:rsidRPr="00736C6B">
        <w:rPr>
          <w:sz w:val="24"/>
          <w:szCs w:val="24"/>
        </w:rPr>
        <w:t>гражданин</w:t>
      </w:r>
      <w:r w:rsidRPr="00736C6B">
        <w:rPr>
          <w:spacing w:val="1"/>
          <w:sz w:val="24"/>
          <w:szCs w:val="24"/>
        </w:rPr>
        <w:t xml:space="preserve"> </w:t>
      </w:r>
      <w:r w:rsidRPr="00736C6B">
        <w:rPr>
          <w:sz w:val="24"/>
          <w:szCs w:val="24"/>
        </w:rPr>
        <w:t>России,</w:t>
      </w:r>
      <w:r w:rsidRPr="00736C6B">
        <w:rPr>
          <w:spacing w:val="1"/>
          <w:sz w:val="24"/>
          <w:szCs w:val="24"/>
        </w:rPr>
        <w:t xml:space="preserve"> </w:t>
      </w:r>
      <w:r w:rsidRPr="00736C6B">
        <w:rPr>
          <w:sz w:val="24"/>
          <w:szCs w:val="24"/>
        </w:rPr>
        <w:t>принимающий</w:t>
      </w:r>
      <w:r w:rsidRPr="00736C6B">
        <w:rPr>
          <w:spacing w:val="1"/>
          <w:sz w:val="24"/>
          <w:szCs w:val="24"/>
        </w:rPr>
        <w:t xml:space="preserve"> </w:t>
      </w:r>
      <w:r w:rsidRPr="00736C6B">
        <w:rPr>
          <w:sz w:val="24"/>
          <w:szCs w:val="24"/>
        </w:rPr>
        <w:t>судьбу</w:t>
      </w:r>
      <w:r w:rsidRPr="00736C6B">
        <w:rPr>
          <w:spacing w:val="1"/>
          <w:sz w:val="24"/>
          <w:szCs w:val="24"/>
        </w:rPr>
        <w:t xml:space="preserve"> </w:t>
      </w:r>
      <w:r w:rsidRPr="00736C6B">
        <w:rPr>
          <w:sz w:val="24"/>
          <w:szCs w:val="24"/>
        </w:rPr>
        <w:t>Отечества</w:t>
      </w:r>
      <w:r w:rsidRPr="00736C6B">
        <w:rPr>
          <w:spacing w:val="1"/>
          <w:sz w:val="24"/>
          <w:szCs w:val="24"/>
        </w:rPr>
        <w:t xml:space="preserve"> </w:t>
      </w:r>
      <w:r w:rsidRPr="00736C6B">
        <w:rPr>
          <w:sz w:val="24"/>
          <w:szCs w:val="24"/>
        </w:rPr>
        <w:t>как</w:t>
      </w:r>
      <w:r w:rsidRPr="00736C6B">
        <w:rPr>
          <w:spacing w:val="1"/>
          <w:sz w:val="24"/>
          <w:szCs w:val="24"/>
        </w:rPr>
        <w:t xml:space="preserve"> </w:t>
      </w:r>
      <w:r w:rsidRPr="00736C6B">
        <w:rPr>
          <w:sz w:val="24"/>
          <w:szCs w:val="24"/>
        </w:rPr>
        <w:t>свою</w:t>
      </w:r>
      <w:r w:rsidRPr="00736C6B">
        <w:rPr>
          <w:spacing w:val="1"/>
          <w:sz w:val="24"/>
          <w:szCs w:val="24"/>
        </w:rPr>
        <w:t xml:space="preserve"> </w:t>
      </w:r>
      <w:r w:rsidRPr="00736C6B">
        <w:rPr>
          <w:sz w:val="24"/>
          <w:szCs w:val="24"/>
        </w:rPr>
        <w:t>личную,</w:t>
      </w:r>
      <w:r w:rsidRPr="00736C6B">
        <w:rPr>
          <w:spacing w:val="1"/>
          <w:sz w:val="24"/>
          <w:szCs w:val="24"/>
        </w:rPr>
        <w:t xml:space="preserve"> </w:t>
      </w:r>
      <w:r w:rsidRPr="00736C6B">
        <w:rPr>
          <w:sz w:val="24"/>
          <w:szCs w:val="24"/>
        </w:rPr>
        <w:t>осознающий</w:t>
      </w:r>
      <w:r w:rsidRPr="00736C6B">
        <w:rPr>
          <w:spacing w:val="1"/>
          <w:sz w:val="24"/>
          <w:szCs w:val="24"/>
        </w:rPr>
        <w:t xml:space="preserve"> </w:t>
      </w:r>
      <w:r w:rsidRPr="00736C6B">
        <w:rPr>
          <w:sz w:val="24"/>
          <w:szCs w:val="24"/>
        </w:rPr>
        <w:t>ответственность за настоящее и будущее страны, укоренённый в духовных и</w:t>
      </w:r>
      <w:r w:rsidRPr="00736C6B">
        <w:rPr>
          <w:spacing w:val="1"/>
          <w:sz w:val="24"/>
          <w:szCs w:val="24"/>
        </w:rPr>
        <w:t xml:space="preserve"> </w:t>
      </w:r>
      <w:r w:rsidRPr="00736C6B">
        <w:rPr>
          <w:sz w:val="24"/>
          <w:szCs w:val="24"/>
        </w:rPr>
        <w:t>культурных</w:t>
      </w:r>
      <w:r w:rsidRPr="00736C6B">
        <w:rPr>
          <w:spacing w:val="-4"/>
          <w:sz w:val="24"/>
          <w:szCs w:val="24"/>
        </w:rPr>
        <w:t xml:space="preserve"> </w:t>
      </w:r>
      <w:r w:rsidRPr="00736C6B">
        <w:rPr>
          <w:sz w:val="24"/>
          <w:szCs w:val="24"/>
        </w:rPr>
        <w:t>традициях</w:t>
      </w:r>
      <w:r w:rsidRPr="00736C6B">
        <w:rPr>
          <w:spacing w:val="-4"/>
          <w:sz w:val="24"/>
          <w:szCs w:val="24"/>
        </w:rPr>
        <w:t xml:space="preserve"> </w:t>
      </w:r>
      <w:r w:rsidRPr="00736C6B">
        <w:rPr>
          <w:sz w:val="24"/>
          <w:szCs w:val="24"/>
        </w:rPr>
        <w:t>многонационального</w:t>
      </w:r>
      <w:r w:rsidRPr="00736C6B">
        <w:rPr>
          <w:spacing w:val="-4"/>
          <w:sz w:val="24"/>
          <w:szCs w:val="24"/>
        </w:rPr>
        <w:t xml:space="preserve"> </w:t>
      </w:r>
      <w:r w:rsidRPr="00736C6B">
        <w:rPr>
          <w:sz w:val="24"/>
          <w:szCs w:val="24"/>
        </w:rPr>
        <w:t>народа</w:t>
      </w:r>
      <w:r w:rsidRPr="00736C6B">
        <w:rPr>
          <w:spacing w:val="-5"/>
          <w:sz w:val="24"/>
          <w:szCs w:val="24"/>
        </w:rPr>
        <w:t xml:space="preserve"> </w:t>
      </w:r>
      <w:r w:rsidRPr="00736C6B">
        <w:rPr>
          <w:sz w:val="24"/>
          <w:szCs w:val="24"/>
        </w:rPr>
        <w:t>Российской</w:t>
      </w:r>
      <w:r w:rsidRPr="00736C6B">
        <w:rPr>
          <w:spacing w:val="-5"/>
          <w:sz w:val="24"/>
          <w:szCs w:val="24"/>
        </w:rPr>
        <w:t xml:space="preserve"> </w:t>
      </w:r>
      <w:r w:rsidRPr="00736C6B">
        <w:rPr>
          <w:sz w:val="24"/>
          <w:szCs w:val="24"/>
        </w:rPr>
        <w:t>Федерации.</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Содержание воспитания обучающихся в МБОУ СШ №45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Воспитательная деятельность в МБОУ СШ №45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849F4" w:rsidRPr="00736C6B" w:rsidRDefault="001849F4" w:rsidP="00266CD8">
      <w:pPr>
        <w:numPr>
          <w:ilvl w:val="1"/>
          <w:numId w:val="85"/>
        </w:numPr>
        <w:spacing w:line="360" w:lineRule="auto"/>
        <w:ind w:firstLine="284"/>
        <w:contextualSpacing/>
        <w:jc w:val="both"/>
        <w:outlineLvl w:val="0"/>
        <w:rPr>
          <w:b/>
          <w:bCs/>
          <w:sz w:val="24"/>
          <w:szCs w:val="24"/>
        </w:rPr>
      </w:pPr>
      <w:r w:rsidRPr="00736C6B">
        <w:rPr>
          <w:b/>
          <w:bCs/>
          <w:sz w:val="24"/>
          <w:szCs w:val="24"/>
        </w:rPr>
        <w:t>Цель и задачи воспитания обучающихся</w:t>
      </w:r>
    </w:p>
    <w:p w:rsidR="001849F4" w:rsidRPr="00736C6B" w:rsidRDefault="001849F4" w:rsidP="00266CD8">
      <w:pPr>
        <w:numPr>
          <w:ilvl w:val="2"/>
          <w:numId w:val="85"/>
        </w:numPr>
        <w:spacing w:line="360" w:lineRule="auto"/>
        <w:ind w:firstLine="284"/>
        <w:contextualSpacing/>
        <w:jc w:val="both"/>
        <w:outlineLvl w:val="0"/>
        <w:rPr>
          <w:bCs/>
          <w:sz w:val="24"/>
          <w:szCs w:val="24"/>
        </w:rPr>
      </w:pPr>
      <w:r w:rsidRPr="00736C6B">
        <w:rPr>
          <w:b/>
          <w:bCs/>
          <w:sz w:val="24"/>
          <w:szCs w:val="24"/>
        </w:rPr>
        <w:t xml:space="preserve">Цель </w:t>
      </w:r>
      <w:r w:rsidRPr="00736C6B">
        <w:rPr>
          <w:bCs/>
          <w:sz w:val="24"/>
          <w:szCs w:val="24"/>
        </w:rPr>
        <w:t xml:space="preserve">воспитания обучающихся в школе для </w:t>
      </w:r>
      <w:r w:rsidRPr="00736C6B">
        <w:rPr>
          <w:b/>
          <w:bCs/>
          <w:sz w:val="24"/>
          <w:szCs w:val="24"/>
        </w:rPr>
        <w:t>основного общего образования</w:t>
      </w:r>
      <w:r w:rsidRPr="00736C6B">
        <w:rPr>
          <w:bCs/>
          <w:sz w:val="24"/>
          <w:szCs w:val="24"/>
        </w:rPr>
        <w:t>:</w:t>
      </w:r>
    </w:p>
    <w:p w:rsidR="001849F4" w:rsidRPr="00736C6B" w:rsidRDefault="001849F4" w:rsidP="00266CD8">
      <w:pPr>
        <w:numPr>
          <w:ilvl w:val="0"/>
          <w:numId w:val="86"/>
        </w:numPr>
        <w:spacing w:line="360" w:lineRule="auto"/>
        <w:ind w:left="0" w:firstLine="284"/>
        <w:contextualSpacing/>
        <w:jc w:val="both"/>
        <w:outlineLvl w:val="0"/>
        <w:rPr>
          <w:bCs/>
          <w:sz w:val="24"/>
          <w:szCs w:val="24"/>
        </w:rPr>
      </w:pPr>
      <w:r w:rsidRPr="00736C6B">
        <w:rPr>
          <w:bCs/>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1849F4" w:rsidRPr="00736C6B" w:rsidRDefault="001849F4" w:rsidP="00266CD8">
      <w:pPr>
        <w:numPr>
          <w:ilvl w:val="0"/>
          <w:numId w:val="86"/>
        </w:numPr>
        <w:spacing w:line="360" w:lineRule="auto"/>
        <w:ind w:left="0" w:firstLine="284"/>
        <w:contextualSpacing/>
        <w:jc w:val="both"/>
        <w:outlineLvl w:val="0"/>
        <w:rPr>
          <w:bCs/>
          <w:sz w:val="24"/>
          <w:szCs w:val="24"/>
        </w:rPr>
      </w:pPr>
      <w:r w:rsidRPr="00736C6B">
        <w:rPr>
          <w:bCs/>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49F4" w:rsidRPr="00736C6B" w:rsidRDefault="001849F4" w:rsidP="00266CD8">
      <w:pPr>
        <w:numPr>
          <w:ilvl w:val="2"/>
          <w:numId w:val="85"/>
        </w:numPr>
        <w:spacing w:line="360" w:lineRule="auto"/>
        <w:ind w:firstLine="284"/>
        <w:contextualSpacing/>
        <w:jc w:val="both"/>
        <w:outlineLvl w:val="0"/>
        <w:rPr>
          <w:b/>
          <w:bCs/>
          <w:sz w:val="24"/>
          <w:szCs w:val="24"/>
        </w:rPr>
      </w:pPr>
      <w:r w:rsidRPr="00736C6B">
        <w:rPr>
          <w:b/>
          <w:bCs/>
          <w:sz w:val="24"/>
          <w:szCs w:val="24"/>
        </w:rPr>
        <w:t>Задачи</w:t>
      </w:r>
      <w:r w:rsidRPr="00736C6B">
        <w:rPr>
          <w:bCs/>
          <w:sz w:val="24"/>
          <w:szCs w:val="24"/>
        </w:rPr>
        <w:t xml:space="preserve"> воспитания обучающихся:</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w:t>
      </w:r>
      <w:r w:rsidRPr="00736C6B">
        <w:rPr>
          <w:bCs/>
          <w:sz w:val="24"/>
          <w:szCs w:val="24"/>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w:t>
      </w:r>
      <w:r w:rsidRPr="00736C6B">
        <w:rPr>
          <w:bCs/>
          <w:sz w:val="24"/>
          <w:szCs w:val="24"/>
        </w:rPr>
        <w:tab/>
        <w:t>формирование и развитие личностных отношений к этим нормам, ценностям, традициям (их освоение, принятие);</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w:t>
      </w:r>
      <w:r w:rsidRPr="00736C6B">
        <w:rPr>
          <w:bCs/>
          <w:sz w:val="24"/>
          <w:szCs w:val="24"/>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w:t>
      </w:r>
      <w:r w:rsidRPr="00736C6B">
        <w:rPr>
          <w:bCs/>
          <w:sz w:val="24"/>
          <w:szCs w:val="24"/>
        </w:rPr>
        <w:tab/>
        <w:t>достижение личностных результатов освоения общеобразовательных программ в соответствии с ФГОС (ООО).</w:t>
      </w:r>
    </w:p>
    <w:p w:rsidR="001849F4" w:rsidRPr="00736C6B" w:rsidRDefault="001849F4" w:rsidP="00266CD8">
      <w:pPr>
        <w:spacing w:line="360" w:lineRule="auto"/>
        <w:ind w:firstLine="284"/>
        <w:contextualSpacing/>
        <w:jc w:val="both"/>
        <w:outlineLvl w:val="0"/>
        <w:rPr>
          <w:bCs/>
          <w:sz w:val="24"/>
          <w:szCs w:val="24"/>
        </w:rPr>
      </w:pPr>
      <w:r w:rsidRPr="00736C6B">
        <w:rPr>
          <w:b/>
          <w:bCs/>
          <w:sz w:val="24"/>
          <w:szCs w:val="24"/>
        </w:rPr>
        <w:t>Личностные результаты</w:t>
      </w:r>
      <w:r w:rsidRPr="00736C6B">
        <w:rPr>
          <w:bCs/>
          <w:sz w:val="24"/>
          <w:szCs w:val="24"/>
        </w:rPr>
        <w:t xml:space="preserve"> освоения обучающимися образовательных программ включают:</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w:t>
      </w:r>
      <w:r w:rsidRPr="00736C6B">
        <w:rPr>
          <w:bCs/>
          <w:sz w:val="24"/>
          <w:szCs w:val="24"/>
        </w:rPr>
        <w:tab/>
        <w:t>осознание российской гражданской идентичности;</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w:t>
      </w:r>
      <w:r w:rsidRPr="00736C6B">
        <w:rPr>
          <w:bCs/>
          <w:sz w:val="24"/>
          <w:szCs w:val="24"/>
        </w:rPr>
        <w:tab/>
        <w:t>сформированность ценностей самостоятельности и инициативы;</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w:t>
      </w:r>
      <w:r w:rsidRPr="00736C6B">
        <w:rPr>
          <w:bCs/>
          <w:sz w:val="24"/>
          <w:szCs w:val="24"/>
        </w:rPr>
        <w:tab/>
        <w:t>готовность обучающихся к саморазвитию, самостоятельности и личностному самоопределению;</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w:t>
      </w:r>
      <w:r w:rsidRPr="00736C6B">
        <w:rPr>
          <w:bCs/>
          <w:sz w:val="24"/>
          <w:szCs w:val="24"/>
        </w:rPr>
        <w:tab/>
        <w:t>наличие мотивации к целенаправленной социально значимой деятельности;</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w:t>
      </w:r>
      <w:r w:rsidRPr="00736C6B">
        <w:rPr>
          <w:bCs/>
          <w:sz w:val="24"/>
          <w:szCs w:val="24"/>
        </w:rPr>
        <w:tab/>
        <w:t>сформированность внутренней позиции личности как особого ценностного отношения к себе, окружающим людям и жизни в целом.</w:t>
      </w:r>
    </w:p>
    <w:p w:rsidR="001849F4" w:rsidRPr="00736C6B" w:rsidRDefault="001849F4" w:rsidP="00266CD8">
      <w:pPr>
        <w:spacing w:before="3" w:line="360" w:lineRule="auto"/>
        <w:ind w:right="-7" w:firstLine="284"/>
        <w:contextualSpacing/>
        <w:jc w:val="both"/>
        <w:rPr>
          <w:sz w:val="24"/>
          <w:szCs w:val="24"/>
        </w:rPr>
      </w:pPr>
      <w:r w:rsidRPr="00736C6B">
        <w:rPr>
          <w:sz w:val="24"/>
          <w:szCs w:val="24"/>
        </w:rPr>
        <w:t>Данная</w:t>
      </w:r>
      <w:r w:rsidRPr="00736C6B">
        <w:rPr>
          <w:spacing w:val="1"/>
          <w:sz w:val="24"/>
          <w:szCs w:val="24"/>
        </w:rPr>
        <w:t xml:space="preserve"> </w:t>
      </w:r>
      <w:r w:rsidRPr="00736C6B">
        <w:rPr>
          <w:b/>
          <w:sz w:val="24"/>
          <w:szCs w:val="24"/>
        </w:rPr>
        <w:t>цель</w:t>
      </w:r>
      <w:r w:rsidRPr="00736C6B">
        <w:rPr>
          <w:b/>
          <w:spacing w:val="1"/>
          <w:sz w:val="24"/>
          <w:szCs w:val="24"/>
        </w:rPr>
        <w:t xml:space="preserve"> </w:t>
      </w:r>
      <w:r w:rsidRPr="00736C6B">
        <w:rPr>
          <w:b/>
          <w:sz w:val="24"/>
          <w:szCs w:val="24"/>
        </w:rPr>
        <w:t>и</w:t>
      </w:r>
      <w:r w:rsidRPr="00736C6B">
        <w:rPr>
          <w:b/>
          <w:spacing w:val="1"/>
          <w:sz w:val="24"/>
          <w:szCs w:val="24"/>
        </w:rPr>
        <w:t xml:space="preserve"> </w:t>
      </w:r>
      <w:r w:rsidRPr="00736C6B">
        <w:rPr>
          <w:b/>
          <w:sz w:val="24"/>
          <w:szCs w:val="24"/>
        </w:rPr>
        <w:t>задачи</w:t>
      </w:r>
      <w:r w:rsidRPr="00736C6B">
        <w:rPr>
          <w:b/>
          <w:spacing w:val="1"/>
          <w:sz w:val="24"/>
          <w:szCs w:val="24"/>
        </w:rPr>
        <w:t xml:space="preserve"> </w:t>
      </w:r>
      <w:r w:rsidRPr="00736C6B">
        <w:rPr>
          <w:sz w:val="24"/>
          <w:szCs w:val="24"/>
        </w:rPr>
        <w:t>ориентируют</w:t>
      </w:r>
      <w:r w:rsidRPr="00736C6B">
        <w:rPr>
          <w:spacing w:val="1"/>
          <w:sz w:val="24"/>
          <w:szCs w:val="24"/>
        </w:rPr>
        <w:t xml:space="preserve"> </w:t>
      </w:r>
      <w:r w:rsidRPr="00736C6B">
        <w:rPr>
          <w:sz w:val="24"/>
          <w:szCs w:val="24"/>
        </w:rPr>
        <w:t>педагогов</w:t>
      </w:r>
      <w:r w:rsidRPr="00736C6B">
        <w:rPr>
          <w:spacing w:val="1"/>
          <w:sz w:val="24"/>
          <w:szCs w:val="24"/>
        </w:rPr>
        <w:t xml:space="preserve"> </w:t>
      </w:r>
      <w:r w:rsidRPr="00736C6B">
        <w:rPr>
          <w:sz w:val="24"/>
          <w:szCs w:val="24"/>
        </w:rPr>
        <w:t>на</w:t>
      </w:r>
      <w:r w:rsidRPr="00736C6B">
        <w:rPr>
          <w:spacing w:val="1"/>
          <w:sz w:val="24"/>
          <w:szCs w:val="24"/>
        </w:rPr>
        <w:t xml:space="preserve"> </w:t>
      </w:r>
      <w:r w:rsidRPr="00736C6B">
        <w:rPr>
          <w:sz w:val="24"/>
          <w:szCs w:val="24"/>
        </w:rPr>
        <w:t>обеспечение</w:t>
      </w:r>
      <w:r w:rsidRPr="00736C6B">
        <w:rPr>
          <w:spacing w:val="1"/>
          <w:sz w:val="24"/>
          <w:szCs w:val="24"/>
        </w:rPr>
        <w:t xml:space="preserve"> </w:t>
      </w:r>
      <w:r w:rsidRPr="00736C6B">
        <w:rPr>
          <w:sz w:val="24"/>
          <w:szCs w:val="24"/>
        </w:rPr>
        <w:t>позитивной</w:t>
      </w:r>
      <w:r w:rsidRPr="00736C6B">
        <w:rPr>
          <w:spacing w:val="1"/>
          <w:sz w:val="24"/>
          <w:szCs w:val="24"/>
        </w:rPr>
        <w:t xml:space="preserve"> </w:t>
      </w:r>
      <w:r w:rsidRPr="00736C6B">
        <w:rPr>
          <w:sz w:val="24"/>
          <w:szCs w:val="24"/>
        </w:rPr>
        <w:t>динамики</w:t>
      </w:r>
      <w:r w:rsidRPr="00736C6B">
        <w:rPr>
          <w:spacing w:val="1"/>
          <w:sz w:val="24"/>
          <w:szCs w:val="24"/>
        </w:rPr>
        <w:t xml:space="preserve"> </w:t>
      </w:r>
      <w:r w:rsidRPr="00736C6B">
        <w:rPr>
          <w:sz w:val="24"/>
          <w:szCs w:val="24"/>
        </w:rPr>
        <w:t>развития</w:t>
      </w:r>
      <w:r w:rsidRPr="00736C6B">
        <w:rPr>
          <w:spacing w:val="1"/>
          <w:sz w:val="24"/>
          <w:szCs w:val="24"/>
        </w:rPr>
        <w:t xml:space="preserve"> </w:t>
      </w:r>
      <w:r w:rsidRPr="00736C6B">
        <w:rPr>
          <w:sz w:val="24"/>
          <w:szCs w:val="24"/>
        </w:rPr>
        <w:t>личности</w:t>
      </w:r>
      <w:r w:rsidRPr="00736C6B">
        <w:rPr>
          <w:spacing w:val="1"/>
          <w:sz w:val="24"/>
          <w:szCs w:val="24"/>
        </w:rPr>
        <w:t xml:space="preserve"> </w:t>
      </w:r>
      <w:r w:rsidRPr="00736C6B">
        <w:rPr>
          <w:sz w:val="24"/>
          <w:szCs w:val="24"/>
        </w:rPr>
        <w:t>обучающегося,</w:t>
      </w:r>
      <w:r w:rsidRPr="00736C6B">
        <w:rPr>
          <w:spacing w:val="1"/>
          <w:sz w:val="24"/>
          <w:szCs w:val="24"/>
        </w:rPr>
        <w:t xml:space="preserve"> </w:t>
      </w:r>
      <w:r w:rsidRPr="00736C6B">
        <w:rPr>
          <w:sz w:val="24"/>
          <w:szCs w:val="24"/>
        </w:rPr>
        <w:t>координирует</w:t>
      </w:r>
      <w:r w:rsidRPr="00736C6B">
        <w:rPr>
          <w:spacing w:val="1"/>
          <w:sz w:val="24"/>
          <w:szCs w:val="24"/>
        </w:rPr>
        <w:t xml:space="preserve"> </w:t>
      </w:r>
      <w:r w:rsidRPr="00736C6B">
        <w:rPr>
          <w:sz w:val="24"/>
          <w:szCs w:val="24"/>
        </w:rPr>
        <w:t>усилия педагога и самого ребенка по своему саморазвитию, сотрудничество и</w:t>
      </w:r>
      <w:r w:rsidRPr="00736C6B">
        <w:rPr>
          <w:spacing w:val="-67"/>
          <w:sz w:val="24"/>
          <w:szCs w:val="24"/>
        </w:rPr>
        <w:t xml:space="preserve"> </w:t>
      </w:r>
      <w:r w:rsidRPr="00736C6B">
        <w:rPr>
          <w:sz w:val="24"/>
          <w:szCs w:val="24"/>
        </w:rPr>
        <w:t>партнерские отношения. Именно сотрудничество и партнерские отношения</w:t>
      </w:r>
      <w:r w:rsidRPr="00736C6B">
        <w:rPr>
          <w:spacing w:val="1"/>
          <w:sz w:val="24"/>
          <w:szCs w:val="24"/>
        </w:rPr>
        <w:t xml:space="preserve"> </w:t>
      </w:r>
      <w:r w:rsidRPr="00736C6B">
        <w:rPr>
          <w:sz w:val="24"/>
          <w:szCs w:val="24"/>
        </w:rPr>
        <w:t>педагога и обучающегося являются важным фактором успеха в достижении</w:t>
      </w:r>
      <w:r w:rsidRPr="00736C6B">
        <w:rPr>
          <w:spacing w:val="1"/>
          <w:sz w:val="24"/>
          <w:szCs w:val="24"/>
        </w:rPr>
        <w:t xml:space="preserve"> </w:t>
      </w:r>
      <w:r w:rsidRPr="00736C6B">
        <w:rPr>
          <w:sz w:val="24"/>
          <w:szCs w:val="24"/>
        </w:rPr>
        <w:t>цели.</w:t>
      </w:r>
    </w:p>
    <w:p w:rsidR="001849F4" w:rsidRPr="00736C6B" w:rsidRDefault="001849F4" w:rsidP="00266CD8">
      <w:pPr>
        <w:tabs>
          <w:tab w:val="left" w:pos="3369"/>
          <w:tab w:val="left" w:pos="5587"/>
          <w:tab w:val="left" w:pos="8838"/>
        </w:tabs>
        <w:spacing w:line="360" w:lineRule="auto"/>
        <w:ind w:right="-7" w:firstLine="284"/>
        <w:contextualSpacing/>
        <w:jc w:val="both"/>
        <w:rPr>
          <w:spacing w:val="-68"/>
          <w:sz w:val="24"/>
          <w:szCs w:val="24"/>
        </w:rPr>
      </w:pPr>
      <w:r w:rsidRPr="00736C6B">
        <w:rPr>
          <w:sz w:val="24"/>
          <w:szCs w:val="24"/>
        </w:rPr>
        <w:t>Воспитательная</w:t>
      </w:r>
      <w:r w:rsidRPr="00736C6B">
        <w:rPr>
          <w:spacing w:val="-6"/>
          <w:sz w:val="24"/>
          <w:szCs w:val="24"/>
        </w:rPr>
        <w:t xml:space="preserve"> </w:t>
      </w:r>
      <w:r w:rsidRPr="00736C6B">
        <w:rPr>
          <w:sz w:val="24"/>
          <w:szCs w:val="24"/>
        </w:rPr>
        <w:t>деятельность</w:t>
      </w:r>
      <w:r w:rsidRPr="00736C6B">
        <w:rPr>
          <w:spacing w:val="-8"/>
          <w:sz w:val="24"/>
          <w:szCs w:val="24"/>
        </w:rPr>
        <w:t xml:space="preserve"> </w:t>
      </w:r>
      <w:r w:rsidRPr="00736C6B">
        <w:rPr>
          <w:sz w:val="24"/>
          <w:szCs w:val="24"/>
        </w:rPr>
        <w:t>в</w:t>
      </w:r>
      <w:r w:rsidRPr="00736C6B">
        <w:rPr>
          <w:spacing w:val="-7"/>
          <w:sz w:val="24"/>
          <w:szCs w:val="24"/>
        </w:rPr>
        <w:t xml:space="preserve"> </w:t>
      </w:r>
      <w:r w:rsidRPr="00736C6B">
        <w:rPr>
          <w:sz w:val="24"/>
          <w:szCs w:val="24"/>
        </w:rPr>
        <w:t>школе</w:t>
      </w:r>
      <w:r w:rsidRPr="00736C6B">
        <w:rPr>
          <w:spacing w:val="-7"/>
          <w:sz w:val="24"/>
          <w:szCs w:val="24"/>
        </w:rPr>
        <w:t xml:space="preserve"> </w:t>
      </w:r>
      <w:r w:rsidRPr="00736C6B">
        <w:rPr>
          <w:sz w:val="24"/>
          <w:szCs w:val="24"/>
        </w:rPr>
        <w:t>планируется</w:t>
      </w:r>
      <w:r w:rsidRPr="00736C6B">
        <w:rPr>
          <w:spacing w:val="-6"/>
          <w:sz w:val="24"/>
          <w:szCs w:val="24"/>
        </w:rPr>
        <w:t xml:space="preserve"> </w:t>
      </w:r>
      <w:r w:rsidRPr="00736C6B">
        <w:rPr>
          <w:sz w:val="24"/>
          <w:szCs w:val="24"/>
        </w:rPr>
        <w:t>и</w:t>
      </w:r>
      <w:r w:rsidRPr="00736C6B">
        <w:rPr>
          <w:spacing w:val="-6"/>
          <w:sz w:val="24"/>
          <w:szCs w:val="24"/>
        </w:rPr>
        <w:t xml:space="preserve"> </w:t>
      </w:r>
      <w:r w:rsidRPr="00736C6B">
        <w:rPr>
          <w:sz w:val="24"/>
          <w:szCs w:val="24"/>
        </w:rPr>
        <w:t>осуществляется</w:t>
      </w:r>
      <w:r w:rsidRPr="00736C6B">
        <w:rPr>
          <w:spacing w:val="-6"/>
          <w:sz w:val="24"/>
          <w:szCs w:val="24"/>
        </w:rPr>
        <w:t xml:space="preserve"> </w:t>
      </w:r>
      <w:r w:rsidRPr="00736C6B">
        <w:rPr>
          <w:sz w:val="24"/>
          <w:szCs w:val="24"/>
        </w:rPr>
        <w:t>на</w:t>
      </w:r>
      <w:r w:rsidRPr="00736C6B">
        <w:rPr>
          <w:spacing w:val="-67"/>
          <w:sz w:val="24"/>
          <w:szCs w:val="24"/>
        </w:rPr>
        <w:t xml:space="preserve"> </w:t>
      </w:r>
      <w:r w:rsidRPr="00736C6B">
        <w:rPr>
          <w:sz w:val="24"/>
          <w:szCs w:val="24"/>
        </w:rPr>
        <w:t>основе</w:t>
      </w:r>
      <w:r w:rsidRPr="00736C6B">
        <w:rPr>
          <w:spacing w:val="1"/>
          <w:sz w:val="24"/>
          <w:szCs w:val="24"/>
        </w:rPr>
        <w:t xml:space="preserve"> </w:t>
      </w:r>
      <w:r w:rsidRPr="00736C6B">
        <w:rPr>
          <w:sz w:val="24"/>
          <w:szCs w:val="24"/>
        </w:rPr>
        <w:t>аксиологического,</w:t>
      </w:r>
      <w:r w:rsidRPr="00736C6B">
        <w:rPr>
          <w:spacing w:val="1"/>
          <w:sz w:val="24"/>
          <w:szCs w:val="24"/>
        </w:rPr>
        <w:t xml:space="preserve"> </w:t>
      </w:r>
      <w:r w:rsidRPr="00736C6B">
        <w:rPr>
          <w:sz w:val="24"/>
          <w:szCs w:val="24"/>
        </w:rPr>
        <w:t>антропологического,</w:t>
      </w:r>
      <w:r w:rsidRPr="00736C6B">
        <w:rPr>
          <w:spacing w:val="1"/>
          <w:sz w:val="24"/>
          <w:szCs w:val="24"/>
        </w:rPr>
        <w:t xml:space="preserve"> </w:t>
      </w:r>
      <w:r w:rsidRPr="00736C6B">
        <w:rPr>
          <w:sz w:val="24"/>
          <w:szCs w:val="24"/>
        </w:rPr>
        <w:t>культурно-исторического,</w:t>
      </w:r>
      <w:r w:rsidRPr="00736C6B">
        <w:rPr>
          <w:spacing w:val="-67"/>
          <w:sz w:val="24"/>
          <w:szCs w:val="24"/>
        </w:rPr>
        <w:t xml:space="preserve"> </w:t>
      </w:r>
      <w:r w:rsidRPr="00736C6B">
        <w:rPr>
          <w:spacing w:val="-1"/>
          <w:sz w:val="24"/>
          <w:szCs w:val="24"/>
        </w:rPr>
        <w:t>системно-деятельностного,</w:t>
      </w:r>
      <w:r w:rsidRPr="00736C6B">
        <w:rPr>
          <w:spacing w:val="-14"/>
          <w:sz w:val="24"/>
          <w:szCs w:val="24"/>
        </w:rPr>
        <w:t xml:space="preserve"> </w:t>
      </w:r>
      <w:r w:rsidRPr="00736C6B">
        <w:rPr>
          <w:sz w:val="24"/>
          <w:szCs w:val="24"/>
        </w:rPr>
        <w:t>личностно-ориентированного</w:t>
      </w:r>
      <w:r w:rsidRPr="00736C6B">
        <w:rPr>
          <w:spacing w:val="-13"/>
          <w:sz w:val="24"/>
          <w:szCs w:val="24"/>
        </w:rPr>
        <w:t xml:space="preserve"> </w:t>
      </w:r>
      <w:r w:rsidRPr="00736C6B">
        <w:rPr>
          <w:sz w:val="24"/>
          <w:szCs w:val="24"/>
        </w:rPr>
        <w:t>подходов</w:t>
      </w:r>
      <w:r w:rsidRPr="00736C6B">
        <w:rPr>
          <w:spacing w:val="-16"/>
          <w:sz w:val="24"/>
          <w:szCs w:val="24"/>
        </w:rPr>
        <w:t xml:space="preserve"> </w:t>
      </w:r>
      <w:r w:rsidRPr="00736C6B">
        <w:rPr>
          <w:sz w:val="24"/>
          <w:szCs w:val="24"/>
        </w:rPr>
        <w:t>и</w:t>
      </w:r>
      <w:r w:rsidRPr="00736C6B">
        <w:rPr>
          <w:spacing w:val="-13"/>
          <w:sz w:val="24"/>
          <w:szCs w:val="24"/>
        </w:rPr>
        <w:t xml:space="preserve"> </w:t>
      </w:r>
      <w:r w:rsidRPr="00736C6B">
        <w:rPr>
          <w:sz w:val="24"/>
          <w:szCs w:val="24"/>
        </w:rPr>
        <w:t>с</w:t>
      </w:r>
      <w:r w:rsidRPr="00736C6B">
        <w:rPr>
          <w:spacing w:val="-13"/>
          <w:sz w:val="24"/>
          <w:szCs w:val="24"/>
        </w:rPr>
        <w:t xml:space="preserve"> </w:t>
      </w:r>
      <w:r w:rsidRPr="00736C6B">
        <w:rPr>
          <w:sz w:val="24"/>
          <w:szCs w:val="24"/>
        </w:rPr>
        <w:t>учётом</w:t>
      </w:r>
      <w:r w:rsidRPr="00736C6B">
        <w:rPr>
          <w:spacing w:val="-68"/>
          <w:sz w:val="24"/>
          <w:szCs w:val="24"/>
        </w:rPr>
        <w:t xml:space="preserve"> </w:t>
      </w:r>
      <w:r w:rsidRPr="00736C6B">
        <w:rPr>
          <w:sz w:val="24"/>
          <w:szCs w:val="24"/>
        </w:rPr>
        <w:t>принципов</w:t>
      </w:r>
      <w:r w:rsidRPr="00736C6B">
        <w:rPr>
          <w:spacing w:val="1"/>
          <w:sz w:val="24"/>
          <w:szCs w:val="24"/>
        </w:rPr>
        <w:t xml:space="preserve"> </w:t>
      </w:r>
      <w:r w:rsidRPr="00736C6B">
        <w:rPr>
          <w:sz w:val="24"/>
          <w:szCs w:val="24"/>
        </w:rPr>
        <w:t>воспитания:</w:t>
      </w:r>
      <w:r w:rsidRPr="00736C6B">
        <w:rPr>
          <w:spacing w:val="1"/>
          <w:sz w:val="24"/>
          <w:szCs w:val="24"/>
        </w:rPr>
        <w:t xml:space="preserve"> </w:t>
      </w:r>
      <w:r w:rsidRPr="00736C6B">
        <w:rPr>
          <w:sz w:val="24"/>
          <w:szCs w:val="24"/>
        </w:rPr>
        <w:t>гуманистической</w:t>
      </w:r>
      <w:r w:rsidRPr="00736C6B">
        <w:rPr>
          <w:spacing w:val="1"/>
          <w:sz w:val="24"/>
          <w:szCs w:val="24"/>
        </w:rPr>
        <w:t xml:space="preserve"> </w:t>
      </w:r>
      <w:r w:rsidRPr="00736C6B">
        <w:rPr>
          <w:sz w:val="24"/>
          <w:szCs w:val="24"/>
        </w:rPr>
        <w:t>направленности</w:t>
      </w:r>
      <w:r w:rsidRPr="00736C6B">
        <w:rPr>
          <w:spacing w:val="1"/>
          <w:sz w:val="24"/>
          <w:szCs w:val="24"/>
        </w:rPr>
        <w:t xml:space="preserve"> </w:t>
      </w:r>
      <w:r w:rsidRPr="00736C6B">
        <w:rPr>
          <w:sz w:val="24"/>
          <w:szCs w:val="24"/>
        </w:rPr>
        <w:t>воспитания,</w:t>
      </w:r>
      <w:r w:rsidRPr="00736C6B">
        <w:rPr>
          <w:spacing w:val="-67"/>
          <w:sz w:val="24"/>
          <w:szCs w:val="24"/>
        </w:rPr>
        <w:t xml:space="preserve"> </w:t>
      </w:r>
      <w:r w:rsidRPr="00736C6B">
        <w:rPr>
          <w:sz w:val="24"/>
          <w:szCs w:val="24"/>
        </w:rPr>
        <w:t>совместной</w:t>
      </w:r>
      <w:r w:rsidRPr="00736C6B">
        <w:rPr>
          <w:spacing w:val="1"/>
          <w:sz w:val="24"/>
          <w:szCs w:val="24"/>
        </w:rPr>
        <w:t xml:space="preserve"> </w:t>
      </w:r>
      <w:r w:rsidRPr="00736C6B">
        <w:rPr>
          <w:sz w:val="24"/>
          <w:szCs w:val="24"/>
        </w:rPr>
        <w:t>деятельности</w:t>
      </w:r>
      <w:r w:rsidRPr="00736C6B">
        <w:rPr>
          <w:spacing w:val="1"/>
          <w:sz w:val="24"/>
          <w:szCs w:val="24"/>
        </w:rPr>
        <w:t xml:space="preserve"> </w:t>
      </w:r>
      <w:r w:rsidRPr="00736C6B">
        <w:rPr>
          <w:sz w:val="24"/>
          <w:szCs w:val="24"/>
        </w:rPr>
        <w:t>детей</w:t>
      </w:r>
      <w:r w:rsidRPr="00736C6B">
        <w:rPr>
          <w:spacing w:val="1"/>
          <w:sz w:val="24"/>
          <w:szCs w:val="24"/>
        </w:rPr>
        <w:t xml:space="preserve"> </w:t>
      </w:r>
      <w:r w:rsidRPr="00736C6B">
        <w:rPr>
          <w:sz w:val="24"/>
          <w:szCs w:val="24"/>
        </w:rPr>
        <w:t>и</w:t>
      </w:r>
      <w:r w:rsidRPr="00736C6B">
        <w:rPr>
          <w:spacing w:val="1"/>
          <w:sz w:val="24"/>
          <w:szCs w:val="24"/>
        </w:rPr>
        <w:t xml:space="preserve"> </w:t>
      </w:r>
      <w:r w:rsidRPr="00736C6B">
        <w:rPr>
          <w:sz w:val="24"/>
          <w:szCs w:val="24"/>
        </w:rPr>
        <w:t>взрослых,</w:t>
      </w:r>
      <w:r w:rsidRPr="00736C6B">
        <w:rPr>
          <w:spacing w:val="1"/>
          <w:sz w:val="24"/>
          <w:szCs w:val="24"/>
        </w:rPr>
        <w:t xml:space="preserve"> </w:t>
      </w:r>
      <w:r w:rsidRPr="00736C6B">
        <w:rPr>
          <w:sz w:val="24"/>
          <w:szCs w:val="24"/>
        </w:rPr>
        <w:t>следования</w:t>
      </w:r>
      <w:r w:rsidRPr="00736C6B">
        <w:rPr>
          <w:spacing w:val="1"/>
          <w:sz w:val="24"/>
          <w:szCs w:val="24"/>
        </w:rPr>
        <w:t xml:space="preserve"> </w:t>
      </w:r>
      <w:r w:rsidRPr="00736C6B">
        <w:rPr>
          <w:sz w:val="24"/>
          <w:szCs w:val="24"/>
        </w:rPr>
        <w:t>нравственному</w:t>
      </w:r>
      <w:r w:rsidRPr="00736C6B">
        <w:rPr>
          <w:spacing w:val="1"/>
          <w:sz w:val="24"/>
          <w:szCs w:val="24"/>
        </w:rPr>
        <w:t xml:space="preserve"> </w:t>
      </w:r>
      <w:r w:rsidRPr="00736C6B">
        <w:rPr>
          <w:sz w:val="24"/>
          <w:szCs w:val="24"/>
        </w:rPr>
        <w:t>примеру, безопасной жизнедеятельности, инклюзивности,</w:t>
      </w:r>
      <w:r w:rsidRPr="00736C6B">
        <w:rPr>
          <w:spacing w:val="-68"/>
          <w:sz w:val="24"/>
          <w:szCs w:val="24"/>
        </w:rPr>
        <w:t xml:space="preserve">                                   </w:t>
      </w:r>
      <w:r w:rsidRPr="00736C6B">
        <w:rPr>
          <w:sz w:val="24"/>
          <w:szCs w:val="24"/>
        </w:rPr>
        <w:t>возрастосообразности.</w:t>
      </w:r>
    </w:p>
    <w:p w:rsidR="001849F4" w:rsidRPr="00736C6B" w:rsidRDefault="001849F4" w:rsidP="00266CD8">
      <w:pPr>
        <w:numPr>
          <w:ilvl w:val="1"/>
          <w:numId w:val="85"/>
        </w:numPr>
        <w:spacing w:line="360" w:lineRule="auto"/>
        <w:ind w:firstLine="284"/>
        <w:contextualSpacing/>
        <w:jc w:val="both"/>
        <w:outlineLvl w:val="0"/>
        <w:rPr>
          <w:b/>
          <w:bCs/>
          <w:sz w:val="24"/>
          <w:szCs w:val="24"/>
        </w:rPr>
      </w:pPr>
      <w:r w:rsidRPr="00736C6B">
        <w:rPr>
          <w:bCs/>
          <w:sz w:val="24"/>
          <w:szCs w:val="24"/>
        </w:rPr>
        <w:t xml:space="preserve">  </w:t>
      </w:r>
      <w:r w:rsidRPr="00736C6B">
        <w:rPr>
          <w:b/>
          <w:bCs/>
          <w:sz w:val="24"/>
          <w:szCs w:val="24"/>
        </w:rPr>
        <w:t>Направления воспитания</w:t>
      </w:r>
    </w:p>
    <w:p w:rsidR="001849F4" w:rsidRPr="00736C6B" w:rsidRDefault="001849F4" w:rsidP="00266CD8">
      <w:pPr>
        <w:numPr>
          <w:ilvl w:val="2"/>
          <w:numId w:val="85"/>
        </w:numPr>
        <w:spacing w:line="360" w:lineRule="auto"/>
        <w:ind w:left="0" w:firstLine="284"/>
        <w:contextualSpacing/>
        <w:jc w:val="both"/>
        <w:outlineLvl w:val="0"/>
        <w:rPr>
          <w:bCs/>
          <w:sz w:val="24"/>
          <w:szCs w:val="24"/>
        </w:rPr>
      </w:pPr>
      <w:r w:rsidRPr="00736C6B">
        <w:rPr>
          <w:bCs/>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w:t>
      </w:r>
      <w:r w:rsidRPr="00736C6B">
        <w:rPr>
          <w:b/>
          <w:bCs/>
          <w:sz w:val="24"/>
          <w:szCs w:val="24"/>
        </w:rPr>
        <w:t>направлениям</w:t>
      </w:r>
      <w:r w:rsidRPr="00736C6B">
        <w:rPr>
          <w:bCs/>
          <w:sz w:val="24"/>
          <w:szCs w:val="24"/>
        </w:rPr>
        <w:t xml:space="preserve">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1849F4" w:rsidRPr="00736C6B" w:rsidRDefault="001849F4" w:rsidP="00266CD8">
      <w:pPr>
        <w:numPr>
          <w:ilvl w:val="3"/>
          <w:numId w:val="85"/>
        </w:numPr>
        <w:spacing w:line="360" w:lineRule="auto"/>
        <w:ind w:left="0" w:firstLine="284"/>
        <w:contextualSpacing/>
        <w:jc w:val="both"/>
        <w:outlineLvl w:val="0"/>
        <w:rPr>
          <w:bCs/>
          <w:sz w:val="24"/>
          <w:szCs w:val="24"/>
        </w:rPr>
      </w:pPr>
      <w:r w:rsidRPr="00736C6B">
        <w:rPr>
          <w:b/>
          <w:bCs/>
          <w:sz w:val="24"/>
          <w:szCs w:val="24"/>
        </w:rPr>
        <w:t>Гражданского воспитания</w:t>
      </w:r>
      <w:r w:rsidRPr="00736C6B">
        <w:rPr>
          <w:bCs/>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849F4" w:rsidRPr="00736C6B" w:rsidRDefault="001849F4" w:rsidP="00266CD8">
      <w:pPr>
        <w:numPr>
          <w:ilvl w:val="3"/>
          <w:numId w:val="85"/>
        </w:numPr>
        <w:spacing w:line="360" w:lineRule="auto"/>
        <w:ind w:left="0" w:firstLine="284"/>
        <w:contextualSpacing/>
        <w:jc w:val="both"/>
        <w:outlineLvl w:val="0"/>
        <w:rPr>
          <w:bCs/>
          <w:sz w:val="24"/>
          <w:szCs w:val="24"/>
        </w:rPr>
      </w:pPr>
      <w:r w:rsidRPr="00736C6B">
        <w:rPr>
          <w:b/>
          <w:bCs/>
          <w:sz w:val="24"/>
          <w:szCs w:val="24"/>
        </w:rPr>
        <w:t>Патриотического воспитания,</w:t>
      </w:r>
      <w:r w:rsidRPr="00736C6B">
        <w:rPr>
          <w:bCs/>
          <w:sz w:val="24"/>
          <w:szCs w:val="24"/>
        </w:rPr>
        <w:t xml:space="preserve">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1849F4" w:rsidRPr="00736C6B" w:rsidRDefault="001849F4" w:rsidP="00266CD8">
      <w:pPr>
        <w:numPr>
          <w:ilvl w:val="3"/>
          <w:numId w:val="85"/>
        </w:numPr>
        <w:spacing w:line="360" w:lineRule="auto"/>
        <w:ind w:left="0" w:firstLine="284"/>
        <w:contextualSpacing/>
        <w:jc w:val="both"/>
        <w:outlineLvl w:val="0"/>
        <w:rPr>
          <w:bCs/>
          <w:sz w:val="24"/>
          <w:szCs w:val="24"/>
        </w:rPr>
      </w:pPr>
      <w:r w:rsidRPr="00736C6B">
        <w:rPr>
          <w:b/>
          <w:bCs/>
          <w:sz w:val="24"/>
          <w:szCs w:val="24"/>
        </w:rPr>
        <w:t>Духовно-нравственного воспитания</w:t>
      </w:r>
      <w:r w:rsidRPr="00736C6B">
        <w:rPr>
          <w:bCs/>
          <w:sz w:val="24"/>
          <w:szCs w:val="24"/>
        </w:rPr>
        <w:t xml:space="preserve">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1849F4" w:rsidRPr="00736C6B" w:rsidRDefault="001849F4" w:rsidP="00266CD8">
      <w:pPr>
        <w:numPr>
          <w:ilvl w:val="3"/>
          <w:numId w:val="85"/>
        </w:numPr>
        <w:spacing w:line="360" w:lineRule="auto"/>
        <w:ind w:left="0" w:firstLine="284"/>
        <w:contextualSpacing/>
        <w:jc w:val="both"/>
        <w:outlineLvl w:val="0"/>
        <w:rPr>
          <w:bCs/>
          <w:sz w:val="24"/>
          <w:szCs w:val="24"/>
        </w:rPr>
      </w:pPr>
      <w:r w:rsidRPr="00736C6B">
        <w:rPr>
          <w:b/>
          <w:bCs/>
          <w:sz w:val="24"/>
          <w:szCs w:val="24"/>
        </w:rPr>
        <w:t>Эстетического воспитания</w:t>
      </w:r>
      <w:r w:rsidRPr="00736C6B">
        <w:rPr>
          <w:bCs/>
          <w:sz w:val="24"/>
          <w:szCs w:val="24"/>
        </w:rPr>
        <w:t>,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1849F4" w:rsidRPr="00736C6B" w:rsidRDefault="001849F4" w:rsidP="00266CD8">
      <w:pPr>
        <w:numPr>
          <w:ilvl w:val="3"/>
          <w:numId w:val="85"/>
        </w:numPr>
        <w:spacing w:line="360" w:lineRule="auto"/>
        <w:ind w:left="0" w:firstLine="284"/>
        <w:contextualSpacing/>
        <w:jc w:val="both"/>
        <w:outlineLvl w:val="0"/>
        <w:rPr>
          <w:bCs/>
          <w:sz w:val="24"/>
          <w:szCs w:val="24"/>
        </w:rPr>
      </w:pPr>
      <w:r w:rsidRPr="00736C6B">
        <w:rPr>
          <w:b/>
          <w:bCs/>
          <w:sz w:val="24"/>
          <w:szCs w:val="24"/>
        </w:rPr>
        <w:t>Физического воспитания</w:t>
      </w:r>
      <w:r w:rsidRPr="00736C6B">
        <w:rPr>
          <w:bCs/>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1849F4" w:rsidRPr="00736C6B" w:rsidRDefault="001849F4" w:rsidP="00266CD8">
      <w:pPr>
        <w:numPr>
          <w:ilvl w:val="3"/>
          <w:numId w:val="85"/>
        </w:numPr>
        <w:spacing w:line="360" w:lineRule="auto"/>
        <w:ind w:left="0" w:firstLine="284"/>
        <w:contextualSpacing/>
        <w:jc w:val="both"/>
        <w:outlineLvl w:val="0"/>
        <w:rPr>
          <w:bCs/>
          <w:sz w:val="24"/>
          <w:szCs w:val="24"/>
        </w:rPr>
      </w:pPr>
      <w:r w:rsidRPr="00736C6B">
        <w:rPr>
          <w:b/>
          <w:bCs/>
          <w:sz w:val="24"/>
          <w:szCs w:val="24"/>
        </w:rPr>
        <w:t>Трудового воспитания,</w:t>
      </w:r>
      <w:r w:rsidRPr="00736C6B">
        <w:rPr>
          <w:bCs/>
          <w:sz w:val="24"/>
          <w:szCs w:val="24"/>
        </w:rPr>
        <w:t xml:space="preserve">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849F4" w:rsidRPr="00736C6B" w:rsidRDefault="001849F4" w:rsidP="00266CD8">
      <w:pPr>
        <w:numPr>
          <w:ilvl w:val="3"/>
          <w:numId w:val="85"/>
        </w:numPr>
        <w:spacing w:line="360" w:lineRule="auto"/>
        <w:ind w:left="0" w:firstLine="284"/>
        <w:contextualSpacing/>
        <w:jc w:val="both"/>
        <w:outlineLvl w:val="0"/>
        <w:rPr>
          <w:bCs/>
          <w:sz w:val="24"/>
          <w:szCs w:val="24"/>
        </w:rPr>
      </w:pPr>
      <w:r w:rsidRPr="00736C6B">
        <w:rPr>
          <w:b/>
          <w:bCs/>
          <w:sz w:val="24"/>
          <w:szCs w:val="24"/>
        </w:rPr>
        <w:t>Экологического воспитания</w:t>
      </w:r>
      <w:r w:rsidRPr="00736C6B">
        <w:rPr>
          <w:bCs/>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849F4" w:rsidRPr="00736C6B" w:rsidRDefault="001849F4" w:rsidP="00266CD8">
      <w:pPr>
        <w:numPr>
          <w:ilvl w:val="3"/>
          <w:numId w:val="85"/>
        </w:numPr>
        <w:spacing w:line="360" w:lineRule="auto"/>
        <w:ind w:left="0" w:firstLine="284"/>
        <w:contextualSpacing/>
        <w:jc w:val="both"/>
        <w:outlineLvl w:val="0"/>
        <w:rPr>
          <w:bCs/>
          <w:sz w:val="24"/>
          <w:szCs w:val="24"/>
        </w:rPr>
      </w:pPr>
      <w:r w:rsidRPr="00736C6B">
        <w:rPr>
          <w:b/>
          <w:bCs/>
          <w:sz w:val="24"/>
          <w:szCs w:val="24"/>
        </w:rPr>
        <w:t>Ценности научного познания</w:t>
      </w:r>
      <w:r w:rsidRPr="00736C6B">
        <w:rPr>
          <w:bCs/>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1849F4" w:rsidRPr="00736C6B" w:rsidRDefault="001849F4" w:rsidP="00266CD8">
      <w:pPr>
        <w:numPr>
          <w:ilvl w:val="1"/>
          <w:numId w:val="85"/>
        </w:numPr>
        <w:spacing w:line="360" w:lineRule="auto"/>
        <w:ind w:firstLine="284"/>
        <w:contextualSpacing/>
        <w:jc w:val="both"/>
        <w:outlineLvl w:val="0"/>
        <w:rPr>
          <w:b/>
          <w:bCs/>
          <w:sz w:val="24"/>
          <w:szCs w:val="24"/>
        </w:rPr>
      </w:pPr>
      <w:r w:rsidRPr="00736C6B">
        <w:rPr>
          <w:b/>
          <w:bCs/>
          <w:sz w:val="24"/>
          <w:szCs w:val="24"/>
        </w:rPr>
        <w:t>Целевые ориентиры результатов воспитания</w:t>
      </w:r>
    </w:p>
    <w:p w:rsidR="001849F4" w:rsidRPr="00736C6B" w:rsidRDefault="001849F4" w:rsidP="00266CD8">
      <w:pPr>
        <w:numPr>
          <w:ilvl w:val="2"/>
          <w:numId w:val="85"/>
        </w:numPr>
        <w:spacing w:line="360" w:lineRule="auto"/>
        <w:ind w:firstLine="284"/>
        <w:contextualSpacing/>
        <w:jc w:val="both"/>
        <w:outlineLvl w:val="0"/>
        <w:rPr>
          <w:bCs/>
          <w:sz w:val="24"/>
          <w:szCs w:val="24"/>
        </w:rPr>
      </w:pPr>
      <w:r w:rsidRPr="00736C6B">
        <w:rPr>
          <w:bCs/>
          <w:sz w:val="24"/>
          <w:szCs w:val="24"/>
        </w:rPr>
        <w:t xml:space="preserve"> Требования к личностным результатам освоения обучающимися ООП (ООО) установлены ФГОС (ООО).</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1849F4" w:rsidRPr="00736C6B" w:rsidRDefault="001849F4" w:rsidP="00266CD8">
      <w:pPr>
        <w:numPr>
          <w:ilvl w:val="2"/>
          <w:numId w:val="85"/>
        </w:numPr>
        <w:spacing w:line="360" w:lineRule="auto"/>
        <w:ind w:firstLine="284"/>
        <w:contextualSpacing/>
        <w:jc w:val="both"/>
        <w:outlineLvl w:val="0"/>
        <w:rPr>
          <w:bCs/>
          <w:sz w:val="24"/>
          <w:szCs w:val="24"/>
        </w:rPr>
      </w:pPr>
      <w:r w:rsidRPr="00736C6B">
        <w:rPr>
          <w:bCs/>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849F4" w:rsidRPr="00736C6B" w:rsidRDefault="001849F4" w:rsidP="00266CD8">
      <w:pPr>
        <w:spacing w:line="360" w:lineRule="auto"/>
        <w:ind w:firstLine="284"/>
        <w:contextualSpacing/>
        <w:jc w:val="both"/>
        <w:outlineLvl w:val="0"/>
        <w:rPr>
          <w:bCs/>
          <w:i/>
          <w:sz w:val="24"/>
          <w:szCs w:val="24"/>
        </w:rPr>
      </w:pPr>
      <w:bookmarkStart w:id="79" w:name="_Hlk136720501"/>
      <w:r w:rsidRPr="00736C6B">
        <w:rPr>
          <w:bCs/>
          <w:sz w:val="24"/>
          <w:szCs w:val="24"/>
        </w:rPr>
        <w:t xml:space="preserve">  Целевые ориентиры результатов воспитания</w:t>
      </w:r>
      <w:r w:rsidRPr="00736C6B">
        <w:rPr>
          <w:bCs/>
          <w:i/>
          <w:sz w:val="24"/>
          <w:szCs w:val="24"/>
        </w:rPr>
        <w:t xml:space="preserve"> на уровне основного общего            образования.</w:t>
      </w:r>
    </w:p>
    <w:tbl>
      <w:tblPr>
        <w:tblStyle w:val="5e"/>
        <w:tblW w:w="0" w:type="auto"/>
        <w:tblInd w:w="222" w:type="dxa"/>
        <w:tblLook w:val="04A0"/>
      </w:tblPr>
      <w:tblGrid>
        <w:gridCol w:w="1899"/>
        <w:gridCol w:w="8363"/>
      </w:tblGrid>
      <w:tr w:rsidR="001849F4" w:rsidRPr="00736C6B" w:rsidTr="00F342EA">
        <w:tc>
          <w:tcPr>
            <w:tcW w:w="1871" w:type="dxa"/>
          </w:tcPr>
          <w:p w:rsidR="001849F4" w:rsidRPr="00736C6B" w:rsidRDefault="001849F4" w:rsidP="00736C6B">
            <w:pPr>
              <w:spacing w:line="360" w:lineRule="auto"/>
              <w:contextualSpacing/>
              <w:jc w:val="both"/>
              <w:outlineLvl w:val="0"/>
              <w:rPr>
                <w:bCs/>
                <w:sz w:val="24"/>
                <w:szCs w:val="24"/>
              </w:rPr>
            </w:pPr>
            <w:r w:rsidRPr="00736C6B">
              <w:rPr>
                <w:bCs/>
                <w:sz w:val="24"/>
                <w:szCs w:val="24"/>
              </w:rPr>
              <w:t>Гражданское воспитание</w:t>
            </w:r>
          </w:p>
        </w:tc>
        <w:tc>
          <w:tcPr>
            <w:tcW w:w="8363" w:type="dxa"/>
          </w:tcPr>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проявляющий уважение к государственным символам России, праздникам;</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выражающий неприятие любой дискриминации граждан, проявлений экстремизма, терроризма, коррупции в обществе;</w:t>
            </w:r>
          </w:p>
          <w:p w:rsidR="001849F4" w:rsidRPr="00736C6B" w:rsidRDefault="001849F4" w:rsidP="00266CD8">
            <w:pPr>
              <w:spacing w:line="360" w:lineRule="auto"/>
              <w:ind w:firstLine="284"/>
              <w:contextualSpacing/>
              <w:jc w:val="both"/>
              <w:outlineLvl w:val="0"/>
              <w:rPr>
                <w:bCs/>
                <w:i/>
                <w:sz w:val="24"/>
                <w:szCs w:val="24"/>
              </w:rPr>
            </w:pPr>
            <w:r w:rsidRPr="00736C6B">
              <w:rPr>
                <w:bCs/>
                <w:sz w:val="24"/>
                <w:szCs w:val="24"/>
              </w:rPr>
              <w:t>- принимающий участи в жизни класса, школы, в том числе самоуправлении, ориентированный на участие в социально значимой деятельности.</w:t>
            </w:r>
          </w:p>
        </w:tc>
      </w:tr>
      <w:tr w:rsidR="001849F4" w:rsidRPr="00736C6B" w:rsidTr="00F342EA">
        <w:tc>
          <w:tcPr>
            <w:tcW w:w="1871" w:type="dxa"/>
          </w:tcPr>
          <w:p w:rsidR="001849F4" w:rsidRPr="00736C6B" w:rsidRDefault="001849F4" w:rsidP="00736C6B">
            <w:pPr>
              <w:spacing w:line="360" w:lineRule="auto"/>
              <w:contextualSpacing/>
              <w:jc w:val="both"/>
              <w:outlineLvl w:val="0"/>
              <w:rPr>
                <w:bCs/>
                <w:sz w:val="24"/>
                <w:szCs w:val="24"/>
              </w:rPr>
            </w:pPr>
            <w:r w:rsidRPr="00736C6B">
              <w:rPr>
                <w:bCs/>
                <w:sz w:val="24"/>
                <w:szCs w:val="24"/>
              </w:rPr>
              <w:t>Патриотическое воспитание</w:t>
            </w:r>
          </w:p>
          <w:p w:rsidR="001849F4" w:rsidRPr="00736C6B" w:rsidRDefault="001849F4" w:rsidP="00266CD8">
            <w:pPr>
              <w:spacing w:line="360" w:lineRule="auto"/>
              <w:ind w:firstLine="284"/>
              <w:contextualSpacing/>
              <w:jc w:val="both"/>
              <w:outlineLvl w:val="0"/>
              <w:rPr>
                <w:bCs/>
                <w:i/>
                <w:sz w:val="24"/>
                <w:szCs w:val="24"/>
              </w:rPr>
            </w:pPr>
          </w:p>
        </w:tc>
        <w:tc>
          <w:tcPr>
            <w:tcW w:w="8363" w:type="dxa"/>
          </w:tcPr>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осознающий свою национальную, этническую принадлежность, любящий свой народ, его традиции, культуру;</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проявляющий интерес к познанию родного языка, истории и культуры своего края, своего народа, других народов России;</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принимающий участие в мероприятиях патриотической направленности.</w:t>
            </w:r>
          </w:p>
        </w:tc>
      </w:tr>
      <w:tr w:rsidR="001849F4" w:rsidRPr="00736C6B" w:rsidTr="00F342EA">
        <w:tc>
          <w:tcPr>
            <w:tcW w:w="1871" w:type="dxa"/>
          </w:tcPr>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Духовно-нравственное воспитание</w:t>
            </w:r>
          </w:p>
          <w:p w:rsidR="001849F4" w:rsidRPr="00736C6B" w:rsidRDefault="001849F4" w:rsidP="00266CD8">
            <w:pPr>
              <w:spacing w:line="360" w:lineRule="auto"/>
              <w:ind w:firstLine="284"/>
              <w:contextualSpacing/>
              <w:jc w:val="both"/>
              <w:outlineLvl w:val="0"/>
              <w:rPr>
                <w:bCs/>
                <w:i/>
                <w:sz w:val="24"/>
                <w:szCs w:val="24"/>
              </w:rPr>
            </w:pPr>
          </w:p>
        </w:tc>
        <w:tc>
          <w:tcPr>
            <w:tcW w:w="8363" w:type="dxa"/>
          </w:tcPr>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849F4" w:rsidRPr="00736C6B" w:rsidRDefault="001849F4" w:rsidP="00266CD8">
            <w:pPr>
              <w:spacing w:line="360" w:lineRule="auto"/>
              <w:ind w:firstLine="284"/>
              <w:contextualSpacing/>
              <w:jc w:val="both"/>
              <w:outlineLvl w:val="0"/>
              <w:rPr>
                <w:bCs/>
                <w:sz w:val="24"/>
                <w:szCs w:val="24"/>
              </w:rPr>
            </w:pPr>
            <w:r w:rsidRPr="00736C6B">
              <w:rPr>
                <w:bCs/>
                <w:sz w:val="24"/>
                <w:szCs w:val="24"/>
              </w:rPr>
              <w:t>- 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849F4" w:rsidRPr="001849F4" w:rsidTr="00F342EA">
        <w:trPr>
          <w:trHeight w:val="3800"/>
        </w:trPr>
        <w:tc>
          <w:tcPr>
            <w:tcW w:w="1871" w:type="dxa"/>
          </w:tcPr>
          <w:p w:rsidR="001849F4" w:rsidRPr="00736C6B" w:rsidRDefault="001849F4" w:rsidP="00736C6B">
            <w:pPr>
              <w:spacing w:line="360" w:lineRule="auto"/>
              <w:contextualSpacing/>
              <w:jc w:val="both"/>
              <w:outlineLvl w:val="0"/>
              <w:rPr>
                <w:bCs/>
                <w:sz w:val="24"/>
                <w:szCs w:val="22"/>
              </w:rPr>
            </w:pPr>
            <w:r w:rsidRPr="00736C6B">
              <w:rPr>
                <w:bCs/>
                <w:sz w:val="24"/>
                <w:szCs w:val="22"/>
              </w:rPr>
              <w:t>Эстетическое воспитание:</w:t>
            </w:r>
          </w:p>
          <w:p w:rsidR="001849F4" w:rsidRPr="00736C6B" w:rsidRDefault="001849F4" w:rsidP="00266CD8">
            <w:pPr>
              <w:spacing w:line="360" w:lineRule="auto"/>
              <w:ind w:firstLine="284"/>
              <w:contextualSpacing/>
              <w:jc w:val="both"/>
              <w:outlineLvl w:val="0"/>
              <w:rPr>
                <w:bCs/>
                <w:i/>
                <w:sz w:val="24"/>
                <w:szCs w:val="22"/>
              </w:rPr>
            </w:pPr>
          </w:p>
        </w:tc>
        <w:tc>
          <w:tcPr>
            <w:tcW w:w="8363" w:type="dxa"/>
          </w:tcPr>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выражающий понимание ценности отечественного и мирового искусства, народных традиций и народного творчества в искусстве;</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ориентированный на самовыражение в разных видах искусств</w:t>
            </w:r>
            <w:r w:rsidR="00DE5F13" w:rsidRPr="00736C6B">
              <w:rPr>
                <w:bCs/>
                <w:sz w:val="24"/>
                <w:szCs w:val="22"/>
              </w:rPr>
              <w:t>а, в художественном творчестве.</w:t>
            </w:r>
          </w:p>
        </w:tc>
      </w:tr>
      <w:tr w:rsidR="001849F4" w:rsidRPr="001849F4" w:rsidTr="00F342EA">
        <w:tc>
          <w:tcPr>
            <w:tcW w:w="1871" w:type="dxa"/>
          </w:tcPr>
          <w:p w:rsidR="001849F4" w:rsidRPr="00736C6B" w:rsidRDefault="001849F4" w:rsidP="00266CD8">
            <w:pPr>
              <w:spacing w:line="360" w:lineRule="auto"/>
              <w:ind w:firstLine="284"/>
              <w:contextualSpacing/>
              <w:jc w:val="both"/>
              <w:outlineLvl w:val="0"/>
              <w:rPr>
                <w:bCs/>
                <w:i/>
                <w:sz w:val="24"/>
                <w:szCs w:val="22"/>
              </w:rPr>
            </w:pPr>
            <w:r w:rsidRPr="00736C6B">
              <w:rPr>
                <w:bCs/>
                <w:sz w:val="24"/>
                <w:szCs w:val="22"/>
              </w:rPr>
              <w:t>Физическое воспитание, формирование культуры здоровья и эмоционального благополучия</w:t>
            </w:r>
          </w:p>
        </w:tc>
        <w:tc>
          <w:tcPr>
            <w:tcW w:w="8363" w:type="dxa"/>
          </w:tcPr>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способный адаптироваться к меняющимся социальным, информационным и природным условиям, стрессовым ситуациям.</w:t>
            </w:r>
          </w:p>
        </w:tc>
      </w:tr>
      <w:tr w:rsidR="001849F4" w:rsidRPr="001849F4" w:rsidTr="00F342EA">
        <w:tc>
          <w:tcPr>
            <w:tcW w:w="1871" w:type="dxa"/>
          </w:tcPr>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Трудовое воспитание</w:t>
            </w:r>
          </w:p>
        </w:tc>
        <w:tc>
          <w:tcPr>
            <w:tcW w:w="8363" w:type="dxa"/>
          </w:tcPr>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уважающий труд, результаты своего труда, труда других людей;</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проявляющий интерес к практическому изучению профессий и труда различного рода, в том числе на основе применения предметных знаний;</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1849F4" w:rsidRPr="001849F4" w:rsidTr="00F342EA">
        <w:tc>
          <w:tcPr>
            <w:tcW w:w="1871" w:type="dxa"/>
          </w:tcPr>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Экологическое воспитание</w:t>
            </w:r>
          </w:p>
          <w:p w:rsidR="001849F4" w:rsidRPr="00736C6B" w:rsidRDefault="001849F4" w:rsidP="00266CD8">
            <w:pPr>
              <w:spacing w:line="360" w:lineRule="auto"/>
              <w:ind w:firstLine="284"/>
              <w:contextualSpacing/>
              <w:jc w:val="both"/>
              <w:outlineLvl w:val="0"/>
              <w:rPr>
                <w:bCs/>
                <w:sz w:val="24"/>
                <w:szCs w:val="22"/>
              </w:rPr>
            </w:pPr>
          </w:p>
        </w:tc>
        <w:tc>
          <w:tcPr>
            <w:tcW w:w="8363" w:type="dxa"/>
          </w:tcPr>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понимающий значение и глобальный характер экологических проблем, путей их решения, значение экологической культуры человека, общества;</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сознающий свою ответственность как гражданина и потребителя в условиях взаимосвязи природной, технологической и социальной сред;</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выражающий активное неприятие действий, приносящих вред природе;</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участвующий в практической деятельности экологической, природоохранной направленности.</w:t>
            </w:r>
          </w:p>
        </w:tc>
      </w:tr>
      <w:tr w:rsidR="001849F4" w:rsidRPr="001849F4" w:rsidTr="00F342EA">
        <w:tc>
          <w:tcPr>
            <w:tcW w:w="1871" w:type="dxa"/>
          </w:tcPr>
          <w:p w:rsidR="001849F4" w:rsidRPr="00736C6B" w:rsidRDefault="001849F4" w:rsidP="00736C6B">
            <w:pPr>
              <w:spacing w:line="360" w:lineRule="auto"/>
              <w:contextualSpacing/>
              <w:jc w:val="both"/>
              <w:outlineLvl w:val="0"/>
              <w:rPr>
                <w:bCs/>
                <w:sz w:val="24"/>
                <w:szCs w:val="22"/>
              </w:rPr>
            </w:pPr>
            <w:r w:rsidRPr="00736C6B">
              <w:rPr>
                <w:bCs/>
                <w:sz w:val="24"/>
                <w:szCs w:val="22"/>
              </w:rPr>
              <w:t>Ценности научного познания</w:t>
            </w:r>
          </w:p>
        </w:tc>
        <w:tc>
          <w:tcPr>
            <w:tcW w:w="8363" w:type="dxa"/>
          </w:tcPr>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выражающий познавательные интересы в разных предметных областях с учётом индивидуальных интересов, способностей, достижений;</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ориентированный в деятельности на научные знания о природе и обществе, взаимосвязях человека с природой и социальной средой;</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1849F4" w:rsidRPr="00736C6B" w:rsidRDefault="001849F4" w:rsidP="00266CD8">
            <w:pPr>
              <w:spacing w:line="360" w:lineRule="auto"/>
              <w:ind w:firstLine="284"/>
              <w:contextualSpacing/>
              <w:jc w:val="both"/>
              <w:outlineLvl w:val="0"/>
              <w:rPr>
                <w:bCs/>
                <w:sz w:val="24"/>
                <w:szCs w:val="22"/>
              </w:rPr>
            </w:pPr>
            <w:r w:rsidRPr="00736C6B">
              <w:rPr>
                <w:bCs/>
                <w:sz w:val="24"/>
                <w:szCs w:val="22"/>
              </w:rPr>
              <w:t xml:space="preserve">- демонстрирующий навыки наблюдений, накопления фактов, осмысления опыта в естественнонаучной и гуманитарной областях познания, </w:t>
            </w:r>
            <w:r w:rsidR="00DE5F13" w:rsidRPr="00736C6B">
              <w:rPr>
                <w:bCs/>
                <w:sz w:val="24"/>
                <w:szCs w:val="22"/>
              </w:rPr>
              <w:t>исследовательской деятельности.</w:t>
            </w:r>
          </w:p>
        </w:tc>
      </w:tr>
    </w:tbl>
    <w:p w:rsidR="001849F4" w:rsidRPr="00736C6B" w:rsidRDefault="001849F4" w:rsidP="00266CD8">
      <w:pPr>
        <w:spacing w:line="360" w:lineRule="auto"/>
        <w:ind w:firstLine="284"/>
        <w:contextualSpacing/>
        <w:jc w:val="both"/>
        <w:outlineLvl w:val="0"/>
        <w:rPr>
          <w:rFonts w:eastAsia="№Е"/>
          <w:b/>
          <w:bCs/>
          <w:sz w:val="24"/>
        </w:rPr>
      </w:pPr>
      <w:r w:rsidRPr="001849F4">
        <w:rPr>
          <w:bCs/>
          <w:sz w:val="28"/>
          <w:szCs w:val="28"/>
        </w:rPr>
        <w:t xml:space="preserve">       </w:t>
      </w:r>
      <w:r w:rsidRPr="00736C6B">
        <w:rPr>
          <w:rFonts w:eastAsia="№Е"/>
          <w:i/>
          <w:iCs/>
          <w:sz w:val="24"/>
        </w:rPr>
        <w:t>Выделение в общей цели воспитания целевых приоритетов, связанных с возрастными особенностями обучающихся, не означает игнорирования других составляющих общей цели воспитания.</w:t>
      </w:r>
      <w:r w:rsidRPr="00736C6B">
        <w:rPr>
          <w:rFonts w:eastAsia="№Е"/>
          <w:b/>
          <w:bCs/>
          <w:sz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DE5F13" w:rsidRDefault="00DE5F13" w:rsidP="00266CD8">
      <w:pPr>
        <w:spacing w:line="360" w:lineRule="auto"/>
        <w:ind w:firstLine="284"/>
        <w:contextualSpacing/>
        <w:jc w:val="both"/>
        <w:outlineLvl w:val="0"/>
        <w:rPr>
          <w:b/>
          <w:bCs/>
          <w:sz w:val="28"/>
          <w:szCs w:val="28"/>
        </w:rPr>
      </w:pPr>
      <w:bookmarkStart w:id="80" w:name="_Hlk143262741"/>
      <w:bookmarkEnd w:id="79"/>
    </w:p>
    <w:p w:rsidR="001849F4" w:rsidRDefault="001849F4" w:rsidP="00266CD8">
      <w:pPr>
        <w:spacing w:line="360" w:lineRule="auto"/>
        <w:ind w:firstLine="284"/>
        <w:contextualSpacing/>
        <w:jc w:val="center"/>
        <w:outlineLvl w:val="0"/>
        <w:rPr>
          <w:b/>
          <w:bCs/>
          <w:sz w:val="28"/>
          <w:szCs w:val="28"/>
        </w:rPr>
      </w:pPr>
      <w:r w:rsidRPr="001849F4">
        <w:rPr>
          <w:b/>
          <w:bCs/>
          <w:sz w:val="28"/>
          <w:szCs w:val="28"/>
        </w:rPr>
        <w:t>Раздел 2. Содержательный</w:t>
      </w:r>
    </w:p>
    <w:p w:rsidR="001849F4" w:rsidRPr="00736C6B" w:rsidRDefault="001849F4" w:rsidP="00266CD8">
      <w:pPr>
        <w:numPr>
          <w:ilvl w:val="1"/>
          <w:numId w:val="87"/>
        </w:numPr>
        <w:tabs>
          <w:tab w:val="left" w:pos="993"/>
        </w:tabs>
        <w:spacing w:line="360" w:lineRule="auto"/>
        <w:ind w:firstLine="284"/>
        <w:contextualSpacing/>
        <w:jc w:val="both"/>
        <w:rPr>
          <w:sz w:val="24"/>
        </w:rPr>
      </w:pPr>
      <w:r w:rsidRPr="00736C6B">
        <w:rPr>
          <w:b/>
          <w:sz w:val="24"/>
        </w:rPr>
        <w:t>Уклад</w:t>
      </w:r>
      <w:r w:rsidRPr="00736C6B">
        <w:rPr>
          <w:sz w:val="24"/>
        </w:rPr>
        <w:t xml:space="preserve"> образовательной организации.</w:t>
      </w:r>
    </w:p>
    <w:p w:rsidR="001849F4" w:rsidRPr="001849F4" w:rsidRDefault="001849F4" w:rsidP="00266CD8">
      <w:pPr>
        <w:tabs>
          <w:tab w:val="left" w:pos="993"/>
        </w:tabs>
        <w:spacing w:line="360" w:lineRule="auto"/>
        <w:ind w:firstLine="284"/>
        <w:contextualSpacing/>
        <w:jc w:val="both"/>
        <w:rPr>
          <w:sz w:val="28"/>
          <w:szCs w:val="28"/>
        </w:rPr>
      </w:pPr>
      <w:r w:rsidRPr="00736C6B">
        <w:rPr>
          <w:b/>
          <w:sz w:val="24"/>
        </w:rPr>
        <w:t>Уклад</w:t>
      </w:r>
      <w:r w:rsidRPr="00736C6B">
        <w:rPr>
          <w:sz w:val="24"/>
        </w:rPr>
        <w:t xml:space="preserve"> </w:t>
      </w:r>
      <w:r w:rsidRPr="00736C6B">
        <w:rPr>
          <w:b/>
          <w:sz w:val="24"/>
        </w:rPr>
        <w:t xml:space="preserve">МБОУ СШ №45 </w:t>
      </w:r>
      <w:r w:rsidRPr="00736C6B">
        <w:rPr>
          <w:sz w:val="24"/>
        </w:rPr>
        <w:t>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СШ №45, его репутацию в окружающем образовательном</w:t>
      </w:r>
      <w:r w:rsidR="00DE5F13" w:rsidRPr="00736C6B">
        <w:rPr>
          <w:sz w:val="24"/>
        </w:rPr>
        <w:t xml:space="preserve">  </w:t>
      </w:r>
      <w:r w:rsidRPr="00736C6B">
        <w:rPr>
          <w:sz w:val="24"/>
        </w:rPr>
        <w:t>пространстве,</w:t>
      </w:r>
      <w:r w:rsidR="00DE5F13" w:rsidRPr="00736C6B">
        <w:rPr>
          <w:sz w:val="24"/>
        </w:rPr>
        <w:t xml:space="preserve"> социуме</w:t>
      </w:r>
      <w:r w:rsidR="00DE5F13">
        <w:t>.</w:t>
      </w:r>
      <w:r w:rsidRPr="001849F4">
        <w:rPr>
          <w:noProof/>
          <w:sz w:val="28"/>
          <w:szCs w:val="28"/>
          <w:lang w:eastAsia="ru-RU"/>
        </w:rPr>
        <w:drawing>
          <wp:inline distT="0" distB="0" distL="0" distR="0">
            <wp:extent cx="4264761" cy="307238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268334" cy="3074958"/>
                    </a:xfrm>
                    <a:prstGeom prst="rect">
                      <a:avLst/>
                    </a:prstGeom>
                    <a:noFill/>
                    <a:ln w="9525">
                      <a:noFill/>
                      <a:miter lim="800000"/>
                      <a:headEnd/>
                      <a:tailEnd/>
                    </a:ln>
                  </pic:spPr>
                </pic:pic>
              </a:graphicData>
            </a:graphic>
          </wp:inline>
        </w:drawing>
      </w:r>
    </w:p>
    <w:p w:rsidR="00F342EA" w:rsidRDefault="00F342EA" w:rsidP="00266CD8">
      <w:pPr>
        <w:tabs>
          <w:tab w:val="left" w:pos="993"/>
        </w:tabs>
        <w:spacing w:line="360" w:lineRule="auto"/>
        <w:ind w:firstLine="284"/>
        <w:contextualSpacing/>
        <w:rPr>
          <w:b/>
        </w:rPr>
      </w:pPr>
    </w:p>
    <w:p w:rsidR="001849F4" w:rsidRPr="00736C6B" w:rsidRDefault="001849F4" w:rsidP="00736C6B">
      <w:pPr>
        <w:tabs>
          <w:tab w:val="left" w:pos="993"/>
        </w:tabs>
        <w:spacing w:line="360" w:lineRule="auto"/>
        <w:ind w:firstLine="284"/>
        <w:contextualSpacing/>
        <w:jc w:val="both"/>
        <w:rPr>
          <w:b/>
          <w:sz w:val="24"/>
          <w:szCs w:val="24"/>
        </w:rPr>
      </w:pPr>
      <w:r w:rsidRPr="00736C6B">
        <w:rPr>
          <w:b/>
          <w:sz w:val="24"/>
          <w:szCs w:val="24"/>
        </w:rPr>
        <w:t>Основные характеристики</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xml:space="preserve">Специфика расположения школы. Здание МБОУ СШ № 45 находится по адресу ул. Левитана д.30. Социально - экономическая сфера в микрорайоне школы развита хорошо. Транспортные подъезды к школе удобны и доступны для безопасного перемещения учащихся, живущих в других микрорайонах города. </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В школе созданы все необходимые условия для обучения и воспитания детей: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спортзал. Необходимые меры доступности и безопасности обеспечены в соответствии с нормативными требованиями. В школе постоянно функционирует Совет Профилактики. Классные руководители и сотрудники ПДН проводят работу среди учащихся по профилактике правонарушений.</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Школа тесно взаимодействует с учреждениями культуры и спорта, такими как:</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Объединённый музей, который организует познавательные экскурсии и мероприятия для учащихся школ.</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Библиотека семейного чтения микрорайона Южный, сотрудники которой часто проводят для учащихся школы познавательные и профориентационные мероприятия.</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xml:space="preserve">Досуговый центр «Мир» часто приглашает обучающихся школы на концерты и литературно-музыкальные композиции, Учащиеся МБОУ  СШ №45 посещают хореографическую и вокальную студию. </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xml:space="preserve">На базе МБОУ СШ №45 находится ДЮСШ. </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Обучающиеся школы посещают спортивные секции в «Физкультурно-оздоровительный комплекс имени Султана Ахмерова», где являются болельщиками и участниками спортивных соревнований разного уровня.</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Учащиеся МБОУ СШ №45 активно участвуют в мероприятиях городского молодежного центра, в волонтёрском движении и выборах самоуправления.</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xml:space="preserve">В школе уделяется   особое внимание функционированию кружков и секций для личностного развития    обучающихся, а так же внеурочной деятельности. </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xml:space="preserve">На территории школы имеется большое футбольное поле, а также игровые спортивные площадки.  </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xml:space="preserve"> Цель МБОУ СШ №45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1849F4" w:rsidRPr="00736C6B" w:rsidRDefault="001849F4" w:rsidP="00736C6B">
      <w:pPr>
        <w:tabs>
          <w:tab w:val="left" w:pos="993"/>
        </w:tabs>
        <w:spacing w:line="360" w:lineRule="auto"/>
        <w:ind w:firstLine="284"/>
        <w:contextualSpacing/>
        <w:jc w:val="both"/>
        <w:rPr>
          <w:sz w:val="24"/>
          <w:szCs w:val="24"/>
        </w:rPr>
      </w:pPr>
      <w:r w:rsidRPr="00736C6B">
        <w:rPr>
          <w:iCs/>
          <w:color w:val="000000"/>
          <w:w w:val="0"/>
          <w:sz w:val="24"/>
          <w:szCs w:val="24"/>
        </w:rPr>
        <w:t xml:space="preserve">Процесс воспитания основывается на следующих </w:t>
      </w:r>
      <w:r w:rsidRPr="00736C6B">
        <w:rPr>
          <w:b/>
          <w:iCs/>
          <w:color w:val="000000"/>
          <w:w w:val="0"/>
          <w:sz w:val="24"/>
          <w:szCs w:val="24"/>
        </w:rPr>
        <w:t>принципах взаимодействия педагогов и школьников:</w:t>
      </w:r>
    </w:p>
    <w:p w:rsidR="001849F4" w:rsidRPr="00736C6B" w:rsidRDefault="001849F4" w:rsidP="00736C6B">
      <w:pPr>
        <w:numPr>
          <w:ilvl w:val="0"/>
          <w:numId w:val="88"/>
        </w:numPr>
        <w:spacing w:line="360" w:lineRule="auto"/>
        <w:ind w:left="0" w:firstLine="284"/>
        <w:contextualSpacing/>
        <w:jc w:val="both"/>
        <w:rPr>
          <w:iCs/>
          <w:color w:val="000000"/>
          <w:w w:val="0"/>
          <w:sz w:val="24"/>
          <w:szCs w:val="24"/>
        </w:rPr>
      </w:pPr>
      <w:r w:rsidRPr="00736C6B">
        <w:rPr>
          <w:iCs/>
          <w:color w:val="000000"/>
          <w:w w:val="0"/>
          <w:sz w:val="24"/>
          <w:szCs w:val="24"/>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1849F4" w:rsidRPr="00736C6B" w:rsidRDefault="001849F4" w:rsidP="00736C6B">
      <w:pPr>
        <w:numPr>
          <w:ilvl w:val="0"/>
          <w:numId w:val="88"/>
        </w:numPr>
        <w:spacing w:line="360" w:lineRule="auto"/>
        <w:ind w:left="0" w:firstLine="284"/>
        <w:contextualSpacing/>
        <w:jc w:val="both"/>
        <w:rPr>
          <w:iCs/>
          <w:color w:val="000000"/>
          <w:w w:val="0"/>
          <w:sz w:val="24"/>
          <w:szCs w:val="24"/>
        </w:rPr>
      </w:pPr>
      <w:r w:rsidRPr="00736C6B">
        <w:rPr>
          <w:iCs/>
          <w:color w:val="000000"/>
          <w:w w:val="0"/>
          <w:sz w:val="24"/>
          <w:szCs w:val="24"/>
        </w:rP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1849F4" w:rsidRPr="00736C6B" w:rsidRDefault="001849F4" w:rsidP="00736C6B">
      <w:pPr>
        <w:numPr>
          <w:ilvl w:val="0"/>
          <w:numId w:val="88"/>
        </w:numPr>
        <w:spacing w:line="360" w:lineRule="auto"/>
        <w:ind w:left="0" w:firstLine="284"/>
        <w:contextualSpacing/>
        <w:jc w:val="both"/>
        <w:rPr>
          <w:iCs/>
          <w:color w:val="000000"/>
          <w:w w:val="0"/>
          <w:sz w:val="24"/>
          <w:szCs w:val="24"/>
        </w:rPr>
      </w:pPr>
      <w:r w:rsidRPr="00736C6B">
        <w:rPr>
          <w:iCs/>
          <w:color w:val="000000"/>
          <w:w w:val="0"/>
          <w:sz w:val="24"/>
          <w:szCs w:val="24"/>
        </w:rP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1849F4" w:rsidRPr="00736C6B" w:rsidRDefault="001849F4" w:rsidP="00736C6B">
      <w:pPr>
        <w:numPr>
          <w:ilvl w:val="0"/>
          <w:numId w:val="88"/>
        </w:numPr>
        <w:spacing w:line="360" w:lineRule="auto"/>
        <w:ind w:left="0" w:firstLine="284"/>
        <w:contextualSpacing/>
        <w:jc w:val="both"/>
        <w:rPr>
          <w:iCs/>
          <w:color w:val="000000"/>
          <w:w w:val="0"/>
          <w:sz w:val="24"/>
          <w:szCs w:val="24"/>
        </w:rPr>
      </w:pPr>
      <w:r w:rsidRPr="00736C6B">
        <w:rPr>
          <w:iCs/>
          <w:color w:val="000000"/>
          <w:w w:val="0"/>
          <w:sz w:val="24"/>
          <w:szCs w:val="24"/>
        </w:rPr>
        <w:t>организация основных совместных дел школьников и педагогов как предмета совместной заботы и взрослых, и детей;</w:t>
      </w:r>
    </w:p>
    <w:p w:rsidR="001849F4" w:rsidRPr="00736C6B" w:rsidRDefault="001849F4" w:rsidP="00736C6B">
      <w:pPr>
        <w:numPr>
          <w:ilvl w:val="0"/>
          <w:numId w:val="88"/>
        </w:numPr>
        <w:spacing w:line="360" w:lineRule="auto"/>
        <w:ind w:left="0" w:firstLine="284"/>
        <w:contextualSpacing/>
        <w:jc w:val="both"/>
        <w:rPr>
          <w:iCs/>
          <w:color w:val="000000"/>
          <w:w w:val="0"/>
          <w:sz w:val="24"/>
          <w:szCs w:val="24"/>
        </w:rPr>
      </w:pPr>
      <w:r w:rsidRPr="00736C6B">
        <w:rPr>
          <w:color w:val="000000"/>
          <w:w w:val="0"/>
          <w:sz w:val="24"/>
          <w:szCs w:val="24"/>
        </w:rPr>
        <w:t>системность, целесообразность и не шаблонность воспитания как условия его эффективности.</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В течение года реализуются основные школьные дела, через которые осуществляется интеграция воспитательных усилий педагогических работников.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xml:space="preserve">Важное место в воспитательной работе отводится педагогическому сопровождению одарённых детей. </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1849F4" w:rsidRPr="00736C6B" w:rsidRDefault="001849F4" w:rsidP="00736C6B">
      <w:pPr>
        <w:spacing w:line="360" w:lineRule="auto"/>
        <w:ind w:firstLine="284"/>
        <w:contextualSpacing/>
        <w:jc w:val="both"/>
        <w:rPr>
          <w:color w:val="000000"/>
          <w:sz w:val="24"/>
          <w:szCs w:val="24"/>
        </w:rPr>
      </w:pPr>
      <w:r w:rsidRPr="00736C6B">
        <w:rPr>
          <w:color w:val="000000"/>
          <w:sz w:val="24"/>
          <w:szCs w:val="24"/>
        </w:rPr>
        <w:t>Школьные традиции – это, прежде всего, такие обычаи, которые поддерживаются коллективом. Каждая традиция имеет свое прошлое, свою историю. Основными традициями воспитания в образовательной организации являются следующие</w:t>
      </w:r>
      <w:r w:rsidRPr="00736C6B">
        <w:rPr>
          <w:iCs/>
          <w:color w:val="000000"/>
          <w:w w:val="0"/>
          <w:sz w:val="24"/>
          <w:szCs w:val="24"/>
        </w:rPr>
        <w:t xml:space="preserve">: </w:t>
      </w:r>
    </w:p>
    <w:p w:rsidR="001849F4" w:rsidRPr="00736C6B" w:rsidRDefault="001849F4" w:rsidP="00736C6B">
      <w:pPr>
        <w:widowControl/>
        <w:numPr>
          <w:ilvl w:val="0"/>
          <w:numId w:val="83"/>
        </w:numPr>
        <w:autoSpaceDE/>
        <w:autoSpaceDN/>
        <w:spacing w:line="360" w:lineRule="auto"/>
        <w:ind w:left="0" w:firstLine="284"/>
        <w:contextualSpacing/>
        <w:jc w:val="both"/>
        <w:rPr>
          <w:rFonts w:eastAsia="Batang"/>
          <w:sz w:val="24"/>
          <w:szCs w:val="24"/>
        </w:rPr>
      </w:pPr>
      <w:r w:rsidRPr="00736C6B">
        <w:rPr>
          <w:rFonts w:eastAsia="Batang"/>
          <w:sz w:val="24"/>
          <w:szCs w:val="24"/>
        </w:rPr>
        <w:t>Сентябрь-октябрь – праздник «День знаний», «Безопасность детей», «День здоровья», «Уроки гражданина», «День учителя», «День пожилого человека» и др;</w:t>
      </w:r>
    </w:p>
    <w:p w:rsidR="001849F4" w:rsidRPr="00736C6B" w:rsidRDefault="001849F4" w:rsidP="00736C6B">
      <w:pPr>
        <w:widowControl/>
        <w:numPr>
          <w:ilvl w:val="0"/>
          <w:numId w:val="83"/>
        </w:numPr>
        <w:autoSpaceDE/>
        <w:autoSpaceDN/>
        <w:spacing w:line="360" w:lineRule="auto"/>
        <w:ind w:left="0" w:firstLine="284"/>
        <w:contextualSpacing/>
        <w:jc w:val="both"/>
        <w:rPr>
          <w:rFonts w:eastAsia="Batang"/>
          <w:sz w:val="24"/>
          <w:szCs w:val="24"/>
        </w:rPr>
      </w:pPr>
      <w:r w:rsidRPr="00736C6B">
        <w:rPr>
          <w:rFonts w:eastAsia="Batang"/>
          <w:sz w:val="24"/>
          <w:szCs w:val="24"/>
        </w:rPr>
        <w:t>Ноябрь – декабрь – «День народного единства», акция «День добровольца», «Освобождение г. Калинина от немецко – фашистских захватчиков» Новогодние праздники и др;</w:t>
      </w:r>
    </w:p>
    <w:p w:rsidR="001849F4" w:rsidRPr="00736C6B" w:rsidRDefault="001849F4" w:rsidP="00736C6B">
      <w:pPr>
        <w:widowControl/>
        <w:numPr>
          <w:ilvl w:val="0"/>
          <w:numId w:val="83"/>
        </w:numPr>
        <w:autoSpaceDE/>
        <w:autoSpaceDN/>
        <w:spacing w:line="360" w:lineRule="auto"/>
        <w:ind w:left="0" w:firstLine="284"/>
        <w:contextualSpacing/>
        <w:jc w:val="both"/>
        <w:rPr>
          <w:rFonts w:eastAsia="Batang"/>
          <w:sz w:val="24"/>
          <w:szCs w:val="24"/>
        </w:rPr>
      </w:pPr>
      <w:r w:rsidRPr="00736C6B">
        <w:rPr>
          <w:rFonts w:eastAsia="Batang"/>
          <w:sz w:val="24"/>
          <w:szCs w:val="24"/>
        </w:rPr>
        <w:t>Январь-февраль – «Татьянин день», «День защитника Отечества», акция «Помоги птицам», и др;</w:t>
      </w:r>
    </w:p>
    <w:p w:rsidR="001849F4" w:rsidRPr="00736C6B" w:rsidRDefault="001849F4" w:rsidP="00736C6B">
      <w:pPr>
        <w:widowControl/>
        <w:numPr>
          <w:ilvl w:val="0"/>
          <w:numId w:val="83"/>
        </w:numPr>
        <w:autoSpaceDE/>
        <w:autoSpaceDN/>
        <w:spacing w:line="360" w:lineRule="auto"/>
        <w:ind w:left="0" w:firstLine="284"/>
        <w:contextualSpacing/>
        <w:jc w:val="both"/>
        <w:rPr>
          <w:rFonts w:eastAsia="Batang"/>
          <w:sz w:val="24"/>
          <w:szCs w:val="24"/>
        </w:rPr>
      </w:pPr>
      <w:r w:rsidRPr="00736C6B">
        <w:rPr>
          <w:rFonts w:eastAsia="Batang"/>
          <w:sz w:val="24"/>
          <w:szCs w:val="24"/>
        </w:rPr>
        <w:t>Март-апрель – 8 марта,  «День космонавтики» и др;</w:t>
      </w:r>
    </w:p>
    <w:p w:rsidR="001849F4" w:rsidRPr="00736C6B" w:rsidRDefault="001849F4" w:rsidP="00736C6B">
      <w:pPr>
        <w:widowControl/>
        <w:numPr>
          <w:ilvl w:val="0"/>
          <w:numId w:val="83"/>
        </w:numPr>
        <w:autoSpaceDE/>
        <w:autoSpaceDN/>
        <w:spacing w:line="360" w:lineRule="auto"/>
        <w:ind w:left="0" w:firstLine="284"/>
        <w:contextualSpacing/>
        <w:jc w:val="both"/>
        <w:rPr>
          <w:rFonts w:eastAsia="Batang"/>
          <w:sz w:val="24"/>
          <w:szCs w:val="24"/>
        </w:rPr>
      </w:pPr>
      <w:r w:rsidRPr="00736C6B">
        <w:rPr>
          <w:rFonts w:eastAsia="Batang"/>
          <w:sz w:val="24"/>
          <w:szCs w:val="24"/>
        </w:rPr>
        <w:t>Май-июнь – первое мая «Праздник весны и труда», День Победы, «День семьи», последний звонок, «День защиты детей», «Летние оздоровление», акция «Свеча памяти»; торжественное вручение аттестатов для  9классов</w:t>
      </w:r>
    </w:p>
    <w:p w:rsidR="001849F4" w:rsidRPr="00736C6B" w:rsidRDefault="001849F4" w:rsidP="00736C6B">
      <w:pPr>
        <w:numPr>
          <w:ilvl w:val="0"/>
          <w:numId w:val="83"/>
        </w:numPr>
        <w:tabs>
          <w:tab w:val="left" w:pos="993"/>
        </w:tabs>
        <w:spacing w:line="360" w:lineRule="auto"/>
        <w:ind w:left="0" w:firstLine="284"/>
        <w:contextualSpacing/>
        <w:jc w:val="both"/>
        <w:rPr>
          <w:sz w:val="24"/>
          <w:szCs w:val="24"/>
        </w:rPr>
      </w:pPr>
      <w:r w:rsidRPr="00736C6B">
        <w:rPr>
          <w:sz w:val="24"/>
          <w:szCs w:val="24"/>
        </w:rPr>
        <w:t>Еженедельно в течение года в школе проводится организационная линейка с поднятием Государственного флага РФ и выноса школьного знамени; посвящение в первоклассники, посвящение в пятиклассники, участие в социально значимых акциях и проектах.</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xml:space="preserve">Школа имеет свою символику: герб. Разработаны и выполняются нормы этикета обучающихся (правила поведения в школе). </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xml:space="preserve"> Значимые для воспитания всероссийские проекты и программы, в которых </w:t>
      </w:r>
      <w:r w:rsidRPr="00736C6B">
        <w:rPr>
          <w:color w:val="000000"/>
          <w:sz w:val="24"/>
          <w:szCs w:val="24"/>
          <w:shd w:val="clear" w:color="auto" w:fill="FFFFFF"/>
        </w:rPr>
        <w:t xml:space="preserve">МБОУ СШ №45 </w:t>
      </w:r>
      <w:r w:rsidRPr="00736C6B">
        <w:rPr>
          <w:sz w:val="24"/>
          <w:szCs w:val="24"/>
        </w:rPr>
        <w:t>принимает участие:</w:t>
      </w:r>
    </w:p>
    <w:p w:rsidR="001849F4" w:rsidRPr="00736C6B" w:rsidRDefault="001849F4" w:rsidP="00736C6B">
      <w:pPr>
        <w:numPr>
          <w:ilvl w:val="0"/>
          <w:numId w:val="89"/>
        </w:numPr>
        <w:tabs>
          <w:tab w:val="left" w:pos="993"/>
        </w:tabs>
        <w:spacing w:line="360" w:lineRule="auto"/>
        <w:ind w:left="0" w:firstLine="284"/>
        <w:contextualSpacing/>
        <w:jc w:val="both"/>
        <w:rPr>
          <w:sz w:val="24"/>
          <w:szCs w:val="24"/>
        </w:rPr>
      </w:pPr>
      <w:r w:rsidRPr="00736C6B">
        <w:rPr>
          <w:sz w:val="24"/>
          <w:szCs w:val="24"/>
        </w:rPr>
        <w:t>РДДМ «Движение первых»;</w:t>
      </w:r>
    </w:p>
    <w:p w:rsidR="001849F4" w:rsidRPr="00736C6B" w:rsidRDefault="001849F4" w:rsidP="00736C6B">
      <w:pPr>
        <w:numPr>
          <w:ilvl w:val="0"/>
          <w:numId w:val="89"/>
        </w:numPr>
        <w:tabs>
          <w:tab w:val="left" w:pos="993"/>
        </w:tabs>
        <w:spacing w:line="360" w:lineRule="auto"/>
        <w:ind w:left="0" w:firstLine="284"/>
        <w:contextualSpacing/>
        <w:jc w:val="both"/>
        <w:rPr>
          <w:sz w:val="24"/>
          <w:szCs w:val="24"/>
        </w:rPr>
      </w:pPr>
      <w:r w:rsidRPr="00736C6B">
        <w:rPr>
          <w:sz w:val="24"/>
          <w:szCs w:val="24"/>
        </w:rPr>
        <w:t>«Юнармия»;</w:t>
      </w:r>
    </w:p>
    <w:p w:rsidR="001849F4" w:rsidRPr="00736C6B" w:rsidRDefault="001849F4" w:rsidP="00736C6B">
      <w:pPr>
        <w:numPr>
          <w:ilvl w:val="0"/>
          <w:numId w:val="89"/>
        </w:numPr>
        <w:tabs>
          <w:tab w:val="left" w:pos="993"/>
        </w:tabs>
        <w:spacing w:line="360" w:lineRule="auto"/>
        <w:ind w:left="0" w:firstLine="284"/>
        <w:contextualSpacing/>
        <w:jc w:val="both"/>
        <w:rPr>
          <w:sz w:val="24"/>
          <w:szCs w:val="24"/>
        </w:rPr>
      </w:pPr>
      <w:r w:rsidRPr="00736C6B">
        <w:rPr>
          <w:sz w:val="24"/>
          <w:szCs w:val="24"/>
        </w:rPr>
        <w:t>Проекты, организованные Российским обществом «Знание»;</w:t>
      </w:r>
    </w:p>
    <w:p w:rsidR="001849F4" w:rsidRPr="00736C6B" w:rsidRDefault="001849F4" w:rsidP="00736C6B">
      <w:pPr>
        <w:numPr>
          <w:ilvl w:val="0"/>
          <w:numId w:val="89"/>
        </w:numPr>
        <w:tabs>
          <w:tab w:val="left" w:pos="993"/>
        </w:tabs>
        <w:spacing w:line="360" w:lineRule="auto"/>
        <w:ind w:left="0" w:firstLine="284"/>
        <w:contextualSpacing/>
        <w:jc w:val="both"/>
        <w:rPr>
          <w:sz w:val="24"/>
          <w:szCs w:val="24"/>
        </w:rPr>
      </w:pPr>
      <w:r w:rsidRPr="00736C6B">
        <w:rPr>
          <w:sz w:val="24"/>
          <w:szCs w:val="24"/>
        </w:rPr>
        <w:t>Федеральный профминимум «Россия – мои горизонты»</w:t>
      </w:r>
    </w:p>
    <w:p w:rsidR="001849F4" w:rsidRPr="00736C6B" w:rsidRDefault="001849F4" w:rsidP="00736C6B">
      <w:pPr>
        <w:spacing w:line="360" w:lineRule="auto"/>
        <w:ind w:firstLine="284"/>
        <w:contextualSpacing/>
        <w:jc w:val="both"/>
        <w:rPr>
          <w:iCs/>
          <w:sz w:val="24"/>
          <w:szCs w:val="24"/>
        </w:rPr>
      </w:pPr>
      <w:r w:rsidRPr="00736C6B">
        <w:rPr>
          <w:sz w:val="24"/>
          <w:szCs w:val="24"/>
        </w:rPr>
        <w:t>Настоящая программа содержит теоретическое положения и план работы, основанные на  практических наработках ОО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bookmarkStart w:id="81" w:name="_Toc109673741"/>
      <w:r w:rsidRPr="00736C6B">
        <w:rPr>
          <w:sz w:val="24"/>
          <w:szCs w:val="24"/>
        </w:rPr>
        <w:t xml:space="preserve"> </w:t>
      </w:r>
      <w:r w:rsidRPr="00736C6B">
        <w:rPr>
          <w:bCs/>
          <w:color w:val="000000"/>
          <w:sz w:val="24"/>
          <w:szCs w:val="24"/>
        </w:rPr>
        <w:t>Россия, многонациональный народ Российской Федерации, гражданское общество, семья, труд, искусство, наука, религия, природа, человечество</w:t>
      </w:r>
      <w:bookmarkEnd w:id="81"/>
      <w:r w:rsidRPr="00736C6B">
        <w:rPr>
          <w:bCs/>
          <w:color w:val="000000"/>
          <w:sz w:val="24"/>
          <w:szCs w:val="24"/>
        </w:rPr>
        <w:t>.</w:t>
      </w:r>
      <w:r w:rsidRPr="00736C6B">
        <w:rPr>
          <w:sz w:val="24"/>
          <w:szCs w:val="24"/>
        </w:rPr>
        <w:tab/>
      </w:r>
    </w:p>
    <w:p w:rsidR="001849F4" w:rsidRPr="00736C6B" w:rsidRDefault="001849F4" w:rsidP="00736C6B">
      <w:pPr>
        <w:spacing w:line="360" w:lineRule="auto"/>
        <w:ind w:firstLine="284"/>
        <w:contextualSpacing/>
        <w:jc w:val="both"/>
        <w:rPr>
          <w:iCs/>
          <w:sz w:val="24"/>
          <w:szCs w:val="24"/>
        </w:rPr>
      </w:pPr>
      <w:r w:rsidRPr="00736C6B">
        <w:rPr>
          <w:sz w:val="24"/>
          <w:szCs w:val="24"/>
        </w:rPr>
        <w:t>Школа так же реализует социальную практику: деятельность волонтеров – медиков.</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xml:space="preserve">В МБОУ СШ №45 обучается 618 обучающихся (5-9кл).  Обучающиеся можно разделить на группы: </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социальному статусу. Есть дети, оставшиеся без попечения родителей, находящиеся под опекой (0,08%). Также насчитывается определённое количество малообеспеченных семей (1,2%).</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национальной принадлежности, которая определяется многонациональностью жителей микрорайона школы.</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Источниками, оказывающими положительное влияние на воспитательный процесс в школе, являются педагоги:</w:t>
      </w:r>
    </w:p>
    <w:p w:rsidR="001849F4" w:rsidRPr="00736C6B" w:rsidRDefault="001849F4" w:rsidP="00736C6B">
      <w:pPr>
        <w:numPr>
          <w:ilvl w:val="0"/>
          <w:numId w:val="80"/>
        </w:numPr>
        <w:tabs>
          <w:tab w:val="left" w:pos="993"/>
        </w:tabs>
        <w:spacing w:line="360" w:lineRule="auto"/>
        <w:ind w:left="0" w:firstLine="284"/>
        <w:contextualSpacing/>
        <w:jc w:val="both"/>
        <w:rPr>
          <w:sz w:val="24"/>
          <w:szCs w:val="24"/>
        </w:rPr>
      </w:pPr>
      <w:r w:rsidRPr="00736C6B">
        <w:rPr>
          <w:sz w:val="24"/>
          <w:szCs w:val="24"/>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1849F4" w:rsidRPr="00736C6B" w:rsidRDefault="001849F4" w:rsidP="00736C6B">
      <w:pPr>
        <w:numPr>
          <w:ilvl w:val="0"/>
          <w:numId w:val="80"/>
        </w:numPr>
        <w:tabs>
          <w:tab w:val="left" w:pos="993"/>
        </w:tabs>
        <w:spacing w:line="360" w:lineRule="auto"/>
        <w:ind w:left="0" w:firstLine="284"/>
        <w:contextualSpacing/>
        <w:jc w:val="both"/>
        <w:rPr>
          <w:sz w:val="24"/>
          <w:szCs w:val="24"/>
        </w:rPr>
      </w:pPr>
      <w:r w:rsidRPr="00736C6B">
        <w:rPr>
          <w:sz w:val="24"/>
          <w:szCs w:val="24"/>
        </w:rPr>
        <w:t>специалисты социально-психологической службы школы, обеспечивающие педагогическую поддержку особым категориям обучающихся;</w:t>
      </w:r>
    </w:p>
    <w:p w:rsidR="001849F4" w:rsidRPr="00736C6B" w:rsidRDefault="001849F4" w:rsidP="00736C6B">
      <w:pPr>
        <w:numPr>
          <w:ilvl w:val="0"/>
          <w:numId w:val="80"/>
        </w:numPr>
        <w:tabs>
          <w:tab w:val="left" w:pos="993"/>
        </w:tabs>
        <w:spacing w:line="360" w:lineRule="auto"/>
        <w:ind w:left="0" w:firstLine="284"/>
        <w:contextualSpacing/>
        <w:jc w:val="both"/>
        <w:rPr>
          <w:sz w:val="24"/>
          <w:szCs w:val="24"/>
        </w:rPr>
      </w:pPr>
      <w:r w:rsidRPr="00736C6B">
        <w:rPr>
          <w:sz w:val="24"/>
          <w:szCs w:val="24"/>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1849F4" w:rsidRPr="00736C6B" w:rsidRDefault="001849F4" w:rsidP="00736C6B">
      <w:pPr>
        <w:numPr>
          <w:ilvl w:val="0"/>
          <w:numId w:val="80"/>
        </w:numPr>
        <w:tabs>
          <w:tab w:val="left" w:pos="993"/>
        </w:tabs>
        <w:spacing w:line="360" w:lineRule="auto"/>
        <w:ind w:left="0" w:firstLine="284"/>
        <w:contextualSpacing/>
        <w:jc w:val="both"/>
        <w:rPr>
          <w:sz w:val="24"/>
          <w:szCs w:val="24"/>
        </w:rPr>
      </w:pPr>
      <w:r w:rsidRPr="00736C6B">
        <w:rPr>
          <w:sz w:val="24"/>
          <w:szCs w:val="24"/>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В педагогической команде имеются квалифицированные специалисты, необходимые для сопровождения всех категорий обучающихся в школе.</w:t>
      </w:r>
    </w:p>
    <w:p w:rsidR="001849F4" w:rsidRPr="00736C6B" w:rsidRDefault="001849F4" w:rsidP="00736C6B">
      <w:pPr>
        <w:tabs>
          <w:tab w:val="left" w:pos="993"/>
        </w:tabs>
        <w:spacing w:line="360" w:lineRule="auto"/>
        <w:ind w:firstLine="284"/>
        <w:contextualSpacing/>
        <w:jc w:val="both"/>
        <w:rPr>
          <w:sz w:val="24"/>
          <w:szCs w:val="24"/>
        </w:rPr>
      </w:pPr>
      <w:r w:rsidRPr="00736C6B">
        <w:rPr>
          <w:sz w:val="24"/>
          <w:szCs w:val="24"/>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1849F4" w:rsidRPr="001849F4" w:rsidRDefault="001849F4" w:rsidP="00266CD8">
      <w:pPr>
        <w:numPr>
          <w:ilvl w:val="1"/>
          <w:numId w:val="87"/>
        </w:numPr>
        <w:tabs>
          <w:tab w:val="left" w:pos="993"/>
        </w:tabs>
        <w:spacing w:line="360" w:lineRule="auto"/>
        <w:ind w:firstLine="284"/>
        <w:contextualSpacing/>
        <w:jc w:val="both"/>
        <w:rPr>
          <w:b/>
          <w:sz w:val="28"/>
          <w:szCs w:val="28"/>
        </w:rPr>
      </w:pPr>
      <w:r w:rsidRPr="001849F4">
        <w:rPr>
          <w:b/>
          <w:sz w:val="28"/>
          <w:szCs w:val="28"/>
        </w:rPr>
        <w:t>Виды, формы и содержание воспитательной деятельности</w:t>
      </w:r>
    </w:p>
    <w:p w:rsidR="001849F4" w:rsidRPr="00736C6B" w:rsidRDefault="001849F4" w:rsidP="00266CD8">
      <w:pPr>
        <w:tabs>
          <w:tab w:val="left" w:pos="993"/>
        </w:tabs>
        <w:spacing w:line="360" w:lineRule="auto"/>
        <w:ind w:firstLine="284"/>
        <w:contextualSpacing/>
        <w:jc w:val="both"/>
        <w:rPr>
          <w:sz w:val="24"/>
        </w:rPr>
      </w:pPr>
      <w:r w:rsidRPr="00736C6B">
        <w:rPr>
          <w:sz w:val="24"/>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1849F4" w:rsidRPr="00736C6B" w:rsidRDefault="001849F4" w:rsidP="00266CD8">
      <w:pPr>
        <w:tabs>
          <w:tab w:val="left" w:pos="993"/>
        </w:tabs>
        <w:spacing w:line="360" w:lineRule="auto"/>
        <w:ind w:firstLine="284"/>
        <w:contextualSpacing/>
        <w:rPr>
          <w:sz w:val="24"/>
        </w:rPr>
      </w:pPr>
      <w:r w:rsidRPr="00736C6B">
        <w:rPr>
          <w:sz w:val="24"/>
        </w:rPr>
        <w:t xml:space="preserve">Воспитательная работа МБОУ СШ №45 представлена в рамках </w:t>
      </w:r>
      <w:r w:rsidRPr="00736C6B">
        <w:rPr>
          <w:b/>
          <w:sz w:val="24"/>
        </w:rPr>
        <w:t>Основных (инвариантных)</w:t>
      </w:r>
      <w:r w:rsidRPr="00736C6B">
        <w:rPr>
          <w:sz w:val="24"/>
        </w:rPr>
        <w:t xml:space="preserve"> модулей:</w:t>
      </w:r>
    </w:p>
    <w:p w:rsidR="001849F4" w:rsidRPr="00736C6B" w:rsidRDefault="001849F4" w:rsidP="00266CD8">
      <w:pPr>
        <w:tabs>
          <w:tab w:val="left" w:pos="993"/>
        </w:tabs>
        <w:spacing w:line="360" w:lineRule="auto"/>
        <w:ind w:firstLine="284"/>
        <w:contextualSpacing/>
        <w:jc w:val="both"/>
        <w:rPr>
          <w:b/>
          <w:sz w:val="24"/>
        </w:rPr>
      </w:pPr>
      <w:r w:rsidRPr="00736C6B">
        <w:rPr>
          <w:b/>
          <w:sz w:val="24"/>
        </w:rPr>
        <w:t>«Урочная деятельность»</w:t>
      </w:r>
    </w:p>
    <w:p w:rsidR="001849F4" w:rsidRPr="00736C6B" w:rsidRDefault="001849F4" w:rsidP="00266CD8">
      <w:pPr>
        <w:tabs>
          <w:tab w:val="left" w:pos="993"/>
        </w:tabs>
        <w:spacing w:line="360" w:lineRule="auto"/>
        <w:ind w:firstLine="284"/>
        <w:contextualSpacing/>
        <w:jc w:val="both"/>
        <w:rPr>
          <w:b/>
          <w:sz w:val="24"/>
        </w:rPr>
      </w:pPr>
      <w:r w:rsidRPr="00736C6B">
        <w:rPr>
          <w:b/>
          <w:sz w:val="24"/>
        </w:rPr>
        <w:t>«Внеурочная деятельность»</w:t>
      </w:r>
    </w:p>
    <w:p w:rsidR="001849F4" w:rsidRPr="00736C6B" w:rsidRDefault="001849F4" w:rsidP="00266CD8">
      <w:pPr>
        <w:tabs>
          <w:tab w:val="left" w:pos="993"/>
          <w:tab w:val="left" w:pos="4680"/>
        </w:tabs>
        <w:spacing w:line="360" w:lineRule="auto"/>
        <w:ind w:firstLine="284"/>
        <w:contextualSpacing/>
        <w:jc w:val="both"/>
        <w:rPr>
          <w:b/>
          <w:sz w:val="24"/>
        </w:rPr>
      </w:pPr>
      <w:r w:rsidRPr="00736C6B">
        <w:rPr>
          <w:b/>
          <w:sz w:val="24"/>
        </w:rPr>
        <w:t>«Классное руководство»</w:t>
      </w:r>
      <w:r w:rsidRPr="00736C6B">
        <w:rPr>
          <w:b/>
          <w:sz w:val="24"/>
        </w:rPr>
        <w:tab/>
      </w:r>
    </w:p>
    <w:p w:rsidR="001849F4" w:rsidRPr="00736C6B" w:rsidRDefault="001849F4" w:rsidP="00266CD8">
      <w:pPr>
        <w:tabs>
          <w:tab w:val="left" w:pos="993"/>
        </w:tabs>
        <w:spacing w:line="360" w:lineRule="auto"/>
        <w:ind w:firstLine="284"/>
        <w:contextualSpacing/>
        <w:jc w:val="both"/>
        <w:rPr>
          <w:b/>
          <w:sz w:val="24"/>
        </w:rPr>
      </w:pPr>
      <w:r w:rsidRPr="00736C6B">
        <w:rPr>
          <w:b/>
          <w:sz w:val="24"/>
        </w:rPr>
        <w:t>«Основные школьные дела»</w:t>
      </w:r>
    </w:p>
    <w:p w:rsidR="001849F4" w:rsidRPr="00736C6B" w:rsidRDefault="001849F4" w:rsidP="00266CD8">
      <w:pPr>
        <w:tabs>
          <w:tab w:val="left" w:pos="993"/>
        </w:tabs>
        <w:spacing w:line="360" w:lineRule="auto"/>
        <w:ind w:firstLine="284"/>
        <w:contextualSpacing/>
        <w:jc w:val="both"/>
        <w:rPr>
          <w:b/>
          <w:sz w:val="24"/>
        </w:rPr>
      </w:pPr>
      <w:r w:rsidRPr="00736C6B">
        <w:rPr>
          <w:b/>
          <w:sz w:val="24"/>
        </w:rPr>
        <w:t xml:space="preserve"> «Внешкольные мероприятия»</w:t>
      </w:r>
    </w:p>
    <w:p w:rsidR="001849F4" w:rsidRPr="00736C6B" w:rsidRDefault="001849F4" w:rsidP="00266CD8">
      <w:pPr>
        <w:tabs>
          <w:tab w:val="left" w:pos="993"/>
        </w:tabs>
        <w:spacing w:line="360" w:lineRule="auto"/>
        <w:ind w:firstLine="284"/>
        <w:contextualSpacing/>
        <w:jc w:val="both"/>
        <w:rPr>
          <w:b/>
          <w:sz w:val="24"/>
        </w:rPr>
      </w:pPr>
      <w:r w:rsidRPr="00736C6B">
        <w:rPr>
          <w:b/>
          <w:sz w:val="24"/>
        </w:rPr>
        <w:t>«Организация предметно-пространственной среды»</w:t>
      </w:r>
    </w:p>
    <w:p w:rsidR="001849F4" w:rsidRPr="00736C6B" w:rsidRDefault="001849F4" w:rsidP="00266CD8">
      <w:pPr>
        <w:tabs>
          <w:tab w:val="left" w:pos="993"/>
        </w:tabs>
        <w:spacing w:line="360" w:lineRule="auto"/>
        <w:ind w:firstLine="284"/>
        <w:contextualSpacing/>
        <w:jc w:val="both"/>
        <w:rPr>
          <w:b/>
          <w:sz w:val="24"/>
        </w:rPr>
      </w:pPr>
      <w:r w:rsidRPr="00736C6B">
        <w:rPr>
          <w:b/>
          <w:sz w:val="24"/>
        </w:rPr>
        <w:t>«Взаимодействие с родителями (законными представителями)»</w:t>
      </w:r>
    </w:p>
    <w:p w:rsidR="001849F4" w:rsidRPr="00736C6B" w:rsidRDefault="001849F4" w:rsidP="00266CD8">
      <w:pPr>
        <w:tabs>
          <w:tab w:val="left" w:pos="993"/>
        </w:tabs>
        <w:spacing w:line="360" w:lineRule="auto"/>
        <w:ind w:firstLine="284"/>
        <w:contextualSpacing/>
        <w:jc w:val="both"/>
        <w:rPr>
          <w:b/>
          <w:sz w:val="24"/>
        </w:rPr>
      </w:pPr>
      <w:r w:rsidRPr="00736C6B">
        <w:rPr>
          <w:b/>
          <w:sz w:val="24"/>
        </w:rPr>
        <w:t xml:space="preserve"> «Самоуправление»</w:t>
      </w:r>
    </w:p>
    <w:p w:rsidR="001849F4" w:rsidRPr="00736C6B" w:rsidRDefault="001849F4" w:rsidP="00266CD8">
      <w:pPr>
        <w:tabs>
          <w:tab w:val="left" w:pos="993"/>
        </w:tabs>
        <w:spacing w:line="360" w:lineRule="auto"/>
        <w:ind w:firstLine="284"/>
        <w:contextualSpacing/>
        <w:jc w:val="both"/>
        <w:rPr>
          <w:b/>
          <w:sz w:val="24"/>
        </w:rPr>
      </w:pPr>
      <w:r w:rsidRPr="00736C6B">
        <w:rPr>
          <w:b/>
          <w:sz w:val="24"/>
        </w:rPr>
        <w:t>«Профилактика и безопасность»,</w:t>
      </w:r>
    </w:p>
    <w:p w:rsidR="001849F4" w:rsidRPr="00736C6B" w:rsidRDefault="001849F4" w:rsidP="00266CD8">
      <w:pPr>
        <w:tabs>
          <w:tab w:val="left" w:pos="993"/>
        </w:tabs>
        <w:spacing w:line="360" w:lineRule="auto"/>
        <w:ind w:firstLine="284"/>
        <w:contextualSpacing/>
        <w:jc w:val="both"/>
        <w:rPr>
          <w:b/>
          <w:sz w:val="24"/>
        </w:rPr>
      </w:pPr>
      <w:r w:rsidRPr="00736C6B">
        <w:rPr>
          <w:b/>
          <w:sz w:val="24"/>
        </w:rPr>
        <w:t>«Социальное партнерство»</w:t>
      </w:r>
    </w:p>
    <w:p w:rsidR="001849F4" w:rsidRPr="00736C6B" w:rsidRDefault="001849F4" w:rsidP="00266CD8">
      <w:pPr>
        <w:tabs>
          <w:tab w:val="left" w:pos="993"/>
        </w:tabs>
        <w:spacing w:line="360" w:lineRule="auto"/>
        <w:ind w:firstLine="284"/>
        <w:contextualSpacing/>
        <w:jc w:val="both"/>
        <w:rPr>
          <w:b/>
          <w:sz w:val="24"/>
        </w:rPr>
      </w:pPr>
      <w:r w:rsidRPr="00736C6B">
        <w:rPr>
          <w:b/>
          <w:sz w:val="24"/>
        </w:rPr>
        <w:t xml:space="preserve"> «Профориентация».</w:t>
      </w:r>
    </w:p>
    <w:p w:rsidR="001849F4" w:rsidRPr="00736C6B" w:rsidRDefault="001849F4" w:rsidP="00266CD8">
      <w:pPr>
        <w:tabs>
          <w:tab w:val="left" w:pos="993"/>
          <w:tab w:val="left" w:pos="3405"/>
        </w:tabs>
        <w:spacing w:line="360" w:lineRule="auto"/>
        <w:ind w:firstLine="284"/>
        <w:contextualSpacing/>
        <w:jc w:val="both"/>
        <w:rPr>
          <w:sz w:val="24"/>
        </w:rPr>
      </w:pPr>
      <w:r w:rsidRPr="00736C6B">
        <w:rPr>
          <w:b/>
          <w:sz w:val="24"/>
        </w:rPr>
        <w:t xml:space="preserve">Дополнительных (вариативных) </w:t>
      </w:r>
      <w:r w:rsidRPr="00736C6B">
        <w:rPr>
          <w:sz w:val="24"/>
        </w:rPr>
        <w:t xml:space="preserve">модулей </w:t>
      </w:r>
      <w:r w:rsidRPr="00736C6B">
        <w:rPr>
          <w:b/>
          <w:w w:val="0"/>
          <w:sz w:val="24"/>
        </w:rPr>
        <w:t>«</w:t>
      </w:r>
      <w:r w:rsidRPr="00736C6B">
        <w:rPr>
          <w:b/>
          <w:sz w:val="24"/>
        </w:rPr>
        <w:t>Школьные и социальные медиа»</w:t>
      </w:r>
      <w:r w:rsidRPr="00736C6B">
        <w:rPr>
          <w:sz w:val="24"/>
        </w:rPr>
        <w:t xml:space="preserve">, </w:t>
      </w:r>
      <w:r w:rsidRPr="00736C6B">
        <w:rPr>
          <w:b/>
          <w:sz w:val="24"/>
        </w:rPr>
        <w:t>«Школьный музей», «Школьный спортивный клуб», «Научное общество учащихся», «Общественные объединения»</w:t>
      </w:r>
    </w:p>
    <w:bookmarkEnd w:id="80"/>
    <w:p w:rsidR="001849F4" w:rsidRPr="00736C6B" w:rsidRDefault="001849F4" w:rsidP="00266CD8">
      <w:pPr>
        <w:tabs>
          <w:tab w:val="left" w:pos="993"/>
        </w:tabs>
        <w:spacing w:line="360" w:lineRule="auto"/>
        <w:ind w:firstLine="284"/>
        <w:contextualSpacing/>
        <w:rPr>
          <w:sz w:val="28"/>
          <w:szCs w:val="28"/>
        </w:rPr>
      </w:pPr>
    </w:p>
    <w:p w:rsidR="001849F4" w:rsidRPr="004653D7" w:rsidRDefault="00970460" w:rsidP="00266CD8">
      <w:pPr>
        <w:tabs>
          <w:tab w:val="left" w:pos="993"/>
        </w:tabs>
        <w:spacing w:line="360" w:lineRule="auto"/>
        <w:ind w:firstLine="284"/>
        <w:contextualSpacing/>
        <w:rPr>
          <w:b/>
          <w:sz w:val="24"/>
          <w:szCs w:val="28"/>
        </w:rPr>
      </w:pPr>
      <w:bookmarkStart w:id="82" w:name="_Hlk143262955"/>
      <w:r>
        <w:rPr>
          <w:b/>
          <w:sz w:val="24"/>
          <w:szCs w:val="28"/>
        </w:rPr>
        <w:t xml:space="preserve">                                </w:t>
      </w:r>
      <w:r w:rsidR="001849F4" w:rsidRPr="004653D7">
        <w:rPr>
          <w:b/>
          <w:sz w:val="24"/>
          <w:szCs w:val="28"/>
        </w:rPr>
        <w:t>Основные (инвариантные) модули</w:t>
      </w:r>
    </w:p>
    <w:p w:rsidR="001849F4" w:rsidRPr="004653D7" w:rsidRDefault="001849F4" w:rsidP="00266CD8">
      <w:pPr>
        <w:numPr>
          <w:ilvl w:val="2"/>
          <w:numId w:val="87"/>
        </w:numPr>
        <w:tabs>
          <w:tab w:val="left" w:pos="993"/>
        </w:tabs>
        <w:spacing w:line="360" w:lineRule="auto"/>
        <w:ind w:firstLine="284"/>
        <w:contextualSpacing/>
        <w:jc w:val="both"/>
        <w:rPr>
          <w:b/>
          <w:sz w:val="24"/>
          <w:szCs w:val="28"/>
        </w:rPr>
      </w:pPr>
      <w:bookmarkStart w:id="83" w:name="_Hlk136893321"/>
      <w:r w:rsidRPr="004653D7">
        <w:rPr>
          <w:sz w:val="24"/>
          <w:szCs w:val="28"/>
        </w:rPr>
        <w:t xml:space="preserve"> </w:t>
      </w:r>
      <w:r w:rsidRPr="004653D7">
        <w:rPr>
          <w:b/>
          <w:sz w:val="24"/>
          <w:szCs w:val="28"/>
        </w:rPr>
        <w:t>Модуль «Урочная деятельность»</w:t>
      </w:r>
    </w:p>
    <w:p w:rsidR="001849F4" w:rsidRPr="00736C6B" w:rsidRDefault="001849F4" w:rsidP="00266CD8">
      <w:pPr>
        <w:spacing w:line="360" w:lineRule="auto"/>
        <w:ind w:right="-7" w:firstLine="284"/>
        <w:contextualSpacing/>
        <w:jc w:val="both"/>
        <w:rPr>
          <w:sz w:val="24"/>
        </w:rPr>
      </w:pPr>
      <w:r w:rsidRPr="001849F4">
        <w:rPr>
          <w:sz w:val="28"/>
          <w:szCs w:val="28"/>
        </w:rPr>
        <w:t xml:space="preserve">        </w:t>
      </w:r>
      <w:r w:rsidRPr="00736C6B">
        <w:rPr>
          <w:sz w:val="24"/>
        </w:rPr>
        <w:t>Основные направления и темы воспитательной работы, формы, средства, методы воспитания реализуются через использование воспитательного потенциала учебных предметов, курсов</w:t>
      </w:r>
      <w:r w:rsidRPr="00736C6B">
        <w:rPr>
          <w:spacing w:val="1"/>
          <w:sz w:val="24"/>
        </w:rPr>
        <w:t xml:space="preserve"> </w:t>
      </w:r>
      <w:r w:rsidRPr="00736C6B">
        <w:rPr>
          <w:sz w:val="24"/>
        </w:rPr>
        <w:t>и</w:t>
      </w:r>
      <w:r w:rsidRPr="00736C6B">
        <w:rPr>
          <w:spacing w:val="-1"/>
          <w:sz w:val="24"/>
        </w:rPr>
        <w:t xml:space="preserve"> </w:t>
      </w:r>
      <w:r w:rsidRPr="00736C6B">
        <w:rPr>
          <w:sz w:val="24"/>
        </w:rPr>
        <w:t>дисциплин</w:t>
      </w:r>
      <w:r w:rsidRPr="00736C6B">
        <w:rPr>
          <w:spacing w:val="-1"/>
          <w:sz w:val="24"/>
        </w:rPr>
        <w:t xml:space="preserve"> </w:t>
      </w:r>
      <w:r w:rsidRPr="00736C6B">
        <w:rPr>
          <w:sz w:val="24"/>
        </w:rPr>
        <w:t>(модулей) и</w:t>
      </w:r>
      <w:r w:rsidRPr="00736C6B">
        <w:rPr>
          <w:spacing w:val="-2"/>
          <w:sz w:val="24"/>
        </w:rPr>
        <w:t xml:space="preserve"> </w:t>
      </w:r>
      <w:r w:rsidRPr="00736C6B">
        <w:rPr>
          <w:sz w:val="24"/>
        </w:rPr>
        <w:t>отражаются в</w:t>
      </w:r>
      <w:r w:rsidRPr="00736C6B">
        <w:rPr>
          <w:spacing w:val="-2"/>
          <w:sz w:val="24"/>
        </w:rPr>
        <w:t xml:space="preserve"> </w:t>
      </w:r>
      <w:r w:rsidRPr="00736C6B">
        <w:rPr>
          <w:sz w:val="24"/>
        </w:rPr>
        <w:t>рабочих</w:t>
      </w:r>
      <w:r w:rsidRPr="00736C6B">
        <w:rPr>
          <w:spacing w:val="2"/>
          <w:sz w:val="24"/>
        </w:rPr>
        <w:t xml:space="preserve"> </w:t>
      </w:r>
      <w:r w:rsidRPr="00736C6B">
        <w:rPr>
          <w:sz w:val="24"/>
        </w:rPr>
        <w:t>программах</w:t>
      </w:r>
      <w:r w:rsidRPr="00736C6B">
        <w:rPr>
          <w:spacing w:val="-2"/>
          <w:sz w:val="24"/>
        </w:rPr>
        <w:t xml:space="preserve"> </w:t>
      </w:r>
      <w:r w:rsidRPr="00736C6B">
        <w:rPr>
          <w:sz w:val="24"/>
        </w:rPr>
        <w:t>педагогов.</w:t>
      </w:r>
    </w:p>
    <w:p w:rsidR="001849F4" w:rsidRPr="00736C6B" w:rsidRDefault="001849F4" w:rsidP="00266CD8">
      <w:pPr>
        <w:spacing w:line="360" w:lineRule="auto"/>
        <w:ind w:right="-7" w:firstLine="284"/>
        <w:contextualSpacing/>
        <w:jc w:val="both"/>
        <w:rPr>
          <w:sz w:val="24"/>
        </w:rPr>
      </w:pPr>
      <w:r w:rsidRPr="00736C6B">
        <w:rPr>
          <w:sz w:val="24"/>
        </w:rPr>
        <w:t>Реализация школьными</w:t>
      </w:r>
      <w:r w:rsidRPr="00736C6B">
        <w:rPr>
          <w:spacing w:val="1"/>
          <w:sz w:val="24"/>
        </w:rPr>
        <w:t xml:space="preserve"> </w:t>
      </w:r>
      <w:r w:rsidRPr="00736C6B">
        <w:rPr>
          <w:sz w:val="24"/>
        </w:rPr>
        <w:t>педагогами</w:t>
      </w:r>
      <w:r w:rsidRPr="00736C6B">
        <w:rPr>
          <w:spacing w:val="1"/>
          <w:sz w:val="24"/>
        </w:rPr>
        <w:t xml:space="preserve"> </w:t>
      </w:r>
      <w:r w:rsidRPr="00736C6B">
        <w:rPr>
          <w:sz w:val="24"/>
        </w:rPr>
        <w:t>воспитательного</w:t>
      </w:r>
      <w:r w:rsidRPr="00736C6B">
        <w:rPr>
          <w:spacing w:val="1"/>
          <w:sz w:val="24"/>
        </w:rPr>
        <w:t xml:space="preserve"> </w:t>
      </w:r>
      <w:r w:rsidRPr="00736C6B">
        <w:rPr>
          <w:sz w:val="24"/>
        </w:rPr>
        <w:t>потенциала</w:t>
      </w:r>
      <w:r w:rsidRPr="00736C6B">
        <w:rPr>
          <w:spacing w:val="1"/>
          <w:sz w:val="24"/>
        </w:rPr>
        <w:t xml:space="preserve"> </w:t>
      </w:r>
      <w:r w:rsidRPr="00736C6B">
        <w:rPr>
          <w:sz w:val="24"/>
        </w:rPr>
        <w:t>урока</w:t>
      </w:r>
      <w:r w:rsidRPr="00736C6B">
        <w:rPr>
          <w:spacing w:val="1"/>
          <w:sz w:val="24"/>
        </w:rPr>
        <w:t xml:space="preserve"> </w:t>
      </w:r>
      <w:r w:rsidRPr="00736C6B">
        <w:rPr>
          <w:sz w:val="24"/>
        </w:rPr>
        <w:t>предполагает</w:t>
      </w:r>
      <w:r w:rsidRPr="00736C6B">
        <w:rPr>
          <w:spacing w:val="1"/>
          <w:sz w:val="24"/>
        </w:rPr>
        <w:t xml:space="preserve"> </w:t>
      </w:r>
      <w:r w:rsidRPr="00736C6B">
        <w:rPr>
          <w:sz w:val="24"/>
        </w:rPr>
        <w:t>ориентацию</w:t>
      </w:r>
      <w:r w:rsidRPr="00736C6B">
        <w:rPr>
          <w:spacing w:val="1"/>
          <w:sz w:val="24"/>
        </w:rPr>
        <w:t xml:space="preserve"> </w:t>
      </w:r>
      <w:r w:rsidRPr="00736C6B">
        <w:rPr>
          <w:sz w:val="24"/>
        </w:rPr>
        <w:t>на целевые приоритеты, связанны возрастными особенностями их воспитанников,</w:t>
      </w:r>
      <w:r w:rsidRPr="00736C6B">
        <w:rPr>
          <w:spacing w:val="-3"/>
          <w:sz w:val="24"/>
        </w:rPr>
        <w:t xml:space="preserve"> </w:t>
      </w:r>
      <w:r w:rsidRPr="00736C6B">
        <w:rPr>
          <w:sz w:val="24"/>
        </w:rPr>
        <w:t>ведущую</w:t>
      </w:r>
      <w:r w:rsidRPr="00736C6B">
        <w:rPr>
          <w:spacing w:val="-2"/>
          <w:sz w:val="24"/>
        </w:rPr>
        <w:t xml:space="preserve"> </w:t>
      </w:r>
      <w:r w:rsidRPr="00736C6B">
        <w:rPr>
          <w:sz w:val="24"/>
        </w:rPr>
        <w:t>деятельность:</w:t>
      </w: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5703"/>
      </w:tblGrid>
      <w:tr w:rsidR="001849F4" w:rsidRPr="001849F4" w:rsidTr="004653D7">
        <w:trPr>
          <w:trHeight w:val="275"/>
        </w:trPr>
        <w:tc>
          <w:tcPr>
            <w:tcW w:w="4787" w:type="dxa"/>
            <w:tcBorders>
              <w:right w:val="single" w:sz="6" w:space="0" w:color="000000"/>
            </w:tcBorders>
          </w:tcPr>
          <w:p w:rsidR="001849F4" w:rsidRPr="004653D7" w:rsidRDefault="001849F4" w:rsidP="00266CD8">
            <w:pPr>
              <w:spacing w:line="360" w:lineRule="auto"/>
              <w:ind w:right="-7" w:firstLine="284"/>
              <w:contextualSpacing/>
            </w:pPr>
            <w:r w:rsidRPr="004653D7">
              <w:t>Целевые</w:t>
            </w:r>
            <w:r w:rsidRPr="004653D7">
              <w:rPr>
                <w:spacing w:val="-5"/>
              </w:rPr>
              <w:t xml:space="preserve"> </w:t>
            </w:r>
            <w:r w:rsidRPr="004653D7">
              <w:t>приоритеты</w:t>
            </w:r>
          </w:p>
        </w:tc>
        <w:tc>
          <w:tcPr>
            <w:tcW w:w="5703" w:type="dxa"/>
            <w:tcBorders>
              <w:left w:val="single" w:sz="6" w:space="0" w:color="000000"/>
            </w:tcBorders>
          </w:tcPr>
          <w:p w:rsidR="001849F4" w:rsidRPr="004653D7" w:rsidRDefault="001849F4" w:rsidP="00266CD8">
            <w:pPr>
              <w:spacing w:line="360" w:lineRule="auto"/>
              <w:ind w:right="-7" w:firstLine="284"/>
              <w:contextualSpacing/>
            </w:pPr>
            <w:r w:rsidRPr="004653D7">
              <w:t>Методы</w:t>
            </w:r>
            <w:r w:rsidRPr="004653D7">
              <w:rPr>
                <w:spacing w:val="-4"/>
              </w:rPr>
              <w:t xml:space="preserve"> </w:t>
            </w:r>
            <w:r w:rsidRPr="004653D7">
              <w:t>и</w:t>
            </w:r>
            <w:r w:rsidRPr="004653D7">
              <w:rPr>
                <w:spacing w:val="-4"/>
              </w:rPr>
              <w:t xml:space="preserve"> </w:t>
            </w:r>
            <w:r w:rsidRPr="004653D7">
              <w:t>приемы</w:t>
            </w:r>
          </w:p>
        </w:tc>
      </w:tr>
      <w:tr w:rsidR="001849F4" w:rsidRPr="001849F4" w:rsidTr="004653D7">
        <w:trPr>
          <w:trHeight w:val="551"/>
        </w:trPr>
        <w:tc>
          <w:tcPr>
            <w:tcW w:w="4787" w:type="dxa"/>
            <w:tcBorders>
              <w:right w:val="single" w:sz="6" w:space="0" w:color="000000"/>
            </w:tcBorders>
          </w:tcPr>
          <w:p w:rsidR="001849F4" w:rsidRPr="004653D7" w:rsidRDefault="001849F4" w:rsidP="00266CD8">
            <w:pPr>
              <w:spacing w:line="360" w:lineRule="auto"/>
              <w:ind w:right="-7" w:firstLine="284"/>
              <w:contextualSpacing/>
            </w:pPr>
            <w:r w:rsidRPr="004653D7">
              <w:t>Установление</w:t>
            </w:r>
            <w:r w:rsidRPr="004653D7">
              <w:rPr>
                <w:spacing w:val="28"/>
              </w:rPr>
              <w:t xml:space="preserve"> </w:t>
            </w:r>
            <w:r w:rsidRPr="004653D7">
              <w:t>доверительных</w:t>
            </w:r>
            <w:r w:rsidRPr="004653D7">
              <w:rPr>
                <w:spacing w:val="30"/>
              </w:rPr>
              <w:t xml:space="preserve"> </w:t>
            </w:r>
            <w:r w:rsidRPr="004653D7">
              <w:t>отношений</w:t>
            </w:r>
            <w:r w:rsidRPr="004653D7">
              <w:rPr>
                <w:spacing w:val="30"/>
              </w:rPr>
              <w:t xml:space="preserve"> </w:t>
            </w:r>
            <w:r w:rsidRPr="004653D7">
              <w:t>между учителем</w:t>
            </w:r>
            <w:r w:rsidRPr="004653D7">
              <w:rPr>
                <w:spacing w:val="-5"/>
              </w:rPr>
              <w:t xml:space="preserve"> </w:t>
            </w:r>
            <w:r w:rsidRPr="004653D7">
              <w:t>и</w:t>
            </w:r>
            <w:r w:rsidRPr="004653D7">
              <w:rPr>
                <w:spacing w:val="-3"/>
              </w:rPr>
              <w:t xml:space="preserve"> </w:t>
            </w:r>
            <w:r w:rsidRPr="004653D7">
              <w:t>его</w:t>
            </w:r>
            <w:r w:rsidRPr="004653D7">
              <w:rPr>
                <w:spacing w:val="1"/>
              </w:rPr>
              <w:t xml:space="preserve"> </w:t>
            </w:r>
            <w:r w:rsidRPr="004653D7">
              <w:t>учениками</w:t>
            </w:r>
          </w:p>
        </w:tc>
        <w:tc>
          <w:tcPr>
            <w:tcW w:w="5703" w:type="dxa"/>
            <w:tcBorders>
              <w:left w:val="single" w:sz="6" w:space="0" w:color="000000"/>
            </w:tcBorders>
          </w:tcPr>
          <w:p w:rsidR="001849F4" w:rsidRPr="004653D7" w:rsidRDefault="001849F4" w:rsidP="00266CD8">
            <w:pPr>
              <w:spacing w:line="360" w:lineRule="auto"/>
              <w:ind w:right="-7" w:firstLine="284"/>
              <w:contextualSpacing/>
              <w:jc w:val="both"/>
            </w:pPr>
            <w:r w:rsidRPr="004653D7">
              <w:t>Поощрение,</w:t>
            </w:r>
            <w:r w:rsidRPr="004653D7">
              <w:rPr>
                <w:spacing w:val="66"/>
              </w:rPr>
              <w:t xml:space="preserve"> </w:t>
            </w:r>
            <w:r w:rsidRPr="004653D7">
              <w:t xml:space="preserve">поддержка,  </w:t>
            </w:r>
            <w:r w:rsidRPr="004653D7">
              <w:rPr>
                <w:spacing w:val="4"/>
              </w:rPr>
              <w:t xml:space="preserve"> </w:t>
            </w:r>
            <w:r w:rsidRPr="004653D7">
              <w:t xml:space="preserve">похвала,  </w:t>
            </w:r>
            <w:r w:rsidRPr="004653D7">
              <w:rPr>
                <w:spacing w:val="5"/>
              </w:rPr>
              <w:t xml:space="preserve"> </w:t>
            </w:r>
            <w:r w:rsidRPr="004653D7">
              <w:t>просьба</w:t>
            </w:r>
          </w:p>
          <w:p w:rsidR="001849F4" w:rsidRPr="004653D7" w:rsidRDefault="001849F4" w:rsidP="00266CD8">
            <w:pPr>
              <w:spacing w:line="360" w:lineRule="auto"/>
              <w:ind w:right="-7" w:firstLine="284"/>
              <w:contextualSpacing/>
              <w:jc w:val="both"/>
            </w:pPr>
            <w:r w:rsidRPr="004653D7">
              <w:t>учителя</w:t>
            </w:r>
          </w:p>
        </w:tc>
      </w:tr>
      <w:tr w:rsidR="001849F4" w:rsidRPr="001849F4" w:rsidTr="004653D7">
        <w:trPr>
          <w:trHeight w:val="1103"/>
        </w:trPr>
        <w:tc>
          <w:tcPr>
            <w:tcW w:w="4787" w:type="dxa"/>
            <w:tcBorders>
              <w:right w:val="single" w:sz="6" w:space="0" w:color="000000"/>
            </w:tcBorders>
          </w:tcPr>
          <w:p w:rsidR="001849F4" w:rsidRPr="004653D7" w:rsidRDefault="001849F4" w:rsidP="00266CD8">
            <w:pPr>
              <w:spacing w:line="360" w:lineRule="auto"/>
              <w:ind w:right="-7" w:firstLine="284"/>
              <w:contextualSpacing/>
            </w:pPr>
            <w:r w:rsidRPr="004653D7">
              <w:t>Побуждение</w:t>
            </w:r>
            <w:r w:rsidRPr="004653D7">
              <w:rPr>
                <w:spacing w:val="46"/>
              </w:rPr>
              <w:t xml:space="preserve"> </w:t>
            </w:r>
            <w:r w:rsidRPr="004653D7">
              <w:t>школьников</w:t>
            </w:r>
            <w:r w:rsidRPr="004653D7">
              <w:rPr>
                <w:spacing w:val="46"/>
              </w:rPr>
              <w:t xml:space="preserve"> </w:t>
            </w:r>
            <w:r w:rsidRPr="004653D7">
              <w:t>соблюдать</w:t>
            </w:r>
            <w:r w:rsidRPr="004653D7">
              <w:rPr>
                <w:spacing w:val="46"/>
              </w:rPr>
              <w:t xml:space="preserve"> </w:t>
            </w:r>
            <w:r w:rsidRPr="004653D7">
              <w:t>на</w:t>
            </w:r>
            <w:r w:rsidRPr="004653D7">
              <w:rPr>
                <w:spacing w:val="-57"/>
              </w:rPr>
              <w:t xml:space="preserve"> </w:t>
            </w:r>
            <w:r w:rsidRPr="004653D7">
              <w:t>уроке</w:t>
            </w:r>
            <w:r w:rsidRPr="004653D7">
              <w:rPr>
                <w:spacing w:val="-2"/>
              </w:rPr>
              <w:t xml:space="preserve"> </w:t>
            </w:r>
            <w:r w:rsidRPr="004653D7">
              <w:t>общепринятые</w:t>
            </w:r>
            <w:r w:rsidRPr="004653D7">
              <w:rPr>
                <w:spacing w:val="-2"/>
              </w:rPr>
              <w:t xml:space="preserve"> </w:t>
            </w:r>
            <w:r w:rsidRPr="004653D7">
              <w:t>нормы поведения</w:t>
            </w:r>
          </w:p>
        </w:tc>
        <w:tc>
          <w:tcPr>
            <w:tcW w:w="5703" w:type="dxa"/>
            <w:tcBorders>
              <w:left w:val="single" w:sz="6" w:space="0" w:color="000000"/>
            </w:tcBorders>
          </w:tcPr>
          <w:p w:rsidR="001849F4" w:rsidRPr="004653D7" w:rsidRDefault="001849F4" w:rsidP="00266CD8">
            <w:pPr>
              <w:spacing w:line="360" w:lineRule="auto"/>
              <w:ind w:right="-7" w:firstLine="284"/>
              <w:contextualSpacing/>
              <w:jc w:val="both"/>
            </w:pPr>
            <w:r w:rsidRPr="004653D7">
              <w:t>Обсуждение</w:t>
            </w:r>
            <w:r w:rsidRPr="004653D7">
              <w:rPr>
                <w:spacing w:val="1"/>
              </w:rPr>
              <w:t xml:space="preserve"> </w:t>
            </w:r>
            <w:r w:rsidRPr="004653D7">
              <w:t>правил</w:t>
            </w:r>
            <w:r w:rsidRPr="004653D7">
              <w:rPr>
                <w:spacing w:val="1"/>
              </w:rPr>
              <w:t xml:space="preserve"> </w:t>
            </w:r>
            <w:r w:rsidRPr="004653D7">
              <w:t>общения</w:t>
            </w:r>
            <w:r w:rsidRPr="004653D7">
              <w:rPr>
                <w:spacing w:val="1"/>
              </w:rPr>
              <w:t xml:space="preserve"> </w:t>
            </w:r>
            <w:r w:rsidRPr="004653D7">
              <w:t>со</w:t>
            </w:r>
            <w:r w:rsidRPr="004653D7">
              <w:rPr>
                <w:spacing w:val="1"/>
              </w:rPr>
              <w:t xml:space="preserve"> </w:t>
            </w:r>
            <w:r w:rsidRPr="004653D7">
              <w:t>старшими</w:t>
            </w:r>
            <w:r w:rsidRPr="004653D7">
              <w:rPr>
                <w:spacing w:val="-57"/>
              </w:rPr>
              <w:t xml:space="preserve"> </w:t>
            </w:r>
            <w:r w:rsidRPr="004653D7">
              <w:t>(учителями)</w:t>
            </w:r>
            <w:r w:rsidRPr="004653D7">
              <w:rPr>
                <w:spacing w:val="1"/>
              </w:rPr>
              <w:t xml:space="preserve"> </w:t>
            </w:r>
            <w:r w:rsidRPr="004653D7">
              <w:t>и</w:t>
            </w:r>
            <w:r w:rsidRPr="004653D7">
              <w:rPr>
                <w:spacing w:val="1"/>
              </w:rPr>
              <w:t xml:space="preserve"> </w:t>
            </w:r>
            <w:r w:rsidRPr="004653D7">
              <w:t>сверстниками (школьниками),</w:t>
            </w:r>
            <w:r w:rsidRPr="004653D7">
              <w:rPr>
                <w:spacing w:val="1"/>
              </w:rPr>
              <w:t xml:space="preserve"> </w:t>
            </w:r>
            <w:r w:rsidRPr="004653D7">
              <w:rPr>
                <w:spacing w:val="-1"/>
              </w:rPr>
              <w:t>принципы</w:t>
            </w:r>
            <w:r w:rsidRPr="004653D7">
              <w:rPr>
                <w:spacing w:val="-9"/>
              </w:rPr>
              <w:t xml:space="preserve"> </w:t>
            </w:r>
            <w:r w:rsidRPr="004653D7">
              <w:rPr>
                <w:spacing w:val="-1"/>
              </w:rPr>
              <w:t>учебной</w:t>
            </w:r>
            <w:r w:rsidRPr="004653D7">
              <w:rPr>
                <w:spacing w:val="-8"/>
              </w:rPr>
              <w:t xml:space="preserve"> </w:t>
            </w:r>
            <w:r w:rsidRPr="004653D7">
              <w:rPr>
                <w:spacing w:val="-1"/>
              </w:rPr>
              <w:t>дисциплины</w:t>
            </w:r>
            <w:r w:rsidRPr="004653D7">
              <w:rPr>
                <w:spacing w:val="-14"/>
              </w:rPr>
              <w:t xml:space="preserve"> </w:t>
            </w:r>
            <w:r w:rsidRPr="004653D7">
              <w:t>и</w:t>
            </w:r>
            <w:r w:rsidRPr="004653D7">
              <w:rPr>
                <w:spacing w:val="-9"/>
              </w:rPr>
              <w:t xml:space="preserve"> </w:t>
            </w:r>
            <w:r w:rsidRPr="004653D7">
              <w:t>самоорганизации</w:t>
            </w:r>
          </w:p>
        </w:tc>
      </w:tr>
      <w:tr w:rsidR="001849F4" w:rsidRPr="001849F4" w:rsidTr="004653D7">
        <w:trPr>
          <w:trHeight w:val="1380"/>
        </w:trPr>
        <w:tc>
          <w:tcPr>
            <w:tcW w:w="4787" w:type="dxa"/>
            <w:tcBorders>
              <w:right w:val="single" w:sz="6" w:space="0" w:color="000000"/>
            </w:tcBorders>
          </w:tcPr>
          <w:p w:rsidR="001849F4" w:rsidRPr="004653D7" w:rsidRDefault="001849F4" w:rsidP="00266CD8">
            <w:pPr>
              <w:spacing w:line="360" w:lineRule="auto"/>
              <w:ind w:right="-7" w:firstLine="284"/>
              <w:contextualSpacing/>
              <w:jc w:val="both"/>
            </w:pPr>
            <w:r w:rsidRPr="004653D7">
              <w:t>Привлечение</w:t>
            </w:r>
            <w:r w:rsidRPr="004653D7">
              <w:rPr>
                <w:spacing w:val="-10"/>
              </w:rPr>
              <w:t xml:space="preserve"> </w:t>
            </w:r>
            <w:r w:rsidRPr="004653D7">
              <w:t>внимания</w:t>
            </w:r>
            <w:r w:rsidRPr="004653D7">
              <w:rPr>
                <w:spacing w:val="-11"/>
              </w:rPr>
              <w:t xml:space="preserve"> </w:t>
            </w:r>
            <w:r w:rsidRPr="004653D7">
              <w:t>школьников</w:t>
            </w:r>
            <w:r w:rsidRPr="004653D7">
              <w:rPr>
                <w:spacing w:val="-11"/>
              </w:rPr>
              <w:t xml:space="preserve"> </w:t>
            </w:r>
            <w:r w:rsidRPr="004653D7">
              <w:t>к</w:t>
            </w:r>
            <w:r w:rsidRPr="004653D7">
              <w:rPr>
                <w:spacing w:val="-4"/>
              </w:rPr>
              <w:t xml:space="preserve"> </w:t>
            </w:r>
            <w:r w:rsidRPr="004653D7">
              <w:t>ценностному аспекту изучаемых на уроках явлений</w:t>
            </w:r>
          </w:p>
        </w:tc>
        <w:tc>
          <w:tcPr>
            <w:tcW w:w="5703" w:type="dxa"/>
            <w:tcBorders>
              <w:left w:val="single" w:sz="6" w:space="0" w:color="000000"/>
            </w:tcBorders>
          </w:tcPr>
          <w:p w:rsidR="001849F4" w:rsidRPr="004653D7" w:rsidRDefault="001849F4" w:rsidP="00266CD8">
            <w:pPr>
              <w:spacing w:line="360" w:lineRule="auto"/>
              <w:ind w:right="-7" w:firstLine="284"/>
              <w:contextualSpacing/>
              <w:jc w:val="both"/>
            </w:pPr>
            <w:r w:rsidRPr="004653D7">
              <w:t>Организация</w:t>
            </w:r>
            <w:r w:rsidRPr="004653D7">
              <w:rPr>
                <w:spacing w:val="1"/>
              </w:rPr>
              <w:t xml:space="preserve"> </w:t>
            </w:r>
            <w:r w:rsidRPr="004653D7">
              <w:t>их</w:t>
            </w:r>
            <w:r w:rsidRPr="004653D7">
              <w:rPr>
                <w:spacing w:val="1"/>
              </w:rPr>
              <w:t xml:space="preserve"> </w:t>
            </w:r>
            <w:r w:rsidRPr="004653D7">
              <w:t>работы</w:t>
            </w:r>
            <w:r w:rsidRPr="004653D7">
              <w:rPr>
                <w:spacing w:val="1"/>
              </w:rPr>
              <w:t xml:space="preserve"> </w:t>
            </w:r>
            <w:r w:rsidRPr="004653D7">
              <w:t>с</w:t>
            </w:r>
            <w:r w:rsidRPr="004653D7">
              <w:rPr>
                <w:spacing w:val="1"/>
              </w:rPr>
              <w:t xml:space="preserve"> </w:t>
            </w:r>
            <w:r w:rsidRPr="004653D7">
              <w:t>получаемой</w:t>
            </w:r>
            <w:r w:rsidRPr="004653D7">
              <w:rPr>
                <w:spacing w:val="1"/>
              </w:rPr>
              <w:t xml:space="preserve"> </w:t>
            </w:r>
            <w:r w:rsidRPr="004653D7">
              <w:t>на</w:t>
            </w:r>
            <w:r w:rsidRPr="004653D7">
              <w:rPr>
                <w:spacing w:val="1"/>
              </w:rPr>
              <w:t xml:space="preserve"> </w:t>
            </w:r>
            <w:r w:rsidRPr="004653D7">
              <w:t>уроке</w:t>
            </w:r>
            <w:r w:rsidRPr="004653D7">
              <w:rPr>
                <w:spacing w:val="1"/>
              </w:rPr>
              <w:t xml:space="preserve"> </w:t>
            </w:r>
            <w:r w:rsidRPr="004653D7">
              <w:t>социально</w:t>
            </w:r>
            <w:r w:rsidRPr="004653D7">
              <w:rPr>
                <w:spacing w:val="1"/>
              </w:rPr>
              <w:t xml:space="preserve"> </w:t>
            </w:r>
            <w:r w:rsidRPr="004653D7">
              <w:t>значимой</w:t>
            </w:r>
            <w:r w:rsidRPr="004653D7">
              <w:rPr>
                <w:spacing w:val="1"/>
              </w:rPr>
              <w:t xml:space="preserve"> </w:t>
            </w:r>
            <w:r w:rsidRPr="004653D7">
              <w:t>информацией</w:t>
            </w:r>
            <w:r w:rsidRPr="004653D7">
              <w:rPr>
                <w:spacing w:val="1"/>
              </w:rPr>
              <w:t xml:space="preserve"> </w:t>
            </w:r>
            <w:r w:rsidRPr="004653D7">
              <w:t>-</w:t>
            </w:r>
            <w:r w:rsidRPr="004653D7">
              <w:rPr>
                <w:spacing w:val="1"/>
              </w:rPr>
              <w:t xml:space="preserve"> </w:t>
            </w:r>
            <w:r w:rsidRPr="004653D7">
              <w:t>инициирование ее обсуждения, высказывания</w:t>
            </w:r>
            <w:r w:rsidRPr="004653D7">
              <w:rPr>
                <w:spacing w:val="-57"/>
              </w:rPr>
              <w:t xml:space="preserve"> </w:t>
            </w:r>
            <w:r w:rsidRPr="004653D7">
              <w:t>учащимися</w:t>
            </w:r>
            <w:r w:rsidRPr="004653D7">
              <w:rPr>
                <w:spacing w:val="8"/>
              </w:rPr>
              <w:t xml:space="preserve"> </w:t>
            </w:r>
            <w:r w:rsidRPr="004653D7">
              <w:t>своего</w:t>
            </w:r>
            <w:r w:rsidRPr="004653D7">
              <w:rPr>
                <w:spacing w:val="9"/>
              </w:rPr>
              <w:t xml:space="preserve"> </w:t>
            </w:r>
            <w:r w:rsidRPr="004653D7">
              <w:t>мнения</w:t>
            </w:r>
            <w:r w:rsidRPr="004653D7">
              <w:rPr>
                <w:spacing w:val="7"/>
              </w:rPr>
              <w:t xml:space="preserve"> </w:t>
            </w:r>
            <w:r w:rsidRPr="004653D7">
              <w:t>по ее</w:t>
            </w:r>
            <w:r w:rsidRPr="004653D7">
              <w:rPr>
                <w:spacing w:val="6"/>
              </w:rPr>
              <w:t xml:space="preserve"> </w:t>
            </w:r>
            <w:r w:rsidRPr="004653D7">
              <w:t>поводу,</w:t>
            </w:r>
            <w:r w:rsidRPr="004653D7">
              <w:rPr>
                <w:spacing w:val="10"/>
              </w:rPr>
              <w:t xml:space="preserve"> </w:t>
            </w:r>
            <w:r w:rsidRPr="004653D7">
              <w:t>выработки</w:t>
            </w:r>
            <w:r w:rsidRPr="004653D7">
              <w:rPr>
                <w:spacing w:val="-2"/>
              </w:rPr>
              <w:t xml:space="preserve"> </w:t>
            </w:r>
            <w:r w:rsidRPr="004653D7">
              <w:t>своего</w:t>
            </w:r>
            <w:r w:rsidRPr="004653D7">
              <w:rPr>
                <w:spacing w:val="-2"/>
              </w:rPr>
              <w:t xml:space="preserve"> </w:t>
            </w:r>
            <w:r w:rsidRPr="004653D7">
              <w:t>к</w:t>
            </w:r>
            <w:r w:rsidRPr="004653D7">
              <w:rPr>
                <w:spacing w:val="-2"/>
              </w:rPr>
              <w:t xml:space="preserve"> </w:t>
            </w:r>
            <w:r w:rsidRPr="004653D7">
              <w:t>ней</w:t>
            </w:r>
            <w:r w:rsidRPr="004653D7">
              <w:rPr>
                <w:spacing w:val="-1"/>
              </w:rPr>
              <w:t xml:space="preserve"> </w:t>
            </w:r>
            <w:r w:rsidRPr="004653D7">
              <w:t>отношения</w:t>
            </w:r>
          </w:p>
        </w:tc>
      </w:tr>
      <w:tr w:rsidR="001849F4" w:rsidRPr="001849F4" w:rsidTr="004653D7">
        <w:trPr>
          <w:trHeight w:val="1655"/>
        </w:trPr>
        <w:tc>
          <w:tcPr>
            <w:tcW w:w="4787" w:type="dxa"/>
            <w:tcBorders>
              <w:right w:val="single" w:sz="6" w:space="0" w:color="000000"/>
            </w:tcBorders>
          </w:tcPr>
          <w:p w:rsidR="001849F4" w:rsidRPr="004653D7" w:rsidRDefault="001849F4" w:rsidP="00266CD8">
            <w:pPr>
              <w:spacing w:line="360" w:lineRule="auto"/>
              <w:ind w:right="-7" w:firstLine="284"/>
              <w:contextualSpacing/>
            </w:pPr>
            <w:r w:rsidRPr="004653D7">
              <w:t>Использование</w:t>
            </w:r>
            <w:r w:rsidRPr="004653D7">
              <w:rPr>
                <w:spacing w:val="33"/>
              </w:rPr>
              <w:t xml:space="preserve"> </w:t>
            </w:r>
            <w:r w:rsidRPr="004653D7">
              <w:t>воспитательных</w:t>
            </w:r>
            <w:r w:rsidRPr="004653D7">
              <w:rPr>
                <w:spacing w:val="41"/>
              </w:rPr>
              <w:t xml:space="preserve"> </w:t>
            </w:r>
            <w:r w:rsidRPr="004653D7">
              <w:t>возможностей</w:t>
            </w:r>
            <w:r w:rsidRPr="004653D7">
              <w:rPr>
                <w:spacing w:val="-1"/>
              </w:rPr>
              <w:t xml:space="preserve"> </w:t>
            </w:r>
            <w:r w:rsidRPr="004653D7">
              <w:t>содержания</w:t>
            </w:r>
            <w:r w:rsidRPr="004653D7">
              <w:rPr>
                <w:spacing w:val="1"/>
              </w:rPr>
              <w:t xml:space="preserve"> </w:t>
            </w:r>
            <w:r w:rsidRPr="004653D7">
              <w:t>учебного предмета.</w:t>
            </w:r>
          </w:p>
        </w:tc>
        <w:tc>
          <w:tcPr>
            <w:tcW w:w="5703" w:type="dxa"/>
            <w:tcBorders>
              <w:left w:val="single" w:sz="6" w:space="0" w:color="000000"/>
            </w:tcBorders>
          </w:tcPr>
          <w:p w:rsidR="001849F4" w:rsidRPr="004653D7" w:rsidRDefault="001849F4" w:rsidP="00266CD8">
            <w:pPr>
              <w:spacing w:line="360" w:lineRule="auto"/>
              <w:ind w:right="-7" w:firstLine="284"/>
              <w:contextualSpacing/>
              <w:jc w:val="both"/>
            </w:pPr>
            <w:r w:rsidRPr="004653D7">
              <w:t>Демонстрация</w:t>
            </w:r>
            <w:r w:rsidRPr="004653D7">
              <w:rPr>
                <w:spacing w:val="1"/>
              </w:rPr>
              <w:t xml:space="preserve"> </w:t>
            </w:r>
            <w:r w:rsidRPr="004653D7">
              <w:t>детям</w:t>
            </w:r>
            <w:r w:rsidRPr="004653D7">
              <w:rPr>
                <w:spacing w:val="1"/>
              </w:rPr>
              <w:t xml:space="preserve"> </w:t>
            </w:r>
            <w:r w:rsidRPr="004653D7">
              <w:t>примеров</w:t>
            </w:r>
            <w:r w:rsidRPr="004653D7">
              <w:rPr>
                <w:spacing w:val="1"/>
              </w:rPr>
              <w:t xml:space="preserve"> </w:t>
            </w:r>
            <w:r w:rsidRPr="004653D7">
              <w:t>ответственного,</w:t>
            </w:r>
            <w:r w:rsidRPr="004653D7">
              <w:rPr>
                <w:spacing w:val="-12"/>
              </w:rPr>
              <w:t xml:space="preserve"> </w:t>
            </w:r>
            <w:r w:rsidRPr="004653D7">
              <w:t>гражданского</w:t>
            </w:r>
            <w:r w:rsidRPr="004653D7">
              <w:rPr>
                <w:spacing w:val="-11"/>
              </w:rPr>
              <w:t xml:space="preserve"> </w:t>
            </w:r>
            <w:r w:rsidRPr="004653D7">
              <w:t>поведения,</w:t>
            </w:r>
            <w:r w:rsidRPr="004653D7">
              <w:rPr>
                <w:spacing w:val="-9"/>
              </w:rPr>
              <w:t xml:space="preserve"> </w:t>
            </w:r>
            <w:r w:rsidRPr="004653D7">
              <w:t>проявления</w:t>
            </w:r>
            <w:r w:rsidRPr="004653D7">
              <w:rPr>
                <w:spacing w:val="-13"/>
              </w:rPr>
              <w:t xml:space="preserve"> </w:t>
            </w:r>
            <w:r w:rsidRPr="004653D7">
              <w:t>человеколюбия и добросердечности, через подбор соответствующих текстов для чтения, задач для</w:t>
            </w:r>
            <w:r w:rsidRPr="004653D7">
              <w:rPr>
                <w:spacing w:val="-3"/>
              </w:rPr>
              <w:t xml:space="preserve"> </w:t>
            </w:r>
            <w:r w:rsidRPr="004653D7">
              <w:t>решения,</w:t>
            </w:r>
            <w:r w:rsidRPr="004653D7">
              <w:rPr>
                <w:spacing w:val="-2"/>
              </w:rPr>
              <w:t xml:space="preserve"> </w:t>
            </w:r>
            <w:r w:rsidRPr="004653D7">
              <w:t>проблемных</w:t>
            </w:r>
            <w:r w:rsidRPr="004653D7">
              <w:rPr>
                <w:spacing w:val="4"/>
              </w:rPr>
              <w:t xml:space="preserve"> </w:t>
            </w:r>
            <w:r w:rsidRPr="004653D7">
              <w:t>ситуаций</w:t>
            </w:r>
            <w:r w:rsidRPr="004653D7">
              <w:rPr>
                <w:spacing w:val="-2"/>
              </w:rPr>
              <w:t xml:space="preserve"> </w:t>
            </w:r>
            <w:r w:rsidRPr="004653D7">
              <w:t>для обсуждения</w:t>
            </w:r>
            <w:r w:rsidRPr="004653D7">
              <w:rPr>
                <w:spacing w:val="-4"/>
              </w:rPr>
              <w:t xml:space="preserve"> </w:t>
            </w:r>
            <w:r w:rsidRPr="004653D7">
              <w:t>в</w:t>
            </w:r>
            <w:r w:rsidRPr="004653D7">
              <w:rPr>
                <w:spacing w:val="-5"/>
              </w:rPr>
              <w:t xml:space="preserve"> </w:t>
            </w:r>
            <w:r w:rsidRPr="004653D7">
              <w:t>классе</w:t>
            </w:r>
          </w:p>
        </w:tc>
      </w:tr>
      <w:tr w:rsidR="001849F4" w:rsidRPr="001849F4" w:rsidTr="004653D7">
        <w:trPr>
          <w:trHeight w:val="1079"/>
        </w:trPr>
        <w:tc>
          <w:tcPr>
            <w:tcW w:w="4787" w:type="dxa"/>
            <w:tcBorders>
              <w:right w:val="single" w:sz="6" w:space="0" w:color="000000"/>
            </w:tcBorders>
          </w:tcPr>
          <w:p w:rsidR="001849F4" w:rsidRPr="004653D7" w:rsidRDefault="001849F4" w:rsidP="00266CD8">
            <w:pPr>
              <w:spacing w:line="360" w:lineRule="auto"/>
              <w:ind w:right="-7" w:firstLine="284"/>
              <w:contextualSpacing/>
            </w:pPr>
            <w:r w:rsidRPr="004653D7">
              <w:t>Применение</w:t>
            </w:r>
            <w:r w:rsidRPr="004653D7">
              <w:rPr>
                <w:spacing w:val="-6"/>
              </w:rPr>
              <w:t xml:space="preserve"> </w:t>
            </w:r>
            <w:r w:rsidRPr="004653D7">
              <w:t>на</w:t>
            </w:r>
            <w:r w:rsidRPr="004653D7">
              <w:rPr>
                <w:spacing w:val="-4"/>
              </w:rPr>
              <w:t xml:space="preserve"> </w:t>
            </w:r>
            <w:r w:rsidRPr="004653D7">
              <w:t>уроке</w:t>
            </w:r>
            <w:r w:rsidRPr="004653D7">
              <w:rPr>
                <w:spacing w:val="-5"/>
              </w:rPr>
              <w:t xml:space="preserve"> </w:t>
            </w:r>
            <w:r w:rsidRPr="004653D7">
              <w:t>интерактивных</w:t>
            </w:r>
            <w:r w:rsidRPr="004653D7">
              <w:rPr>
                <w:spacing w:val="-57"/>
              </w:rPr>
              <w:t xml:space="preserve"> </w:t>
            </w:r>
            <w:r w:rsidRPr="004653D7">
              <w:t>форм работы</w:t>
            </w:r>
            <w:r w:rsidRPr="004653D7">
              <w:rPr>
                <w:spacing w:val="3"/>
              </w:rPr>
              <w:t xml:space="preserve"> </w:t>
            </w:r>
            <w:r w:rsidRPr="004653D7">
              <w:t>учащихся</w:t>
            </w:r>
          </w:p>
        </w:tc>
        <w:tc>
          <w:tcPr>
            <w:tcW w:w="5703" w:type="dxa"/>
            <w:tcBorders>
              <w:left w:val="single" w:sz="6" w:space="0" w:color="000000"/>
            </w:tcBorders>
          </w:tcPr>
          <w:p w:rsidR="001849F4" w:rsidRPr="004653D7" w:rsidRDefault="001849F4" w:rsidP="00266CD8">
            <w:pPr>
              <w:spacing w:line="360" w:lineRule="auto"/>
              <w:ind w:right="-7" w:firstLine="284"/>
              <w:contextualSpacing/>
              <w:jc w:val="both"/>
            </w:pPr>
            <w:r w:rsidRPr="004653D7">
              <w:t>Интеллектуальные игры, стимулирующие познавательную</w:t>
            </w:r>
            <w:r w:rsidRPr="004653D7">
              <w:rPr>
                <w:spacing w:val="1"/>
              </w:rPr>
              <w:t xml:space="preserve"> </w:t>
            </w:r>
            <w:r w:rsidRPr="004653D7">
              <w:t>мотивацию</w:t>
            </w:r>
            <w:r w:rsidRPr="004653D7">
              <w:rPr>
                <w:spacing w:val="1"/>
              </w:rPr>
              <w:t xml:space="preserve"> </w:t>
            </w:r>
            <w:r w:rsidRPr="004653D7">
              <w:t>школьников; дискуссии,</w:t>
            </w:r>
            <w:r w:rsidRPr="004653D7">
              <w:rPr>
                <w:spacing w:val="-4"/>
              </w:rPr>
              <w:t xml:space="preserve"> </w:t>
            </w:r>
            <w:r w:rsidRPr="004653D7">
              <w:t>групповая</w:t>
            </w:r>
            <w:r w:rsidRPr="004653D7">
              <w:rPr>
                <w:spacing w:val="-3"/>
              </w:rPr>
              <w:t xml:space="preserve"> </w:t>
            </w:r>
            <w:r w:rsidRPr="004653D7">
              <w:t>работа</w:t>
            </w:r>
            <w:r w:rsidRPr="004653D7">
              <w:rPr>
                <w:spacing w:val="-6"/>
              </w:rPr>
              <w:t xml:space="preserve"> </w:t>
            </w:r>
            <w:r w:rsidRPr="004653D7">
              <w:t>или</w:t>
            </w:r>
            <w:r w:rsidRPr="004653D7">
              <w:rPr>
                <w:spacing w:val="-3"/>
              </w:rPr>
              <w:t xml:space="preserve"> </w:t>
            </w:r>
            <w:r w:rsidRPr="004653D7">
              <w:t>работа</w:t>
            </w:r>
            <w:r w:rsidRPr="004653D7">
              <w:rPr>
                <w:spacing w:val="-7"/>
              </w:rPr>
              <w:t xml:space="preserve"> </w:t>
            </w:r>
            <w:r w:rsidRPr="004653D7">
              <w:t>в</w:t>
            </w:r>
            <w:r w:rsidRPr="004653D7">
              <w:rPr>
                <w:spacing w:val="-2"/>
              </w:rPr>
              <w:t xml:space="preserve"> </w:t>
            </w:r>
            <w:r w:rsidRPr="004653D7">
              <w:t>парах</w:t>
            </w:r>
          </w:p>
        </w:tc>
      </w:tr>
      <w:tr w:rsidR="001849F4" w:rsidRPr="001849F4" w:rsidTr="004653D7">
        <w:trPr>
          <w:trHeight w:val="552"/>
        </w:trPr>
        <w:tc>
          <w:tcPr>
            <w:tcW w:w="4787" w:type="dxa"/>
            <w:tcBorders>
              <w:right w:val="single" w:sz="6" w:space="0" w:color="000000"/>
            </w:tcBorders>
          </w:tcPr>
          <w:p w:rsidR="001849F4" w:rsidRPr="004653D7" w:rsidRDefault="001849F4" w:rsidP="00266CD8">
            <w:pPr>
              <w:spacing w:line="360" w:lineRule="auto"/>
              <w:ind w:right="-7" w:firstLine="284"/>
              <w:contextualSpacing/>
            </w:pPr>
            <w:r w:rsidRPr="004653D7">
              <w:t>Мотивация</w:t>
            </w:r>
            <w:r w:rsidRPr="004653D7">
              <w:rPr>
                <w:spacing w:val="-9"/>
              </w:rPr>
              <w:t xml:space="preserve"> </w:t>
            </w:r>
            <w:r w:rsidRPr="004653D7">
              <w:t>эрудированных</w:t>
            </w:r>
            <w:r w:rsidRPr="004653D7">
              <w:rPr>
                <w:spacing w:val="-2"/>
              </w:rPr>
              <w:t xml:space="preserve"> </w:t>
            </w:r>
            <w:r w:rsidRPr="004653D7">
              <w:t>учащихся</w:t>
            </w:r>
            <w:r w:rsidRPr="004653D7">
              <w:rPr>
                <w:spacing w:val="-7"/>
              </w:rPr>
              <w:t xml:space="preserve"> </w:t>
            </w:r>
            <w:r w:rsidRPr="004653D7">
              <w:t>над их</w:t>
            </w:r>
            <w:r w:rsidRPr="004653D7">
              <w:rPr>
                <w:spacing w:val="-7"/>
              </w:rPr>
              <w:t xml:space="preserve"> </w:t>
            </w:r>
            <w:r w:rsidRPr="004653D7">
              <w:t>неуспевающими</w:t>
            </w:r>
            <w:r w:rsidRPr="004653D7">
              <w:rPr>
                <w:spacing w:val="-2"/>
              </w:rPr>
              <w:t xml:space="preserve"> </w:t>
            </w:r>
            <w:r w:rsidRPr="004653D7">
              <w:t>одноклассниками</w:t>
            </w:r>
          </w:p>
        </w:tc>
        <w:tc>
          <w:tcPr>
            <w:tcW w:w="5703" w:type="dxa"/>
            <w:tcBorders>
              <w:left w:val="single" w:sz="6" w:space="0" w:color="000000"/>
            </w:tcBorders>
          </w:tcPr>
          <w:p w:rsidR="001849F4" w:rsidRPr="004653D7" w:rsidRDefault="001849F4" w:rsidP="00266CD8">
            <w:pPr>
              <w:spacing w:line="360" w:lineRule="auto"/>
              <w:ind w:right="-7" w:firstLine="284"/>
              <w:contextualSpacing/>
            </w:pPr>
            <w:r w:rsidRPr="004653D7">
              <w:t>Наставничество</w:t>
            </w:r>
          </w:p>
        </w:tc>
      </w:tr>
      <w:tr w:rsidR="001849F4" w:rsidRPr="001849F4" w:rsidTr="004653D7">
        <w:trPr>
          <w:trHeight w:val="3244"/>
        </w:trPr>
        <w:tc>
          <w:tcPr>
            <w:tcW w:w="4787" w:type="dxa"/>
            <w:tcBorders>
              <w:right w:val="single" w:sz="6" w:space="0" w:color="000000"/>
            </w:tcBorders>
          </w:tcPr>
          <w:p w:rsidR="001849F4" w:rsidRPr="004653D7" w:rsidRDefault="001849F4" w:rsidP="00266CD8">
            <w:pPr>
              <w:spacing w:line="360" w:lineRule="auto"/>
              <w:ind w:right="-7" w:firstLine="284"/>
              <w:contextualSpacing/>
            </w:pPr>
            <w:r w:rsidRPr="004653D7">
              <w:t>Инициирование и поддержка исследовательской деятельности школьников</w:t>
            </w:r>
          </w:p>
        </w:tc>
        <w:tc>
          <w:tcPr>
            <w:tcW w:w="5703" w:type="dxa"/>
            <w:tcBorders>
              <w:left w:val="single" w:sz="6" w:space="0" w:color="000000"/>
            </w:tcBorders>
          </w:tcPr>
          <w:p w:rsidR="001849F4" w:rsidRPr="004653D7" w:rsidRDefault="001849F4" w:rsidP="00266CD8">
            <w:pPr>
              <w:spacing w:line="360" w:lineRule="auto"/>
              <w:ind w:right="-7" w:firstLine="284"/>
              <w:contextualSpacing/>
              <w:jc w:val="both"/>
            </w:pPr>
            <w:r w:rsidRPr="004653D7">
              <w:t>Реализация ими индивидуальных и групповых</w:t>
            </w:r>
            <w:r w:rsidRPr="004653D7">
              <w:rPr>
                <w:spacing w:val="1"/>
              </w:rPr>
              <w:t xml:space="preserve"> </w:t>
            </w:r>
            <w:r w:rsidRPr="004653D7">
              <w:t>исследовательских</w:t>
            </w:r>
            <w:r w:rsidRPr="004653D7">
              <w:rPr>
                <w:spacing w:val="1"/>
              </w:rPr>
              <w:t xml:space="preserve"> </w:t>
            </w:r>
            <w:r w:rsidRPr="004653D7">
              <w:t>проектов,</w:t>
            </w:r>
            <w:r w:rsidRPr="004653D7">
              <w:rPr>
                <w:spacing w:val="1"/>
              </w:rPr>
              <w:t xml:space="preserve"> </w:t>
            </w:r>
            <w:r w:rsidRPr="004653D7">
              <w:t>что даст</w:t>
            </w:r>
            <w:r w:rsidRPr="004653D7">
              <w:rPr>
                <w:spacing w:val="-57"/>
              </w:rPr>
              <w:t xml:space="preserve"> </w:t>
            </w:r>
            <w:r w:rsidRPr="004653D7">
              <w:t>школьникам возможность приобрести навык</w:t>
            </w:r>
            <w:r w:rsidRPr="004653D7">
              <w:rPr>
                <w:spacing w:val="1"/>
              </w:rPr>
              <w:t xml:space="preserve"> </w:t>
            </w:r>
            <w:r w:rsidRPr="004653D7">
              <w:t>самостоятельного</w:t>
            </w:r>
            <w:r w:rsidRPr="004653D7">
              <w:rPr>
                <w:spacing w:val="1"/>
              </w:rPr>
              <w:t xml:space="preserve"> </w:t>
            </w:r>
            <w:r w:rsidRPr="004653D7">
              <w:t>решения</w:t>
            </w:r>
            <w:r w:rsidRPr="004653D7">
              <w:rPr>
                <w:spacing w:val="1"/>
              </w:rPr>
              <w:t xml:space="preserve"> </w:t>
            </w:r>
            <w:r w:rsidRPr="004653D7">
              <w:t>теоретической</w:t>
            </w:r>
            <w:r w:rsidRPr="004653D7">
              <w:rPr>
                <w:spacing w:val="1"/>
              </w:rPr>
              <w:t xml:space="preserve"> </w:t>
            </w:r>
            <w:r w:rsidRPr="004653D7">
              <w:t>проблемы, навык генерирования и оформления собственных идей, навык уважительного</w:t>
            </w:r>
            <w:r w:rsidRPr="004653D7">
              <w:rPr>
                <w:spacing w:val="1"/>
              </w:rPr>
              <w:t xml:space="preserve"> </w:t>
            </w:r>
            <w:r w:rsidRPr="004653D7">
              <w:t>отношения к чужим идеям, оформленным в</w:t>
            </w:r>
            <w:r w:rsidRPr="004653D7">
              <w:rPr>
                <w:spacing w:val="1"/>
              </w:rPr>
              <w:t xml:space="preserve"> </w:t>
            </w:r>
            <w:r w:rsidRPr="004653D7">
              <w:t>работах</w:t>
            </w:r>
            <w:r w:rsidRPr="004653D7">
              <w:rPr>
                <w:spacing w:val="1"/>
              </w:rPr>
              <w:t xml:space="preserve"> </w:t>
            </w:r>
            <w:r w:rsidRPr="004653D7">
              <w:t>других</w:t>
            </w:r>
            <w:r w:rsidRPr="004653D7">
              <w:rPr>
                <w:spacing w:val="1"/>
              </w:rPr>
              <w:t xml:space="preserve"> </w:t>
            </w:r>
            <w:r w:rsidRPr="004653D7">
              <w:t>исследователей,</w:t>
            </w:r>
            <w:r w:rsidRPr="004653D7">
              <w:rPr>
                <w:spacing w:val="1"/>
              </w:rPr>
              <w:t xml:space="preserve"> </w:t>
            </w:r>
            <w:r w:rsidRPr="004653D7">
              <w:t>навык</w:t>
            </w:r>
            <w:r w:rsidRPr="004653D7">
              <w:rPr>
                <w:spacing w:val="1"/>
              </w:rPr>
              <w:t xml:space="preserve"> </w:t>
            </w:r>
            <w:r w:rsidRPr="004653D7">
              <w:t>публичного выступления перед аудиторией аргументирования и отстаивания своей точки зрения.</w:t>
            </w:r>
          </w:p>
        </w:tc>
      </w:tr>
    </w:tbl>
    <w:p w:rsidR="001849F4" w:rsidRPr="001849F4" w:rsidRDefault="001849F4" w:rsidP="00266CD8">
      <w:pPr>
        <w:spacing w:before="1" w:line="360" w:lineRule="auto"/>
        <w:ind w:firstLine="284"/>
        <w:contextualSpacing/>
        <w:jc w:val="both"/>
        <w:rPr>
          <w:sz w:val="28"/>
          <w:szCs w:val="28"/>
        </w:rPr>
      </w:pPr>
    </w:p>
    <w:p w:rsidR="001849F4" w:rsidRPr="00736C6B" w:rsidRDefault="001849F4" w:rsidP="00266CD8">
      <w:pPr>
        <w:spacing w:before="1" w:line="360" w:lineRule="auto"/>
        <w:ind w:firstLine="284"/>
        <w:contextualSpacing/>
        <w:jc w:val="both"/>
        <w:rPr>
          <w:sz w:val="24"/>
        </w:rPr>
      </w:pPr>
      <w:r w:rsidRPr="00736C6B">
        <w:rPr>
          <w:sz w:val="24"/>
        </w:rPr>
        <w:t>Все</w:t>
      </w:r>
      <w:r w:rsidRPr="00736C6B">
        <w:rPr>
          <w:spacing w:val="-8"/>
          <w:sz w:val="24"/>
        </w:rPr>
        <w:t xml:space="preserve"> </w:t>
      </w:r>
      <w:r w:rsidRPr="00736C6B">
        <w:rPr>
          <w:sz w:val="24"/>
        </w:rPr>
        <w:t>это</w:t>
      </w:r>
      <w:r w:rsidRPr="00736C6B">
        <w:rPr>
          <w:spacing w:val="-6"/>
          <w:sz w:val="24"/>
        </w:rPr>
        <w:t xml:space="preserve"> </w:t>
      </w:r>
      <w:r w:rsidRPr="00736C6B">
        <w:rPr>
          <w:sz w:val="24"/>
        </w:rPr>
        <w:t>в</w:t>
      </w:r>
      <w:r w:rsidRPr="00736C6B">
        <w:rPr>
          <w:spacing w:val="-6"/>
          <w:sz w:val="24"/>
        </w:rPr>
        <w:t xml:space="preserve"> </w:t>
      </w:r>
      <w:r w:rsidRPr="00736C6B">
        <w:rPr>
          <w:sz w:val="24"/>
        </w:rPr>
        <w:t>процессе</w:t>
      </w:r>
      <w:r w:rsidRPr="00736C6B">
        <w:rPr>
          <w:spacing w:val="-6"/>
          <w:sz w:val="24"/>
        </w:rPr>
        <w:t xml:space="preserve"> </w:t>
      </w:r>
      <w:r w:rsidRPr="00736C6B">
        <w:rPr>
          <w:sz w:val="24"/>
        </w:rPr>
        <w:t>организации</w:t>
      </w:r>
      <w:r w:rsidRPr="00736C6B">
        <w:rPr>
          <w:spacing w:val="-1"/>
          <w:sz w:val="24"/>
        </w:rPr>
        <w:t xml:space="preserve"> </w:t>
      </w:r>
      <w:r w:rsidRPr="00736C6B">
        <w:rPr>
          <w:sz w:val="24"/>
        </w:rPr>
        <w:t>учебной</w:t>
      </w:r>
      <w:r w:rsidRPr="00736C6B">
        <w:rPr>
          <w:spacing w:val="-1"/>
          <w:sz w:val="24"/>
        </w:rPr>
        <w:t xml:space="preserve"> </w:t>
      </w:r>
      <w:r w:rsidRPr="00736C6B">
        <w:rPr>
          <w:sz w:val="24"/>
        </w:rPr>
        <w:t>деятельности</w:t>
      </w:r>
      <w:r w:rsidRPr="00736C6B">
        <w:rPr>
          <w:spacing w:val="-3"/>
          <w:sz w:val="24"/>
        </w:rPr>
        <w:t xml:space="preserve"> </w:t>
      </w:r>
      <w:r w:rsidRPr="00736C6B">
        <w:rPr>
          <w:sz w:val="24"/>
        </w:rPr>
        <w:t>обеспечивает:</w:t>
      </w:r>
    </w:p>
    <w:p w:rsidR="001849F4" w:rsidRPr="00736C6B" w:rsidRDefault="001849F4" w:rsidP="00266CD8">
      <w:pPr>
        <w:numPr>
          <w:ilvl w:val="0"/>
          <w:numId w:val="122"/>
        </w:numPr>
        <w:tabs>
          <w:tab w:val="left" w:pos="1411"/>
        </w:tabs>
        <w:spacing w:before="1" w:line="360" w:lineRule="auto"/>
        <w:ind w:left="0" w:firstLine="284"/>
        <w:contextualSpacing/>
        <w:jc w:val="both"/>
        <w:rPr>
          <w:sz w:val="24"/>
        </w:rPr>
      </w:pPr>
      <w:r w:rsidRPr="00736C6B">
        <w:rPr>
          <w:sz w:val="24"/>
        </w:rPr>
        <w:t>установление взаимоотношений субъектов деятельности на уроке как отношений субъектов единой совместной деятельности, обеспечиваемой общими активными интеллектуальными</w:t>
      </w:r>
      <w:r w:rsidRPr="00736C6B">
        <w:rPr>
          <w:spacing w:val="5"/>
          <w:sz w:val="24"/>
        </w:rPr>
        <w:t xml:space="preserve"> </w:t>
      </w:r>
      <w:r w:rsidRPr="00736C6B">
        <w:rPr>
          <w:sz w:val="24"/>
        </w:rPr>
        <w:t>усилиями;</w:t>
      </w:r>
    </w:p>
    <w:p w:rsidR="001849F4" w:rsidRPr="00736C6B" w:rsidRDefault="001849F4" w:rsidP="00266CD8">
      <w:pPr>
        <w:numPr>
          <w:ilvl w:val="0"/>
          <w:numId w:val="122"/>
        </w:numPr>
        <w:tabs>
          <w:tab w:val="left" w:pos="1399"/>
        </w:tabs>
        <w:spacing w:before="3" w:line="360" w:lineRule="auto"/>
        <w:ind w:left="0" w:firstLine="284"/>
        <w:contextualSpacing/>
        <w:jc w:val="both"/>
        <w:rPr>
          <w:sz w:val="24"/>
        </w:rPr>
      </w:pPr>
      <w:r w:rsidRPr="00736C6B">
        <w:rPr>
          <w:sz w:val="24"/>
        </w:rPr>
        <w:t>организацию на уроках активной деятельности учащихся, в том числе поисково - исследовательской,</w:t>
      </w:r>
      <w:r w:rsidRPr="00736C6B">
        <w:rPr>
          <w:spacing w:val="-13"/>
          <w:sz w:val="24"/>
        </w:rPr>
        <w:t xml:space="preserve"> </w:t>
      </w:r>
      <w:r w:rsidRPr="00736C6B">
        <w:rPr>
          <w:sz w:val="24"/>
        </w:rPr>
        <w:t>на</w:t>
      </w:r>
      <w:r w:rsidRPr="00736C6B">
        <w:rPr>
          <w:spacing w:val="-13"/>
          <w:sz w:val="24"/>
        </w:rPr>
        <w:t xml:space="preserve"> </w:t>
      </w:r>
      <w:r w:rsidRPr="00736C6B">
        <w:rPr>
          <w:sz w:val="24"/>
        </w:rPr>
        <w:t>разных</w:t>
      </w:r>
      <w:r w:rsidRPr="00736C6B">
        <w:rPr>
          <w:spacing w:val="-8"/>
          <w:sz w:val="24"/>
        </w:rPr>
        <w:t xml:space="preserve"> </w:t>
      </w:r>
      <w:r w:rsidRPr="00736C6B">
        <w:rPr>
          <w:sz w:val="24"/>
        </w:rPr>
        <w:t>уровнях</w:t>
      </w:r>
      <w:r w:rsidRPr="00736C6B">
        <w:rPr>
          <w:spacing w:val="-11"/>
          <w:sz w:val="24"/>
        </w:rPr>
        <w:t xml:space="preserve"> </w:t>
      </w:r>
      <w:r w:rsidRPr="00736C6B">
        <w:rPr>
          <w:sz w:val="24"/>
        </w:rPr>
        <w:t>познавательной</w:t>
      </w:r>
      <w:r w:rsidRPr="00736C6B">
        <w:rPr>
          <w:spacing w:val="-10"/>
          <w:sz w:val="24"/>
        </w:rPr>
        <w:t xml:space="preserve"> </w:t>
      </w:r>
      <w:r w:rsidRPr="00736C6B">
        <w:rPr>
          <w:sz w:val="24"/>
        </w:rPr>
        <w:t>самостоятельности</w:t>
      </w:r>
      <w:r w:rsidRPr="00736C6B">
        <w:rPr>
          <w:spacing w:val="-10"/>
          <w:sz w:val="24"/>
        </w:rPr>
        <w:t xml:space="preserve"> </w:t>
      </w:r>
      <w:r w:rsidRPr="00736C6B">
        <w:rPr>
          <w:sz w:val="24"/>
        </w:rPr>
        <w:t>(в</w:t>
      </w:r>
      <w:r w:rsidRPr="00736C6B">
        <w:rPr>
          <w:spacing w:val="-13"/>
          <w:sz w:val="24"/>
        </w:rPr>
        <w:t xml:space="preserve"> </w:t>
      </w:r>
      <w:r w:rsidRPr="00736C6B">
        <w:rPr>
          <w:sz w:val="24"/>
        </w:rPr>
        <w:t>этом</w:t>
      </w:r>
      <w:r w:rsidRPr="00736C6B">
        <w:rPr>
          <w:spacing w:val="-13"/>
          <w:sz w:val="24"/>
        </w:rPr>
        <w:t xml:space="preserve"> </w:t>
      </w:r>
      <w:r w:rsidRPr="00736C6B">
        <w:rPr>
          <w:sz w:val="24"/>
        </w:rPr>
        <w:t>и</w:t>
      </w:r>
      <w:r w:rsidRPr="00736C6B">
        <w:rPr>
          <w:spacing w:val="-12"/>
          <w:sz w:val="24"/>
        </w:rPr>
        <w:t xml:space="preserve"> </w:t>
      </w:r>
      <w:r w:rsidRPr="00736C6B">
        <w:rPr>
          <w:sz w:val="24"/>
        </w:rPr>
        <w:t>заключается</w:t>
      </w:r>
      <w:r w:rsidRPr="00736C6B">
        <w:rPr>
          <w:spacing w:val="-13"/>
          <w:sz w:val="24"/>
        </w:rPr>
        <w:t xml:space="preserve"> </w:t>
      </w:r>
      <w:r w:rsidRPr="00736C6B">
        <w:rPr>
          <w:sz w:val="24"/>
        </w:rPr>
        <w:t>важнейшее условие реализации воспитательного потенциала современного урока - активная позна</w:t>
      </w:r>
      <w:r w:rsidRPr="00736C6B">
        <w:rPr>
          <w:spacing w:val="-57"/>
          <w:sz w:val="24"/>
        </w:rPr>
        <w:t xml:space="preserve"> </w:t>
      </w:r>
      <w:r w:rsidRPr="00736C6B">
        <w:rPr>
          <w:sz w:val="24"/>
        </w:rPr>
        <w:t>вательная</w:t>
      </w:r>
      <w:r w:rsidRPr="00736C6B">
        <w:rPr>
          <w:spacing w:val="-1"/>
          <w:sz w:val="24"/>
        </w:rPr>
        <w:t xml:space="preserve"> </w:t>
      </w:r>
      <w:r w:rsidRPr="00736C6B">
        <w:rPr>
          <w:sz w:val="24"/>
        </w:rPr>
        <w:t>деятельность детей);</w:t>
      </w:r>
    </w:p>
    <w:p w:rsidR="001849F4" w:rsidRPr="00736C6B" w:rsidRDefault="001849F4" w:rsidP="00266CD8">
      <w:pPr>
        <w:numPr>
          <w:ilvl w:val="0"/>
          <w:numId w:val="122"/>
        </w:numPr>
        <w:tabs>
          <w:tab w:val="left" w:pos="1390"/>
        </w:tabs>
        <w:spacing w:before="8" w:line="360" w:lineRule="auto"/>
        <w:ind w:left="0" w:firstLine="284"/>
        <w:contextualSpacing/>
        <w:jc w:val="both"/>
        <w:rPr>
          <w:sz w:val="24"/>
        </w:rPr>
      </w:pPr>
      <w:r w:rsidRPr="00736C6B">
        <w:rPr>
          <w:sz w:val="24"/>
        </w:rPr>
        <w:t>использование</w:t>
      </w:r>
      <w:r w:rsidRPr="00736C6B">
        <w:rPr>
          <w:spacing w:val="-7"/>
          <w:sz w:val="24"/>
        </w:rPr>
        <w:t xml:space="preserve"> </w:t>
      </w:r>
      <w:r w:rsidRPr="00736C6B">
        <w:rPr>
          <w:sz w:val="24"/>
        </w:rPr>
        <w:t>воспитательных</w:t>
      </w:r>
      <w:r w:rsidRPr="00736C6B">
        <w:rPr>
          <w:spacing w:val="-3"/>
          <w:sz w:val="24"/>
        </w:rPr>
        <w:t xml:space="preserve"> </w:t>
      </w:r>
      <w:r w:rsidRPr="00736C6B">
        <w:rPr>
          <w:sz w:val="24"/>
        </w:rPr>
        <w:t>возможностей</w:t>
      </w:r>
      <w:r w:rsidRPr="00736C6B">
        <w:rPr>
          <w:spacing w:val="-4"/>
          <w:sz w:val="24"/>
        </w:rPr>
        <w:t xml:space="preserve"> </w:t>
      </w:r>
      <w:r w:rsidRPr="00736C6B">
        <w:rPr>
          <w:sz w:val="24"/>
        </w:rPr>
        <w:t>предметного</w:t>
      </w:r>
      <w:r w:rsidRPr="00736C6B">
        <w:rPr>
          <w:spacing w:val="-7"/>
          <w:sz w:val="24"/>
        </w:rPr>
        <w:t xml:space="preserve"> </w:t>
      </w:r>
      <w:r w:rsidRPr="00736C6B">
        <w:rPr>
          <w:sz w:val="24"/>
        </w:rPr>
        <w:t>содержания</w:t>
      </w:r>
      <w:r w:rsidRPr="00736C6B">
        <w:rPr>
          <w:spacing w:val="-5"/>
          <w:sz w:val="24"/>
        </w:rPr>
        <w:t xml:space="preserve"> </w:t>
      </w:r>
      <w:r w:rsidRPr="00736C6B">
        <w:rPr>
          <w:sz w:val="24"/>
        </w:rPr>
        <w:t>через</w:t>
      </w:r>
      <w:r w:rsidRPr="00736C6B">
        <w:rPr>
          <w:spacing w:val="-5"/>
          <w:sz w:val="24"/>
        </w:rPr>
        <w:t xml:space="preserve"> </w:t>
      </w:r>
      <w:r w:rsidRPr="00736C6B">
        <w:rPr>
          <w:sz w:val="24"/>
        </w:rPr>
        <w:t>подбор</w:t>
      </w:r>
      <w:r w:rsidRPr="00736C6B">
        <w:rPr>
          <w:spacing w:val="-6"/>
          <w:sz w:val="24"/>
        </w:rPr>
        <w:t xml:space="preserve"> </w:t>
      </w:r>
      <w:r w:rsidRPr="00736C6B">
        <w:rPr>
          <w:sz w:val="24"/>
        </w:rPr>
        <w:t>соответствующих текстов для чтения, задач для решения, проблемных ситуаций для обсуждения</w:t>
      </w:r>
      <w:r w:rsidRPr="00736C6B">
        <w:rPr>
          <w:spacing w:val="1"/>
          <w:sz w:val="24"/>
        </w:rPr>
        <w:t xml:space="preserve"> </w:t>
      </w:r>
      <w:r w:rsidRPr="00736C6B">
        <w:rPr>
          <w:sz w:val="24"/>
        </w:rPr>
        <w:t>в</w:t>
      </w:r>
      <w:r w:rsidRPr="00736C6B">
        <w:rPr>
          <w:spacing w:val="-2"/>
          <w:sz w:val="24"/>
        </w:rPr>
        <w:t xml:space="preserve"> </w:t>
      </w:r>
      <w:r w:rsidRPr="00736C6B">
        <w:rPr>
          <w:sz w:val="24"/>
        </w:rPr>
        <w:t>классе.</w:t>
      </w:r>
    </w:p>
    <w:p w:rsidR="001849F4" w:rsidRPr="00736C6B" w:rsidRDefault="001849F4" w:rsidP="00266CD8">
      <w:pPr>
        <w:spacing w:line="360" w:lineRule="auto"/>
        <w:ind w:firstLine="284"/>
        <w:contextualSpacing/>
        <w:jc w:val="both"/>
        <w:rPr>
          <w:sz w:val="24"/>
        </w:rPr>
      </w:pPr>
      <w:r w:rsidRPr="00736C6B">
        <w:rPr>
          <w:b/>
          <w:sz w:val="24"/>
        </w:rPr>
        <w:t>Реализация</w:t>
      </w:r>
      <w:r w:rsidRPr="00736C6B">
        <w:rPr>
          <w:b/>
          <w:spacing w:val="-8"/>
          <w:sz w:val="24"/>
        </w:rPr>
        <w:t xml:space="preserve"> </w:t>
      </w:r>
      <w:r w:rsidRPr="00736C6B">
        <w:rPr>
          <w:b/>
          <w:sz w:val="24"/>
        </w:rPr>
        <w:t>воспитательного</w:t>
      </w:r>
      <w:r w:rsidRPr="00736C6B">
        <w:rPr>
          <w:b/>
          <w:spacing w:val="-10"/>
          <w:sz w:val="24"/>
        </w:rPr>
        <w:t xml:space="preserve"> </w:t>
      </w:r>
      <w:r w:rsidRPr="00736C6B">
        <w:rPr>
          <w:b/>
          <w:sz w:val="24"/>
        </w:rPr>
        <w:t>потенциала</w:t>
      </w:r>
      <w:r w:rsidRPr="00736C6B">
        <w:rPr>
          <w:b/>
          <w:spacing w:val="-7"/>
          <w:sz w:val="24"/>
        </w:rPr>
        <w:t xml:space="preserve"> </w:t>
      </w:r>
      <w:r w:rsidRPr="00736C6B">
        <w:rPr>
          <w:b/>
          <w:sz w:val="24"/>
        </w:rPr>
        <w:t>урока</w:t>
      </w:r>
      <w:r w:rsidRPr="00736C6B">
        <w:rPr>
          <w:b/>
          <w:spacing w:val="-7"/>
          <w:sz w:val="24"/>
        </w:rPr>
        <w:t xml:space="preserve"> </w:t>
      </w:r>
      <w:r w:rsidRPr="00736C6B">
        <w:rPr>
          <w:b/>
          <w:sz w:val="24"/>
        </w:rPr>
        <w:t>педагогами-предметниками</w:t>
      </w:r>
      <w:r w:rsidRPr="00736C6B">
        <w:rPr>
          <w:spacing w:val="-6"/>
          <w:sz w:val="24"/>
        </w:rPr>
        <w:t xml:space="preserve"> </w:t>
      </w:r>
      <w:r w:rsidRPr="00736C6B">
        <w:rPr>
          <w:sz w:val="24"/>
        </w:rPr>
        <w:t>предполагает</w:t>
      </w:r>
      <w:r w:rsidRPr="00736C6B">
        <w:rPr>
          <w:spacing w:val="-58"/>
          <w:sz w:val="24"/>
        </w:rPr>
        <w:t xml:space="preserve"> </w:t>
      </w:r>
      <w:r w:rsidRPr="00736C6B">
        <w:rPr>
          <w:sz w:val="24"/>
        </w:rPr>
        <w:t>создание</w:t>
      </w:r>
      <w:r w:rsidRPr="00736C6B">
        <w:rPr>
          <w:spacing w:val="-5"/>
          <w:sz w:val="24"/>
        </w:rPr>
        <w:t xml:space="preserve"> </w:t>
      </w:r>
      <w:r w:rsidRPr="00736C6B">
        <w:rPr>
          <w:sz w:val="24"/>
        </w:rPr>
        <w:t>атмосферы</w:t>
      </w:r>
      <w:r w:rsidRPr="00736C6B">
        <w:rPr>
          <w:spacing w:val="-3"/>
          <w:sz w:val="24"/>
        </w:rPr>
        <w:t xml:space="preserve"> </w:t>
      </w:r>
      <w:r w:rsidRPr="00736C6B">
        <w:rPr>
          <w:sz w:val="24"/>
        </w:rPr>
        <w:t>доверия</w:t>
      </w:r>
      <w:r w:rsidRPr="00736C6B">
        <w:rPr>
          <w:spacing w:val="-4"/>
          <w:sz w:val="24"/>
        </w:rPr>
        <w:t xml:space="preserve"> </w:t>
      </w:r>
      <w:r w:rsidRPr="00736C6B">
        <w:rPr>
          <w:sz w:val="24"/>
        </w:rPr>
        <w:t>к</w:t>
      </w:r>
      <w:r w:rsidRPr="00736C6B">
        <w:rPr>
          <w:spacing w:val="-2"/>
          <w:sz w:val="24"/>
        </w:rPr>
        <w:t xml:space="preserve"> </w:t>
      </w:r>
      <w:r w:rsidRPr="00736C6B">
        <w:rPr>
          <w:sz w:val="24"/>
        </w:rPr>
        <w:t>учителю,</w:t>
      </w:r>
      <w:r w:rsidRPr="00736C6B">
        <w:rPr>
          <w:spacing w:val="-4"/>
          <w:sz w:val="24"/>
        </w:rPr>
        <w:t xml:space="preserve"> </w:t>
      </w:r>
      <w:r w:rsidRPr="00736C6B">
        <w:rPr>
          <w:sz w:val="24"/>
        </w:rPr>
        <w:t>интереса</w:t>
      </w:r>
      <w:r w:rsidRPr="00736C6B">
        <w:rPr>
          <w:spacing w:val="-4"/>
          <w:sz w:val="24"/>
        </w:rPr>
        <w:t xml:space="preserve"> </w:t>
      </w:r>
      <w:r w:rsidRPr="00736C6B">
        <w:rPr>
          <w:sz w:val="24"/>
        </w:rPr>
        <w:t>к предмету;</w:t>
      </w:r>
      <w:r w:rsidRPr="00736C6B">
        <w:rPr>
          <w:spacing w:val="-4"/>
          <w:sz w:val="24"/>
        </w:rPr>
        <w:t xml:space="preserve"> </w:t>
      </w:r>
      <w:r w:rsidRPr="00736C6B">
        <w:rPr>
          <w:sz w:val="24"/>
        </w:rPr>
        <w:t>отбор</w:t>
      </w:r>
      <w:r w:rsidRPr="00736C6B">
        <w:rPr>
          <w:spacing w:val="-4"/>
          <w:sz w:val="24"/>
        </w:rPr>
        <w:t xml:space="preserve"> </w:t>
      </w:r>
      <w:r w:rsidRPr="00736C6B">
        <w:rPr>
          <w:sz w:val="24"/>
        </w:rPr>
        <w:t>воспитывающего</w:t>
      </w:r>
      <w:r w:rsidRPr="00736C6B">
        <w:rPr>
          <w:spacing w:val="-4"/>
          <w:sz w:val="24"/>
        </w:rPr>
        <w:t xml:space="preserve"> </w:t>
      </w:r>
      <w:r w:rsidRPr="00736C6B">
        <w:rPr>
          <w:sz w:val="24"/>
        </w:rPr>
        <w:t>содержания</w:t>
      </w:r>
      <w:r w:rsidRPr="00736C6B">
        <w:rPr>
          <w:spacing w:val="-1"/>
          <w:sz w:val="24"/>
        </w:rPr>
        <w:t xml:space="preserve"> </w:t>
      </w:r>
      <w:r w:rsidRPr="00736C6B">
        <w:rPr>
          <w:sz w:val="24"/>
        </w:rPr>
        <w:t>урока;</w:t>
      </w:r>
      <w:r w:rsidRPr="00736C6B">
        <w:rPr>
          <w:spacing w:val="-2"/>
          <w:sz w:val="24"/>
        </w:rPr>
        <w:t xml:space="preserve"> </w:t>
      </w:r>
      <w:r w:rsidRPr="00736C6B">
        <w:rPr>
          <w:sz w:val="24"/>
        </w:rPr>
        <w:t>использование</w:t>
      </w:r>
      <w:r w:rsidRPr="00736C6B">
        <w:rPr>
          <w:spacing w:val="-3"/>
          <w:sz w:val="24"/>
        </w:rPr>
        <w:t xml:space="preserve"> </w:t>
      </w:r>
      <w:r w:rsidRPr="00736C6B">
        <w:rPr>
          <w:sz w:val="24"/>
        </w:rPr>
        <w:t>активных форм</w:t>
      </w:r>
      <w:r w:rsidRPr="00736C6B">
        <w:rPr>
          <w:spacing w:val="-3"/>
          <w:sz w:val="24"/>
        </w:rPr>
        <w:t xml:space="preserve"> </w:t>
      </w:r>
      <w:r w:rsidRPr="00736C6B">
        <w:rPr>
          <w:sz w:val="24"/>
        </w:rPr>
        <w:t>организации</w:t>
      </w:r>
      <w:r w:rsidRPr="00736C6B">
        <w:rPr>
          <w:spacing w:val="1"/>
          <w:sz w:val="24"/>
        </w:rPr>
        <w:t xml:space="preserve"> </w:t>
      </w:r>
      <w:r w:rsidRPr="00736C6B">
        <w:rPr>
          <w:sz w:val="24"/>
        </w:rPr>
        <w:t>учебной</w:t>
      </w:r>
      <w:r w:rsidRPr="00736C6B">
        <w:rPr>
          <w:spacing w:val="-3"/>
          <w:sz w:val="24"/>
        </w:rPr>
        <w:t xml:space="preserve"> </w:t>
      </w:r>
      <w:r w:rsidRPr="00736C6B">
        <w:rPr>
          <w:sz w:val="24"/>
        </w:rPr>
        <w:t>деятельности</w:t>
      </w:r>
      <w:r w:rsidRPr="00736C6B">
        <w:rPr>
          <w:spacing w:val="-1"/>
          <w:sz w:val="24"/>
        </w:rPr>
        <w:t xml:space="preserve"> </w:t>
      </w:r>
      <w:r w:rsidRPr="00736C6B">
        <w:rPr>
          <w:sz w:val="24"/>
        </w:rPr>
        <w:t>на</w:t>
      </w:r>
      <w:r w:rsidRPr="00736C6B">
        <w:rPr>
          <w:spacing w:val="1"/>
          <w:sz w:val="24"/>
        </w:rPr>
        <w:t xml:space="preserve"> </w:t>
      </w:r>
      <w:r w:rsidRPr="00736C6B">
        <w:rPr>
          <w:sz w:val="24"/>
        </w:rPr>
        <w:t>уроке.</w:t>
      </w:r>
    </w:p>
    <w:p w:rsidR="001849F4" w:rsidRPr="00736C6B" w:rsidRDefault="001849F4" w:rsidP="00266CD8">
      <w:pPr>
        <w:numPr>
          <w:ilvl w:val="0"/>
          <w:numId w:val="121"/>
        </w:numPr>
        <w:tabs>
          <w:tab w:val="left" w:pos="1395"/>
        </w:tabs>
        <w:spacing w:before="2" w:line="360" w:lineRule="auto"/>
        <w:ind w:left="0" w:firstLine="284"/>
        <w:contextualSpacing/>
        <w:jc w:val="both"/>
        <w:rPr>
          <w:sz w:val="24"/>
        </w:rPr>
      </w:pPr>
      <w:r w:rsidRPr="00736C6B">
        <w:rPr>
          <w:spacing w:val="-1"/>
          <w:sz w:val="24"/>
        </w:rPr>
        <w:t>Максимальное</w:t>
      </w:r>
      <w:r w:rsidRPr="00736C6B">
        <w:rPr>
          <w:spacing w:val="-16"/>
          <w:sz w:val="24"/>
        </w:rPr>
        <w:t xml:space="preserve"> </w:t>
      </w:r>
      <w:r w:rsidRPr="00736C6B">
        <w:rPr>
          <w:spacing w:val="-1"/>
          <w:sz w:val="24"/>
        </w:rPr>
        <w:t>использование</w:t>
      </w:r>
      <w:r w:rsidRPr="00736C6B">
        <w:rPr>
          <w:spacing w:val="22"/>
          <w:sz w:val="24"/>
        </w:rPr>
        <w:t xml:space="preserve"> </w:t>
      </w:r>
      <w:r w:rsidRPr="00736C6B">
        <w:rPr>
          <w:spacing w:val="-1"/>
          <w:sz w:val="24"/>
        </w:rPr>
        <w:t>воспитательных</w:t>
      </w:r>
      <w:r w:rsidRPr="00736C6B">
        <w:rPr>
          <w:spacing w:val="-12"/>
          <w:sz w:val="24"/>
        </w:rPr>
        <w:t xml:space="preserve"> </w:t>
      </w:r>
      <w:r w:rsidRPr="00736C6B">
        <w:rPr>
          <w:spacing w:val="-1"/>
          <w:sz w:val="24"/>
        </w:rPr>
        <w:t>возможностей</w:t>
      </w:r>
      <w:r w:rsidRPr="00736C6B">
        <w:rPr>
          <w:spacing w:val="-14"/>
          <w:sz w:val="24"/>
        </w:rPr>
        <w:t xml:space="preserve"> </w:t>
      </w:r>
      <w:r w:rsidRPr="00736C6B">
        <w:rPr>
          <w:spacing w:val="-1"/>
          <w:sz w:val="24"/>
        </w:rPr>
        <w:t>содержания</w:t>
      </w:r>
      <w:r w:rsidRPr="00736C6B">
        <w:rPr>
          <w:spacing w:val="-11"/>
          <w:sz w:val="24"/>
        </w:rPr>
        <w:t xml:space="preserve"> </w:t>
      </w:r>
      <w:r w:rsidRPr="00736C6B">
        <w:rPr>
          <w:sz w:val="24"/>
        </w:rPr>
        <w:t>учебных</w:t>
      </w:r>
      <w:r w:rsidRPr="00736C6B">
        <w:rPr>
          <w:spacing w:val="-13"/>
          <w:sz w:val="24"/>
        </w:rPr>
        <w:t xml:space="preserve"> </w:t>
      </w:r>
      <w:r w:rsidRPr="00736C6B">
        <w:rPr>
          <w:sz w:val="24"/>
        </w:rPr>
        <w:t>предметов для формирования у обучающихся российских традиционных духовно-нравственных и</w:t>
      </w:r>
      <w:r w:rsidRPr="00736C6B">
        <w:rPr>
          <w:spacing w:val="1"/>
          <w:sz w:val="24"/>
        </w:rPr>
        <w:t xml:space="preserve"> </w:t>
      </w:r>
      <w:r w:rsidRPr="00736C6B">
        <w:rPr>
          <w:spacing w:val="-1"/>
          <w:sz w:val="24"/>
        </w:rPr>
        <w:t>социокультурных</w:t>
      </w:r>
      <w:r w:rsidRPr="00736C6B">
        <w:rPr>
          <w:spacing w:val="-10"/>
          <w:sz w:val="24"/>
        </w:rPr>
        <w:t xml:space="preserve"> </w:t>
      </w:r>
      <w:r w:rsidRPr="00736C6B">
        <w:rPr>
          <w:spacing w:val="-1"/>
          <w:sz w:val="24"/>
        </w:rPr>
        <w:t>ценностей,</w:t>
      </w:r>
      <w:r w:rsidRPr="00736C6B">
        <w:rPr>
          <w:spacing w:val="-11"/>
          <w:sz w:val="24"/>
        </w:rPr>
        <w:t xml:space="preserve"> </w:t>
      </w:r>
      <w:r w:rsidRPr="00736C6B">
        <w:rPr>
          <w:spacing w:val="-1"/>
          <w:sz w:val="24"/>
        </w:rPr>
        <w:t>российского</w:t>
      </w:r>
      <w:r w:rsidRPr="00736C6B">
        <w:rPr>
          <w:spacing w:val="-13"/>
          <w:sz w:val="24"/>
        </w:rPr>
        <w:t xml:space="preserve"> </w:t>
      </w:r>
      <w:r w:rsidRPr="00736C6B">
        <w:rPr>
          <w:spacing w:val="-1"/>
          <w:sz w:val="24"/>
        </w:rPr>
        <w:t>исторического</w:t>
      </w:r>
      <w:r w:rsidRPr="00736C6B">
        <w:rPr>
          <w:spacing w:val="-11"/>
          <w:sz w:val="24"/>
        </w:rPr>
        <w:t xml:space="preserve"> </w:t>
      </w:r>
      <w:r w:rsidRPr="00736C6B">
        <w:rPr>
          <w:spacing w:val="-1"/>
          <w:sz w:val="24"/>
        </w:rPr>
        <w:t>сознания</w:t>
      </w:r>
      <w:r w:rsidRPr="00736C6B">
        <w:rPr>
          <w:spacing w:val="-13"/>
          <w:sz w:val="24"/>
        </w:rPr>
        <w:t xml:space="preserve"> </w:t>
      </w:r>
      <w:r w:rsidRPr="00736C6B">
        <w:rPr>
          <w:spacing w:val="-1"/>
          <w:sz w:val="24"/>
        </w:rPr>
        <w:t>на</w:t>
      </w:r>
      <w:r w:rsidRPr="00736C6B">
        <w:rPr>
          <w:spacing w:val="-14"/>
          <w:sz w:val="24"/>
        </w:rPr>
        <w:t xml:space="preserve"> </w:t>
      </w:r>
      <w:r w:rsidRPr="00736C6B">
        <w:rPr>
          <w:spacing w:val="-1"/>
          <w:sz w:val="24"/>
        </w:rPr>
        <w:t>основе</w:t>
      </w:r>
      <w:r w:rsidRPr="00736C6B">
        <w:rPr>
          <w:spacing w:val="-12"/>
          <w:sz w:val="24"/>
        </w:rPr>
        <w:t xml:space="preserve"> </w:t>
      </w:r>
      <w:r w:rsidRPr="00736C6B">
        <w:rPr>
          <w:spacing w:val="-1"/>
          <w:sz w:val="24"/>
        </w:rPr>
        <w:t>исторического</w:t>
      </w:r>
      <w:r w:rsidRPr="00736C6B">
        <w:rPr>
          <w:spacing w:val="-11"/>
          <w:sz w:val="24"/>
        </w:rPr>
        <w:t xml:space="preserve"> </w:t>
      </w:r>
      <w:r w:rsidRPr="00736C6B">
        <w:rPr>
          <w:sz w:val="24"/>
        </w:rPr>
        <w:t>просвещения; подбор соответствующего тематического содержания, текстов для чтения, задач для</w:t>
      </w:r>
      <w:r w:rsidRPr="00736C6B">
        <w:rPr>
          <w:spacing w:val="1"/>
          <w:sz w:val="24"/>
        </w:rPr>
        <w:t xml:space="preserve"> </w:t>
      </w:r>
      <w:r w:rsidRPr="00736C6B">
        <w:rPr>
          <w:sz w:val="24"/>
        </w:rPr>
        <w:t>решения,</w:t>
      </w:r>
      <w:r w:rsidRPr="00736C6B">
        <w:rPr>
          <w:spacing w:val="-1"/>
          <w:sz w:val="24"/>
        </w:rPr>
        <w:t xml:space="preserve"> </w:t>
      </w:r>
      <w:r w:rsidRPr="00736C6B">
        <w:rPr>
          <w:sz w:val="24"/>
        </w:rPr>
        <w:t>проблемных</w:t>
      </w:r>
      <w:r w:rsidRPr="00736C6B">
        <w:rPr>
          <w:spacing w:val="2"/>
          <w:sz w:val="24"/>
        </w:rPr>
        <w:t xml:space="preserve"> </w:t>
      </w:r>
      <w:r w:rsidRPr="00736C6B">
        <w:rPr>
          <w:sz w:val="24"/>
        </w:rPr>
        <w:t>ситуаций</w:t>
      </w:r>
      <w:r w:rsidRPr="00736C6B">
        <w:rPr>
          <w:spacing w:val="-1"/>
          <w:sz w:val="24"/>
        </w:rPr>
        <w:t xml:space="preserve"> </w:t>
      </w:r>
      <w:r w:rsidRPr="00736C6B">
        <w:rPr>
          <w:sz w:val="24"/>
        </w:rPr>
        <w:t>для обсуждений;</w:t>
      </w:r>
    </w:p>
    <w:p w:rsidR="001849F4" w:rsidRPr="00736C6B" w:rsidRDefault="001849F4" w:rsidP="00266CD8">
      <w:pPr>
        <w:numPr>
          <w:ilvl w:val="0"/>
          <w:numId w:val="121"/>
        </w:numPr>
        <w:tabs>
          <w:tab w:val="left" w:pos="1455"/>
        </w:tabs>
        <w:spacing w:before="2" w:line="360" w:lineRule="auto"/>
        <w:ind w:left="0" w:firstLine="284"/>
        <w:contextualSpacing/>
        <w:jc w:val="both"/>
        <w:rPr>
          <w:sz w:val="24"/>
        </w:rPr>
      </w:pPr>
      <w:r w:rsidRPr="00736C6B">
        <w:rPr>
          <w:sz w:val="24"/>
        </w:rPr>
        <w:t>включение</w:t>
      </w:r>
      <w:r w:rsidRPr="00736C6B">
        <w:rPr>
          <w:spacing w:val="-3"/>
          <w:sz w:val="24"/>
        </w:rPr>
        <w:t xml:space="preserve"> </w:t>
      </w:r>
      <w:r w:rsidRPr="00736C6B">
        <w:rPr>
          <w:sz w:val="24"/>
        </w:rPr>
        <w:t>учителями</w:t>
      </w:r>
      <w:r w:rsidRPr="00736C6B">
        <w:rPr>
          <w:spacing w:val="-2"/>
          <w:sz w:val="24"/>
        </w:rPr>
        <w:t xml:space="preserve"> </w:t>
      </w:r>
      <w:r w:rsidRPr="00736C6B">
        <w:rPr>
          <w:sz w:val="24"/>
        </w:rPr>
        <w:t>в</w:t>
      </w:r>
      <w:r w:rsidRPr="00736C6B">
        <w:rPr>
          <w:spacing w:val="-3"/>
          <w:sz w:val="24"/>
        </w:rPr>
        <w:t xml:space="preserve"> </w:t>
      </w:r>
      <w:r w:rsidRPr="00736C6B">
        <w:rPr>
          <w:sz w:val="24"/>
        </w:rPr>
        <w:t>рабочие</w:t>
      </w:r>
      <w:r w:rsidRPr="00736C6B">
        <w:rPr>
          <w:spacing w:val="-4"/>
          <w:sz w:val="24"/>
        </w:rPr>
        <w:t xml:space="preserve"> </w:t>
      </w:r>
      <w:r w:rsidRPr="00736C6B">
        <w:rPr>
          <w:sz w:val="24"/>
        </w:rPr>
        <w:t>программы</w:t>
      </w:r>
      <w:r w:rsidRPr="00736C6B">
        <w:rPr>
          <w:spacing w:val="-4"/>
          <w:sz w:val="24"/>
        </w:rPr>
        <w:t xml:space="preserve"> </w:t>
      </w:r>
      <w:r w:rsidRPr="00736C6B">
        <w:rPr>
          <w:sz w:val="24"/>
        </w:rPr>
        <w:t>по</w:t>
      </w:r>
      <w:r w:rsidRPr="00736C6B">
        <w:rPr>
          <w:spacing w:val="-3"/>
          <w:sz w:val="24"/>
        </w:rPr>
        <w:t xml:space="preserve"> </w:t>
      </w:r>
      <w:r w:rsidRPr="00736C6B">
        <w:rPr>
          <w:sz w:val="24"/>
        </w:rPr>
        <w:t>всем</w:t>
      </w:r>
      <w:r w:rsidRPr="00736C6B">
        <w:rPr>
          <w:spacing w:val="1"/>
          <w:sz w:val="24"/>
        </w:rPr>
        <w:t xml:space="preserve"> </w:t>
      </w:r>
      <w:r w:rsidRPr="00736C6B">
        <w:rPr>
          <w:sz w:val="24"/>
        </w:rPr>
        <w:t>учебным</w:t>
      </w:r>
      <w:r w:rsidRPr="00736C6B">
        <w:rPr>
          <w:spacing w:val="-4"/>
          <w:sz w:val="24"/>
        </w:rPr>
        <w:t xml:space="preserve"> </w:t>
      </w:r>
      <w:r w:rsidRPr="00736C6B">
        <w:rPr>
          <w:sz w:val="24"/>
        </w:rPr>
        <w:t>предметам,</w:t>
      </w:r>
      <w:r w:rsidRPr="00736C6B">
        <w:rPr>
          <w:spacing w:val="-3"/>
          <w:sz w:val="24"/>
        </w:rPr>
        <w:t xml:space="preserve"> </w:t>
      </w:r>
      <w:r w:rsidRPr="00736C6B">
        <w:rPr>
          <w:sz w:val="24"/>
        </w:rPr>
        <w:t>курсам,</w:t>
      </w:r>
      <w:r w:rsidRPr="00736C6B">
        <w:rPr>
          <w:spacing w:val="-3"/>
          <w:sz w:val="24"/>
        </w:rPr>
        <w:t xml:space="preserve"> </w:t>
      </w:r>
      <w:r w:rsidRPr="00736C6B">
        <w:rPr>
          <w:sz w:val="24"/>
        </w:rPr>
        <w:t>модулям</w:t>
      </w:r>
      <w:r w:rsidRPr="00736C6B">
        <w:rPr>
          <w:spacing w:val="-5"/>
          <w:sz w:val="24"/>
        </w:rPr>
        <w:t xml:space="preserve"> </w:t>
      </w:r>
      <w:r w:rsidRPr="00736C6B">
        <w:rPr>
          <w:sz w:val="24"/>
        </w:rPr>
        <w:t>целевых</w:t>
      </w:r>
      <w:r w:rsidRPr="00736C6B">
        <w:rPr>
          <w:spacing w:val="-2"/>
          <w:sz w:val="24"/>
        </w:rPr>
        <w:t xml:space="preserve"> </w:t>
      </w:r>
      <w:r w:rsidRPr="00736C6B">
        <w:rPr>
          <w:sz w:val="24"/>
        </w:rPr>
        <w:t>ориентиров</w:t>
      </w:r>
      <w:r w:rsidRPr="00736C6B">
        <w:rPr>
          <w:spacing w:val="-4"/>
          <w:sz w:val="24"/>
        </w:rPr>
        <w:t xml:space="preserve"> </w:t>
      </w:r>
      <w:r w:rsidRPr="00736C6B">
        <w:rPr>
          <w:sz w:val="24"/>
        </w:rPr>
        <w:t>результатов</w:t>
      </w:r>
      <w:r w:rsidRPr="00736C6B">
        <w:rPr>
          <w:spacing w:val="-4"/>
          <w:sz w:val="24"/>
        </w:rPr>
        <w:t xml:space="preserve"> </w:t>
      </w:r>
      <w:r w:rsidRPr="00736C6B">
        <w:rPr>
          <w:sz w:val="24"/>
        </w:rPr>
        <w:t>воспитания,</w:t>
      </w:r>
      <w:r w:rsidRPr="00736C6B">
        <w:rPr>
          <w:spacing w:val="-4"/>
          <w:sz w:val="24"/>
        </w:rPr>
        <w:t xml:space="preserve"> </w:t>
      </w:r>
      <w:r w:rsidRPr="00736C6B">
        <w:rPr>
          <w:sz w:val="24"/>
        </w:rPr>
        <w:t>их</w:t>
      </w:r>
      <w:r w:rsidRPr="00736C6B">
        <w:rPr>
          <w:spacing w:val="-2"/>
          <w:sz w:val="24"/>
        </w:rPr>
        <w:t xml:space="preserve"> </w:t>
      </w:r>
      <w:r w:rsidRPr="00736C6B">
        <w:rPr>
          <w:sz w:val="24"/>
        </w:rPr>
        <w:t>учёт</w:t>
      </w:r>
      <w:r w:rsidRPr="00736C6B">
        <w:rPr>
          <w:spacing w:val="-4"/>
          <w:sz w:val="24"/>
        </w:rPr>
        <w:t xml:space="preserve"> </w:t>
      </w:r>
      <w:r w:rsidRPr="00736C6B">
        <w:rPr>
          <w:sz w:val="24"/>
        </w:rPr>
        <w:t>в</w:t>
      </w:r>
      <w:r w:rsidRPr="00736C6B">
        <w:rPr>
          <w:spacing w:val="-4"/>
          <w:sz w:val="24"/>
        </w:rPr>
        <w:t xml:space="preserve"> </w:t>
      </w:r>
      <w:r w:rsidRPr="00736C6B">
        <w:rPr>
          <w:sz w:val="24"/>
        </w:rPr>
        <w:t>формулировках</w:t>
      </w:r>
      <w:r w:rsidRPr="00736C6B">
        <w:rPr>
          <w:spacing w:val="-2"/>
          <w:sz w:val="24"/>
        </w:rPr>
        <w:t xml:space="preserve"> </w:t>
      </w:r>
      <w:r w:rsidRPr="00736C6B">
        <w:rPr>
          <w:sz w:val="24"/>
        </w:rPr>
        <w:t xml:space="preserve">воспитательных </w:t>
      </w:r>
      <w:r w:rsidRPr="00736C6B">
        <w:rPr>
          <w:spacing w:val="-4"/>
          <w:sz w:val="24"/>
        </w:rPr>
        <w:t xml:space="preserve"> </w:t>
      </w:r>
      <w:r w:rsidRPr="00736C6B">
        <w:rPr>
          <w:sz w:val="24"/>
        </w:rPr>
        <w:t>за</w:t>
      </w:r>
      <w:r w:rsidRPr="00736C6B">
        <w:rPr>
          <w:spacing w:val="-58"/>
          <w:sz w:val="24"/>
        </w:rPr>
        <w:t xml:space="preserve"> </w:t>
      </w:r>
      <w:r w:rsidRPr="00736C6B">
        <w:rPr>
          <w:sz w:val="24"/>
        </w:rPr>
        <w:t xml:space="preserve">дач </w:t>
      </w:r>
      <w:r w:rsidRPr="00736C6B">
        <w:rPr>
          <w:spacing w:val="1"/>
          <w:sz w:val="24"/>
        </w:rPr>
        <w:t xml:space="preserve"> </w:t>
      </w:r>
      <w:r w:rsidRPr="00736C6B">
        <w:rPr>
          <w:sz w:val="24"/>
        </w:rPr>
        <w:t>уроков,</w:t>
      </w:r>
      <w:r w:rsidRPr="00736C6B">
        <w:rPr>
          <w:spacing w:val="-1"/>
          <w:sz w:val="24"/>
        </w:rPr>
        <w:t xml:space="preserve"> </w:t>
      </w:r>
      <w:r w:rsidRPr="00736C6B">
        <w:rPr>
          <w:sz w:val="24"/>
        </w:rPr>
        <w:t>занятий,</w:t>
      </w:r>
      <w:r w:rsidRPr="00736C6B">
        <w:rPr>
          <w:spacing w:val="-2"/>
          <w:sz w:val="24"/>
        </w:rPr>
        <w:t xml:space="preserve"> </w:t>
      </w:r>
      <w:r w:rsidRPr="00736C6B">
        <w:rPr>
          <w:sz w:val="24"/>
        </w:rPr>
        <w:t>освоения</w:t>
      </w:r>
      <w:r w:rsidRPr="00736C6B">
        <w:rPr>
          <w:spacing w:val="1"/>
          <w:sz w:val="24"/>
        </w:rPr>
        <w:t xml:space="preserve"> </w:t>
      </w:r>
      <w:r w:rsidRPr="00736C6B">
        <w:rPr>
          <w:sz w:val="24"/>
        </w:rPr>
        <w:t>учебной</w:t>
      </w:r>
      <w:r w:rsidRPr="00736C6B">
        <w:rPr>
          <w:spacing w:val="-1"/>
          <w:sz w:val="24"/>
        </w:rPr>
        <w:t xml:space="preserve"> </w:t>
      </w:r>
      <w:r w:rsidRPr="00736C6B">
        <w:rPr>
          <w:sz w:val="24"/>
        </w:rPr>
        <w:t>тематики,</w:t>
      </w:r>
      <w:r w:rsidRPr="00736C6B">
        <w:rPr>
          <w:spacing w:val="-2"/>
          <w:sz w:val="24"/>
        </w:rPr>
        <w:t xml:space="preserve"> </w:t>
      </w:r>
      <w:r w:rsidRPr="00736C6B">
        <w:rPr>
          <w:sz w:val="24"/>
        </w:rPr>
        <w:t>их</w:t>
      </w:r>
      <w:r w:rsidRPr="00736C6B">
        <w:rPr>
          <w:spacing w:val="1"/>
          <w:sz w:val="24"/>
        </w:rPr>
        <w:t xml:space="preserve"> </w:t>
      </w:r>
      <w:r w:rsidRPr="00736C6B">
        <w:rPr>
          <w:sz w:val="24"/>
        </w:rPr>
        <w:t>реализация</w:t>
      </w:r>
      <w:r w:rsidRPr="00736C6B">
        <w:rPr>
          <w:spacing w:val="-1"/>
          <w:sz w:val="24"/>
        </w:rPr>
        <w:t xml:space="preserve"> </w:t>
      </w:r>
      <w:r w:rsidRPr="00736C6B">
        <w:rPr>
          <w:sz w:val="24"/>
        </w:rPr>
        <w:t>в</w:t>
      </w:r>
      <w:r w:rsidRPr="00736C6B">
        <w:rPr>
          <w:spacing w:val="-3"/>
          <w:sz w:val="24"/>
        </w:rPr>
        <w:t xml:space="preserve"> </w:t>
      </w:r>
      <w:r w:rsidRPr="00736C6B">
        <w:rPr>
          <w:sz w:val="24"/>
        </w:rPr>
        <w:t>обучении;</w:t>
      </w:r>
    </w:p>
    <w:p w:rsidR="001849F4" w:rsidRPr="00736C6B" w:rsidRDefault="001849F4" w:rsidP="00266CD8">
      <w:pPr>
        <w:numPr>
          <w:ilvl w:val="0"/>
          <w:numId w:val="121"/>
        </w:numPr>
        <w:tabs>
          <w:tab w:val="left" w:pos="1395"/>
        </w:tabs>
        <w:spacing w:before="7" w:line="360" w:lineRule="auto"/>
        <w:ind w:left="0" w:firstLine="284"/>
        <w:contextualSpacing/>
        <w:jc w:val="both"/>
        <w:rPr>
          <w:sz w:val="24"/>
        </w:rPr>
      </w:pPr>
      <w:r w:rsidRPr="00736C6B">
        <w:rPr>
          <w:sz w:val="24"/>
        </w:rPr>
        <w:t>включение учителями в рабочие программы учебных предметов, курсов, модулей тематики</w:t>
      </w:r>
      <w:r w:rsidRPr="00736C6B">
        <w:rPr>
          <w:spacing w:val="-1"/>
          <w:sz w:val="24"/>
        </w:rPr>
        <w:t xml:space="preserve"> </w:t>
      </w:r>
      <w:r w:rsidRPr="00736C6B">
        <w:rPr>
          <w:sz w:val="24"/>
        </w:rPr>
        <w:t>в</w:t>
      </w:r>
      <w:r w:rsidRPr="00736C6B">
        <w:rPr>
          <w:spacing w:val="-2"/>
          <w:sz w:val="24"/>
        </w:rPr>
        <w:t xml:space="preserve"> </w:t>
      </w:r>
      <w:r w:rsidRPr="00736C6B">
        <w:rPr>
          <w:sz w:val="24"/>
        </w:rPr>
        <w:t>соответствии с</w:t>
      </w:r>
      <w:r w:rsidRPr="00736C6B">
        <w:rPr>
          <w:spacing w:val="-2"/>
          <w:sz w:val="24"/>
        </w:rPr>
        <w:t xml:space="preserve"> </w:t>
      </w:r>
      <w:r w:rsidRPr="00736C6B">
        <w:rPr>
          <w:sz w:val="24"/>
        </w:rPr>
        <w:t>календарным</w:t>
      </w:r>
      <w:r w:rsidRPr="00736C6B">
        <w:rPr>
          <w:spacing w:val="-2"/>
          <w:sz w:val="24"/>
        </w:rPr>
        <w:t xml:space="preserve"> </w:t>
      </w:r>
      <w:r w:rsidRPr="00736C6B">
        <w:rPr>
          <w:sz w:val="24"/>
        </w:rPr>
        <w:t>планом</w:t>
      </w:r>
      <w:r w:rsidRPr="00736C6B">
        <w:rPr>
          <w:spacing w:val="-2"/>
          <w:sz w:val="24"/>
        </w:rPr>
        <w:t xml:space="preserve"> </w:t>
      </w:r>
      <w:r w:rsidRPr="00736C6B">
        <w:rPr>
          <w:sz w:val="24"/>
        </w:rPr>
        <w:t>воспитательной работы;</w:t>
      </w:r>
    </w:p>
    <w:p w:rsidR="001849F4" w:rsidRPr="00736C6B" w:rsidRDefault="001849F4" w:rsidP="00266CD8">
      <w:pPr>
        <w:numPr>
          <w:ilvl w:val="0"/>
          <w:numId w:val="121"/>
        </w:numPr>
        <w:tabs>
          <w:tab w:val="left" w:pos="1395"/>
        </w:tabs>
        <w:spacing w:before="4" w:line="360" w:lineRule="auto"/>
        <w:ind w:left="0" w:firstLine="284"/>
        <w:contextualSpacing/>
        <w:jc w:val="both"/>
        <w:rPr>
          <w:sz w:val="24"/>
        </w:rPr>
      </w:pPr>
      <w:r w:rsidRPr="00736C6B">
        <w:rPr>
          <w:sz w:val="24"/>
        </w:rPr>
        <w:t>выбор методов, методик, технологий, оказывающих воспитательное воздействие на личность,</w:t>
      </w:r>
      <w:r w:rsidRPr="00736C6B">
        <w:rPr>
          <w:spacing w:val="-6"/>
          <w:sz w:val="24"/>
        </w:rPr>
        <w:t xml:space="preserve"> </w:t>
      </w:r>
      <w:r w:rsidRPr="00736C6B">
        <w:rPr>
          <w:sz w:val="24"/>
        </w:rPr>
        <w:t>в</w:t>
      </w:r>
      <w:r w:rsidRPr="00736C6B">
        <w:rPr>
          <w:spacing w:val="-5"/>
          <w:sz w:val="24"/>
        </w:rPr>
        <w:t xml:space="preserve"> </w:t>
      </w:r>
      <w:r w:rsidRPr="00736C6B">
        <w:rPr>
          <w:sz w:val="24"/>
        </w:rPr>
        <w:t>соответствии</w:t>
      </w:r>
      <w:r w:rsidRPr="00736C6B">
        <w:rPr>
          <w:spacing w:val="-4"/>
          <w:sz w:val="24"/>
        </w:rPr>
        <w:t xml:space="preserve"> </w:t>
      </w:r>
      <w:r w:rsidRPr="00736C6B">
        <w:rPr>
          <w:sz w:val="24"/>
        </w:rPr>
        <w:t>с</w:t>
      </w:r>
      <w:r w:rsidRPr="00736C6B">
        <w:rPr>
          <w:spacing w:val="-8"/>
          <w:sz w:val="24"/>
        </w:rPr>
        <w:t xml:space="preserve"> </w:t>
      </w:r>
      <w:r w:rsidRPr="00736C6B">
        <w:rPr>
          <w:sz w:val="24"/>
        </w:rPr>
        <w:t>воспитательным</w:t>
      </w:r>
      <w:r w:rsidRPr="00736C6B">
        <w:rPr>
          <w:spacing w:val="-7"/>
          <w:sz w:val="24"/>
        </w:rPr>
        <w:t xml:space="preserve"> </w:t>
      </w:r>
      <w:r w:rsidRPr="00736C6B">
        <w:rPr>
          <w:sz w:val="24"/>
        </w:rPr>
        <w:t>идеалом,</w:t>
      </w:r>
      <w:r w:rsidRPr="00736C6B">
        <w:rPr>
          <w:spacing w:val="-5"/>
          <w:sz w:val="24"/>
        </w:rPr>
        <w:t xml:space="preserve"> </w:t>
      </w:r>
      <w:r w:rsidRPr="00736C6B">
        <w:rPr>
          <w:sz w:val="24"/>
        </w:rPr>
        <w:t>целью</w:t>
      </w:r>
      <w:r w:rsidRPr="00736C6B">
        <w:rPr>
          <w:spacing w:val="-7"/>
          <w:sz w:val="24"/>
        </w:rPr>
        <w:t xml:space="preserve"> </w:t>
      </w:r>
      <w:r w:rsidRPr="00736C6B">
        <w:rPr>
          <w:sz w:val="24"/>
        </w:rPr>
        <w:t>и</w:t>
      </w:r>
      <w:r w:rsidRPr="00736C6B">
        <w:rPr>
          <w:spacing w:val="-6"/>
          <w:sz w:val="24"/>
        </w:rPr>
        <w:t xml:space="preserve"> </w:t>
      </w:r>
      <w:r w:rsidRPr="00736C6B">
        <w:rPr>
          <w:sz w:val="24"/>
        </w:rPr>
        <w:t>задачами</w:t>
      </w:r>
      <w:r w:rsidRPr="00736C6B">
        <w:rPr>
          <w:spacing w:val="-5"/>
          <w:sz w:val="24"/>
        </w:rPr>
        <w:t xml:space="preserve"> </w:t>
      </w:r>
      <w:r w:rsidRPr="00736C6B">
        <w:rPr>
          <w:sz w:val="24"/>
        </w:rPr>
        <w:t>воспитания,</w:t>
      </w:r>
      <w:r w:rsidRPr="00736C6B">
        <w:rPr>
          <w:spacing w:val="-7"/>
          <w:sz w:val="24"/>
        </w:rPr>
        <w:t xml:space="preserve"> </w:t>
      </w:r>
      <w:r w:rsidRPr="00736C6B">
        <w:rPr>
          <w:sz w:val="24"/>
        </w:rPr>
        <w:t>целевыми</w:t>
      </w:r>
      <w:r w:rsidRPr="00736C6B">
        <w:rPr>
          <w:spacing w:val="-4"/>
          <w:sz w:val="24"/>
        </w:rPr>
        <w:t xml:space="preserve"> </w:t>
      </w:r>
      <w:r w:rsidRPr="00736C6B">
        <w:rPr>
          <w:sz w:val="24"/>
        </w:rPr>
        <w:t>ориентирами</w:t>
      </w:r>
      <w:r w:rsidRPr="00736C6B">
        <w:rPr>
          <w:spacing w:val="-4"/>
          <w:sz w:val="24"/>
        </w:rPr>
        <w:t xml:space="preserve"> </w:t>
      </w:r>
      <w:r w:rsidRPr="00736C6B">
        <w:rPr>
          <w:sz w:val="24"/>
        </w:rPr>
        <w:t>результатов</w:t>
      </w:r>
      <w:r w:rsidRPr="00736C6B">
        <w:rPr>
          <w:spacing w:val="-3"/>
          <w:sz w:val="24"/>
        </w:rPr>
        <w:t xml:space="preserve"> </w:t>
      </w:r>
      <w:r w:rsidRPr="00736C6B">
        <w:rPr>
          <w:sz w:val="24"/>
        </w:rPr>
        <w:t>воспитания;</w:t>
      </w:r>
      <w:r w:rsidRPr="00736C6B">
        <w:rPr>
          <w:spacing w:val="-4"/>
          <w:sz w:val="24"/>
        </w:rPr>
        <w:t xml:space="preserve"> </w:t>
      </w:r>
      <w:r w:rsidRPr="00736C6B">
        <w:rPr>
          <w:sz w:val="24"/>
        </w:rPr>
        <w:t>реализация</w:t>
      </w:r>
      <w:r w:rsidRPr="00736C6B">
        <w:rPr>
          <w:spacing w:val="-6"/>
          <w:sz w:val="24"/>
        </w:rPr>
        <w:t xml:space="preserve"> </w:t>
      </w:r>
      <w:r w:rsidRPr="00736C6B">
        <w:rPr>
          <w:sz w:val="24"/>
        </w:rPr>
        <w:t>приоритета</w:t>
      </w:r>
      <w:r w:rsidRPr="00736C6B">
        <w:rPr>
          <w:spacing w:val="-5"/>
          <w:sz w:val="24"/>
        </w:rPr>
        <w:t xml:space="preserve"> </w:t>
      </w:r>
      <w:r w:rsidRPr="00736C6B">
        <w:rPr>
          <w:sz w:val="24"/>
        </w:rPr>
        <w:t>воспитания</w:t>
      </w:r>
      <w:r w:rsidRPr="00736C6B">
        <w:rPr>
          <w:spacing w:val="-4"/>
          <w:sz w:val="24"/>
        </w:rPr>
        <w:t xml:space="preserve"> </w:t>
      </w:r>
      <w:r w:rsidRPr="00736C6B">
        <w:rPr>
          <w:sz w:val="24"/>
        </w:rPr>
        <w:t>в</w:t>
      </w:r>
      <w:r w:rsidRPr="00736C6B">
        <w:rPr>
          <w:spacing w:val="-2"/>
          <w:sz w:val="24"/>
        </w:rPr>
        <w:t xml:space="preserve"> </w:t>
      </w:r>
      <w:r w:rsidRPr="00736C6B">
        <w:rPr>
          <w:sz w:val="24"/>
        </w:rPr>
        <w:t>учебной</w:t>
      </w:r>
      <w:r w:rsidRPr="00736C6B">
        <w:rPr>
          <w:spacing w:val="-4"/>
          <w:sz w:val="24"/>
        </w:rPr>
        <w:t xml:space="preserve"> </w:t>
      </w:r>
      <w:r w:rsidRPr="00736C6B">
        <w:rPr>
          <w:sz w:val="24"/>
        </w:rPr>
        <w:t>деятельности;</w:t>
      </w:r>
    </w:p>
    <w:p w:rsidR="001849F4" w:rsidRPr="00736C6B" w:rsidRDefault="001849F4" w:rsidP="00266CD8">
      <w:pPr>
        <w:numPr>
          <w:ilvl w:val="0"/>
          <w:numId w:val="121"/>
        </w:numPr>
        <w:tabs>
          <w:tab w:val="left" w:pos="1395"/>
        </w:tabs>
        <w:spacing w:before="8" w:line="360" w:lineRule="auto"/>
        <w:ind w:left="0" w:firstLine="284"/>
        <w:contextualSpacing/>
        <w:jc w:val="both"/>
        <w:rPr>
          <w:sz w:val="24"/>
        </w:rPr>
      </w:pPr>
      <w:r w:rsidRPr="00736C6B">
        <w:rPr>
          <w:sz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w:t>
      </w:r>
      <w:r w:rsidRPr="00736C6B">
        <w:rPr>
          <w:spacing w:val="-2"/>
          <w:sz w:val="24"/>
        </w:rPr>
        <w:t xml:space="preserve"> </w:t>
      </w:r>
      <w:r w:rsidRPr="00736C6B">
        <w:rPr>
          <w:sz w:val="24"/>
        </w:rPr>
        <w:t>своего</w:t>
      </w:r>
      <w:r w:rsidRPr="00736C6B">
        <w:rPr>
          <w:spacing w:val="-1"/>
          <w:sz w:val="24"/>
        </w:rPr>
        <w:t xml:space="preserve"> </w:t>
      </w:r>
      <w:r w:rsidRPr="00736C6B">
        <w:rPr>
          <w:sz w:val="24"/>
        </w:rPr>
        <w:t>личностного</w:t>
      </w:r>
      <w:r w:rsidRPr="00736C6B">
        <w:rPr>
          <w:spacing w:val="-1"/>
          <w:sz w:val="24"/>
        </w:rPr>
        <w:t xml:space="preserve"> </w:t>
      </w:r>
      <w:r w:rsidRPr="00736C6B">
        <w:rPr>
          <w:sz w:val="24"/>
        </w:rPr>
        <w:t>отношения</w:t>
      </w:r>
      <w:r w:rsidRPr="00736C6B">
        <w:rPr>
          <w:spacing w:val="-4"/>
          <w:sz w:val="24"/>
        </w:rPr>
        <w:t xml:space="preserve"> </w:t>
      </w:r>
      <w:r w:rsidRPr="00736C6B">
        <w:rPr>
          <w:sz w:val="24"/>
        </w:rPr>
        <w:t>к</w:t>
      </w:r>
      <w:r w:rsidRPr="00736C6B">
        <w:rPr>
          <w:spacing w:val="-1"/>
          <w:sz w:val="24"/>
        </w:rPr>
        <w:t xml:space="preserve"> </w:t>
      </w:r>
      <w:r w:rsidRPr="00736C6B">
        <w:rPr>
          <w:sz w:val="24"/>
        </w:rPr>
        <w:t>изучаемым</w:t>
      </w:r>
      <w:r w:rsidRPr="00736C6B">
        <w:rPr>
          <w:spacing w:val="-3"/>
          <w:sz w:val="24"/>
        </w:rPr>
        <w:t xml:space="preserve"> </w:t>
      </w:r>
      <w:r w:rsidRPr="00736C6B">
        <w:rPr>
          <w:sz w:val="24"/>
        </w:rPr>
        <w:t>событиям,</w:t>
      </w:r>
      <w:r w:rsidRPr="00736C6B">
        <w:rPr>
          <w:spacing w:val="-1"/>
          <w:sz w:val="24"/>
        </w:rPr>
        <w:t xml:space="preserve"> </w:t>
      </w:r>
      <w:r w:rsidRPr="00736C6B">
        <w:rPr>
          <w:sz w:val="24"/>
        </w:rPr>
        <w:t>явлениям,</w:t>
      </w:r>
      <w:r w:rsidRPr="00736C6B">
        <w:rPr>
          <w:spacing w:val="-1"/>
          <w:sz w:val="24"/>
        </w:rPr>
        <w:t xml:space="preserve"> </w:t>
      </w:r>
      <w:r w:rsidRPr="00736C6B">
        <w:rPr>
          <w:sz w:val="24"/>
        </w:rPr>
        <w:t>лицам;</w:t>
      </w:r>
    </w:p>
    <w:p w:rsidR="001849F4" w:rsidRPr="00736C6B" w:rsidRDefault="001849F4" w:rsidP="00266CD8">
      <w:pPr>
        <w:numPr>
          <w:ilvl w:val="0"/>
          <w:numId w:val="121"/>
        </w:numPr>
        <w:tabs>
          <w:tab w:val="left" w:pos="1395"/>
        </w:tabs>
        <w:spacing w:before="5" w:line="360" w:lineRule="auto"/>
        <w:ind w:left="0" w:firstLine="284"/>
        <w:contextualSpacing/>
        <w:jc w:val="both"/>
        <w:rPr>
          <w:sz w:val="24"/>
        </w:rPr>
      </w:pPr>
      <w:r w:rsidRPr="00736C6B">
        <w:rPr>
          <w:sz w:val="24"/>
        </w:rPr>
        <w:t>применение интерактивных форм учебной работы - интеллектуальных, стимулирующих</w:t>
      </w:r>
      <w:r w:rsidRPr="00736C6B">
        <w:rPr>
          <w:spacing w:val="-57"/>
          <w:sz w:val="24"/>
        </w:rPr>
        <w:t xml:space="preserve"> </w:t>
      </w:r>
      <w:r w:rsidRPr="00736C6B">
        <w:rPr>
          <w:sz w:val="24"/>
        </w:rPr>
        <w:t>познавательную мотивацию игровых методик, дискуссий, дающих возможность приобрести опыт</w:t>
      </w:r>
      <w:r w:rsidRPr="00736C6B">
        <w:rPr>
          <w:spacing w:val="-8"/>
          <w:sz w:val="24"/>
        </w:rPr>
        <w:t xml:space="preserve"> </w:t>
      </w:r>
      <w:r w:rsidRPr="00736C6B">
        <w:rPr>
          <w:sz w:val="24"/>
        </w:rPr>
        <w:t>ведения</w:t>
      </w:r>
      <w:r w:rsidRPr="00736C6B">
        <w:rPr>
          <w:spacing w:val="-10"/>
          <w:sz w:val="24"/>
        </w:rPr>
        <w:t xml:space="preserve"> </w:t>
      </w:r>
      <w:r w:rsidRPr="00736C6B">
        <w:rPr>
          <w:sz w:val="24"/>
        </w:rPr>
        <w:t>конструктивного</w:t>
      </w:r>
      <w:r w:rsidRPr="00736C6B">
        <w:rPr>
          <w:spacing w:val="-8"/>
          <w:sz w:val="24"/>
        </w:rPr>
        <w:t xml:space="preserve"> </w:t>
      </w:r>
      <w:r w:rsidRPr="00736C6B">
        <w:rPr>
          <w:sz w:val="24"/>
        </w:rPr>
        <w:t>диалога;</w:t>
      </w:r>
      <w:r w:rsidRPr="00736C6B">
        <w:rPr>
          <w:spacing w:val="-7"/>
          <w:sz w:val="24"/>
        </w:rPr>
        <w:t xml:space="preserve"> </w:t>
      </w:r>
      <w:r w:rsidRPr="00736C6B">
        <w:rPr>
          <w:sz w:val="24"/>
        </w:rPr>
        <w:t>групповой</w:t>
      </w:r>
      <w:r w:rsidRPr="00736C6B">
        <w:rPr>
          <w:spacing w:val="-8"/>
          <w:sz w:val="24"/>
        </w:rPr>
        <w:t xml:space="preserve"> </w:t>
      </w:r>
      <w:r w:rsidRPr="00736C6B">
        <w:rPr>
          <w:sz w:val="24"/>
        </w:rPr>
        <w:t>работы,</w:t>
      </w:r>
      <w:r w:rsidRPr="00736C6B">
        <w:rPr>
          <w:spacing w:val="-10"/>
          <w:sz w:val="24"/>
        </w:rPr>
        <w:t xml:space="preserve"> </w:t>
      </w:r>
      <w:r w:rsidRPr="00736C6B">
        <w:rPr>
          <w:sz w:val="24"/>
        </w:rPr>
        <w:t>которая</w:t>
      </w:r>
      <w:r w:rsidRPr="00736C6B">
        <w:rPr>
          <w:spacing w:val="-5"/>
          <w:sz w:val="24"/>
        </w:rPr>
        <w:t xml:space="preserve"> </w:t>
      </w:r>
      <w:r w:rsidRPr="00736C6B">
        <w:rPr>
          <w:sz w:val="24"/>
        </w:rPr>
        <w:t>учит</w:t>
      </w:r>
      <w:r w:rsidRPr="00736C6B">
        <w:rPr>
          <w:spacing w:val="-8"/>
          <w:sz w:val="24"/>
        </w:rPr>
        <w:t xml:space="preserve"> </w:t>
      </w:r>
      <w:r w:rsidRPr="00736C6B">
        <w:rPr>
          <w:sz w:val="24"/>
        </w:rPr>
        <w:t>строить</w:t>
      </w:r>
      <w:r w:rsidRPr="00736C6B">
        <w:rPr>
          <w:spacing w:val="-7"/>
          <w:sz w:val="24"/>
        </w:rPr>
        <w:t xml:space="preserve"> </w:t>
      </w:r>
      <w:r w:rsidRPr="00736C6B">
        <w:rPr>
          <w:sz w:val="24"/>
        </w:rPr>
        <w:t>отношения</w:t>
      </w:r>
      <w:r w:rsidRPr="00736C6B">
        <w:rPr>
          <w:spacing w:val="-11"/>
          <w:sz w:val="24"/>
        </w:rPr>
        <w:t xml:space="preserve"> </w:t>
      </w:r>
      <w:r w:rsidRPr="00736C6B">
        <w:rPr>
          <w:sz w:val="24"/>
        </w:rPr>
        <w:t>и</w:t>
      </w:r>
      <w:r w:rsidRPr="00736C6B">
        <w:rPr>
          <w:spacing w:val="-9"/>
          <w:sz w:val="24"/>
        </w:rPr>
        <w:t xml:space="preserve"> </w:t>
      </w:r>
      <w:r w:rsidRPr="00736C6B">
        <w:rPr>
          <w:sz w:val="24"/>
        </w:rPr>
        <w:t>действовать</w:t>
      </w:r>
      <w:r w:rsidRPr="00736C6B">
        <w:rPr>
          <w:spacing w:val="-1"/>
          <w:sz w:val="24"/>
        </w:rPr>
        <w:t xml:space="preserve"> </w:t>
      </w:r>
      <w:r w:rsidRPr="00736C6B">
        <w:rPr>
          <w:sz w:val="24"/>
        </w:rPr>
        <w:t>в</w:t>
      </w:r>
      <w:r w:rsidRPr="00736C6B">
        <w:rPr>
          <w:spacing w:val="-2"/>
          <w:sz w:val="24"/>
        </w:rPr>
        <w:t xml:space="preserve"> </w:t>
      </w:r>
      <w:r w:rsidRPr="00736C6B">
        <w:rPr>
          <w:sz w:val="24"/>
        </w:rPr>
        <w:t>команде,</w:t>
      </w:r>
      <w:r w:rsidRPr="00736C6B">
        <w:rPr>
          <w:spacing w:val="1"/>
          <w:sz w:val="24"/>
        </w:rPr>
        <w:t xml:space="preserve"> </w:t>
      </w:r>
      <w:r w:rsidRPr="00736C6B">
        <w:rPr>
          <w:sz w:val="24"/>
        </w:rPr>
        <w:t>способствует</w:t>
      </w:r>
      <w:r w:rsidRPr="00736C6B">
        <w:rPr>
          <w:spacing w:val="-2"/>
          <w:sz w:val="24"/>
        </w:rPr>
        <w:t xml:space="preserve"> </w:t>
      </w:r>
      <w:r w:rsidRPr="00736C6B">
        <w:rPr>
          <w:sz w:val="24"/>
        </w:rPr>
        <w:t>развитию</w:t>
      </w:r>
      <w:r w:rsidRPr="00736C6B">
        <w:rPr>
          <w:spacing w:val="-1"/>
          <w:sz w:val="24"/>
        </w:rPr>
        <w:t xml:space="preserve"> </w:t>
      </w:r>
      <w:r w:rsidRPr="00736C6B">
        <w:rPr>
          <w:sz w:val="24"/>
        </w:rPr>
        <w:t>критического</w:t>
      </w:r>
      <w:r w:rsidRPr="00736C6B">
        <w:rPr>
          <w:spacing w:val="-1"/>
          <w:sz w:val="24"/>
        </w:rPr>
        <w:t xml:space="preserve"> </w:t>
      </w:r>
      <w:r w:rsidRPr="00736C6B">
        <w:rPr>
          <w:sz w:val="24"/>
        </w:rPr>
        <w:t>мышления;</w:t>
      </w:r>
    </w:p>
    <w:p w:rsidR="001849F4" w:rsidRPr="00736C6B" w:rsidRDefault="001849F4" w:rsidP="00266CD8">
      <w:pPr>
        <w:numPr>
          <w:ilvl w:val="0"/>
          <w:numId w:val="120"/>
        </w:numPr>
        <w:tabs>
          <w:tab w:val="left" w:pos="1395"/>
        </w:tabs>
        <w:spacing w:before="4" w:line="360" w:lineRule="auto"/>
        <w:ind w:left="0" w:firstLine="284"/>
        <w:contextualSpacing/>
        <w:jc w:val="both"/>
        <w:rPr>
          <w:sz w:val="24"/>
        </w:rPr>
      </w:pPr>
      <w:r w:rsidRPr="00736C6B">
        <w:rPr>
          <w:sz w:val="24"/>
        </w:rPr>
        <w:t>побуждение обучающихся соблюдать нормы поведения, правила общения со сверстника</w:t>
      </w:r>
      <w:r w:rsidRPr="00736C6B">
        <w:rPr>
          <w:spacing w:val="-57"/>
          <w:sz w:val="24"/>
        </w:rPr>
        <w:t xml:space="preserve"> </w:t>
      </w:r>
      <w:r w:rsidRPr="00736C6B">
        <w:rPr>
          <w:sz w:val="24"/>
        </w:rPr>
        <w:t>ми и педагогами, соответствующие укладу общеобразовательной организации; установление и</w:t>
      </w:r>
      <w:r w:rsidRPr="00736C6B">
        <w:rPr>
          <w:spacing w:val="1"/>
          <w:sz w:val="24"/>
        </w:rPr>
        <w:t xml:space="preserve"> </w:t>
      </w:r>
      <w:r w:rsidRPr="00736C6B">
        <w:rPr>
          <w:sz w:val="24"/>
        </w:rPr>
        <w:t>поддержку</w:t>
      </w:r>
      <w:r w:rsidRPr="00736C6B">
        <w:rPr>
          <w:spacing w:val="-9"/>
          <w:sz w:val="24"/>
        </w:rPr>
        <w:t xml:space="preserve"> </w:t>
      </w:r>
      <w:r w:rsidRPr="00736C6B">
        <w:rPr>
          <w:sz w:val="24"/>
        </w:rPr>
        <w:t>доброжелательной атмосферы;</w:t>
      </w:r>
    </w:p>
    <w:p w:rsidR="001849F4" w:rsidRPr="00736C6B" w:rsidRDefault="001849F4" w:rsidP="00266CD8">
      <w:pPr>
        <w:numPr>
          <w:ilvl w:val="0"/>
          <w:numId w:val="120"/>
        </w:numPr>
        <w:tabs>
          <w:tab w:val="left" w:pos="1395"/>
        </w:tabs>
        <w:spacing w:before="8" w:line="360" w:lineRule="auto"/>
        <w:ind w:left="0" w:firstLine="284"/>
        <w:contextualSpacing/>
        <w:jc w:val="both"/>
        <w:rPr>
          <w:sz w:val="24"/>
        </w:rPr>
      </w:pPr>
      <w:r w:rsidRPr="00736C6B">
        <w:rPr>
          <w:sz w:val="24"/>
        </w:rPr>
        <w:t>организацию</w:t>
      </w:r>
      <w:r w:rsidRPr="00736C6B">
        <w:rPr>
          <w:spacing w:val="-7"/>
          <w:sz w:val="24"/>
        </w:rPr>
        <w:t xml:space="preserve"> </w:t>
      </w:r>
      <w:r w:rsidRPr="00736C6B">
        <w:rPr>
          <w:sz w:val="24"/>
        </w:rPr>
        <w:t>шефства</w:t>
      </w:r>
      <w:r w:rsidRPr="00736C6B">
        <w:rPr>
          <w:spacing w:val="-9"/>
          <w:sz w:val="24"/>
        </w:rPr>
        <w:t xml:space="preserve"> </w:t>
      </w:r>
      <w:r w:rsidRPr="00736C6B">
        <w:rPr>
          <w:sz w:val="24"/>
        </w:rPr>
        <w:t>мотивированных</w:t>
      </w:r>
      <w:r w:rsidRPr="00736C6B">
        <w:rPr>
          <w:spacing w:val="-6"/>
          <w:sz w:val="24"/>
        </w:rPr>
        <w:t xml:space="preserve"> </w:t>
      </w:r>
      <w:r w:rsidRPr="00736C6B">
        <w:rPr>
          <w:sz w:val="24"/>
        </w:rPr>
        <w:t>и</w:t>
      </w:r>
      <w:r w:rsidRPr="00736C6B">
        <w:rPr>
          <w:spacing w:val="-6"/>
          <w:sz w:val="24"/>
        </w:rPr>
        <w:t xml:space="preserve"> </w:t>
      </w:r>
      <w:r w:rsidRPr="00736C6B">
        <w:rPr>
          <w:sz w:val="24"/>
        </w:rPr>
        <w:t>эрудированных</w:t>
      </w:r>
      <w:r w:rsidRPr="00736C6B">
        <w:rPr>
          <w:spacing w:val="-6"/>
          <w:sz w:val="24"/>
        </w:rPr>
        <w:t xml:space="preserve"> </w:t>
      </w:r>
      <w:r w:rsidRPr="00736C6B">
        <w:rPr>
          <w:sz w:val="24"/>
        </w:rPr>
        <w:t>обучающихся</w:t>
      </w:r>
      <w:r w:rsidRPr="00736C6B">
        <w:rPr>
          <w:spacing w:val="-8"/>
          <w:sz w:val="24"/>
        </w:rPr>
        <w:t xml:space="preserve"> </w:t>
      </w:r>
      <w:r w:rsidRPr="00736C6B">
        <w:rPr>
          <w:sz w:val="24"/>
        </w:rPr>
        <w:t>над</w:t>
      </w:r>
      <w:r w:rsidRPr="00736C6B">
        <w:rPr>
          <w:spacing w:val="-7"/>
          <w:sz w:val="24"/>
        </w:rPr>
        <w:t xml:space="preserve"> </w:t>
      </w:r>
      <w:r w:rsidRPr="00736C6B">
        <w:rPr>
          <w:sz w:val="24"/>
        </w:rPr>
        <w:t>неуспевающими</w:t>
      </w:r>
      <w:r w:rsidRPr="00736C6B">
        <w:rPr>
          <w:spacing w:val="-7"/>
          <w:sz w:val="24"/>
        </w:rPr>
        <w:t xml:space="preserve"> </w:t>
      </w:r>
      <w:r w:rsidRPr="00736C6B">
        <w:rPr>
          <w:sz w:val="24"/>
        </w:rPr>
        <w:t>одноклассниками,</w:t>
      </w:r>
      <w:r w:rsidRPr="00736C6B">
        <w:rPr>
          <w:spacing w:val="-9"/>
          <w:sz w:val="24"/>
        </w:rPr>
        <w:t xml:space="preserve"> </w:t>
      </w:r>
      <w:r w:rsidRPr="00736C6B">
        <w:rPr>
          <w:sz w:val="24"/>
        </w:rPr>
        <w:t>в</w:t>
      </w:r>
      <w:r w:rsidRPr="00736C6B">
        <w:rPr>
          <w:spacing w:val="-8"/>
          <w:sz w:val="24"/>
        </w:rPr>
        <w:t xml:space="preserve"> </w:t>
      </w:r>
      <w:r w:rsidRPr="00736C6B">
        <w:rPr>
          <w:sz w:val="24"/>
        </w:rPr>
        <w:t>том</w:t>
      </w:r>
      <w:r w:rsidRPr="00736C6B">
        <w:rPr>
          <w:spacing w:val="-7"/>
          <w:sz w:val="24"/>
        </w:rPr>
        <w:t xml:space="preserve"> </w:t>
      </w:r>
      <w:r w:rsidRPr="00736C6B">
        <w:rPr>
          <w:sz w:val="24"/>
        </w:rPr>
        <w:t>числе</w:t>
      </w:r>
      <w:r w:rsidRPr="00736C6B">
        <w:rPr>
          <w:spacing w:val="-8"/>
          <w:sz w:val="24"/>
        </w:rPr>
        <w:t xml:space="preserve"> </w:t>
      </w:r>
      <w:r w:rsidRPr="00736C6B">
        <w:rPr>
          <w:sz w:val="24"/>
        </w:rPr>
        <w:t>с</w:t>
      </w:r>
      <w:r w:rsidRPr="00736C6B">
        <w:rPr>
          <w:spacing w:val="-7"/>
          <w:sz w:val="24"/>
        </w:rPr>
        <w:t xml:space="preserve"> </w:t>
      </w:r>
      <w:r w:rsidRPr="00736C6B">
        <w:rPr>
          <w:sz w:val="24"/>
        </w:rPr>
        <w:t>особыми</w:t>
      </w:r>
      <w:r w:rsidRPr="00736C6B">
        <w:rPr>
          <w:spacing w:val="-7"/>
          <w:sz w:val="24"/>
        </w:rPr>
        <w:t xml:space="preserve"> </w:t>
      </w:r>
      <w:r w:rsidRPr="00736C6B">
        <w:rPr>
          <w:sz w:val="24"/>
        </w:rPr>
        <w:t>образовательными</w:t>
      </w:r>
      <w:r w:rsidRPr="00736C6B">
        <w:rPr>
          <w:spacing w:val="-6"/>
          <w:sz w:val="24"/>
        </w:rPr>
        <w:t xml:space="preserve"> </w:t>
      </w:r>
      <w:r w:rsidRPr="00736C6B">
        <w:rPr>
          <w:sz w:val="24"/>
        </w:rPr>
        <w:t>потребностями,</w:t>
      </w:r>
      <w:r w:rsidRPr="00736C6B">
        <w:rPr>
          <w:spacing w:val="-7"/>
          <w:sz w:val="24"/>
        </w:rPr>
        <w:t xml:space="preserve"> </w:t>
      </w:r>
      <w:r w:rsidRPr="00736C6B">
        <w:rPr>
          <w:sz w:val="24"/>
        </w:rPr>
        <w:t>дающими</w:t>
      </w:r>
      <w:r w:rsidRPr="00736C6B">
        <w:rPr>
          <w:spacing w:val="-6"/>
          <w:sz w:val="24"/>
        </w:rPr>
        <w:t xml:space="preserve"> обуча</w:t>
      </w:r>
      <w:r w:rsidRPr="00736C6B">
        <w:rPr>
          <w:sz w:val="24"/>
        </w:rPr>
        <w:t>ющимся</w:t>
      </w:r>
      <w:r w:rsidRPr="00736C6B">
        <w:rPr>
          <w:spacing w:val="-2"/>
          <w:sz w:val="24"/>
        </w:rPr>
        <w:t xml:space="preserve"> </w:t>
      </w:r>
      <w:r w:rsidRPr="00736C6B">
        <w:rPr>
          <w:sz w:val="24"/>
        </w:rPr>
        <w:t>социально</w:t>
      </w:r>
      <w:r w:rsidRPr="00736C6B">
        <w:rPr>
          <w:spacing w:val="-1"/>
          <w:sz w:val="24"/>
        </w:rPr>
        <w:t xml:space="preserve"> </w:t>
      </w:r>
      <w:r w:rsidRPr="00736C6B">
        <w:rPr>
          <w:sz w:val="24"/>
        </w:rPr>
        <w:t>значимый</w:t>
      </w:r>
      <w:r w:rsidRPr="00736C6B">
        <w:rPr>
          <w:spacing w:val="-1"/>
          <w:sz w:val="24"/>
        </w:rPr>
        <w:t xml:space="preserve"> </w:t>
      </w:r>
      <w:r w:rsidRPr="00736C6B">
        <w:rPr>
          <w:sz w:val="24"/>
        </w:rPr>
        <w:t>опыт</w:t>
      </w:r>
      <w:r w:rsidRPr="00736C6B">
        <w:rPr>
          <w:spacing w:val="-1"/>
          <w:sz w:val="24"/>
        </w:rPr>
        <w:t xml:space="preserve"> </w:t>
      </w:r>
      <w:r w:rsidRPr="00736C6B">
        <w:rPr>
          <w:sz w:val="24"/>
        </w:rPr>
        <w:t>сотрудничества</w:t>
      </w:r>
      <w:r w:rsidRPr="00736C6B">
        <w:rPr>
          <w:spacing w:val="-2"/>
          <w:sz w:val="24"/>
        </w:rPr>
        <w:t xml:space="preserve"> </w:t>
      </w:r>
      <w:r w:rsidRPr="00736C6B">
        <w:rPr>
          <w:sz w:val="24"/>
        </w:rPr>
        <w:t>и</w:t>
      </w:r>
      <w:r w:rsidRPr="00736C6B">
        <w:rPr>
          <w:spacing w:val="-2"/>
          <w:sz w:val="24"/>
        </w:rPr>
        <w:t xml:space="preserve"> </w:t>
      </w:r>
      <w:r w:rsidRPr="00736C6B">
        <w:rPr>
          <w:sz w:val="24"/>
        </w:rPr>
        <w:t>взаимной</w:t>
      </w:r>
      <w:r w:rsidRPr="00736C6B">
        <w:rPr>
          <w:spacing w:val="-1"/>
          <w:sz w:val="24"/>
        </w:rPr>
        <w:t xml:space="preserve"> </w:t>
      </w:r>
      <w:r w:rsidRPr="00736C6B">
        <w:rPr>
          <w:sz w:val="24"/>
        </w:rPr>
        <w:t>помощи;</w:t>
      </w:r>
    </w:p>
    <w:p w:rsidR="001849F4" w:rsidRPr="00736C6B" w:rsidRDefault="001849F4" w:rsidP="00266CD8">
      <w:pPr>
        <w:numPr>
          <w:ilvl w:val="0"/>
          <w:numId w:val="120"/>
        </w:numPr>
        <w:tabs>
          <w:tab w:val="left" w:pos="1395"/>
        </w:tabs>
        <w:spacing w:before="4" w:line="360" w:lineRule="auto"/>
        <w:ind w:left="0" w:firstLine="284"/>
        <w:contextualSpacing/>
        <w:jc w:val="both"/>
        <w:rPr>
          <w:sz w:val="24"/>
        </w:rPr>
      </w:pPr>
      <w:r w:rsidRPr="00736C6B">
        <w:rPr>
          <w:spacing w:val="-1"/>
          <w:sz w:val="24"/>
        </w:rPr>
        <w:t>инициирование</w:t>
      </w:r>
      <w:r w:rsidRPr="00736C6B">
        <w:rPr>
          <w:spacing w:val="-9"/>
          <w:sz w:val="24"/>
        </w:rPr>
        <w:t xml:space="preserve"> </w:t>
      </w:r>
      <w:r w:rsidRPr="00736C6B">
        <w:rPr>
          <w:sz w:val="24"/>
        </w:rPr>
        <w:t>и</w:t>
      </w:r>
      <w:r w:rsidRPr="00736C6B">
        <w:rPr>
          <w:spacing w:val="-9"/>
          <w:sz w:val="24"/>
        </w:rPr>
        <w:t xml:space="preserve"> </w:t>
      </w:r>
      <w:r w:rsidRPr="00736C6B">
        <w:rPr>
          <w:sz w:val="24"/>
        </w:rPr>
        <w:t>поддержку</w:t>
      </w:r>
      <w:r w:rsidRPr="00736C6B">
        <w:rPr>
          <w:spacing w:val="-14"/>
          <w:sz w:val="24"/>
        </w:rPr>
        <w:t xml:space="preserve"> </w:t>
      </w:r>
      <w:r w:rsidRPr="00736C6B">
        <w:rPr>
          <w:sz w:val="24"/>
        </w:rPr>
        <w:t>исследовательской</w:t>
      </w:r>
      <w:r w:rsidRPr="00736C6B">
        <w:rPr>
          <w:spacing w:val="-8"/>
          <w:sz w:val="24"/>
        </w:rPr>
        <w:t xml:space="preserve"> </w:t>
      </w:r>
      <w:r w:rsidRPr="00736C6B">
        <w:rPr>
          <w:sz w:val="24"/>
        </w:rPr>
        <w:t>и</w:t>
      </w:r>
      <w:r w:rsidRPr="00736C6B">
        <w:rPr>
          <w:spacing w:val="-9"/>
          <w:sz w:val="24"/>
        </w:rPr>
        <w:t xml:space="preserve"> </w:t>
      </w:r>
      <w:r w:rsidRPr="00736C6B">
        <w:rPr>
          <w:sz w:val="24"/>
        </w:rPr>
        <w:t>проектной</w:t>
      </w:r>
      <w:r w:rsidRPr="00736C6B">
        <w:rPr>
          <w:spacing w:val="-9"/>
          <w:sz w:val="24"/>
        </w:rPr>
        <w:t xml:space="preserve"> </w:t>
      </w:r>
      <w:r w:rsidRPr="00736C6B">
        <w:rPr>
          <w:sz w:val="24"/>
        </w:rPr>
        <w:t>деятельности</w:t>
      </w:r>
      <w:r w:rsidRPr="00736C6B">
        <w:rPr>
          <w:spacing w:val="-6"/>
          <w:sz w:val="24"/>
        </w:rPr>
        <w:t xml:space="preserve"> </w:t>
      </w:r>
      <w:r w:rsidRPr="00736C6B">
        <w:rPr>
          <w:sz w:val="24"/>
        </w:rPr>
        <w:t>обучающихся</w:t>
      </w:r>
      <w:r w:rsidRPr="00736C6B">
        <w:rPr>
          <w:spacing w:val="-58"/>
          <w:sz w:val="24"/>
        </w:rPr>
        <w:t xml:space="preserve"> </w:t>
      </w:r>
      <w:r w:rsidRPr="00736C6B">
        <w:rPr>
          <w:sz w:val="24"/>
        </w:rPr>
        <w:t>в</w:t>
      </w:r>
      <w:r w:rsidRPr="00736C6B">
        <w:rPr>
          <w:spacing w:val="-14"/>
          <w:sz w:val="24"/>
        </w:rPr>
        <w:t xml:space="preserve"> </w:t>
      </w:r>
      <w:r w:rsidRPr="00736C6B">
        <w:rPr>
          <w:sz w:val="24"/>
        </w:rPr>
        <w:t>форме</w:t>
      </w:r>
      <w:r w:rsidRPr="00736C6B">
        <w:rPr>
          <w:spacing w:val="-14"/>
          <w:sz w:val="24"/>
        </w:rPr>
        <w:t xml:space="preserve"> </w:t>
      </w:r>
      <w:r w:rsidRPr="00736C6B">
        <w:rPr>
          <w:sz w:val="24"/>
        </w:rPr>
        <w:t>индивидуальных</w:t>
      </w:r>
      <w:r w:rsidRPr="00736C6B">
        <w:rPr>
          <w:spacing w:val="-11"/>
          <w:sz w:val="24"/>
        </w:rPr>
        <w:t xml:space="preserve"> </w:t>
      </w:r>
      <w:r w:rsidRPr="00736C6B">
        <w:rPr>
          <w:sz w:val="24"/>
        </w:rPr>
        <w:t>и</w:t>
      </w:r>
      <w:r w:rsidRPr="00736C6B">
        <w:rPr>
          <w:spacing w:val="-12"/>
          <w:sz w:val="24"/>
        </w:rPr>
        <w:t xml:space="preserve"> </w:t>
      </w:r>
      <w:r w:rsidRPr="00736C6B">
        <w:rPr>
          <w:sz w:val="24"/>
        </w:rPr>
        <w:t>групповых</w:t>
      </w:r>
      <w:r w:rsidRPr="00736C6B">
        <w:rPr>
          <w:spacing w:val="-12"/>
          <w:sz w:val="24"/>
        </w:rPr>
        <w:t xml:space="preserve"> </w:t>
      </w:r>
      <w:r w:rsidRPr="00736C6B">
        <w:rPr>
          <w:sz w:val="24"/>
        </w:rPr>
        <w:t>проектов;</w:t>
      </w:r>
      <w:r w:rsidRPr="00736C6B">
        <w:rPr>
          <w:spacing w:val="-8"/>
          <w:sz w:val="24"/>
        </w:rPr>
        <w:t xml:space="preserve"> </w:t>
      </w:r>
      <w:r w:rsidRPr="00736C6B">
        <w:rPr>
          <w:sz w:val="24"/>
        </w:rPr>
        <w:t>применение</w:t>
      </w:r>
      <w:r w:rsidRPr="00736C6B">
        <w:rPr>
          <w:spacing w:val="-13"/>
          <w:sz w:val="24"/>
        </w:rPr>
        <w:t xml:space="preserve"> </w:t>
      </w:r>
      <w:r w:rsidRPr="00736C6B">
        <w:rPr>
          <w:sz w:val="24"/>
        </w:rPr>
        <w:t>активных</w:t>
      </w:r>
      <w:r w:rsidRPr="00736C6B">
        <w:rPr>
          <w:spacing w:val="-11"/>
          <w:sz w:val="24"/>
        </w:rPr>
        <w:t xml:space="preserve"> </w:t>
      </w:r>
      <w:r w:rsidRPr="00736C6B">
        <w:rPr>
          <w:sz w:val="24"/>
        </w:rPr>
        <w:t>форм</w:t>
      </w:r>
      <w:r w:rsidRPr="00736C6B">
        <w:rPr>
          <w:spacing w:val="-13"/>
          <w:sz w:val="24"/>
        </w:rPr>
        <w:t xml:space="preserve"> </w:t>
      </w:r>
      <w:r w:rsidRPr="00736C6B">
        <w:rPr>
          <w:sz w:val="24"/>
        </w:rPr>
        <w:t>организации</w:t>
      </w:r>
      <w:r w:rsidRPr="00736C6B">
        <w:rPr>
          <w:spacing w:val="-10"/>
          <w:sz w:val="24"/>
        </w:rPr>
        <w:t xml:space="preserve"> </w:t>
      </w:r>
      <w:r w:rsidRPr="00736C6B">
        <w:rPr>
          <w:sz w:val="24"/>
        </w:rPr>
        <w:t>учебной деятельности на уроке: учебные дискуссии, викторины, ролевые, деловые и настольные</w:t>
      </w:r>
      <w:r w:rsidRPr="00736C6B">
        <w:rPr>
          <w:spacing w:val="1"/>
          <w:sz w:val="24"/>
        </w:rPr>
        <w:t xml:space="preserve"> </w:t>
      </w:r>
      <w:r w:rsidRPr="00736C6B">
        <w:rPr>
          <w:sz w:val="24"/>
        </w:rPr>
        <w:t>игры</w:t>
      </w:r>
      <w:r w:rsidRPr="00736C6B">
        <w:rPr>
          <w:spacing w:val="-2"/>
          <w:sz w:val="24"/>
        </w:rPr>
        <w:t xml:space="preserve"> </w:t>
      </w:r>
      <w:r w:rsidRPr="00736C6B">
        <w:rPr>
          <w:sz w:val="24"/>
        </w:rPr>
        <w:t>и</w:t>
      </w:r>
      <w:r w:rsidRPr="00736C6B">
        <w:rPr>
          <w:spacing w:val="-1"/>
          <w:sz w:val="24"/>
        </w:rPr>
        <w:t xml:space="preserve"> </w:t>
      </w:r>
      <w:r w:rsidRPr="00736C6B">
        <w:rPr>
          <w:sz w:val="24"/>
        </w:rPr>
        <w:t>т. п;</w:t>
      </w:r>
    </w:p>
    <w:p w:rsidR="001849F4" w:rsidRDefault="001849F4" w:rsidP="00266CD8">
      <w:pPr>
        <w:spacing w:before="5" w:line="360" w:lineRule="auto"/>
        <w:ind w:firstLine="284"/>
        <w:contextualSpacing/>
        <w:jc w:val="both"/>
        <w:rPr>
          <w:sz w:val="24"/>
        </w:rPr>
      </w:pPr>
    </w:p>
    <w:p w:rsidR="00736C6B" w:rsidRDefault="00736C6B" w:rsidP="00266CD8">
      <w:pPr>
        <w:spacing w:before="5" w:line="360" w:lineRule="auto"/>
        <w:ind w:firstLine="284"/>
        <w:contextualSpacing/>
        <w:jc w:val="both"/>
        <w:rPr>
          <w:sz w:val="24"/>
        </w:rPr>
      </w:pPr>
    </w:p>
    <w:p w:rsidR="00736C6B" w:rsidRDefault="00736C6B" w:rsidP="00266CD8">
      <w:pPr>
        <w:spacing w:before="5" w:line="360" w:lineRule="auto"/>
        <w:ind w:firstLine="284"/>
        <w:contextualSpacing/>
        <w:jc w:val="both"/>
        <w:rPr>
          <w:sz w:val="24"/>
        </w:rPr>
      </w:pPr>
    </w:p>
    <w:p w:rsidR="00736C6B" w:rsidRPr="00736C6B" w:rsidRDefault="00736C6B" w:rsidP="00266CD8">
      <w:pPr>
        <w:spacing w:before="5" w:line="360" w:lineRule="auto"/>
        <w:ind w:firstLine="284"/>
        <w:contextualSpacing/>
        <w:jc w:val="both"/>
        <w:rPr>
          <w:sz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0"/>
        <w:gridCol w:w="9505"/>
      </w:tblGrid>
      <w:tr w:rsidR="001849F4" w:rsidRPr="001849F4" w:rsidTr="00F342EA">
        <w:trPr>
          <w:trHeight w:val="311"/>
        </w:trPr>
        <w:tc>
          <w:tcPr>
            <w:tcW w:w="560" w:type="dxa"/>
          </w:tcPr>
          <w:p w:rsidR="001849F4" w:rsidRPr="001849F4" w:rsidRDefault="001849F4" w:rsidP="00266CD8">
            <w:pPr>
              <w:spacing w:line="360" w:lineRule="auto"/>
              <w:ind w:firstLine="284"/>
              <w:contextualSpacing/>
              <w:rPr>
                <w:sz w:val="28"/>
              </w:rPr>
            </w:pPr>
          </w:p>
        </w:tc>
        <w:tc>
          <w:tcPr>
            <w:tcW w:w="9505" w:type="dxa"/>
          </w:tcPr>
          <w:p w:rsidR="001849F4" w:rsidRPr="004653D7" w:rsidRDefault="001849F4" w:rsidP="00266CD8">
            <w:pPr>
              <w:spacing w:line="360" w:lineRule="auto"/>
              <w:ind w:firstLine="284"/>
              <w:contextualSpacing/>
            </w:pPr>
            <w:r w:rsidRPr="004653D7">
              <w:t>Формы</w:t>
            </w:r>
            <w:r w:rsidRPr="004653D7">
              <w:rPr>
                <w:spacing w:val="10"/>
              </w:rPr>
              <w:t xml:space="preserve"> </w:t>
            </w:r>
            <w:r w:rsidRPr="004653D7">
              <w:t>реализация</w:t>
            </w:r>
            <w:r w:rsidRPr="004653D7">
              <w:rPr>
                <w:spacing w:val="11"/>
              </w:rPr>
              <w:t xml:space="preserve"> </w:t>
            </w:r>
            <w:r w:rsidRPr="004653D7">
              <w:t>воспитательного</w:t>
            </w:r>
            <w:r w:rsidRPr="004653D7">
              <w:rPr>
                <w:spacing w:val="10"/>
              </w:rPr>
              <w:t xml:space="preserve"> </w:t>
            </w:r>
            <w:r w:rsidRPr="004653D7">
              <w:t>потенциала</w:t>
            </w:r>
            <w:r w:rsidRPr="004653D7">
              <w:rPr>
                <w:spacing w:val="12"/>
              </w:rPr>
              <w:t xml:space="preserve"> </w:t>
            </w:r>
            <w:r w:rsidRPr="004653D7">
              <w:t>модуля</w:t>
            </w:r>
            <w:r w:rsidRPr="004653D7">
              <w:rPr>
                <w:spacing w:val="13"/>
              </w:rPr>
              <w:t xml:space="preserve"> </w:t>
            </w:r>
            <w:r w:rsidRPr="004653D7">
              <w:t>«Урочная</w:t>
            </w:r>
            <w:r w:rsidRPr="004653D7">
              <w:rPr>
                <w:spacing w:val="-7"/>
              </w:rPr>
              <w:t xml:space="preserve"> </w:t>
            </w:r>
            <w:r w:rsidRPr="004653D7">
              <w:t>деятельность»</w:t>
            </w:r>
          </w:p>
        </w:tc>
      </w:tr>
      <w:tr w:rsidR="001849F4" w:rsidRPr="001849F4" w:rsidTr="00F342EA">
        <w:trPr>
          <w:trHeight w:val="1691"/>
        </w:trPr>
        <w:tc>
          <w:tcPr>
            <w:tcW w:w="560" w:type="dxa"/>
          </w:tcPr>
          <w:p w:rsidR="001849F4" w:rsidRPr="001849F4" w:rsidRDefault="001849F4" w:rsidP="00266CD8">
            <w:pPr>
              <w:spacing w:line="360" w:lineRule="auto"/>
              <w:ind w:firstLine="284"/>
              <w:contextualSpacing/>
              <w:rPr>
                <w:sz w:val="28"/>
              </w:rPr>
            </w:pPr>
          </w:p>
        </w:tc>
        <w:tc>
          <w:tcPr>
            <w:tcW w:w="9505" w:type="dxa"/>
          </w:tcPr>
          <w:p w:rsidR="001849F4" w:rsidRPr="004653D7" w:rsidRDefault="001849F4" w:rsidP="00266CD8">
            <w:pPr>
              <w:numPr>
                <w:ilvl w:val="0"/>
                <w:numId w:val="119"/>
              </w:numPr>
              <w:tabs>
                <w:tab w:val="left" w:pos="338"/>
              </w:tabs>
              <w:spacing w:before="17" w:line="360" w:lineRule="auto"/>
              <w:ind w:left="0" w:firstLine="284"/>
              <w:contextualSpacing/>
            </w:pPr>
            <w:r w:rsidRPr="004653D7">
              <w:t>Создание</w:t>
            </w:r>
            <w:r w:rsidRPr="004653D7">
              <w:rPr>
                <w:spacing w:val="12"/>
              </w:rPr>
              <w:t xml:space="preserve"> </w:t>
            </w:r>
            <w:r w:rsidRPr="004653D7">
              <w:t>атмосферы</w:t>
            </w:r>
            <w:r w:rsidRPr="004653D7">
              <w:rPr>
                <w:spacing w:val="18"/>
              </w:rPr>
              <w:t xml:space="preserve"> </w:t>
            </w:r>
            <w:r w:rsidRPr="004653D7">
              <w:t>доверия</w:t>
            </w:r>
            <w:r w:rsidRPr="004653D7">
              <w:rPr>
                <w:spacing w:val="18"/>
              </w:rPr>
              <w:t xml:space="preserve"> </w:t>
            </w:r>
            <w:r w:rsidRPr="004653D7">
              <w:t>ученика</w:t>
            </w:r>
            <w:r w:rsidRPr="004653D7">
              <w:rPr>
                <w:spacing w:val="20"/>
              </w:rPr>
              <w:t xml:space="preserve"> </w:t>
            </w:r>
            <w:r w:rsidRPr="004653D7">
              <w:t>к</w:t>
            </w:r>
            <w:r w:rsidRPr="004653D7">
              <w:rPr>
                <w:spacing w:val="-5"/>
              </w:rPr>
              <w:t xml:space="preserve"> </w:t>
            </w:r>
            <w:r w:rsidRPr="004653D7">
              <w:t>учителю</w:t>
            </w:r>
          </w:p>
          <w:p w:rsidR="001849F4" w:rsidRPr="004653D7" w:rsidRDefault="001849F4" w:rsidP="00266CD8">
            <w:pPr>
              <w:numPr>
                <w:ilvl w:val="0"/>
                <w:numId w:val="119"/>
              </w:numPr>
              <w:tabs>
                <w:tab w:val="left" w:pos="338"/>
              </w:tabs>
              <w:spacing w:before="35" w:line="360" w:lineRule="auto"/>
              <w:ind w:left="0" w:firstLine="284"/>
              <w:contextualSpacing/>
            </w:pPr>
            <w:r w:rsidRPr="004653D7">
              <w:t>неформальное</w:t>
            </w:r>
            <w:r w:rsidRPr="004653D7">
              <w:rPr>
                <w:spacing w:val="20"/>
              </w:rPr>
              <w:t xml:space="preserve"> </w:t>
            </w:r>
            <w:r w:rsidRPr="004653D7">
              <w:t>общение</w:t>
            </w:r>
            <w:r w:rsidRPr="004653D7">
              <w:rPr>
                <w:spacing w:val="17"/>
              </w:rPr>
              <w:t xml:space="preserve"> </w:t>
            </w:r>
            <w:r w:rsidRPr="004653D7">
              <w:t>учителя</w:t>
            </w:r>
            <w:r w:rsidRPr="004653D7">
              <w:rPr>
                <w:spacing w:val="20"/>
              </w:rPr>
              <w:t xml:space="preserve"> </w:t>
            </w:r>
            <w:r w:rsidRPr="004653D7">
              <w:t>и ученика</w:t>
            </w:r>
            <w:r w:rsidRPr="004653D7">
              <w:rPr>
                <w:spacing w:val="19"/>
              </w:rPr>
              <w:t xml:space="preserve"> </w:t>
            </w:r>
            <w:r w:rsidRPr="004653D7">
              <w:t>вне</w:t>
            </w:r>
            <w:r w:rsidRPr="004653D7">
              <w:rPr>
                <w:spacing w:val="17"/>
              </w:rPr>
              <w:t xml:space="preserve"> </w:t>
            </w:r>
            <w:r w:rsidRPr="004653D7">
              <w:t>урока;</w:t>
            </w:r>
          </w:p>
          <w:p w:rsidR="001849F4" w:rsidRPr="004653D7" w:rsidRDefault="001849F4" w:rsidP="00266CD8">
            <w:pPr>
              <w:numPr>
                <w:ilvl w:val="0"/>
                <w:numId w:val="119"/>
              </w:numPr>
              <w:tabs>
                <w:tab w:val="left" w:pos="326"/>
              </w:tabs>
              <w:spacing w:before="37" w:line="360" w:lineRule="auto"/>
              <w:ind w:left="0" w:right="97" w:firstLine="284"/>
              <w:contextualSpacing/>
            </w:pPr>
            <w:r w:rsidRPr="004653D7">
              <w:t>использование на уроках знакомых детям актуальных примеров из книг, мультфильмов,</w:t>
            </w:r>
            <w:r w:rsidRPr="004653D7">
              <w:rPr>
                <w:spacing w:val="12"/>
              </w:rPr>
              <w:t xml:space="preserve"> </w:t>
            </w:r>
            <w:r w:rsidRPr="004653D7">
              <w:t>игр;</w:t>
            </w:r>
          </w:p>
          <w:p w:rsidR="001849F4" w:rsidRPr="004653D7" w:rsidRDefault="001849F4" w:rsidP="00266CD8">
            <w:pPr>
              <w:numPr>
                <w:ilvl w:val="0"/>
                <w:numId w:val="119"/>
              </w:numPr>
              <w:tabs>
                <w:tab w:val="left" w:pos="333"/>
              </w:tabs>
              <w:spacing w:line="360" w:lineRule="auto"/>
              <w:ind w:left="0" w:right="101" w:firstLine="284"/>
              <w:contextualSpacing/>
            </w:pPr>
            <w:r w:rsidRPr="004653D7">
              <w:t>применение</w:t>
            </w:r>
            <w:r w:rsidRPr="004653D7">
              <w:rPr>
                <w:spacing w:val="16"/>
              </w:rPr>
              <w:t xml:space="preserve"> </w:t>
            </w:r>
            <w:r w:rsidRPr="004653D7">
              <w:t>интерактивных</w:t>
            </w:r>
            <w:r w:rsidRPr="004653D7">
              <w:rPr>
                <w:spacing w:val="21"/>
              </w:rPr>
              <w:t xml:space="preserve"> </w:t>
            </w:r>
            <w:r w:rsidRPr="004653D7">
              <w:t>форм</w:t>
            </w:r>
            <w:r w:rsidRPr="004653D7">
              <w:rPr>
                <w:spacing w:val="18"/>
              </w:rPr>
              <w:t xml:space="preserve"> </w:t>
            </w:r>
            <w:r w:rsidRPr="004653D7">
              <w:t>учебной</w:t>
            </w:r>
            <w:r w:rsidRPr="004653D7">
              <w:rPr>
                <w:spacing w:val="19"/>
              </w:rPr>
              <w:t xml:space="preserve"> </w:t>
            </w:r>
            <w:r w:rsidRPr="004653D7">
              <w:t>работы</w:t>
            </w:r>
            <w:r w:rsidRPr="004653D7">
              <w:rPr>
                <w:spacing w:val="16"/>
              </w:rPr>
              <w:t xml:space="preserve"> </w:t>
            </w:r>
            <w:r w:rsidRPr="004653D7">
              <w:t>-</w:t>
            </w:r>
            <w:r w:rsidRPr="004653D7">
              <w:rPr>
                <w:spacing w:val="14"/>
              </w:rPr>
              <w:t xml:space="preserve"> </w:t>
            </w:r>
            <w:r w:rsidRPr="004653D7">
              <w:t>интеллектуальных,</w:t>
            </w:r>
            <w:r w:rsidRPr="004653D7">
              <w:rPr>
                <w:spacing w:val="9"/>
              </w:rPr>
              <w:t xml:space="preserve"> </w:t>
            </w:r>
            <w:r w:rsidRPr="004653D7">
              <w:t>стимулиру</w:t>
            </w:r>
            <w:r w:rsidRPr="004653D7">
              <w:rPr>
                <w:w w:val="105"/>
              </w:rPr>
              <w:t>ющих</w:t>
            </w:r>
            <w:r w:rsidRPr="004653D7">
              <w:rPr>
                <w:spacing w:val="7"/>
                <w:w w:val="105"/>
              </w:rPr>
              <w:t xml:space="preserve"> </w:t>
            </w:r>
            <w:r w:rsidRPr="004653D7">
              <w:rPr>
                <w:w w:val="105"/>
              </w:rPr>
              <w:t>познавательную</w:t>
            </w:r>
            <w:r w:rsidRPr="004653D7">
              <w:rPr>
                <w:spacing w:val="8"/>
                <w:w w:val="105"/>
              </w:rPr>
              <w:t xml:space="preserve"> </w:t>
            </w:r>
            <w:r w:rsidRPr="004653D7">
              <w:rPr>
                <w:w w:val="105"/>
              </w:rPr>
              <w:t>мотивацию</w:t>
            </w:r>
            <w:r w:rsidRPr="004653D7">
              <w:rPr>
                <w:spacing w:val="7"/>
                <w:w w:val="105"/>
              </w:rPr>
              <w:t xml:space="preserve"> </w:t>
            </w:r>
            <w:r w:rsidRPr="004653D7">
              <w:rPr>
                <w:w w:val="105"/>
              </w:rPr>
              <w:t>игровых</w:t>
            </w:r>
            <w:r w:rsidRPr="004653D7">
              <w:rPr>
                <w:spacing w:val="5"/>
                <w:w w:val="105"/>
              </w:rPr>
              <w:t xml:space="preserve"> </w:t>
            </w:r>
            <w:r w:rsidRPr="004653D7">
              <w:rPr>
                <w:w w:val="105"/>
              </w:rPr>
              <w:t>методик, дискуссий;</w:t>
            </w:r>
          </w:p>
          <w:p w:rsidR="001849F4" w:rsidRPr="004653D7" w:rsidRDefault="001849F4" w:rsidP="00266CD8">
            <w:pPr>
              <w:numPr>
                <w:ilvl w:val="0"/>
                <w:numId w:val="119"/>
              </w:numPr>
              <w:tabs>
                <w:tab w:val="left" w:pos="338"/>
              </w:tabs>
              <w:spacing w:line="360" w:lineRule="auto"/>
              <w:ind w:left="0" w:firstLine="284"/>
              <w:contextualSpacing/>
            </w:pPr>
            <w:r w:rsidRPr="004653D7">
              <w:t>использование</w:t>
            </w:r>
            <w:r w:rsidRPr="004653D7">
              <w:rPr>
                <w:spacing w:val="12"/>
              </w:rPr>
              <w:t xml:space="preserve"> </w:t>
            </w:r>
            <w:r w:rsidRPr="004653D7">
              <w:t>на</w:t>
            </w:r>
            <w:r w:rsidRPr="004653D7">
              <w:rPr>
                <w:spacing w:val="16"/>
              </w:rPr>
              <w:t xml:space="preserve"> </w:t>
            </w:r>
            <w:r w:rsidRPr="004653D7">
              <w:t>уроке</w:t>
            </w:r>
            <w:r w:rsidRPr="004653D7">
              <w:rPr>
                <w:spacing w:val="14"/>
              </w:rPr>
              <w:t xml:space="preserve"> </w:t>
            </w:r>
            <w:r w:rsidRPr="004653D7">
              <w:t>групповой</w:t>
            </w:r>
            <w:r w:rsidRPr="004653D7">
              <w:rPr>
                <w:spacing w:val="19"/>
              </w:rPr>
              <w:t xml:space="preserve"> </w:t>
            </w:r>
            <w:r w:rsidRPr="004653D7">
              <w:t>работы;</w:t>
            </w:r>
          </w:p>
          <w:p w:rsidR="001849F4" w:rsidRPr="004653D7" w:rsidRDefault="001849F4" w:rsidP="00266CD8">
            <w:pPr>
              <w:numPr>
                <w:ilvl w:val="0"/>
                <w:numId w:val="118"/>
              </w:numPr>
              <w:tabs>
                <w:tab w:val="left" w:pos="341"/>
              </w:tabs>
              <w:spacing w:before="17" w:line="360" w:lineRule="auto"/>
              <w:ind w:left="0" w:right="99" w:firstLine="284"/>
              <w:contextualSpacing/>
            </w:pPr>
            <w:r w:rsidRPr="004653D7">
              <w:t>организация</w:t>
            </w:r>
            <w:r w:rsidRPr="004653D7">
              <w:rPr>
                <w:spacing w:val="10"/>
              </w:rPr>
              <w:t xml:space="preserve"> </w:t>
            </w:r>
            <w:r w:rsidRPr="004653D7">
              <w:t>шефства</w:t>
            </w:r>
            <w:r w:rsidRPr="004653D7">
              <w:rPr>
                <w:spacing w:val="12"/>
              </w:rPr>
              <w:t xml:space="preserve"> </w:t>
            </w:r>
            <w:r w:rsidRPr="004653D7">
              <w:t>мотивированных</w:t>
            </w:r>
            <w:r w:rsidRPr="004653D7">
              <w:rPr>
                <w:spacing w:val="12"/>
              </w:rPr>
              <w:t xml:space="preserve"> </w:t>
            </w:r>
            <w:r w:rsidRPr="004653D7">
              <w:t>и</w:t>
            </w:r>
            <w:r w:rsidRPr="004653D7">
              <w:rPr>
                <w:spacing w:val="12"/>
              </w:rPr>
              <w:t xml:space="preserve"> </w:t>
            </w:r>
            <w:r w:rsidRPr="004653D7">
              <w:t>эрудированных</w:t>
            </w:r>
            <w:r w:rsidRPr="004653D7">
              <w:rPr>
                <w:spacing w:val="14"/>
              </w:rPr>
              <w:t xml:space="preserve"> </w:t>
            </w:r>
            <w:r w:rsidRPr="004653D7">
              <w:t>обучающихся</w:t>
            </w:r>
            <w:r w:rsidRPr="004653D7">
              <w:rPr>
                <w:spacing w:val="10"/>
              </w:rPr>
              <w:t xml:space="preserve"> </w:t>
            </w:r>
            <w:r w:rsidRPr="004653D7">
              <w:t>над</w:t>
            </w:r>
            <w:r w:rsidRPr="004653D7">
              <w:rPr>
                <w:spacing w:val="12"/>
              </w:rPr>
              <w:t xml:space="preserve"> </w:t>
            </w:r>
            <w:r w:rsidRPr="004653D7">
              <w:t>неуспевающими</w:t>
            </w:r>
            <w:r w:rsidRPr="004653D7">
              <w:rPr>
                <w:spacing w:val="19"/>
              </w:rPr>
              <w:t xml:space="preserve"> </w:t>
            </w:r>
            <w:r w:rsidRPr="004653D7">
              <w:t>одноклассниками</w:t>
            </w:r>
          </w:p>
          <w:p w:rsidR="001849F4" w:rsidRPr="004653D7" w:rsidRDefault="001849F4" w:rsidP="00266CD8">
            <w:pPr>
              <w:numPr>
                <w:ilvl w:val="0"/>
                <w:numId w:val="118"/>
              </w:numPr>
              <w:tabs>
                <w:tab w:val="left" w:pos="338"/>
              </w:tabs>
              <w:spacing w:before="13" w:line="360" w:lineRule="auto"/>
              <w:ind w:left="0" w:firstLine="284"/>
              <w:contextualSpacing/>
            </w:pPr>
            <w:r w:rsidRPr="004653D7">
              <w:t>использование</w:t>
            </w:r>
            <w:r w:rsidRPr="004653D7">
              <w:rPr>
                <w:spacing w:val="14"/>
              </w:rPr>
              <w:t xml:space="preserve"> </w:t>
            </w:r>
            <w:r w:rsidRPr="004653D7">
              <w:t>потенциала</w:t>
            </w:r>
            <w:r w:rsidRPr="004653D7">
              <w:rPr>
                <w:spacing w:val="16"/>
              </w:rPr>
              <w:t xml:space="preserve"> </w:t>
            </w:r>
            <w:r w:rsidRPr="004653D7">
              <w:t>юмора;</w:t>
            </w:r>
          </w:p>
          <w:p w:rsidR="001849F4" w:rsidRPr="004653D7" w:rsidRDefault="001849F4" w:rsidP="00266CD8">
            <w:pPr>
              <w:numPr>
                <w:ilvl w:val="0"/>
                <w:numId w:val="118"/>
              </w:numPr>
              <w:tabs>
                <w:tab w:val="left" w:pos="338"/>
              </w:tabs>
              <w:spacing w:before="35" w:line="360" w:lineRule="auto"/>
              <w:ind w:left="0" w:firstLine="284"/>
              <w:contextualSpacing/>
            </w:pPr>
            <w:r w:rsidRPr="004653D7">
              <w:t>обращение</w:t>
            </w:r>
            <w:r w:rsidRPr="004653D7">
              <w:rPr>
                <w:spacing w:val="15"/>
              </w:rPr>
              <w:t xml:space="preserve"> </w:t>
            </w:r>
            <w:r w:rsidRPr="004653D7">
              <w:t>к</w:t>
            </w:r>
            <w:r w:rsidRPr="004653D7">
              <w:rPr>
                <w:spacing w:val="-2"/>
              </w:rPr>
              <w:t xml:space="preserve"> </w:t>
            </w:r>
            <w:r w:rsidRPr="004653D7">
              <w:t>личному</w:t>
            </w:r>
            <w:r w:rsidRPr="004653D7">
              <w:rPr>
                <w:spacing w:val="17"/>
              </w:rPr>
              <w:t xml:space="preserve"> </w:t>
            </w:r>
            <w:r w:rsidRPr="004653D7">
              <w:t>опыту</w:t>
            </w:r>
            <w:r w:rsidRPr="004653D7">
              <w:rPr>
                <w:spacing w:val="15"/>
              </w:rPr>
              <w:t xml:space="preserve"> </w:t>
            </w:r>
            <w:r w:rsidRPr="004653D7">
              <w:t>учеников;</w:t>
            </w:r>
          </w:p>
          <w:p w:rsidR="001849F4" w:rsidRPr="004653D7" w:rsidRDefault="001849F4" w:rsidP="00266CD8">
            <w:pPr>
              <w:numPr>
                <w:ilvl w:val="0"/>
                <w:numId w:val="118"/>
              </w:numPr>
              <w:tabs>
                <w:tab w:val="left" w:pos="338"/>
              </w:tabs>
              <w:spacing w:before="35" w:line="360" w:lineRule="auto"/>
              <w:ind w:left="0" w:firstLine="284"/>
              <w:contextualSpacing/>
            </w:pPr>
            <w:r w:rsidRPr="004653D7">
              <w:t>внимание</w:t>
            </w:r>
            <w:r w:rsidRPr="004653D7">
              <w:rPr>
                <w:spacing w:val="17"/>
              </w:rPr>
              <w:t xml:space="preserve"> </w:t>
            </w:r>
            <w:r w:rsidRPr="004653D7">
              <w:t>к</w:t>
            </w:r>
            <w:r w:rsidRPr="004653D7">
              <w:rPr>
                <w:spacing w:val="-4"/>
              </w:rPr>
              <w:t xml:space="preserve"> </w:t>
            </w:r>
            <w:r w:rsidRPr="004653D7">
              <w:t>интересам,</w:t>
            </w:r>
            <w:r w:rsidRPr="004653D7">
              <w:rPr>
                <w:spacing w:val="12"/>
              </w:rPr>
              <w:t xml:space="preserve"> </w:t>
            </w:r>
            <w:r w:rsidRPr="004653D7">
              <w:t>увлечениям,</w:t>
            </w:r>
            <w:r w:rsidRPr="004653D7">
              <w:rPr>
                <w:spacing w:val="10"/>
              </w:rPr>
              <w:t xml:space="preserve"> </w:t>
            </w:r>
            <w:r w:rsidRPr="004653D7">
              <w:t>позитивным</w:t>
            </w:r>
            <w:r w:rsidRPr="004653D7">
              <w:rPr>
                <w:spacing w:val="19"/>
              </w:rPr>
              <w:t xml:space="preserve"> </w:t>
            </w:r>
            <w:r w:rsidRPr="004653D7">
              <w:t>особенностям,</w:t>
            </w:r>
            <w:r w:rsidRPr="004653D7">
              <w:rPr>
                <w:spacing w:val="10"/>
              </w:rPr>
              <w:t xml:space="preserve"> </w:t>
            </w:r>
            <w:r w:rsidRPr="004653D7">
              <w:t>успехам</w:t>
            </w:r>
            <w:r w:rsidRPr="004653D7">
              <w:rPr>
                <w:spacing w:val="17"/>
              </w:rPr>
              <w:t xml:space="preserve"> </w:t>
            </w:r>
            <w:r w:rsidRPr="004653D7">
              <w:t>учеников;</w:t>
            </w:r>
          </w:p>
          <w:p w:rsidR="001849F4" w:rsidRPr="004653D7" w:rsidRDefault="001849F4" w:rsidP="00266CD8">
            <w:pPr>
              <w:numPr>
                <w:ilvl w:val="0"/>
                <w:numId w:val="118"/>
              </w:numPr>
              <w:tabs>
                <w:tab w:val="left" w:pos="417"/>
              </w:tabs>
              <w:spacing w:before="35" w:line="360" w:lineRule="auto"/>
              <w:ind w:left="0" w:firstLine="284"/>
              <w:contextualSpacing/>
            </w:pPr>
            <w:r w:rsidRPr="004653D7">
              <w:t>проявление</w:t>
            </w:r>
            <w:r w:rsidRPr="004653D7">
              <w:rPr>
                <w:spacing w:val="16"/>
              </w:rPr>
              <w:t xml:space="preserve"> </w:t>
            </w:r>
            <w:r w:rsidRPr="004653D7">
              <w:t>участия,</w:t>
            </w:r>
            <w:r w:rsidRPr="004653D7">
              <w:rPr>
                <w:spacing w:val="10"/>
              </w:rPr>
              <w:t xml:space="preserve"> </w:t>
            </w:r>
            <w:r w:rsidRPr="004653D7">
              <w:t>заботы</w:t>
            </w:r>
            <w:r w:rsidRPr="004653D7">
              <w:rPr>
                <w:spacing w:val="18"/>
              </w:rPr>
              <w:t xml:space="preserve"> </w:t>
            </w:r>
            <w:r w:rsidRPr="004653D7">
              <w:t>к ученику;</w:t>
            </w:r>
          </w:p>
          <w:p w:rsidR="001849F4" w:rsidRPr="004653D7" w:rsidRDefault="001849F4" w:rsidP="00266CD8">
            <w:pPr>
              <w:numPr>
                <w:ilvl w:val="0"/>
                <w:numId w:val="118"/>
              </w:numPr>
              <w:tabs>
                <w:tab w:val="left" w:pos="338"/>
              </w:tabs>
              <w:spacing w:before="35" w:line="360" w:lineRule="auto"/>
              <w:ind w:left="0" w:firstLine="284"/>
              <w:contextualSpacing/>
            </w:pPr>
            <w:r w:rsidRPr="004653D7">
              <w:t>создание</w:t>
            </w:r>
            <w:r w:rsidRPr="004653D7">
              <w:rPr>
                <w:spacing w:val="15"/>
              </w:rPr>
              <w:t xml:space="preserve"> </w:t>
            </w:r>
            <w:r w:rsidRPr="004653D7">
              <w:t>фантазийных</w:t>
            </w:r>
            <w:r w:rsidRPr="004653D7">
              <w:rPr>
                <w:spacing w:val="19"/>
              </w:rPr>
              <w:t xml:space="preserve"> </w:t>
            </w:r>
            <w:r w:rsidRPr="004653D7">
              <w:t>миров</w:t>
            </w:r>
            <w:r w:rsidRPr="004653D7">
              <w:rPr>
                <w:spacing w:val="16"/>
              </w:rPr>
              <w:t xml:space="preserve"> </w:t>
            </w:r>
            <w:r w:rsidRPr="004653D7">
              <w:t>и</w:t>
            </w:r>
            <w:r w:rsidRPr="004653D7">
              <w:rPr>
                <w:spacing w:val="-4"/>
              </w:rPr>
              <w:t xml:space="preserve"> </w:t>
            </w:r>
            <w:r w:rsidRPr="004653D7">
              <w:t>воображаемых</w:t>
            </w:r>
            <w:r w:rsidRPr="004653D7">
              <w:rPr>
                <w:spacing w:val="20"/>
              </w:rPr>
              <w:t xml:space="preserve"> </w:t>
            </w:r>
            <w:r w:rsidRPr="004653D7">
              <w:t>ситуаций</w:t>
            </w:r>
            <w:r w:rsidRPr="004653D7">
              <w:rPr>
                <w:spacing w:val="18"/>
              </w:rPr>
              <w:t xml:space="preserve"> </w:t>
            </w:r>
            <w:r w:rsidRPr="004653D7">
              <w:t>на</w:t>
            </w:r>
            <w:r w:rsidRPr="004653D7">
              <w:rPr>
                <w:spacing w:val="-3"/>
              </w:rPr>
              <w:t xml:space="preserve"> </w:t>
            </w:r>
            <w:r w:rsidRPr="004653D7">
              <w:t>уроке;</w:t>
            </w:r>
          </w:p>
          <w:p w:rsidR="001849F4" w:rsidRPr="004653D7" w:rsidRDefault="001849F4" w:rsidP="00266CD8">
            <w:pPr>
              <w:numPr>
                <w:ilvl w:val="0"/>
                <w:numId w:val="118"/>
              </w:numPr>
              <w:tabs>
                <w:tab w:val="left" w:pos="338"/>
              </w:tabs>
              <w:spacing w:before="35" w:line="360" w:lineRule="auto"/>
              <w:ind w:left="0" w:firstLine="284"/>
              <w:contextualSpacing/>
            </w:pPr>
            <w:r w:rsidRPr="004653D7">
              <w:t>создание</w:t>
            </w:r>
            <w:r w:rsidRPr="004653D7">
              <w:rPr>
                <w:spacing w:val="24"/>
              </w:rPr>
              <w:t xml:space="preserve"> </w:t>
            </w:r>
            <w:r w:rsidRPr="004653D7">
              <w:t>привлекательных</w:t>
            </w:r>
            <w:r w:rsidRPr="004653D7">
              <w:rPr>
                <w:spacing w:val="30"/>
              </w:rPr>
              <w:t xml:space="preserve"> </w:t>
            </w:r>
            <w:r w:rsidRPr="004653D7">
              <w:t>традиций</w:t>
            </w:r>
            <w:r w:rsidRPr="004653D7">
              <w:rPr>
                <w:spacing w:val="24"/>
              </w:rPr>
              <w:t xml:space="preserve"> </w:t>
            </w:r>
            <w:r w:rsidRPr="004653D7">
              <w:t>класса/кабинета/урока;</w:t>
            </w:r>
          </w:p>
          <w:p w:rsidR="001849F4" w:rsidRPr="004653D7" w:rsidRDefault="001849F4" w:rsidP="00266CD8">
            <w:pPr>
              <w:numPr>
                <w:ilvl w:val="0"/>
                <w:numId w:val="118"/>
              </w:numPr>
              <w:tabs>
                <w:tab w:val="left" w:pos="338"/>
              </w:tabs>
              <w:spacing w:before="37" w:line="360" w:lineRule="auto"/>
              <w:ind w:left="0" w:firstLine="284"/>
              <w:contextualSpacing/>
            </w:pPr>
            <w:r w:rsidRPr="004653D7">
              <w:t>признание</w:t>
            </w:r>
            <w:r w:rsidRPr="004653D7">
              <w:rPr>
                <w:spacing w:val="20"/>
              </w:rPr>
              <w:t xml:space="preserve"> </w:t>
            </w:r>
            <w:r w:rsidRPr="004653D7">
              <w:t>ошибок</w:t>
            </w:r>
            <w:r w:rsidRPr="004653D7">
              <w:rPr>
                <w:spacing w:val="20"/>
              </w:rPr>
              <w:t xml:space="preserve"> </w:t>
            </w:r>
            <w:r w:rsidRPr="004653D7">
              <w:t>учителем;</w:t>
            </w:r>
          </w:p>
          <w:p w:rsidR="001849F4" w:rsidRPr="004653D7" w:rsidRDefault="001849F4" w:rsidP="00266CD8">
            <w:pPr>
              <w:numPr>
                <w:ilvl w:val="0"/>
                <w:numId w:val="118"/>
              </w:numPr>
              <w:tabs>
                <w:tab w:val="left" w:pos="333"/>
              </w:tabs>
              <w:spacing w:before="35" w:line="360" w:lineRule="auto"/>
              <w:ind w:left="0" w:right="98" w:firstLine="284"/>
              <w:contextualSpacing/>
            </w:pPr>
            <w:r w:rsidRPr="004653D7">
              <w:t>исследовательская</w:t>
            </w:r>
            <w:r w:rsidRPr="004653D7">
              <w:rPr>
                <w:spacing w:val="11"/>
              </w:rPr>
              <w:t xml:space="preserve"> </w:t>
            </w:r>
            <w:r w:rsidRPr="004653D7">
              <w:t>и</w:t>
            </w:r>
            <w:r w:rsidRPr="004653D7">
              <w:rPr>
                <w:spacing w:val="7"/>
              </w:rPr>
              <w:t xml:space="preserve"> </w:t>
            </w:r>
            <w:r w:rsidRPr="004653D7">
              <w:t>проектная</w:t>
            </w:r>
            <w:r w:rsidRPr="004653D7">
              <w:rPr>
                <w:spacing w:val="8"/>
              </w:rPr>
              <w:t xml:space="preserve"> </w:t>
            </w:r>
            <w:r w:rsidRPr="004653D7">
              <w:t>деятельность</w:t>
            </w:r>
            <w:r w:rsidRPr="004653D7">
              <w:rPr>
                <w:spacing w:val="9"/>
              </w:rPr>
              <w:t xml:space="preserve"> </w:t>
            </w:r>
            <w:r w:rsidRPr="004653D7">
              <w:t>обучающихся</w:t>
            </w:r>
            <w:r w:rsidRPr="004653D7">
              <w:rPr>
                <w:spacing w:val="7"/>
              </w:rPr>
              <w:t xml:space="preserve"> </w:t>
            </w:r>
            <w:r w:rsidRPr="004653D7">
              <w:t>в</w:t>
            </w:r>
            <w:r w:rsidRPr="004653D7">
              <w:rPr>
                <w:spacing w:val="8"/>
              </w:rPr>
              <w:t xml:space="preserve"> </w:t>
            </w:r>
            <w:r w:rsidRPr="004653D7">
              <w:t>форме</w:t>
            </w:r>
            <w:r w:rsidRPr="004653D7">
              <w:rPr>
                <w:spacing w:val="7"/>
              </w:rPr>
              <w:t xml:space="preserve"> </w:t>
            </w:r>
            <w:r w:rsidRPr="004653D7">
              <w:t>индивидуальны</w:t>
            </w:r>
            <w:r w:rsidRPr="004653D7">
              <w:rPr>
                <w:spacing w:val="-57"/>
              </w:rPr>
              <w:t xml:space="preserve"> </w:t>
            </w:r>
            <w:r w:rsidRPr="004653D7">
              <w:t>х</w:t>
            </w:r>
            <w:r w:rsidRPr="004653D7">
              <w:rPr>
                <w:spacing w:val="18"/>
              </w:rPr>
              <w:t xml:space="preserve"> </w:t>
            </w:r>
            <w:r w:rsidRPr="004653D7">
              <w:t>и</w:t>
            </w:r>
            <w:r w:rsidRPr="004653D7">
              <w:rPr>
                <w:spacing w:val="20"/>
              </w:rPr>
              <w:t xml:space="preserve"> </w:t>
            </w:r>
            <w:r w:rsidRPr="004653D7">
              <w:t>групповых</w:t>
            </w:r>
            <w:r w:rsidRPr="004653D7">
              <w:rPr>
                <w:spacing w:val="24"/>
              </w:rPr>
              <w:t xml:space="preserve"> </w:t>
            </w:r>
            <w:r w:rsidRPr="004653D7">
              <w:t>проектов</w:t>
            </w:r>
          </w:p>
          <w:p w:rsidR="001849F4" w:rsidRPr="004653D7" w:rsidRDefault="001849F4" w:rsidP="00266CD8">
            <w:pPr>
              <w:numPr>
                <w:ilvl w:val="0"/>
                <w:numId w:val="119"/>
              </w:numPr>
              <w:tabs>
                <w:tab w:val="left" w:pos="338"/>
              </w:tabs>
              <w:spacing w:line="360" w:lineRule="auto"/>
              <w:ind w:left="0" w:firstLine="284"/>
              <w:contextualSpacing/>
            </w:pPr>
            <w:r w:rsidRPr="004653D7">
              <w:t>тщательная</w:t>
            </w:r>
            <w:r w:rsidRPr="004653D7">
              <w:rPr>
                <w:spacing w:val="9"/>
              </w:rPr>
              <w:t xml:space="preserve"> </w:t>
            </w:r>
            <w:r w:rsidRPr="004653D7">
              <w:t>подготовка</w:t>
            </w:r>
            <w:r w:rsidRPr="004653D7">
              <w:rPr>
                <w:spacing w:val="12"/>
              </w:rPr>
              <w:t xml:space="preserve"> </w:t>
            </w:r>
            <w:r w:rsidRPr="004653D7">
              <w:t>к</w:t>
            </w:r>
            <w:r w:rsidRPr="004653D7">
              <w:rPr>
                <w:spacing w:val="-9"/>
              </w:rPr>
              <w:t xml:space="preserve"> </w:t>
            </w:r>
            <w:r w:rsidRPr="004653D7">
              <w:t>уроку.</w:t>
            </w:r>
          </w:p>
        </w:tc>
      </w:tr>
    </w:tbl>
    <w:p w:rsidR="001849F4" w:rsidRPr="001849F4" w:rsidRDefault="001849F4" w:rsidP="00266CD8">
      <w:pPr>
        <w:tabs>
          <w:tab w:val="left" w:pos="993"/>
        </w:tabs>
        <w:spacing w:line="360" w:lineRule="auto"/>
        <w:ind w:firstLine="284"/>
        <w:contextualSpacing/>
        <w:jc w:val="both"/>
        <w:rPr>
          <w:sz w:val="28"/>
          <w:szCs w:val="28"/>
        </w:rPr>
      </w:pPr>
    </w:p>
    <w:p w:rsidR="001849F4" w:rsidRPr="004653D7" w:rsidRDefault="001849F4" w:rsidP="00266CD8">
      <w:pPr>
        <w:numPr>
          <w:ilvl w:val="2"/>
          <w:numId w:val="87"/>
        </w:numPr>
        <w:tabs>
          <w:tab w:val="left" w:pos="993"/>
        </w:tabs>
        <w:spacing w:line="360" w:lineRule="auto"/>
        <w:ind w:firstLine="284"/>
        <w:contextualSpacing/>
        <w:jc w:val="both"/>
        <w:rPr>
          <w:b/>
          <w:sz w:val="24"/>
          <w:szCs w:val="28"/>
        </w:rPr>
      </w:pPr>
      <w:r w:rsidRPr="004653D7">
        <w:rPr>
          <w:sz w:val="24"/>
          <w:szCs w:val="28"/>
        </w:rPr>
        <w:t xml:space="preserve"> </w:t>
      </w:r>
      <w:r w:rsidRPr="004653D7">
        <w:rPr>
          <w:b/>
          <w:sz w:val="24"/>
          <w:szCs w:val="28"/>
        </w:rPr>
        <w:t>Модуль «Внеурочная деятельность»</w:t>
      </w:r>
    </w:p>
    <w:p w:rsidR="001849F4" w:rsidRPr="00736C6B" w:rsidRDefault="001849F4" w:rsidP="00736C6B">
      <w:pPr>
        <w:tabs>
          <w:tab w:val="left" w:pos="993"/>
        </w:tabs>
        <w:spacing w:line="360" w:lineRule="auto"/>
        <w:ind w:firstLine="284"/>
        <w:contextualSpacing/>
        <w:jc w:val="both"/>
        <w:rPr>
          <w:sz w:val="24"/>
        </w:rPr>
      </w:pPr>
      <w:r w:rsidRPr="00736C6B">
        <w:rPr>
          <w:sz w:val="24"/>
        </w:rPr>
        <w:t>Внеурочная</w:t>
      </w:r>
      <w:r w:rsidRPr="00736C6B">
        <w:rPr>
          <w:spacing w:val="1"/>
          <w:sz w:val="24"/>
        </w:rPr>
        <w:t xml:space="preserve"> </w:t>
      </w:r>
      <w:r w:rsidRPr="00736C6B">
        <w:rPr>
          <w:sz w:val="24"/>
        </w:rPr>
        <w:t>деятельность</w:t>
      </w:r>
      <w:r w:rsidRPr="00736C6B">
        <w:rPr>
          <w:spacing w:val="1"/>
          <w:sz w:val="24"/>
        </w:rPr>
        <w:t xml:space="preserve"> в МБОУ СШ №45 </w:t>
      </w:r>
      <w:r w:rsidRPr="00736C6B">
        <w:rPr>
          <w:sz w:val="24"/>
        </w:rPr>
        <w:t>является</w:t>
      </w:r>
      <w:r w:rsidRPr="00736C6B">
        <w:rPr>
          <w:spacing w:val="1"/>
          <w:sz w:val="24"/>
        </w:rPr>
        <w:t xml:space="preserve"> </w:t>
      </w:r>
      <w:r w:rsidRPr="00736C6B">
        <w:rPr>
          <w:sz w:val="24"/>
        </w:rPr>
        <w:t>неотъемлемой</w:t>
      </w:r>
      <w:r w:rsidRPr="00736C6B">
        <w:rPr>
          <w:spacing w:val="1"/>
          <w:sz w:val="24"/>
        </w:rPr>
        <w:t xml:space="preserve"> </w:t>
      </w:r>
      <w:r w:rsidRPr="00736C6B">
        <w:rPr>
          <w:sz w:val="24"/>
        </w:rPr>
        <w:t>и</w:t>
      </w:r>
      <w:r w:rsidRPr="00736C6B">
        <w:rPr>
          <w:spacing w:val="1"/>
          <w:sz w:val="24"/>
        </w:rPr>
        <w:t xml:space="preserve"> </w:t>
      </w:r>
      <w:r w:rsidRPr="00736C6B">
        <w:rPr>
          <w:sz w:val="24"/>
        </w:rPr>
        <w:t>обязательной</w:t>
      </w:r>
      <w:r w:rsidRPr="00736C6B">
        <w:rPr>
          <w:spacing w:val="1"/>
          <w:sz w:val="24"/>
        </w:rPr>
        <w:t xml:space="preserve"> </w:t>
      </w:r>
      <w:r w:rsidRPr="00736C6B">
        <w:rPr>
          <w:sz w:val="24"/>
        </w:rPr>
        <w:t>частью</w:t>
      </w:r>
      <w:r w:rsidRPr="00736C6B">
        <w:rPr>
          <w:spacing w:val="-12"/>
          <w:sz w:val="24"/>
        </w:rPr>
        <w:t xml:space="preserve"> </w:t>
      </w:r>
      <w:r w:rsidRPr="00736C6B">
        <w:rPr>
          <w:sz w:val="24"/>
        </w:rPr>
        <w:t>образовательного</w:t>
      </w:r>
      <w:r w:rsidRPr="00736C6B">
        <w:rPr>
          <w:spacing w:val="-9"/>
          <w:sz w:val="24"/>
        </w:rPr>
        <w:t xml:space="preserve"> </w:t>
      </w:r>
      <w:r w:rsidRPr="00736C6B">
        <w:rPr>
          <w:sz w:val="24"/>
        </w:rPr>
        <w:t>процесса.</w:t>
      </w:r>
      <w:r w:rsidRPr="00736C6B">
        <w:rPr>
          <w:spacing w:val="-10"/>
          <w:sz w:val="24"/>
        </w:rPr>
        <w:t xml:space="preserve"> </w:t>
      </w:r>
      <w:r w:rsidRPr="00736C6B">
        <w:rPr>
          <w:sz w:val="24"/>
        </w:rPr>
        <w:t>Воспитание</w:t>
      </w:r>
      <w:r w:rsidRPr="00736C6B">
        <w:rPr>
          <w:spacing w:val="-10"/>
          <w:sz w:val="24"/>
        </w:rPr>
        <w:t xml:space="preserve"> </w:t>
      </w:r>
      <w:r w:rsidRPr="00736C6B">
        <w:rPr>
          <w:sz w:val="24"/>
        </w:rPr>
        <w:t>на</w:t>
      </w:r>
      <w:r w:rsidRPr="00736C6B">
        <w:rPr>
          <w:spacing w:val="-9"/>
          <w:sz w:val="24"/>
        </w:rPr>
        <w:t xml:space="preserve"> </w:t>
      </w:r>
      <w:r w:rsidRPr="00736C6B">
        <w:rPr>
          <w:sz w:val="24"/>
        </w:rPr>
        <w:t>занятиях</w:t>
      </w:r>
      <w:r w:rsidRPr="00736C6B">
        <w:rPr>
          <w:spacing w:val="-11"/>
          <w:sz w:val="24"/>
        </w:rPr>
        <w:t xml:space="preserve"> </w:t>
      </w:r>
      <w:r w:rsidRPr="00736C6B">
        <w:rPr>
          <w:sz w:val="24"/>
        </w:rPr>
        <w:t>школьных</w:t>
      </w:r>
      <w:r w:rsidRPr="00736C6B">
        <w:rPr>
          <w:spacing w:val="-9"/>
          <w:sz w:val="24"/>
        </w:rPr>
        <w:t xml:space="preserve"> </w:t>
      </w:r>
      <w:r w:rsidRPr="00736C6B">
        <w:rPr>
          <w:sz w:val="24"/>
        </w:rPr>
        <w:t>курсов</w:t>
      </w:r>
      <w:r w:rsidRPr="00736C6B">
        <w:rPr>
          <w:spacing w:val="-68"/>
          <w:sz w:val="24"/>
        </w:rPr>
        <w:t xml:space="preserve"> </w:t>
      </w:r>
      <w:r w:rsidRPr="00736C6B">
        <w:rPr>
          <w:sz w:val="24"/>
        </w:rPr>
        <w:t>внеурочной</w:t>
      </w:r>
      <w:r w:rsidRPr="00736C6B">
        <w:rPr>
          <w:spacing w:val="-1"/>
          <w:sz w:val="24"/>
        </w:rPr>
        <w:t xml:space="preserve"> </w:t>
      </w:r>
      <w:r w:rsidRPr="00736C6B">
        <w:rPr>
          <w:sz w:val="24"/>
        </w:rPr>
        <w:t>деятельности</w:t>
      </w:r>
      <w:r w:rsidRPr="00736C6B">
        <w:rPr>
          <w:spacing w:val="-4"/>
          <w:sz w:val="24"/>
        </w:rPr>
        <w:t xml:space="preserve"> </w:t>
      </w:r>
      <w:r w:rsidRPr="00736C6B">
        <w:rPr>
          <w:sz w:val="24"/>
        </w:rPr>
        <w:t>осуществляется</w:t>
      </w:r>
      <w:r w:rsidRPr="00736C6B">
        <w:rPr>
          <w:spacing w:val="-1"/>
          <w:sz w:val="24"/>
        </w:rPr>
        <w:t xml:space="preserve"> </w:t>
      </w:r>
      <w:r w:rsidRPr="00736C6B">
        <w:rPr>
          <w:sz w:val="24"/>
        </w:rPr>
        <w:t>преимущественно</w:t>
      </w:r>
      <w:r w:rsidRPr="00736C6B">
        <w:rPr>
          <w:spacing w:val="1"/>
          <w:sz w:val="24"/>
        </w:rPr>
        <w:t xml:space="preserve"> </w:t>
      </w:r>
      <w:r w:rsidRPr="00736C6B">
        <w:rPr>
          <w:sz w:val="24"/>
        </w:rPr>
        <w:t>через:</w:t>
      </w:r>
    </w:p>
    <w:p w:rsidR="001849F4" w:rsidRPr="00736C6B" w:rsidRDefault="001849F4" w:rsidP="00736C6B">
      <w:pPr>
        <w:numPr>
          <w:ilvl w:val="0"/>
          <w:numId w:val="90"/>
        </w:numPr>
        <w:tabs>
          <w:tab w:val="left" w:pos="993"/>
        </w:tabs>
        <w:spacing w:line="360" w:lineRule="auto"/>
        <w:ind w:left="0" w:firstLine="284"/>
        <w:contextualSpacing/>
        <w:jc w:val="both"/>
        <w:rPr>
          <w:sz w:val="24"/>
        </w:rPr>
      </w:pPr>
      <w:r w:rsidRPr="00736C6B">
        <w:rPr>
          <w:sz w:val="24"/>
        </w:rPr>
        <w:t>вовлечение</w:t>
      </w:r>
      <w:r w:rsidRPr="00736C6B">
        <w:rPr>
          <w:spacing w:val="-14"/>
          <w:sz w:val="24"/>
        </w:rPr>
        <w:t xml:space="preserve"> </w:t>
      </w:r>
      <w:r w:rsidRPr="00736C6B">
        <w:rPr>
          <w:sz w:val="24"/>
        </w:rPr>
        <w:t>обучающихся</w:t>
      </w:r>
      <w:r w:rsidRPr="00736C6B">
        <w:rPr>
          <w:spacing w:val="-14"/>
          <w:sz w:val="24"/>
        </w:rPr>
        <w:t xml:space="preserve"> </w:t>
      </w:r>
      <w:r w:rsidRPr="00736C6B">
        <w:rPr>
          <w:sz w:val="24"/>
        </w:rPr>
        <w:t>в</w:t>
      </w:r>
      <w:r w:rsidRPr="00736C6B">
        <w:rPr>
          <w:spacing w:val="-15"/>
          <w:sz w:val="24"/>
        </w:rPr>
        <w:t xml:space="preserve"> </w:t>
      </w:r>
      <w:r w:rsidRPr="00736C6B">
        <w:rPr>
          <w:sz w:val="24"/>
        </w:rPr>
        <w:t>интересную</w:t>
      </w:r>
      <w:r w:rsidRPr="00736C6B">
        <w:rPr>
          <w:spacing w:val="-14"/>
          <w:sz w:val="24"/>
        </w:rPr>
        <w:t xml:space="preserve"> </w:t>
      </w:r>
      <w:r w:rsidRPr="00736C6B">
        <w:rPr>
          <w:sz w:val="24"/>
        </w:rPr>
        <w:t>и</w:t>
      </w:r>
      <w:r w:rsidRPr="00736C6B">
        <w:rPr>
          <w:spacing w:val="-14"/>
          <w:sz w:val="24"/>
        </w:rPr>
        <w:t xml:space="preserve"> </w:t>
      </w:r>
      <w:r w:rsidRPr="00736C6B">
        <w:rPr>
          <w:sz w:val="24"/>
        </w:rPr>
        <w:t>полезную</w:t>
      </w:r>
      <w:r w:rsidRPr="00736C6B">
        <w:rPr>
          <w:spacing w:val="-11"/>
          <w:sz w:val="24"/>
        </w:rPr>
        <w:t xml:space="preserve"> </w:t>
      </w:r>
      <w:r w:rsidRPr="00736C6B">
        <w:rPr>
          <w:sz w:val="24"/>
        </w:rPr>
        <w:t>для</w:t>
      </w:r>
      <w:r w:rsidRPr="00736C6B">
        <w:rPr>
          <w:spacing w:val="-14"/>
          <w:sz w:val="24"/>
        </w:rPr>
        <w:t xml:space="preserve"> </w:t>
      </w:r>
      <w:r w:rsidRPr="00736C6B">
        <w:rPr>
          <w:sz w:val="24"/>
        </w:rPr>
        <w:t>них</w:t>
      </w:r>
      <w:r w:rsidRPr="00736C6B">
        <w:rPr>
          <w:spacing w:val="-16"/>
          <w:sz w:val="24"/>
        </w:rPr>
        <w:t xml:space="preserve"> </w:t>
      </w:r>
      <w:r w:rsidRPr="00736C6B">
        <w:rPr>
          <w:sz w:val="24"/>
        </w:rPr>
        <w:t>деятельность,</w:t>
      </w:r>
      <w:r w:rsidRPr="00736C6B">
        <w:rPr>
          <w:spacing w:val="-67"/>
          <w:sz w:val="24"/>
        </w:rPr>
        <w:t xml:space="preserve"> </w:t>
      </w:r>
      <w:r w:rsidRPr="00736C6B">
        <w:rPr>
          <w:spacing w:val="-1"/>
          <w:sz w:val="24"/>
        </w:rPr>
        <w:t>которая</w:t>
      </w:r>
      <w:r w:rsidRPr="00736C6B">
        <w:rPr>
          <w:spacing w:val="-16"/>
          <w:sz w:val="24"/>
        </w:rPr>
        <w:t xml:space="preserve"> </w:t>
      </w:r>
      <w:r w:rsidRPr="00736C6B">
        <w:rPr>
          <w:spacing w:val="-1"/>
          <w:sz w:val="24"/>
        </w:rPr>
        <w:t>предоставит</w:t>
      </w:r>
      <w:r w:rsidRPr="00736C6B">
        <w:rPr>
          <w:spacing w:val="-17"/>
          <w:sz w:val="24"/>
        </w:rPr>
        <w:t xml:space="preserve"> </w:t>
      </w:r>
      <w:r w:rsidRPr="00736C6B">
        <w:rPr>
          <w:spacing w:val="-1"/>
          <w:sz w:val="24"/>
        </w:rPr>
        <w:t>им</w:t>
      </w:r>
      <w:r w:rsidRPr="00736C6B">
        <w:rPr>
          <w:spacing w:val="-16"/>
          <w:sz w:val="24"/>
        </w:rPr>
        <w:t xml:space="preserve"> </w:t>
      </w:r>
      <w:r w:rsidRPr="00736C6B">
        <w:rPr>
          <w:spacing w:val="-1"/>
          <w:sz w:val="24"/>
        </w:rPr>
        <w:t>возможность</w:t>
      </w:r>
      <w:r w:rsidRPr="00736C6B">
        <w:rPr>
          <w:spacing w:val="-18"/>
          <w:sz w:val="24"/>
        </w:rPr>
        <w:t xml:space="preserve"> </w:t>
      </w:r>
      <w:r w:rsidRPr="00736C6B">
        <w:rPr>
          <w:sz w:val="24"/>
        </w:rPr>
        <w:t>самореализоваться</w:t>
      </w:r>
      <w:r w:rsidRPr="00736C6B">
        <w:rPr>
          <w:spacing w:val="-16"/>
          <w:sz w:val="24"/>
        </w:rPr>
        <w:t xml:space="preserve"> </w:t>
      </w:r>
      <w:r w:rsidRPr="00736C6B">
        <w:rPr>
          <w:sz w:val="24"/>
        </w:rPr>
        <w:t>в</w:t>
      </w:r>
      <w:r w:rsidRPr="00736C6B">
        <w:rPr>
          <w:spacing w:val="-16"/>
          <w:sz w:val="24"/>
        </w:rPr>
        <w:t xml:space="preserve"> </w:t>
      </w:r>
      <w:r w:rsidRPr="00736C6B">
        <w:rPr>
          <w:sz w:val="24"/>
        </w:rPr>
        <w:t>ней,</w:t>
      </w:r>
      <w:r w:rsidRPr="00736C6B">
        <w:rPr>
          <w:spacing w:val="-17"/>
          <w:sz w:val="24"/>
        </w:rPr>
        <w:t xml:space="preserve"> </w:t>
      </w:r>
      <w:r w:rsidRPr="00736C6B">
        <w:rPr>
          <w:sz w:val="24"/>
        </w:rPr>
        <w:t>приобрести</w:t>
      </w:r>
      <w:r w:rsidRPr="00736C6B">
        <w:rPr>
          <w:spacing w:val="-68"/>
          <w:sz w:val="24"/>
        </w:rPr>
        <w:t xml:space="preserve"> </w:t>
      </w:r>
      <w:r w:rsidRPr="00736C6B">
        <w:rPr>
          <w:sz w:val="24"/>
        </w:rPr>
        <w:t>социально</w:t>
      </w:r>
      <w:r w:rsidRPr="00736C6B">
        <w:rPr>
          <w:spacing w:val="1"/>
          <w:sz w:val="24"/>
        </w:rPr>
        <w:t xml:space="preserve"> </w:t>
      </w:r>
      <w:r w:rsidRPr="00736C6B">
        <w:rPr>
          <w:sz w:val="24"/>
        </w:rPr>
        <w:t>значимые</w:t>
      </w:r>
      <w:r w:rsidRPr="00736C6B">
        <w:rPr>
          <w:spacing w:val="1"/>
          <w:sz w:val="24"/>
        </w:rPr>
        <w:t xml:space="preserve"> </w:t>
      </w:r>
      <w:r w:rsidRPr="00736C6B">
        <w:rPr>
          <w:sz w:val="24"/>
        </w:rPr>
        <w:t>знания,</w:t>
      </w:r>
      <w:r w:rsidRPr="00736C6B">
        <w:rPr>
          <w:spacing w:val="1"/>
          <w:sz w:val="24"/>
        </w:rPr>
        <w:t xml:space="preserve"> </w:t>
      </w:r>
      <w:r w:rsidRPr="00736C6B">
        <w:rPr>
          <w:sz w:val="24"/>
        </w:rPr>
        <w:t>развить</w:t>
      </w:r>
      <w:r w:rsidRPr="00736C6B">
        <w:rPr>
          <w:spacing w:val="1"/>
          <w:sz w:val="24"/>
        </w:rPr>
        <w:t xml:space="preserve"> </w:t>
      </w:r>
      <w:r w:rsidRPr="00736C6B">
        <w:rPr>
          <w:sz w:val="24"/>
        </w:rPr>
        <w:t>в</w:t>
      </w:r>
      <w:r w:rsidRPr="00736C6B">
        <w:rPr>
          <w:spacing w:val="1"/>
          <w:sz w:val="24"/>
        </w:rPr>
        <w:t xml:space="preserve"> </w:t>
      </w:r>
      <w:r w:rsidRPr="00736C6B">
        <w:rPr>
          <w:sz w:val="24"/>
        </w:rPr>
        <w:t>себе</w:t>
      </w:r>
      <w:r w:rsidRPr="00736C6B">
        <w:rPr>
          <w:spacing w:val="1"/>
          <w:sz w:val="24"/>
        </w:rPr>
        <w:t xml:space="preserve"> </w:t>
      </w:r>
      <w:r w:rsidRPr="00736C6B">
        <w:rPr>
          <w:sz w:val="24"/>
        </w:rPr>
        <w:t>важные</w:t>
      </w:r>
      <w:r w:rsidRPr="00736C6B">
        <w:rPr>
          <w:spacing w:val="1"/>
          <w:sz w:val="24"/>
        </w:rPr>
        <w:t xml:space="preserve"> </w:t>
      </w:r>
      <w:r w:rsidRPr="00736C6B">
        <w:rPr>
          <w:sz w:val="24"/>
        </w:rPr>
        <w:t>для</w:t>
      </w:r>
      <w:r w:rsidRPr="00736C6B">
        <w:rPr>
          <w:spacing w:val="1"/>
          <w:sz w:val="24"/>
        </w:rPr>
        <w:t xml:space="preserve"> </w:t>
      </w:r>
      <w:r w:rsidRPr="00736C6B">
        <w:rPr>
          <w:sz w:val="24"/>
        </w:rPr>
        <w:t>своего</w:t>
      </w:r>
      <w:r w:rsidRPr="00736C6B">
        <w:rPr>
          <w:spacing w:val="1"/>
          <w:sz w:val="24"/>
        </w:rPr>
        <w:t xml:space="preserve"> </w:t>
      </w:r>
      <w:r w:rsidRPr="00736C6B">
        <w:rPr>
          <w:sz w:val="24"/>
        </w:rPr>
        <w:t>личностного</w:t>
      </w:r>
      <w:r w:rsidRPr="00736C6B">
        <w:rPr>
          <w:spacing w:val="1"/>
          <w:sz w:val="24"/>
        </w:rPr>
        <w:t xml:space="preserve"> </w:t>
      </w:r>
      <w:r w:rsidRPr="00736C6B">
        <w:rPr>
          <w:sz w:val="24"/>
        </w:rPr>
        <w:t>развития</w:t>
      </w:r>
      <w:r w:rsidRPr="00736C6B">
        <w:rPr>
          <w:spacing w:val="1"/>
          <w:sz w:val="24"/>
        </w:rPr>
        <w:t xml:space="preserve"> </w:t>
      </w:r>
      <w:r w:rsidRPr="00736C6B">
        <w:rPr>
          <w:sz w:val="24"/>
        </w:rPr>
        <w:t>социально</w:t>
      </w:r>
      <w:r w:rsidRPr="00736C6B">
        <w:rPr>
          <w:spacing w:val="1"/>
          <w:sz w:val="24"/>
        </w:rPr>
        <w:t xml:space="preserve"> </w:t>
      </w:r>
      <w:r w:rsidRPr="00736C6B">
        <w:rPr>
          <w:sz w:val="24"/>
        </w:rPr>
        <w:t>значимые</w:t>
      </w:r>
      <w:r w:rsidRPr="00736C6B">
        <w:rPr>
          <w:spacing w:val="1"/>
          <w:sz w:val="24"/>
        </w:rPr>
        <w:t xml:space="preserve"> </w:t>
      </w:r>
      <w:r w:rsidRPr="00736C6B">
        <w:rPr>
          <w:sz w:val="24"/>
        </w:rPr>
        <w:t>отношения, получить</w:t>
      </w:r>
      <w:r w:rsidRPr="00736C6B">
        <w:rPr>
          <w:spacing w:val="1"/>
          <w:sz w:val="24"/>
        </w:rPr>
        <w:t xml:space="preserve"> </w:t>
      </w:r>
      <w:r w:rsidRPr="00736C6B">
        <w:rPr>
          <w:sz w:val="24"/>
        </w:rPr>
        <w:t>опыт</w:t>
      </w:r>
      <w:r w:rsidRPr="00736C6B">
        <w:rPr>
          <w:spacing w:val="1"/>
          <w:sz w:val="24"/>
        </w:rPr>
        <w:t xml:space="preserve"> </w:t>
      </w:r>
      <w:r w:rsidRPr="00736C6B">
        <w:rPr>
          <w:sz w:val="24"/>
        </w:rPr>
        <w:t>участия</w:t>
      </w:r>
      <w:r w:rsidRPr="00736C6B">
        <w:rPr>
          <w:spacing w:val="-1"/>
          <w:sz w:val="24"/>
        </w:rPr>
        <w:t xml:space="preserve"> </w:t>
      </w:r>
      <w:r w:rsidRPr="00736C6B">
        <w:rPr>
          <w:sz w:val="24"/>
        </w:rPr>
        <w:t>в</w:t>
      </w:r>
      <w:r w:rsidRPr="00736C6B">
        <w:rPr>
          <w:spacing w:val="-2"/>
          <w:sz w:val="24"/>
        </w:rPr>
        <w:t xml:space="preserve"> </w:t>
      </w:r>
      <w:r w:rsidRPr="00736C6B">
        <w:rPr>
          <w:sz w:val="24"/>
        </w:rPr>
        <w:t>социально</w:t>
      </w:r>
      <w:r w:rsidRPr="00736C6B">
        <w:rPr>
          <w:spacing w:val="-1"/>
          <w:sz w:val="24"/>
        </w:rPr>
        <w:t xml:space="preserve"> </w:t>
      </w:r>
      <w:r w:rsidRPr="00736C6B">
        <w:rPr>
          <w:sz w:val="24"/>
        </w:rPr>
        <w:t>значимых</w:t>
      </w:r>
      <w:r w:rsidRPr="00736C6B">
        <w:rPr>
          <w:spacing w:val="1"/>
          <w:sz w:val="24"/>
        </w:rPr>
        <w:t xml:space="preserve"> </w:t>
      </w:r>
      <w:r w:rsidRPr="00736C6B">
        <w:rPr>
          <w:sz w:val="24"/>
        </w:rPr>
        <w:t>делах;</w:t>
      </w:r>
    </w:p>
    <w:p w:rsidR="001849F4" w:rsidRPr="00736C6B" w:rsidRDefault="001849F4" w:rsidP="00736C6B">
      <w:pPr>
        <w:numPr>
          <w:ilvl w:val="0"/>
          <w:numId w:val="90"/>
        </w:numPr>
        <w:tabs>
          <w:tab w:val="left" w:pos="993"/>
        </w:tabs>
        <w:spacing w:line="360" w:lineRule="auto"/>
        <w:ind w:left="0" w:firstLine="284"/>
        <w:contextualSpacing/>
        <w:jc w:val="both"/>
        <w:rPr>
          <w:sz w:val="24"/>
        </w:rPr>
      </w:pPr>
      <w:r w:rsidRPr="00736C6B">
        <w:rPr>
          <w:sz w:val="24"/>
        </w:rPr>
        <w:t>формирование</w:t>
      </w:r>
      <w:r w:rsidRPr="00736C6B">
        <w:rPr>
          <w:spacing w:val="-12"/>
          <w:sz w:val="24"/>
        </w:rPr>
        <w:t xml:space="preserve"> </w:t>
      </w:r>
      <w:r w:rsidRPr="00736C6B">
        <w:rPr>
          <w:sz w:val="24"/>
        </w:rPr>
        <w:t>в</w:t>
      </w:r>
      <w:r w:rsidRPr="00736C6B">
        <w:rPr>
          <w:spacing w:val="-16"/>
          <w:sz w:val="24"/>
        </w:rPr>
        <w:t xml:space="preserve"> </w:t>
      </w:r>
      <w:r w:rsidRPr="00736C6B">
        <w:rPr>
          <w:sz w:val="24"/>
        </w:rPr>
        <w:t>кружках,</w:t>
      </w:r>
      <w:r w:rsidRPr="00736C6B">
        <w:rPr>
          <w:spacing w:val="-13"/>
          <w:sz w:val="24"/>
        </w:rPr>
        <w:t xml:space="preserve"> </w:t>
      </w:r>
      <w:r w:rsidRPr="00736C6B">
        <w:rPr>
          <w:sz w:val="24"/>
        </w:rPr>
        <w:t>секциях,</w:t>
      </w:r>
      <w:r w:rsidRPr="00736C6B">
        <w:rPr>
          <w:spacing w:val="-14"/>
          <w:sz w:val="24"/>
        </w:rPr>
        <w:t xml:space="preserve"> </w:t>
      </w:r>
      <w:r w:rsidRPr="00736C6B">
        <w:rPr>
          <w:sz w:val="24"/>
        </w:rPr>
        <w:t>клубах,</w:t>
      </w:r>
      <w:r w:rsidRPr="00736C6B">
        <w:rPr>
          <w:spacing w:val="-13"/>
          <w:sz w:val="24"/>
        </w:rPr>
        <w:t xml:space="preserve"> </w:t>
      </w:r>
      <w:r w:rsidRPr="00736C6B">
        <w:rPr>
          <w:sz w:val="24"/>
        </w:rPr>
        <w:t>студиях</w:t>
      </w:r>
      <w:r w:rsidRPr="00736C6B">
        <w:rPr>
          <w:spacing w:val="-12"/>
          <w:sz w:val="24"/>
        </w:rPr>
        <w:t xml:space="preserve"> </w:t>
      </w:r>
      <w:r w:rsidRPr="00736C6B">
        <w:rPr>
          <w:sz w:val="24"/>
        </w:rPr>
        <w:t>и</w:t>
      </w:r>
      <w:r w:rsidRPr="00736C6B">
        <w:rPr>
          <w:spacing w:val="-14"/>
          <w:sz w:val="24"/>
        </w:rPr>
        <w:t xml:space="preserve"> </w:t>
      </w:r>
      <w:r w:rsidRPr="00736C6B">
        <w:rPr>
          <w:sz w:val="24"/>
        </w:rPr>
        <w:t>т.п.</w:t>
      </w:r>
      <w:r w:rsidRPr="00736C6B">
        <w:rPr>
          <w:spacing w:val="-15"/>
          <w:sz w:val="24"/>
        </w:rPr>
        <w:t xml:space="preserve"> </w:t>
      </w:r>
      <w:r w:rsidRPr="00736C6B">
        <w:rPr>
          <w:sz w:val="24"/>
        </w:rPr>
        <w:t>детско-взрослых</w:t>
      </w:r>
      <w:r w:rsidRPr="00736C6B">
        <w:rPr>
          <w:spacing w:val="-67"/>
          <w:sz w:val="24"/>
        </w:rPr>
        <w:t xml:space="preserve"> </w:t>
      </w:r>
      <w:r w:rsidRPr="00736C6B">
        <w:rPr>
          <w:sz w:val="24"/>
        </w:rPr>
        <w:t>общностей,</w:t>
      </w:r>
      <w:r w:rsidRPr="00736C6B">
        <w:rPr>
          <w:spacing w:val="1"/>
          <w:sz w:val="24"/>
        </w:rPr>
        <w:t xml:space="preserve"> </w:t>
      </w:r>
      <w:r w:rsidRPr="00736C6B">
        <w:rPr>
          <w:sz w:val="24"/>
        </w:rPr>
        <w:t>которые</w:t>
      </w:r>
      <w:r w:rsidRPr="00736C6B">
        <w:rPr>
          <w:spacing w:val="1"/>
          <w:sz w:val="24"/>
        </w:rPr>
        <w:t xml:space="preserve"> </w:t>
      </w:r>
      <w:r w:rsidRPr="00736C6B">
        <w:rPr>
          <w:sz w:val="24"/>
        </w:rPr>
        <w:t>могли</w:t>
      </w:r>
      <w:r w:rsidRPr="00736C6B">
        <w:rPr>
          <w:spacing w:val="1"/>
          <w:sz w:val="24"/>
        </w:rPr>
        <w:t xml:space="preserve"> </w:t>
      </w:r>
      <w:r w:rsidRPr="00736C6B">
        <w:rPr>
          <w:sz w:val="24"/>
        </w:rPr>
        <w:t>бы</w:t>
      </w:r>
      <w:r w:rsidRPr="00736C6B">
        <w:rPr>
          <w:spacing w:val="1"/>
          <w:sz w:val="24"/>
        </w:rPr>
        <w:t xml:space="preserve"> </w:t>
      </w:r>
      <w:r w:rsidRPr="00736C6B">
        <w:rPr>
          <w:sz w:val="24"/>
        </w:rPr>
        <w:t>объединять</w:t>
      </w:r>
      <w:r w:rsidRPr="00736C6B">
        <w:rPr>
          <w:spacing w:val="1"/>
          <w:sz w:val="24"/>
        </w:rPr>
        <w:t xml:space="preserve"> </w:t>
      </w:r>
      <w:r w:rsidRPr="00736C6B">
        <w:rPr>
          <w:sz w:val="24"/>
        </w:rPr>
        <w:t>детей</w:t>
      </w:r>
      <w:r w:rsidRPr="00736C6B">
        <w:rPr>
          <w:spacing w:val="1"/>
          <w:sz w:val="24"/>
        </w:rPr>
        <w:t xml:space="preserve"> </w:t>
      </w:r>
      <w:r w:rsidRPr="00736C6B">
        <w:rPr>
          <w:sz w:val="24"/>
        </w:rPr>
        <w:t>и</w:t>
      </w:r>
      <w:r w:rsidRPr="00736C6B">
        <w:rPr>
          <w:spacing w:val="1"/>
          <w:sz w:val="24"/>
        </w:rPr>
        <w:t xml:space="preserve"> </w:t>
      </w:r>
      <w:r w:rsidRPr="00736C6B">
        <w:rPr>
          <w:sz w:val="24"/>
        </w:rPr>
        <w:t>педагогов</w:t>
      </w:r>
      <w:r w:rsidRPr="00736C6B">
        <w:rPr>
          <w:spacing w:val="1"/>
          <w:sz w:val="24"/>
        </w:rPr>
        <w:t xml:space="preserve"> </w:t>
      </w:r>
      <w:r w:rsidRPr="00736C6B">
        <w:rPr>
          <w:sz w:val="24"/>
        </w:rPr>
        <w:t>общими</w:t>
      </w:r>
      <w:r w:rsidRPr="00736C6B">
        <w:rPr>
          <w:spacing w:val="-67"/>
          <w:sz w:val="24"/>
        </w:rPr>
        <w:t xml:space="preserve"> </w:t>
      </w:r>
      <w:r w:rsidRPr="00736C6B">
        <w:rPr>
          <w:sz w:val="24"/>
        </w:rPr>
        <w:t>позитивными</w:t>
      </w:r>
      <w:r w:rsidRPr="00736C6B">
        <w:rPr>
          <w:spacing w:val="-3"/>
          <w:sz w:val="24"/>
        </w:rPr>
        <w:t xml:space="preserve"> </w:t>
      </w:r>
      <w:r w:rsidRPr="00736C6B">
        <w:rPr>
          <w:sz w:val="24"/>
        </w:rPr>
        <w:t>эмоциями</w:t>
      </w:r>
      <w:r w:rsidRPr="00736C6B">
        <w:rPr>
          <w:spacing w:val="-1"/>
          <w:sz w:val="24"/>
        </w:rPr>
        <w:t xml:space="preserve"> </w:t>
      </w:r>
      <w:r w:rsidRPr="00736C6B">
        <w:rPr>
          <w:sz w:val="24"/>
        </w:rPr>
        <w:t>и</w:t>
      </w:r>
      <w:r w:rsidRPr="00736C6B">
        <w:rPr>
          <w:spacing w:val="-5"/>
          <w:sz w:val="24"/>
        </w:rPr>
        <w:t xml:space="preserve"> </w:t>
      </w:r>
      <w:r w:rsidRPr="00736C6B">
        <w:rPr>
          <w:sz w:val="24"/>
        </w:rPr>
        <w:t>доверительными</w:t>
      </w:r>
      <w:r w:rsidRPr="00736C6B">
        <w:rPr>
          <w:spacing w:val="-2"/>
          <w:sz w:val="24"/>
        </w:rPr>
        <w:t xml:space="preserve"> </w:t>
      </w:r>
      <w:r w:rsidRPr="00736C6B">
        <w:rPr>
          <w:sz w:val="24"/>
        </w:rPr>
        <w:t>отношениями</w:t>
      </w:r>
      <w:r w:rsidRPr="00736C6B">
        <w:rPr>
          <w:spacing w:val="-2"/>
          <w:sz w:val="24"/>
        </w:rPr>
        <w:t xml:space="preserve"> </w:t>
      </w:r>
      <w:r w:rsidRPr="00736C6B">
        <w:rPr>
          <w:sz w:val="24"/>
        </w:rPr>
        <w:t>друг</w:t>
      </w:r>
      <w:r w:rsidRPr="00736C6B">
        <w:rPr>
          <w:spacing w:val="-2"/>
          <w:sz w:val="24"/>
        </w:rPr>
        <w:t xml:space="preserve"> </w:t>
      </w:r>
      <w:r w:rsidRPr="00736C6B">
        <w:rPr>
          <w:sz w:val="24"/>
        </w:rPr>
        <w:t>к</w:t>
      </w:r>
      <w:r w:rsidRPr="00736C6B">
        <w:rPr>
          <w:spacing w:val="-2"/>
          <w:sz w:val="24"/>
        </w:rPr>
        <w:t xml:space="preserve"> </w:t>
      </w:r>
      <w:r w:rsidRPr="00736C6B">
        <w:rPr>
          <w:sz w:val="24"/>
        </w:rPr>
        <w:t>другу;</w:t>
      </w:r>
    </w:p>
    <w:p w:rsidR="001849F4" w:rsidRPr="00736C6B" w:rsidRDefault="001849F4" w:rsidP="00736C6B">
      <w:pPr>
        <w:numPr>
          <w:ilvl w:val="0"/>
          <w:numId w:val="90"/>
        </w:numPr>
        <w:tabs>
          <w:tab w:val="left" w:pos="993"/>
        </w:tabs>
        <w:spacing w:line="360" w:lineRule="auto"/>
        <w:ind w:left="0" w:firstLine="284"/>
        <w:contextualSpacing/>
        <w:jc w:val="both"/>
        <w:rPr>
          <w:sz w:val="24"/>
        </w:rPr>
      </w:pPr>
      <w:r w:rsidRPr="00736C6B">
        <w:rPr>
          <w:sz w:val="24"/>
        </w:rPr>
        <w:t>создание</w:t>
      </w:r>
      <w:r w:rsidRPr="00736C6B">
        <w:rPr>
          <w:spacing w:val="1"/>
          <w:sz w:val="24"/>
        </w:rPr>
        <w:t xml:space="preserve"> </w:t>
      </w:r>
      <w:r w:rsidRPr="00736C6B">
        <w:rPr>
          <w:sz w:val="24"/>
        </w:rPr>
        <w:t>в</w:t>
      </w:r>
      <w:r w:rsidRPr="00736C6B">
        <w:rPr>
          <w:spacing w:val="1"/>
          <w:sz w:val="24"/>
        </w:rPr>
        <w:t xml:space="preserve"> </w:t>
      </w:r>
      <w:r w:rsidRPr="00736C6B">
        <w:rPr>
          <w:sz w:val="24"/>
        </w:rPr>
        <w:t>детских</w:t>
      </w:r>
      <w:r w:rsidRPr="00736C6B">
        <w:rPr>
          <w:spacing w:val="1"/>
          <w:sz w:val="24"/>
        </w:rPr>
        <w:t xml:space="preserve"> </w:t>
      </w:r>
      <w:r w:rsidRPr="00736C6B">
        <w:rPr>
          <w:sz w:val="24"/>
        </w:rPr>
        <w:t>объединениях</w:t>
      </w:r>
      <w:r w:rsidRPr="00736C6B">
        <w:rPr>
          <w:spacing w:val="1"/>
          <w:sz w:val="24"/>
        </w:rPr>
        <w:t xml:space="preserve"> </w:t>
      </w:r>
      <w:r w:rsidRPr="00736C6B">
        <w:rPr>
          <w:sz w:val="24"/>
        </w:rPr>
        <w:t>традиций,</w:t>
      </w:r>
      <w:r w:rsidRPr="00736C6B">
        <w:rPr>
          <w:spacing w:val="1"/>
          <w:sz w:val="24"/>
        </w:rPr>
        <w:t xml:space="preserve"> </w:t>
      </w:r>
      <w:r w:rsidRPr="00736C6B">
        <w:rPr>
          <w:sz w:val="24"/>
        </w:rPr>
        <w:t>задающих</w:t>
      </w:r>
      <w:r w:rsidRPr="00736C6B">
        <w:rPr>
          <w:spacing w:val="1"/>
          <w:sz w:val="24"/>
        </w:rPr>
        <w:t xml:space="preserve"> </w:t>
      </w:r>
      <w:r w:rsidRPr="00736C6B">
        <w:rPr>
          <w:sz w:val="24"/>
        </w:rPr>
        <w:t>их</w:t>
      </w:r>
      <w:r w:rsidRPr="00736C6B">
        <w:rPr>
          <w:spacing w:val="1"/>
          <w:sz w:val="24"/>
        </w:rPr>
        <w:t xml:space="preserve"> </w:t>
      </w:r>
      <w:r w:rsidRPr="00736C6B">
        <w:rPr>
          <w:sz w:val="24"/>
        </w:rPr>
        <w:t>членам</w:t>
      </w:r>
      <w:r w:rsidRPr="00736C6B">
        <w:rPr>
          <w:spacing w:val="-67"/>
          <w:sz w:val="24"/>
        </w:rPr>
        <w:t xml:space="preserve"> </w:t>
      </w:r>
      <w:r w:rsidRPr="00736C6B">
        <w:rPr>
          <w:sz w:val="24"/>
        </w:rPr>
        <w:t>определенные</w:t>
      </w:r>
      <w:r w:rsidRPr="00736C6B">
        <w:rPr>
          <w:spacing w:val="-1"/>
          <w:sz w:val="24"/>
        </w:rPr>
        <w:t xml:space="preserve"> </w:t>
      </w:r>
      <w:r w:rsidRPr="00736C6B">
        <w:rPr>
          <w:sz w:val="24"/>
        </w:rPr>
        <w:t>социально значимые формы</w:t>
      </w:r>
      <w:r w:rsidRPr="00736C6B">
        <w:rPr>
          <w:spacing w:val="-1"/>
          <w:sz w:val="24"/>
        </w:rPr>
        <w:t xml:space="preserve"> </w:t>
      </w:r>
      <w:r w:rsidRPr="00736C6B">
        <w:rPr>
          <w:sz w:val="24"/>
        </w:rPr>
        <w:t>поведения;</w:t>
      </w:r>
    </w:p>
    <w:p w:rsidR="001849F4" w:rsidRPr="00736C6B" w:rsidRDefault="00544473" w:rsidP="00736C6B">
      <w:pPr>
        <w:numPr>
          <w:ilvl w:val="0"/>
          <w:numId w:val="90"/>
        </w:numPr>
        <w:spacing w:before="86" w:line="360" w:lineRule="auto"/>
        <w:ind w:left="0" w:right="690" w:firstLine="284"/>
        <w:contextualSpacing/>
        <w:jc w:val="both"/>
        <w:rPr>
          <w:sz w:val="24"/>
        </w:rPr>
      </w:pPr>
      <w:r w:rsidRPr="00736C6B">
        <w:rPr>
          <w:sz w:val="24"/>
        </w:rPr>
        <w:t xml:space="preserve">     </w:t>
      </w:r>
      <w:r w:rsidR="001849F4" w:rsidRPr="00736C6B">
        <w:rPr>
          <w:sz w:val="24"/>
        </w:rPr>
        <w:t>поддержку</w:t>
      </w:r>
      <w:r w:rsidR="001849F4" w:rsidRPr="00736C6B">
        <w:rPr>
          <w:spacing w:val="1"/>
          <w:sz w:val="24"/>
        </w:rPr>
        <w:t xml:space="preserve"> </w:t>
      </w:r>
      <w:r w:rsidR="001849F4" w:rsidRPr="00736C6B">
        <w:rPr>
          <w:sz w:val="24"/>
        </w:rPr>
        <w:t>обучающихся</w:t>
      </w:r>
      <w:r w:rsidR="001849F4" w:rsidRPr="00736C6B">
        <w:rPr>
          <w:spacing w:val="1"/>
          <w:sz w:val="24"/>
        </w:rPr>
        <w:t xml:space="preserve"> </w:t>
      </w:r>
      <w:r w:rsidR="001849F4" w:rsidRPr="00736C6B">
        <w:rPr>
          <w:sz w:val="24"/>
        </w:rPr>
        <w:t>с</w:t>
      </w:r>
      <w:r w:rsidR="001849F4" w:rsidRPr="00736C6B">
        <w:rPr>
          <w:spacing w:val="1"/>
          <w:sz w:val="24"/>
        </w:rPr>
        <w:t xml:space="preserve"> </w:t>
      </w:r>
      <w:r w:rsidR="001849F4" w:rsidRPr="00736C6B">
        <w:rPr>
          <w:sz w:val="24"/>
        </w:rPr>
        <w:t>ярко</w:t>
      </w:r>
      <w:r w:rsidR="001849F4" w:rsidRPr="00736C6B">
        <w:rPr>
          <w:spacing w:val="1"/>
          <w:sz w:val="24"/>
        </w:rPr>
        <w:t xml:space="preserve"> </w:t>
      </w:r>
      <w:r w:rsidR="001849F4" w:rsidRPr="00736C6B">
        <w:rPr>
          <w:sz w:val="24"/>
        </w:rPr>
        <w:t>выраженной</w:t>
      </w:r>
      <w:r w:rsidR="001849F4" w:rsidRPr="00736C6B">
        <w:rPr>
          <w:spacing w:val="1"/>
          <w:sz w:val="24"/>
        </w:rPr>
        <w:t xml:space="preserve"> </w:t>
      </w:r>
      <w:r w:rsidR="001849F4" w:rsidRPr="00736C6B">
        <w:rPr>
          <w:sz w:val="24"/>
        </w:rPr>
        <w:t>лидерской</w:t>
      </w:r>
      <w:r w:rsidR="001849F4" w:rsidRPr="00736C6B">
        <w:rPr>
          <w:spacing w:val="1"/>
          <w:sz w:val="24"/>
        </w:rPr>
        <w:t xml:space="preserve"> </w:t>
      </w:r>
      <w:r w:rsidR="001849F4" w:rsidRPr="00736C6B">
        <w:rPr>
          <w:sz w:val="24"/>
        </w:rPr>
        <w:t>позицией</w:t>
      </w:r>
      <w:r w:rsidR="001849F4" w:rsidRPr="00736C6B">
        <w:rPr>
          <w:spacing w:val="1"/>
          <w:sz w:val="24"/>
        </w:rPr>
        <w:t xml:space="preserve"> </w:t>
      </w:r>
      <w:r w:rsidR="001849F4" w:rsidRPr="00736C6B">
        <w:rPr>
          <w:sz w:val="24"/>
        </w:rPr>
        <w:t>и</w:t>
      </w:r>
      <w:r w:rsidR="001849F4" w:rsidRPr="00736C6B">
        <w:rPr>
          <w:spacing w:val="1"/>
          <w:sz w:val="24"/>
        </w:rPr>
        <w:t xml:space="preserve"> </w:t>
      </w:r>
      <w:r w:rsidR="001849F4" w:rsidRPr="00736C6B">
        <w:rPr>
          <w:sz w:val="24"/>
        </w:rPr>
        <w:t>установкой</w:t>
      </w:r>
      <w:r w:rsidR="001849F4" w:rsidRPr="00736C6B">
        <w:rPr>
          <w:spacing w:val="1"/>
          <w:sz w:val="24"/>
        </w:rPr>
        <w:t xml:space="preserve"> </w:t>
      </w:r>
      <w:r w:rsidR="001849F4" w:rsidRPr="00736C6B">
        <w:rPr>
          <w:sz w:val="24"/>
        </w:rPr>
        <w:t>на</w:t>
      </w:r>
      <w:r w:rsidR="001849F4" w:rsidRPr="00736C6B">
        <w:rPr>
          <w:spacing w:val="1"/>
          <w:sz w:val="24"/>
        </w:rPr>
        <w:t xml:space="preserve"> </w:t>
      </w:r>
      <w:r w:rsidR="001849F4" w:rsidRPr="00736C6B">
        <w:rPr>
          <w:sz w:val="24"/>
        </w:rPr>
        <w:t>сохранение</w:t>
      </w:r>
      <w:r w:rsidR="001849F4" w:rsidRPr="00736C6B">
        <w:rPr>
          <w:spacing w:val="1"/>
          <w:sz w:val="24"/>
        </w:rPr>
        <w:t xml:space="preserve"> </w:t>
      </w:r>
      <w:r w:rsidR="001849F4" w:rsidRPr="00736C6B">
        <w:rPr>
          <w:sz w:val="24"/>
        </w:rPr>
        <w:t>и</w:t>
      </w:r>
      <w:r w:rsidR="001849F4" w:rsidRPr="00736C6B">
        <w:rPr>
          <w:spacing w:val="1"/>
          <w:sz w:val="24"/>
        </w:rPr>
        <w:t xml:space="preserve"> </w:t>
      </w:r>
      <w:r w:rsidR="001849F4" w:rsidRPr="00736C6B">
        <w:rPr>
          <w:sz w:val="24"/>
        </w:rPr>
        <w:t>поддержание</w:t>
      </w:r>
      <w:r w:rsidR="001849F4" w:rsidRPr="00736C6B">
        <w:rPr>
          <w:spacing w:val="1"/>
          <w:sz w:val="24"/>
        </w:rPr>
        <w:t xml:space="preserve"> </w:t>
      </w:r>
      <w:r w:rsidR="001849F4" w:rsidRPr="00736C6B">
        <w:rPr>
          <w:sz w:val="24"/>
        </w:rPr>
        <w:t>накопленных</w:t>
      </w:r>
      <w:r w:rsidR="001849F4" w:rsidRPr="00736C6B">
        <w:rPr>
          <w:spacing w:val="1"/>
          <w:sz w:val="24"/>
        </w:rPr>
        <w:t xml:space="preserve"> </w:t>
      </w:r>
      <w:r w:rsidR="001849F4" w:rsidRPr="00736C6B">
        <w:rPr>
          <w:sz w:val="24"/>
        </w:rPr>
        <w:t>социально</w:t>
      </w:r>
      <w:r w:rsidR="001849F4" w:rsidRPr="00736C6B">
        <w:rPr>
          <w:spacing w:val="1"/>
          <w:sz w:val="24"/>
        </w:rPr>
        <w:t xml:space="preserve"> </w:t>
      </w:r>
      <w:r w:rsidR="001849F4" w:rsidRPr="00736C6B">
        <w:rPr>
          <w:sz w:val="24"/>
        </w:rPr>
        <w:t>значимых традиций;</w:t>
      </w:r>
    </w:p>
    <w:p w:rsidR="001849F4" w:rsidRPr="00736C6B" w:rsidRDefault="001849F4" w:rsidP="00736C6B">
      <w:pPr>
        <w:numPr>
          <w:ilvl w:val="0"/>
          <w:numId w:val="90"/>
        </w:numPr>
        <w:tabs>
          <w:tab w:val="left" w:pos="993"/>
        </w:tabs>
        <w:spacing w:before="8" w:line="360" w:lineRule="auto"/>
        <w:ind w:left="0" w:firstLine="284"/>
        <w:contextualSpacing/>
        <w:jc w:val="both"/>
        <w:rPr>
          <w:sz w:val="24"/>
        </w:rPr>
      </w:pPr>
      <w:r w:rsidRPr="00736C6B">
        <w:rPr>
          <w:sz w:val="24"/>
        </w:rPr>
        <w:t>поощрение</w:t>
      </w:r>
      <w:r w:rsidRPr="00736C6B">
        <w:rPr>
          <w:spacing w:val="-3"/>
          <w:sz w:val="24"/>
        </w:rPr>
        <w:t xml:space="preserve"> </w:t>
      </w:r>
      <w:r w:rsidRPr="00736C6B">
        <w:rPr>
          <w:sz w:val="24"/>
        </w:rPr>
        <w:t>педагогами</w:t>
      </w:r>
      <w:r w:rsidRPr="00736C6B">
        <w:rPr>
          <w:spacing w:val="-2"/>
          <w:sz w:val="24"/>
        </w:rPr>
        <w:t xml:space="preserve"> </w:t>
      </w:r>
      <w:r w:rsidRPr="00736C6B">
        <w:rPr>
          <w:sz w:val="24"/>
        </w:rPr>
        <w:t>детских</w:t>
      </w:r>
      <w:r w:rsidRPr="00736C6B">
        <w:rPr>
          <w:spacing w:val="-5"/>
          <w:sz w:val="24"/>
        </w:rPr>
        <w:t xml:space="preserve"> </w:t>
      </w:r>
      <w:r w:rsidRPr="00736C6B">
        <w:rPr>
          <w:sz w:val="24"/>
        </w:rPr>
        <w:t>инициатив</w:t>
      </w:r>
      <w:r w:rsidRPr="00736C6B">
        <w:rPr>
          <w:spacing w:val="-2"/>
          <w:sz w:val="24"/>
        </w:rPr>
        <w:t xml:space="preserve"> </w:t>
      </w:r>
      <w:r w:rsidRPr="00736C6B">
        <w:rPr>
          <w:sz w:val="24"/>
        </w:rPr>
        <w:t>и</w:t>
      </w:r>
      <w:r w:rsidRPr="00736C6B">
        <w:rPr>
          <w:spacing w:val="-2"/>
          <w:sz w:val="24"/>
        </w:rPr>
        <w:t xml:space="preserve"> </w:t>
      </w:r>
      <w:r w:rsidRPr="00736C6B">
        <w:rPr>
          <w:sz w:val="24"/>
        </w:rPr>
        <w:t>детского</w:t>
      </w:r>
      <w:r w:rsidRPr="00736C6B">
        <w:rPr>
          <w:spacing w:val="-1"/>
          <w:sz w:val="24"/>
        </w:rPr>
        <w:t xml:space="preserve"> </w:t>
      </w:r>
      <w:r w:rsidRPr="00736C6B">
        <w:rPr>
          <w:sz w:val="24"/>
        </w:rPr>
        <w:t>самоуправления.</w:t>
      </w:r>
    </w:p>
    <w:p w:rsidR="001849F4" w:rsidRPr="00736C6B" w:rsidRDefault="001849F4" w:rsidP="00736C6B">
      <w:pPr>
        <w:tabs>
          <w:tab w:val="left" w:pos="993"/>
        </w:tabs>
        <w:spacing w:line="360" w:lineRule="auto"/>
        <w:ind w:firstLine="284"/>
        <w:contextualSpacing/>
        <w:jc w:val="both"/>
        <w:rPr>
          <w:sz w:val="24"/>
        </w:rPr>
      </w:pPr>
      <w:r w:rsidRPr="00736C6B">
        <w:rPr>
          <w:sz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1849F4" w:rsidRPr="00736C6B" w:rsidRDefault="001849F4" w:rsidP="00736C6B">
      <w:pPr>
        <w:numPr>
          <w:ilvl w:val="0"/>
          <w:numId w:val="91"/>
        </w:numPr>
        <w:tabs>
          <w:tab w:val="left" w:pos="993"/>
        </w:tabs>
        <w:spacing w:before="3" w:line="360" w:lineRule="auto"/>
        <w:ind w:left="0" w:right="-7" w:firstLine="284"/>
        <w:contextualSpacing/>
        <w:jc w:val="both"/>
        <w:rPr>
          <w:sz w:val="24"/>
        </w:rPr>
      </w:pPr>
      <w:r w:rsidRPr="00736C6B">
        <w:rPr>
          <w:sz w:val="24"/>
        </w:rPr>
        <w:t>курсы,</w:t>
      </w:r>
      <w:r w:rsidRPr="00736C6B">
        <w:rPr>
          <w:spacing w:val="1"/>
          <w:sz w:val="24"/>
        </w:rPr>
        <w:t xml:space="preserve"> </w:t>
      </w:r>
      <w:r w:rsidRPr="00736C6B">
        <w:rPr>
          <w:sz w:val="24"/>
        </w:rPr>
        <w:t>занятия</w:t>
      </w:r>
      <w:r w:rsidRPr="00736C6B">
        <w:rPr>
          <w:spacing w:val="1"/>
          <w:sz w:val="24"/>
        </w:rPr>
        <w:t xml:space="preserve"> </w:t>
      </w:r>
      <w:r w:rsidRPr="00736C6B">
        <w:rPr>
          <w:sz w:val="24"/>
        </w:rPr>
        <w:t>познавательной,</w:t>
      </w:r>
      <w:r w:rsidRPr="00736C6B">
        <w:rPr>
          <w:spacing w:val="1"/>
          <w:sz w:val="24"/>
        </w:rPr>
        <w:t xml:space="preserve"> </w:t>
      </w:r>
      <w:r w:rsidRPr="00736C6B">
        <w:rPr>
          <w:sz w:val="24"/>
        </w:rPr>
        <w:t>научной,</w:t>
      </w:r>
      <w:r w:rsidRPr="00736C6B">
        <w:rPr>
          <w:spacing w:val="1"/>
          <w:sz w:val="24"/>
        </w:rPr>
        <w:t xml:space="preserve"> </w:t>
      </w:r>
      <w:r w:rsidRPr="00736C6B">
        <w:rPr>
          <w:sz w:val="24"/>
        </w:rPr>
        <w:t>исследовательской,</w:t>
      </w:r>
      <w:r w:rsidRPr="00736C6B">
        <w:rPr>
          <w:spacing w:val="1"/>
          <w:sz w:val="24"/>
        </w:rPr>
        <w:t xml:space="preserve"> </w:t>
      </w:r>
      <w:r w:rsidRPr="00736C6B">
        <w:rPr>
          <w:sz w:val="24"/>
        </w:rPr>
        <w:t>просветительской</w:t>
      </w:r>
      <w:r w:rsidRPr="00736C6B">
        <w:rPr>
          <w:spacing w:val="1"/>
          <w:sz w:val="24"/>
        </w:rPr>
        <w:t xml:space="preserve"> </w:t>
      </w:r>
      <w:r w:rsidRPr="00736C6B">
        <w:rPr>
          <w:sz w:val="24"/>
        </w:rPr>
        <w:t>направленности</w:t>
      </w:r>
      <w:r w:rsidRPr="00736C6B">
        <w:rPr>
          <w:spacing w:val="1"/>
          <w:sz w:val="24"/>
        </w:rPr>
        <w:t xml:space="preserve"> </w:t>
      </w:r>
      <w:r w:rsidRPr="00736C6B">
        <w:rPr>
          <w:sz w:val="24"/>
        </w:rPr>
        <w:t>направленные</w:t>
      </w:r>
      <w:r w:rsidRPr="00736C6B">
        <w:rPr>
          <w:spacing w:val="1"/>
          <w:sz w:val="24"/>
        </w:rPr>
        <w:t xml:space="preserve"> </w:t>
      </w:r>
      <w:r w:rsidRPr="00736C6B">
        <w:rPr>
          <w:sz w:val="24"/>
        </w:rPr>
        <w:t>на</w:t>
      </w:r>
      <w:r w:rsidRPr="00736C6B">
        <w:rPr>
          <w:spacing w:val="1"/>
          <w:sz w:val="24"/>
        </w:rPr>
        <w:t xml:space="preserve"> </w:t>
      </w:r>
      <w:r w:rsidRPr="00736C6B">
        <w:rPr>
          <w:sz w:val="24"/>
        </w:rPr>
        <w:t>передачу</w:t>
      </w:r>
      <w:r w:rsidRPr="00736C6B">
        <w:rPr>
          <w:spacing w:val="1"/>
          <w:sz w:val="24"/>
        </w:rPr>
        <w:t xml:space="preserve"> </w:t>
      </w:r>
      <w:r w:rsidRPr="00736C6B">
        <w:rPr>
          <w:sz w:val="24"/>
        </w:rPr>
        <w:t>обучающимся</w:t>
      </w:r>
      <w:r w:rsidRPr="00736C6B">
        <w:rPr>
          <w:spacing w:val="1"/>
          <w:sz w:val="24"/>
        </w:rPr>
        <w:t xml:space="preserve"> </w:t>
      </w:r>
      <w:r w:rsidRPr="00736C6B">
        <w:rPr>
          <w:sz w:val="24"/>
        </w:rPr>
        <w:t>социально</w:t>
      </w:r>
      <w:r w:rsidRPr="00736C6B">
        <w:rPr>
          <w:spacing w:val="1"/>
          <w:sz w:val="24"/>
        </w:rPr>
        <w:t xml:space="preserve"> </w:t>
      </w:r>
      <w:r w:rsidRPr="00736C6B">
        <w:rPr>
          <w:sz w:val="24"/>
        </w:rPr>
        <w:t>значимых</w:t>
      </w:r>
      <w:r w:rsidRPr="00736C6B">
        <w:rPr>
          <w:spacing w:val="1"/>
          <w:sz w:val="24"/>
        </w:rPr>
        <w:t xml:space="preserve"> </w:t>
      </w:r>
      <w:r w:rsidRPr="00736C6B">
        <w:rPr>
          <w:sz w:val="24"/>
        </w:rPr>
        <w:t>знаний,</w:t>
      </w:r>
      <w:r w:rsidRPr="00736C6B">
        <w:rPr>
          <w:spacing w:val="1"/>
          <w:sz w:val="24"/>
        </w:rPr>
        <w:t xml:space="preserve"> </w:t>
      </w:r>
      <w:r w:rsidRPr="00736C6B">
        <w:rPr>
          <w:sz w:val="24"/>
        </w:rPr>
        <w:t>развивающие</w:t>
      </w:r>
      <w:r w:rsidRPr="00736C6B">
        <w:rPr>
          <w:spacing w:val="1"/>
          <w:sz w:val="24"/>
        </w:rPr>
        <w:t xml:space="preserve"> </w:t>
      </w:r>
      <w:r w:rsidRPr="00736C6B">
        <w:rPr>
          <w:sz w:val="24"/>
        </w:rPr>
        <w:t>их</w:t>
      </w:r>
      <w:r w:rsidRPr="00736C6B">
        <w:rPr>
          <w:spacing w:val="1"/>
          <w:sz w:val="24"/>
        </w:rPr>
        <w:t xml:space="preserve"> </w:t>
      </w:r>
      <w:r w:rsidRPr="00736C6B">
        <w:rPr>
          <w:sz w:val="24"/>
        </w:rPr>
        <w:t>любознательность,</w:t>
      </w:r>
      <w:r w:rsidRPr="00736C6B">
        <w:rPr>
          <w:spacing w:val="-10"/>
          <w:sz w:val="24"/>
        </w:rPr>
        <w:t xml:space="preserve"> </w:t>
      </w:r>
      <w:r w:rsidRPr="00736C6B">
        <w:rPr>
          <w:sz w:val="24"/>
        </w:rPr>
        <w:t>позволяющие</w:t>
      </w:r>
      <w:r w:rsidRPr="00736C6B">
        <w:rPr>
          <w:spacing w:val="-6"/>
          <w:sz w:val="24"/>
        </w:rPr>
        <w:t xml:space="preserve"> </w:t>
      </w:r>
      <w:r w:rsidRPr="00736C6B">
        <w:rPr>
          <w:sz w:val="24"/>
        </w:rPr>
        <w:t>привлечь</w:t>
      </w:r>
      <w:r w:rsidRPr="00736C6B">
        <w:rPr>
          <w:spacing w:val="-8"/>
          <w:sz w:val="24"/>
        </w:rPr>
        <w:t xml:space="preserve"> </w:t>
      </w:r>
      <w:r w:rsidRPr="00736C6B">
        <w:rPr>
          <w:sz w:val="24"/>
        </w:rPr>
        <w:t>их</w:t>
      </w:r>
      <w:r w:rsidRPr="00736C6B">
        <w:rPr>
          <w:spacing w:val="-6"/>
          <w:sz w:val="24"/>
        </w:rPr>
        <w:t xml:space="preserve"> </w:t>
      </w:r>
      <w:r w:rsidRPr="00736C6B">
        <w:rPr>
          <w:sz w:val="24"/>
        </w:rPr>
        <w:t>внимание</w:t>
      </w:r>
      <w:r w:rsidRPr="00736C6B">
        <w:rPr>
          <w:spacing w:val="-7"/>
          <w:sz w:val="24"/>
        </w:rPr>
        <w:t xml:space="preserve"> </w:t>
      </w:r>
      <w:r w:rsidRPr="00736C6B">
        <w:rPr>
          <w:sz w:val="24"/>
        </w:rPr>
        <w:t>к</w:t>
      </w:r>
      <w:r w:rsidRPr="00736C6B">
        <w:rPr>
          <w:spacing w:val="-7"/>
          <w:sz w:val="24"/>
        </w:rPr>
        <w:t xml:space="preserve"> </w:t>
      </w:r>
      <w:r w:rsidRPr="00736C6B">
        <w:rPr>
          <w:sz w:val="24"/>
        </w:rPr>
        <w:t>экономическим,</w:t>
      </w:r>
      <w:r w:rsidRPr="00736C6B">
        <w:rPr>
          <w:spacing w:val="-67"/>
          <w:sz w:val="24"/>
        </w:rPr>
        <w:t xml:space="preserve"> </w:t>
      </w:r>
      <w:r w:rsidRPr="00736C6B">
        <w:rPr>
          <w:sz w:val="24"/>
        </w:rPr>
        <w:t>политическим,</w:t>
      </w:r>
      <w:r w:rsidRPr="00736C6B">
        <w:rPr>
          <w:spacing w:val="1"/>
          <w:sz w:val="24"/>
        </w:rPr>
        <w:t xml:space="preserve"> </w:t>
      </w:r>
      <w:r w:rsidRPr="00736C6B">
        <w:rPr>
          <w:sz w:val="24"/>
        </w:rPr>
        <w:t>экологическим,</w:t>
      </w:r>
      <w:r w:rsidRPr="00736C6B">
        <w:rPr>
          <w:spacing w:val="1"/>
          <w:sz w:val="24"/>
        </w:rPr>
        <w:t xml:space="preserve"> </w:t>
      </w:r>
      <w:r w:rsidRPr="00736C6B">
        <w:rPr>
          <w:sz w:val="24"/>
        </w:rPr>
        <w:t>гуманитарным</w:t>
      </w:r>
      <w:r w:rsidRPr="00736C6B">
        <w:rPr>
          <w:spacing w:val="1"/>
          <w:sz w:val="24"/>
        </w:rPr>
        <w:t xml:space="preserve"> </w:t>
      </w:r>
      <w:r w:rsidRPr="00736C6B">
        <w:rPr>
          <w:sz w:val="24"/>
        </w:rPr>
        <w:t>проблемам</w:t>
      </w:r>
      <w:r w:rsidRPr="00736C6B">
        <w:rPr>
          <w:spacing w:val="1"/>
          <w:sz w:val="24"/>
        </w:rPr>
        <w:t xml:space="preserve"> </w:t>
      </w:r>
      <w:r w:rsidRPr="00736C6B">
        <w:rPr>
          <w:sz w:val="24"/>
        </w:rPr>
        <w:t>нашего</w:t>
      </w:r>
      <w:r w:rsidRPr="00736C6B">
        <w:rPr>
          <w:spacing w:val="1"/>
          <w:sz w:val="24"/>
        </w:rPr>
        <w:t xml:space="preserve"> </w:t>
      </w:r>
      <w:r w:rsidRPr="00736C6B">
        <w:rPr>
          <w:sz w:val="24"/>
        </w:rPr>
        <w:t>общества, формирующие их гуманистическое мировоззрение и научную</w:t>
      </w:r>
      <w:r w:rsidRPr="00736C6B">
        <w:rPr>
          <w:spacing w:val="1"/>
          <w:sz w:val="24"/>
        </w:rPr>
        <w:t xml:space="preserve"> </w:t>
      </w:r>
      <w:r w:rsidRPr="00736C6B">
        <w:rPr>
          <w:sz w:val="24"/>
        </w:rPr>
        <w:t>картину</w:t>
      </w:r>
      <w:r w:rsidRPr="00736C6B">
        <w:rPr>
          <w:spacing w:val="-4"/>
          <w:sz w:val="24"/>
        </w:rPr>
        <w:t xml:space="preserve"> </w:t>
      </w:r>
      <w:r w:rsidRPr="00736C6B">
        <w:rPr>
          <w:sz w:val="24"/>
        </w:rPr>
        <w:t>мира.;</w:t>
      </w:r>
    </w:p>
    <w:p w:rsidR="001849F4" w:rsidRPr="00736C6B" w:rsidRDefault="00544473" w:rsidP="00736C6B">
      <w:pPr>
        <w:numPr>
          <w:ilvl w:val="0"/>
          <w:numId w:val="91"/>
        </w:numPr>
        <w:spacing w:line="360" w:lineRule="auto"/>
        <w:ind w:left="0" w:right="-7" w:firstLine="284"/>
        <w:contextualSpacing/>
        <w:jc w:val="both"/>
        <w:rPr>
          <w:sz w:val="24"/>
        </w:rPr>
      </w:pPr>
      <w:r w:rsidRPr="00736C6B">
        <w:rPr>
          <w:sz w:val="24"/>
        </w:rPr>
        <w:t xml:space="preserve">     </w:t>
      </w:r>
      <w:r w:rsidR="001849F4" w:rsidRPr="00736C6B">
        <w:rPr>
          <w:sz w:val="24"/>
        </w:rPr>
        <w:t>курсы, занятия в области искусств, художественного творчества разных</w:t>
      </w:r>
      <w:r w:rsidR="001849F4" w:rsidRPr="00736C6B">
        <w:rPr>
          <w:spacing w:val="1"/>
          <w:sz w:val="24"/>
        </w:rPr>
        <w:t xml:space="preserve"> </w:t>
      </w:r>
      <w:r w:rsidR="001849F4" w:rsidRPr="00736C6B">
        <w:rPr>
          <w:sz w:val="24"/>
        </w:rPr>
        <w:t>видов и жанров, создающие благоприятные условия для просоциальной</w:t>
      </w:r>
      <w:r w:rsidR="001849F4" w:rsidRPr="00736C6B">
        <w:rPr>
          <w:spacing w:val="1"/>
          <w:sz w:val="24"/>
        </w:rPr>
        <w:t xml:space="preserve"> </w:t>
      </w:r>
      <w:r w:rsidR="001849F4" w:rsidRPr="00736C6B">
        <w:rPr>
          <w:sz w:val="24"/>
        </w:rPr>
        <w:t>самореализации обучающихся, направленные на раскрытие их творческих</w:t>
      </w:r>
      <w:r w:rsidR="001849F4" w:rsidRPr="00736C6B">
        <w:rPr>
          <w:spacing w:val="-67"/>
          <w:sz w:val="24"/>
        </w:rPr>
        <w:t xml:space="preserve"> </w:t>
      </w:r>
      <w:r w:rsidR="001849F4" w:rsidRPr="00736C6B">
        <w:rPr>
          <w:sz w:val="24"/>
        </w:rPr>
        <w:t>способностей, формирование чувства вкуса и умения ценить прекрасное,</w:t>
      </w:r>
      <w:r w:rsidR="001849F4" w:rsidRPr="00736C6B">
        <w:rPr>
          <w:spacing w:val="1"/>
          <w:sz w:val="24"/>
        </w:rPr>
        <w:t xml:space="preserve"> </w:t>
      </w:r>
      <w:r w:rsidR="001849F4" w:rsidRPr="00736C6B">
        <w:rPr>
          <w:sz w:val="24"/>
        </w:rPr>
        <w:t>на воспитание ценностного отношения к культуре и их общее духовно-</w:t>
      </w:r>
      <w:r w:rsidR="001849F4" w:rsidRPr="00736C6B">
        <w:rPr>
          <w:spacing w:val="1"/>
          <w:sz w:val="24"/>
        </w:rPr>
        <w:t xml:space="preserve"> </w:t>
      </w:r>
      <w:r w:rsidR="001849F4" w:rsidRPr="00736C6B">
        <w:rPr>
          <w:sz w:val="24"/>
        </w:rPr>
        <w:t>нравственное</w:t>
      </w:r>
      <w:r w:rsidR="001849F4" w:rsidRPr="00736C6B">
        <w:rPr>
          <w:spacing w:val="1"/>
          <w:sz w:val="24"/>
        </w:rPr>
        <w:t xml:space="preserve"> </w:t>
      </w:r>
      <w:r w:rsidR="001849F4" w:rsidRPr="00736C6B">
        <w:rPr>
          <w:sz w:val="24"/>
        </w:rPr>
        <w:t>развитие,</w:t>
      </w:r>
      <w:r w:rsidR="001849F4" w:rsidRPr="00736C6B">
        <w:rPr>
          <w:spacing w:val="1"/>
          <w:sz w:val="24"/>
        </w:rPr>
        <w:t xml:space="preserve"> </w:t>
      </w:r>
      <w:r w:rsidR="001849F4" w:rsidRPr="00736C6B">
        <w:rPr>
          <w:sz w:val="24"/>
        </w:rPr>
        <w:t>на</w:t>
      </w:r>
      <w:r w:rsidR="001849F4" w:rsidRPr="00736C6B">
        <w:rPr>
          <w:spacing w:val="1"/>
          <w:sz w:val="24"/>
        </w:rPr>
        <w:t xml:space="preserve"> </w:t>
      </w:r>
      <w:r w:rsidR="001849F4" w:rsidRPr="00736C6B">
        <w:rPr>
          <w:sz w:val="24"/>
        </w:rPr>
        <w:t>раскрытие</w:t>
      </w:r>
      <w:r w:rsidR="001849F4" w:rsidRPr="00736C6B">
        <w:rPr>
          <w:spacing w:val="1"/>
          <w:sz w:val="24"/>
        </w:rPr>
        <w:t xml:space="preserve"> </w:t>
      </w:r>
      <w:r w:rsidR="001849F4" w:rsidRPr="00736C6B">
        <w:rPr>
          <w:sz w:val="24"/>
        </w:rPr>
        <w:t>творческого,</w:t>
      </w:r>
      <w:r w:rsidR="001849F4" w:rsidRPr="00736C6B">
        <w:rPr>
          <w:spacing w:val="1"/>
          <w:sz w:val="24"/>
        </w:rPr>
        <w:t xml:space="preserve"> </w:t>
      </w:r>
      <w:r w:rsidR="001849F4" w:rsidRPr="00736C6B">
        <w:rPr>
          <w:sz w:val="24"/>
        </w:rPr>
        <w:t>умственного</w:t>
      </w:r>
      <w:r w:rsidR="001849F4" w:rsidRPr="00736C6B">
        <w:rPr>
          <w:spacing w:val="1"/>
          <w:sz w:val="24"/>
        </w:rPr>
        <w:t xml:space="preserve"> </w:t>
      </w:r>
      <w:r w:rsidR="001849F4" w:rsidRPr="00736C6B">
        <w:rPr>
          <w:sz w:val="24"/>
        </w:rPr>
        <w:t>и</w:t>
      </w:r>
      <w:r w:rsidR="001849F4" w:rsidRPr="00736C6B">
        <w:rPr>
          <w:spacing w:val="1"/>
          <w:sz w:val="24"/>
        </w:rPr>
        <w:t xml:space="preserve"> </w:t>
      </w:r>
      <w:r w:rsidR="001849F4" w:rsidRPr="00736C6B">
        <w:rPr>
          <w:sz w:val="24"/>
        </w:rPr>
        <w:t>физического</w:t>
      </w:r>
      <w:r w:rsidR="001849F4" w:rsidRPr="00736C6B">
        <w:rPr>
          <w:spacing w:val="1"/>
          <w:sz w:val="24"/>
        </w:rPr>
        <w:t xml:space="preserve"> </w:t>
      </w:r>
      <w:r w:rsidR="001849F4" w:rsidRPr="00736C6B">
        <w:rPr>
          <w:sz w:val="24"/>
        </w:rPr>
        <w:t>потенциала</w:t>
      </w:r>
      <w:r w:rsidR="001849F4" w:rsidRPr="00736C6B">
        <w:rPr>
          <w:spacing w:val="1"/>
          <w:sz w:val="24"/>
        </w:rPr>
        <w:t xml:space="preserve"> </w:t>
      </w:r>
      <w:r w:rsidR="001849F4" w:rsidRPr="00736C6B">
        <w:rPr>
          <w:sz w:val="24"/>
        </w:rPr>
        <w:t>обучающихся,</w:t>
      </w:r>
      <w:r w:rsidR="001849F4" w:rsidRPr="00736C6B">
        <w:rPr>
          <w:spacing w:val="1"/>
          <w:sz w:val="24"/>
        </w:rPr>
        <w:t xml:space="preserve"> </w:t>
      </w:r>
      <w:r w:rsidR="001849F4" w:rsidRPr="00736C6B">
        <w:rPr>
          <w:sz w:val="24"/>
        </w:rPr>
        <w:t>развитие</w:t>
      </w:r>
      <w:r w:rsidR="001849F4" w:rsidRPr="00736C6B">
        <w:rPr>
          <w:spacing w:val="1"/>
          <w:sz w:val="24"/>
        </w:rPr>
        <w:t xml:space="preserve"> </w:t>
      </w:r>
      <w:r w:rsidR="001849F4" w:rsidRPr="00736C6B">
        <w:rPr>
          <w:sz w:val="24"/>
        </w:rPr>
        <w:t>у</w:t>
      </w:r>
      <w:r w:rsidR="001849F4" w:rsidRPr="00736C6B">
        <w:rPr>
          <w:spacing w:val="1"/>
          <w:sz w:val="24"/>
        </w:rPr>
        <w:t xml:space="preserve"> </w:t>
      </w:r>
      <w:r w:rsidR="001849F4" w:rsidRPr="00736C6B">
        <w:rPr>
          <w:sz w:val="24"/>
        </w:rPr>
        <w:t>них</w:t>
      </w:r>
      <w:r w:rsidR="001849F4" w:rsidRPr="00736C6B">
        <w:rPr>
          <w:spacing w:val="1"/>
          <w:sz w:val="24"/>
        </w:rPr>
        <w:t xml:space="preserve"> </w:t>
      </w:r>
      <w:r w:rsidR="001849F4" w:rsidRPr="00736C6B">
        <w:rPr>
          <w:sz w:val="24"/>
        </w:rPr>
        <w:t>навыков</w:t>
      </w:r>
      <w:r w:rsidR="001849F4" w:rsidRPr="00736C6B">
        <w:rPr>
          <w:spacing w:val="1"/>
          <w:sz w:val="24"/>
        </w:rPr>
        <w:t xml:space="preserve"> </w:t>
      </w:r>
      <w:r w:rsidR="001849F4" w:rsidRPr="00736C6B">
        <w:rPr>
          <w:sz w:val="24"/>
        </w:rPr>
        <w:t>конструктивного общения, умений</w:t>
      </w:r>
      <w:r w:rsidR="001849F4" w:rsidRPr="00736C6B">
        <w:rPr>
          <w:spacing w:val="-4"/>
          <w:sz w:val="24"/>
        </w:rPr>
        <w:t xml:space="preserve"> </w:t>
      </w:r>
      <w:r w:rsidR="001849F4" w:rsidRPr="00736C6B">
        <w:rPr>
          <w:sz w:val="24"/>
        </w:rPr>
        <w:t>работать</w:t>
      </w:r>
      <w:r w:rsidR="001849F4" w:rsidRPr="00736C6B">
        <w:rPr>
          <w:spacing w:val="-2"/>
          <w:sz w:val="24"/>
        </w:rPr>
        <w:t xml:space="preserve"> </w:t>
      </w:r>
      <w:r w:rsidR="001849F4" w:rsidRPr="00736C6B">
        <w:rPr>
          <w:sz w:val="24"/>
        </w:rPr>
        <w:t>в</w:t>
      </w:r>
      <w:r w:rsidR="001849F4" w:rsidRPr="00736C6B">
        <w:rPr>
          <w:spacing w:val="-2"/>
          <w:sz w:val="24"/>
        </w:rPr>
        <w:t xml:space="preserve"> </w:t>
      </w:r>
      <w:r w:rsidR="001849F4" w:rsidRPr="00736C6B">
        <w:rPr>
          <w:sz w:val="24"/>
        </w:rPr>
        <w:t>команде;</w:t>
      </w:r>
    </w:p>
    <w:p w:rsidR="001849F4" w:rsidRPr="00736C6B" w:rsidRDefault="00544473" w:rsidP="00736C6B">
      <w:pPr>
        <w:numPr>
          <w:ilvl w:val="0"/>
          <w:numId w:val="91"/>
        </w:numPr>
        <w:spacing w:line="360" w:lineRule="auto"/>
        <w:ind w:left="0" w:right="-7" w:firstLine="284"/>
        <w:contextualSpacing/>
        <w:jc w:val="both"/>
        <w:rPr>
          <w:sz w:val="24"/>
        </w:rPr>
      </w:pPr>
      <w:r w:rsidRPr="00736C6B">
        <w:rPr>
          <w:sz w:val="24"/>
        </w:rPr>
        <w:t xml:space="preserve">     </w:t>
      </w:r>
      <w:r w:rsidR="001849F4" w:rsidRPr="00736C6B">
        <w:rPr>
          <w:sz w:val="24"/>
        </w:rPr>
        <w:t>курсы,</w:t>
      </w:r>
      <w:r w:rsidR="001849F4" w:rsidRPr="00736C6B">
        <w:rPr>
          <w:spacing w:val="1"/>
          <w:sz w:val="24"/>
        </w:rPr>
        <w:t xml:space="preserve"> </w:t>
      </w:r>
      <w:r w:rsidR="001849F4" w:rsidRPr="00736C6B">
        <w:rPr>
          <w:sz w:val="24"/>
        </w:rPr>
        <w:t>занятия</w:t>
      </w:r>
      <w:r w:rsidR="001849F4" w:rsidRPr="00736C6B">
        <w:rPr>
          <w:spacing w:val="1"/>
          <w:sz w:val="24"/>
        </w:rPr>
        <w:t xml:space="preserve"> </w:t>
      </w:r>
      <w:r w:rsidR="001849F4" w:rsidRPr="00736C6B">
        <w:rPr>
          <w:sz w:val="24"/>
        </w:rPr>
        <w:t>оздоровительной</w:t>
      </w:r>
      <w:r w:rsidR="001849F4" w:rsidRPr="00736C6B">
        <w:rPr>
          <w:spacing w:val="1"/>
          <w:sz w:val="24"/>
        </w:rPr>
        <w:t xml:space="preserve"> </w:t>
      </w:r>
      <w:r w:rsidR="001849F4" w:rsidRPr="00736C6B">
        <w:rPr>
          <w:sz w:val="24"/>
        </w:rPr>
        <w:t>и</w:t>
      </w:r>
      <w:r w:rsidR="001849F4" w:rsidRPr="00736C6B">
        <w:rPr>
          <w:spacing w:val="1"/>
          <w:sz w:val="24"/>
        </w:rPr>
        <w:t xml:space="preserve"> </w:t>
      </w:r>
      <w:r w:rsidR="001849F4" w:rsidRPr="00736C6B">
        <w:rPr>
          <w:sz w:val="24"/>
        </w:rPr>
        <w:t>спортивной</w:t>
      </w:r>
      <w:r w:rsidR="001849F4" w:rsidRPr="00736C6B">
        <w:rPr>
          <w:spacing w:val="1"/>
          <w:sz w:val="24"/>
        </w:rPr>
        <w:t xml:space="preserve"> </w:t>
      </w:r>
      <w:r w:rsidR="001849F4" w:rsidRPr="00736C6B">
        <w:rPr>
          <w:sz w:val="24"/>
        </w:rPr>
        <w:t>направленности.</w:t>
      </w:r>
      <w:r w:rsidR="001849F4" w:rsidRPr="00736C6B">
        <w:rPr>
          <w:spacing w:val="1"/>
          <w:sz w:val="24"/>
        </w:rPr>
        <w:t xml:space="preserve"> </w:t>
      </w:r>
      <w:r w:rsidR="001849F4" w:rsidRPr="00736C6B">
        <w:rPr>
          <w:sz w:val="24"/>
        </w:rPr>
        <w:t>направленные</w:t>
      </w:r>
      <w:r w:rsidR="001849F4" w:rsidRPr="00736C6B">
        <w:rPr>
          <w:spacing w:val="1"/>
          <w:sz w:val="24"/>
        </w:rPr>
        <w:t xml:space="preserve"> </w:t>
      </w:r>
      <w:r w:rsidR="001849F4" w:rsidRPr="00736C6B">
        <w:rPr>
          <w:sz w:val="24"/>
        </w:rPr>
        <w:t>на</w:t>
      </w:r>
      <w:r w:rsidR="001849F4" w:rsidRPr="00736C6B">
        <w:rPr>
          <w:spacing w:val="1"/>
          <w:sz w:val="24"/>
        </w:rPr>
        <w:t xml:space="preserve"> </w:t>
      </w:r>
      <w:r w:rsidR="001849F4" w:rsidRPr="00736C6B">
        <w:rPr>
          <w:sz w:val="24"/>
        </w:rPr>
        <w:t>физическое</w:t>
      </w:r>
      <w:r w:rsidR="001849F4" w:rsidRPr="00736C6B">
        <w:rPr>
          <w:spacing w:val="1"/>
          <w:sz w:val="24"/>
        </w:rPr>
        <w:t xml:space="preserve"> </w:t>
      </w:r>
      <w:r w:rsidR="001849F4" w:rsidRPr="00736C6B">
        <w:rPr>
          <w:sz w:val="24"/>
        </w:rPr>
        <w:t>развитие</w:t>
      </w:r>
      <w:r w:rsidR="001849F4" w:rsidRPr="00736C6B">
        <w:rPr>
          <w:spacing w:val="1"/>
          <w:sz w:val="24"/>
        </w:rPr>
        <w:t xml:space="preserve"> </w:t>
      </w:r>
      <w:r w:rsidR="001849F4" w:rsidRPr="00736C6B">
        <w:rPr>
          <w:sz w:val="24"/>
        </w:rPr>
        <w:t>обучающихся,</w:t>
      </w:r>
      <w:r w:rsidR="001849F4" w:rsidRPr="00736C6B">
        <w:rPr>
          <w:spacing w:val="1"/>
          <w:sz w:val="24"/>
        </w:rPr>
        <w:t xml:space="preserve"> </w:t>
      </w:r>
      <w:r w:rsidR="001849F4" w:rsidRPr="00736C6B">
        <w:rPr>
          <w:sz w:val="24"/>
        </w:rPr>
        <w:t>развитие</w:t>
      </w:r>
      <w:r w:rsidR="001849F4" w:rsidRPr="00736C6B">
        <w:rPr>
          <w:spacing w:val="1"/>
          <w:sz w:val="24"/>
        </w:rPr>
        <w:t xml:space="preserve"> </w:t>
      </w:r>
      <w:r w:rsidR="001849F4" w:rsidRPr="00736C6B">
        <w:rPr>
          <w:sz w:val="24"/>
        </w:rPr>
        <w:t>их</w:t>
      </w:r>
      <w:r w:rsidR="001849F4" w:rsidRPr="00736C6B">
        <w:rPr>
          <w:spacing w:val="1"/>
          <w:sz w:val="24"/>
        </w:rPr>
        <w:t xml:space="preserve"> </w:t>
      </w:r>
      <w:r w:rsidR="001849F4" w:rsidRPr="00736C6B">
        <w:rPr>
          <w:sz w:val="24"/>
        </w:rPr>
        <w:t>ценностного</w:t>
      </w:r>
      <w:r w:rsidR="001849F4" w:rsidRPr="00736C6B">
        <w:rPr>
          <w:spacing w:val="1"/>
          <w:sz w:val="24"/>
        </w:rPr>
        <w:t xml:space="preserve"> </w:t>
      </w:r>
      <w:r w:rsidR="001849F4" w:rsidRPr="00736C6B">
        <w:rPr>
          <w:sz w:val="24"/>
        </w:rPr>
        <w:t>отношения</w:t>
      </w:r>
      <w:r w:rsidR="001849F4" w:rsidRPr="00736C6B">
        <w:rPr>
          <w:spacing w:val="1"/>
          <w:sz w:val="24"/>
        </w:rPr>
        <w:t xml:space="preserve"> </w:t>
      </w:r>
      <w:r w:rsidR="001849F4" w:rsidRPr="00736C6B">
        <w:rPr>
          <w:sz w:val="24"/>
        </w:rPr>
        <w:t>к</w:t>
      </w:r>
      <w:r w:rsidR="001849F4" w:rsidRPr="00736C6B">
        <w:rPr>
          <w:spacing w:val="1"/>
          <w:sz w:val="24"/>
        </w:rPr>
        <w:t xml:space="preserve"> </w:t>
      </w:r>
      <w:r w:rsidR="001849F4" w:rsidRPr="00736C6B">
        <w:rPr>
          <w:sz w:val="24"/>
        </w:rPr>
        <w:t>своему</w:t>
      </w:r>
      <w:r w:rsidR="001849F4" w:rsidRPr="00736C6B">
        <w:rPr>
          <w:spacing w:val="1"/>
          <w:sz w:val="24"/>
        </w:rPr>
        <w:t xml:space="preserve"> </w:t>
      </w:r>
      <w:r w:rsidR="001849F4" w:rsidRPr="00736C6B">
        <w:rPr>
          <w:sz w:val="24"/>
        </w:rPr>
        <w:t>здоровью,</w:t>
      </w:r>
      <w:r w:rsidR="001849F4" w:rsidRPr="00736C6B">
        <w:rPr>
          <w:spacing w:val="1"/>
          <w:sz w:val="24"/>
        </w:rPr>
        <w:t xml:space="preserve"> </w:t>
      </w:r>
      <w:r w:rsidR="001849F4" w:rsidRPr="00736C6B">
        <w:rPr>
          <w:sz w:val="24"/>
        </w:rPr>
        <w:t>побуждение</w:t>
      </w:r>
      <w:r w:rsidR="001849F4" w:rsidRPr="00736C6B">
        <w:rPr>
          <w:spacing w:val="1"/>
          <w:sz w:val="24"/>
        </w:rPr>
        <w:t xml:space="preserve"> </w:t>
      </w:r>
      <w:r w:rsidR="001849F4" w:rsidRPr="00736C6B">
        <w:rPr>
          <w:sz w:val="24"/>
        </w:rPr>
        <w:t>к</w:t>
      </w:r>
      <w:r w:rsidR="001849F4" w:rsidRPr="00736C6B">
        <w:rPr>
          <w:spacing w:val="1"/>
          <w:sz w:val="24"/>
        </w:rPr>
        <w:t xml:space="preserve"> </w:t>
      </w:r>
      <w:r w:rsidR="001849F4" w:rsidRPr="00736C6B">
        <w:rPr>
          <w:sz w:val="24"/>
        </w:rPr>
        <w:t>здоровому</w:t>
      </w:r>
      <w:r w:rsidR="001849F4" w:rsidRPr="00736C6B">
        <w:rPr>
          <w:spacing w:val="1"/>
          <w:sz w:val="24"/>
        </w:rPr>
        <w:t xml:space="preserve"> </w:t>
      </w:r>
      <w:r w:rsidR="001849F4" w:rsidRPr="00736C6B">
        <w:rPr>
          <w:sz w:val="24"/>
        </w:rPr>
        <w:t>образу</w:t>
      </w:r>
      <w:r w:rsidR="001849F4" w:rsidRPr="00736C6B">
        <w:rPr>
          <w:spacing w:val="1"/>
          <w:sz w:val="24"/>
        </w:rPr>
        <w:t xml:space="preserve"> </w:t>
      </w:r>
      <w:r w:rsidR="001849F4" w:rsidRPr="00736C6B">
        <w:rPr>
          <w:sz w:val="24"/>
        </w:rPr>
        <w:t>жизни,</w:t>
      </w:r>
      <w:r w:rsidR="001849F4" w:rsidRPr="00736C6B">
        <w:rPr>
          <w:spacing w:val="1"/>
          <w:sz w:val="24"/>
        </w:rPr>
        <w:t xml:space="preserve"> </w:t>
      </w:r>
      <w:r w:rsidR="001849F4" w:rsidRPr="00736C6B">
        <w:rPr>
          <w:sz w:val="24"/>
        </w:rPr>
        <w:t>воспитание</w:t>
      </w:r>
      <w:r w:rsidR="001849F4" w:rsidRPr="00736C6B">
        <w:rPr>
          <w:spacing w:val="1"/>
          <w:sz w:val="24"/>
        </w:rPr>
        <w:t xml:space="preserve"> </w:t>
      </w:r>
      <w:r w:rsidR="001849F4" w:rsidRPr="00736C6B">
        <w:rPr>
          <w:sz w:val="24"/>
        </w:rPr>
        <w:t>силы</w:t>
      </w:r>
      <w:r w:rsidR="001849F4" w:rsidRPr="00736C6B">
        <w:rPr>
          <w:spacing w:val="1"/>
          <w:sz w:val="24"/>
        </w:rPr>
        <w:t xml:space="preserve"> </w:t>
      </w:r>
      <w:r w:rsidR="001849F4" w:rsidRPr="00736C6B">
        <w:rPr>
          <w:sz w:val="24"/>
        </w:rPr>
        <w:t>воли,</w:t>
      </w:r>
      <w:r w:rsidR="001849F4" w:rsidRPr="00736C6B">
        <w:rPr>
          <w:spacing w:val="1"/>
          <w:sz w:val="24"/>
        </w:rPr>
        <w:t xml:space="preserve"> </w:t>
      </w:r>
      <w:r w:rsidR="001849F4" w:rsidRPr="00736C6B">
        <w:rPr>
          <w:sz w:val="24"/>
        </w:rPr>
        <w:t>ответственности,</w:t>
      </w:r>
      <w:r w:rsidR="001849F4" w:rsidRPr="00736C6B">
        <w:rPr>
          <w:spacing w:val="1"/>
          <w:sz w:val="24"/>
        </w:rPr>
        <w:t xml:space="preserve"> </w:t>
      </w:r>
      <w:r w:rsidR="001849F4" w:rsidRPr="00736C6B">
        <w:rPr>
          <w:sz w:val="24"/>
        </w:rPr>
        <w:t>формирование</w:t>
      </w:r>
      <w:r w:rsidR="001849F4" w:rsidRPr="00736C6B">
        <w:rPr>
          <w:spacing w:val="1"/>
          <w:sz w:val="24"/>
        </w:rPr>
        <w:t xml:space="preserve"> </w:t>
      </w:r>
      <w:r w:rsidR="001849F4" w:rsidRPr="00736C6B">
        <w:rPr>
          <w:sz w:val="24"/>
        </w:rPr>
        <w:t>установок</w:t>
      </w:r>
      <w:r w:rsidR="001849F4" w:rsidRPr="00736C6B">
        <w:rPr>
          <w:spacing w:val="-4"/>
          <w:sz w:val="24"/>
        </w:rPr>
        <w:t xml:space="preserve"> </w:t>
      </w:r>
      <w:r w:rsidR="001849F4" w:rsidRPr="00736C6B">
        <w:rPr>
          <w:sz w:val="24"/>
        </w:rPr>
        <w:t>на защиту</w:t>
      </w:r>
      <w:r w:rsidR="001849F4" w:rsidRPr="00736C6B">
        <w:rPr>
          <w:spacing w:val="-1"/>
          <w:sz w:val="24"/>
        </w:rPr>
        <w:t xml:space="preserve"> </w:t>
      </w:r>
      <w:r w:rsidR="001849F4" w:rsidRPr="00736C6B">
        <w:rPr>
          <w:sz w:val="24"/>
        </w:rPr>
        <w:t>слабых.</w:t>
      </w:r>
    </w:p>
    <w:p w:rsidR="001849F4" w:rsidRPr="00736C6B" w:rsidRDefault="001849F4" w:rsidP="00736C6B">
      <w:pPr>
        <w:spacing w:line="360" w:lineRule="auto"/>
        <w:ind w:firstLine="284"/>
        <w:contextualSpacing/>
        <w:jc w:val="both"/>
        <w:rPr>
          <w:sz w:val="24"/>
        </w:rPr>
      </w:pPr>
      <w:r w:rsidRPr="00736C6B">
        <w:rPr>
          <w:sz w:val="24"/>
        </w:rPr>
        <w:t>По одному часу в неделю – в обязательном порядке   отводятся на  следующие занятия:</w:t>
      </w:r>
    </w:p>
    <w:p w:rsidR="001849F4" w:rsidRPr="00736C6B" w:rsidRDefault="001849F4" w:rsidP="00736C6B">
      <w:pPr>
        <w:spacing w:line="360" w:lineRule="auto"/>
        <w:ind w:firstLine="284"/>
        <w:contextualSpacing/>
        <w:jc w:val="both"/>
        <w:rPr>
          <w:sz w:val="24"/>
        </w:rPr>
      </w:pPr>
      <w:r w:rsidRPr="00736C6B">
        <w:rPr>
          <w:b/>
          <w:sz w:val="24"/>
        </w:rPr>
        <w:t xml:space="preserve"> «Разговоры о важном».</w:t>
      </w:r>
      <w:r w:rsidRPr="00736C6B">
        <w:rPr>
          <w:sz w:val="24"/>
        </w:rPr>
        <w:t xml:space="preserve"> Темы и содержание занятий определяются с разбивкой по классам на Федеральном уровне. </w:t>
      </w:r>
    </w:p>
    <w:p w:rsidR="001849F4" w:rsidRPr="00736C6B" w:rsidRDefault="001849F4" w:rsidP="00736C6B">
      <w:pPr>
        <w:spacing w:line="360" w:lineRule="auto"/>
        <w:ind w:firstLine="284"/>
        <w:contextualSpacing/>
        <w:jc w:val="both"/>
        <w:rPr>
          <w:sz w:val="24"/>
        </w:rPr>
      </w:pPr>
      <w:r w:rsidRPr="00736C6B">
        <w:rPr>
          <w:sz w:val="24"/>
        </w:rPr>
        <w:t xml:space="preserve">направленные на удовлетворение </w:t>
      </w:r>
      <w:r w:rsidRPr="00736C6B">
        <w:rPr>
          <w:b/>
          <w:sz w:val="24"/>
        </w:rPr>
        <w:t xml:space="preserve">профориентационных </w:t>
      </w:r>
      <w:r w:rsidRPr="00736C6B">
        <w:rPr>
          <w:sz w:val="24"/>
        </w:rPr>
        <w:t>интересов и потребностей обучающихся (в том числе основы предпринимательства).</w:t>
      </w:r>
    </w:p>
    <w:p w:rsidR="001849F4" w:rsidRPr="00736C6B" w:rsidRDefault="001849F4" w:rsidP="00736C6B">
      <w:pPr>
        <w:numPr>
          <w:ilvl w:val="2"/>
          <w:numId w:val="127"/>
        </w:numPr>
        <w:tabs>
          <w:tab w:val="left" w:pos="993"/>
        </w:tabs>
        <w:spacing w:line="360" w:lineRule="auto"/>
        <w:ind w:left="0" w:firstLine="284"/>
        <w:contextualSpacing/>
        <w:jc w:val="both"/>
        <w:rPr>
          <w:b/>
          <w:sz w:val="28"/>
          <w:szCs w:val="24"/>
        </w:rPr>
      </w:pPr>
      <w:r w:rsidRPr="00736C6B">
        <w:rPr>
          <w:sz w:val="28"/>
          <w:szCs w:val="24"/>
        </w:rPr>
        <w:t xml:space="preserve"> </w:t>
      </w:r>
      <w:r w:rsidRPr="00736C6B">
        <w:rPr>
          <w:b/>
          <w:sz w:val="28"/>
          <w:szCs w:val="24"/>
        </w:rPr>
        <w:t>Модуль «Классное руководство»</w:t>
      </w:r>
    </w:p>
    <w:p w:rsidR="001849F4" w:rsidRPr="00736C6B" w:rsidRDefault="001849F4" w:rsidP="00736C6B">
      <w:pPr>
        <w:tabs>
          <w:tab w:val="left" w:pos="993"/>
        </w:tabs>
        <w:spacing w:line="360" w:lineRule="auto"/>
        <w:ind w:firstLine="284"/>
        <w:contextualSpacing/>
        <w:jc w:val="both"/>
        <w:rPr>
          <w:sz w:val="24"/>
        </w:rPr>
      </w:pPr>
      <w:r w:rsidRPr="00736C6B">
        <w:rPr>
          <w:sz w:val="28"/>
          <w:szCs w:val="24"/>
        </w:rPr>
        <w:t xml:space="preserve">            </w:t>
      </w:r>
      <w:r w:rsidRPr="00736C6B">
        <w:rPr>
          <w:sz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1849F4" w:rsidRPr="00736C6B" w:rsidRDefault="00544473" w:rsidP="00736C6B">
      <w:pPr>
        <w:numPr>
          <w:ilvl w:val="0"/>
          <w:numId w:val="92"/>
        </w:numPr>
        <w:spacing w:before="28" w:line="360" w:lineRule="auto"/>
        <w:ind w:left="0" w:right="-7" w:firstLine="284"/>
        <w:contextualSpacing/>
        <w:jc w:val="both"/>
        <w:rPr>
          <w:sz w:val="24"/>
        </w:rPr>
      </w:pPr>
      <w:r w:rsidRPr="00736C6B">
        <w:rPr>
          <w:sz w:val="24"/>
        </w:rPr>
        <w:t xml:space="preserve">    </w:t>
      </w:r>
      <w:r w:rsidR="001849F4" w:rsidRPr="00736C6B">
        <w:rPr>
          <w:sz w:val="24"/>
        </w:rPr>
        <w:t>планирование и проведение классных часов как часов плодотворного и</w:t>
      </w:r>
      <w:r w:rsidR="001849F4" w:rsidRPr="00736C6B">
        <w:rPr>
          <w:spacing w:val="1"/>
          <w:sz w:val="24"/>
        </w:rPr>
        <w:t xml:space="preserve"> </w:t>
      </w:r>
      <w:r w:rsidR="001849F4" w:rsidRPr="00736C6B">
        <w:rPr>
          <w:sz w:val="24"/>
        </w:rPr>
        <w:t>доверительного</w:t>
      </w:r>
      <w:r w:rsidR="001849F4" w:rsidRPr="00736C6B">
        <w:rPr>
          <w:spacing w:val="1"/>
          <w:sz w:val="24"/>
        </w:rPr>
        <w:t xml:space="preserve"> </w:t>
      </w:r>
      <w:r w:rsidR="001849F4" w:rsidRPr="00736C6B">
        <w:rPr>
          <w:sz w:val="24"/>
        </w:rPr>
        <w:t>общения</w:t>
      </w:r>
      <w:r w:rsidR="001849F4" w:rsidRPr="00736C6B">
        <w:rPr>
          <w:spacing w:val="1"/>
          <w:sz w:val="24"/>
        </w:rPr>
        <w:t xml:space="preserve"> </w:t>
      </w:r>
      <w:r w:rsidR="001849F4" w:rsidRPr="00736C6B">
        <w:rPr>
          <w:sz w:val="24"/>
        </w:rPr>
        <w:t>педагога</w:t>
      </w:r>
      <w:r w:rsidR="001849F4" w:rsidRPr="00736C6B">
        <w:rPr>
          <w:spacing w:val="1"/>
          <w:sz w:val="24"/>
        </w:rPr>
        <w:t xml:space="preserve"> </w:t>
      </w:r>
      <w:r w:rsidR="001849F4" w:rsidRPr="00736C6B">
        <w:rPr>
          <w:sz w:val="24"/>
        </w:rPr>
        <w:t>и</w:t>
      </w:r>
      <w:r w:rsidR="001849F4" w:rsidRPr="00736C6B">
        <w:rPr>
          <w:spacing w:val="1"/>
          <w:sz w:val="24"/>
        </w:rPr>
        <w:t xml:space="preserve"> </w:t>
      </w:r>
      <w:r w:rsidR="001849F4" w:rsidRPr="00736C6B">
        <w:rPr>
          <w:sz w:val="24"/>
        </w:rPr>
        <w:t>обучающихся,</w:t>
      </w:r>
      <w:r w:rsidR="001849F4" w:rsidRPr="00736C6B">
        <w:rPr>
          <w:spacing w:val="1"/>
          <w:sz w:val="24"/>
        </w:rPr>
        <w:t xml:space="preserve"> </w:t>
      </w:r>
      <w:r w:rsidR="001849F4" w:rsidRPr="00736C6B">
        <w:rPr>
          <w:sz w:val="24"/>
        </w:rPr>
        <w:t>основанных</w:t>
      </w:r>
      <w:r w:rsidR="001849F4" w:rsidRPr="00736C6B">
        <w:rPr>
          <w:spacing w:val="1"/>
          <w:sz w:val="24"/>
        </w:rPr>
        <w:t xml:space="preserve"> </w:t>
      </w:r>
      <w:r w:rsidR="001849F4" w:rsidRPr="00736C6B">
        <w:rPr>
          <w:sz w:val="24"/>
        </w:rPr>
        <w:t>на</w:t>
      </w:r>
      <w:r w:rsidR="001849F4" w:rsidRPr="00736C6B">
        <w:rPr>
          <w:spacing w:val="1"/>
          <w:sz w:val="24"/>
        </w:rPr>
        <w:t xml:space="preserve"> </w:t>
      </w:r>
      <w:r w:rsidR="001849F4" w:rsidRPr="00736C6B">
        <w:rPr>
          <w:sz w:val="24"/>
        </w:rPr>
        <w:t>принципах</w:t>
      </w:r>
      <w:r w:rsidR="001849F4" w:rsidRPr="00736C6B">
        <w:rPr>
          <w:spacing w:val="1"/>
          <w:sz w:val="24"/>
        </w:rPr>
        <w:t xml:space="preserve"> </w:t>
      </w:r>
      <w:r w:rsidR="001849F4" w:rsidRPr="00736C6B">
        <w:rPr>
          <w:sz w:val="24"/>
        </w:rPr>
        <w:t>уважительного</w:t>
      </w:r>
      <w:r w:rsidR="001849F4" w:rsidRPr="00736C6B">
        <w:rPr>
          <w:spacing w:val="1"/>
          <w:sz w:val="24"/>
        </w:rPr>
        <w:t xml:space="preserve"> </w:t>
      </w:r>
      <w:r w:rsidR="001849F4" w:rsidRPr="00736C6B">
        <w:rPr>
          <w:sz w:val="24"/>
        </w:rPr>
        <w:t>отношения</w:t>
      </w:r>
      <w:r w:rsidR="001849F4" w:rsidRPr="00736C6B">
        <w:rPr>
          <w:spacing w:val="1"/>
          <w:sz w:val="24"/>
        </w:rPr>
        <w:t xml:space="preserve"> </w:t>
      </w:r>
      <w:r w:rsidR="001849F4" w:rsidRPr="00736C6B">
        <w:rPr>
          <w:sz w:val="24"/>
        </w:rPr>
        <w:t>к</w:t>
      </w:r>
      <w:r w:rsidR="001849F4" w:rsidRPr="00736C6B">
        <w:rPr>
          <w:spacing w:val="1"/>
          <w:sz w:val="24"/>
        </w:rPr>
        <w:t xml:space="preserve"> </w:t>
      </w:r>
      <w:r w:rsidR="001849F4" w:rsidRPr="00736C6B">
        <w:rPr>
          <w:sz w:val="24"/>
        </w:rPr>
        <w:t>личности</w:t>
      </w:r>
      <w:r w:rsidR="001849F4" w:rsidRPr="00736C6B">
        <w:rPr>
          <w:spacing w:val="1"/>
          <w:sz w:val="24"/>
        </w:rPr>
        <w:t xml:space="preserve"> </w:t>
      </w:r>
      <w:r w:rsidR="001849F4" w:rsidRPr="00736C6B">
        <w:rPr>
          <w:sz w:val="24"/>
        </w:rPr>
        <w:t>ребенка,</w:t>
      </w:r>
      <w:r w:rsidR="001849F4" w:rsidRPr="00736C6B">
        <w:rPr>
          <w:spacing w:val="1"/>
          <w:sz w:val="24"/>
        </w:rPr>
        <w:t xml:space="preserve"> </w:t>
      </w:r>
      <w:r w:rsidR="001849F4" w:rsidRPr="00736C6B">
        <w:rPr>
          <w:sz w:val="24"/>
        </w:rPr>
        <w:t>поддержки</w:t>
      </w:r>
      <w:r w:rsidR="001849F4" w:rsidRPr="00736C6B">
        <w:rPr>
          <w:spacing w:val="1"/>
          <w:sz w:val="24"/>
        </w:rPr>
        <w:t xml:space="preserve"> </w:t>
      </w:r>
      <w:r w:rsidR="001849F4" w:rsidRPr="00736C6B">
        <w:rPr>
          <w:sz w:val="24"/>
        </w:rPr>
        <w:t>активной</w:t>
      </w:r>
      <w:r w:rsidR="001849F4" w:rsidRPr="00736C6B">
        <w:rPr>
          <w:spacing w:val="1"/>
          <w:sz w:val="24"/>
        </w:rPr>
        <w:t xml:space="preserve"> </w:t>
      </w:r>
      <w:r w:rsidR="001849F4" w:rsidRPr="00736C6B">
        <w:rPr>
          <w:sz w:val="24"/>
        </w:rPr>
        <w:t>позиции</w:t>
      </w:r>
      <w:r w:rsidR="001849F4" w:rsidRPr="00736C6B">
        <w:rPr>
          <w:spacing w:val="1"/>
          <w:sz w:val="24"/>
        </w:rPr>
        <w:t xml:space="preserve"> </w:t>
      </w:r>
      <w:r w:rsidR="001849F4" w:rsidRPr="00736C6B">
        <w:rPr>
          <w:sz w:val="24"/>
        </w:rPr>
        <w:t>каждого</w:t>
      </w:r>
      <w:r w:rsidR="001849F4" w:rsidRPr="00736C6B">
        <w:rPr>
          <w:spacing w:val="1"/>
          <w:sz w:val="24"/>
        </w:rPr>
        <w:t xml:space="preserve"> </w:t>
      </w:r>
      <w:r w:rsidR="001849F4" w:rsidRPr="00736C6B">
        <w:rPr>
          <w:sz w:val="24"/>
        </w:rPr>
        <w:t>обучающегося</w:t>
      </w:r>
      <w:r w:rsidR="001849F4" w:rsidRPr="00736C6B">
        <w:rPr>
          <w:spacing w:val="1"/>
          <w:sz w:val="24"/>
        </w:rPr>
        <w:t xml:space="preserve"> </w:t>
      </w:r>
      <w:r w:rsidR="001849F4" w:rsidRPr="00736C6B">
        <w:rPr>
          <w:sz w:val="24"/>
        </w:rPr>
        <w:t>в</w:t>
      </w:r>
      <w:r w:rsidR="001849F4" w:rsidRPr="00736C6B">
        <w:rPr>
          <w:spacing w:val="1"/>
          <w:sz w:val="24"/>
        </w:rPr>
        <w:t xml:space="preserve"> </w:t>
      </w:r>
      <w:r w:rsidR="001849F4" w:rsidRPr="00736C6B">
        <w:rPr>
          <w:sz w:val="24"/>
        </w:rPr>
        <w:t>беседе,</w:t>
      </w:r>
      <w:r w:rsidR="001849F4" w:rsidRPr="00736C6B">
        <w:rPr>
          <w:spacing w:val="1"/>
          <w:sz w:val="24"/>
        </w:rPr>
        <w:t xml:space="preserve"> </w:t>
      </w:r>
      <w:r w:rsidR="001849F4" w:rsidRPr="00736C6B">
        <w:rPr>
          <w:sz w:val="24"/>
        </w:rPr>
        <w:t>предоставления</w:t>
      </w:r>
      <w:r w:rsidR="001849F4" w:rsidRPr="00736C6B">
        <w:rPr>
          <w:spacing w:val="1"/>
          <w:sz w:val="24"/>
        </w:rPr>
        <w:t xml:space="preserve"> </w:t>
      </w:r>
      <w:r w:rsidR="001849F4" w:rsidRPr="00736C6B">
        <w:rPr>
          <w:sz w:val="24"/>
        </w:rPr>
        <w:t>обучающимся</w:t>
      </w:r>
      <w:r w:rsidR="001849F4" w:rsidRPr="00736C6B">
        <w:rPr>
          <w:spacing w:val="1"/>
          <w:sz w:val="24"/>
        </w:rPr>
        <w:t xml:space="preserve"> </w:t>
      </w:r>
      <w:r w:rsidR="001849F4" w:rsidRPr="00736C6B">
        <w:rPr>
          <w:sz w:val="24"/>
        </w:rPr>
        <w:t>возможности</w:t>
      </w:r>
      <w:r w:rsidR="001849F4" w:rsidRPr="00736C6B">
        <w:rPr>
          <w:spacing w:val="1"/>
          <w:sz w:val="24"/>
        </w:rPr>
        <w:t xml:space="preserve"> </w:t>
      </w:r>
      <w:r w:rsidR="001849F4" w:rsidRPr="00736C6B">
        <w:rPr>
          <w:sz w:val="24"/>
        </w:rPr>
        <w:t>обсуждения</w:t>
      </w:r>
      <w:r w:rsidR="001849F4" w:rsidRPr="00736C6B">
        <w:rPr>
          <w:spacing w:val="1"/>
          <w:sz w:val="24"/>
        </w:rPr>
        <w:t xml:space="preserve"> </w:t>
      </w:r>
      <w:r w:rsidR="001849F4" w:rsidRPr="00736C6B">
        <w:rPr>
          <w:sz w:val="24"/>
        </w:rPr>
        <w:t>и</w:t>
      </w:r>
      <w:r w:rsidR="001849F4" w:rsidRPr="00736C6B">
        <w:rPr>
          <w:spacing w:val="1"/>
          <w:sz w:val="24"/>
        </w:rPr>
        <w:t xml:space="preserve"> </w:t>
      </w:r>
      <w:r w:rsidR="001849F4" w:rsidRPr="00736C6B">
        <w:rPr>
          <w:sz w:val="24"/>
        </w:rPr>
        <w:t>принятия</w:t>
      </w:r>
      <w:r w:rsidR="001849F4" w:rsidRPr="00736C6B">
        <w:rPr>
          <w:spacing w:val="1"/>
          <w:sz w:val="24"/>
        </w:rPr>
        <w:t xml:space="preserve"> </w:t>
      </w:r>
      <w:r w:rsidR="001849F4" w:rsidRPr="00736C6B">
        <w:rPr>
          <w:sz w:val="24"/>
        </w:rPr>
        <w:t>решений</w:t>
      </w:r>
      <w:r w:rsidR="001849F4" w:rsidRPr="00736C6B">
        <w:rPr>
          <w:spacing w:val="1"/>
          <w:sz w:val="24"/>
        </w:rPr>
        <w:t xml:space="preserve"> </w:t>
      </w:r>
      <w:r w:rsidR="001849F4" w:rsidRPr="00736C6B">
        <w:rPr>
          <w:sz w:val="24"/>
        </w:rPr>
        <w:t>по</w:t>
      </w:r>
      <w:r w:rsidR="001849F4" w:rsidRPr="00736C6B">
        <w:rPr>
          <w:spacing w:val="1"/>
          <w:sz w:val="24"/>
        </w:rPr>
        <w:t xml:space="preserve"> </w:t>
      </w:r>
      <w:r w:rsidR="001849F4" w:rsidRPr="00736C6B">
        <w:rPr>
          <w:sz w:val="24"/>
        </w:rPr>
        <w:t>обсуждаемой</w:t>
      </w:r>
      <w:r w:rsidR="001849F4" w:rsidRPr="00736C6B">
        <w:rPr>
          <w:spacing w:val="-2"/>
          <w:sz w:val="24"/>
        </w:rPr>
        <w:t xml:space="preserve"> </w:t>
      </w:r>
      <w:r w:rsidR="001849F4" w:rsidRPr="00736C6B">
        <w:rPr>
          <w:sz w:val="24"/>
        </w:rPr>
        <w:t>проблеме,</w:t>
      </w:r>
      <w:r w:rsidR="001849F4" w:rsidRPr="00736C6B">
        <w:rPr>
          <w:spacing w:val="-2"/>
          <w:sz w:val="24"/>
        </w:rPr>
        <w:t xml:space="preserve"> </w:t>
      </w:r>
      <w:r w:rsidR="001849F4" w:rsidRPr="00736C6B">
        <w:rPr>
          <w:sz w:val="24"/>
        </w:rPr>
        <w:t>создания</w:t>
      </w:r>
      <w:r w:rsidR="001849F4" w:rsidRPr="00736C6B">
        <w:rPr>
          <w:spacing w:val="-5"/>
          <w:sz w:val="24"/>
        </w:rPr>
        <w:t xml:space="preserve"> </w:t>
      </w:r>
      <w:r w:rsidR="001849F4" w:rsidRPr="00736C6B">
        <w:rPr>
          <w:sz w:val="24"/>
        </w:rPr>
        <w:t>благоприятной</w:t>
      </w:r>
      <w:r w:rsidR="001849F4" w:rsidRPr="00736C6B">
        <w:rPr>
          <w:spacing w:val="-1"/>
          <w:sz w:val="24"/>
        </w:rPr>
        <w:t xml:space="preserve"> </w:t>
      </w:r>
      <w:r w:rsidR="001849F4" w:rsidRPr="00736C6B">
        <w:rPr>
          <w:sz w:val="24"/>
        </w:rPr>
        <w:t>среды</w:t>
      </w:r>
      <w:r w:rsidR="001849F4" w:rsidRPr="00736C6B">
        <w:rPr>
          <w:spacing w:val="-5"/>
          <w:sz w:val="24"/>
        </w:rPr>
        <w:t xml:space="preserve"> </w:t>
      </w:r>
      <w:r w:rsidR="001849F4" w:rsidRPr="00736C6B">
        <w:rPr>
          <w:sz w:val="24"/>
        </w:rPr>
        <w:t>для</w:t>
      </w:r>
      <w:r w:rsidR="001849F4" w:rsidRPr="00736C6B">
        <w:rPr>
          <w:spacing w:val="-3"/>
          <w:sz w:val="24"/>
        </w:rPr>
        <w:t xml:space="preserve"> </w:t>
      </w:r>
      <w:r w:rsidR="001849F4" w:rsidRPr="00736C6B">
        <w:rPr>
          <w:sz w:val="24"/>
        </w:rPr>
        <w:t>общения;</w:t>
      </w:r>
    </w:p>
    <w:p w:rsidR="001849F4" w:rsidRPr="00736C6B" w:rsidRDefault="001849F4" w:rsidP="00736C6B">
      <w:pPr>
        <w:numPr>
          <w:ilvl w:val="0"/>
          <w:numId w:val="92"/>
        </w:numPr>
        <w:tabs>
          <w:tab w:val="left" w:pos="993"/>
        </w:tabs>
        <w:spacing w:line="360" w:lineRule="auto"/>
        <w:ind w:left="0" w:right="-7" w:firstLine="284"/>
        <w:contextualSpacing/>
        <w:jc w:val="both"/>
        <w:rPr>
          <w:sz w:val="24"/>
        </w:rPr>
      </w:pPr>
      <w:r w:rsidRPr="00736C6B">
        <w:rPr>
          <w:sz w:val="24"/>
        </w:rPr>
        <w:t>планирование</w:t>
      </w:r>
      <w:r w:rsidRPr="00736C6B">
        <w:rPr>
          <w:spacing w:val="1"/>
          <w:sz w:val="24"/>
        </w:rPr>
        <w:t xml:space="preserve"> </w:t>
      </w:r>
      <w:r w:rsidRPr="00736C6B">
        <w:rPr>
          <w:sz w:val="24"/>
        </w:rPr>
        <w:t>и</w:t>
      </w:r>
      <w:r w:rsidRPr="00736C6B">
        <w:rPr>
          <w:spacing w:val="1"/>
          <w:sz w:val="24"/>
        </w:rPr>
        <w:t xml:space="preserve"> </w:t>
      </w:r>
      <w:r w:rsidRPr="00736C6B">
        <w:rPr>
          <w:sz w:val="24"/>
        </w:rPr>
        <w:t>проведение</w:t>
      </w:r>
      <w:r w:rsidRPr="00736C6B">
        <w:rPr>
          <w:spacing w:val="1"/>
          <w:sz w:val="24"/>
        </w:rPr>
        <w:t xml:space="preserve"> </w:t>
      </w:r>
      <w:r w:rsidRPr="00736C6B">
        <w:rPr>
          <w:sz w:val="24"/>
        </w:rPr>
        <w:t>курса</w:t>
      </w:r>
      <w:r w:rsidRPr="00736C6B">
        <w:rPr>
          <w:spacing w:val="1"/>
          <w:sz w:val="24"/>
        </w:rPr>
        <w:t xml:space="preserve"> </w:t>
      </w:r>
      <w:r w:rsidRPr="00736C6B">
        <w:rPr>
          <w:sz w:val="24"/>
        </w:rPr>
        <w:t>внеурочной</w:t>
      </w:r>
      <w:r w:rsidRPr="00736C6B">
        <w:rPr>
          <w:spacing w:val="1"/>
          <w:sz w:val="24"/>
        </w:rPr>
        <w:t xml:space="preserve"> </w:t>
      </w:r>
      <w:r w:rsidRPr="00736C6B">
        <w:rPr>
          <w:sz w:val="24"/>
        </w:rPr>
        <w:t>деятельности,</w:t>
      </w:r>
      <w:r w:rsidRPr="00736C6B">
        <w:rPr>
          <w:spacing w:val="1"/>
          <w:sz w:val="24"/>
        </w:rPr>
        <w:t xml:space="preserve"> </w:t>
      </w:r>
      <w:r w:rsidRPr="00736C6B">
        <w:rPr>
          <w:sz w:val="24"/>
        </w:rPr>
        <w:t>в</w:t>
      </w:r>
      <w:r w:rsidRPr="00736C6B">
        <w:rPr>
          <w:spacing w:val="1"/>
          <w:sz w:val="24"/>
        </w:rPr>
        <w:t xml:space="preserve"> </w:t>
      </w:r>
      <w:r w:rsidRPr="00736C6B">
        <w:rPr>
          <w:sz w:val="24"/>
        </w:rPr>
        <w:t>рамках</w:t>
      </w:r>
      <w:r w:rsidRPr="00736C6B">
        <w:rPr>
          <w:spacing w:val="-67"/>
          <w:sz w:val="24"/>
        </w:rPr>
        <w:t xml:space="preserve"> </w:t>
      </w:r>
      <w:r w:rsidRPr="00736C6B">
        <w:rPr>
          <w:sz w:val="24"/>
        </w:rPr>
        <w:t>федерального проекта «Разговоры</w:t>
      </w:r>
      <w:r w:rsidRPr="00736C6B">
        <w:rPr>
          <w:spacing w:val="-1"/>
          <w:sz w:val="24"/>
        </w:rPr>
        <w:t xml:space="preserve"> </w:t>
      </w:r>
      <w:r w:rsidRPr="00736C6B">
        <w:rPr>
          <w:sz w:val="24"/>
        </w:rPr>
        <w:t>о важном»;</w:t>
      </w:r>
    </w:p>
    <w:p w:rsidR="001849F4" w:rsidRPr="00736C6B" w:rsidRDefault="001849F4" w:rsidP="00736C6B">
      <w:pPr>
        <w:numPr>
          <w:ilvl w:val="0"/>
          <w:numId w:val="92"/>
        </w:numPr>
        <w:tabs>
          <w:tab w:val="left" w:pos="993"/>
        </w:tabs>
        <w:spacing w:line="360" w:lineRule="auto"/>
        <w:ind w:left="0" w:firstLine="284"/>
        <w:contextualSpacing/>
        <w:jc w:val="both"/>
        <w:rPr>
          <w:sz w:val="24"/>
        </w:rPr>
      </w:pPr>
      <w:r w:rsidRPr="00736C6B">
        <w:rPr>
          <w:sz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849F4" w:rsidRPr="00736C6B" w:rsidRDefault="001849F4" w:rsidP="00736C6B">
      <w:pPr>
        <w:numPr>
          <w:ilvl w:val="0"/>
          <w:numId w:val="92"/>
        </w:numPr>
        <w:tabs>
          <w:tab w:val="left" w:pos="993"/>
        </w:tabs>
        <w:spacing w:line="360" w:lineRule="auto"/>
        <w:ind w:left="0" w:firstLine="284"/>
        <w:contextualSpacing/>
        <w:jc w:val="both"/>
        <w:rPr>
          <w:sz w:val="24"/>
        </w:rPr>
      </w:pPr>
      <w:r w:rsidRPr="00736C6B">
        <w:rPr>
          <w:sz w:val="24"/>
        </w:rPr>
        <w:t>организацию интересных и полезных для личностного развития обучающихся совместных дел (познавательной,</w:t>
      </w:r>
      <w:r w:rsidRPr="00736C6B">
        <w:rPr>
          <w:spacing w:val="1"/>
          <w:sz w:val="24"/>
        </w:rPr>
        <w:t xml:space="preserve"> </w:t>
      </w:r>
      <w:r w:rsidRPr="00736C6B">
        <w:rPr>
          <w:sz w:val="24"/>
        </w:rPr>
        <w:t>трудовой,</w:t>
      </w:r>
      <w:r w:rsidRPr="00736C6B">
        <w:rPr>
          <w:spacing w:val="1"/>
          <w:sz w:val="24"/>
        </w:rPr>
        <w:t xml:space="preserve"> </w:t>
      </w:r>
      <w:r w:rsidRPr="00736C6B">
        <w:rPr>
          <w:sz w:val="24"/>
        </w:rPr>
        <w:t>спортивно-</w:t>
      </w:r>
      <w:r w:rsidRPr="00736C6B">
        <w:rPr>
          <w:spacing w:val="1"/>
          <w:sz w:val="24"/>
        </w:rPr>
        <w:t xml:space="preserve"> </w:t>
      </w:r>
      <w:r w:rsidRPr="00736C6B">
        <w:rPr>
          <w:sz w:val="24"/>
        </w:rPr>
        <w:t>оздоровительной,</w:t>
      </w:r>
      <w:r w:rsidRPr="00736C6B">
        <w:rPr>
          <w:sz w:val="24"/>
        </w:rPr>
        <w:tab/>
        <w:t>духовно-нравственной,</w:t>
      </w:r>
      <w:r w:rsidRPr="00736C6B">
        <w:rPr>
          <w:sz w:val="24"/>
        </w:rPr>
        <w:tab/>
        <w:t>творческой,</w:t>
      </w:r>
      <w:r w:rsidRPr="00736C6B">
        <w:rPr>
          <w:spacing w:val="-68"/>
          <w:sz w:val="24"/>
        </w:rPr>
        <w:t xml:space="preserve"> </w:t>
      </w:r>
      <w:r w:rsidRPr="00736C6B">
        <w:rPr>
          <w:sz w:val="24"/>
        </w:rPr>
        <w:t>профориентационной направленности), позволяющие с одной стороны, –</w:t>
      </w:r>
      <w:r w:rsidRPr="00736C6B">
        <w:rPr>
          <w:spacing w:val="1"/>
          <w:sz w:val="24"/>
        </w:rPr>
        <w:t xml:space="preserve"> </w:t>
      </w:r>
      <w:r w:rsidRPr="00736C6B">
        <w:rPr>
          <w:sz w:val="24"/>
        </w:rPr>
        <w:t>вовлечь в них детей с самыми разными потребностями и тем самым дать</w:t>
      </w:r>
      <w:r w:rsidRPr="00736C6B">
        <w:rPr>
          <w:spacing w:val="1"/>
          <w:sz w:val="24"/>
        </w:rPr>
        <w:t xml:space="preserve"> </w:t>
      </w:r>
      <w:r w:rsidRPr="00736C6B">
        <w:rPr>
          <w:sz w:val="24"/>
        </w:rPr>
        <w:t>им возможность самореализоваться</w:t>
      </w:r>
      <w:r w:rsidRPr="00736C6B">
        <w:rPr>
          <w:spacing w:val="1"/>
          <w:sz w:val="24"/>
        </w:rPr>
        <w:t xml:space="preserve"> </w:t>
      </w:r>
      <w:r w:rsidRPr="00736C6B">
        <w:rPr>
          <w:sz w:val="24"/>
        </w:rPr>
        <w:t>в них, а с другой,</w:t>
      </w:r>
      <w:r w:rsidRPr="00736C6B">
        <w:rPr>
          <w:spacing w:val="1"/>
          <w:sz w:val="24"/>
        </w:rPr>
        <w:t xml:space="preserve"> </w:t>
      </w:r>
      <w:r w:rsidRPr="00736C6B">
        <w:rPr>
          <w:sz w:val="24"/>
        </w:rPr>
        <w:t>–</w:t>
      </w:r>
      <w:r w:rsidRPr="00736C6B">
        <w:rPr>
          <w:spacing w:val="1"/>
          <w:sz w:val="24"/>
        </w:rPr>
        <w:t xml:space="preserve"> </w:t>
      </w:r>
      <w:r w:rsidRPr="00736C6B">
        <w:rPr>
          <w:sz w:val="24"/>
        </w:rPr>
        <w:t>установить и</w:t>
      </w:r>
      <w:r w:rsidRPr="00736C6B">
        <w:rPr>
          <w:spacing w:val="1"/>
          <w:sz w:val="24"/>
        </w:rPr>
        <w:t xml:space="preserve"> </w:t>
      </w:r>
      <w:r w:rsidRPr="00736C6B">
        <w:rPr>
          <w:sz w:val="24"/>
        </w:rPr>
        <w:t>упрочить доверительные отношения с обучающимися класса, стать для</w:t>
      </w:r>
      <w:r w:rsidRPr="00736C6B">
        <w:rPr>
          <w:spacing w:val="1"/>
          <w:sz w:val="24"/>
        </w:rPr>
        <w:t xml:space="preserve"> </w:t>
      </w:r>
      <w:r w:rsidRPr="00736C6B">
        <w:rPr>
          <w:sz w:val="24"/>
        </w:rPr>
        <w:t>них</w:t>
      </w:r>
      <w:r w:rsidRPr="00736C6B">
        <w:rPr>
          <w:spacing w:val="-1"/>
          <w:sz w:val="24"/>
        </w:rPr>
        <w:t xml:space="preserve"> </w:t>
      </w:r>
      <w:r w:rsidRPr="00736C6B">
        <w:rPr>
          <w:sz w:val="24"/>
        </w:rPr>
        <w:t>значимым</w:t>
      </w:r>
      <w:r w:rsidRPr="00736C6B">
        <w:rPr>
          <w:spacing w:val="-1"/>
          <w:sz w:val="24"/>
        </w:rPr>
        <w:t xml:space="preserve"> </w:t>
      </w:r>
      <w:r w:rsidRPr="00736C6B">
        <w:rPr>
          <w:sz w:val="24"/>
        </w:rPr>
        <w:t>взрослым,</w:t>
      </w:r>
      <w:r w:rsidRPr="00736C6B">
        <w:rPr>
          <w:spacing w:val="-3"/>
          <w:sz w:val="24"/>
        </w:rPr>
        <w:t xml:space="preserve"> </w:t>
      </w:r>
      <w:r w:rsidRPr="00736C6B">
        <w:rPr>
          <w:sz w:val="24"/>
        </w:rPr>
        <w:t>задающим</w:t>
      </w:r>
      <w:r w:rsidRPr="00736C6B">
        <w:rPr>
          <w:spacing w:val="-2"/>
          <w:sz w:val="24"/>
        </w:rPr>
        <w:t xml:space="preserve"> </w:t>
      </w:r>
      <w:r w:rsidRPr="00736C6B">
        <w:rPr>
          <w:sz w:val="24"/>
        </w:rPr>
        <w:t>образцы</w:t>
      </w:r>
      <w:r w:rsidRPr="00736C6B">
        <w:rPr>
          <w:spacing w:val="-3"/>
          <w:sz w:val="24"/>
        </w:rPr>
        <w:t xml:space="preserve"> </w:t>
      </w:r>
      <w:r w:rsidRPr="00736C6B">
        <w:rPr>
          <w:sz w:val="24"/>
        </w:rPr>
        <w:t>поведения</w:t>
      </w:r>
      <w:r w:rsidRPr="00736C6B">
        <w:rPr>
          <w:spacing w:val="-1"/>
          <w:sz w:val="24"/>
        </w:rPr>
        <w:t xml:space="preserve"> </w:t>
      </w:r>
      <w:r w:rsidRPr="00736C6B">
        <w:rPr>
          <w:sz w:val="24"/>
        </w:rPr>
        <w:t>в</w:t>
      </w:r>
      <w:r w:rsidRPr="00736C6B">
        <w:rPr>
          <w:spacing w:val="-4"/>
          <w:sz w:val="24"/>
        </w:rPr>
        <w:t xml:space="preserve"> </w:t>
      </w:r>
      <w:r w:rsidRPr="00736C6B">
        <w:rPr>
          <w:sz w:val="24"/>
        </w:rPr>
        <w:t>обществе;</w:t>
      </w:r>
    </w:p>
    <w:p w:rsidR="001849F4" w:rsidRPr="00736C6B" w:rsidRDefault="001849F4" w:rsidP="00736C6B">
      <w:pPr>
        <w:numPr>
          <w:ilvl w:val="0"/>
          <w:numId w:val="92"/>
        </w:numPr>
        <w:tabs>
          <w:tab w:val="left" w:pos="993"/>
        </w:tabs>
        <w:spacing w:line="360" w:lineRule="auto"/>
        <w:ind w:left="0" w:firstLine="284"/>
        <w:contextualSpacing/>
        <w:jc w:val="both"/>
        <w:rPr>
          <w:sz w:val="24"/>
        </w:rPr>
      </w:pPr>
      <w:r w:rsidRPr="00736C6B">
        <w:rPr>
          <w:sz w:val="24"/>
        </w:rPr>
        <w:t>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1849F4" w:rsidRPr="00736C6B" w:rsidRDefault="001849F4" w:rsidP="00736C6B">
      <w:pPr>
        <w:numPr>
          <w:ilvl w:val="0"/>
          <w:numId w:val="92"/>
        </w:numPr>
        <w:tabs>
          <w:tab w:val="left" w:pos="993"/>
        </w:tabs>
        <w:spacing w:line="360" w:lineRule="auto"/>
        <w:ind w:left="0" w:firstLine="284"/>
        <w:contextualSpacing/>
        <w:jc w:val="both"/>
        <w:rPr>
          <w:sz w:val="24"/>
        </w:rPr>
      </w:pPr>
      <w:r w:rsidRPr="00736C6B">
        <w:rPr>
          <w:sz w:val="24"/>
        </w:rPr>
        <w:t>выработку совместно с обучающимися правил поведения класса (Кодекс класса), участие в выработке таких правил поведения в образовательной организации.</w:t>
      </w:r>
    </w:p>
    <w:p w:rsidR="001849F4" w:rsidRPr="00736C6B" w:rsidRDefault="001849F4" w:rsidP="00736C6B">
      <w:pPr>
        <w:tabs>
          <w:tab w:val="left" w:pos="993"/>
        </w:tabs>
        <w:spacing w:line="360" w:lineRule="auto"/>
        <w:ind w:firstLine="284"/>
        <w:contextualSpacing/>
        <w:jc w:val="both"/>
        <w:rPr>
          <w:b/>
          <w:i/>
          <w:sz w:val="24"/>
        </w:rPr>
      </w:pPr>
      <w:r w:rsidRPr="00736C6B">
        <w:rPr>
          <w:b/>
          <w:i/>
          <w:sz w:val="24"/>
        </w:rPr>
        <w:t>Индивидуальная работа с обучающимися:</w:t>
      </w:r>
    </w:p>
    <w:p w:rsidR="001849F4" w:rsidRPr="00736C6B" w:rsidRDefault="001849F4" w:rsidP="00736C6B">
      <w:pPr>
        <w:numPr>
          <w:ilvl w:val="0"/>
          <w:numId w:val="93"/>
        </w:numPr>
        <w:tabs>
          <w:tab w:val="left" w:pos="993"/>
        </w:tabs>
        <w:spacing w:line="360" w:lineRule="auto"/>
        <w:ind w:left="0" w:firstLine="284"/>
        <w:contextualSpacing/>
        <w:jc w:val="both"/>
        <w:rPr>
          <w:sz w:val="24"/>
        </w:rPr>
      </w:pPr>
      <w:r w:rsidRPr="00736C6B">
        <w:rPr>
          <w:sz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1849F4" w:rsidRPr="00736C6B" w:rsidRDefault="001849F4" w:rsidP="00736C6B">
      <w:pPr>
        <w:numPr>
          <w:ilvl w:val="0"/>
          <w:numId w:val="93"/>
        </w:numPr>
        <w:tabs>
          <w:tab w:val="left" w:pos="993"/>
        </w:tabs>
        <w:spacing w:line="360" w:lineRule="auto"/>
        <w:ind w:left="0" w:firstLine="284"/>
        <w:contextualSpacing/>
        <w:jc w:val="both"/>
        <w:rPr>
          <w:sz w:val="24"/>
        </w:rPr>
      </w:pPr>
      <w:r w:rsidRPr="00736C6B">
        <w:rPr>
          <w:sz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849F4" w:rsidRPr="00736C6B" w:rsidRDefault="001849F4" w:rsidP="00736C6B">
      <w:pPr>
        <w:numPr>
          <w:ilvl w:val="0"/>
          <w:numId w:val="93"/>
        </w:numPr>
        <w:tabs>
          <w:tab w:val="left" w:pos="993"/>
        </w:tabs>
        <w:spacing w:line="360" w:lineRule="auto"/>
        <w:ind w:left="0" w:firstLine="284"/>
        <w:contextualSpacing/>
        <w:jc w:val="both"/>
        <w:rPr>
          <w:sz w:val="24"/>
        </w:rPr>
      </w:pPr>
      <w:r w:rsidRPr="00736C6B">
        <w:rPr>
          <w:sz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1849F4" w:rsidRPr="00736C6B" w:rsidRDefault="001849F4" w:rsidP="00736C6B">
      <w:pPr>
        <w:tabs>
          <w:tab w:val="left" w:pos="993"/>
        </w:tabs>
        <w:spacing w:line="360" w:lineRule="auto"/>
        <w:ind w:firstLine="284"/>
        <w:contextualSpacing/>
        <w:jc w:val="both"/>
        <w:rPr>
          <w:b/>
          <w:i/>
          <w:sz w:val="24"/>
        </w:rPr>
      </w:pPr>
      <w:r w:rsidRPr="00736C6B">
        <w:rPr>
          <w:b/>
          <w:i/>
          <w:sz w:val="24"/>
        </w:rPr>
        <w:t>Работа с учителями предметниками, преподающими в классе:</w:t>
      </w:r>
    </w:p>
    <w:p w:rsidR="001849F4" w:rsidRPr="00736C6B" w:rsidRDefault="001849F4" w:rsidP="00736C6B">
      <w:pPr>
        <w:numPr>
          <w:ilvl w:val="0"/>
          <w:numId w:val="94"/>
        </w:numPr>
        <w:tabs>
          <w:tab w:val="left" w:pos="993"/>
        </w:tabs>
        <w:spacing w:line="360" w:lineRule="auto"/>
        <w:ind w:left="0" w:firstLine="284"/>
        <w:contextualSpacing/>
        <w:jc w:val="both"/>
        <w:rPr>
          <w:sz w:val="24"/>
        </w:rPr>
      </w:pPr>
      <w:r w:rsidRPr="00736C6B">
        <w:rPr>
          <w:sz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849F4" w:rsidRPr="00736C6B" w:rsidRDefault="001849F4" w:rsidP="00736C6B">
      <w:pPr>
        <w:numPr>
          <w:ilvl w:val="0"/>
          <w:numId w:val="94"/>
        </w:numPr>
        <w:tabs>
          <w:tab w:val="left" w:pos="993"/>
        </w:tabs>
        <w:spacing w:line="360" w:lineRule="auto"/>
        <w:ind w:left="0" w:firstLine="284"/>
        <w:contextualSpacing/>
        <w:jc w:val="both"/>
        <w:rPr>
          <w:sz w:val="24"/>
        </w:rPr>
      </w:pPr>
      <w:r w:rsidRPr="00736C6B">
        <w:rPr>
          <w:sz w:val="24"/>
        </w:rPr>
        <w:t>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849F4" w:rsidRPr="00736C6B" w:rsidRDefault="001849F4" w:rsidP="00736C6B">
      <w:pPr>
        <w:tabs>
          <w:tab w:val="left" w:pos="993"/>
        </w:tabs>
        <w:spacing w:line="360" w:lineRule="auto"/>
        <w:ind w:firstLine="284"/>
        <w:contextualSpacing/>
        <w:jc w:val="both"/>
        <w:rPr>
          <w:b/>
          <w:i/>
          <w:sz w:val="24"/>
        </w:rPr>
      </w:pPr>
      <w:r w:rsidRPr="00736C6B">
        <w:rPr>
          <w:b/>
          <w:i/>
          <w:sz w:val="24"/>
        </w:rPr>
        <w:t>Работа</w:t>
      </w:r>
      <w:r w:rsidRPr="00736C6B">
        <w:rPr>
          <w:b/>
          <w:i/>
          <w:spacing w:val="-1"/>
          <w:sz w:val="24"/>
        </w:rPr>
        <w:t xml:space="preserve"> </w:t>
      </w:r>
      <w:r w:rsidRPr="00736C6B">
        <w:rPr>
          <w:b/>
          <w:i/>
          <w:sz w:val="24"/>
        </w:rPr>
        <w:t>с</w:t>
      </w:r>
      <w:r w:rsidRPr="00736C6B">
        <w:rPr>
          <w:b/>
          <w:i/>
          <w:spacing w:val="-3"/>
          <w:sz w:val="24"/>
        </w:rPr>
        <w:t xml:space="preserve"> </w:t>
      </w:r>
      <w:r w:rsidRPr="00736C6B">
        <w:rPr>
          <w:b/>
          <w:i/>
          <w:sz w:val="24"/>
        </w:rPr>
        <w:t>родителями</w:t>
      </w:r>
      <w:r w:rsidRPr="00736C6B">
        <w:rPr>
          <w:b/>
          <w:i/>
          <w:spacing w:val="-2"/>
          <w:sz w:val="24"/>
        </w:rPr>
        <w:t xml:space="preserve"> </w:t>
      </w:r>
      <w:r w:rsidRPr="00736C6B">
        <w:rPr>
          <w:b/>
          <w:i/>
          <w:sz w:val="24"/>
        </w:rPr>
        <w:t>обучающихся</w:t>
      </w:r>
      <w:r w:rsidRPr="00736C6B">
        <w:rPr>
          <w:b/>
          <w:i/>
          <w:spacing w:val="-3"/>
          <w:sz w:val="24"/>
        </w:rPr>
        <w:t xml:space="preserve"> </w:t>
      </w:r>
      <w:r w:rsidRPr="00736C6B">
        <w:rPr>
          <w:b/>
          <w:i/>
          <w:sz w:val="24"/>
        </w:rPr>
        <w:t>или</w:t>
      </w:r>
      <w:r w:rsidRPr="00736C6B">
        <w:rPr>
          <w:b/>
          <w:i/>
          <w:spacing w:val="-3"/>
          <w:sz w:val="24"/>
        </w:rPr>
        <w:t xml:space="preserve"> </w:t>
      </w:r>
      <w:r w:rsidRPr="00736C6B">
        <w:rPr>
          <w:b/>
          <w:i/>
          <w:sz w:val="24"/>
        </w:rPr>
        <w:t>их</w:t>
      </w:r>
      <w:r w:rsidRPr="00736C6B">
        <w:rPr>
          <w:b/>
          <w:i/>
          <w:spacing w:val="-1"/>
          <w:sz w:val="24"/>
        </w:rPr>
        <w:t xml:space="preserve"> </w:t>
      </w:r>
      <w:r w:rsidRPr="00736C6B">
        <w:rPr>
          <w:b/>
          <w:i/>
          <w:sz w:val="24"/>
        </w:rPr>
        <w:t>законными</w:t>
      </w:r>
      <w:r w:rsidRPr="00736C6B">
        <w:rPr>
          <w:b/>
          <w:i/>
          <w:spacing w:val="-2"/>
          <w:sz w:val="24"/>
        </w:rPr>
        <w:t xml:space="preserve"> </w:t>
      </w:r>
      <w:r w:rsidRPr="00736C6B">
        <w:rPr>
          <w:b/>
          <w:i/>
          <w:sz w:val="24"/>
        </w:rPr>
        <w:t>представителями:</w:t>
      </w:r>
    </w:p>
    <w:p w:rsidR="001849F4" w:rsidRPr="00736C6B" w:rsidRDefault="001849F4" w:rsidP="00736C6B">
      <w:pPr>
        <w:numPr>
          <w:ilvl w:val="0"/>
          <w:numId w:val="95"/>
        </w:numPr>
        <w:tabs>
          <w:tab w:val="left" w:pos="993"/>
        </w:tabs>
        <w:spacing w:line="360" w:lineRule="auto"/>
        <w:ind w:left="0" w:firstLine="284"/>
        <w:contextualSpacing/>
        <w:jc w:val="both"/>
        <w:rPr>
          <w:sz w:val="24"/>
        </w:rPr>
      </w:pPr>
      <w:r w:rsidRPr="00736C6B">
        <w:rPr>
          <w:sz w:val="24"/>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школы;</w:t>
      </w:r>
    </w:p>
    <w:p w:rsidR="001849F4" w:rsidRPr="00736C6B" w:rsidRDefault="001849F4" w:rsidP="00736C6B">
      <w:pPr>
        <w:numPr>
          <w:ilvl w:val="0"/>
          <w:numId w:val="95"/>
        </w:numPr>
        <w:tabs>
          <w:tab w:val="left" w:pos="993"/>
        </w:tabs>
        <w:spacing w:line="360" w:lineRule="auto"/>
        <w:ind w:left="0" w:firstLine="284"/>
        <w:contextualSpacing/>
        <w:jc w:val="both"/>
        <w:rPr>
          <w:sz w:val="24"/>
        </w:rPr>
      </w:pPr>
      <w:r w:rsidRPr="00736C6B">
        <w:rPr>
          <w:sz w:val="24"/>
        </w:rPr>
        <w:t>создание и организацию работы родительского комитета класса, участвующего в решении вопросов воспитания и обучения в классе, школе;</w:t>
      </w:r>
    </w:p>
    <w:p w:rsidR="001849F4" w:rsidRPr="00736C6B" w:rsidRDefault="001849F4" w:rsidP="00736C6B">
      <w:pPr>
        <w:numPr>
          <w:ilvl w:val="0"/>
          <w:numId w:val="95"/>
        </w:numPr>
        <w:tabs>
          <w:tab w:val="left" w:pos="993"/>
        </w:tabs>
        <w:spacing w:line="360" w:lineRule="auto"/>
        <w:ind w:left="0" w:firstLine="284"/>
        <w:contextualSpacing/>
        <w:jc w:val="both"/>
        <w:rPr>
          <w:sz w:val="24"/>
        </w:rPr>
      </w:pPr>
      <w:r w:rsidRPr="00736C6B">
        <w:rPr>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1849F4" w:rsidRPr="00736C6B" w:rsidRDefault="001849F4" w:rsidP="00736C6B">
      <w:pPr>
        <w:numPr>
          <w:ilvl w:val="0"/>
          <w:numId w:val="95"/>
        </w:numPr>
        <w:tabs>
          <w:tab w:val="left" w:pos="993"/>
        </w:tabs>
        <w:spacing w:line="360" w:lineRule="auto"/>
        <w:ind w:left="0" w:firstLine="284"/>
        <w:contextualSpacing/>
        <w:jc w:val="both"/>
        <w:rPr>
          <w:sz w:val="24"/>
        </w:rPr>
      </w:pPr>
      <w:r w:rsidRPr="00736C6B">
        <w:rPr>
          <w:sz w:val="24"/>
        </w:rPr>
        <w:t>проведение в классе праздников, конкурсов, соревнований и других мероприятий.</w:t>
      </w:r>
    </w:p>
    <w:p w:rsidR="001849F4" w:rsidRPr="00736C6B" w:rsidRDefault="001849F4" w:rsidP="00736C6B">
      <w:pPr>
        <w:numPr>
          <w:ilvl w:val="2"/>
          <w:numId w:val="127"/>
        </w:numPr>
        <w:tabs>
          <w:tab w:val="left" w:pos="993"/>
        </w:tabs>
        <w:spacing w:line="360" w:lineRule="auto"/>
        <w:ind w:left="0" w:firstLine="284"/>
        <w:contextualSpacing/>
        <w:jc w:val="both"/>
        <w:rPr>
          <w:b/>
          <w:sz w:val="24"/>
        </w:rPr>
      </w:pPr>
      <w:r w:rsidRPr="00736C6B">
        <w:rPr>
          <w:b/>
          <w:sz w:val="24"/>
        </w:rPr>
        <w:t>Модуль «Основные школьные дела»</w:t>
      </w:r>
    </w:p>
    <w:p w:rsidR="001849F4" w:rsidRPr="00736C6B" w:rsidRDefault="001849F4" w:rsidP="00736C6B">
      <w:pPr>
        <w:tabs>
          <w:tab w:val="left" w:pos="993"/>
        </w:tabs>
        <w:spacing w:line="360" w:lineRule="auto"/>
        <w:ind w:firstLine="284"/>
        <w:contextualSpacing/>
        <w:jc w:val="both"/>
        <w:rPr>
          <w:sz w:val="24"/>
        </w:rPr>
      </w:pPr>
      <w:r w:rsidRPr="00736C6B">
        <w:rPr>
          <w:sz w:val="24"/>
        </w:rPr>
        <w:t xml:space="preserve">            Реализация воспитательного потенциала основных школьных дел предусматривает:</w:t>
      </w:r>
    </w:p>
    <w:p w:rsidR="001849F4" w:rsidRPr="00736C6B" w:rsidRDefault="001849F4" w:rsidP="00736C6B">
      <w:pPr>
        <w:numPr>
          <w:ilvl w:val="0"/>
          <w:numId w:val="96"/>
        </w:numPr>
        <w:tabs>
          <w:tab w:val="left" w:pos="993"/>
        </w:tabs>
        <w:spacing w:line="360" w:lineRule="auto"/>
        <w:ind w:left="0" w:firstLine="284"/>
        <w:contextualSpacing/>
        <w:jc w:val="both"/>
        <w:rPr>
          <w:sz w:val="24"/>
        </w:rPr>
      </w:pPr>
      <w:r w:rsidRPr="00736C6B">
        <w:rPr>
          <w:sz w:val="24"/>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1849F4" w:rsidRPr="00736C6B" w:rsidRDefault="00544473" w:rsidP="00736C6B">
      <w:pPr>
        <w:numPr>
          <w:ilvl w:val="0"/>
          <w:numId w:val="96"/>
        </w:numPr>
        <w:spacing w:line="360" w:lineRule="auto"/>
        <w:ind w:left="0" w:right="689" w:firstLine="284"/>
        <w:contextualSpacing/>
        <w:jc w:val="both"/>
        <w:rPr>
          <w:sz w:val="24"/>
        </w:rPr>
      </w:pPr>
      <w:r w:rsidRPr="00736C6B">
        <w:rPr>
          <w:sz w:val="24"/>
        </w:rPr>
        <w:t xml:space="preserve">     </w:t>
      </w:r>
      <w:r w:rsidR="001849F4" w:rsidRPr="00736C6B">
        <w:rPr>
          <w:sz w:val="24"/>
        </w:rPr>
        <w:t>еженедельную</w:t>
      </w:r>
      <w:r w:rsidR="001849F4" w:rsidRPr="00736C6B">
        <w:rPr>
          <w:spacing w:val="1"/>
          <w:sz w:val="24"/>
        </w:rPr>
        <w:t xml:space="preserve"> </w:t>
      </w:r>
      <w:r w:rsidR="001849F4" w:rsidRPr="00736C6B">
        <w:rPr>
          <w:sz w:val="24"/>
        </w:rPr>
        <w:t>церемонию</w:t>
      </w:r>
      <w:r w:rsidR="001849F4" w:rsidRPr="00736C6B">
        <w:rPr>
          <w:spacing w:val="1"/>
          <w:sz w:val="24"/>
        </w:rPr>
        <w:t xml:space="preserve"> </w:t>
      </w:r>
      <w:r w:rsidR="001849F4" w:rsidRPr="00736C6B">
        <w:rPr>
          <w:sz w:val="24"/>
        </w:rPr>
        <w:t>поднятия</w:t>
      </w:r>
      <w:r w:rsidR="001849F4" w:rsidRPr="00736C6B">
        <w:rPr>
          <w:spacing w:val="1"/>
          <w:sz w:val="24"/>
        </w:rPr>
        <w:t xml:space="preserve"> </w:t>
      </w:r>
      <w:r w:rsidR="001849F4" w:rsidRPr="00736C6B">
        <w:rPr>
          <w:sz w:val="24"/>
        </w:rPr>
        <w:t>государственного</w:t>
      </w:r>
      <w:r w:rsidR="001849F4" w:rsidRPr="00736C6B">
        <w:rPr>
          <w:spacing w:val="1"/>
          <w:sz w:val="24"/>
        </w:rPr>
        <w:t xml:space="preserve"> </w:t>
      </w:r>
      <w:r w:rsidR="001849F4" w:rsidRPr="00736C6B">
        <w:rPr>
          <w:sz w:val="24"/>
        </w:rPr>
        <w:t>флага</w:t>
      </w:r>
      <w:r w:rsidR="001849F4" w:rsidRPr="00736C6B">
        <w:rPr>
          <w:spacing w:val="1"/>
          <w:sz w:val="24"/>
        </w:rPr>
        <w:t xml:space="preserve"> </w:t>
      </w:r>
      <w:r w:rsidR="001849F4" w:rsidRPr="00736C6B">
        <w:rPr>
          <w:sz w:val="24"/>
        </w:rPr>
        <w:t>Российской</w:t>
      </w:r>
      <w:r w:rsidR="001849F4" w:rsidRPr="00736C6B">
        <w:rPr>
          <w:spacing w:val="-1"/>
          <w:sz w:val="24"/>
        </w:rPr>
        <w:t xml:space="preserve"> </w:t>
      </w:r>
      <w:r w:rsidR="001849F4" w:rsidRPr="00736C6B">
        <w:rPr>
          <w:sz w:val="24"/>
        </w:rPr>
        <w:t>Федерации;</w:t>
      </w:r>
    </w:p>
    <w:p w:rsidR="001849F4" w:rsidRPr="00736C6B" w:rsidRDefault="001849F4" w:rsidP="00736C6B">
      <w:pPr>
        <w:numPr>
          <w:ilvl w:val="0"/>
          <w:numId w:val="96"/>
        </w:numPr>
        <w:tabs>
          <w:tab w:val="left" w:pos="993"/>
        </w:tabs>
        <w:spacing w:line="360" w:lineRule="auto"/>
        <w:ind w:left="0" w:firstLine="284"/>
        <w:contextualSpacing/>
        <w:jc w:val="both"/>
        <w:rPr>
          <w:sz w:val="24"/>
        </w:rPr>
      </w:pPr>
      <w:r w:rsidRPr="00736C6B">
        <w:rPr>
          <w:sz w:val="24"/>
        </w:rPr>
        <w:t xml:space="preserve">участие во всероссийских акциях, посвященных значимым событиям в России, мире: акции «Письмо участнику СВО», «Диктант Победы», «Свеча памяти», «Блокадный хлеб», «Георгиевская ленточка», «Сад памяти», «Новогодние окна», «Окна Победы» и др.  </w:t>
      </w:r>
    </w:p>
    <w:p w:rsidR="001849F4" w:rsidRPr="00736C6B" w:rsidRDefault="001849F4" w:rsidP="00736C6B">
      <w:pPr>
        <w:numPr>
          <w:ilvl w:val="0"/>
          <w:numId w:val="96"/>
        </w:numPr>
        <w:tabs>
          <w:tab w:val="left" w:pos="993"/>
        </w:tabs>
        <w:spacing w:line="360" w:lineRule="auto"/>
        <w:ind w:left="0" w:firstLine="284"/>
        <w:contextualSpacing/>
        <w:jc w:val="both"/>
        <w:rPr>
          <w:sz w:val="24"/>
        </w:rPr>
      </w:pPr>
      <w:r w:rsidRPr="00736C6B">
        <w:rPr>
          <w:sz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«Посвящение в первоклассники», «Посвящение в отряд «Юнармии»», «Посвящение в Орлята»</w:t>
      </w:r>
    </w:p>
    <w:p w:rsidR="001849F4" w:rsidRPr="00736C6B" w:rsidRDefault="001849F4" w:rsidP="00736C6B">
      <w:pPr>
        <w:numPr>
          <w:ilvl w:val="0"/>
          <w:numId w:val="96"/>
        </w:numPr>
        <w:tabs>
          <w:tab w:val="left" w:pos="993"/>
        </w:tabs>
        <w:spacing w:line="360" w:lineRule="auto"/>
        <w:ind w:left="0" w:firstLine="284"/>
        <w:contextualSpacing/>
        <w:jc w:val="both"/>
        <w:rPr>
          <w:sz w:val="24"/>
        </w:rPr>
      </w:pPr>
      <w:r w:rsidRPr="00736C6B">
        <w:rPr>
          <w:sz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МБОУ СШ №45;</w:t>
      </w:r>
    </w:p>
    <w:p w:rsidR="001849F4" w:rsidRPr="00736C6B" w:rsidRDefault="001849F4" w:rsidP="00736C6B">
      <w:pPr>
        <w:numPr>
          <w:ilvl w:val="0"/>
          <w:numId w:val="96"/>
        </w:numPr>
        <w:tabs>
          <w:tab w:val="left" w:pos="993"/>
        </w:tabs>
        <w:spacing w:line="360" w:lineRule="auto"/>
        <w:ind w:left="0" w:firstLine="284"/>
        <w:contextualSpacing/>
        <w:jc w:val="both"/>
        <w:rPr>
          <w:sz w:val="24"/>
        </w:rPr>
      </w:pPr>
      <w:r w:rsidRPr="00736C6B">
        <w:rPr>
          <w:sz w:val="24"/>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(проект «Безопасность на дороге» «Обустрой свой микрорайон» и др.);</w:t>
      </w:r>
    </w:p>
    <w:p w:rsidR="001849F4" w:rsidRPr="00736C6B" w:rsidRDefault="001849F4" w:rsidP="00736C6B">
      <w:pPr>
        <w:numPr>
          <w:ilvl w:val="0"/>
          <w:numId w:val="96"/>
        </w:numPr>
        <w:tabs>
          <w:tab w:val="left" w:pos="993"/>
        </w:tabs>
        <w:spacing w:before="7" w:line="360" w:lineRule="auto"/>
        <w:ind w:left="0" w:right="-7" w:firstLine="284"/>
        <w:contextualSpacing/>
        <w:jc w:val="both"/>
        <w:rPr>
          <w:sz w:val="24"/>
        </w:rPr>
      </w:pPr>
      <w:r w:rsidRPr="00736C6B">
        <w:rPr>
          <w:sz w:val="24"/>
        </w:rPr>
        <w:t>проводимые для жителей города и организуемые совместно с семьями</w:t>
      </w:r>
      <w:r w:rsidRPr="00736C6B">
        <w:rPr>
          <w:spacing w:val="1"/>
          <w:sz w:val="24"/>
        </w:rPr>
        <w:t xml:space="preserve"> </w:t>
      </w:r>
      <w:r w:rsidRPr="00736C6B">
        <w:rPr>
          <w:sz w:val="24"/>
        </w:rPr>
        <w:t>обучающихся праздники, фестивали, представления в связи с памятными</w:t>
      </w:r>
      <w:r w:rsidRPr="00736C6B">
        <w:rPr>
          <w:spacing w:val="1"/>
          <w:sz w:val="24"/>
        </w:rPr>
        <w:t xml:space="preserve"> </w:t>
      </w:r>
      <w:r w:rsidRPr="00736C6B">
        <w:rPr>
          <w:sz w:val="24"/>
        </w:rPr>
        <w:t>датами,</w:t>
      </w:r>
      <w:r w:rsidRPr="00736C6B">
        <w:rPr>
          <w:spacing w:val="-2"/>
          <w:sz w:val="24"/>
        </w:rPr>
        <w:t xml:space="preserve"> </w:t>
      </w:r>
      <w:r w:rsidRPr="00736C6B">
        <w:rPr>
          <w:sz w:val="24"/>
        </w:rPr>
        <w:t>значимыми событиями для</w:t>
      </w:r>
      <w:r w:rsidRPr="00736C6B">
        <w:rPr>
          <w:spacing w:val="-3"/>
          <w:sz w:val="24"/>
        </w:rPr>
        <w:t xml:space="preserve"> </w:t>
      </w:r>
      <w:r w:rsidRPr="00736C6B">
        <w:rPr>
          <w:sz w:val="24"/>
        </w:rPr>
        <w:t>жителей</w:t>
      </w:r>
      <w:r w:rsidRPr="00736C6B">
        <w:rPr>
          <w:spacing w:val="-1"/>
          <w:sz w:val="24"/>
        </w:rPr>
        <w:t xml:space="preserve"> </w:t>
      </w:r>
      <w:r w:rsidRPr="00736C6B">
        <w:rPr>
          <w:sz w:val="24"/>
        </w:rPr>
        <w:t>города;</w:t>
      </w:r>
    </w:p>
    <w:p w:rsidR="001849F4" w:rsidRPr="00736C6B" w:rsidRDefault="001849F4" w:rsidP="00736C6B">
      <w:pPr>
        <w:numPr>
          <w:ilvl w:val="0"/>
          <w:numId w:val="96"/>
        </w:numPr>
        <w:tabs>
          <w:tab w:val="left" w:pos="993"/>
        </w:tabs>
        <w:spacing w:line="360" w:lineRule="auto"/>
        <w:ind w:left="0" w:firstLine="284"/>
        <w:contextualSpacing/>
        <w:jc w:val="both"/>
        <w:rPr>
          <w:sz w:val="24"/>
        </w:rPr>
      </w:pPr>
      <w:r w:rsidRPr="00736C6B">
        <w:rPr>
          <w:sz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1849F4" w:rsidRPr="00736C6B" w:rsidRDefault="001849F4" w:rsidP="00736C6B">
      <w:pPr>
        <w:numPr>
          <w:ilvl w:val="0"/>
          <w:numId w:val="96"/>
        </w:numPr>
        <w:tabs>
          <w:tab w:val="left" w:pos="993"/>
        </w:tabs>
        <w:spacing w:line="360" w:lineRule="auto"/>
        <w:ind w:left="0" w:firstLine="284"/>
        <w:contextualSpacing/>
        <w:jc w:val="both"/>
        <w:rPr>
          <w:sz w:val="24"/>
        </w:rPr>
      </w:pPr>
      <w:r w:rsidRPr="00736C6B">
        <w:rPr>
          <w:sz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1849F4" w:rsidRPr="00736C6B" w:rsidRDefault="001849F4" w:rsidP="00736C6B">
      <w:pPr>
        <w:tabs>
          <w:tab w:val="left" w:pos="993"/>
        </w:tabs>
        <w:spacing w:line="360" w:lineRule="auto"/>
        <w:ind w:firstLine="284"/>
        <w:contextualSpacing/>
        <w:jc w:val="both"/>
        <w:rPr>
          <w:sz w:val="24"/>
        </w:rPr>
      </w:pPr>
      <w:r w:rsidRPr="00736C6B">
        <w:rPr>
          <w:b/>
          <w:sz w:val="24"/>
        </w:rPr>
        <w:t>Общешкольные</w:t>
      </w:r>
      <w:r w:rsidRPr="00736C6B">
        <w:rPr>
          <w:b/>
          <w:spacing w:val="1"/>
          <w:sz w:val="24"/>
        </w:rPr>
        <w:t xml:space="preserve"> </w:t>
      </w:r>
      <w:r w:rsidRPr="00736C6B">
        <w:rPr>
          <w:b/>
          <w:sz w:val="24"/>
        </w:rPr>
        <w:t>дела</w:t>
      </w:r>
      <w:r w:rsidRPr="00736C6B">
        <w:rPr>
          <w:spacing w:val="1"/>
          <w:sz w:val="24"/>
        </w:rPr>
        <w:t xml:space="preserve"> </w:t>
      </w:r>
      <w:r w:rsidRPr="00736C6B">
        <w:rPr>
          <w:sz w:val="24"/>
        </w:rPr>
        <w:t>–</w:t>
      </w:r>
      <w:r w:rsidRPr="00736C6B">
        <w:rPr>
          <w:spacing w:val="1"/>
          <w:sz w:val="24"/>
        </w:rPr>
        <w:t xml:space="preserve"> </w:t>
      </w:r>
      <w:r w:rsidRPr="00736C6B">
        <w:rPr>
          <w:sz w:val="24"/>
        </w:rPr>
        <w:t>это</w:t>
      </w:r>
      <w:r w:rsidRPr="00736C6B">
        <w:rPr>
          <w:spacing w:val="1"/>
          <w:sz w:val="24"/>
        </w:rPr>
        <w:t xml:space="preserve"> </w:t>
      </w:r>
      <w:r w:rsidRPr="00736C6B">
        <w:rPr>
          <w:sz w:val="24"/>
        </w:rPr>
        <w:t>главные</w:t>
      </w:r>
      <w:r w:rsidRPr="00736C6B">
        <w:rPr>
          <w:spacing w:val="1"/>
          <w:sz w:val="24"/>
        </w:rPr>
        <w:t xml:space="preserve"> </w:t>
      </w:r>
      <w:r w:rsidRPr="00736C6B">
        <w:rPr>
          <w:sz w:val="24"/>
        </w:rPr>
        <w:t>традиционные</w:t>
      </w:r>
      <w:r w:rsidRPr="00736C6B">
        <w:rPr>
          <w:spacing w:val="1"/>
          <w:sz w:val="24"/>
        </w:rPr>
        <w:t xml:space="preserve"> </w:t>
      </w:r>
      <w:r w:rsidRPr="00736C6B">
        <w:rPr>
          <w:sz w:val="24"/>
        </w:rPr>
        <w:t>дела,</w:t>
      </w:r>
      <w:r w:rsidRPr="00736C6B">
        <w:rPr>
          <w:spacing w:val="1"/>
          <w:sz w:val="24"/>
        </w:rPr>
        <w:t xml:space="preserve"> </w:t>
      </w:r>
      <w:r w:rsidRPr="00736C6B">
        <w:rPr>
          <w:sz w:val="24"/>
        </w:rPr>
        <w:t>в</w:t>
      </w:r>
      <w:r w:rsidRPr="00736C6B">
        <w:rPr>
          <w:spacing w:val="1"/>
          <w:sz w:val="24"/>
        </w:rPr>
        <w:t xml:space="preserve"> </w:t>
      </w:r>
      <w:r w:rsidRPr="00736C6B">
        <w:rPr>
          <w:sz w:val="24"/>
        </w:rPr>
        <w:t>которых</w:t>
      </w:r>
      <w:r w:rsidRPr="00736C6B">
        <w:rPr>
          <w:spacing w:val="1"/>
          <w:sz w:val="24"/>
        </w:rPr>
        <w:t xml:space="preserve"> </w:t>
      </w:r>
      <w:r w:rsidRPr="00736C6B">
        <w:rPr>
          <w:sz w:val="24"/>
        </w:rPr>
        <w:t>принимает участие большая часть обучающихся и которые обязательно</w:t>
      </w:r>
      <w:r w:rsidRPr="00736C6B">
        <w:rPr>
          <w:spacing w:val="1"/>
          <w:sz w:val="24"/>
        </w:rPr>
        <w:t xml:space="preserve"> </w:t>
      </w:r>
      <w:r w:rsidRPr="00736C6B">
        <w:rPr>
          <w:spacing w:val="-1"/>
          <w:sz w:val="24"/>
        </w:rPr>
        <w:t>планируются,</w:t>
      </w:r>
      <w:r w:rsidRPr="00736C6B">
        <w:rPr>
          <w:spacing w:val="-16"/>
          <w:sz w:val="24"/>
        </w:rPr>
        <w:t xml:space="preserve"> </w:t>
      </w:r>
      <w:r w:rsidRPr="00736C6B">
        <w:rPr>
          <w:spacing w:val="-1"/>
          <w:sz w:val="24"/>
        </w:rPr>
        <w:t>готовятся,</w:t>
      </w:r>
      <w:r w:rsidRPr="00736C6B">
        <w:rPr>
          <w:spacing w:val="-17"/>
          <w:sz w:val="24"/>
        </w:rPr>
        <w:t xml:space="preserve"> </w:t>
      </w:r>
      <w:r w:rsidRPr="00736C6B">
        <w:rPr>
          <w:spacing w:val="-1"/>
          <w:sz w:val="24"/>
        </w:rPr>
        <w:t>проводятся</w:t>
      </w:r>
      <w:r w:rsidRPr="00736C6B">
        <w:rPr>
          <w:spacing w:val="-16"/>
          <w:sz w:val="24"/>
        </w:rPr>
        <w:t xml:space="preserve"> </w:t>
      </w:r>
      <w:r w:rsidRPr="00736C6B">
        <w:rPr>
          <w:sz w:val="24"/>
        </w:rPr>
        <w:t>и</w:t>
      </w:r>
      <w:r w:rsidRPr="00736C6B">
        <w:rPr>
          <w:spacing w:val="-14"/>
          <w:sz w:val="24"/>
        </w:rPr>
        <w:t xml:space="preserve"> </w:t>
      </w:r>
      <w:r w:rsidRPr="00736C6B">
        <w:rPr>
          <w:sz w:val="24"/>
        </w:rPr>
        <w:t>анализируются</w:t>
      </w:r>
      <w:r w:rsidRPr="00736C6B">
        <w:rPr>
          <w:spacing w:val="-14"/>
          <w:sz w:val="24"/>
        </w:rPr>
        <w:t xml:space="preserve"> </w:t>
      </w:r>
      <w:r w:rsidRPr="00736C6B">
        <w:rPr>
          <w:sz w:val="24"/>
        </w:rPr>
        <w:t>совестно</w:t>
      </w:r>
      <w:r w:rsidRPr="00736C6B">
        <w:rPr>
          <w:spacing w:val="-15"/>
          <w:sz w:val="24"/>
        </w:rPr>
        <w:t xml:space="preserve"> </w:t>
      </w:r>
      <w:r w:rsidRPr="00736C6B">
        <w:rPr>
          <w:sz w:val="24"/>
        </w:rPr>
        <w:t>педагогами</w:t>
      </w:r>
      <w:r w:rsidRPr="00736C6B">
        <w:rPr>
          <w:spacing w:val="-68"/>
          <w:sz w:val="24"/>
        </w:rPr>
        <w:t xml:space="preserve"> </w:t>
      </w:r>
      <w:r w:rsidRPr="00736C6B">
        <w:rPr>
          <w:sz w:val="24"/>
        </w:rPr>
        <w:t>и</w:t>
      </w:r>
      <w:r w:rsidRPr="00736C6B">
        <w:rPr>
          <w:spacing w:val="1"/>
          <w:sz w:val="24"/>
        </w:rPr>
        <w:t xml:space="preserve"> </w:t>
      </w:r>
      <w:r w:rsidRPr="00736C6B">
        <w:rPr>
          <w:sz w:val="24"/>
        </w:rPr>
        <w:t>детьми.</w:t>
      </w:r>
      <w:r w:rsidRPr="00736C6B">
        <w:rPr>
          <w:spacing w:val="1"/>
          <w:sz w:val="24"/>
        </w:rPr>
        <w:t xml:space="preserve"> </w:t>
      </w:r>
      <w:r w:rsidRPr="00736C6B">
        <w:rPr>
          <w:sz w:val="24"/>
        </w:rPr>
        <w:t>Это,</w:t>
      </w:r>
      <w:r w:rsidRPr="00736C6B">
        <w:rPr>
          <w:spacing w:val="1"/>
          <w:sz w:val="24"/>
        </w:rPr>
        <w:t xml:space="preserve"> </w:t>
      </w:r>
      <w:r w:rsidRPr="00736C6B">
        <w:rPr>
          <w:sz w:val="24"/>
        </w:rPr>
        <w:t>комплекс</w:t>
      </w:r>
      <w:r w:rsidRPr="00736C6B">
        <w:rPr>
          <w:spacing w:val="1"/>
          <w:sz w:val="24"/>
        </w:rPr>
        <w:t xml:space="preserve"> </w:t>
      </w:r>
      <w:r w:rsidRPr="00736C6B">
        <w:rPr>
          <w:sz w:val="24"/>
        </w:rPr>
        <w:t>коллективных</w:t>
      </w:r>
      <w:r w:rsidRPr="00736C6B">
        <w:rPr>
          <w:spacing w:val="1"/>
          <w:sz w:val="24"/>
        </w:rPr>
        <w:t xml:space="preserve"> </w:t>
      </w:r>
      <w:r w:rsidRPr="00736C6B">
        <w:rPr>
          <w:sz w:val="24"/>
        </w:rPr>
        <w:t>творческих</w:t>
      </w:r>
      <w:r w:rsidRPr="00736C6B">
        <w:rPr>
          <w:spacing w:val="1"/>
          <w:sz w:val="24"/>
        </w:rPr>
        <w:t xml:space="preserve"> </w:t>
      </w:r>
      <w:r w:rsidRPr="00736C6B">
        <w:rPr>
          <w:sz w:val="24"/>
        </w:rPr>
        <w:t>дел,</w:t>
      </w:r>
      <w:r w:rsidRPr="00736C6B">
        <w:rPr>
          <w:spacing w:val="1"/>
          <w:sz w:val="24"/>
        </w:rPr>
        <w:t xml:space="preserve"> </w:t>
      </w:r>
      <w:r w:rsidRPr="00736C6B">
        <w:rPr>
          <w:sz w:val="24"/>
        </w:rPr>
        <w:t>интересных и</w:t>
      </w:r>
      <w:r w:rsidRPr="00736C6B">
        <w:rPr>
          <w:spacing w:val="1"/>
          <w:sz w:val="24"/>
        </w:rPr>
        <w:t xml:space="preserve"> </w:t>
      </w:r>
      <w:r w:rsidRPr="00736C6B">
        <w:rPr>
          <w:sz w:val="24"/>
        </w:rPr>
        <w:t>значимых для обучающихся, объединяющих их вместе с педагогами в</w:t>
      </w:r>
      <w:r w:rsidRPr="00736C6B">
        <w:rPr>
          <w:spacing w:val="1"/>
          <w:sz w:val="24"/>
        </w:rPr>
        <w:t xml:space="preserve"> </w:t>
      </w:r>
      <w:r w:rsidRPr="00736C6B">
        <w:rPr>
          <w:sz w:val="24"/>
        </w:rPr>
        <w:t>единый</w:t>
      </w:r>
      <w:r w:rsidRPr="00736C6B">
        <w:rPr>
          <w:spacing w:val="1"/>
          <w:sz w:val="24"/>
        </w:rPr>
        <w:t xml:space="preserve"> </w:t>
      </w:r>
      <w:r w:rsidRPr="00736C6B">
        <w:rPr>
          <w:sz w:val="24"/>
        </w:rPr>
        <w:t>коллектив.</w:t>
      </w:r>
      <w:r w:rsidRPr="00736C6B">
        <w:rPr>
          <w:spacing w:val="1"/>
          <w:sz w:val="24"/>
        </w:rPr>
        <w:t xml:space="preserve"> </w:t>
      </w:r>
      <w:r w:rsidRPr="00736C6B">
        <w:rPr>
          <w:b/>
          <w:sz w:val="24"/>
        </w:rPr>
        <w:t>Ключевые</w:t>
      </w:r>
      <w:r w:rsidRPr="00736C6B">
        <w:rPr>
          <w:b/>
          <w:spacing w:val="1"/>
          <w:sz w:val="24"/>
        </w:rPr>
        <w:t xml:space="preserve"> </w:t>
      </w:r>
      <w:r w:rsidRPr="00736C6B">
        <w:rPr>
          <w:b/>
          <w:sz w:val="24"/>
        </w:rPr>
        <w:t>общешкольные</w:t>
      </w:r>
      <w:r w:rsidRPr="00736C6B">
        <w:rPr>
          <w:b/>
          <w:spacing w:val="1"/>
          <w:sz w:val="24"/>
        </w:rPr>
        <w:t xml:space="preserve"> </w:t>
      </w:r>
      <w:r w:rsidRPr="00736C6B">
        <w:rPr>
          <w:b/>
          <w:sz w:val="24"/>
        </w:rPr>
        <w:t>дела</w:t>
      </w:r>
      <w:r w:rsidRPr="00736C6B">
        <w:rPr>
          <w:b/>
          <w:spacing w:val="1"/>
          <w:sz w:val="24"/>
        </w:rPr>
        <w:t xml:space="preserve"> </w:t>
      </w:r>
      <w:r w:rsidRPr="00736C6B">
        <w:rPr>
          <w:b/>
          <w:sz w:val="24"/>
        </w:rPr>
        <w:t>обеспечивают</w:t>
      </w:r>
      <w:r w:rsidRPr="00736C6B">
        <w:rPr>
          <w:spacing w:val="-67"/>
          <w:sz w:val="24"/>
        </w:rPr>
        <w:t xml:space="preserve">  </w:t>
      </w:r>
      <w:r w:rsidRPr="00736C6B">
        <w:rPr>
          <w:sz w:val="24"/>
        </w:rPr>
        <w:t>включенность</w:t>
      </w:r>
      <w:r w:rsidRPr="00736C6B">
        <w:rPr>
          <w:spacing w:val="1"/>
          <w:sz w:val="24"/>
        </w:rPr>
        <w:t xml:space="preserve"> </w:t>
      </w:r>
      <w:r w:rsidRPr="00736C6B">
        <w:rPr>
          <w:sz w:val="24"/>
        </w:rPr>
        <w:t>в</w:t>
      </w:r>
      <w:r w:rsidRPr="00736C6B">
        <w:rPr>
          <w:spacing w:val="1"/>
          <w:sz w:val="24"/>
        </w:rPr>
        <w:t xml:space="preserve"> </w:t>
      </w:r>
      <w:r w:rsidRPr="00736C6B">
        <w:rPr>
          <w:sz w:val="24"/>
        </w:rPr>
        <w:t>них</w:t>
      </w:r>
      <w:r w:rsidRPr="00736C6B">
        <w:rPr>
          <w:spacing w:val="1"/>
          <w:sz w:val="24"/>
        </w:rPr>
        <w:t xml:space="preserve"> </w:t>
      </w:r>
      <w:r w:rsidRPr="00736C6B">
        <w:rPr>
          <w:sz w:val="24"/>
        </w:rPr>
        <w:t>большого</w:t>
      </w:r>
      <w:r w:rsidRPr="00736C6B">
        <w:rPr>
          <w:spacing w:val="1"/>
          <w:sz w:val="24"/>
        </w:rPr>
        <w:t xml:space="preserve"> </w:t>
      </w:r>
      <w:r w:rsidRPr="00736C6B">
        <w:rPr>
          <w:sz w:val="24"/>
        </w:rPr>
        <w:t>числа</w:t>
      </w:r>
      <w:r w:rsidRPr="00736C6B">
        <w:rPr>
          <w:spacing w:val="1"/>
          <w:sz w:val="24"/>
        </w:rPr>
        <w:t xml:space="preserve"> </w:t>
      </w:r>
      <w:r w:rsidRPr="00736C6B">
        <w:rPr>
          <w:sz w:val="24"/>
        </w:rPr>
        <w:t>детей</w:t>
      </w:r>
      <w:r w:rsidRPr="00736C6B">
        <w:rPr>
          <w:spacing w:val="1"/>
          <w:sz w:val="24"/>
        </w:rPr>
        <w:t xml:space="preserve"> </w:t>
      </w:r>
      <w:r w:rsidRPr="00736C6B">
        <w:rPr>
          <w:sz w:val="24"/>
        </w:rPr>
        <w:t>и</w:t>
      </w:r>
      <w:r w:rsidRPr="00736C6B">
        <w:rPr>
          <w:spacing w:val="1"/>
          <w:sz w:val="24"/>
        </w:rPr>
        <w:t xml:space="preserve"> </w:t>
      </w:r>
      <w:r w:rsidRPr="00736C6B">
        <w:rPr>
          <w:sz w:val="24"/>
        </w:rPr>
        <w:t>взрослых,</w:t>
      </w:r>
      <w:r w:rsidRPr="00736C6B">
        <w:rPr>
          <w:spacing w:val="1"/>
          <w:sz w:val="24"/>
        </w:rPr>
        <w:t xml:space="preserve"> </w:t>
      </w:r>
      <w:r w:rsidRPr="00736C6B">
        <w:rPr>
          <w:sz w:val="24"/>
        </w:rPr>
        <w:t>способствуют</w:t>
      </w:r>
      <w:r w:rsidRPr="00736C6B">
        <w:rPr>
          <w:spacing w:val="-67"/>
          <w:sz w:val="24"/>
        </w:rPr>
        <w:t xml:space="preserve"> </w:t>
      </w:r>
      <w:r w:rsidRPr="00736C6B">
        <w:rPr>
          <w:sz w:val="24"/>
        </w:rPr>
        <w:t>интенсификации</w:t>
      </w:r>
      <w:r w:rsidRPr="00736C6B">
        <w:rPr>
          <w:spacing w:val="1"/>
          <w:sz w:val="24"/>
        </w:rPr>
        <w:t xml:space="preserve"> </w:t>
      </w:r>
      <w:r w:rsidRPr="00736C6B">
        <w:rPr>
          <w:sz w:val="24"/>
        </w:rPr>
        <w:t>их</w:t>
      </w:r>
      <w:r w:rsidRPr="00736C6B">
        <w:rPr>
          <w:spacing w:val="1"/>
          <w:sz w:val="24"/>
        </w:rPr>
        <w:t xml:space="preserve"> </w:t>
      </w:r>
      <w:r w:rsidRPr="00736C6B">
        <w:rPr>
          <w:sz w:val="24"/>
        </w:rPr>
        <w:t>общения,</w:t>
      </w:r>
      <w:r w:rsidRPr="00736C6B">
        <w:rPr>
          <w:spacing w:val="1"/>
          <w:sz w:val="24"/>
        </w:rPr>
        <w:t xml:space="preserve"> </w:t>
      </w:r>
      <w:r w:rsidRPr="00736C6B">
        <w:rPr>
          <w:sz w:val="24"/>
        </w:rPr>
        <w:t>ставят</w:t>
      </w:r>
      <w:r w:rsidRPr="00736C6B">
        <w:rPr>
          <w:spacing w:val="1"/>
          <w:sz w:val="24"/>
        </w:rPr>
        <w:t xml:space="preserve"> </w:t>
      </w:r>
      <w:r w:rsidRPr="00736C6B">
        <w:rPr>
          <w:sz w:val="24"/>
        </w:rPr>
        <w:t>их</w:t>
      </w:r>
      <w:r w:rsidRPr="00736C6B">
        <w:rPr>
          <w:spacing w:val="1"/>
          <w:sz w:val="24"/>
        </w:rPr>
        <w:t xml:space="preserve"> </w:t>
      </w:r>
      <w:r w:rsidRPr="00736C6B">
        <w:rPr>
          <w:sz w:val="24"/>
        </w:rPr>
        <w:t>в</w:t>
      </w:r>
      <w:r w:rsidRPr="00736C6B">
        <w:rPr>
          <w:spacing w:val="1"/>
          <w:sz w:val="24"/>
        </w:rPr>
        <w:t xml:space="preserve"> </w:t>
      </w:r>
      <w:r w:rsidRPr="00736C6B">
        <w:rPr>
          <w:sz w:val="24"/>
        </w:rPr>
        <w:t>ответственную</w:t>
      </w:r>
      <w:r w:rsidRPr="00736C6B">
        <w:rPr>
          <w:spacing w:val="1"/>
          <w:sz w:val="24"/>
        </w:rPr>
        <w:t xml:space="preserve"> </w:t>
      </w:r>
      <w:r w:rsidRPr="00736C6B">
        <w:rPr>
          <w:sz w:val="24"/>
        </w:rPr>
        <w:t>позицию</w:t>
      </w:r>
      <w:r w:rsidRPr="00736C6B">
        <w:rPr>
          <w:spacing w:val="1"/>
          <w:sz w:val="24"/>
        </w:rPr>
        <w:t xml:space="preserve"> </w:t>
      </w:r>
      <w:r w:rsidRPr="00736C6B">
        <w:rPr>
          <w:sz w:val="24"/>
        </w:rPr>
        <w:t>к</w:t>
      </w:r>
      <w:r w:rsidRPr="00736C6B">
        <w:rPr>
          <w:spacing w:val="1"/>
          <w:sz w:val="24"/>
        </w:rPr>
        <w:t xml:space="preserve"> </w:t>
      </w:r>
      <w:r w:rsidRPr="00736C6B">
        <w:rPr>
          <w:sz w:val="24"/>
        </w:rPr>
        <w:t>происходящему</w:t>
      </w:r>
      <w:r w:rsidRPr="00736C6B">
        <w:rPr>
          <w:spacing w:val="1"/>
          <w:sz w:val="24"/>
        </w:rPr>
        <w:t xml:space="preserve"> </w:t>
      </w:r>
      <w:r w:rsidRPr="00736C6B">
        <w:rPr>
          <w:sz w:val="24"/>
        </w:rPr>
        <w:t>в</w:t>
      </w:r>
      <w:r w:rsidRPr="00736C6B">
        <w:rPr>
          <w:spacing w:val="1"/>
          <w:sz w:val="24"/>
        </w:rPr>
        <w:t xml:space="preserve"> </w:t>
      </w:r>
      <w:r w:rsidRPr="00736C6B">
        <w:rPr>
          <w:sz w:val="24"/>
        </w:rPr>
        <w:t>школе.</w:t>
      </w:r>
      <w:r w:rsidRPr="00736C6B">
        <w:rPr>
          <w:spacing w:val="1"/>
          <w:sz w:val="24"/>
        </w:rPr>
        <w:t xml:space="preserve"> </w:t>
      </w:r>
      <w:r w:rsidRPr="00736C6B">
        <w:rPr>
          <w:sz w:val="24"/>
        </w:rPr>
        <w:t>Введение</w:t>
      </w:r>
      <w:r w:rsidRPr="00736C6B">
        <w:rPr>
          <w:spacing w:val="1"/>
          <w:sz w:val="24"/>
        </w:rPr>
        <w:t xml:space="preserve"> </w:t>
      </w:r>
      <w:r w:rsidRPr="00736C6B">
        <w:rPr>
          <w:sz w:val="24"/>
        </w:rPr>
        <w:t>ключевых</w:t>
      </w:r>
      <w:r w:rsidRPr="00736C6B">
        <w:rPr>
          <w:spacing w:val="1"/>
          <w:sz w:val="24"/>
        </w:rPr>
        <w:t xml:space="preserve"> </w:t>
      </w:r>
      <w:r w:rsidRPr="00736C6B">
        <w:rPr>
          <w:sz w:val="24"/>
        </w:rPr>
        <w:t>дел</w:t>
      </w:r>
      <w:r w:rsidRPr="00736C6B">
        <w:rPr>
          <w:spacing w:val="1"/>
          <w:sz w:val="24"/>
        </w:rPr>
        <w:t xml:space="preserve"> </w:t>
      </w:r>
      <w:r w:rsidRPr="00736C6B">
        <w:rPr>
          <w:sz w:val="24"/>
        </w:rPr>
        <w:t>в</w:t>
      </w:r>
      <w:r w:rsidRPr="00736C6B">
        <w:rPr>
          <w:spacing w:val="1"/>
          <w:sz w:val="24"/>
        </w:rPr>
        <w:t xml:space="preserve"> </w:t>
      </w:r>
      <w:r w:rsidRPr="00736C6B">
        <w:rPr>
          <w:sz w:val="24"/>
        </w:rPr>
        <w:t>жизнь</w:t>
      </w:r>
      <w:r w:rsidRPr="00736C6B">
        <w:rPr>
          <w:spacing w:val="1"/>
          <w:sz w:val="24"/>
        </w:rPr>
        <w:t xml:space="preserve"> </w:t>
      </w:r>
      <w:r w:rsidRPr="00736C6B">
        <w:rPr>
          <w:sz w:val="24"/>
        </w:rPr>
        <w:t>школы</w:t>
      </w:r>
      <w:r w:rsidRPr="00736C6B">
        <w:rPr>
          <w:spacing w:val="1"/>
          <w:sz w:val="24"/>
        </w:rPr>
        <w:t xml:space="preserve"> </w:t>
      </w:r>
      <w:r w:rsidRPr="00736C6B">
        <w:rPr>
          <w:sz w:val="24"/>
        </w:rPr>
        <w:t>помогает</w:t>
      </w:r>
      <w:r w:rsidRPr="00736C6B">
        <w:rPr>
          <w:spacing w:val="-15"/>
          <w:sz w:val="24"/>
        </w:rPr>
        <w:t xml:space="preserve"> </w:t>
      </w:r>
      <w:r w:rsidRPr="00736C6B">
        <w:rPr>
          <w:sz w:val="24"/>
        </w:rPr>
        <w:t>преодолеть</w:t>
      </w:r>
      <w:r w:rsidRPr="00736C6B">
        <w:rPr>
          <w:spacing w:val="-15"/>
          <w:sz w:val="24"/>
        </w:rPr>
        <w:t xml:space="preserve"> </w:t>
      </w:r>
      <w:r w:rsidRPr="00736C6B">
        <w:rPr>
          <w:sz w:val="24"/>
        </w:rPr>
        <w:t>мероприятийный</w:t>
      </w:r>
      <w:r w:rsidRPr="00736C6B">
        <w:rPr>
          <w:spacing w:val="-15"/>
          <w:sz w:val="24"/>
        </w:rPr>
        <w:t xml:space="preserve"> </w:t>
      </w:r>
      <w:r w:rsidRPr="00736C6B">
        <w:rPr>
          <w:sz w:val="24"/>
        </w:rPr>
        <w:t>характер</w:t>
      </w:r>
      <w:r w:rsidRPr="00736C6B">
        <w:rPr>
          <w:spacing w:val="-13"/>
          <w:sz w:val="24"/>
        </w:rPr>
        <w:t xml:space="preserve"> </w:t>
      </w:r>
      <w:r w:rsidRPr="00736C6B">
        <w:rPr>
          <w:sz w:val="24"/>
        </w:rPr>
        <w:t>воспитания,</w:t>
      </w:r>
      <w:r w:rsidRPr="00736C6B">
        <w:rPr>
          <w:spacing w:val="-16"/>
          <w:sz w:val="24"/>
        </w:rPr>
        <w:t xml:space="preserve"> </w:t>
      </w:r>
      <w:r w:rsidRPr="00736C6B">
        <w:rPr>
          <w:sz w:val="24"/>
        </w:rPr>
        <w:t>сводящийся</w:t>
      </w:r>
      <w:r w:rsidRPr="00736C6B">
        <w:rPr>
          <w:spacing w:val="-14"/>
          <w:sz w:val="24"/>
        </w:rPr>
        <w:t xml:space="preserve"> </w:t>
      </w:r>
      <w:r w:rsidRPr="00736C6B">
        <w:rPr>
          <w:sz w:val="24"/>
        </w:rPr>
        <w:t>к</w:t>
      </w:r>
      <w:r w:rsidRPr="00736C6B">
        <w:rPr>
          <w:spacing w:val="-67"/>
          <w:sz w:val="24"/>
        </w:rPr>
        <w:t xml:space="preserve"> </w:t>
      </w:r>
      <w:r w:rsidRPr="00736C6B">
        <w:rPr>
          <w:sz w:val="24"/>
        </w:rPr>
        <w:t>набору</w:t>
      </w:r>
      <w:r w:rsidRPr="00736C6B">
        <w:rPr>
          <w:spacing w:val="-5"/>
          <w:sz w:val="24"/>
        </w:rPr>
        <w:t xml:space="preserve"> </w:t>
      </w:r>
      <w:r w:rsidRPr="00736C6B">
        <w:rPr>
          <w:sz w:val="24"/>
        </w:rPr>
        <w:t>мероприятий,</w:t>
      </w:r>
      <w:r w:rsidRPr="00736C6B">
        <w:rPr>
          <w:spacing w:val="-2"/>
          <w:sz w:val="24"/>
        </w:rPr>
        <w:t xml:space="preserve"> </w:t>
      </w:r>
      <w:r w:rsidRPr="00736C6B">
        <w:rPr>
          <w:sz w:val="24"/>
        </w:rPr>
        <w:t>организуемых</w:t>
      </w:r>
      <w:r w:rsidRPr="00736C6B">
        <w:rPr>
          <w:spacing w:val="-3"/>
          <w:sz w:val="24"/>
        </w:rPr>
        <w:t xml:space="preserve"> </w:t>
      </w:r>
      <w:r w:rsidRPr="00736C6B">
        <w:rPr>
          <w:sz w:val="24"/>
        </w:rPr>
        <w:t>педагогами</w:t>
      </w:r>
      <w:r w:rsidRPr="00736C6B">
        <w:rPr>
          <w:spacing w:val="-1"/>
          <w:sz w:val="24"/>
        </w:rPr>
        <w:t xml:space="preserve"> </w:t>
      </w:r>
      <w:r w:rsidRPr="00736C6B">
        <w:rPr>
          <w:sz w:val="24"/>
        </w:rPr>
        <w:t>для</w:t>
      </w:r>
      <w:r w:rsidRPr="00736C6B">
        <w:rPr>
          <w:spacing w:val="-3"/>
          <w:sz w:val="24"/>
        </w:rPr>
        <w:t xml:space="preserve"> </w:t>
      </w:r>
      <w:r w:rsidRPr="00736C6B">
        <w:rPr>
          <w:sz w:val="24"/>
        </w:rPr>
        <w:t>детей. Для</w:t>
      </w:r>
      <w:r w:rsidRPr="00736C6B">
        <w:rPr>
          <w:spacing w:val="-3"/>
          <w:sz w:val="24"/>
        </w:rPr>
        <w:t xml:space="preserve"> </w:t>
      </w:r>
      <w:r w:rsidRPr="00736C6B">
        <w:rPr>
          <w:sz w:val="24"/>
        </w:rPr>
        <w:t>этого</w:t>
      </w:r>
      <w:r w:rsidRPr="00736C6B">
        <w:rPr>
          <w:spacing w:val="-1"/>
          <w:sz w:val="24"/>
        </w:rPr>
        <w:t xml:space="preserve"> </w:t>
      </w:r>
      <w:r w:rsidRPr="00736C6B">
        <w:rPr>
          <w:sz w:val="24"/>
        </w:rPr>
        <w:t>в</w:t>
      </w:r>
      <w:r w:rsidRPr="00736C6B">
        <w:rPr>
          <w:spacing w:val="-4"/>
          <w:sz w:val="24"/>
        </w:rPr>
        <w:t xml:space="preserve"> МБОУ СШ №45 </w:t>
      </w:r>
      <w:r w:rsidRPr="00736C6B">
        <w:rPr>
          <w:spacing w:val="-2"/>
          <w:sz w:val="24"/>
        </w:rPr>
        <w:t xml:space="preserve"> </w:t>
      </w:r>
      <w:r w:rsidRPr="00736C6B">
        <w:rPr>
          <w:sz w:val="24"/>
        </w:rPr>
        <w:t>используются</w:t>
      </w:r>
      <w:r w:rsidRPr="00736C6B">
        <w:rPr>
          <w:spacing w:val="-3"/>
          <w:sz w:val="24"/>
        </w:rPr>
        <w:t xml:space="preserve"> </w:t>
      </w:r>
      <w:r w:rsidRPr="00736C6B">
        <w:rPr>
          <w:sz w:val="24"/>
        </w:rPr>
        <w:t>следующие</w:t>
      </w:r>
      <w:r w:rsidRPr="00736C6B">
        <w:rPr>
          <w:spacing w:val="-2"/>
          <w:sz w:val="24"/>
        </w:rPr>
        <w:t xml:space="preserve"> </w:t>
      </w:r>
      <w:r w:rsidRPr="00736C6B">
        <w:rPr>
          <w:sz w:val="24"/>
        </w:rPr>
        <w:t>формы</w:t>
      </w:r>
      <w:r w:rsidRPr="00736C6B">
        <w:rPr>
          <w:spacing w:val="-6"/>
          <w:sz w:val="24"/>
        </w:rPr>
        <w:t xml:space="preserve"> </w:t>
      </w:r>
      <w:r w:rsidRPr="00736C6B">
        <w:rPr>
          <w:sz w:val="24"/>
        </w:rPr>
        <w:t>работы:</w:t>
      </w:r>
    </w:p>
    <w:p w:rsidR="001849F4" w:rsidRPr="00736C6B" w:rsidRDefault="001849F4" w:rsidP="00736C6B">
      <w:pPr>
        <w:tabs>
          <w:tab w:val="left" w:pos="993"/>
        </w:tabs>
        <w:spacing w:line="360" w:lineRule="auto"/>
        <w:ind w:firstLine="284"/>
        <w:contextualSpacing/>
        <w:jc w:val="both"/>
        <w:rPr>
          <w:b/>
          <w:i/>
          <w:sz w:val="24"/>
        </w:rPr>
      </w:pPr>
      <w:r w:rsidRPr="00736C6B">
        <w:rPr>
          <w:b/>
          <w:i/>
          <w:sz w:val="24"/>
        </w:rPr>
        <w:t>На внешкольном уровне:</w:t>
      </w:r>
    </w:p>
    <w:p w:rsidR="001849F4" w:rsidRPr="00736C6B" w:rsidRDefault="001849F4" w:rsidP="00736C6B">
      <w:pPr>
        <w:numPr>
          <w:ilvl w:val="0"/>
          <w:numId w:val="97"/>
        </w:numPr>
        <w:tabs>
          <w:tab w:val="left" w:pos="1919"/>
        </w:tabs>
        <w:spacing w:before="28" w:line="360" w:lineRule="auto"/>
        <w:ind w:left="0" w:firstLine="284"/>
        <w:contextualSpacing/>
        <w:jc w:val="both"/>
        <w:rPr>
          <w:sz w:val="24"/>
        </w:rPr>
      </w:pPr>
      <w:r w:rsidRPr="00736C6B">
        <w:rPr>
          <w:sz w:val="24"/>
        </w:rPr>
        <w:t>социальные</w:t>
      </w:r>
      <w:r w:rsidRPr="00736C6B">
        <w:rPr>
          <w:spacing w:val="1"/>
          <w:sz w:val="24"/>
        </w:rPr>
        <w:t xml:space="preserve"> </w:t>
      </w:r>
      <w:r w:rsidRPr="00736C6B">
        <w:rPr>
          <w:sz w:val="24"/>
        </w:rPr>
        <w:t>проекты</w:t>
      </w:r>
      <w:r w:rsidRPr="00736C6B">
        <w:rPr>
          <w:spacing w:val="1"/>
          <w:sz w:val="24"/>
        </w:rPr>
        <w:t xml:space="preserve"> </w:t>
      </w:r>
      <w:r w:rsidRPr="00736C6B">
        <w:rPr>
          <w:sz w:val="24"/>
        </w:rPr>
        <w:t>–</w:t>
      </w:r>
      <w:r w:rsidRPr="00736C6B">
        <w:rPr>
          <w:spacing w:val="1"/>
          <w:sz w:val="24"/>
        </w:rPr>
        <w:t xml:space="preserve"> </w:t>
      </w:r>
      <w:r w:rsidRPr="00736C6B">
        <w:rPr>
          <w:sz w:val="24"/>
        </w:rPr>
        <w:t>ежегодные</w:t>
      </w:r>
      <w:r w:rsidRPr="00736C6B">
        <w:rPr>
          <w:spacing w:val="1"/>
          <w:sz w:val="24"/>
        </w:rPr>
        <w:t xml:space="preserve"> </w:t>
      </w:r>
      <w:r w:rsidRPr="00736C6B">
        <w:rPr>
          <w:sz w:val="24"/>
        </w:rPr>
        <w:t>совместно</w:t>
      </w:r>
      <w:r w:rsidRPr="00736C6B">
        <w:rPr>
          <w:spacing w:val="1"/>
          <w:sz w:val="24"/>
        </w:rPr>
        <w:t xml:space="preserve"> </w:t>
      </w:r>
      <w:r w:rsidRPr="00736C6B">
        <w:rPr>
          <w:sz w:val="24"/>
        </w:rPr>
        <w:t>разрабатываемые</w:t>
      </w:r>
      <w:r w:rsidRPr="00736C6B">
        <w:rPr>
          <w:spacing w:val="1"/>
          <w:sz w:val="24"/>
        </w:rPr>
        <w:t xml:space="preserve"> </w:t>
      </w:r>
      <w:r w:rsidRPr="00736C6B">
        <w:rPr>
          <w:sz w:val="24"/>
        </w:rPr>
        <w:t>и</w:t>
      </w:r>
      <w:r w:rsidRPr="00736C6B">
        <w:rPr>
          <w:spacing w:val="1"/>
          <w:sz w:val="24"/>
        </w:rPr>
        <w:t xml:space="preserve"> </w:t>
      </w:r>
      <w:r w:rsidRPr="00736C6B">
        <w:rPr>
          <w:sz w:val="24"/>
        </w:rPr>
        <w:t>реализуемые</w:t>
      </w:r>
      <w:r w:rsidRPr="00736C6B">
        <w:rPr>
          <w:spacing w:val="1"/>
          <w:sz w:val="24"/>
        </w:rPr>
        <w:t xml:space="preserve"> </w:t>
      </w:r>
      <w:r w:rsidRPr="00736C6B">
        <w:rPr>
          <w:sz w:val="24"/>
        </w:rPr>
        <w:t>обучающимися</w:t>
      </w:r>
      <w:r w:rsidRPr="00736C6B">
        <w:rPr>
          <w:spacing w:val="1"/>
          <w:sz w:val="24"/>
        </w:rPr>
        <w:t xml:space="preserve"> </w:t>
      </w:r>
      <w:r w:rsidRPr="00736C6B">
        <w:rPr>
          <w:sz w:val="24"/>
        </w:rPr>
        <w:t>и</w:t>
      </w:r>
      <w:r w:rsidRPr="00736C6B">
        <w:rPr>
          <w:spacing w:val="1"/>
          <w:sz w:val="24"/>
        </w:rPr>
        <w:t xml:space="preserve"> </w:t>
      </w:r>
      <w:r w:rsidRPr="00736C6B">
        <w:rPr>
          <w:sz w:val="24"/>
        </w:rPr>
        <w:t>педагогами</w:t>
      </w:r>
      <w:r w:rsidRPr="00736C6B">
        <w:rPr>
          <w:spacing w:val="1"/>
          <w:sz w:val="24"/>
        </w:rPr>
        <w:t xml:space="preserve"> </w:t>
      </w:r>
      <w:r w:rsidRPr="00736C6B">
        <w:rPr>
          <w:sz w:val="24"/>
        </w:rPr>
        <w:t>комплексы</w:t>
      </w:r>
      <w:r w:rsidRPr="00736C6B">
        <w:rPr>
          <w:spacing w:val="1"/>
          <w:sz w:val="24"/>
        </w:rPr>
        <w:t xml:space="preserve"> </w:t>
      </w:r>
      <w:r w:rsidRPr="00736C6B">
        <w:rPr>
          <w:sz w:val="24"/>
        </w:rPr>
        <w:t>дел</w:t>
      </w:r>
      <w:r w:rsidRPr="00736C6B">
        <w:rPr>
          <w:spacing w:val="1"/>
          <w:sz w:val="24"/>
        </w:rPr>
        <w:t xml:space="preserve"> </w:t>
      </w:r>
      <w:r w:rsidRPr="00736C6B">
        <w:rPr>
          <w:sz w:val="24"/>
        </w:rPr>
        <w:t>(благотворительной,</w:t>
      </w:r>
      <w:r w:rsidRPr="00736C6B">
        <w:rPr>
          <w:spacing w:val="1"/>
          <w:sz w:val="24"/>
        </w:rPr>
        <w:t xml:space="preserve"> </w:t>
      </w:r>
      <w:r w:rsidRPr="00736C6B">
        <w:rPr>
          <w:sz w:val="24"/>
        </w:rPr>
        <w:t>экологической,</w:t>
      </w:r>
      <w:r w:rsidRPr="00736C6B">
        <w:rPr>
          <w:spacing w:val="1"/>
          <w:sz w:val="24"/>
        </w:rPr>
        <w:t xml:space="preserve"> </w:t>
      </w:r>
      <w:r w:rsidRPr="00736C6B">
        <w:rPr>
          <w:sz w:val="24"/>
        </w:rPr>
        <w:t>патриотической,</w:t>
      </w:r>
      <w:r w:rsidRPr="00736C6B">
        <w:rPr>
          <w:spacing w:val="1"/>
          <w:sz w:val="24"/>
        </w:rPr>
        <w:t xml:space="preserve"> </w:t>
      </w:r>
      <w:r w:rsidRPr="00736C6B">
        <w:rPr>
          <w:sz w:val="24"/>
        </w:rPr>
        <w:t>трудовой</w:t>
      </w:r>
      <w:r w:rsidRPr="00736C6B">
        <w:rPr>
          <w:spacing w:val="1"/>
          <w:sz w:val="24"/>
        </w:rPr>
        <w:t xml:space="preserve"> </w:t>
      </w:r>
      <w:r w:rsidRPr="00736C6B">
        <w:rPr>
          <w:sz w:val="24"/>
        </w:rPr>
        <w:t>направленности),</w:t>
      </w:r>
      <w:r w:rsidRPr="00736C6B">
        <w:rPr>
          <w:spacing w:val="1"/>
          <w:sz w:val="24"/>
        </w:rPr>
        <w:t xml:space="preserve"> </w:t>
      </w:r>
      <w:r w:rsidRPr="00736C6B">
        <w:rPr>
          <w:sz w:val="24"/>
        </w:rPr>
        <w:t>ориентированные</w:t>
      </w:r>
      <w:r w:rsidRPr="00736C6B">
        <w:rPr>
          <w:spacing w:val="1"/>
          <w:sz w:val="24"/>
        </w:rPr>
        <w:t xml:space="preserve"> </w:t>
      </w:r>
      <w:r w:rsidRPr="00736C6B">
        <w:rPr>
          <w:sz w:val="24"/>
        </w:rPr>
        <w:t>на</w:t>
      </w:r>
      <w:r w:rsidRPr="00736C6B">
        <w:rPr>
          <w:spacing w:val="1"/>
          <w:sz w:val="24"/>
        </w:rPr>
        <w:t xml:space="preserve"> </w:t>
      </w:r>
      <w:r w:rsidRPr="00736C6B">
        <w:rPr>
          <w:sz w:val="24"/>
        </w:rPr>
        <w:t>преобразование</w:t>
      </w:r>
      <w:r w:rsidRPr="00736C6B">
        <w:rPr>
          <w:spacing w:val="1"/>
          <w:sz w:val="24"/>
        </w:rPr>
        <w:t xml:space="preserve"> </w:t>
      </w:r>
      <w:r w:rsidRPr="00736C6B">
        <w:rPr>
          <w:sz w:val="24"/>
        </w:rPr>
        <w:t>окружающего</w:t>
      </w:r>
      <w:r w:rsidRPr="00736C6B">
        <w:rPr>
          <w:spacing w:val="-67"/>
          <w:sz w:val="24"/>
        </w:rPr>
        <w:t xml:space="preserve"> </w:t>
      </w:r>
      <w:r w:rsidRPr="00736C6B">
        <w:rPr>
          <w:sz w:val="24"/>
        </w:rPr>
        <w:t>школу</w:t>
      </w:r>
      <w:r w:rsidRPr="00736C6B">
        <w:rPr>
          <w:spacing w:val="-4"/>
          <w:sz w:val="24"/>
        </w:rPr>
        <w:t xml:space="preserve"> </w:t>
      </w:r>
      <w:r w:rsidRPr="00736C6B">
        <w:rPr>
          <w:sz w:val="24"/>
        </w:rPr>
        <w:t>социума.</w:t>
      </w:r>
    </w:p>
    <w:p w:rsidR="001849F4" w:rsidRPr="00736C6B" w:rsidRDefault="001849F4" w:rsidP="00736C6B">
      <w:pPr>
        <w:numPr>
          <w:ilvl w:val="0"/>
          <w:numId w:val="97"/>
        </w:numPr>
        <w:tabs>
          <w:tab w:val="left" w:pos="1850"/>
        </w:tabs>
        <w:spacing w:line="360" w:lineRule="auto"/>
        <w:ind w:left="0" w:firstLine="284"/>
        <w:contextualSpacing/>
        <w:jc w:val="both"/>
        <w:rPr>
          <w:sz w:val="24"/>
        </w:rPr>
      </w:pPr>
      <w:r w:rsidRPr="00736C6B">
        <w:rPr>
          <w:sz w:val="24"/>
        </w:rPr>
        <w:t>открытые дискуссионные площадки – регулярно организуемый комплекс</w:t>
      </w:r>
      <w:r w:rsidRPr="00736C6B">
        <w:rPr>
          <w:spacing w:val="1"/>
          <w:sz w:val="24"/>
        </w:rPr>
        <w:t xml:space="preserve"> </w:t>
      </w:r>
      <w:r w:rsidRPr="00736C6B">
        <w:rPr>
          <w:sz w:val="24"/>
        </w:rPr>
        <w:t>открытых</w:t>
      </w:r>
      <w:r w:rsidRPr="00736C6B">
        <w:rPr>
          <w:spacing w:val="1"/>
          <w:sz w:val="24"/>
        </w:rPr>
        <w:t xml:space="preserve"> </w:t>
      </w:r>
      <w:r w:rsidRPr="00736C6B">
        <w:rPr>
          <w:sz w:val="24"/>
        </w:rPr>
        <w:t>дискуссионных</w:t>
      </w:r>
      <w:r w:rsidRPr="00736C6B">
        <w:rPr>
          <w:spacing w:val="1"/>
          <w:sz w:val="24"/>
        </w:rPr>
        <w:t xml:space="preserve"> </w:t>
      </w:r>
      <w:r w:rsidRPr="00736C6B">
        <w:rPr>
          <w:sz w:val="24"/>
        </w:rPr>
        <w:t>площадок</w:t>
      </w:r>
      <w:r w:rsidRPr="00736C6B">
        <w:rPr>
          <w:spacing w:val="1"/>
          <w:sz w:val="24"/>
        </w:rPr>
        <w:t xml:space="preserve"> </w:t>
      </w:r>
      <w:r w:rsidRPr="00736C6B">
        <w:rPr>
          <w:sz w:val="24"/>
        </w:rPr>
        <w:t>(детских,</w:t>
      </w:r>
      <w:r w:rsidRPr="00736C6B">
        <w:rPr>
          <w:spacing w:val="1"/>
          <w:sz w:val="24"/>
        </w:rPr>
        <w:t xml:space="preserve"> </w:t>
      </w:r>
      <w:r w:rsidRPr="00736C6B">
        <w:rPr>
          <w:sz w:val="24"/>
        </w:rPr>
        <w:t>педагогических,</w:t>
      </w:r>
      <w:r w:rsidRPr="00736C6B">
        <w:rPr>
          <w:spacing w:val="1"/>
          <w:sz w:val="24"/>
        </w:rPr>
        <w:t xml:space="preserve"> </w:t>
      </w:r>
      <w:r w:rsidRPr="00736C6B">
        <w:rPr>
          <w:sz w:val="24"/>
        </w:rPr>
        <w:t>родительских,</w:t>
      </w:r>
      <w:r w:rsidRPr="00736C6B">
        <w:rPr>
          <w:spacing w:val="1"/>
          <w:sz w:val="24"/>
        </w:rPr>
        <w:t xml:space="preserve"> </w:t>
      </w:r>
      <w:r w:rsidRPr="00736C6B">
        <w:rPr>
          <w:sz w:val="24"/>
        </w:rPr>
        <w:t>совместных),</w:t>
      </w:r>
      <w:r w:rsidRPr="00736C6B">
        <w:rPr>
          <w:spacing w:val="1"/>
          <w:sz w:val="24"/>
        </w:rPr>
        <w:t xml:space="preserve"> </w:t>
      </w:r>
      <w:r w:rsidRPr="00736C6B">
        <w:rPr>
          <w:sz w:val="24"/>
        </w:rPr>
        <w:t>на</w:t>
      </w:r>
      <w:r w:rsidRPr="00736C6B">
        <w:rPr>
          <w:spacing w:val="1"/>
          <w:sz w:val="24"/>
        </w:rPr>
        <w:t xml:space="preserve"> </w:t>
      </w:r>
      <w:r w:rsidRPr="00736C6B">
        <w:rPr>
          <w:sz w:val="24"/>
        </w:rPr>
        <w:t>которые</w:t>
      </w:r>
      <w:r w:rsidRPr="00736C6B">
        <w:rPr>
          <w:spacing w:val="1"/>
          <w:sz w:val="24"/>
        </w:rPr>
        <w:t xml:space="preserve"> </w:t>
      </w:r>
      <w:r w:rsidRPr="00736C6B">
        <w:rPr>
          <w:sz w:val="24"/>
        </w:rPr>
        <w:t>приглашаются</w:t>
      </w:r>
      <w:r w:rsidRPr="00736C6B">
        <w:rPr>
          <w:spacing w:val="1"/>
          <w:sz w:val="24"/>
        </w:rPr>
        <w:t xml:space="preserve"> </w:t>
      </w:r>
      <w:r w:rsidRPr="00736C6B">
        <w:rPr>
          <w:sz w:val="24"/>
        </w:rPr>
        <w:t>представители</w:t>
      </w:r>
      <w:r w:rsidRPr="00736C6B">
        <w:rPr>
          <w:spacing w:val="1"/>
          <w:sz w:val="24"/>
        </w:rPr>
        <w:t xml:space="preserve"> </w:t>
      </w:r>
      <w:r w:rsidRPr="00736C6B">
        <w:rPr>
          <w:sz w:val="24"/>
        </w:rPr>
        <w:t>других</w:t>
      </w:r>
      <w:r w:rsidRPr="00736C6B">
        <w:rPr>
          <w:spacing w:val="1"/>
          <w:sz w:val="24"/>
        </w:rPr>
        <w:t xml:space="preserve"> </w:t>
      </w:r>
      <w:r w:rsidRPr="00736C6B">
        <w:rPr>
          <w:sz w:val="24"/>
        </w:rPr>
        <w:t>школ,</w:t>
      </w:r>
      <w:r w:rsidRPr="00736C6B">
        <w:rPr>
          <w:spacing w:val="1"/>
          <w:sz w:val="24"/>
        </w:rPr>
        <w:t xml:space="preserve"> </w:t>
      </w:r>
      <w:r w:rsidRPr="00736C6B">
        <w:rPr>
          <w:sz w:val="24"/>
        </w:rPr>
        <w:t>деятели</w:t>
      </w:r>
      <w:r w:rsidRPr="00736C6B">
        <w:rPr>
          <w:spacing w:val="1"/>
          <w:sz w:val="24"/>
        </w:rPr>
        <w:t xml:space="preserve"> </w:t>
      </w:r>
      <w:r w:rsidRPr="00736C6B">
        <w:rPr>
          <w:sz w:val="24"/>
        </w:rPr>
        <w:t>науки</w:t>
      </w:r>
      <w:r w:rsidRPr="00736C6B">
        <w:rPr>
          <w:spacing w:val="1"/>
          <w:sz w:val="24"/>
        </w:rPr>
        <w:t xml:space="preserve"> </w:t>
      </w:r>
      <w:r w:rsidRPr="00736C6B">
        <w:rPr>
          <w:sz w:val="24"/>
        </w:rPr>
        <w:t>и</w:t>
      </w:r>
      <w:r w:rsidRPr="00736C6B">
        <w:rPr>
          <w:spacing w:val="1"/>
          <w:sz w:val="24"/>
        </w:rPr>
        <w:t xml:space="preserve"> </w:t>
      </w:r>
      <w:r w:rsidRPr="00736C6B">
        <w:rPr>
          <w:sz w:val="24"/>
        </w:rPr>
        <w:t>культуры,</w:t>
      </w:r>
      <w:r w:rsidRPr="00736C6B">
        <w:rPr>
          <w:spacing w:val="1"/>
          <w:sz w:val="24"/>
        </w:rPr>
        <w:t xml:space="preserve"> </w:t>
      </w:r>
      <w:r w:rsidRPr="00736C6B">
        <w:rPr>
          <w:sz w:val="24"/>
        </w:rPr>
        <w:t>представители</w:t>
      </w:r>
      <w:r w:rsidRPr="00736C6B">
        <w:rPr>
          <w:spacing w:val="1"/>
          <w:sz w:val="24"/>
        </w:rPr>
        <w:t xml:space="preserve"> </w:t>
      </w:r>
      <w:r w:rsidRPr="00736C6B">
        <w:rPr>
          <w:sz w:val="24"/>
        </w:rPr>
        <w:t>власти,</w:t>
      </w:r>
      <w:r w:rsidRPr="00736C6B">
        <w:rPr>
          <w:spacing w:val="1"/>
          <w:sz w:val="24"/>
        </w:rPr>
        <w:t xml:space="preserve"> </w:t>
      </w:r>
      <w:r w:rsidRPr="00736C6B">
        <w:rPr>
          <w:sz w:val="24"/>
        </w:rPr>
        <w:t>общественности</w:t>
      </w:r>
      <w:r w:rsidRPr="00736C6B">
        <w:rPr>
          <w:spacing w:val="1"/>
          <w:sz w:val="24"/>
        </w:rPr>
        <w:t xml:space="preserve"> </w:t>
      </w:r>
      <w:r w:rsidRPr="00736C6B">
        <w:rPr>
          <w:sz w:val="24"/>
        </w:rPr>
        <w:t>и</w:t>
      </w:r>
      <w:r w:rsidRPr="00736C6B">
        <w:rPr>
          <w:spacing w:val="1"/>
          <w:sz w:val="24"/>
        </w:rPr>
        <w:t xml:space="preserve"> </w:t>
      </w:r>
      <w:r w:rsidRPr="00736C6B">
        <w:rPr>
          <w:sz w:val="24"/>
        </w:rPr>
        <w:t>в</w:t>
      </w:r>
      <w:r w:rsidRPr="00736C6B">
        <w:rPr>
          <w:spacing w:val="1"/>
          <w:sz w:val="24"/>
        </w:rPr>
        <w:t xml:space="preserve"> </w:t>
      </w:r>
      <w:r w:rsidRPr="00736C6B">
        <w:rPr>
          <w:sz w:val="24"/>
        </w:rPr>
        <w:t>рамках</w:t>
      </w:r>
      <w:r w:rsidRPr="00736C6B">
        <w:rPr>
          <w:spacing w:val="1"/>
          <w:sz w:val="24"/>
        </w:rPr>
        <w:t xml:space="preserve"> </w:t>
      </w:r>
      <w:r w:rsidRPr="00736C6B">
        <w:rPr>
          <w:sz w:val="24"/>
        </w:rPr>
        <w:t>которых</w:t>
      </w:r>
      <w:r w:rsidRPr="00736C6B">
        <w:rPr>
          <w:spacing w:val="1"/>
          <w:sz w:val="24"/>
        </w:rPr>
        <w:t xml:space="preserve"> </w:t>
      </w:r>
      <w:r w:rsidRPr="00736C6B">
        <w:rPr>
          <w:sz w:val="24"/>
        </w:rPr>
        <w:t>обсуждаются</w:t>
      </w:r>
      <w:r w:rsidRPr="00736C6B">
        <w:rPr>
          <w:spacing w:val="1"/>
          <w:sz w:val="24"/>
        </w:rPr>
        <w:t xml:space="preserve"> </w:t>
      </w:r>
      <w:r w:rsidRPr="00736C6B">
        <w:rPr>
          <w:sz w:val="24"/>
        </w:rPr>
        <w:t>насущные</w:t>
      </w:r>
      <w:r w:rsidRPr="00736C6B">
        <w:rPr>
          <w:spacing w:val="1"/>
          <w:sz w:val="24"/>
        </w:rPr>
        <w:t xml:space="preserve"> </w:t>
      </w:r>
      <w:r w:rsidRPr="00736C6B">
        <w:rPr>
          <w:sz w:val="24"/>
        </w:rPr>
        <w:t>поведенческие, нравственные, социальные, проблемы, касающиеся жизни</w:t>
      </w:r>
      <w:r w:rsidRPr="00736C6B">
        <w:rPr>
          <w:spacing w:val="-67"/>
          <w:sz w:val="24"/>
        </w:rPr>
        <w:t xml:space="preserve"> </w:t>
      </w:r>
      <w:r w:rsidRPr="00736C6B">
        <w:rPr>
          <w:sz w:val="24"/>
        </w:rPr>
        <w:t>школы,</w:t>
      </w:r>
      <w:r w:rsidRPr="00736C6B">
        <w:rPr>
          <w:spacing w:val="-2"/>
          <w:sz w:val="24"/>
        </w:rPr>
        <w:t xml:space="preserve"> </w:t>
      </w:r>
      <w:r w:rsidRPr="00736C6B">
        <w:rPr>
          <w:sz w:val="24"/>
        </w:rPr>
        <w:t>города,</w:t>
      </w:r>
      <w:r w:rsidRPr="00736C6B">
        <w:rPr>
          <w:spacing w:val="-1"/>
          <w:sz w:val="24"/>
        </w:rPr>
        <w:t xml:space="preserve"> </w:t>
      </w:r>
      <w:r w:rsidRPr="00736C6B">
        <w:rPr>
          <w:sz w:val="24"/>
        </w:rPr>
        <w:t>страны.</w:t>
      </w:r>
    </w:p>
    <w:p w:rsidR="001849F4" w:rsidRPr="00736C6B" w:rsidRDefault="001849F4" w:rsidP="00736C6B">
      <w:pPr>
        <w:numPr>
          <w:ilvl w:val="0"/>
          <w:numId w:val="97"/>
        </w:numPr>
        <w:tabs>
          <w:tab w:val="left" w:pos="1850"/>
        </w:tabs>
        <w:spacing w:line="360" w:lineRule="auto"/>
        <w:ind w:left="0" w:firstLine="284"/>
        <w:contextualSpacing/>
        <w:jc w:val="both"/>
        <w:rPr>
          <w:sz w:val="24"/>
        </w:rPr>
      </w:pPr>
      <w:r w:rsidRPr="00736C6B">
        <w:rPr>
          <w:sz w:val="24"/>
        </w:rPr>
        <w:t>проводимые</w:t>
      </w:r>
      <w:r w:rsidRPr="00736C6B">
        <w:rPr>
          <w:spacing w:val="1"/>
          <w:sz w:val="24"/>
        </w:rPr>
        <w:t xml:space="preserve"> </w:t>
      </w:r>
      <w:r w:rsidRPr="00736C6B">
        <w:rPr>
          <w:sz w:val="24"/>
        </w:rPr>
        <w:t>для</w:t>
      </w:r>
      <w:r w:rsidRPr="00736C6B">
        <w:rPr>
          <w:spacing w:val="1"/>
          <w:sz w:val="24"/>
        </w:rPr>
        <w:t xml:space="preserve"> </w:t>
      </w:r>
      <w:r w:rsidRPr="00736C6B">
        <w:rPr>
          <w:sz w:val="24"/>
        </w:rPr>
        <w:t>жителей</w:t>
      </w:r>
      <w:r w:rsidRPr="00736C6B">
        <w:rPr>
          <w:spacing w:val="1"/>
          <w:sz w:val="24"/>
        </w:rPr>
        <w:t xml:space="preserve"> </w:t>
      </w:r>
      <w:r w:rsidRPr="00736C6B">
        <w:rPr>
          <w:sz w:val="24"/>
        </w:rPr>
        <w:t>микрорайона</w:t>
      </w:r>
      <w:r w:rsidRPr="00736C6B">
        <w:rPr>
          <w:spacing w:val="1"/>
          <w:sz w:val="24"/>
        </w:rPr>
        <w:t xml:space="preserve"> </w:t>
      </w:r>
      <w:r w:rsidRPr="00736C6B">
        <w:rPr>
          <w:sz w:val="24"/>
        </w:rPr>
        <w:t>и</w:t>
      </w:r>
      <w:r w:rsidRPr="00736C6B">
        <w:rPr>
          <w:spacing w:val="1"/>
          <w:sz w:val="24"/>
        </w:rPr>
        <w:t xml:space="preserve"> </w:t>
      </w:r>
      <w:r w:rsidRPr="00736C6B">
        <w:rPr>
          <w:sz w:val="24"/>
        </w:rPr>
        <w:t>организуемые</w:t>
      </w:r>
      <w:r w:rsidRPr="00736C6B">
        <w:rPr>
          <w:spacing w:val="1"/>
          <w:sz w:val="24"/>
        </w:rPr>
        <w:t xml:space="preserve"> </w:t>
      </w:r>
      <w:r w:rsidRPr="00736C6B">
        <w:rPr>
          <w:sz w:val="24"/>
        </w:rPr>
        <w:t>совместно</w:t>
      </w:r>
      <w:r w:rsidRPr="00736C6B">
        <w:rPr>
          <w:spacing w:val="1"/>
          <w:sz w:val="24"/>
        </w:rPr>
        <w:t xml:space="preserve"> </w:t>
      </w:r>
      <w:r w:rsidRPr="00736C6B">
        <w:rPr>
          <w:sz w:val="24"/>
        </w:rPr>
        <w:t>с</w:t>
      </w:r>
      <w:r w:rsidRPr="00736C6B">
        <w:rPr>
          <w:spacing w:val="1"/>
          <w:sz w:val="24"/>
        </w:rPr>
        <w:t xml:space="preserve"> </w:t>
      </w:r>
      <w:r w:rsidRPr="00736C6B">
        <w:rPr>
          <w:sz w:val="24"/>
        </w:rPr>
        <w:t>семьями</w:t>
      </w:r>
      <w:r w:rsidRPr="00736C6B">
        <w:rPr>
          <w:spacing w:val="1"/>
          <w:sz w:val="24"/>
        </w:rPr>
        <w:t xml:space="preserve"> </w:t>
      </w:r>
      <w:r w:rsidRPr="00736C6B">
        <w:rPr>
          <w:sz w:val="24"/>
        </w:rPr>
        <w:t>обучающихся</w:t>
      </w:r>
      <w:r w:rsidRPr="00736C6B">
        <w:rPr>
          <w:spacing w:val="1"/>
          <w:sz w:val="24"/>
        </w:rPr>
        <w:t xml:space="preserve"> </w:t>
      </w:r>
      <w:r w:rsidRPr="00736C6B">
        <w:rPr>
          <w:sz w:val="24"/>
        </w:rPr>
        <w:t>спортивные</w:t>
      </w:r>
      <w:r w:rsidRPr="00736C6B">
        <w:rPr>
          <w:spacing w:val="1"/>
          <w:sz w:val="24"/>
        </w:rPr>
        <w:t xml:space="preserve"> </w:t>
      </w:r>
      <w:r w:rsidRPr="00736C6B">
        <w:rPr>
          <w:sz w:val="24"/>
        </w:rPr>
        <w:t>состязания,</w:t>
      </w:r>
      <w:r w:rsidRPr="00736C6B">
        <w:rPr>
          <w:spacing w:val="1"/>
          <w:sz w:val="24"/>
        </w:rPr>
        <w:t xml:space="preserve"> </w:t>
      </w:r>
      <w:r w:rsidRPr="00736C6B">
        <w:rPr>
          <w:sz w:val="24"/>
        </w:rPr>
        <w:t>праздники,</w:t>
      </w:r>
      <w:r w:rsidRPr="00736C6B">
        <w:rPr>
          <w:spacing w:val="1"/>
          <w:sz w:val="24"/>
        </w:rPr>
        <w:t xml:space="preserve"> </w:t>
      </w:r>
      <w:r w:rsidRPr="00736C6B">
        <w:rPr>
          <w:sz w:val="24"/>
        </w:rPr>
        <w:t>фестивали,</w:t>
      </w:r>
      <w:r w:rsidRPr="00736C6B">
        <w:rPr>
          <w:spacing w:val="1"/>
          <w:sz w:val="24"/>
        </w:rPr>
        <w:t xml:space="preserve"> </w:t>
      </w:r>
      <w:r w:rsidRPr="00736C6B">
        <w:rPr>
          <w:sz w:val="24"/>
        </w:rPr>
        <w:t>представления,</w:t>
      </w:r>
      <w:r w:rsidRPr="00736C6B">
        <w:rPr>
          <w:spacing w:val="1"/>
          <w:sz w:val="24"/>
        </w:rPr>
        <w:t xml:space="preserve"> </w:t>
      </w:r>
      <w:r w:rsidRPr="00736C6B">
        <w:rPr>
          <w:sz w:val="24"/>
        </w:rPr>
        <w:t>которые</w:t>
      </w:r>
      <w:r w:rsidRPr="00736C6B">
        <w:rPr>
          <w:spacing w:val="1"/>
          <w:sz w:val="24"/>
        </w:rPr>
        <w:t xml:space="preserve"> </w:t>
      </w:r>
      <w:r w:rsidRPr="00736C6B">
        <w:rPr>
          <w:sz w:val="24"/>
        </w:rPr>
        <w:t>открывают</w:t>
      </w:r>
      <w:r w:rsidRPr="00736C6B">
        <w:rPr>
          <w:spacing w:val="1"/>
          <w:sz w:val="24"/>
        </w:rPr>
        <w:t xml:space="preserve"> </w:t>
      </w:r>
      <w:r w:rsidRPr="00736C6B">
        <w:rPr>
          <w:sz w:val="24"/>
        </w:rPr>
        <w:t>возможности</w:t>
      </w:r>
      <w:r w:rsidRPr="00736C6B">
        <w:rPr>
          <w:spacing w:val="1"/>
          <w:sz w:val="24"/>
        </w:rPr>
        <w:t xml:space="preserve"> </w:t>
      </w:r>
      <w:r w:rsidRPr="00736C6B">
        <w:rPr>
          <w:sz w:val="24"/>
        </w:rPr>
        <w:t>для</w:t>
      </w:r>
      <w:r w:rsidRPr="00736C6B">
        <w:rPr>
          <w:spacing w:val="1"/>
          <w:sz w:val="24"/>
        </w:rPr>
        <w:t xml:space="preserve"> </w:t>
      </w:r>
      <w:r w:rsidRPr="00736C6B">
        <w:rPr>
          <w:sz w:val="24"/>
        </w:rPr>
        <w:t>творческой</w:t>
      </w:r>
      <w:r w:rsidRPr="00736C6B">
        <w:rPr>
          <w:spacing w:val="-67"/>
          <w:sz w:val="24"/>
        </w:rPr>
        <w:t xml:space="preserve"> </w:t>
      </w:r>
      <w:r w:rsidRPr="00736C6B">
        <w:rPr>
          <w:sz w:val="24"/>
        </w:rPr>
        <w:t>самореализации обучающихся и включают их</w:t>
      </w:r>
      <w:r w:rsidRPr="00736C6B">
        <w:rPr>
          <w:spacing w:val="1"/>
          <w:sz w:val="24"/>
        </w:rPr>
        <w:t xml:space="preserve"> </w:t>
      </w:r>
      <w:r w:rsidRPr="00736C6B">
        <w:rPr>
          <w:sz w:val="24"/>
        </w:rPr>
        <w:t>в деятельную заботу об</w:t>
      </w:r>
      <w:r w:rsidRPr="00736C6B">
        <w:rPr>
          <w:spacing w:val="1"/>
          <w:sz w:val="24"/>
        </w:rPr>
        <w:t xml:space="preserve"> </w:t>
      </w:r>
      <w:r w:rsidRPr="00736C6B">
        <w:rPr>
          <w:sz w:val="24"/>
        </w:rPr>
        <w:t>окружающих.</w:t>
      </w:r>
    </w:p>
    <w:p w:rsidR="001849F4" w:rsidRPr="00736C6B" w:rsidRDefault="001849F4" w:rsidP="00736C6B">
      <w:pPr>
        <w:tabs>
          <w:tab w:val="left" w:pos="1850"/>
        </w:tabs>
        <w:spacing w:line="360" w:lineRule="auto"/>
        <w:ind w:firstLine="284"/>
        <w:contextualSpacing/>
        <w:jc w:val="both"/>
        <w:rPr>
          <w:b/>
          <w:i/>
          <w:sz w:val="24"/>
        </w:rPr>
      </w:pPr>
    </w:p>
    <w:p w:rsidR="001849F4" w:rsidRPr="00736C6B" w:rsidRDefault="001849F4" w:rsidP="00736C6B">
      <w:pPr>
        <w:tabs>
          <w:tab w:val="left" w:pos="993"/>
        </w:tabs>
        <w:spacing w:line="360" w:lineRule="auto"/>
        <w:ind w:firstLine="284"/>
        <w:contextualSpacing/>
        <w:jc w:val="both"/>
        <w:rPr>
          <w:b/>
          <w:i/>
          <w:sz w:val="24"/>
        </w:rPr>
      </w:pPr>
      <w:r w:rsidRPr="00736C6B">
        <w:rPr>
          <w:b/>
          <w:i/>
          <w:sz w:val="24"/>
        </w:rPr>
        <w:t>На школьном уровне:</w:t>
      </w:r>
    </w:p>
    <w:p w:rsidR="001849F4" w:rsidRPr="00736C6B" w:rsidRDefault="001849F4" w:rsidP="00736C6B">
      <w:pPr>
        <w:numPr>
          <w:ilvl w:val="0"/>
          <w:numId w:val="98"/>
        </w:numPr>
        <w:tabs>
          <w:tab w:val="left" w:pos="1850"/>
        </w:tabs>
        <w:spacing w:before="86" w:line="360" w:lineRule="auto"/>
        <w:ind w:left="0" w:firstLine="284"/>
        <w:contextualSpacing/>
        <w:jc w:val="both"/>
        <w:rPr>
          <w:sz w:val="24"/>
        </w:rPr>
      </w:pPr>
      <w:r w:rsidRPr="00736C6B">
        <w:rPr>
          <w:sz w:val="24"/>
        </w:rPr>
        <w:t>общешкольные праздники, концерты, торжественные линейки, ежегодно</w:t>
      </w:r>
      <w:r w:rsidRPr="00736C6B">
        <w:rPr>
          <w:spacing w:val="1"/>
          <w:sz w:val="24"/>
        </w:rPr>
        <w:t xml:space="preserve"> </w:t>
      </w:r>
      <w:r w:rsidRPr="00736C6B">
        <w:rPr>
          <w:spacing w:val="-1"/>
          <w:sz w:val="24"/>
        </w:rPr>
        <w:t>проводимые</w:t>
      </w:r>
      <w:r w:rsidRPr="00736C6B">
        <w:rPr>
          <w:spacing w:val="-12"/>
          <w:sz w:val="24"/>
        </w:rPr>
        <w:t xml:space="preserve"> </w:t>
      </w:r>
      <w:r w:rsidRPr="00736C6B">
        <w:rPr>
          <w:spacing w:val="-1"/>
          <w:sz w:val="24"/>
        </w:rPr>
        <w:t>творческие</w:t>
      </w:r>
      <w:r w:rsidRPr="00736C6B">
        <w:rPr>
          <w:spacing w:val="-11"/>
          <w:sz w:val="24"/>
        </w:rPr>
        <w:t xml:space="preserve"> </w:t>
      </w:r>
      <w:r w:rsidRPr="00736C6B">
        <w:rPr>
          <w:sz w:val="24"/>
        </w:rPr>
        <w:t>(театрализованные,</w:t>
      </w:r>
      <w:r w:rsidRPr="00736C6B">
        <w:rPr>
          <w:spacing w:val="-11"/>
          <w:sz w:val="24"/>
        </w:rPr>
        <w:t xml:space="preserve"> </w:t>
      </w:r>
      <w:r w:rsidRPr="00736C6B">
        <w:rPr>
          <w:sz w:val="24"/>
        </w:rPr>
        <w:t>музыкальные,</w:t>
      </w:r>
      <w:r w:rsidRPr="00736C6B">
        <w:rPr>
          <w:spacing w:val="-11"/>
          <w:sz w:val="24"/>
        </w:rPr>
        <w:t xml:space="preserve"> </w:t>
      </w:r>
      <w:r w:rsidRPr="00736C6B">
        <w:rPr>
          <w:sz w:val="24"/>
        </w:rPr>
        <w:t>литературные</w:t>
      </w:r>
      <w:r w:rsidRPr="00736C6B">
        <w:rPr>
          <w:spacing w:val="-17"/>
          <w:sz w:val="24"/>
        </w:rPr>
        <w:t xml:space="preserve"> </w:t>
      </w:r>
      <w:r w:rsidRPr="00736C6B">
        <w:rPr>
          <w:sz w:val="24"/>
        </w:rPr>
        <w:t>и</w:t>
      </w:r>
      <w:r w:rsidRPr="00736C6B">
        <w:rPr>
          <w:spacing w:val="-67"/>
          <w:sz w:val="24"/>
        </w:rPr>
        <w:t xml:space="preserve"> </w:t>
      </w:r>
      <w:r w:rsidRPr="00736C6B">
        <w:rPr>
          <w:sz w:val="24"/>
        </w:rPr>
        <w:t>т.п.)</w:t>
      </w:r>
      <w:r w:rsidRPr="00736C6B">
        <w:rPr>
          <w:spacing w:val="1"/>
          <w:sz w:val="24"/>
        </w:rPr>
        <w:t xml:space="preserve"> </w:t>
      </w:r>
      <w:r w:rsidRPr="00736C6B">
        <w:rPr>
          <w:sz w:val="24"/>
        </w:rPr>
        <w:t>мероприятия,</w:t>
      </w:r>
      <w:r w:rsidRPr="00736C6B">
        <w:rPr>
          <w:spacing w:val="1"/>
          <w:sz w:val="24"/>
        </w:rPr>
        <w:t xml:space="preserve"> </w:t>
      </w:r>
      <w:r w:rsidRPr="00736C6B">
        <w:rPr>
          <w:sz w:val="24"/>
        </w:rPr>
        <w:t>связанные</w:t>
      </w:r>
      <w:r w:rsidRPr="00736C6B">
        <w:rPr>
          <w:spacing w:val="1"/>
          <w:sz w:val="24"/>
        </w:rPr>
        <w:t xml:space="preserve"> </w:t>
      </w:r>
      <w:r w:rsidRPr="00736C6B">
        <w:rPr>
          <w:sz w:val="24"/>
        </w:rPr>
        <w:t>со</w:t>
      </w:r>
      <w:r w:rsidRPr="00736C6B">
        <w:rPr>
          <w:spacing w:val="1"/>
          <w:sz w:val="24"/>
        </w:rPr>
        <w:t xml:space="preserve"> </w:t>
      </w:r>
      <w:r w:rsidRPr="00736C6B">
        <w:rPr>
          <w:sz w:val="24"/>
        </w:rPr>
        <w:t>значимыми</w:t>
      </w:r>
      <w:r w:rsidRPr="00736C6B">
        <w:rPr>
          <w:spacing w:val="1"/>
          <w:sz w:val="24"/>
        </w:rPr>
        <w:t xml:space="preserve"> </w:t>
      </w:r>
      <w:r w:rsidRPr="00736C6B">
        <w:rPr>
          <w:sz w:val="24"/>
        </w:rPr>
        <w:t>для</w:t>
      </w:r>
      <w:r w:rsidRPr="00736C6B">
        <w:rPr>
          <w:spacing w:val="1"/>
          <w:sz w:val="24"/>
        </w:rPr>
        <w:t xml:space="preserve"> </w:t>
      </w:r>
      <w:r w:rsidRPr="00736C6B">
        <w:rPr>
          <w:sz w:val="24"/>
        </w:rPr>
        <w:t>детей</w:t>
      </w:r>
      <w:r w:rsidRPr="00736C6B">
        <w:rPr>
          <w:spacing w:val="1"/>
          <w:sz w:val="24"/>
        </w:rPr>
        <w:t xml:space="preserve"> </w:t>
      </w:r>
      <w:r w:rsidRPr="00736C6B">
        <w:rPr>
          <w:sz w:val="24"/>
        </w:rPr>
        <w:t>и</w:t>
      </w:r>
      <w:r w:rsidRPr="00736C6B">
        <w:rPr>
          <w:spacing w:val="1"/>
          <w:sz w:val="24"/>
        </w:rPr>
        <w:t xml:space="preserve"> </w:t>
      </w:r>
      <w:r w:rsidRPr="00736C6B">
        <w:rPr>
          <w:sz w:val="24"/>
        </w:rPr>
        <w:t>педагогов</w:t>
      </w:r>
      <w:r w:rsidRPr="00736C6B">
        <w:rPr>
          <w:spacing w:val="1"/>
          <w:sz w:val="24"/>
        </w:rPr>
        <w:t xml:space="preserve"> </w:t>
      </w:r>
      <w:r w:rsidRPr="00736C6B">
        <w:rPr>
          <w:sz w:val="24"/>
        </w:rPr>
        <w:t>знаменательными</w:t>
      </w:r>
      <w:r w:rsidRPr="00736C6B">
        <w:rPr>
          <w:spacing w:val="29"/>
          <w:sz w:val="24"/>
        </w:rPr>
        <w:t xml:space="preserve"> </w:t>
      </w:r>
      <w:r w:rsidRPr="00736C6B">
        <w:rPr>
          <w:sz w:val="24"/>
        </w:rPr>
        <w:t>датами</w:t>
      </w:r>
      <w:r w:rsidRPr="00736C6B">
        <w:rPr>
          <w:spacing w:val="30"/>
          <w:sz w:val="24"/>
        </w:rPr>
        <w:t xml:space="preserve"> </w:t>
      </w:r>
      <w:r w:rsidRPr="00736C6B">
        <w:rPr>
          <w:sz w:val="24"/>
        </w:rPr>
        <w:t>и</w:t>
      </w:r>
      <w:r w:rsidRPr="00736C6B">
        <w:rPr>
          <w:spacing w:val="29"/>
          <w:sz w:val="24"/>
        </w:rPr>
        <w:t xml:space="preserve"> </w:t>
      </w:r>
      <w:r w:rsidRPr="00736C6B">
        <w:rPr>
          <w:sz w:val="24"/>
        </w:rPr>
        <w:t>в</w:t>
      </w:r>
      <w:r w:rsidRPr="00736C6B">
        <w:rPr>
          <w:spacing w:val="28"/>
          <w:sz w:val="24"/>
        </w:rPr>
        <w:t xml:space="preserve"> </w:t>
      </w:r>
      <w:r w:rsidRPr="00736C6B">
        <w:rPr>
          <w:sz w:val="24"/>
        </w:rPr>
        <w:t>которых</w:t>
      </w:r>
      <w:r w:rsidRPr="00736C6B">
        <w:rPr>
          <w:spacing w:val="30"/>
          <w:sz w:val="24"/>
        </w:rPr>
        <w:t xml:space="preserve"> </w:t>
      </w:r>
      <w:r w:rsidRPr="00736C6B">
        <w:rPr>
          <w:sz w:val="24"/>
        </w:rPr>
        <w:t>участвуют</w:t>
      </w:r>
      <w:r w:rsidRPr="00736C6B">
        <w:rPr>
          <w:spacing w:val="28"/>
          <w:sz w:val="24"/>
        </w:rPr>
        <w:t xml:space="preserve"> </w:t>
      </w:r>
      <w:r w:rsidRPr="00736C6B">
        <w:rPr>
          <w:sz w:val="24"/>
        </w:rPr>
        <w:t>все</w:t>
      </w:r>
      <w:r w:rsidRPr="00736C6B">
        <w:rPr>
          <w:spacing w:val="28"/>
          <w:sz w:val="24"/>
        </w:rPr>
        <w:t xml:space="preserve"> </w:t>
      </w:r>
      <w:r w:rsidRPr="00736C6B">
        <w:rPr>
          <w:sz w:val="24"/>
        </w:rPr>
        <w:t>классы</w:t>
      </w:r>
      <w:r w:rsidRPr="00736C6B">
        <w:rPr>
          <w:spacing w:val="30"/>
          <w:sz w:val="24"/>
        </w:rPr>
        <w:t xml:space="preserve"> </w:t>
      </w:r>
      <w:r w:rsidRPr="00736C6B">
        <w:rPr>
          <w:sz w:val="24"/>
        </w:rPr>
        <w:t>школы «Масленица»,</w:t>
      </w:r>
      <w:r w:rsidRPr="00736C6B">
        <w:rPr>
          <w:spacing w:val="-6"/>
          <w:sz w:val="24"/>
        </w:rPr>
        <w:t xml:space="preserve"> </w:t>
      </w:r>
      <w:r w:rsidRPr="00736C6B">
        <w:rPr>
          <w:sz w:val="24"/>
        </w:rPr>
        <w:t>«Театральная</w:t>
      </w:r>
      <w:r w:rsidRPr="00736C6B">
        <w:rPr>
          <w:spacing w:val="-4"/>
          <w:sz w:val="24"/>
        </w:rPr>
        <w:t xml:space="preserve"> </w:t>
      </w:r>
      <w:r w:rsidRPr="00736C6B">
        <w:rPr>
          <w:sz w:val="24"/>
        </w:rPr>
        <w:t>неделя», «Театрализованные постановки к 9 мая»;</w:t>
      </w:r>
    </w:p>
    <w:p w:rsidR="001849F4" w:rsidRPr="00736C6B" w:rsidRDefault="001849F4" w:rsidP="00736C6B">
      <w:pPr>
        <w:numPr>
          <w:ilvl w:val="0"/>
          <w:numId w:val="98"/>
        </w:numPr>
        <w:tabs>
          <w:tab w:val="left" w:pos="1850"/>
        </w:tabs>
        <w:spacing w:before="28" w:line="360" w:lineRule="auto"/>
        <w:ind w:left="0" w:firstLine="284"/>
        <w:contextualSpacing/>
        <w:jc w:val="both"/>
        <w:rPr>
          <w:sz w:val="24"/>
        </w:rPr>
      </w:pPr>
      <w:r w:rsidRPr="00736C6B">
        <w:rPr>
          <w:spacing w:val="-1"/>
          <w:sz w:val="24"/>
        </w:rPr>
        <w:t>мероприятия</w:t>
      </w:r>
      <w:r w:rsidRPr="00736C6B">
        <w:rPr>
          <w:spacing w:val="-17"/>
          <w:sz w:val="24"/>
        </w:rPr>
        <w:t xml:space="preserve"> </w:t>
      </w:r>
      <w:r w:rsidRPr="00736C6B">
        <w:rPr>
          <w:spacing w:val="-1"/>
          <w:sz w:val="24"/>
        </w:rPr>
        <w:t>предметных</w:t>
      </w:r>
      <w:r w:rsidRPr="00736C6B">
        <w:rPr>
          <w:spacing w:val="-16"/>
          <w:sz w:val="24"/>
        </w:rPr>
        <w:t xml:space="preserve"> </w:t>
      </w:r>
      <w:r w:rsidRPr="00736C6B">
        <w:rPr>
          <w:sz w:val="24"/>
        </w:rPr>
        <w:t>и</w:t>
      </w:r>
      <w:r w:rsidRPr="00736C6B">
        <w:rPr>
          <w:spacing w:val="-17"/>
          <w:sz w:val="24"/>
        </w:rPr>
        <w:t xml:space="preserve"> </w:t>
      </w:r>
      <w:r w:rsidRPr="00736C6B">
        <w:rPr>
          <w:sz w:val="24"/>
        </w:rPr>
        <w:t>межпредметных</w:t>
      </w:r>
      <w:r w:rsidRPr="00736C6B">
        <w:rPr>
          <w:spacing w:val="-16"/>
          <w:sz w:val="24"/>
        </w:rPr>
        <w:t xml:space="preserve"> </w:t>
      </w:r>
      <w:r w:rsidRPr="00736C6B">
        <w:rPr>
          <w:sz w:val="24"/>
        </w:rPr>
        <w:t>недель,</w:t>
      </w:r>
      <w:r w:rsidRPr="00736C6B">
        <w:rPr>
          <w:spacing w:val="-18"/>
          <w:sz w:val="24"/>
        </w:rPr>
        <w:t xml:space="preserve"> </w:t>
      </w:r>
      <w:r w:rsidRPr="00736C6B">
        <w:rPr>
          <w:sz w:val="24"/>
        </w:rPr>
        <w:t>связанные</w:t>
      </w:r>
      <w:r w:rsidRPr="00736C6B">
        <w:rPr>
          <w:spacing w:val="-17"/>
          <w:sz w:val="24"/>
        </w:rPr>
        <w:t xml:space="preserve"> </w:t>
      </w:r>
      <w:r w:rsidRPr="00736C6B">
        <w:rPr>
          <w:sz w:val="24"/>
        </w:rPr>
        <w:t>с</w:t>
      </w:r>
      <w:r w:rsidRPr="00736C6B">
        <w:rPr>
          <w:spacing w:val="-17"/>
          <w:sz w:val="24"/>
        </w:rPr>
        <w:t xml:space="preserve"> </w:t>
      </w:r>
      <w:r w:rsidRPr="00736C6B">
        <w:rPr>
          <w:sz w:val="24"/>
        </w:rPr>
        <w:t>решением</w:t>
      </w:r>
      <w:r w:rsidRPr="00736C6B">
        <w:rPr>
          <w:spacing w:val="-68"/>
          <w:sz w:val="24"/>
        </w:rPr>
        <w:t xml:space="preserve"> </w:t>
      </w:r>
      <w:r w:rsidRPr="00736C6B">
        <w:rPr>
          <w:sz w:val="24"/>
        </w:rPr>
        <w:t>задач</w:t>
      </w:r>
      <w:r w:rsidRPr="00736C6B">
        <w:rPr>
          <w:spacing w:val="1"/>
          <w:sz w:val="24"/>
        </w:rPr>
        <w:t xml:space="preserve"> </w:t>
      </w:r>
      <w:r w:rsidRPr="00736C6B">
        <w:rPr>
          <w:sz w:val="24"/>
        </w:rPr>
        <w:t>конвергентного</w:t>
      </w:r>
      <w:r w:rsidRPr="00736C6B">
        <w:rPr>
          <w:spacing w:val="1"/>
          <w:sz w:val="24"/>
        </w:rPr>
        <w:t xml:space="preserve"> </w:t>
      </w:r>
      <w:r w:rsidRPr="00736C6B">
        <w:rPr>
          <w:sz w:val="24"/>
        </w:rPr>
        <w:t>образования,</w:t>
      </w:r>
      <w:r w:rsidRPr="00736C6B">
        <w:rPr>
          <w:spacing w:val="1"/>
          <w:sz w:val="24"/>
        </w:rPr>
        <w:t xml:space="preserve"> </w:t>
      </w:r>
      <w:r w:rsidRPr="00736C6B">
        <w:rPr>
          <w:sz w:val="24"/>
        </w:rPr>
        <w:t>преодоления</w:t>
      </w:r>
      <w:r w:rsidRPr="00736C6B">
        <w:rPr>
          <w:spacing w:val="1"/>
          <w:sz w:val="24"/>
        </w:rPr>
        <w:t xml:space="preserve"> </w:t>
      </w:r>
      <w:r w:rsidRPr="00736C6B">
        <w:rPr>
          <w:sz w:val="24"/>
        </w:rPr>
        <w:t>междисциплинарных</w:t>
      </w:r>
      <w:r w:rsidRPr="00736C6B">
        <w:rPr>
          <w:spacing w:val="1"/>
          <w:sz w:val="24"/>
        </w:rPr>
        <w:t xml:space="preserve"> </w:t>
      </w:r>
      <w:r w:rsidRPr="00736C6B">
        <w:rPr>
          <w:sz w:val="24"/>
        </w:rPr>
        <w:t>границ</w:t>
      </w:r>
      <w:r w:rsidRPr="00736C6B">
        <w:rPr>
          <w:spacing w:val="-8"/>
          <w:sz w:val="24"/>
        </w:rPr>
        <w:t xml:space="preserve"> </w:t>
      </w:r>
      <w:r w:rsidRPr="00736C6B">
        <w:rPr>
          <w:sz w:val="24"/>
        </w:rPr>
        <w:t>и</w:t>
      </w:r>
      <w:r w:rsidRPr="00736C6B">
        <w:rPr>
          <w:spacing w:val="-8"/>
          <w:sz w:val="24"/>
        </w:rPr>
        <w:t xml:space="preserve"> </w:t>
      </w:r>
      <w:r w:rsidRPr="00736C6B">
        <w:rPr>
          <w:sz w:val="24"/>
        </w:rPr>
        <w:t>тесного</w:t>
      </w:r>
      <w:r w:rsidRPr="00736C6B">
        <w:rPr>
          <w:spacing w:val="-8"/>
          <w:sz w:val="24"/>
        </w:rPr>
        <w:t xml:space="preserve"> </w:t>
      </w:r>
      <w:r w:rsidRPr="00736C6B">
        <w:rPr>
          <w:sz w:val="24"/>
        </w:rPr>
        <w:t>взаимодействия</w:t>
      </w:r>
      <w:r w:rsidRPr="00736C6B">
        <w:rPr>
          <w:spacing w:val="-10"/>
          <w:sz w:val="24"/>
        </w:rPr>
        <w:t xml:space="preserve"> </w:t>
      </w:r>
      <w:r w:rsidRPr="00736C6B">
        <w:rPr>
          <w:sz w:val="24"/>
        </w:rPr>
        <w:t>общего</w:t>
      </w:r>
      <w:r w:rsidRPr="00736C6B">
        <w:rPr>
          <w:spacing w:val="-7"/>
          <w:sz w:val="24"/>
        </w:rPr>
        <w:t xml:space="preserve"> </w:t>
      </w:r>
      <w:r w:rsidRPr="00736C6B">
        <w:rPr>
          <w:sz w:val="24"/>
        </w:rPr>
        <w:t>и</w:t>
      </w:r>
      <w:r w:rsidRPr="00736C6B">
        <w:rPr>
          <w:spacing w:val="-9"/>
          <w:sz w:val="24"/>
        </w:rPr>
        <w:t xml:space="preserve"> </w:t>
      </w:r>
      <w:r w:rsidRPr="00736C6B">
        <w:rPr>
          <w:sz w:val="24"/>
        </w:rPr>
        <w:t>дополнительного</w:t>
      </w:r>
      <w:r w:rsidRPr="00736C6B">
        <w:rPr>
          <w:spacing w:val="-10"/>
          <w:sz w:val="24"/>
        </w:rPr>
        <w:t xml:space="preserve"> </w:t>
      </w:r>
      <w:r w:rsidRPr="00736C6B">
        <w:rPr>
          <w:sz w:val="24"/>
        </w:rPr>
        <w:t>образования;</w:t>
      </w:r>
    </w:p>
    <w:p w:rsidR="001849F4" w:rsidRPr="00736C6B" w:rsidRDefault="001849F4" w:rsidP="00736C6B">
      <w:pPr>
        <w:numPr>
          <w:ilvl w:val="0"/>
          <w:numId w:val="98"/>
        </w:numPr>
        <w:tabs>
          <w:tab w:val="left" w:pos="1850"/>
        </w:tabs>
        <w:spacing w:before="4" w:line="360" w:lineRule="auto"/>
        <w:ind w:left="0" w:firstLine="284"/>
        <w:contextualSpacing/>
        <w:jc w:val="both"/>
        <w:rPr>
          <w:sz w:val="24"/>
        </w:rPr>
      </w:pPr>
      <w:r w:rsidRPr="00736C6B">
        <w:rPr>
          <w:sz w:val="24"/>
        </w:rPr>
        <w:t>торжественные</w:t>
      </w:r>
      <w:r w:rsidRPr="00736C6B">
        <w:rPr>
          <w:spacing w:val="1"/>
          <w:sz w:val="24"/>
        </w:rPr>
        <w:t xml:space="preserve"> </w:t>
      </w:r>
      <w:r w:rsidRPr="00736C6B">
        <w:rPr>
          <w:sz w:val="24"/>
        </w:rPr>
        <w:t>ритуалы</w:t>
      </w:r>
      <w:r w:rsidRPr="00736C6B">
        <w:rPr>
          <w:spacing w:val="1"/>
          <w:sz w:val="24"/>
        </w:rPr>
        <w:t xml:space="preserve"> </w:t>
      </w:r>
      <w:r w:rsidRPr="00736C6B">
        <w:rPr>
          <w:sz w:val="24"/>
        </w:rPr>
        <w:t>посвящения,</w:t>
      </w:r>
      <w:r w:rsidRPr="00736C6B">
        <w:rPr>
          <w:spacing w:val="1"/>
          <w:sz w:val="24"/>
        </w:rPr>
        <w:t xml:space="preserve"> </w:t>
      </w:r>
      <w:r w:rsidRPr="00736C6B">
        <w:rPr>
          <w:sz w:val="24"/>
        </w:rPr>
        <w:t>связанные</w:t>
      </w:r>
      <w:r w:rsidRPr="00736C6B">
        <w:rPr>
          <w:spacing w:val="1"/>
          <w:sz w:val="24"/>
        </w:rPr>
        <w:t xml:space="preserve"> </w:t>
      </w:r>
      <w:r w:rsidRPr="00736C6B">
        <w:rPr>
          <w:sz w:val="24"/>
        </w:rPr>
        <w:t>с</w:t>
      </w:r>
      <w:r w:rsidRPr="00736C6B">
        <w:rPr>
          <w:spacing w:val="1"/>
          <w:sz w:val="24"/>
        </w:rPr>
        <w:t xml:space="preserve"> </w:t>
      </w:r>
      <w:r w:rsidRPr="00736C6B">
        <w:rPr>
          <w:sz w:val="24"/>
        </w:rPr>
        <w:t>переходом</w:t>
      </w:r>
      <w:r w:rsidRPr="00736C6B">
        <w:rPr>
          <w:spacing w:val="1"/>
          <w:sz w:val="24"/>
        </w:rPr>
        <w:t xml:space="preserve"> </w:t>
      </w:r>
      <w:r w:rsidRPr="00736C6B">
        <w:rPr>
          <w:sz w:val="24"/>
        </w:rPr>
        <w:t>обучающихся</w:t>
      </w:r>
      <w:r w:rsidRPr="00736C6B">
        <w:rPr>
          <w:spacing w:val="1"/>
          <w:sz w:val="24"/>
        </w:rPr>
        <w:t xml:space="preserve"> </w:t>
      </w:r>
      <w:r w:rsidRPr="00736C6B">
        <w:rPr>
          <w:sz w:val="24"/>
        </w:rPr>
        <w:t>на</w:t>
      </w:r>
      <w:r w:rsidRPr="00736C6B">
        <w:rPr>
          <w:spacing w:val="1"/>
          <w:sz w:val="24"/>
        </w:rPr>
        <w:t xml:space="preserve"> </w:t>
      </w:r>
      <w:r w:rsidRPr="00736C6B">
        <w:rPr>
          <w:sz w:val="24"/>
        </w:rPr>
        <w:t>следующую</w:t>
      </w:r>
      <w:r w:rsidRPr="00736C6B">
        <w:rPr>
          <w:spacing w:val="1"/>
          <w:sz w:val="24"/>
        </w:rPr>
        <w:t xml:space="preserve"> </w:t>
      </w:r>
      <w:r w:rsidRPr="00736C6B">
        <w:rPr>
          <w:sz w:val="24"/>
        </w:rPr>
        <w:t>ступень</w:t>
      </w:r>
      <w:r w:rsidRPr="00736C6B">
        <w:rPr>
          <w:spacing w:val="1"/>
          <w:sz w:val="24"/>
        </w:rPr>
        <w:t xml:space="preserve"> </w:t>
      </w:r>
      <w:r w:rsidRPr="00736C6B">
        <w:rPr>
          <w:sz w:val="24"/>
        </w:rPr>
        <w:t>образования,</w:t>
      </w:r>
      <w:r w:rsidRPr="00736C6B">
        <w:rPr>
          <w:spacing w:val="1"/>
          <w:sz w:val="24"/>
        </w:rPr>
        <w:t xml:space="preserve"> </w:t>
      </w:r>
      <w:r w:rsidRPr="00736C6B">
        <w:rPr>
          <w:sz w:val="24"/>
        </w:rPr>
        <w:t>символизирующие</w:t>
      </w:r>
      <w:r w:rsidRPr="00736C6B">
        <w:rPr>
          <w:spacing w:val="1"/>
          <w:sz w:val="24"/>
        </w:rPr>
        <w:t xml:space="preserve"> </w:t>
      </w:r>
      <w:r w:rsidRPr="00736C6B">
        <w:rPr>
          <w:sz w:val="24"/>
        </w:rPr>
        <w:t>приобретение ими новых социальных статусов в школе и развивающие</w:t>
      </w:r>
      <w:r w:rsidRPr="00736C6B">
        <w:rPr>
          <w:spacing w:val="1"/>
          <w:sz w:val="24"/>
        </w:rPr>
        <w:t xml:space="preserve"> </w:t>
      </w:r>
      <w:r w:rsidRPr="00736C6B">
        <w:rPr>
          <w:sz w:val="24"/>
        </w:rPr>
        <w:t>школьную</w:t>
      </w:r>
      <w:r w:rsidRPr="00736C6B">
        <w:rPr>
          <w:spacing w:val="-2"/>
          <w:sz w:val="24"/>
        </w:rPr>
        <w:t xml:space="preserve"> </w:t>
      </w:r>
      <w:r w:rsidRPr="00736C6B">
        <w:rPr>
          <w:sz w:val="24"/>
        </w:rPr>
        <w:t>идентичность</w:t>
      </w:r>
      <w:r w:rsidRPr="00736C6B">
        <w:rPr>
          <w:spacing w:val="-4"/>
          <w:sz w:val="24"/>
        </w:rPr>
        <w:t xml:space="preserve"> </w:t>
      </w:r>
      <w:r w:rsidRPr="00736C6B">
        <w:rPr>
          <w:sz w:val="24"/>
        </w:rPr>
        <w:t>детей;</w:t>
      </w:r>
    </w:p>
    <w:p w:rsidR="001849F4" w:rsidRPr="00736C6B" w:rsidRDefault="001849F4" w:rsidP="00736C6B">
      <w:pPr>
        <w:numPr>
          <w:ilvl w:val="0"/>
          <w:numId w:val="98"/>
        </w:numPr>
        <w:tabs>
          <w:tab w:val="left" w:pos="1850"/>
        </w:tabs>
        <w:spacing w:line="360" w:lineRule="auto"/>
        <w:ind w:left="0" w:firstLine="284"/>
        <w:contextualSpacing/>
        <w:jc w:val="both"/>
        <w:rPr>
          <w:sz w:val="24"/>
        </w:rPr>
      </w:pPr>
      <w:r w:rsidRPr="00736C6B">
        <w:rPr>
          <w:sz w:val="24"/>
        </w:rPr>
        <w:t>церемонии</w:t>
      </w:r>
      <w:r w:rsidRPr="00736C6B">
        <w:rPr>
          <w:spacing w:val="1"/>
          <w:sz w:val="24"/>
        </w:rPr>
        <w:t xml:space="preserve"> </w:t>
      </w:r>
      <w:r w:rsidRPr="00736C6B">
        <w:rPr>
          <w:sz w:val="24"/>
        </w:rPr>
        <w:t>награждения</w:t>
      </w:r>
      <w:r w:rsidRPr="00736C6B">
        <w:rPr>
          <w:spacing w:val="1"/>
          <w:sz w:val="24"/>
        </w:rPr>
        <w:t xml:space="preserve"> </w:t>
      </w:r>
      <w:r w:rsidRPr="00736C6B">
        <w:rPr>
          <w:sz w:val="24"/>
        </w:rPr>
        <w:t>(по</w:t>
      </w:r>
      <w:r w:rsidRPr="00736C6B">
        <w:rPr>
          <w:spacing w:val="1"/>
          <w:sz w:val="24"/>
        </w:rPr>
        <w:t xml:space="preserve"> </w:t>
      </w:r>
      <w:r w:rsidRPr="00736C6B">
        <w:rPr>
          <w:sz w:val="24"/>
        </w:rPr>
        <w:t>итогам</w:t>
      </w:r>
      <w:r w:rsidRPr="00736C6B">
        <w:rPr>
          <w:spacing w:val="1"/>
          <w:sz w:val="24"/>
        </w:rPr>
        <w:t xml:space="preserve"> </w:t>
      </w:r>
      <w:r w:rsidRPr="00736C6B">
        <w:rPr>
          <w:sz w:val="24"/>
        </w:rPr>
        <w:t>года)</w:t>
      </w:r>
      <w:r w:rsidRPr="00736C6B">
        <w:rPr>
          <w:spacing w:val="1"/>
          <w:sz w:val="24"/>
        </w:rPr>
        <w:t xml:space="preserve"> </w:t>
      </w:r>
      <w:r w:rsidRPr="00736C6B">
        <w:rPr>
          <w:sz w:val="24"/>
        </w:rPr>
        <w:t>школьников</w:t>
      </w:r>
      <w:r w:rsidRPr="00736C6B">
        <w:rPr>
          <w:spacing w:val="1"/>
          <w:sz w:val="24"/>
        </w:rPr>
        <w:t xml:space="preserve"> </w:t>
      </w:r>
      <w:r w:rsidRPr="00736C6B">
        <w:rPr>
          <w:sz w:val="24"/>
        </w:rPr>
        <w:t>и</w:t>
      </w:r>
      <w:r w:rsidRPr="00736C6B">
        <w:rPr>
          <w:spacing w:val="1"/>
          <w:sz w:val="24"/>
        </w:rPr>
        <w:t xml:space="preserve"> </w:t>
      </w:r>
      <w:r w:rsidRPr="00736C6B">
        <w:rPr>
          <w:sz w:val="24"/>
        </w:rPr>
        <w:t>педагогов</w:t>
      </w:r>
      <w:r w:rsidRPr="00736C6B">
        <w:rPr>
          <w:spacing w:val="1"/>
          <w:sz w:val="24"/>
        </w:rPr>
        <w:t xml:space="preserve"> </w:t>
      </w:r>
      <w:r w:rsidRPr="00736C6B">
        <w:rPr>
          <w:sz w:val="24"/>
        </w:rPr>
        <w:t>за</w:t>
      </w:r>
      <w:r w:rsidRPr="00736C6B">
        <w:rPr>
          <w:spacing w:val="1"/>
          <w:sz w:val="24"/>
        </w:rPr>
        <w:t xml:space="preserve"> </w:t>
      </w:r>
      <w:r w:rsidRPr="00736C6B">
        <w:rPr>
          <w:sz w:val="24"/>
        </w:rPr>
        <w:t>активное</w:t>
      </w:r>
      <w:r w:rsidRPr="00736C6B">
        <w:rPr>
          <w:spacing w:val="1"/>
          <w:sz w:val="24"/>
        </w:rPr>
        <w:t xml:space="preserve"> </w:t>
      </w:r>
      <w:r w:rsidRPr="00736C6B">
        <w:rPr>
          <w:sz w:val="24"/>
        </w:rPr>
        <w:t>участие</w:t>
      </w:r>
      <w:r w:rsidRPr="00736C6B">
        <w:rPr>
          <w:spacing w:val="1"/>
          <w:sz w:val="24"/>
        </w:rPr>
        <w:t xml:space="preserve"> </w:t>
      </w:r>
      <w:r w:rsidRPr="00736C6B">
        <w:rPr>
          <w:sz w:val="24"/>
        </w:rPr>
        <w:t>в жизни</w:t>
      </w:r>
      <w:r w:rsidRPr="00736C6B">
        <w:rPr>
          <w:spacing w:val="1"/>
          <w:sz w:val="24"/>
        </w:rPr>
        <w:t xml:space="preserve"> </w:t>
      </w:r>
      <w:r w:rsidRPr="00736C6B">
        <w:rPr>
          <w:sz w:val="24"/>
        </w:rPr>
        <w:t>школы,</w:t>
      </w:r>
      <w:r w:rsidRPr="00736C6B">
        <w:rPr>
          <w:spacing w:val="1"/>
          <w:sz w:val="24"/>
        </w:rPr>
        <w:t xml:space="preserve"> </w:t>
      </w:r>
      <w:r w:rsidRPr="00736C6B">
        <w:rPr>
          <w:sz w:val="24"/>
        </w:rPr>
        <w:t>защиту чести</w:t>
      </w:r>
      <w:r w:rsidRPr="00736C6B">
        <w:rPr>
          <w:spacing w:val="1"/>
          <w:sz w:val="24"/>
        </w:rPr>
        <w:t xml:space="preserve"> </w:t>
      </w:r>
      <w:r w:rsidRPr="00736C6B">
        <w:rPr>
          <w:sz w:val="24"/>
        </w:rPr>
        <w:t>школы</w:t>
      </w:r>
      <w:r w:rsidRPr="00736C6B">
        <w:rPr>
          <w:spacing w:val="1"/>
          <w:sz w:val="24"/>
        </w:rPr>
        <w:t xml:space="preserve"> </w:t>
      </w:r>
      <w:r w:rsidRPr="00736C6B">
        <w:rPr>
          <w:sz w:val="24"/>
        </w:rPr>
        <w:t>в</w:t>
      </w:r>
      <w:r w:rsidRPr="00736C6B">
        <w:rPr>
          <w:spacing w:val="1"/>
          <w:sz w:val="24"/>
        </w:rPr>
        <w:t xml:space="preserve"> </w:t>
      </w:r>
      <w:r w:rsidRPr="00736C6B">
        <w:rPr>
          <w:sz w:val="24"/>
        </w:rPr>
        <w:t>конкурсах,</w:t>
      </w:r>
      <w:r w:rsidRPr="00736C6B">
        <w:rPr>
          <w:spacing w:val="1"/>
          <w:sz w:val="24"/>
        </w:rPr>
        <w:t xml:space="preserve"> </w:t>
      </w:r>
      <w:r w:rsidRPr="00736C6B">
        <w:rPr>
          <w:sz w:val="24"/>
        </w:rPr>
        <w:t>соревнованиях, олимпиадах, значительный вклад в развитие школы. Это</w:t>
      </w:r>
      <w:r w:rsidRPr="00736C6B">
        <w:rPr>
          <w:spacing w:val="1"/>
          <w:sz w:val="24"/>
        </w:rPr>
        <w:t xml:space="preserve"> </w:t>
      </w:r>
      <w:r w:rsidRPr="00736C6B">
        <w:rPr>
          <w:sz w:val="24"/>
        </w:rPr>
        <w:t>способствует</w:t>
      </w:r>
      <w:r w:rsidRPr="00736C6B">
        <w:rPr>
          <w:spacing w:val="1"/>
          <w:sz w:val="24"/>
        </w:rPr>
        <w:t xml:space="preserve"> </w:t>
      </w:r>
      <w:r w:rsidRPr="00736C6B">
        <w:rPr>
          <w:sz w:val="24"/>
        </w:rPr>
        <w:t>поощрению</w:t>
      </w:r>
      <w:r w:rsidRPr="00736C6B">
        <w:rPr>
          <w:spacing w:val="1"/>
          <w:sz w:val="24"/>
        </w:rPr>
        <w:t xml:space="preserve"> </w:t>
      </w:r>
      <w:r w:rsidRPr="00736C6B">
        <w:rPr>
          <w:sz w:val="24"/>
        </w:rPr>
        <w:t>социальной</w:t>
      </w:r>
      <w:r w:rsidRPr="00736C6B">
        <w:rPr>
          <w:spacing w:val="1"/>
          <w:sz w:val="24"/>
        </w:rPr>
        <w:t xml:space="preserve"> </w:t>
      </w:r>
      <w:r w:rsidRPr="00736C6B">
        <w:rPr>
          <w:sz w:val="24"/>
        </w:rPr>
        <w:t>активности</w:t>
      </w:r>
      <w:r w:rsidRPr="00736C6B">
        <w:rPr>
          <w:spacing w:val="1"/>
          <w:sz w:val="24"/>
        </w:rPr>
        <w:t xml:space="preserve"> </w:t>
      </w:r>
      <w:r w:rsidRPr="00736C6B">
        <w:rPr>
          <w:sz w:val="24"/>
        </w:rPr>
        <w:t>детей,</w:t>
      </w:r>
      <w:r w:rsidRPr="00736C6B">
        <w:rPr>
          <w:spacing w:val="1"/>
          <w:sz w:val="24"/>
        </w:rPr>
        <w:t xml:space="preserve"> </w:t>
      </w:r>
      <w:r w:rsidRPr="00736C6B">
        <w:rPr>
          <w:sz w:val="24"/>
        </w:rPr>
        <w:t>развитию</w:t>
      </w:r>
      <w:r w:rsidRPr="00736C6B">
        <w:rPr>
          <w:spacing w:val="1"/>
          <w:sz w:val="24"/>
        </w:rPr>
        <w:t xml:space="preserve"> </w:t>
      </w:r>
      <w:r w:rsidRPr="00736C6B">
        <w:rPr>
          <w:sz w:val="24"/>
        </w:rPr>
        <w:t>позитивных</w:t>
      </w:r>
      <w:r w:rsidRPr="00736C6B">
        <w:rPr>
          <w:spacing w:val="1"/>
          <w:sz w:val="24"/>
        </w:rPr>
        <w:t xml:space="preserve"> </w:t>
      </w:r>
      <w:r w:rsidRPr="00736C6B">
        <w:rPr>
          <w:sz w:val="24"/>
        </w:rPr>
        <w:t>межличностных</w:t>
      </w:r>
      <w:r w:rsidRPr="00736C6B">
        <w:rPr>
          <w:spacing w:val="1"/>
          <w:sz w:val="24"/>
        </w:rPr>
        <w:t xml:space="preserve"> </w:t>
      </w:r>
      <w:r w:rsidRPr="00736C6B">
        <w:rPr>
          <w:sz w:val="24"/>
        </w:rPr>
        <w:t>отношений</w:t>
      </w:r>
      <w:r w:rsidRPr="00736C6B">
        <w:rPr>
          <w:spacing w:val="1"/>
          <w:sz w:val="24"/>
        </w:rPr>
        <w:t xml:space="preserve"> </w:t>
      </w:r>
      <w:r w:rsidRPr="00736C6B">
        <w:rPr>
          <w:sz w:val="24"/>
        </w:rPr>
        <w:t>между</w:t>
      </w:r>
      <w:r w:rsidRPr="00736C6B">
        <w:rPr>
          <w:spacing w:val="1"/>
          <w:sz w:val="24"/>
        </w:rPr>
        <w:t xml:space="preserve"> </w:t>
      </w:r>
      <w:r w:rsidRPr="00736C6B">
        <w:rPr>
          <w:sz w:val="24"/>
        </w:rPr>
        <w:t>педагогами</w:t>
      </w:r>
      <w:r w:rsidRPr="00736C6B">
        <w:rPr>
          <w:spacing w:val="1"/>
          <w:sz w:val="24"/>
        </w:rPr>
        <w:t xml:space="preserve"> </w:t>
      </w:r>
      <w:r w:rsidRPr="00736C6B">
        <w:rPr>
          <w:sz w:val="24"/>
        </w:rPr>
        <w:t>и</w:t>
      </w:r>
      <w:r w:rsidRPr="00736C6B">
        <w:rPr>
          <w:spacing w:val="1"/>
          <w:sz w:val="24"/>
        </w:rPr>
        <w:t xml:space="preserve"> </w:t>
      </w:r>
      <w:r w:rsidRPr="00736C6B">
        <w:rPr>
          <w:spacing w:val="-1"/>
          <w:sz w:val="24"/>
        </w:rPr>
        <w:t>воспитанниками,</w:t>
      </w:r>
      <w:r w:rsidRPr="00736C6B">
        <w:rPr>
          <w:spacing w:val="-15"/>
          <w:sz w:val="24"/>
        </w:rPr>
        <w:t xml:space="preserve"> </w:t>
      </w:r>
      <w:r w:rsidRPr="00736C6B">
        <w:rPr>
          <w:spacing w:val="-1"/>
          <w:sz w:val="24"/>
        </w:rPr>
        <w:t>формированию</w:t>
      </w:r>
      <w:r w:rsidRPr="00736C6B">
        <w:rPr>
          <w:spacing w:val="-16"/>
          <w:sz w:val="24"/>
        </w:rPr>
        <w:t xml:space="preserve"> </w:t>
      </w:r>
      <w:r w:rsidRPr="00736C6B">
        <w:rPr>
          <w:sz w:val="24"/>
        </w:rPr>
        <w:t>чувства</w:t>
      </w:r>
      <w:r w:rsidRPr="00736C6B">
        <w:rPr>
          <w:spacing w:val="-15"/>
          <w:sz w:val="24"/>
        </w:rPr>
        <w:t xml:space="preserve"> </w:t>
      </w:r>
      <w:r w:rsidRPr="00736C6B">
        <w:rPr>
          <w:sz w:val="24"/>
        </w:rPr>
        <w:t>доверия</w:t>
      </w:r>
      <w:r w:rsidRPr="00736C6B">
        <w:rPr>
          <w:spacing w:val="-17"/>
          <w:sz w:val="24"/>
        </w:rPr>
        <w:t xml:space="preserve"> </w:t>
      </w:r>
      <w:r w:rsidRPr="00736C6B">
        <w:rPr>
          <w:sz w:val="24"/>
        </w:rPr>
        <w:t>и</w:t>
      </w:r>
      <w:r w:rsidRPr="00736C6B">
        <w:rPr>
          <w:spacing w:val="-14"/>
          <w:sz w:val="24"/>
        </w:rPr>
        <w:t xml:space="preserve"> </w:t>
      </w:r>
      <w:r w:rsidRPr="00736C6B">
        <w:rPr>
          <w:sz w:val="24"/>
        </w:rPr>
        <w:t>уважения</w:t>
      </w:r>
      <w:r w:rsidRPr="00736C6B">
        <w:rPr>
          <w:spacing w:val="-14"/>
          <w:sz w:val="24"/>
        </w:rPr>
        <w:t xml:space="preserve"> </w:t>
      </w:r>
      <w:r w:rsidRPr="00736C6B">
        <w:rPr>
          <w:sz w:val="24"/>
        </w:rPr>
        <w:t>друг</w:t>
      </w:r>
      <w:r w:rsidRPr="00736C6B">
        <w:rPr>
          <w:spacing w:val="-15"/>
          <w:sz w:val="24"/>
        </w:rPr>
        <w:t xml:space="preserve"> </w:t>
      </w:r>
      <w:r w:rsidRPr="00736C6B">
        <w:rPr>
          <w:sz w:val="24"/>
        </w:rPr>
        <w:t>к</w:t>
      </w:r>
      <w:r w:rsidRPr="00736C6B">
        <w:rPr>
          <w:spacing w:val="-15"/>
          <w:sz w:val="24"/>
        </w:rPr>
        <w:t xml:space="preserve"> </w:t>
      </w:r>
      <w:r w:rsidRPr="00736C6B">
        <w:rPr>
          <w:sz w:val="24"/>
        </w:rPr>
        <w:t>другу.</w:t>
      </w:r>
    </w:p>
    <w:p w:rsidR="001849F4" w:rsidRPr="00736C6B" w:rsidRDefault="001849F4" w:rsidP="00736C6B">
      <w:pPr>
        <w:tabs>
          <w:tab w:val="left" w:pos="1850"/>
        </w:tabs>
        <w:spacing w:before="86" w:line="360" w:lineRule="auto"/>
        <w:ind w:firstLine="284"/>
        <w:contextualSpacing/>
        <w:jc w:val="both"/>
        <w:rPr>
          <w:b/>
          <w:i/>
          <w:sz w:val="24"/>
        </w:rPr>
      </w:pPr>
      <w:r w:rsidRPr="00736C6B">
        <w:rPr>
          <w:b/>
          <w:i/>
          <w:sz w:val="24"/>
        </w:rPr>
        <w:t>На уровне классов:</w:t>
      </w:r>
    </w:p>
    <w:p w:rsidR="001849F4" w:rsidRPr="00736C6B" w:rsidRDefault="001849F4" w:rsidP="00736C6B">
      <w:pPr>
        <w:numPr>
          <w:ilvl w:val="0"/>
          <w:numId w:val="99"/>
        </w:numPr>
        <w:tabs>
          <w:tab w:val="left" w:pos="1850"/>
        </w:tabs>
        <w:spacing w:before="26" w:line="360" w:lineRule="auto"/>
        <w:ind w:left="0" w:firstLine="284"/>
        <w:contextualSpacing/>
        <w:jc w:val="both"/>
        <w:rPr>
          <w:sz w:val="24"/>
        </w:rPr>
      </w:pPr>
      <w:r w:rsidRPr="00736C6B">
        <w:rPr>
          <w:sz w:val="24"/>
        </w:rPr>
        <w:t>участие</w:t>
      </w:r>
      <w:r w:rsidRPr="00736C6B">
        <w:rPr>
          <w:spacing w:val="-2"/>
          <w:sz w:val="24"/>
        </w:rPr>
        <w:t xml:space="preserve"> </w:t>
      </w:r>
      <w:r w:rsidRPr="00736C6B">
        <w:rPr>
          <w:sz w:val="24"/>
        </w:rPr>
        <w:t>школьных</w:t>
      </w:r>
      <w:r w:rsidRPr="00736C6B">
        <w:rPr>
          <w:spacing w:val="-1"/>
          <w:sz w:val="24"/>
        </w:rPr>
        <w:t xml:space="preserve"> </w:t>
      </w:r>
      <w:r w:rsidRPr="00736C6B">
        <w:rPr>
          <w:sz w:val="24"/>
        </w:rPr>
        <w:t>классов</w:t>
      </w:r>
      <w:r w:rsidRPr="00736C6B">
        <w:rPr>
          <w:spacing w:val="-3"/>
          <w:sz w:val="24"/>
        </w:rPr>
        <w:t xml:space="preserve"> </w:t>
      </w:r>
      <w:r w:rsidRPr="00736C6B">
        <w:rPr>
          <w:sz w:val="24"/>
        </w:rPr>
        <w:t>в</w:t>
      </w:r>
      <w:r w:rsidRPr="00736C6B">
        <w:rPr>
          <w:spacing w:val="-4"/>
          <w:sz w:val="24"/>
        </w:rPr>
        <w:t xml:space="preserve"> </w:t>
      </w:r>
      <w:r w:rsidRPr="00736C6B">
        <w:rPr>
          <w:sz w:val="24"/>
        </w:rPr>
        <w:t>реализации</w:t>
      </w:r>
      <w:r w:rsidRPr="00736C6B">
        <w:rPr>
          <w:spacing w:val="-4"/>
          <w:sz w:val="24"/>
        </w:rPr>
        <w:t xml:space="preserve"> </w:t>
      </w:r>
      <w:r w:rsidRPr="00736C6B">
        <w:rPr>
          <w:sz w:val="24"/>
        </w:rPr>
        <w:t>общешкольных ключевых</w:t>
      </w:r>
      <w:r w:rsidRPr="00736C6B">
        <w:rPr>
          <w:spacing w:val="-1"/>
          <w:sz w:val="24"/>
        </w:rPr>
        <w:t xml:space="preserve"> </w:t>
      </w:r>
      <w:r w:rsidRPr="00736C6B">
        <w:rPr>
          <w:sz w:val="24"/>
        </w:rPr>
        <w:t>дел;</w:t>
      </w:r>
    </w:p>
    <w:p w:rsidR="001849F4" w:rsidRPr="00736C6B" w:rsidRDefault="001849F4" w:rsidP="00736C6B">
      <w:pPr>
        <w:numPr>
          <w:ilvl w:val="0"/>
          <w:numId w:val="99"/>
        </w:numPr>
        <w:tabs>
          <w:tab w:val="left" w:pos="1850"/>
        </w:tabs>
        <w:spacing w:before="24" w:line="360" w:lineRule="auto"/>
        <w:ind w:left="0" w:firstLine="284"/>
        <w:contextualSpacing/>
        <w:jc w:val="both"/>
        <w:rPr>
          <w:sz w:val="24"/>
        </w:rPr>
      </w:pPr>
      <w:r w:rsidRPr="00736C6B">
        <w:rPr>
          <w:sz w:val="24"/>
        </w:rPr>
        <w:t>проведение</w:t>
      </w:r>
      <w:r w:rsidRPr="00736C6B">
        <w:rPr>
          <w:spacing w:val="1"/>
          <w:sz w:val="24"/>
        </w:rPr>
        <w:t xml:space="preserve"> </w:t>
      </w:r>
      <w:r w:rsidRPr="00736C6B">
        <w:rPr>
          <w:sz w:val="24"/>
        </w:rPr>
        <w:t>в</w:t>
      </w:r>
      <w:r w:rsidRPr="00736C6B">
        <w:rPr>
          <w:spacing w:val="1"/>
          <w:sz w:val="24"/>
        </w:rPr>
        <w:t xml:space="preserve"> </w:t>
      </w:r>
      <w:r w:rsidRPr="00736C6B">
        <w:rPr>
          <w:sz w:val="24"/>
        </w:rPr>
        <w:t>рамках</w:t>
      </w:r>
      <w:r w:rsidRPr="00736C6B">
        <w:rPr>
          <w:spacing w:val="1"/>
          <w:sz w:val="24"/>
        </w:rPr>
        <w:t xml:space="preserve"> </w:t>
      </w:r>
      <w:r w:rsidRPr="00736C6B">
        <w:rPr>
          <w:sz w:val="24"/>
        </w:rPr>
        <w:t>класса</w:t>
      </w:r>
      <w:r w:rsidRPr="00736C6B">
        <w:rPr>
          <w:spacing w:val="1"/>
          <w:sz w:val="24"/>
        </w:rPr>
        <w:t xml:space="preserve"> </w:t>
      </w:r>
      <w:r w:rsidRPr="00736C6B">
        <w:rPr>
          <w:sz w:val="24"/>
        </w:rPr>
        <w:t>итогового</w:t>
      </w:r>
      <w:r w:rsidRPr="00736C6B">
        <w:rPr>
          <w:spacing w:val="1"/>
          <w:sz w:val="24"/>
        </w:rPr>
        <w:t xml:space="preserve"> </w:t>
      </w:r>
      <w:r w:rsidRPr="00736C6B">
        <w:rPr>
          <w:sz w:val="24"/>
        </w:rPr>
        <w:t>анализа</w:t>
      </w:r>
      <w:r w:rsidRPr="00736C6B">
        <w:rPr>
          <w:spacing w:val="1"/>
          <w:sz w:val="24"/>
        </w:rPr>
        <w:t xml:space="preserve"> </w:t>
      </w:r>
      <w:r w:rsidRPr="00736C6B">
        <w:rPr>
          <w:sz w:val="24"/>
        </w:rPr>
        <w:t>детьми</w:t>
      </w:r>
      <w:r w:rsidRPr="00736C6B">
        <w:rPr>
          <w:spacing w:val="1"/>
          <w:sz w:val="24"/>
        </w:rPr>
        <w:t xml:space="preserve"> </w:t>
      </w:r>
      <w:r w:rsidRPr="00736C6B">
        <w:rPr>
          <w:sz w:val="24"/>
        </w:rPr>
        <w:t>общешкольных</w:t>
      </w:r>
      <w:r w:rsidRPr="00736C6B">
        <w:rPr>
          <w:spacing w:val="-67"/>
          <w:sz w:val="24"/>
        </w:rPr>
        <w:t xml:space="preserve"> </w:t>
      </w:r>
      <w:r w:rsidRPr="00736C6B">
        <w:rPr>
          <w:sz w:val="24"/>
        </w:rPr>
        <w:t>ключевых</w:t>
      </w:r>
      <w:r w:rsidRPr="00736C6B">
        <w:rPr>
          <w:spacing w:val="1"/>
          <w:sz w:val="24"/>
        </w:rPr>
        <w:t xml:space="preserve"> </w:t>
      </w:r>
      <w:r w:rsidRPr="00736C6B">
        <w:rPr>
          <w:sz w:val="24"/>
        </w:rPr>
        <w:t>дел,</w:t>
      </w:r>
      <w:r w:rsidRPr="00736C6B">
        <w:rPr>
          <w:spacing w:val="1"/>
          <w:sz w:val="24"/>
        </w:rPr>
        <w:t xml:space="preserve"> </w:t>
      </w:r>
      <w:r w:rsidRPr="00736C6B">
        <w:rPr>
          <w:sz w:val="24"/>
        </w:rPr>
        <w:t>участие</w:t>
      </w:r>
      <w:r w:rsidRPr="00736C6B">
        <w:rPr>
          <w:spacing w:val="1"/>
          <w:sz w:val="24"/>
        </w:rPr>
        <w:t xml:space="preserve"> </w:t>
      </w:r>
      <w:r w:rsidRPr="00736C6B">
        <w:rPr>
          <w:sz w:val="24"/>
        </w:rPr>
        <w:t>представителей</w:t>
      </w:r>
      <w:r w:rsidRPr="00736C6B">
        <w:rPr>
          <w:spacing w:val="1"/>
          <w:sz w:val="24"/>
        </w:rPr>
        <w:t xml:space="preserve"> </w:t>
      </w:r>
      <w:r w:rsidRPr="00736C6B">
        <w:rPr>
          <w:sz w:val="24"/>
        </w:rPr>
        <w:t>классов</w:t>
      </w:r>
      <w:r w:rsidRPr="00736C6B">
        <w:rPr>
          <w:spacing w:val="1"/>
          <w:sz w:val="24"/>
        </w:rPr>
        <w:t xml:space="preserve"> </w:t>
      </w:r>
      <w:r w:rsidRPr="00736C6B">
        <w:rPr>
          <w:sz w:val="24"/>
        </w:rPr>
        <w:t>в</w:t>
      </w:r>
      <w:r w:rsidRPr="00736C6B">
        <w:rPr>
          <w:spacing w:val="1"/>
          <w:sz w:val="24"/>
        </w:rPr>
        <w:t xml:space="preserve"> </w:t>
      </w:r>
      <w:r w:rsidRPr="00736C6B">
        <w:rPr>
          <w:sz w:val="24"/>
        </w:rPr>
        <w:t>итоговом</w:t>
      </w:r>
      <w:r w:rsidRPr="00736C6B">
        <w:rPr>
          <w:spacing w:val="1"/>
          <w:sz w:val="24"/>
        </w:rPr>
        <w:t xml:space="preserve"> </w:t>
      </w:r>
      <w:r w:rsidRPr="00736C6B">
        <w:rPr>
          <w:sz w:val="24"/>
        </w:rPr>
        <w:t>анализе</w:t>
      </w:r>
      <w:r w:rsidRPr="00736C6B">
        <w:rPr>
          <w:spacing w:val="1"/>
          <w:sz w:val="24"/>
        </w:rPr>
        <w:t xml:space="preserve"> </w:t>
      </w:r>
      <w:r w:rsidRPr="00736C6B">
        <w:rPr>
          <w:sz w:val="24"/>
        </w:rPr>
        <w:t>проведенных</w:t>
      </w:r>
      <w:r w:rsidRPr="00736C6B">
        <w:rPr>
          <w:spacing w:val="-4"/>
          <w:sz w:val="24"/>
        </w:rPr>
        <w:t xml:space="preserve"> </w:t>
      </w:r>
      <w:r w:rsidRPr="00736C6B">
        <w:rPr>
          <w:sz w:val="24"/>
        </w:rPr>
        <w:t>дел.</w:t>
      </w:r>
    </w:p>
    <w:p w:rsidR="001849F4" w:rsidRPr="00736C6B" w:rsidRDefault="001849F4" w:rsidP="00736C6B">
      <w:pPr>
        <w:tabs>
          <w:tab w:val="left" w:pos="1850"/>
        </w:tabs>
        <w:spacing w:before="86" w:line="360" w:lineRule="auto"/>
        <w:ind w:firstLine="284"/>
        <w:contextualSpacing/>
        <w:jc w:val="both"/>
        <w:rPr>
          <w:b/>
          <w:i/>
          <w:sz w:val="24"/>
        </w:rPr>
      </w:pPr>
      <w:r w:rsidRPr="00736C6B">
        <w:rPr>
          <w:b/>
          <w:i/>
          <w:sz w:val="24"/>
        </w:rPr>
        <w:t>На индивидуальном уровне:</w:t>
      </w:r>
    </w:p>
    <w:p w:rsidR="001849F4" w:rsidRPr="00736C6B" w:rsidRDefault="001849F4" w:rsidP="00736C6B">
      <w:pPr>
        <w:numPr>
          <w:ilvl w:val="0"/>
          <w:numId w:val="100"/>
        </w:numPr>
        <w:tabs>
          <w:tab w:val="left" w:pos="1850"/>
        </w:tabs>
        <w:spacing w:before="24" w:line="360" w:lineRule="auto"/>
        <w:ind w:left="0" w:firstLine="284"/>
        <w:contextualSpacing/>
        <w:jc w:val="both"/>
        <w:rPr>
          <w:sz w:val="24"/>
        </w:rPr>
      </w:pPr>
      <w:r w:rsidRPr="00736C6B">
        <w:rPr>
          <w:sz w:val="24"/>
        </w:rPr>
        <w:t>вовлечение</w:t>
      </w:r>
      <w:r w:rsidRPr="00736C6B">
        <w:rPr>
          <w:spacing w:val="1"/>
          <w:sz w:val="24"/>
        </w:rPr>
        <w:t xml:space="preserve"> </w:t>
      </w:r>
      <w:r w:rsidRPr="00736C6B">
        <w:rPr>
          <w:sz w:val="24"/>
        </w:rPr>
        <w:t>по</w:t>
      </w:r>
      <w:r w:rsidRPr="00736C6B">
        <w:rPr>
          <w:spacing w:val="1"/>
          <w:sz w:val="24"/>
        </w:rPr>
        <w:t xml:space="preserve"> </w:t>
      </w:r>
      <w:r w:rsidRPr="00736C6B">
        <w:rPr>
          <w:sz w:val="24"/>
        </w:rPr>
        <w:t>возможности</w:t>
      </w:r>
      <w:r w:rsidRPr="00736C6B">
        <w:rPr>
          <w:spacing w:val="1"/>
          <w:sz w:val="24"/>
        </w:rPr>
        <w:t xml:space="preserve"> </w:t>
      </w:r>
      <w:r w:rsidRPr="00736C6B">
        <w:rPr>
          <w:sz w:val="24"/>
        </w:rPr>
        <w:t>каждого</w:t>
      </w:r>
      <w:r w:rsidRPr="00736C6B">
        <w:rPr>
          <w:spacing w:val="1"/>
          <w:sz w:val="24"/>
        </w:rPr>
        <w:t xml:space="preserve"> </w:t>
      </w:r>
      <w:r w:rsidRPr="00736C6B">
        <w:rPr>
          <w:sz w:val="24"/>
        </w:rPr>
        <w:t>обучающегося</w:t>
      </w:r>
      <w:r w:rsidRPr="00736C6B">
        <w:rPr>
          <w:spacing w:val="1"/>
          <w:sz w:val="24"/>
        </w:rPr>
        <w:t xml:space="preserve"> </w:t>
      </w:r>
      <w:r w:rsidRPr="00736C6B">
        <w:rPr>
          <w:sz w:val="24"/>
        </w:rPr>
        <w:t>в</w:t>
      </w:r>
      <w:r w:rsidRPr="00736C6B">
        <w:rPr>
          <w:spacing w:val="1"/>
          <w:sz w:val="24"/>
        </w:rPr>
        <w:t xml:space="preserve"> </w:t>
      </w:r>
      <w:r w:rsidRPr="00736C6B">
        <w:rPr>
          <w:sz w:val="24"/>
        </w:rPr>
        <w:t>ключевые</w:t>
      </w:r>
      <w:r w:rsidRPr="00736C6B">
        <w:rPr>
          <w:spacing w:val="1"/>
          <w:sz w:val="24"/>
        </w:rPr>
        <w:t xml:space="preserve"> </w:t>
      </w:r>
      <w:r w:rsidRPr="00736C6B">
        <w:rPr>
          <w:sz w:val="24"/>
        </w:rPr>
        <w:t>дела</w:t>
      </w:r>
      <w:r w:rsidRPr="00736C6B">
        <w:rPr>
          <w:spacing w:val="1"/>
          <w:sz w:val="24"/>
        </w:rPr>
        <w:t xml:space="preserve"> </w:t>
      </w:r>
      <w:r w:rsidRPr="00736C6B">
        <w:rPr>
          <w:sz w:val="24"/>
        </w:rPr>
        <w:t>школы</w:t>
      </w:r>
      <w:r w:rsidRPr="00736C6B">
        <w:rPr>
          <w:spacing w:val="-1"/>
          <w:sz w:val="24"/>
        </w:rPr>
        <w:t xml:space="preserve"> </w:t>
      </w:r>
      <w:r w:rsidRPr="00736C6B">
        <w:rPr>
          <w:sz w:val="24"/>
        </w:rPr>
        <w:t>в</w:t>
      </w:r>
      <w:r w:rsidRPr="00736C6B">
        <w:rPr>
          <w:spacing w:val="-1"/>
          <w:sz w:val="24"/>
        </w:rPr>
        <w:t xml:space="preserve"> </w:t>
      </w:r>
      <w:r w:rsidRPr="00736C6B">
        <w:rPr>
          <w:sz w:val="24"/>
        </w:rPr>
        <w:t>одной</w:t>
      </w:r>
      <w:r w:rsidRPr="00736C6B">
        <w:rPr>
          <w:spacing w:val="-3"/>
          <w:sz w:val="24"/>
        </w:rPr>
        <w:t xml:space="preserve"> </w:t>
      </w:r>
      <w:r w:rsidRPr="00736C6B">
        <w:rPr>
          <w:sz w:val="24"/>
        </w:rPr>
        <w:t>из</w:t>
      </w:r>
      <w:r w:rsidRPr="00736C6B">
        <w:rPr>
          <w:spacing w:val="-1"/>
          <w:sz w:val="24"/>
        </w:rPr>
        <w:t xml:space="preserve"> </w:t>
      </w:r>
      <w:r w:rsidRPr="00736C6B">
        <w:rPr>
          <w:sz w:val="24"/>
        </w:rPr>
        <w:t>возможных</w:t>
      </w:r>
      <w:r w:rsidRPr="00736C6B">
        <w:rPr>
          <w:spacing w:val="1"/>
          <w:sz w:val="24"/>
        </w:rPr>
        <w:t xml:space="preserve"> </w:t>
      </w:r>
      <w:r w:rsidRPr="00736C6B">
        <w:rPr>
          <w:sz w:val="24"/>
        </w:rPr>
        <w:t>для</w:t>
      </w:r>
      <w:r w:rsidRPr="00736C6B">
        <w:rPr>
          <w:spacing w:val="-3"/>
          <w:sz w:val="24"/>
        </w:rPr>
        <w:t xml:space="preserve"> </w:t>
      </w:r>
      <w:r w:rsidRPr="00736C6B">
        <w:rPr>
          <w:sz w:val="24"/>
        </w:rPr>
        <w:t>них ролей;</w:t>
      </w:r>
    </w:p>
    <w:p w:rsidR="001849F4" w:rsidRPr="00736C6B" w:rsidRDefault="001849F4" w:rsidP="00736C6B">
      <w:pPr>
        <w:numPr>
          <w:ilvl w:val="0"/>
          <w:numId w:val="100"/>
        </w:numPr>
        <w:tabs>
          <w:tab w:val="left" w:pos="1850"/>
        </w:tabs>
        <w:spacing w:before="4" w:line="360" w:lineRule="auto"/>
        <w:ind w:left="0" w:firstLine="284"/>
        <w:contextualSpacing/>
        <w:jc w:val="both"/>
        <w:rPr>
          <w:sz w:val="24"/>
        </w:rPr>
      </w:pPr>
      <w:r w:rsidRPr="00736C6B">
        <w:rPr>
          <w:sz w:val="24"/>
        </w:rPr>
        <w:t>индивидуальная помощь обучающемуся (при необходимости) в освоении</w:t>
      </w:r>
      <w:r w:rsidRPr="00736C6B">
        <w:rPr>
          <w:spacing w:val="1"/>
          <w:sz w:val="24"/>
        </w:rPr>
        <w:t xml:space="preserve"> </w:t>
      </w:r>
      <w:r w:rsidRPr="00736C6B">
        <w:rPr>
          <w:sz w:val="24"/>
        </w:rPr>
        <w:t>навыков</w:t>
      </w:r>
      <w:r w:rsidRPr="00736C6B">
        <w:rPr>
          <w:spacing w:val="-5"/>
          <w:sz w:val="24"/>
        </w:rPr>
        <w:t xml:space="preserve"> </w:t>
      </w:r>
      <w:r w:rsidRPr="00736C6B">
        <w:rPr>
          <w:sz w:val="24"/>
        </w:rPr>
        <w:t>подготовки,</w:t>
      </w:r>
      <w:r w:rsidRPr="00736C6B">
        <w:rPr>
          <w:spacing w:val="-1"/>
          <w:sz w:val="24"/>
        </w:rPr>
        <w:t xml:space="preserve"> </w:t>
      </w:r>
      <w:r w:rsidRPr="00736C6B">
        <w:rPr>
          <w:sz w:val="24"/>
        </w:rPr>
        <w:t>проведения и</w:t>
      </w:r>
      <w:r w:rsidRPr="00736C6B">
        <w:rPr>
          <w:spacing w:val="-1"/>
          <w:sz w:val="24"/>
        </w:rPr>
        <w:t xml:space="preserve"> </w:t>
      </w:r>
      <w:r w:rsidRPr="00736C6B">
        <w:rPr>
          <w:sz w:val="24"/>
        </w:rPr>
        <w:t>анализа</w:t>
      </w:r>
      <w:r w:rsidRPr="00736C6B">
        <w:rPr>
          <w:spacing w:val="-1"/>
          <w:sz w:val="24"/>
        </w:rPr>
        <w:t xml:space="preserve"> </w:t>
      </w:r>
      <w:r w:rsidRPr="00736C6B">
        <w:rPr>
          <w:sz w:val="24"/>
        </w:rPr>
        <w:t>ключевых</w:t>
      </w:r>
      <w:r w:rsidRPr="00736C6B">
        <w:rPr>
          <w:spacing w:val="-3"/>
          <w:sz w:val="24"/>
        </w:rPr>
        <w:t xml:space="preserve"> </w:t>
      </w:r>
      <w:r w:rsidRPr="00736C6B">
        <w:rPr>
          <w:sz w:val="24"/>
        </w:rPr>
        <w:t>дел;</w:t>
      </w:r>
    </w:p>
    <w:p w:rsidR="001849F4" w:rsidRPr="00736C6B" w:rsidRDefault="001849F4" w:rsidP="00736C6B">
      <w:pPr>
        <w:numPr>
          <w:ilvl w:val="0"/>
          <w:numId w:val="100"/>
        </w:numPr>
        <w:tabs>
          <w:tab w:val="left" w:pos="1850"/>
        </w:tabs>
        <w:spacing w:before="3" w:line="360" w:lineRule="auto"/>
        <w:ind w:left="0" w:firstLine="284"/>
        <w:contextualSpacing/>
        <w:jc w:val="both"/>
        <w:rPr>
          <w:sz w:val="24"/>
        </w:rPr>
      </w:pPr>
      <w:r w:rsidRPr="00736C6B">
        <w:rPr>
          <w:sz w:val="24"/>
        </w:rPr>
        <w:t>наблюдение</w:t>
      </w:r>
      <w:r w:rsidRPr="00736C6B">
        <w:rPr>
          <w:spacing w:val="1"/>
          <w:sz w:val="24"/>
        </w:rPr>
        <w:t xml:space="preserve"> </w:t>
      </w:r>
      <w:r w:rsidRPr="00736C6B">
        <w:rPr>
          <w:sz w:val="24"/>
        </w:rPr>
        <w:t>за</w:t>
      </w:r>
      <w:r w:rsidRPr="00736C6B">
        <w:rPr>
          <w:spacing w:val="1"/>
          <w:sz w:val="24"/>
        </w:rPr>
        <w:t xml:space="preserve"> </w:t>
      </w:r>
      <w:r w:rsidRPr="00736C6B">
        <w:rPr>
          <w:sz w:val="24"/>
        </w:rPr>
        <w:t>поведением</w:t>
      </w:r>
      <w:r w:rsidRPr="00736C6B">
        <w:rPr>
          <w:spacing w:val="1"/>
          <w:sz w:val="24"/>
        </w:rPr>
        <w:t xml:space="preserve"> </w:t>
      </w:r>
      <w:r w:rsidRPr="00736C6B">
        <w:rPr>
          <w:sz w:val="24"/>
        </w:rPr>
        <w:t>обучающегося</w:t>
      </w:r>
      <w:r w:rsidRPr="00736C6B">
        <w:rPr>
          <w:spacing w:val="1"/>
          <w:sz w:val="24"/>
        </w:rPr>
        <w:t xml:space="preserve"> </w:t>
      </w:r>
      <w:r w:rsidRPr="00736C6B">
        <w:rPr>
          <w:sz w:val="24"/>
        </w:rPr>
        <w:t>в</w:t>
      </w:r>
      <w:r w:rsidRPr="00736C6B">
        <w:rPr>
          <w:spacing w:val="1"/>
          <w:sz w:val="24"/>
        </w:rPr>
        <w:t xml:space="preserve"> </w:t>
      </w:r>
      <w:r w:rsidRPr="00736C6B">
        <w:rPr>
          <w:sz w:val="24"/>
        </w:rPr>
        <w:t>ситуациях</w:t>
      </w:r>
      <w:r w:rsidRPr="00736C6B">
        <w:rPr>
          <w:spacing w:val="1"/>
          <w:sz w:val="24"/>
        </w:rPr>
        <w:t xml:space="preserve"> </w:t>
      </w:r>
      <w:r w:rsidRPr="00736C6B">
        <w:rPr>
          <w:sz w:val="24"/>
        </w:rPr>
        <w:t>подготовки,</w:t>
      </w:r>
      <w:r w:rsidRPr="00736C6B">
        <w:rPr>
          <w:spacing w:val="-67"/>
          <w:sz w:val="24"/>
        </w:rPr>
        <w:t xml:space="preserve"> </w:t>
      </w:r>
      <w:r w:rsidRPr="00736C6B">
        <w:rPr>
          <w:sz w:val="24"/>
        </w:rPr>
        <w:t>проведения</w:t>
      </w:r>
      <w:r w:rsidRPr="00736C6B">
        <w:rPr>
          <w:spacing w:val="-14"/>
          <w:sz w:val="24"/>
        </w:rPr>
        <w:t xml:space="preserve"> </w:t>
      </w:r>
      <w:r w:rsidRPr="00736C6B">
        <w:rPr>
          <w:sz w:val="24"/>
        </w:rPr>
        <w:t>и</w:t>
      </w:r>
      <w:r w:rsidRPr="00736C6B">
        <w:rPr>
          <w:spacing w:val="-11"/>
          <w:sz w:val="24"/>
        </w:rPr>
        <w:t xml:space="preserve"> </w:t>
      </w:r>
      <w:r w:rsidRPr="00736C6B">
        <w:rPr>
          <w:sz w:val="24"/>
        </w:rPr>
        <w:t>анализа</w:t>
      </w:r>
      <w:r w:rsidRPr="00736C6B">
        <w:rPr>
          <w:spacing w:val="-12"/>
          <w:sz w:val="24"/>
        </w:rPr>
        <w:t xml:space="preserve"> </w:t>
      </w:r>
      <w:r w:rsidRPr="00736C6B">
        <w:rPr>
          <w:sz w:val="24"/>
        </w:rPr>
        <w:t>ключевых</w:t>
      </w:r>
      <w:r w:rsidRPr="00736C6B">
        <w:rPr>
          <w:spacing w:val="-13"/>
          <w:sz w:val="24"/>
        </w:rPr>
        <w:t xml:space="preserve"> </w:t>
      </w:r>
      <w:r w:rsidRPr="00736C6B">
        <w:rPr>
          <w:sz w:val="24"/>
        </w:rPr>
        <w:t>дел,</w:t>
      </w:r>
      <w:r w:rsidRPr="00736C6B">
        <w:rPr>
          <w:spacing w:val="-14"/>
          <w:sz w:val="24"/>
        </w:rPr>
        <w:t xml:space="preserve"> </w:t>
      </w:r>
      <w:r w:rsidRPr="00736C6B">
        <w:rPr>
          <w:sz w:val="24"/>
        </w:rPr>
        <w:t>за</w:t>
      </w:r>
      <w:r w:rsidRPr="00736C6B">
        <w:rPr>
          <w:spacing w:val="-12"/>
          <w:sz w:val="24"/>
        </w:rPr>
        <w:t xml:space="preserve"> </w:t>
      </w:r>
      <w:r w:rsidRPr="00736C6B">
        <w:rPr>
          <w:sz w:val="24"/>
        </w:rPr>
        <w:t>его</w:t>
      </w:r>
      <w:r w:rsidRPr="00736C6B">
        <w:rPr>
          <w:spacing w:val="-14"/>
          <w:sz w:val="24"/>
        </w:rPr>
        <w:t xml:space="preserve"> </w:t>
      </w:r>
      <w:r w:rsidRPr="00736C6B">
        <w:rPr>
          <w:sz w:val="24"/>
        </w:rPr>
        <w:t>отношениями</w:t>
      </w:r>
      <w:r w:rsidRPr="00736C6B">
        <w:rPr>
          <w:spacing w:val="-13"/>
          <w:sz w:val="24"/>
        </w:rPr>
        <w:t xml:space="preserve"> </w:t>
      </w:r>
      <w:r w:rsidRPr="00736C6B">
        <w:rPr>
          <w:sz w:val="24"/>
        </w:rPr>
        <w:t>со</w:t>
      </w:r>
      <w:r w:rsidRPr="00736C6B">
        <w:rPr>
          <w:spacing w:val="-14"/>
          <w:sz w:val="24"/>
        </w:rPr>
        <w:t xml:space="preserve"> </w:t>
      </w:r>
      <w:r w:rsidRPr="00736C6B">
        <w:rPr>
          <w:sz w:val="24"/>
        </w:rPr>
        <w:t>сверстниками,</w:t>
      </w:r>
      <w:r w:rsidRPr="00736C6B">
        <w:rPr>
          <w:spacing w:val="-67"/>
          <w:sz w:val="24"/>
        </w:rPr>
        <w:t xml:space="preserve"> </w:t>
      </w:r>
      <w:r w:rsidRPr="00736C6B">
        <w:rPr>
          <w:sz w:val="24"/>
        </w:rPr>
        <w:t>старшими</w:t>
      </w:r>
      <w:r w:rsidRPr="00736C6B">
        <w:rPr>
          <w:spacing w:val="-3"/>
          <w:sz w:val="24"/>
        </w:rPr>
        <w:t xml:space="preserve"> </w:t>
      </w:r>
      <w:r w:rsidRPr="00736C6B">
        <w:rPr>
          <w:sz w:val="24"/>
        </w:rPr>
        <w:t>и</w:t>
      </w:r>
      <w:r w:rsidRPr="00736C6B">
        <w:rPr>
          <w:spacing w:val="-6"/>
          <w:sz w:val="24"/>
        </w:rPr>
        <w:t xml:space="preserve"> </w:t>
      </w:r>
      <w:r w:rsidRPr="00736C6B">
        <w:rPr>
          <w:sz w:val="24"/>
        </w:rPr>
        <w:t>младшими</w:t>
      </w:r>
      <w:r w:rsidRPr="00736C6B">
        <w:rPr>
          <w:spacing w:val="-3"/>
          <w:sz w:val="24"/>
        </w:rPr>
        <w:t xml:space="preserve"> </w:t>
      </w:r>
      <w:r w:rsidRPr="00736C6B">
        <w:rPr>
          <w:sz w:val="24"/>
        </w:rPr>
        <w:t>школьниками,</w:t>
      </w:r>
      <w:r w:rsidRPr="00736C6B">
        <w:rPr>
          <w:spacing w:val="-4"/>
          <w:sz w:val="24"/>
        </w:rPr>
        <w:t xml:space="preserve"> </w:t>
      </w:r>
      <w:r w:rsidRPr="00736C6B">
        <w:rPr>
          <w:sz w:val="24"/>
        </w:rPr>
        <w:t>с</w:t>
      </w:r>
      <w:r w:rsidRPr="00736C6B">
        <w:rPr>
          <w:spacing w:val="-6"/>
          <w:sz w:val="24"/>
        </w:rPr>
        <w:t xml:space="preserve"> </w:t>
      </w:r>
      <w:r w:rsidRPr="00736C6B">
        <w:rPr>
          <w:sz w:val="24"/>
        </w:rPr>
        <w:t>педагогами</w:t>
      </w:r>
      <w:r w:rsidRPr="00736C6B">
        <w:rPr>
          <w:spacing w:val="-3"/>
          <w:sz w:val="24"/>
        </w:rPr>
        <w:t xml:space="preserve"> </w:t>
      </w:r>
      <w:r w:rsidRPr="00736C6B">
        <w:rPr>
          <w:sz w:val="24"/>
        </w:rPr>
        <w:t>и</w:t>
      </w:r>
      <w:r w:rsidRPr="00736C6B">
        <w:rPr>
          <w:spacing w:val="-5"/>
          <w:sz w:val="24"/>
        </w:rPr>
        <w:t xml:space="preserve"> </w:t>
      </w:r>
      <w:r w:rsidRPr="00736C6B">
        <w:rPr>
          <w:sz w:val="24"/>
        </w:rPr>
        <w:t>другими</w:t>
      </w:r>
      <w:r w:rsidRPr="00736C6B">
        <w:rPr>
          <w:spacing w:val="-3"/>
          <w:sz w:val="24"/>
        </w:rPr>
        <w:t xml:space="preserve"> </w:t>
      </w:r>
      <w:r w:rsidRPr="00736C6B">
        <w:rPr>
          <w:sz w:val="24"/>
        </w:rPr>
        <w:t>взрослыми;</w:t>
      </w:r>
    </w:p>
    <w:p w:rsidR="001849F4" w:rsidRPr="00736C6B" w:rsidRDefault="001849F4" w:rsidP="00736C6B">
      <w:pPr>
        <w:numPr>
          <w:ilvl w:val="0"/>
          <w:numId w:val="100"/>
        </w:numPr>
        <w:tabs>
          <w:tab w:val="left" w:pos="1850"/>
        </w:tabs>
        <w:spacing w:before="5" w:line="360" w:lineRule="auto"/>
        <w:ind w:left="0" w:firstLine="284"/>
        <w:contextualSpacing/>
        <w:jc w:val="both"/>
        <w:rPr>
          <w:sz w:val="24"/>
        </w:rPr>
      </w:pPr>
      <w:r w:rsidRPr="00736C6B">
        <w:rPr>
          <w:sz w:val="24"/>
        </w:rPr>
        <w:t>при необходимости коррекция поведения обучающегося через частные</w:t>
      </w:r>
      <w:r w:rsidRPr="00736C6B">
        <w:rPr>
          <w:spacing w:val="1"/>
          <w:sz w:val="24"/>
        </w:rPr>
        <w:t xml:space="preserve"> </w:t>
      </w:r>
      <w:r w:rsidRPr="00736C6B">
        <w:rPr>
          <w:sz w:val="24"/>
        </w:rPr>
        <w:t>беседы</w:t>
      </w:r>
      <w:r w:rsidRPr="00736C6B">
        <w:rPr>
          <w:spacing w:val="-12"/>
          <w:sz w:val="24"/>
        </w:rPr>
        <w:t xml:space="preserve"> </w:t>
      </w:r>
      <w:r w:rsidRPr="00736C6B">
        <w:rPr>
          <w:sz w:val="24"/>
        </w:rPr>
        <w:t>с</w:t>
      </w:r>
      <w:r w:rsidRPr="00736C6B">
        <w:rPr>
          <w:spacing w:val="-13"/>
          <w:sz w:val="24"/>
        </w:rPr>
        <w:t xml:space="preserve"> </w:t>
      </w:r>
      <w:r w:rsidRPr="00736C6B">
        <w:rPr>
          <w:sz w:val="24"/>
        </w:rPr>
        <w:t>ним,</w:t>
      </w:r>
      <w:r w:rsidRPr="00736C6B">
        <w:rPr>
          <w:spacing w:val="-14"/>
          <w:sz w:val="24"/>
        </w:rPr>
        <w:t xml:space="preserve"> </w:t>
      </w:r>
      <w:r w:rsidRPr="00736C6B">
        <w:rPr>
          <w:sz w:val="24"/>
        </w:rPr>
        <w:t>через</w:t>
      </w:r>
      <w:r w:rsidRPr="00736C6B">
        <w:rPr>
          <w:spacing w:val="-16"/>
          <w:sz w:val="24"/>
        </w:rPr>
        <w:t xml:space="preserve"> </w:t>
      </w:r>
      <w:r w:rsidRPr="00736C6B">
        <w:rPr>
          <w:sz w:val="24"/>
        </w:rPr>
        <w:t>включение</w:t>
      </w:r>
      <w:r w:rsidRPr="00736C6B">
        <w:rPr>
          <w:spacing w:val="-12"/>
          <w:sz w:val="24"/>
        </w:rPr>
        <w:t xml:space="preserve"> </w:t>
      </w:r>
      <w:r w:rsidRPr="00736C6B">
        <w:rPr>
          <w:sz w:val="24"/>
        </w:rPr>
        <w:t>его</w:t>
      </w:r>
      <w:r w:rsidRPr="00736C6B">
        <w:rPr>
          <w:spacing w:val="-12"/>
          <w:sz w:val="24"/>
        </w:rPr>
        <w:t xml:space="preserve"> </w:t>
      </w:r>
      <w:r w:rsidRPr="00736C6B">
        <w:rPr>
          <w:sz w:val="24"/>
        </w:rPr>
        <w:t>в</w:t>
      </w:r>
      <w:r w:rsidRPr="00736C6B">
        <w:rPr>
          <w:spacing w:val="-14"/>
          <w:sz w:val="24"/>
        </w:rPr>
        <w:t xml:space="preserve"> </w:t>
      </w:r>
      <w:r w:rsidRPr="00736C6B">
        <w:rPr>
          <w:sz w:val="24"/>
        </w:rPr>
        <w:t>совместную</w:t>
      </w:r>
      <w:r w:rsidRPr="00736C6B">
        <w:rPr>
          <w:spacing w:val="-14"/>
          <w:sz w:val="24"/>
        </w:rPr>
        <w:t xml:space="preserve"> </w:t>
      </w:r>
      <w:r w:rsidRPr="00736C6B">
        <w:rPr>
          <w:sz w:val="24"/>
        </w:rPr>
        <w:t>работу</w:t>
      </w:r>
      <w:r w:rsidRPr="00736C6B">
        <w:rPr>
          <w:spacing w:val="-16"/>
          <w:sz w:val="24"/>
        </w:rPr>
        <w:t xml:space="preserve"> </w:t>
      </w:r>
      <w:r w:rsidRPr="00736C6B">
        <w:rPr>
          <w:sz w:val="24"/>
        </w:rPr>
        <w:t>с</w:t>
      </w:r>
      <w:r w:rsidRPr="00736C6B">
        <w:rPr>
          <w:spacing w:val="-9"/>
          <w:sz w:val="24"/>
        </w:rPr>
        <w:t xml:space="preserve"> </w:t>
      </w:r>
      <w:r w:rsidRPr="00736C6B">
        <w:rPr>
          <w:sz w:val="24"/>
        </w:rPr>
        <w:t>другими</w:t>
      </w:r>
      <w:r w:rsidRPr="00736C6B">
        <w:rPr>
          <w:spacing w:val="-12"/>
          <w:sz w:val="24"/>
        </w:rPr>
        <w:t xml:space="preserve"> </w:t>
      </w:r>
      <w:r w:rsidRPr="00736C6B">
        <w:rPr>
          <w:sz w:val="24"/>
        </w:rPr>
        <w:t>детьми,</w:t>
      </w:r>
      <w:r w:rsidRPr="00736C6B">
        <w:rPr>
          <w:spacing w:val="-68"/>
          <w:sz w:val="24"/>
        </w:rPr>
        <w:t xml:space="preserve"> </w:t>
      </w:r>
      <w:r w:rsidRPr="00736C6B">
        <w:rPr>
          <w:sz w:val="24"/>
        </w:rPr>
        <w:t>через</w:t>
      </w:r>
      <w:r w:rsidRPr="00736C6B">
        <w:rPr>
          <w:spacing w:val="1"/>
          <w:sz w:val="24"/>
        </w:rPr>
        <w:t xml:space="preserve"> </w:t>
      </w:r>
      <w:r w:rsidRPr="00736C6B">
        <w:rPr>
          <w:sz w:val="24"/>
        </w:rPr>
        <w:t>предложение</w:t>
      </w:r>
      <w:r w:rsidRPr="00736C6B">
        <w:rPr>
          <w:spacing w:val="1"/>
          <w:sz w:val="24"/>
        </w:rPr>
        <w:t xml:space="preserve"> </w:t>
      </w:r>
      <w:r w:rsidRPr="00736C6B">
        <w:rPr>
          <w:sz w:val="24"/>
        </w:rPr>
        <w:t>взять</w:t>
      </w:r>
      <w:r w:rsidRPr="00736C6B">
        <w:rPr>
          <w:spacing w:val="1"/>
          <w:sz w:val="24"/>
        </w:rPr>
        <w:t xml:space="preserve"> </w:t>
      </w:r>
      <w:r w:rsidRPr="00736C6B">
        <w:rPr>
          <w:sz w:val="24"/>
        </w:rPr>
        <w:t>в</w:t>
      </w:r>
      <w:r w:rsidRPr="00736C6B">
        <w:rPr>
          <w:spacing w:val="1"/>
          <w:sz w:val="24"/>
        </w:rPr>
        <w:t xml:space="preserve"> </w:t>
      </w:r>
      <w:r w:rsidRPr="00736C6B">
        <w:rPr>
          <w:sz w:val="24"/>
        </w:rPr>
        <w:t>следующем</w:t>
      </w:r>
      <w:r w:rsidRPr="00736C6B">
        <w:rPr>
          <w:spacing w:val="1"/>
          <w:sz w:val="24"/>
        </w:rPr>
        <w:t xml:space="preserve"> </w:t>
      </w:r>
      <w:r w:rsidRPr="00736C6B">
        <w:rPr>
          <w:sz w:val="24"/>
        </w:rPr>
        <w:t>ключевом</w:t>
      </w:r>
      <w:r w:rsidRPr="00736C6B">
        <w:rPr>
          <w:spacing w:val="1"/>
          <w:sz w:val="24"/>
        </w:rPr>
        <w:t xml:space="preserve"> </w:t>
      </w:r>
      <w:r w:rsidRPr="00736C6B">
        <w:rPr>
          <w:sz w:val="24"/>
        </w:rPr>
        <w:t>деле</w:t>
      </w:r>
      <w:r w:rsidRPr="00736C6B">
        <w:rPr>
          <w:spacing w:val="1"/>
          <w:sz w:val="24"/>
        </w:rPr>
        <w:t xml:space="preserve"> </w:t>
      </w:r>
      <w:r w:rsidRPr="00736C6B">
        <w:rPr>
          <w:sz w:val="24"/>
        </w:rPr>
        <w:t>на</w:t>
      </w:r>
      <w:r w:rsidRPr="00736C6B">
        <w:rPr>
          <w:spacing w:val="1"/>
          <w:sz w:val="24"/>
        </w:rPr>
        <w:t xml:space="preserve"> </w:t>
      </w:r>
      <w:r w:rsidRPr="00736C6B">
        <w:rPr>
          <w:sz w:val="24"/>
        </w:rPr>
        <w:t>себя</w:t>
      </w:r>
      <w:r w:rsidRPr="00736C6B">
        <w:rPr>
          <w:spacing w:val="1"/>
          <w:sz w:val="24"/>
        </w:rPr>
        <w:t xml:space="preserve"> </w:t>
      </w:r>
      <w:r w:rsidRPr="00736C6B">
        <w:rPr>
          <w:sz w:val="24"/>
        </w:rPr>
        <w:t>роль</w:t>
      </w:r>
      <w:r w:rsidRPr="00736C6B">
        <w:rPr>
          <w:spacing w:val="1"/>
          <w:sz w:val="24"/>
        </w:rPr>
        <w:t xml:space="preserve"> </w:t>
      </w:r>
      <w:r w:rsidRPr="00736C6B">
        <w:rPr>
          <w:sz w:val="24"/>
        </w:rPr>
        <w:t>ответственного за тот</w:t>
      </w:r>
      <w:r w:rsidRPr="00736C6B">
        <w:rPr>
          <w:spacing w:val="-2"/>
          <w:sz w:val="24"/>
        </w:rPr>
        <w:t xml:space="preserve"> </w:t>
      </w:r>
      <w:r w:rsidRPr="00736C6B">
        <w:rPr>
          <w:sz w:val="24"/>
        </w:rPr>
        <w:t>или</w:t>
      </w:r>
      <w:r w:rsidRPr="00736C6B">
        <w:rPr>
          <w:spacing w:val="-3"/>
          <w:sz w:val="24"/>
        </w:rPr>
        <w:t xml:space="preserve"> </w:t>
      </w:r>
      <w:r w:rsidRPr="00736C6B">
        <w:rPr>
          <w:sz w:val="24"/>
        </w:rPr>
        <w:t>иной</w:t>
      </w:r>
      <w:r w:rsidRPr="00736C6B">
        <w:rPr>
          <w:spacing w:val="-1"/>
          <w:sz w:val="24"/>
        </w:rPr>
        <w:t xml:space="preserve"> </w:t>
      </w:r>
      <w:r w:rsidRPr="00736C6B">
        <w:rPr>
          <w:sz w:val="24"/>
        </w:rPr>
        <w:t>фрагмент</w:t>
      </w:r>
      <w:r w:rsidRPr="00736C6B">
        <w:rPr>
          <w:spacing w:val="-1"/>
          <w:sz w:val="24"/>
        </w:rPr>
        <w:t xml:space="preserve"> </w:t>
      </w:r>
      <w:r w:rsidRPr="00736C6B">
        <w:rPr>
          <w:sz w:val="24"/>
        </w:rPr>
        <w:t>общей</w:t>
      </w:r>
      <w:r w:rsidRPr="00736C6B">
        <w:rPr>
          <w:spacing w:val="-1"/>
          <w:sz w:val="24"/>
        </w:rPr>
        <w:t xml:space="preserve"> </w:t>
      </w:r>
      <w:r w:rsidRPr="00736C6B">
        <w:rPr>
          <w:sz w:val="24"/>
        </w:rPr>
        <w:t>работы.</w:t>
      </w:r>
    </w:p>
    <w:p w:rsidR="001849F4" w:rsidRPr="00736C6B" w:rsidRDefault="001849F4" w:rsidP="00736C6B">
      <w:pPr>
        <w:tabs>
          <w:tab w:val="left" w:pos="1850"/>
        </w:tabs>
        <w:spacing w:before="5" w:line="360" w:lineRule="auto"/>
        <w:ind w:right="555" w:firstLine="284"/>
        <w:contextualSpacing/>
        <w:jc w:val="both"/>
        <w:rPr>
          <w:i/>
          <w:sz w:val="24"/>
        </w:rPr>
      </w:pPr>
    </w:p>
    <w:p w:rsidR="001849F4" w:rsidRPr="00736C6B" w:rsidRDefault="001849F4" w:rsidP="00736C6B">
      <w:pPr>
        <w:spacing w:before="1" w:line="360" w:lineRule="auto"/>
        <w:ind w:right="-7" w:firstLine="284"/>
        <w:contextualSpacing/>
        <w:jc w:val="both"/>
        <w:outlineLvl w:val="1"/>
        <w:rPr>
          <w:b/>
          <w:bCs/>
          <w:i/>
          <w:sz w:val="24"/>
        </w:rPr>
      </w:pPr>
      <w:r w:rsidRPr="00736C6B">
        <w:rPr>
          <w:b/>
          <w:bCs/>
          <w:i/>
          <w:sz w:val="24"/>
        </w:rPr>
        <w:t>Церемония поднятия (спуска) Государственного флага Российской</w:t>
      </w:r>
      <w:r w:rsidRPr="00736C6B">
        <w:rPr>
          <w:b/>
          <w:bCs/>
          <w:i/>
          <w:spacing w:val="-67"/>
          <w:sz w:val="24"/>
        </w:rPr>
        <w:t xml:space="preserve"> </w:t>
      </w:r>
      <w:r w:rsidRPr="00736C6B">
        <w:rPr>
          <w:b/>
          <w:bCs/>
          <w:i/>
          <w:sz w:val="24"/>
        </w:rPr>
        <w:t>Федерации</w:t>
      </w:r>
    </w:p>
    <w:p w:rsidR="001849F4" w:rsidRPr="00736C6B" w:rsidRDefault="001849F4" w:rsidP="00736C6B">
      <w:pPr>
        <w:tabs>
          <w:tab w:val="left" w:pos="993"/>
        </w:tabs>
        <w:spacing w:line="360" w:lineRule="auto"/>
        <w:ind w:firstLine="284"/>
        <w:contextualSpacing/>
        <w:jc w:val="both"/>
        <w:rPr>
          <w:sz w:val="24"/>
        </w:rPr>
      </w:pPr>
      <w:r w:rsidRPr="00736C6B">
        <w:rPr>
          <w:sz w:val="24"/>
        </w:rPr>
        <w:t>Церемония</w:t>
      </w:r>
      <w:r w:rsidRPr="00736C6B">
        <w:rPr>
          <w:spacing w:val="1"/>
          <w:sz w:val="24"/>
        </w:rPr>
        <w:t xml:space="preserve"> </w:t>
      </w:r>
      <w:r w:rsidRPr="00736C6B">
        <w:rPr>
          <w:sz w:val="24"/>
        </w:rPr>
        <w:t>поднятия</w:t>
      </w:r>
      <w:r w:rsidRPr="00736C6B">
        <w:rPr>
          <w:spacing w:val="1"/>
          <w:sz w:val="24"/>
        </w:rPr>
        <w:t xml:space="preserve"> </w:t>
      </w:r>
      <w:r w:rsidRPr="00736C6B">
        <w:rPr>
          <w:sz w:val="24"/>
        </w:rPr>
        <w:t>Государственного</w:t>
      </w:r>
      <w:r w:rsidRPr="00736C6B">
        <w:rPr>
          <w:spacing w:val="1"/>
          <w:sz w:val="24"/>
        </w:rPr>
        <w:t xml:space="preserve"> </w:t>
      </w:r>
      <w:r w:rsidRPr="00736C6B">
        <w:rPr>
          <w:sz w:val="24"/>
        </w:rPr>
        <w:t>флага</w:t>
      </w:r>
      <w:r w:rsidRPr="00736C6B">
        <w:rPr>
          <w:spacing w:val="1"/>
          <w:sz w:val="24"/>
        </w:rPr>
        <w:t xml:space="preserve"> </w:t>
      </w:r>
      <w:r w:rsidRPr="00736C6B">
        <w:rPr>
          <w:sz w:val="24"/>
        </w:rPr>
        <w:t>Российской</w:t>
      </w:r>
      <w:r w:rsidRPr="00736C6B">
        <w:rPr>
          <w:spacing w:val="1"/>
          <w:sz w:val="24"/>
        </w:rPr>
        <w:t xml:space="preserve"> </w:t>
      </w:r>
      <w:r w:rsidRPr="00736C6B">
        <w:rPr>
          <w:sz w:val="24"/>
        </w:rPr>
        <w:t>Федерации</w:t>
      </w:r>
      <w:r w:rsidRPr="00736C6B">
        <w:rPr>
          <w:spacing w:val="1"/>
          <w:sz w:val="24"/>
        </w:rPr>
        <w:t xml:space="preserve"> </w:t>
      </w:r>
      <w:r w:rsidRPr="00736C6B">
        <w:rPr>
          <w:sz w:val="24"/>
        </w:rPr>
        <w:t>является</w:t>
      </w:r>
      <w:r w:rsidRPr="00736C6B">
        <w:rPr>
          <w:spacing w:val="1"/>
          <w:sz w:val="24"/>
        </w:rPr>
        <w:t xml:space="preserve"> </w:t>
      </w:r>
      <w:r w:rsidRPr="00736C6B">
        <w:rPr>
          <w:sz w:val="24"/>
        </w:rPr>
        <w:t>одним</w:t>
      </w:r>
      <w:r w:rsidRPr="00736C6B">
        <w:rPr>
          <w:spacing w:val="1"/>
          <w:sz w:val="24"/>
        </w:rPr>
        <w:t xml:space="preserve"> </w:t>
      </w:r>
      <w:r w:rsidRPr="00736C6B">
        <w:rPr>
          <w:sz w:val="24"/>
        </w:rPr>
        <w:t>из</w:t>
      </w:r>
      <w:r w:rsidRPr="00736C6B">
        <w:rPr>
          <w:spacing w:val="1"/>
          <w:sz w:val="24"/>
        </w:rPr>
        <w:t xml:space="preserve"> </w:t>
      </w:r>
      <w:r w:rsidRPr="00736C6B">
        <w:rPr>
          <w:sz w:val="24"/>
        </w:rPr>
        <w:t>важнейших</w:t>
      </w:r>
      <w:r w:rsidRPr="00736C6B">
        <w:rPr>
          <w:spacing w:val="1"/>
          <w:sz w:val="24"/>
        </w:rPr>
        <w:t xml:space="preserve"> </w:t>
      </w:r>
      <w:r w:rsidRPr="00736C6B">
        <w:rPr>
          <w:sz w:val="24"/>
        </w:rPr>
        <w:t>воспитательных</w:t>
      </w:r>
      <w:r w:rsidRPr="00736C6B">
        <w:rPr>
          <w:spacing w:val="1"/>
          <w:sz w:val="24"/>
        </w:rPr>
        <w:t xml:space="preserve"> </w:t>
      </w:r>
      <w:r w:rsidRPr="00736C6B">
        <w:rPr>
          <w:sz w:val="24"/>
        </w:rPr>
        <w:t>событий,</w:t>
      </w:r>
      <w:r w:rsidRPr="00736C6B">
        <w:rPr>
          <w:spacing w:val="1"/>
          <w:sz w:val="24"/>
        </w:rPr>
        <w:t xml:space="preserve"> </w:t>
      </w:r>
      <w:r w:rsidRPr="00736C6B">
        <w:rPr>
          <w:sz w:val="24"/>
        </w:rPr>
        <w:t>направленных на формирование чувства патриотизма и гражданственности у</w:t>
      </w:r>
      <w:r w:rsidRPr="00736C6B">
        <w:rPr>
          <w:spacing w:val="1"/>
          <w:sz w:val="24"/>
        </w:rPr>
        <w:t xml:space="preserve"> </w:t>
      </w:r>
      <w:r w:rsidRPr="00736C6B">
        <w:rPr>
          <w:sz w:val="24"/>
        </w:rPr>
        <w:t>школьников.</w:t>
      </w:r>
    </w:p>
    <w:p w:rsidR="001849F4" w:rsidRPr="00736C6B" w:rsidRDefault="001849F4" w:rsidP="00736C6B">
      <w:pPr>
        <w:tabs>
          <w:tab w:val="left" w:pos="993"/>
        </w:tabs>
        <w:spacing w:line="360" w:lineRule="auto"/>
        <w:ind w:firstLine="284"/>
        <w:contextualSpacing/>
        <w:jc w:val="both"/>
        <w:rPr>
          <w:sz w:val="24"/>
        </w:rPr>
      </w:pPr>
      <w:r w:rsidRPr="00736C6B">
        <w:rPr>
          <w:spacing w:val="-1"/>
          <w:sz w:val="24"/>
        </w:rPr>
        <w:t>Поднятие</w:t>
      </w:r>
      <w:r w:rsidRPr="00736C6B">
        <w:rPr>
          <w:spacing w:val="-14"/>
          <w:sz w:val="24"/>
        </w:rPr>
        <w:t xml:space="preserve"> </w:t>
      </w:r>
      <w:r w:rsidRPr="00736C6B">
        <w:rPr>
          <w:spacing w:val="-1"/>
          <w:sz w:val="24"/>
        </w:rPr>
        <w:t>флага</w:t>
      </w:r>
      <w:r w:rsidRPr="00736C6B">
        <w:rPr>
          <w:spacing w:val="-17"/>
          <w:sz w:val="24"/>
        </w:rPr>
        <w:t xml:space="preserve"> </w:t>
      </w:r>
      <w:r w:rsidRPr="00736C6B">
        <w:rPr>
          <w:spacing w:val="-1"/>
          <w:sz w:val="24"/>
        </w:rPr>
        <w:t>осуществляется</w:t>
      </w:r>
      <w:r w:rsidRPr="00736C6B">
        <w:rPr>
          <w:spacing w:val="-14"/>
          <w:sz w:val="24"/>
        </w:rPr>
        <w:t xml:space="preserve"> </w:t>
      </w:r>
      <w:r w:rsidRPr="00736C6B">
        <w:rPr>
          <w:sz w:val="24"/>
        </w:rPr>
        <w:t>в</w:t>
      </w:r>
      <w:r w:rsidRPr="00736C6B">
        <w:rPr>
          <w:spacing w:val="-17"/>
          <w:sz w:val="24"/>
        </w:rPr>
        <w:t xml:space="preserve"> </w:t>
      </w:r>
      <w:r w:rsidRPr="00736C6B">
        <w:rPr>
          <w:sz w:val="24"/>
        </w:rPr>
        <w:t>первый</w:t>
      </w:r>
      <w:r w:rsidRPr="00736C6B">
        <w:rPr>
          <w:spacing w:val="-14"/>
          <w:sz w:val="24"/>
        </w:rPr>
        <w:t xml:space="preserve"> </w:t>
      </w:r>
      <w:r w:rsidRPr="00736C6B">
        <w:rPr>
          <w:sz w:val="24"/>
        </w:rPr>
        <w:t>учебный</w:t>
      </w:r>
      <w:r w:rsidRPr="00736C6B">
        <w:rPr>
          <w:spacing w:val="-14"/>
          <w:sz w:val="24"/>
        </w:rPr>
        <w:t xml:space="preserve"> </w:t>
      </w:r>
      <w:r w:rsidRPr="00736C6B">
        <w:rPr>
          <w:sz w:val="24"/>
        </w:rPr>
        <w:t>день</w:t>
      </w:r>
      <w:r w:rsidRPr="00736C6B">
        <w:rPr>
          <w:spacing w:val="-15"/>
          <w:sz w:val="24"/>
        </w:rPr>
        <w:t xml:space="preserve"> </w:t>
      </w:r>
      <w:r w:rsidRPr="00736C6B">
        <w:rPr>
          <w:sz w:val="24"/>
        </w:rPr>
        <w:t>каждой</w:t>
      </w:r>
      <w:r w:rsidRPr="00736C6B">
        <w:rPr>
          <w:spacing w:val="-14"/>
          <w:sz w:val="24"/>
        </w:rPr>
        <w:t xml:space="preserve"> </w:t>
      </w:r>
      <w:r w:rsidRPr="00736C6B">
        <w:rPr>
          <w:sz w:val="24"/>
        </w:rPr>
        <w:t>учебной</w:t>
      </w:r>
      <w:r w:rsidRPr="00736C6B">
        <w:rPr>
          <w:spacing w:val="-67"/>
          <w:sz w:val="24"/>
        </w:rPr>
        <w:t xml:space="preserve">                                                                            </w:t>
      </w:r>
      <w:r w:rsidRPr="00736C6B">
        <w:rPr>
          <w:sz w:val="24"/>
        </w:rPr>
        <w:t>недели перед первым учебным уроком. Церемония Поднятия Государственного</w:t>
      </w:r>
      <w:r w:rsidRPr="00736C6B">
        <w:rPr>
          <w:spacing w:val="1"/>
          <w:sz w:val="24"/>
        </w:rPr>
        <w:t xml:space="preserve"> </w:t>
      </w:r>
      <w:r w:rsidRPr="00736C6B">
        <w:rPr>
          <w:sz w:val="24"/>
        </w:rPr>
        <w:t>флага</w:t>
      </w:r>
      <w:r w:rsidRPr="00736C6B">
        <w:rPr>
          <w:spacing w:val="1"/>
          <w:sz w:val="24"/>
        </w:rPr>
        <w:t xml:space="preserve"> </w:t>
      </w:r>
      <w:r w:rsidRPr="00736C6B">
        <w:rPr>
          <w:sz w:val="24"/>
        </w:rPr>
        <w:t>Российской</w:t>
      </w:r>
      <w:r w:rsidRPr="00736C6B">
        <w:rPr>
          <w:spacing w:val="1"/>
          <w:sz w:val="24"/>
        </w:rPr>
        <w:t xml:space="preserve"> </w:t>
      </w:r>
      <w:r w:rsidRPr="00736C6B">
        <w:rPr>
          <w:sz w:val="24"/>
        </w:rPr>
        <w:t>Федерации</w:t>
      </w:r>
      <w:r w:rsidRPr="00736C6B">
        <w:rPr>
          <w:spacing w:val="1"/>
          <w:sz w:val="24"/>
        </w:rPr>
        <w:t xml:space="preserve"> </w:t>
      </w:r>
      <w:r w:rsidRPr="00736C6B">
        <w:rPr>
          <w:sz w:val="24"/>
        </w:rPr>
        <w:t>реализуется</w:t>
      </w:r>
      <w:r w:rsidRPr="00736C6B">
        <w:rPr>
          <w:spacing w:val="1"/>
          <w:sz w:val="24"/>
        </w:rPr>
        <w:t xml:space="preserve"> </w:t>
      </w:r>
      <w:r w:rsidRPr="00736C6B">
        <w:rPr>
          <w:sz w:val="24"/>
        </w:rPr>
        <w:t>в</w:t>
      </w:r>
      <w:r w:rsidRPr="00736C6B">
        <w:rPr>
          <w:spacing w:val="1"/>
          <w:sz w:val="24"/>
        </w:rPr>
        <w:t xml:space="preserve"> </w:t>
      </w:r>
      <w:r w:rsidRPr="00736C6B">
        <w:rPr>
          <w:sz w:val="24"/>
        </w:rPr>
        <w:t>одном</w:t>
      </w:r>
      <w:r w:rsidRPr="00736C6B">
        <w:rPr>
          <w:spacing w:val="1"/>
          <w:sz w:val="24"/>
        </w:rPr>
        <w:t xml:space="preserve"> </w:t>
      </w:r>
      <w:r w:rsidRPr="00736C6B">
        <w:rPr>
          <w:sz w:val="24"/>
        </w:rPr>
        <w:t>из</w:t>
      </w:r>
      <w:r w:rsidRPr="00736C6B">
        <w:rPr>
          <w:spacing w:val="1"/>
          <w:sz w:val="24"/>
        </w:rPr>
        <w:t xml:space="preserve"> </w:t>
      </w:r>
      <w:r w:rsidRPr="00736C6B">
        <w:rPr>
          <w:sz w:val="24"/>
        </w:rPr>
        <w:t>двух</w:t>
      </w:r>
      <w:r w:rsidRPr="00736C6B">
        <w:rPr>
          <w:spacing w:val="1"/>
          <w:sz w:val="24"/>
        </w:rPr>
        <w:t xml:space="preserve"> </w:t>
      </w:r>
      <w:r w:rsidRPr="00736C6B">
        <w:rPr>
          <w:sz w:val="24"/>
        </w:rPr>
        <w:t>форматов:</w:t>
      </w:r>
      <w:r w:rsidRPr="00736C6B">
        <w:rPr>
          <w:spacing w:val="1"/>
          <w:sz w:val="24"/>
        </w:rPr>
        <w:t xml:space="preserve"> </w:t>
      </w:r>
      <w:r w:rsidRPr="00736C6B">
        <w:rPr>
          <w:sz w:val="24"/>
        </w:rPr>
        <w:t>на</w:t>
      </w:r>
      <w:r w:rsidRPr="00736C6B">
        <w:rPr>
          <w:spacing w:val="1"/>
          <w:sz w:val="24"/>
        </w:rPr>
        <w:t xml:space="preserve"> </w:t>
      </w:r>
      <w:r w:rsidRPr="00736C6B">
        <w:rPr>
          <w:sz w:val="24"/>
        </w:rPr>
        <w:t xml:space="preserve">пришкольной территории у флагштока; в актовом зале. В церемонии принимает участие дежурный класс. </w:t>
      </w:r>
    </w:p>
    <w:p w:rsidR="00544473" w:rsidRPr="00736C6B" w:rsidRDefault="00544473" w:rsidP="00736C6B">
      <w:pPr>
        <w:tabs>
          <w:tab w:val="left" w:pos="993"/>
        </w:tabs>
        <w:spacing w:line="360" w:lineRule="auto"/>
        <w:ind w:firstLine="284"/>
        <w:contextualSpacing/>
        <w:jc w:val="both"/>
        <w:rPr>
          <w:sz w:val="24"/>
        </w:rPr>
      </w:pPr>
    </w:p>
    <w:p w:rsidR="001849F4" w:rsidRPr="00736C6B" w:rsidRDefault="001849F4" w:rsidP="00736C6B">
      <w:pPr>
        <w:numPr>
          <w:ilvl w:val="2"/>
          <w:numId w:val="131"/>
        </w:numPr>
        <w:tabs>
          <w:tab w:val="left" w:pos="993"/>
        </w:tabs>
        <w:spacing w:line="360" w:lineRule="auto"/>
        <w:ind w:left="0" w:firstLine="284"/>
        <w:contextualSpacing/>
        <w:jc w:val="both"/>
        <w:rPr>
          <w:b/>
          <w:sz w:val="28"/>
          <w:szCs w:val="24"/>
        </w:rPr>
      </w:pPr>
      <w:r w:rsidRPr="00736C6B">
        <w:rPr>
          <w:b/>
          <w:sz w:val="28"/>
          <w:szCs w:val="24"/>
        </w:rPr>
        <w:t>Модуль «Внешкольные мероприятия»</w:t>
      </w:r>
    </w:p>
    <w:p w:rsidR="00544473" w:rsidRPr="00736C6B" w:rsidRDefault="00544473" w:rsidP="00736C6B">
      <w:pPr>
        <w:tabs>
          <w:tab w:val="left" w:pos="993"/>
        </w:tabs>
        <w:spacing w:line="360" w:lineRule="auto"/>
        <w:ind w:left="567" w:firstLine="284"/>
        <w:contextualSpacing/>
        <w:jc w:val="both"/>
        <w:rPr>
          <w:b/>
          <w:sz w:val="28"/>
          <w:szCs w:val="24"/>
        </w:rPr>
      </w:pPr>
    </w:p>
    <w:p w:rsidR="001849F4" w:rsidRPr="00736C6B" w:rsidRDefault="001849F4" w:rsidP="00736C6B">
      <w:pPr>
        <w:tabs>
          <w:tab w:val="left" w:pos="993"/>
        </w:tabs>
        <w:spacing w:line="360" w:lineRule="auto"/>
        <w:ind w:firstLine="284"/>
        <w:contextualSpacing/>
        <w:jc w:val="both"/>
        <w:rPr>
          <w:sz w:val="24"/>
        </w:rPr>
      </w:pPr>
      <w:r w:rsidRPr="00736C6B">
        <w:rPr>
          <w:sz w:val="24"/>
        </w:rPr>
        <w:t xml:space="preserve">          Реализация воспитательного потенциала внешкольных мероприятий предусматривает:</w:t>
      </w:r>
    </w:p>
    <w:p w:rsidR="001849F4" w:rsidRPr="00736C6B" w:rsidRDefault="001849F4" w:rsidP="00736C6B">
      <w:pPr>
        <w:numPr>
          <w:ilvl w:val="0"/>
          <w:numId w:val="101"/>
        </w:numPr>
        <w:tabs>
          <w:tab w:val="left" w:pos="993"/>
        </w:tabs>
        <w:spacing w:line="360" w:lineRule="auto"/>
        <w:ind w:left="0" w:firstLine="284"/>
        <w:contextualSpacing/>
        <w:jc w:val="both"/>
        <w:rPr>
          <w:sz w:val="24"/>
        </w:rPr>
      </w:pPr>
      <w:r w:rsidRPr="00736C6B">
        <w:rPr>
          <w:sz w:val="24"/>
        </w:rPr>
        <w:t>общие внешкольные мероприятия, в том числе организуемые совместно с социальными партнерами образовательной организации;</w:t>
      </w:r>
    </w:p>
    <w:p w:rsidR="001849F4" w:rsidRPr="00736C6B" w:rsidRDefault="001849F4" w:rsidP="00736C6B">
      <w:pPr>
        <w:numPr>
          <w:ilvl w:val="0"/>
          <w:numId w:val="101"/>
        </w:numPr>
        <w:tabs>
          <w:tab w:val="left" w:pos="993"/>
        </w:tabs>
        <w:spacing w:line="360" w:lineRule="auto"/>
        <w:ind w:left="0" w:firstLine="284"/>
        <w:contextualSpacing/>
        <w:jc w:val="both"/>
        <w:rPr>
          <w:sz w:val="24"/>
        </w:rPr>
      </w:pPr>
      <w:r w:rsidRPr="00736C6B">
        <w:rPr>
          <w:sz w:val="24"/>
        </w:rPr>
        <w:t>внешкольные тематические мероприятия воспитательной направленности, организуемые педагогами по изучаемым в МБОУ СШ №45  учебным предметам, курсам, модулям: предметные недели, мероприятие «Прощание с букварём»;</w:t>
      </w:r>
    </w:p>
    <w:p w:rsidR="001849F4" w:rsidRPr="00736C6B" w:rsidRDefault="001849F4" w:rsidP="00736C6B">
      <w:pPr>
        <w:numPr>
          <w:ilvl w:val="0"/>
          <w:numId w:val="101"/>
        </w:numPr>
        <w:tabs>
          <w:tab w:val="left" w:pos="993"/>
        </w:tabs>
        <w:spacing w:line="360" w:lineRule="auto"/>
        <w:ind w:left="0" w:firstLine="284"/>
        <w:contextualSpacing/>
        <w:jc w:val="both"/>
        <w:rPr>
          <w:sz w:val="24"/>
        </w:rPr>
      </w:pPr>
      <w:r w:rsidRPr="00736C6B">
        <w:rPr>
          <w:sz w:val="24"/>
        </w:rPr>
        <w:t>экскурсии, походы выходного дня (в музей, городскую библиотеку, кинотеатр, цирк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849F4" w:rsidRPr="00736C6B" w:rsidRDefault="001849F4" w:rsidP="00736C6B">
      <w:pPr>
        <w:numPr>
          <w:ilvl w:val="0"/>
          <w:numId w:val="101"/>
        </w:numPr>
        <w:tabs>
          <w:tab w:val="left" w:pos="993"/>
        </w:tabs>
        <w:spacing w:line="360" w:lineRule="auto"/>
        <w:ind w:left="0" w:firstLine="284"/>
        <w:contextualSpacing/>
        <w:jc w:val="both"/>
        <w:rPr>
          <w:sz w:val="24"/>
        </w:rPr>
      </w:pPr>
      <w:r w:rsidRPr="00736C6B">
        <w:rPr>
          <w:sz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др.(Походы и поездки по интересным местам Тверской области);</w:t>
      </w:r>
    </w:p>
    <w:p w:rsidR="001849F4" w:rsidRPr="00736C6B" w:rsidRDefault="001849F4" w:rsidP="00736C6B">
      <w:pPr>
        <w:numPr>
          <w:ilvl w:val="0"/>
          <w:numId w:val="101"/>
        </w:numPr>
        <w:tabs>
          <w:tab w:val="left" w:pos="993"/>
        </w:tabs>
        <w:spacing w:line="360" w:lineRule="auto"/>
        <w:ind w:left="0" w:firstLine="284"/>
        <w:contextualSpacing/>
        <w:jc w:val="both"/>
        <w:rPr>
          <w:sz w:val="24"/>
        </w:rPr>
      </w:pPr>
      <w:r w:rsidRPr="00736C6B">
        <w:rPr>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акция</w:t>
      </w:r>
      <w:r w:rsidRPr="00736C6B">
        <w:rPr>
          <w:spacing w:val="-9"/>
          <w:sz w:val="24"/>
        </w:rPr>
        <w:t xml:space="preserve"> </w:t>
      </w:r>
      <w:r w:rsidRPr="00736C6B">
        <w:rPr>
          <w:sz w:val="24"/>
        </w:rPr>
        <w:t>«Георгиевская</w:t>
      </w:r>
      <w:r w:rsidRPr="00736C6B">
        <w:rPr>
          <w:spacing w:val="-12"/>
          <w:sz w:val="24"/>
        </w:rPr>
        <w:t xml:space="preserve"> </w:t>
      </w:r>
      <w:r w:rsidRPr="00736C6B">
        <w:rPr>
          <w:sz w:val="24"/>
        </w:rPr>
        <w:t>ленточка»,</w:t>
      </w:r>
      <w:r w:rsidRPr="00736C6B">
        <w:rPr>
          <w:spacing w:val="-11"/>
          <w:sz w:val="24"/>
        </w:rPr>
        <w:t xml:space="preserve"> </w:t>
      </w:r>
      <w:r w:rsidRPr="00736C6B">
        <w:rPr>
          <w:sz w:val="24"/>
        </w:rPr>
        <w:t>акция</w:t>
      </w:r>
      <w:r w:rsidRPr="00736C6B">
        <w:rPr>
          <w:spacing w:val="-10"/>
          <w:sz w:val="24"/>
        </w:rPr>
        <w:t xml:space="preserve"> </w:t>
      </w:r>
      <w:r w:rsidRPr="00736C6B">
        <w:rPr>
          <w:sz w:val="24"/>
        </w:rPr>
        <w:t>«Бессмертный</w:t>
      </w:r>
      <w:r w:rsidRPr="00736C6B">
        <w:rPr>
          <w:spacing w:val="-13"/>
          <w:sz w:val="24"/>
        </w:rPr>
        <w:t xml:space="preserve"> </w:t>
      </w:r>
      <w:r w:rsidRPr="00736C6B">
        <w:rPr>
          <w:sz w:val="24"/>
        </w:rPr>
        <w:t>полк»,</w:t>
      </w:r>
      <w:r w:rsidRPr="00736C6B">
        <w:rPr>
          <w:spacing w:val="-11"/>
          <w:sz w:val="24"/>
        </w:rPr>
        <w:t xml:space="preserve"> </w:t>
      </w:r>
      <w:r w:rsidRPr="00736C6B">
        <w:rPr>
          <w:sz w:val="24"/>
        </w:rPr>
        <w:t>возложение</w:t>
      </w:r>
      <w:r w:rsidRPr="00736C6B">
        <w:rPr>
          <w:spacing w:val="-15"/>
          <w:sz w:val="24"/>
        </w:rPr>
        <w:t xml:space="preserve"> </w:t>
      </w:r>
      <w:r w:rsidRPr="00736C6B">
        <w:rPr>
          <w:sz w:val="24"/>
        </w:rPr>
        <w:t>цветов</w:t>
      </w:r>
      <w:r w:rsidRPr="00736C6B">
        <w:rPr>
          <w:spacing w:val="-3"/>
          <w:sz w:val="24"/>
        </w:rPr>
        <w:t xml:space="preserve"> </w:t>
      </w:r>
      <w:r w:rsidRPr="00736C6B">
        <w:rPr>
          <w:sz w:val="24"/>
        </w:rPr>
        <w:t>к</w:t>
      </w:r>
      <w:r w:rsidRPr="00736C6B">
        <w:rPr>
          <w:spacing w:val="-3"/>
          <w:sz w:val="24"/>
        </w:rPr>
        <w:t xml:space="preserve"> </w:t>
      </w:r>
      <w:r w:rsidRPr="00736C6B">
        <w:rPr>
          <w:sz w:val="24"/>
        </w:rPr>
        <w:t>мемориалу</w:t>
      </w:r>
      <w:r w:rsidRPr="00736C6B">
        <w:rPr>
          <w:spacing w:val="-8"/>
          <w:sz w:val="24"/>
        </w:rPr>
        <w:t xml:space="preserve"> </w:t>
      </w:r>
      <w:r w:rsidRPr="00736C6B">
        <w:rPr>
          <w:sz w:val="24"/>
        </w:rPr>
        <w:t>Победы</w:t>
      </w:r>
      <w:r w:rsidRPr="00736C6B">
        <w:rPr>
          <w:spacing w:val="-3"/>
          <w:sz w:val="24"/>
        </w:rPr>
        <w:t xml:space="preserve"> </w:t>
      </w:r>
      <w:r w:rsidRPr="00736C6B">
        <w:rPr>
          <w:sz w:val="24"/>
        </w:rPr>
        <w:t>и</w:t>
      </w:r>
      <w:r w:rsidRPr="00736C6B">
        <w:rPr>
          <w:spacing w:val="-3"/>
          <w:sz w:val="24"/>
        </w:rPr>
        <w:t xml:space="preserve"> </w:t>
      </w:r>
      <w:r w:rsidRPr="00736C6B">
        <w:rPr>
          <w:sz w:val="24"/>
        </w:rPr>
        <w:t>мемориалу</w:t>
      </w:r>
      <w:r w:rsidRPr="00736C6B">
        <w:rPr>
          <w:spacing w:val="-6"/>
          <w:sz w:val="24"/>
        </w:rPr>
        <w:t xml:space="preserve"> </w:t>
      </w:r>
      <w:r w:rsidRPr="00736C6B">
        <w:rPr>
          <w:sz w:val="24"/>
        </w:rPr>
        <w:t>воинам,</w:t>
      </w:r>
      <w:r w:rsidRPr="00736C6B">
        <w:rPr>
          <w:spacing w:val="1"/>
          <w:sz w:val="24"/>
        </w:rPr>
        <w:t xml:space="preserve"> </w:t>
      </w:r>
      <w:r w:rsidRPr="00736C6B">
        <w:rPr>
          <w:sz w:val="24"/>
        </w:rPr>
        <w:t>погибшим</w:t>
      </w:r>
      <w:r w:rsidRPr="00736C6B">
        <w:rPr>
          <w:spacing w:val="-4"/>
          <w:sz w:val="24"/>
        </w:rPr>
        <w:t xml:space="preserve"> </w:t>
      </w:r>
      <w:r w:rsidRPr="00736C6B">
        <w:rPr>
          <w:sz w:val="24"/>
        </w:rPr>
        <w:t>в годы ВОВ, в ходе СВО.</w:t>
      </w:r>
    </w:p>
    <w:p w:rsidR="00544473" w:rsidRPr="00736C6B" w:rsidRDefault="00544473" w:rsidP="00736C6B">
      <w:pPr>
        <w:tabs>
          <w:tab w:val="left" w:pos="993"/>
        </w:tabs>
        <w:spacing w:line="360" w:lineRule="auto"/>
        <w:ind w:firstLine="284"/>
        <w:contextualSpacing/>
        <w:jc w:val="both"/>
        <w:rPr>
          <w:sz w:val="24"/>
        </w:rPr>
      </w:pPr>
    </w:p>
    <w:p w:rsidR="00544473" w:rsidRPr="004653D7" w:rsidRDefault="00544473" w:rsidP="00266CD8">
      <w:pPr>
        <w:tabs>
          <w:tab w:val="left" w:pos="993"/>
        </w:tabs>
        <w:spacing w:line="360" w:lineRule="auto"/>
        <w:ind w:firstLine="284"/>
        <w:contextualSpacing/>
        <w:jc w:val="both"/>
      </w:pPr>
    </w:p>
    <w:tbl>
      <w:tblPr>
        <w:tblStyle w:val="TableNormal"/>
        <w:tblW w:w="1020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45"/>
        <w:gridCol w:w="7661"/>
      </w:tblGrid>
      <w:tr w:rsidR="001849F4" w:rsidRPr="001849F4" w:rsidTr="00FC354C">
        <w:trPr>
          <w:trHeight w:val="551"/>
        </w:trPr>
        <w:tc>
          <w:tcPr>
            <w:tcW w:w="10206" w:type="dxa"/>
            <w:gridSpan w:val="2"/>
          </w:tcPr>
          <w:p w:rsidR="001849F4" w:rsidRPr="004653D7" w:rsidRDefault="001849F4" w:rsidP="00266CD8">
            <w:pPr>
              <w:spacing w:line="360" w:lineRule="auto"/>
              <w:ind w:firstLine="284"/>
              <w:contextualSpacing/>
              <w:rPr>
                <w:b/>
              </w:rPr>
            </w:pPr>
            <w:r w:rsidRPr="004653D7">
              <w:rPr>
                <w:b/>
              </w:rPr>
              <w:t>Формы</w:t>
            </w:r>
            <w:r w:rsidRPr="004653D7">
              <w:rPr>
                <w:b/>
                <w:spacing w:val="37"/>
              </w:rPr>
              <w:t xml:space="preserve"> </w:t>
            </w:r>
            <w:r w:rsidRPr="004653D7">
              <w:rPr>
                <w:b/>
              </w:rPr>
              <w:t>реализация</w:t>
            </w:r>
            <w:r w:rsidRPr="004653D7">
              <w:rPr>
                <w:b/>
                <w:spacing w:val="38"/>
              </w:rPr>
              <w:t xml:space="preserve"> </w:t>
            </w:r>
            <w:r w:rsidRPr="004653D7">
              <w:rPr>
                <w:b/>
              </w:rPr>
              <w:t>воспитательного</w:t>
            </w:r>
            <w:r w:rsidRPr="004653D7">
              <w:rPr>
                <w:b/>
                <w:spacing w:val="38"/>
              </w:rPr>
              <w:t xml:space="preserve"> </w:t>
            </w:r>
            <w:r w:rsidRPr="004653D7">
              <w:rPr>
                <w:b/>
              </w:rPr>
              <w:t>потенциала</w:t>
            </w:r>
            <w:r w:rsidRPr="004653D7">
              <w:rPr>
                <w:b/>
                <w:spacing w:val="38"/>
              </w:rPr>
              <w:t xml:space="preserve"> </w:t>
            </w:r>
            <w:r w:rsidRPr="004653D7">
              <w:rPr>
                <w:b/>
              </w:rPr>
              <w:t>модуля</w:t>
            </w:r>
            <w:r w:rsidRPr="004653D7">
              <w:rPr>
                <w:b/>
                <w:spacing w:val="39"/>
              </w:rPr>
              <w:t xml:space="preserve"> </w:t>
            </w:r>
            <w:r w:rsidRPr="004653D7">
              <w:rPr>
                <w:b/>
              </w:rPr>
              <w:t>«Внешкольные</w:t>
            </w:r>
            <w:r w:rsidRPr="004653D7">
              <w:rPr>
                <w:b/>
                <w:spacing w:val="37"/>
              </w:rPr>
              <w:t xml:space="preserve"> </w:t>
            </w:r>
            <w:r w:rsidRPr="004653D7">
              <w:rPr>
                <w:b/>
              </w:rPr>
              <w:t>мероприятия»</w:t>
            </w:r>
          </w:p>
        </w:tc>
      </w:tr>
      <w:tr w:rsidR="001849F4" w:rsidRPr="001849F4" w:rsidTr="00C52D14">
        <w:trPr>
          <w:trHeight w:val="4079"/>
        </w:trPr>
        <w:tc>
          <w:tcPr>
            <w:tcW w:w="2545" w:type="dxa"/>
          </w:tcPr>
          <w:p w:rsidR="001849F4" w:rsidRPr="004653D7" w:rsidRDefault="001849F4" w:rsidP="00266CD8">
            <w:pPr>
              <w:spacing w:line="360" w:lineRule="auto"/>
              <w:ind w:firstLine="284"/>
              <w:contextualSpacing/>
              <w:rPr>
                <w:b/>
              </w:rPr>
            </w:pPr>
            <w:r w:rsidRPr="004653D7">
              <w:rPr>
                <w:b/>
              </w:rPr>
              <w:t>Внешкольный</w:t>
            </w:r>
            <w:r w:rsidRPr="004653D7">
              <w:rPr>
                <w:b/>
                <w:spacing w:val="36"/>
              </w:rPr>
              <w:t xml:space="preserve"> </w:t>
            </w:r>
            <w:r w:rsidRPr="004653D7">
              <w:rPr>
                <w:b/>
              </w:rPr>
              <w:t>уровень</w:t>
            </w:r>
          </w:p>
        </w:tc>
        <w:tc>
          <w:tcPr>
            <w:tcW w:w="7661" w:type="dxa"/>
          </w:tcPr>
          <w:p w:rsidR="001849F4" w:rsidRPr="004653D7" w:rsidRDefault="001849F4" w:rsidP="00266CD8">
            <w:pPr>
              <w:numPr>
                <w:ilvl w:val="0"/>
                <w:numId w:val="126"/>
              </w:numPr>
              <w:tabs>
                <w:tab w:val="left" w:pos="247"/>
              </w:tabs>
              <w:spacing w:line="360" w:lineRule="auto"/>
              <w:ind w:left="0" w:firstLine="284"/>
              <w:contextualSpacing/>
            </w:pPr>
            <w:r w:rsidRPr="004653D7">
              <w:rPr>
                <w:spacing w:val="-1"/>
              </w:rPr>
              <w:t>акция</w:t>
            </w:r>
            <w:r w:rsidRPr="004653D7">
              <w:rPr>
                <w:spacing w:val="-13"/>
              </w:rPr>
              <w:t xml:space="preserve"> </w:t>
            </w:r>
            <w:r w:rsidRPr="004653D7">
              <w:t>«Георгиевская</w:t>
            </w:r>
            <w:r w:rsidRPr="004653D7">
              <w:rPr>
                <w:spacing w:val="-14"/>
              </w:rPr>
              <w:t xml:space="preserve"> </w:t>
            </w:r>
            <w:r w:rsidRPr="004653D7">
              <w:t>ленточка»,</w:t>
            </w:r>
          </w:p>
          <w:p w:rsidR="001849F4" w:rsidRPr="004653D7" w:rsidRDefault="001849F4" w:rsidP="00266CD8">
            <w:pPr>
              <w:numPr>
                <w:ilvl w:val="0"/>
                <w:numId w:val="126"/>
              </w:numPr>
              <w:tabs>
                <w:tab w:val="left" w:pos="247"/>
              </w:tabs>
              <w:spacing w:line="360" w:lineRule="auto"/>
              <w:ind w:left="0" w:firstLine="284"/>
              <w:contextualSpacing/>
            </w:pPr>
            <w:r w:rsidRPr="004653D7">
              <w:t>акция</w:t>
            </w:r>
            <w:r w:rsidRPr="004653D7">
              <w:rPr>
                <w:spacing w:val="-1"/>
              </w:rPr>
              <w:t xml:space="preserve"> </w:t>
            </w:r>
            <w:r w:rsidRPr="004653D7">
              <w:t>«Бессмертный</w:t>
            </w:r>
            <w:r w:rsidRPr="004653D7">
              <w:rPr>
                <w:spacing w:val="-4"/>
              </w:rPr>
              <w:t xml:space="preserve"> </w:t>
            </w:r>
            <w:r w:rsidRPr="004653D7">
              <w:t>полк»,</w:t>
            </w:r>
          </w:p>
          <w:p w:rsidR="001849F4" w:rsidRPr="004653D7" w:rsidRDefault="001849F4" w:rsidP="00266CD8">
            <w:pPr>
              <w:numPr>
                <w:ilvl w:val="0"/>
                <w:numId w:val="126"/>
              </w:numPr>
              <w:tabs>
                <w:tab w:val="left" w:pos="288"/>
              </w:tabs>
              <w:spacing w:line="360" w:lineRule="auto"/>
              <w:ind w:left="0" w:right="105" w:firstLine="284"/>
              <w:contextualSpacing/>
            </w:pPr>
            <w:r w:rsidRPr="004653D7">
              <w:t>возложение</w:t>
            </w:r>
            <w:r w:rsidRPr="004653D7">
              <w:rPr>
                <w:spacing w:val="32"/>
              </w:rPr>
              <w:t xml:space="preserve"> </w:t>
            </w:r>
            <w:r w:rsidRPr="004653D7">
              <w:t>цветов</w:t>
            </w:r>
            <w:r w:rsidRPr="004653D7">
              <w:rPr>
                <w:spacing w:val="36"/>
              </w:rPr>
              <w:t xml:space="preserve"> </w:t>
            </w:r>
            <w:r w:rsidRPr="004653D7">
              <w:t>к</w:t>
            </w:r>
            <w:r w:rsidRPr="004653D7">
              <w:rPr>
                <w:spacing w:val="35"/>
              </w:rPr>
              <w:t xml:space="preserve"> </w:t>
            </w:r>
            <w:r w:rsidRPr="004653D7">
              <w:t>мемориалу</w:t>
            </w:r>
            <w:r w:rsidRPr="004653D7">
              <w:rPr>
                <w:spacing w:val="31"/>
              </w:rPr>
              <w:t xml:space="preserve"> </w:t>
            </w:r>
            <w:r w:rsidRPr="004653D7">
              <w:t>Победы</w:t>
            </w:r>
            <w:r w:rsidRPr="004653D7">
              <w:rPr>
                <w:spacing w:val="36"/>
              </w:rPr>
              <w:t xml:space="preserve"> </w:t>
            </w:r>
            <w:r w:rsidRPr="004653D7">
              <w:t>и</w:t>
            </w:r>
            <w:r w:rsidRPr="004653D7">
              <w:rPr>
                <w:spacing w:val="34"/>
              </w:rPr>
              <w:t xml:space="preserve"> </w:t>
            </w:r>
            <w:r w:rsidRPr="004653D7">
              <w:t>мемориалу</w:t>
            </w:r>
            <w:r w:rsidRPr="004653D7">
              <w:rPr>
                <w:spacing w:val="31"/>
              </w:rPr>
              <w:t xml:space="preserve"> </w:t>
            </w:r>
            <w:r w:rsidRPr="004653D7">
              <w:t>воинам,</w:t>
            </w:r>
            <w:r w:rsidRPr="004653D7">
              <w:rPr>
                <w:spacing w:val="-57"/>
              </w:rPr>
              <w:t xml:space="preserve"> </w:t>
            </w:r>
            <w:r w:rsidRPr="004653D7">
              <w:t>погибшим в годы ВОВ, в ходе СВО</w:t>
            </w:r>
          </w:p>
          <w:p w:rsidR="001849F4" w:rsidRPr="004653D7" w:rsidRDefault="001849F4" w:rsidP="00266CD8">
            <w:pPr>
              <w:numPr>
                <w:ilvl w:val="0"/>
                <w:numId w:val="126"/>
              </w:numPr>
              <w:tabs>
                <w:tab w:val="left" w:pos="307"/>
              </w:tabs>
              <w:spacing w:line="360" w:lineRule="auto"/>
              <w:ind w:left="0" w:firstLine="284"/>
              <w:contextualSpacing/>
            </w:pPr>
            <w:r w:rsidRPr="004653D7">
              <w:t xml:space="preserve">Походы и поездки </w:t>
            </w:r>
            <w:r w:rsidRPr="004653D7">
              <w:rPr>
                <w:spacing w:val="-10"/>
              </w:rPr>
              <w:t xml:space="preserve"> </w:t>
            </w:r>
            <w:r w:rsidRPr="004653D7">
              <w:t>по</w:t>
            </w:r>
            <w:r w:rsidRPr="004653D7">
              <w:rPr>
                <w:spacing w:val="-12"/>
              </w:rPr>
              <w:t xml:space="preserve"> </w:t>
            </w:r>
            <w:r w:rsidRPr="004653D7">
              <w:t>интересным</w:t>
            </w:r>
            <w:r w:rsidRPr="004653D7">
              <w:rPr>
                <w:spacing w:val="-9"/>
              </w:rPr>
              <w:t xml:space="preserve"> </w:t>
            </w:r>
            <w:r w:rsidRPr="004653D7">
              <w:t>местам</w:t>
            </w:r>
            <w:r w:rsidRPr="004653D7">
              <w:rPr>
                <w:spacing w:val="-11"/>
              </w:rPr>
              <w:t xml:space="preserve"> </w:t>
            </w:r>
            <w:r w:rsidRPr="004653D7">
              <w:t>Тверской области</w:t>
            </w:r>
          </w:p>
          <w:p w:rsidR="001849F4" w:rsidRPr="004653D7" w:rsidRDefault="001849F4" w:rsidP="00266CD8">
            <w:pPr>
              <w:spacing w:before="2" w:line="360" w:lineRule="auto"/>
              <w:ind w:firstLine="284"/>
              <w:contextualSpacing/>
            </w:pPr>
            <w:r w:rsidRPr="004653D7">
              <w:t>акции,</w:t>
            </w:r>
            <w:r w:rsidRPr="004653D7">
              <w:rPr>
                <w:spacing w:val="-4"/>
              </w:rPr>
              <w:t xml:space="preserve"> </w:t>
            </w:r>
            <w:r w:rsidRPr="004653D7">
              <w:t>проекты,</w:t>
            </w:r>
            <w:r w:rsidRPr="004653D7">
              <w:rPr>
                <w:spacing w:val="-3"/>
              </w:rPr>
              <w:t xml:space="preserve"> </w:t>
            </w:r>
            <w:r w:rsidRPr="004653D7">
              <w:t>фестивали,</w:t>
            </w:r>
            <w:r w:rsidRPr="004653D7">
              <w:rPr>
                <w:spacing w:val="-3"/>
              </w:rPr>
              <w:t xml:space="preserve"> </w:t>
            </w:r>
            <w:r w:rsidRPr="004653D7">
              <w:t>форумы;</w:t>
            </w:r>
          </w:p>
          <w:p w:rsidR="001849F4" w:rsidRPr="004653D7" w:rsidRDefault="001849F4" w:rsidP="00266CD8">
            <w:pPr>
              <w:numPr>
                <w:ilvl w:val="0"/>
                <w:numId w:val="126"/>
              </w:numPr>
              <w:tabs>
                <w:tab w:val="left" w:pos="242"/>
              </w:tabs>
              <w:spacing w:line="360" w:lineRule="auto"/>
              <w:ind w:left="0" w:firstLine="284"/>
              <w:contextualSpacing/>
            </w:pPr>
            <w:r w:rsidRPr="004653D7">
              <w:t>экскурсия</w:t>
            </w:r>
            <w:r w:rsidRPr="004653D7">
              <w:rPr>
                <w:spacing w:val="-10"/>
              </w:rPr>
              <w:t xml:space="preserve"> </w:t>
            </w:r>
            <w:r w:rsidRPr="004653D7">
              <w:t>по</w:t>
            </w:r>
            <w:r w:rsidRPr="004653D7">
              <w:rPr>
                <w:spacing w:val="-9"/>
              </w:rPr>
              <w:t xml:space="preserve"> </w:t>
            </w:r>
            <w:r w:rsidRPr="004653D7">
              <w:t>музеям</w:t>
            </w:r>
            <w:r w:rsidRPr="004653D7">
              <w:rPr>
                <w:spacing w:val="-10"/>
              </w:rPr>
              <w:t xml:space="preserve"> </w:t>
            </w:r>
            <w:r w:rsidRPr="004653D7">
              <w:t>и</w:t>
            </w:r>
            <w:r w:rsidRPr="004653D7">
              <w:rPr>
                <w:spacing w:val="-7"/>
              </w:rPr>
              <w:t xml:space="preserve"> </w:t>
            </w:r>
            <w:r w:rsidRPr="004653D7">
              <w:t>галереям</w:t>
            </w:r>
            <w:r w:rsidRPr="004653D7">
              <w:rPr>
                <w:spacing w:val="-10"/>
              </w:rPr>
              <w:t xml:space="preserve"> </w:t>
            </w:r>
            <w:r w:rsidRPr="004653D7">
              <w:t>г.</w:t>
            </w:r>
            <w:r w:rsidRPr="004653D7">
              <w:rPr>
                <w:spacing w:val="-9"/>
              </w:rPr>
              <w:t xml:space="preserve"> </w:t>
            </w:r>
            <w:r w:rsidRPr="004653D7">
              <w:t>Твери</w:t>
            </w:r>
          </w:p>
          <w:p w:rsidR="001849F4" w:rsidRPr="004653D7" w:rsidRDefault="001849F4" w:rsidP="00266CD8">
            <w:pPr>
              <w:numPr>
                <w:ilvl w:val="0"/>
                <w:numId w:val="126"/>
              </w:numPr>
              <w:tabs>
                <w:tab w:val="left" w:pos="247"/>
              </w:tabs>
              <w:spacing w:line="360" w:lineRule="auto"/>
              <w:ind w:left="0" w:firstLine="284"/>
              <w:contextualSpacing/>
              <w:jc w:val="both"/>
            </w:pPr>
            <w:r w:rsidRPr="004653D7">
              <w:t>Всероссийская</w:t>
            </w:r>
            <w:r w:rsidRPr="004653D7">
              <w:rPr>
                <w:spacing w:val="-7"/>
              </w:rPr>
              <w:t xml:space="preserve"> </w:t>
            </w:r>
            <w:r w:rsidRPr="004653D7">
              <w:t>акция</w:t>
            </w:r>
            <w:r w:rsidRPr="004653D7">
              <w:rPr>
                <w:spacing w:val="-11"/>
              </w:rPr>
              <w:t xml:space="preserve"> </w:t>
            </w:r>
            <w:r w:rsidRPr="004653D7">
              <w:t>«Урок</w:t>
            </w:r>
            <w:r w:rsidRPr="004653D7">
              <w:rPr>
                <w:spacing w:val="-8"/>
              </w:rPr>
              <w:t xml:space="preserve"> </w:t>
            </w:r>
            <w:r w:rsidRPr="004653D7">
              <w:t>Цифры»;</w:t>
            </w:r>
          </w:p>
          <w:p w:rsidR="001849F4" w:rsidRPr="004653D7" w:rsidRDefault="001849F4" w:rsidP="00266CD8">
            <w:pPr>
              <w:numPr>
                <w:ilvl w:val="0"/>
                <w:numId w:val="126"/>
              </w:numPr>
              <w:tabs>
                <w:tab w:val="left" w:pos="247"/>
              </w:tabs>
              <w:spacing w:line="360" w:lineRule="auto"/>
              <w:ind w:left="0" w:firstLine="284"/>
              <w:contextualSpacing/>
              <w:jc w:val="both"/>
            </w:pPr>
            <w:r w:rsidRPr="004653D7">
              <w:t>Всероссийский</w:t>
            </w:r>
            <w:r w:rsidRPr="004653D7">
              <w:rPr>
                <w:spacing w:val="-2"/>
              </w:rPr>
              <w:t xml:space="preserve"> </w:t>
            </w:r>
            <w:r w:rsidRPr="004653D7">
              <w:t>проект</w:t>
            </w:r>
            <w:r w:rsidRPr="004653D7">
              <w:rPr>
                <w:spacing w:val="6"/>
              </w:rPr>
              <w:t xml:space="preserve"> </w:t>
            </w:r>
            <w:r w:rsidRPr="004653D7">
              <w:t>«ВМЕСТЕЯРЧЕ»</w:t>
            </w:r>
          </w:p>
          <w:p w:rsidR="001849F4" w:rsidRPr="004653D7" w:rsidRDefault="001849F4" w:rsidP="00266CD8">
            <w:pPr>
              <w:numPr>
                <w:ilvl w:val="0"/>
                <w:numId w:val="126"/>
              </w:numPr>
              <w:tabs>
                <w:tab w:val="left" w:pos="247"/>
              </w:tabs>
              <w:spacing w:line="360" w:lineRule="auto"/>
              <w:ind w:left="0" w:firstLine="284"/>
              <w:contextualSpacing/>
              <w:jc w:val="both"/>
            </w:pPr>
            <w:r w:rsidRPr="004653D7">
              <w:t>Городские конкурсы по линии Министерства образования Тверской области, Управления образования г. Твери, РДДМ</w:t>
            </w:r>
          </w:p>
        </w:tc>
      </w:tr>
      <w:tr w:rsidR="001849F4" w:rsidRPr="001849F4" w:rsidTr="00FC354C">
        <w:trPr>
          <w:trHeight w:val="726"/>
        </w:trPr>
        <w:tc>
          <w:tcPr>
            <w:tcW w:w="2545" w:type="dxa"/>
          </w:tcPr>
          <w:p w:rsidR="001849F4" w:rsidRPr="004653D7" w:rsidRDefault="001849F4" w:rsidP="00266CD8">
            <w:pPr>
              <w:spacing w:line="360" w:lineRule="auto"/>
              <w:ind w:firstLine="284"/>
              <w:contextualSpacing/>
              <w:rPr>
                <w:b/>
              </w:rPr>
            </w:pPr>
            <w:r w:rsidRPr="004653D7">
              <w:rPr>
                <w:b/>
              </w:rPr>
              <w:t>Школьный</w:t>
            </w:r>
            <w:r w:rsidRPr="004653D7">
              <w:rPr>
                <w:b/>
                <w:spacing w:val="-2"/>
              </w:rPr>
              <w:t xml:space="preserve"> </w:t>
            </w:r>
            <w:r w:rsidRPr="004653D7">
              <w:rPr>
                <w:b/>
              </w:rPr>
              <w:t>уровень</w:t>
            </w:r>
          </w:p>
        </w:tc>
        <w:tc>
          <w:tcPr>
            <w:tcW w:w="7661" w:type="dxa"/>
          </w:tcPr>
          <w:p w:rsidR="001849F4" w:rsidRPr="004653D7" w:rsidRDefault="001849F4" w:rsidP="00266CD8">
            <w:pPr>
              <w:numPr>
                <w:ilvl w:val="0"/>
                <w:numId w:val="125"/>
              </w:numPr>
              <w:tabs>
                <w:tab w:val="left" w:pos="247"/>
              </w:tabs>
              <w:spacing w:line="360" w:lineRule="auto"/>
              <w:ind w:left="0" w:firstLine="284"/>
              <w:contextualSpacing/>
            </w:pPr>
            <w:r w:rsidRPr="004653D7">
              <w:t>Военно-спортивная</w:t>
            </w:r>
            <w:r w:rsidRPr="004653D7">
              <w:rPr>
                <w:spacing w:val="-7"/>
              </w:rPr>
              <w:t xml:space="preserve"> </w:t>
            </w:r>
            <w:r w:rsidRPr="004653D7">
              <w:t>игра</w:t>
            </w:r>
            <w:r w:rsidRPr="004653D7">
              <w:rPr>
                <w:spacing w:val="1"/>
              </w:rPr>
              <w:t xml:space="preserve"> </w:t>
            </w:r>
            <w:r w:rsidRPr="004653D7">
              <w:t>«Орленок»</w:t>
            </w:r>
          </w:p>
          <w:p w:rsidR="001849F4" w:rsidRPr="004653D7" w:rsidRDefault="001849F4" w:rsidP="00266CD8">
            <w:pPr>
              <w:numPr>
                <w:ilvl w:val="0"/>
                <w:numId w:val="125"/>
              </w:numPr>
              <w:tabs>
                <w:tab w:val="left" w:pos="247"/>
              </w:tabs>
              <w:spacing w:line="360" w:lineRule="auto"/>
              <w:ind w:left="0" w:firstLine="284"/>
              <w:contextualSpacing/>
            </w:pPr>
            <w:r w:rsidRPr="004653D7">
              <w:t xml:space="preserve">Школьные этапе городских конкурсов </w:t>
            </w:r>
          </w:p>
        </w:tc>
      </w:tr>
      <w:tr w:rsidR="001849F4" w:rsidRPr="001849F4" w:rsidTr="004653D7">
        <w:trPr>
          <w:trHeight w:val="1543"/>
        </w:trPr>
        <w:tc>
          <w:tcPr>
            <w:tcW w:w="2545" w:type="dxa"/>
          </w:tcPr>
          <w:p w:rsidR="001849F4" w:rsidRPr="004653D7" w:rsidRDefault="001849F4" w:rsidP="00266CD8">
            <w:pPr>
              <w:spacing w:line="360" w:lineRule="auto"/>
              <w:ind w:firstLine="284"/>
              <w:contextualSpacing/>
              <w:rPr>
                <w:b/>
              </w:rPr>
            </w:pPr>
            <w:r w:rsidRPr="004653D7">
              <w:rPr>
                <w:b/>
              </w:rPr>
              <w:t>На</w:t>
            </w:r>
            <w:r w:rsidRPr="004653D7">
              <w:rPr>
                <w:b/>
                <w:spacing w:val="-4"/>
              </w:rPr>
              <w:t xml:space="preserve"> </w:t>
            </w:r>
            <w:r w:rsidRPr="004653D7">
              <w:rPr>
                <w:b/>
              </w:rPr>
              <w:t>уровне</w:t>
            </w:r>
            <w:r w:rsidRPr="004653D7">
              <w:rPr>
                <w:b/>
                <w:spacing w:val="-2"/>
              </w:rPr>
              <w:t xml:space="preserve"> </w:t>
            </w:r>
            <w:r w:rsidRPr="004653D7">
              <w:rPr>
                <w:b/>
              </w:rPr>
              <w:t>классов</w:t>
            </w:r>
          </w:p>
        </w:tc>
        <w:tc>
          <w:tcPr>
            <w:tcW w:w="7661" w:type="dxa"/>
          </w:tcPr>
          <w:p w:rsidR="001849F4" w:rsidRPr="004653D7" w:rsidRDefault="001849F4" w:rsidP="00266CD8">
            <w:pPr>
              <w:numPr>
                <w:ilvl w:val="0"/>
                <w:numId w:val="124"/>
              </w:numPr>
              <w:tabs>
                <w:tab w:val="left" w:pos="345"/>
              </w:tabs>
              <w:spacing w:line="360" w:lineRule="auto"/>
              <w:ind w:left="0" w:right="195" w:firstLine="284"/>
              <w:contextualSpacing/>
            </w:pPr>
            <w:r w:rsidRPr="004653D7">
              <w:t>участие</w:t>
            </w:r>
            <w:r w:rsidRPr="004653D7">
              <w:rPr>
                <w:spacing w:val="29"/>
              </w:rPr>
              <w:t xml:space="preserve"> </w:t>
            </w:r>
            <w:r w:rsidRPr="004653D7">
              <w:t>в</w:t>
            </w:r>
            <w:r w:rsidRPr="004653D7">
              <w:rPr>
                <w:spacing w:val="29"/>
              </w:rPr>
              <w:t xml:space="preserve"> </w:t>
            </w:r>
            <w:r w:rsidRPr="004653D7">
              <w:t>конкурсах,</w:t>
            </w:r>
            <w:r w:rsidRPr="004653D7">
              <w:rPr>
                <w:spacing w:val="31"/>
              </w:rPr>
              <w:t xml:space="preserve"> </w:t>
            </w:r>
            <w:r w:rsidRPr="004653D7">
              <w:t>различных</w:t>
            </w:r>
            <w:r w:rsidRPr="004653D7">
              <w:rPr>
                <w:spacing w:val="34"/>
              </w:rPr>
              <w:t xml:space="preserve"> </w:t>
            </w:r>
            <w:r w:rsidRPr="004653D7">
              <w:t>уровней</w:t>
            </w:r>
            <w:r w:rsidRPr="004653D7">
              <w:rPr>
                <w:spacing w:val="32"/>
              </w:rPr>
              <w:t xml:space="preserve"> </w:t>
            </w:r>
            <w:r w:rsidRPr="004653D7">
              <w:t>с</w:t>
            </w:r>
            <w:r w:rsidRPr="004653D7">
              <w:rPr>
                <w:spacing w:val="31"/>
              </w:rPr>
              <w:t xml:space="preserve"> </w:t>
            </w:r>
            <w:r w:rsidRPr="004653D7">
              <w:t>целью</w:t>
            </w:r>
            <w:r w:rsidRPr="004653D7">
              <w:rPr>
                <w:spacing w:val="9"/>
              </w:rPr>
              <w:t xml:space="preserve"> </w:t>
            </w:r>
            <w:r w:rsidRPr="004653D7">
              <w:t xml:space="preserve">сплочение </w:t>
            </w:r>
            <w:r w:rsidRPr="004653D7">
              <w:rPr>
                <w:spacing w:val="-57"/>
              </w:rPr>
              <w:t xml:space="preserve"> </w:t>
            </w:r>
            <w:r w:rsidRPr="004653D7">
              <w:t>классного</w:t>
            </w:r>
            <w:r w:rsidRPr="004653D7">
              <w:rPr>
                <w:spacing w:val="-3"/>
              </w:rPr>
              <w:t xml:space="preserve"> </w:t>
            </w:r>
            <w:r w:rsidRPr="004653D7">
              <w:t>коллектива,</w:t>
            </w:r>
            <w:r w:rsidRPr="004653D7">
              <w:rPr>
                <w:spacing w:val="-1"/>
              </w:rPr>
              <w:t xml:space="preserve"> </w:t>
            </w:r>
            <w:r w:rsidRPr="004653D7">
              <w:t>на уважительное</w:t>
            </w:r>
            <w:r w:rsidRPr="004653D7">
              <w:rPr>
                <w:spacing w:val="-3"/>
              </w:rPr>
              <w:t xml:space="preserve"> </w:t>
            </w:r>
            <w:r w:rsidRPr="004653D7">
              <w:t>отношение</w:t>
            </w:r>
            <w:r w:rsidRPr="004653D7">
              <w:rPr>
                <w:spacing w:val="-3"/>
              </w:rPr>
              <w:t xml:space="preserve"> </w:t>
            </w:r>
            <w:r w:rsidRPr="004653D7">
              <w:t>друг</w:t>
            </w:r>
            <w:r w:rsidRPr="004653D7">
              <w:rPr>
                <w:spacing w:val="-4"/>
              </w:rPr>
              <w:t xml:space="preserve"> </w:t>
            </w:r>
            <w:r w:rsidRPr="004653D7">
              <w:t>к</w:t>
            </w:r>
            <w:r w:rsidRPr="004653D7">
              <w:rPr>
                <w:spacing w:val="1"/>
              </w:rPr>
              <w:t xml:space="preserve"> </w:t>
            </w:r>
            <w:r w:rsidRPr="004653D7">
              <w:t>другу;</w:t>
            </w:r>
          </w:p>
          <w:p w:rsidR="001849F4" w:rsidRPr="004653D7" w:rsidRDefault="001849F4" w:rsidP="00266CD8">
            <w:pPr>
              <w:numPr>
                <w:ilvl w:val="0"/>
                <w:numId w:val="124"/>
              </w:numPr>
              <w:tabs>
                <w:tab w:val="left" w:pos="307"/>
              </w:tabs>
              <w:spacing w:line="360" w:lineRule="auto"/>
              <w:ind w:left="0" w:firstLine="284"/>
              <w:contextualSpacing/>
            </w:pPr>
            <w:r w:rsidRPr="004653D7">
              <w:t>конкурсы;</w:t>
            </w:r>
          </w:p>
          <w:p w:rsidR="001849F4" w:rsidRPr="004653D7" w:rsidRDefault="001849F4" w:rsidP="00266CD8">
            <w:pPr>
              <w:numPr>
                <w:ilvl w:val="0"/>
                <w:numId w:val="124"/>
              </w:numPr>
              <w:tabs>
                <w:tab w:val="left" w:pos="357"/>
              </w:tabs>
              <w:spacing w:line="360" w:lineRule="auto"/>
              <w:ind w:left="0" w:firstLine="284"/>
              <w:contextualSpacing/>
            </w:pPr>
            <w:r w:rsidRPr="004653D7">
              <w:t>участие</w:t>
            </w:r>
            <w:r w:rsidRPr="004653D7">
              <w:rPr>
                <w:spacing w:val="-2"/>
              </w:rPr>
              <w:t xml:space="preserve"> </w:t>
            </w:r>
            <w:r w:rsidRPr="004653D7">
              <w:t>в</w:t>
            </w:r>
            <w:r w:rsidRPr="004653D7">
              <w:rPr>
                <w:spacing w:val="-2"/>
              </w:rPr>
              <w:t xml:space="preserve"> </w:t>
            </w:r>
            <w:r w:rsidRPr="004653D7">
              <w:t>общешкольных</w:t>
            </w:r>
            <w:r w:rsidRPr="004653D7">
              <w:rPr>
                <w:spacing w:val="-3"/>
              </w:rPr>
              <w:t xml:space="preserve"> </w:t>
            </w:r>
            <w:r w:rsidRPr="004653D7">
              <w:t>акциях</w:t>
            </w:r>
            <w:r w:rsidRPr="004653D7">
              <w:rPr>
                <w:spacing w:val="-2"/>
              </w:rPr>
              <w:t xml:space="preserve"> </w:t>
            </w:r>
            <w:r w:rsidRPr="004653D7">
              <w:t>и</w:t>
            </w:r>
            <w:r w:rsidRPr="004653D7">
              <w:rPr>
                <w:spacing w:val="-1"/>
              </w:rPr>
              <w:t xml:space="preserve"> </w:t>
            </w:r>
            <w:r w:rsidRPr="004653D7">
              <w:t>отборочных</w:t>
            </w:r>
            <w:r w:rsidRPr="004653D7">
              <w:rPr>
                <w:spacing w:val="-2"/>
              </w:rPr>
              <w:t xml:space="preserve"> </w:t>
            </w:r>
            <w:r w:rsidRPr="004653D7">
              <w:t>этапах</w:t>
            </w:r>
            <w:r w:rsidRPr="004653D7">
              <w:rPr>
                <w:spacing w:val="-1"/>
              </w:rPr>
              <w:t xml:space="preserve"> </w:t>
            </w:r>
            <w:r w:rsidRPr="004653D7">
              <w:t>конкурсов;</w:t>
            </w:r>
          </w:p>
        </w:tc>
      </w:tr>
      <w:tr w:rsidR="001849F4" w:rsidRPr="001849F4" w:rsidTr="00FC354C">
        <w:trPr>
          <w:trHeight w:val="2428"/>
        </w:trPr>
        <w:tc>
          <w:tcPr>
            <w:tcW w:w="2545" w:type="dxa"/>
          </w:tcPr>
          <w:p w:rsidR="001849F4" w:rsidRPr="004653D7" w:rsidRDefault="001849F4" w:rsidP="00266CD8">
            <w:pPr>
              <w:spacing w:line="360" w:lineRule="auto"/>
              <w:ind w:right="208" w:firstLine="284"/>
              <w:contextualSpacing/>
              <w:rPr>
                <w:b/>
              </w:rPr>
            </w:pPr>
            <w:r w:rsidRPr="004653D7">
              <w:rPr>
                <w:b/>
              </w:rPr>
              <w:t>На</w:t>
            </w:r>
            <w:r w:rsidRPr="004653D7">
              <w:rPr>
                <w:b/>
                <w:spacing w:val="32"/>
              </w:rPr>
              <w:t xml:space="preserve"> </w:t>
            </w:r>
            <w:r w:rsidRPr="004653D7">
              <w:rPr>
                <w:b/>
              </w:rPr>
              <w:t>индивидуальном</w:t>
            </w:r>
            <w:r w:rsidRPr="004653D7">
              <w:rPr>
                <w:b/>
                <w:spacing w:val="-57"/>
              </w:rPr>
              <w:t xml:space="preserve"> </w:t>
            </w:r>
            <w:r w:rsidRPr="004653D7">
              <w:rPr>
                <w:b/>
              </w:rPr>
              <w:t>уровне</w:t>
            </w:r>
          </w:p>
        </w:tc>
        <w:tc>
          <w:tcPr>
            <w:tcW w:w="7661" w:type="dxa"/>
          </w:tcPr>
          <w:p w:rsidR="001849F4" w:rsidRPr="004653D7" w:rsidRDefault="004653D7" w:rsidP="00266CD8">
            <w:pPr>
              <w:tabs>
                <w:tab w:val="left" w:pos="247"/>
                <w:tab w:val="left" w:pos="1830"/>
                <w:tab w:val="left" w:pos="2939"/>
              </w:tabs>
              <w:spacing w:line="360" w:lineRule="auto"/>
              <w:ind w:left="567" w:right="97" w:firstLine="284"/>
              <w:contextualSpacing/>
            </w:pPr>
            <w:r>
              <w:t xml:space="preserve">- </w:t>
            </w:r>
            <w:r w:rsidR="001849F4" w:rsidRPr="004653D7">
              <w:t>включение</w:t>
            </w:r>
            <w:r w:rsidR="001849F4" w:rsidRPr="004653D7">
              <w:tab/>
              <w:t>ребенка</w:t>
            </w:r>
            <w:r w:rsidR="001849F4" w:rsidRPr="004653D7">
              <w:tab/>
              <w:t>в совместную</w:t>
            </w:r>
            <w:r w:rsidR="001849F4" w:rsidRPr="004653D7">
              <w:rPr>
                <w:spacing w:val="-6"/>
              </w:rPr>
              <w:t xml:space="preserve"> </w:t>
            </w:r>
            <w:r w:rsidR="001849F4" w:rsidRPr="004653D7">
              <w:t>работу</w:t>
            </w:r>
            <w:r w:rsidR="001849F4" w:rsidRPr="004653D7">
              <w:rPr>
                <w:spacing w:val="-8"/>
              </w:rPr>
              <w:t xml:space="preserve"> </w:t>
            </w:r>
            <w:r w:rsidR="001849F4" w:rsidRPr="004653D7">
              <w:t>с</w:t>
            </w:r>
            <w:r w:rsidR="001849F4" w:rsidRPr="004653D7">
              <w:rPr>
                <w:spacing w:val="-7"/>
              </w:rPr>
              <w:t xml:space="preserve"> </w:t>
            </w:r>
            <w:r w:rsidR="001849F4" w:rsidRPr="004653D7">
              <w:t>другими</w:t>
            </w:r>
            <w:r w:rsidR="001849F4" w:rsidRPr="004653D7">
              <w:rPr>
                <w:spacing w:val="-4"/>
              </w:rPr>
              <w:t xml:space="preserve"> </w:t>
            </w:r>
            <w:r w:rsidR="001849F4" w:rsidRPr="004653D7">
              <w:t xml:space="preserve">детьми, </w:t>
            </w:r>
            <w:r w:rsidR="001849F4" w:rsidRPr="004653D7">
              <w:rPr>
                <w:spacing w:val="-57"/>
              </w:rPr>
              <w:t xml:space="preserve"> </w:t>
            </w:r>
            <w:r w:rsidR="001849F4" w:rsidRPr="004653D7">
              <w:t>при</w:t>
            </w:r>
            <w:r w:rsidR="001849F4" w:rsidRPr="004653D7">
              <w:rPr>
                <w:spacing w:val="-2"/>
              </w:rPr>
              <w:t xml:space="preserve"> </w:t>
            </w:r>
            <w:r w:rsidR="001849F4" w:rsidRPr="004653D7">
              <w:t>подготовке</w:t>
            </w:r>
            <w:r w:rsidR="001849F4" w:rsidRPr="004653D7">
              <w:rPr>
                <w:spacing w:val="56"/>
              </w:rPr>
              <w:t xml:space="preserve"> </w:t>
            </w:r>
            <w:r w:rsidR="001849F4" w:rsidRPr="004653D7">
              <w:t>конкурсных материалов</w:t>
            </w:r>
            <w:r w:rsidR="001849F4" w:rsidRPr="004653D7">
              <w:rPr>
                <w:spacing w:val="-3"/>
              </w:rPr>
              <w:t xml:space="preserve"> </w:t>
            </w:r>
            <w:r w:rsidR="001849F4" w:rsidRPr="004653D7">
              <w:t>различных</w:t>
            </w:r>
            <w:r w:rsidR="001849F4" w:rsidRPr="004653D7">
              <w:rPr>
                <w:spacing w:val="1"/>
              </w:rPr>
              <w:t xml:space="preserve"> </w:t>
            </w:r>
            <w:r w:rsidR="001849F4" w:rsidRPr="004653D7">
              <w:t>уровней;</w:t>
            </w:r>
          </w:p>
          <w:p w:rsidR="001849F4" w:rsidRPr="004653D7" w:rsidRDefault="004653D7" w:rsidP="00266CD8">
            <w:pPr>
              <w:tabs>
                <w:tab w:val="left" w:pos="247"/>
                <w:tab w:val="left" w:pos="1523"/>
                <w:tab w:val="left" w:pos="2231"/>
                <w:tab w:val="left" w:pos="5772"/>
              </w:tabs>
              <w:spacing w:line="360" w:lineRule="auto"/>
              <w:ind w:left="567" w:right="389" w:firstLine="284"/>
              <w:contextualSpacing/>
            </w:pPr>
            <w:r>
              <w:t xml:space="preserve">- </w:t>
            </w:r>
            <w:r w:rsidR="001849F4" w:rsidRPr="004653D7">
              <w:t>помощь</w:t>
            </w:r>
            <w:r w:rsidR="001849F4" w:rsidRPr="004653D7">
              <w:tab/>
              <w:t>в</w:t>
            </w:r>
            <w:r w:rsidR="001849F4" w:rsidRPr="004653D7">
              <w:tab/>
              <w:t>подготовке</w:t>
            </w:r>
            <w:r w:rsidR="001849F4" w:rsidRPr="004653D7">
              <w:rPr>
                <w:spacing w:val="-3"/>
              </w:rPr>
              <w:t xml:space="preserve">  </w:t>
            </w:r>
            <w:r w:rsidR="001849F4" w:rsidRPr="004653D7">
              <w:t>конкурсных</w:t>
            </w:r>
            <w:r w:rsidR="001849F4" w:rsidRPr="004653D7">
              <w:tab/>
            </w:r>
            <w:r w:rsidR="001849F4" w:rsidRPr="004653D7">
              <w:rPr>
                <w:spacing w:val="-1"/>
              </w:rPr>
              <w:t>материа</w:t>
            </w:r>
            <w:r w:rsidR="001849F4" w:rsidRPr="004653D7">
              <w:t>лов, проектов,</w:t>
            </w:r>
          </w:p>
          <w:p w:rsidR="001849F4" w:rsidRPr="004653D7" w:rsidRDefault="001849F4" w:rsidP="00266CD8">
            <w:pPr>
              <w:numPr>
                <w:ilvl w:val="0"/>
                <w:numId w:val="123"/>
              </w:numPr>
              <w:tabs>
                <w:tab w:val="left" w:pos="283"/>
              </w:tabs>
              <w:spacing w:line="360" w:lineRule="auto"/>
              <w:ind w:left="0" w:right="97" w:firstLine="284"/>
              <w:contextualSpacing/>
              <w:jc w:val="both"/>
            </w:pPr>
            <w:r w:rsidRPr="004653D7">
              <w:rPr>
                <w:spacing w:val="-2"/>
              </w:rPr>
              <w:t>индивидуальная</w:t>
            </w:r>
            <w:r w:rsidRPr="004653D7">
              <w:rPr>
                <w:spacing w:val="-11"/>
              </w:rPr>
              <w:t xml:space="preserve"> </w:t>
            </w:r>
            <w:r w:rsidRPr="004653D7">
              <w:rPr>
                <w:spacing w:val="-1"/>
              </w:rPr>
              <w:t>помощь</w:t>
            </w:r>
            <w:r w:rsidRPr="004653D7">
              <w:rPr>
                <w:spacing w:val="-10"/>
              </w:rPr>
              <w:t xml:space="preserve"> </w:t>
            </w:r>
            <w:r w:rsidRPr="004653D7">
              <w:rPr>
                <w:spacing w:val="-1"/>
              </w:rPr>
              <w:t>в</w:t>
            </w:r>
            <w:r w:rsidRPr="004653D7">
              <w:rPr>
                <w:spacing w:val="-12"/>
              </w:rPr>
              <w:t xml:space="preserve"> </w:t>
            </w:r>
            <w:r w:rsidRPr="004653D7">
              <w:rPr>
                <w:spacing w:val="-1"/>
              </w:rPr>
              <w:t>коррекции</w:t>
            </w:r>
            <w:r w:rsidRPr="004653D7">
              <w:rPr>
                <w:spacing w:val="-12"/>
              </w:rPr>
              <w:t xml:space="preserve"> </w:t>
            </w:r>
            <w:r w:rsidRPr="004653D7">
              <w:rPr>
                <w:spacing w:val="-1"/>
              </w:rPr>
              <w:t>поведения</w:t>
            </w:r>
            <w:r w:rsidRPr="004653D7">
              <w:rPr>
                <w:spacing w:val="-11"/>
              </w:rPr>
              <w:t xml:space="preserve"> </w:t>
            </w:r>
            <w:r w:rsidRPr="004653D7">
              <w:rPr>
                <w:spacing w:val="-1"/>
              </w:rPr>
              <w:t>ребенка</w:t>
            </w:r>
            <w:r w:rsidRPr="004653D7">
              <w:rPr>
                <w:spacing w:val="-6"/>
              </w:rPr>
              <w:t xml:space="preserve"> </w:t>
            </w:r>
            <w:r w:rsidRPr="004653D7">
              <w:rPr>
                <w:spacing w:val="-1"/>
              </w:rPr>
              <w:t>при</w:t>
            </w:r>
            <w:r w:rsidRPr="004653D7">
              <w:rPr>
                <w:spacing w:val="-12"/>
              </w:rPr>
              <w:t xml:space="preserve"> </w:t>
            </w:r>
            <w:r w:rsidRPr="004653D7">
              <w:rPr>
                <w:spacing w:val="-1"/>
              </w:rPr>
              <w:t>под</w:t>
            </w:r>
            <w:r w:rsidRPr="004653D7">
              <w:rPr>
                <w:spacing w:val="-2"/>
              </w:rPr>
              <w:t>готовке</w:t>
            </w:r>
            <w:r w:rsidRPr="004653D7">
              <w:rPr>
                <w:spacing w:val="-13"/>
              </w:rPr>
              <w:t xml:space="preserve"> </w:t>
            </w:r>
            <w:r w:rsidRPr="004653D7">
              <w:rPr>
                <w:spacing w:val="-2"/>
              </w:rPr>
              <w:t>к</w:t>
            </w:r>
            <w:r w:rsidRPr="004653D7">
              <w:rPr>
                <w:spacing w:val="-11"/>
              </w:rPr>
              <w:t xml:space="preserve"> </w:t>
            </w:r>
            <w:r w:rsidRPr="004653D7">
              <w:rPr>
                <w:spacing w:val="-2"/>
              </w:rPr>
              <w:t>участию</w:t>
            </w:r>
            <w:r w:rsidRPr="004653D7">
              <w:rPr>
                <w:spacing w:val="-12"/>
              </w:rPr>
              <w:t xml:space="preserve"> </w:t>
            </w:r>
            <w:r w:rsidRPr="004653D7">
              <w:rPr>
                <w:spacing w:val="-2"/>
              </w:rPr>
              <w:t>в</w:t>
            </w:r>
            <w:r w:rsidRPr="004653D7">
              <w:rPr>
                <w:spacing w:val="-13"/>
              </w:rPr>
              <w:t xml:space="preserve"> </w:t>
            </w:r>
            <w:r w:rsidRPr="004653D7">
              <w:rPr>
                <w:spacing w:val="-1"/>
              </w:rPr>
              <w:t>фестивалях</w:t>
            </w:r>
            <w:r w:rsidRPr="004653D7">
              <w:rPr>
                <w:spacing w:val="-10"/>
              </w:rPr>
              <w:t xml:space="preserve"> </w:t>
            </w:r>
            <w:r w:rsidRPr="004653D7">
              <w:rPr>
                <w:spacing w:val="-1"/>
              </w:rPr>
              <w:t>и</w:t>
            </w:r>
            <w:r w:rsidRPr="004653D7">
              <w:rPr>
                <w:spacing w:val="-14"/>
              </w:rPr>
              <w:t xml:space="preserve"> </w:t>
            </w:r>
            <w:r w:rsidRPr="004653D7">
              <w:rPr>
                <w:spacing w:val="-1"/>
              </w:rPr>
              <w:t>конкурсах</w:t>
            </w:r>
            <w:r w:rsidRPr="004653D7">
              <w:rPr>
                <w:spacing w:val="-10"/>
              </w:rPr>
              <w:t xml:space="preserve"> </w:t>
            </w:r>
            <w:r w:rsidRPr="004653D7">
              <w:rPr>
                <w:spacing w:val="-1"/>
              </w:rPr>
              <w:t>творческой</w:t>
            </w:r>
            <w:r w:rsidRPr="004653D7">
              <w:rPr>
                <w:spacing w:val="-12"/>
              </w:rPr>
              <w:t xml:space="preserve"> </w:t>
            </w:r>
            <w:r w:rsidRPr="004653D7">
              <w:rPr>
                <w:spacing w:val="-1"/>
              </w:rPr>
              <w:t>направлен</w:t>
            </w:r>
            <w:r w:rsidRPr="004653D7">
              <w:rPr>
                <w:spacing w:val="-58"/>
              </w:rPr>
              <w:t xml:space="preserve"> </w:t>
            </w:r>
            <w:r w:rsidRPr="004653D7">
              <w:t>ности;</w:t>
            </w:r>
          </w:p>
          <w:p w:rsidR="001849F4" w:rsidRPr="004653D7" w:rsidRDefault="001849F4" w:rsidP="00266CD8">
            <w:pPr>
              <w:numPr>
                <w:ilvl w:val="0"/>
                <w:numId w:val="123"/>
              </w:numPr>
              <w:tabs>
                <w:tab w:val="left" w:pos="307"/>
              </w:tabs>
              <w:spacing w:line="360" w:lineRule="auto"/>
              <w:ind w:left="0" w:firstLine="284"/>
              <w:contextualSpacing/>
              <w:jc w:val="both"/>
            </w:pPr>
            <w:r w:rsidRPr="004653D7">
              <w:rPr>
                <w:spacing w:val="-1"/>
              </w:rPr>
              <w:t>индивидуальное</w:t>
            </w:r>
            <w:r w:rsidRPr="004653D7">
              <w:rPr>
                <w:spacing w:val="-13"/>
              </w:rPr>
              <w:t xml:space="preserve"> </w:t>
            </w:r>
            <w:r w:rsidRPr="004653D7">
              <w:t>консультирование</w:t>
            </w:r>
            <w:r w:rsidRPr="004653D7">
              <w:rPr>
                <w:spacing w:val="-10"/>
              </w:rPr>
              <w:t xml:space="preserve"> </w:t>
            </w:r>
            <w:r w:rsidRPr="004653D7">
              <w:t>по</w:t>
            </w:r>
            <w:r w:rsidRPr="004653D7">
              <w:rPr>
                <w:spacing w:val="-12"/>
              </w:rPr>
              <w:t xml:space="preserve"> </w:t>
            </w:r>
            <w:r w:rsidRPr="004653D7">
              <w:t>конкурсным</w:t>
            </w:r>
            <w:r w:rsidRPr="004653D7">
              <w:rPr>
                <w:spacing w:val="-14"/>
              </w:rPr>
              <w:t xml:space="preserve"> </w:t>
            </w:r>
            <w:r w:rsidRPr="004653D7">
              <w:t>материалам;</w:t>
            </w:r>
          </w:p>
          <w:p w:rsidR="001849F4" w:rsidRPr="004653D7" w:rsidRDefault="001849F4" w:rsidP="00266CD8">
            <w:pPr>
              <w:numPr>
                <w:ilvl w:val="0"/>
                <w:numId w:val="123"/>
              </w:numPr>
              <w:tabs>
                <w:tab w:val="left" w:pos="307"/>
              </w:tabs>
              <w:spacing w:line="360" w:lineRule="auto"/>
              <w:ind w:left="0" w:firstLine="284"/>
              <w:contextualSpacing/>
              <w:jc w:val="both"/>
            </w:pPr>
            <w:r w:rsidRPr="004653D7">
              <w:t>индивидуальное</w:t>
            </w:r>
            <w:r w:rsidRPr="004653D7">
              <w:rPr>
                <w:spacing w:val="-4"/>
              </w:rPr>
              <w:t xml:space="preserve"> </w:t>
            </w:r>
            <w:r w:rsidRPr="004653D7">
              <w:t>участия</w:t>
            </w:r>
            <w:r w:rsidRPr="004653D7">
              <w:rPr>
                <w:spacing w:val="-6"/>
              </w:rPr>
              <w:t xml:space="preserve"> </w:t>
            </w:r>
            <w:r w:rsidRPr="004653D7">
              <w:t>детей</w:t>
            </w:r>
            <w:r w:rsidRPr="004653D7">
              <w:rPr>
                <w:spacing w:val="-6"/>
              </w:rPr>
              <w:t xml:space="preserve"> </w:t>
            </w:r>
            <w:r w:rsidRPr="004653D7">
              <w:t>в</w:t>
            </w:r>
            <w:r w:rsidRPr="004653D7">
              <w:rPr>
                <w:spacing w:val="-7"/>
              </w:rPr>
              <w:t xml:space="preserve"> </w:t>
            </w:r>
            <w:r w:rsidRPr="004653D7">
              <w:t>конкурсах</w:t>
            </w:r>
            <w:r w:rsidRPr="004653D7">
              <w:rPr>
                <w:spacing w:val="-5"/>
              </w:rPr>
              <w:t xml:space="preserve"> </w:t>
            </w:r>
            <w:r w:rsidRPr="004653D7">
              <w:t>различного</w:t>
            </w:r>
            <w:r w:rsidRPr="004653D7">
              <w:rPr>
                <w:spacing w:val="-4"/>
              </w:rPr>
              <w:t xml:space="preserve"> </w:t>
            </w:r>
            <w:r w:rsidRPr="004653D7">
              <w:t>уровня</w:t>
            </w:r>
          </w:p>
        </w:tc>
      </w:tr>
    </w:tbl>
    <w:p w:rsidR="001849F4" w:rsidRPr="001849F4" w:rsidRDefault="001849F4" w:rsidP="00266CD8">
      <w:pPr>
        <w:tabs>
          <w:tab w:val="left" w:pos="993"/>
        </w:tabs>
        <w:spacing w:line="360" w:lineRule="auto"/>
        <w:ind w:firstLine="284"/>
        <w:contextualSpacing/>
        <w:jc w:val="both"/>
        <w:rPr>
          <w:sz w:val="28"/>
          <w:szCs w:val="28"/>
        </w:rPr>
      </w:pPr>
      <w:r w:rsidRPr="001849F4">
        <w:rPr>
          <w:sz w:val="28"/>
          <w:szCs w:val="28"/>
        </w:rPr>
        <w:tab/>
      </w:r>
    </w:p>
    <w:p w:rsidR="001849F4" w:rsidRPr="004653D7" w:rsidRDefault="001849F4" w:rsidP="00266CD8">
      <w:pPr>
        <w:numPr>
          <w:ilvl w:val="2"/>
          <w:numId w:val="131"/>
        </w:numPr>
        <w:tabs>
          <w:tab w:val="left" w:pos="993"/>
        </w:tabs>
        <w:spacing w:line="360" w:lineRule="auto"/>
        <w:ind w:left="0" w:firstLine="284"/>
        <w:contextualSpacing/>
        <w:jc w:val="both"/>
        <w:rPr>
          <w:b/>
          <w:sz w:val="24"/>
          <w:szCs w:val="28"/>
        </w:rPr>
      </w:pPr>
      <w:r w:rsidRPr="004653D7">
        <w:rPr>
          <w:b/>
          <w:sz w:val="24"/>
          <w:szCs w:val="28"/>
        </w:rPr>
        <w:t>Модуль «Организация предметно-пространственной среды»</w:t>
      </w:r>
    </w:p>
    <w:p w:rsidR="001849F4" w:rsidRPr="00736C6B" w:rsidRDefault="001849F4" w:rsidP="00266CD8">
      <w:pPr>
        <w:tabs>
          <w:tab w:val="left" w:pos="993"/>
        </w:tabs>
        <w:spacing w:line="360" w:lineRule="auto"/>
        <w:ind w:firstLine="284"/>
        <w:contextualSpacing/>
        <w:jc w:val="both"/>
        <w:rPr>
          <w:sz w:val="24"/>
          <w:szCs w:val="24"/>
        </w:rPr>
      </w:pPr>
      <w:r w:rsidRPr="00736C6B">
        <w:rPr>
          <w:sz w:val="24"/>
          <w:szCs w:val="24"/>
        </w:rPr>
        <w:t>Предметно-пространственная среда в школе основывается на системе</w:t>
      </w:r>
      <w:r w:rsidRPr="00736C6B">
        <w:rPr>
          <w:spacing w:val="1"/>
          <w:sz w:val="24"/>
          <w:szCs w:val="24"/>
        </w:rPr>
        <w:t xml:space="preserve"> </w:t>
      </w:r>
      <w:r w:rsidRPr="00736C6B">
        <w:rPr>
          <w:sz w:val="24"/>
          <w:szCs w:val="24"/>
        </w:rPr>
        <w:t>ценностей</w:t>
      </w:r>
      <w:r w:rsidRPr="00736C6B">
        <w:rPr>
          <w:spacing w:val="1"/>
          <w:sz w:val="24"/>
          <w:szCs w:val="24"/>
        </w:rPr>
        <w:t xml:space="preserve"> </w:t>
      </w:r>
      <w:r w:rsidRPr="00736C6B">
        <w:rPr>
          <w:sz w:val="24"/>
          <w:szCs w:val="24"/>
        </w:rPr>
        <w:t>программы</w:t>
      </w:r>
      <w:r w:rsidRPr="00736C6B">
        <w:rPr>
          <w:spacing w:val="1"/>
          <w:sz w:val="24"/>
          <w:szCs w:val="24"/>
        </w:rPr>
        <w:t xml:space="preserve"> </w:t>
      </w:r>
      <w:r w:rsidRPr="00736C6B">
        <w:rPr>
          <w:sz w:val="24"/>
          <w:szCs w:val="24"/>
        </w:rPr>
        <w:t>воспитания,</w:t>
      </w:r>
      <w:r w:rsidRPr="00736C6B">
        <w:rPr>
          <w:spacing w:val="1"/>
          <w:sz w:val="24"/>
          <w:szCs w:val="24"/>
        </w:rPr>
        <w:t xml:space="preserve"> </w:t>
      </w:r>
      <w:r w:rsidRPr="00736C6B">
        <w:rPr>
          <w:sz w:val="24"/>
          <w:szCs w:val="24"/>
        </w:rPr>
        <w:t>является</w:t>
      </w:r>
      <w:r w:rsidRPr="00736C6B">
        <w:rPr>
          <w:spacing w:val="1"/>
          <w:sz w:val="24"/>
          <w:szCs w:val="24"/>
        </w:rPr>
        <w:t xml:space="preserve"> </w:t>
      </w:r>
      <w:r w:rsidRPr="00736C6B">
        <w:rPr>
          <w:sz w:val="24"/>
          <w:szCs w:val="24"/>
        </w:rPr>
        <w:t>частью</w:t>
      </w:r>
      <w:r w:rsidRPr="00736C6B">
        <w:rPr>
          <w:spacing w:val="1"/>
          <w:sz w:val="24"/>
          <w:szCs w:val="24"/>
        </w:rPr>
        <w:t xml:space="preserve"> </w:t>
      </w:r>
      <w:r w:rsidRPr="00736C6B">
        <w:rPr>
          <w:sz w:val="24"/>
          <w:szCs w:val="24"/>
        </w:rPr>
        <w:t>уклада</w:t>
      </w:r>
      <w:r w:rsidRPr="00736C6B">
        <w:rPr>
          <w:spacing w:val="1"/>
          <w:sz w:val="24"/>
          <w:szCs w:val="24"/>
        </w:rPr>
        <w:t xml:space="preserve"> </w:t>
      </w:r>
      <w:r w:rsidRPr="00736C6B">
        <w:rPr>
          <w:sz w:val="24"/>
          <w:szCs w:val="24"/>
        </w:rPr>
        <w:t>и</w:t>
      </w:r>
      <w:r w:rsidRPr="00736C6B">
        <w:rPr>
          <w:spacing w:val="1"/>
          <w:sz w:val="24"/>
          <w:szCs w:val="24"/>
        </w:rPr>
        <w:t xml:space="preserve"> </w:t>
      </w:r>
      <w:r w:rsidRPr="00736C6B">
        <w:rPr>
          <w:sz w:val="24"/>
          <w:szCs w:val="24"/>
        </w:rPr>
        <w:t>способом</w:t>
      </w:r>
      <w:r w:rsidRPr="00736C6B">
        <w:rPr>
          <w:spacing w:val="1"/>
          <w:sz w:val="24"/>
          <w:szCs w:val="24"/>
        </w:rPr>
        <w:t xml:space="preserve"> </w:t>
      </w:r>
      <w:r w:rsidRPr="00736C6B">
        <w:rPr>
          <w:sz w:val="24"/>
          <w:szCs w:val="24"/>
        </w:rPr>
        <w:t>организации</w:t>
      </w:r>
      <w:r w:rsidRPr="00736C6B">
        <w:rPr>
          <w:spacing w:val="1"/>
          <w:sz w:val="24"/>
          <w:szCs w:val="24"/>
        </w:rPr>
        <w:t xml:space="preserve"> </w:t>
      </w:r>
      <w:r w:rsidRPr="00736C6B">
        <w:rPr>
          <w:sz w:val="24"/>
          <w:szCs w:val="24"/>
        </w:rPr>
        <w:t>воспитательной</w:t>
      </w:r>
      <w:r w:rsidRPr="00736C6B">
        <w:rPr>
          <w:spacing w:val="1"/>
          <w:sz w:val="24"/>
          <w:szCs w:val="24"/>
        </w:rPr>
        <w:t xml:space="preserve"> </w:t>
      </w:r>
      <w:r w:rsidRPr="00736C6B">
        <w:rPr>
          <w:sz w:val="24"/>
          <w:szCs w:val="24"/>
        </w:rPr>
        <w:t>среды,</w:t>
      </w:r>
      <w:r w:rsidRPr="00736C6B">
        <w:rPr>
          <w:spacing w:val="1"/>
          <w:sz w:val="24"/>
          <w:szCs w:val="24"/>
        </w:rPr>
        <w:t xml:space="preserve"> </w:t>
      </w:r>
      <w:r w:rsidRPr="00736C6B">
        <w:rPr>
          <w:sz w:val="24"/>
          <w:szCs w:val="24"/>
        </w:rPr>
        <w:t>обогащает</w:t>
      </w:r>
      <w:r w:rsidRPr="00736C6B">
        <w:rPr>
          <w:spacing w:val="1"/>
          <w:sz w:val="24"/>
          <w:szCs w:val="24"/>
        </w:rPr>
        <w:t xml:space="preserve"> </w:t>
      </w:r>
      <w:r w:rsidRPr="00736C6B">
        <w:rPr>
          <w:sz w:val="24"/>
          <w:szCs w:val="24"/>
        </w:rPr>
        <w:t>внутренний</w:t>
      </w:r>
      <w:r w:rsidRPr="00736C6B">
        <w:rPr>
          <w:spacing w:val="1"/>
          <w:sz w:val="24"/>
          <w:szCs w:val="24"/>
        </w:rPr>
        <w:t xml:space="preserve"> </w:t>
      </w:r>
      <w:r w:rsidRPr="00736C6B">
        <w:rPr>
          <w:sz w:val="24"/>
          <w:szCs w:val="24"/>
        </w:rPr>
        <w:t>мир</w:t>
      </w:r>
      <w:r w:rsidRPr="00736C6B">
        <w:rPr>
          <w:spacing w:val="1"/>
          <w:sz w:val="24"/>
          <w:szCs w:val="24"/>
        </w:rPr>
        <w:t xml:space="preserve"> </w:t>
      </w:r>
      <w:r w:rsidRPr="00736C6B">
        <w:rPr>
          <w:sz w:val="24"/>
          <w:szCs w:val="24"/>
        </w:rPr>
        <w:t>ученика,</w:t>
      </w:r>
      <w:r w:rsidRPr="00736C6B">
        <w:rPr>
          <w:spacing w:val="1"/>
          <w:sz w:val="24"/>
          <w:szCs w:val="24"/>
        </w:rPr>
        <w:t xml:space="preserve"> </w:t>
      </w:r>
      <w:r w:rsidRPr="00736C6B">
        <w:rPr>
          <w:sz w:val="24"/>
          <w:szCs w:val="24"/>
        </w:rPr>
        <w:t>способствует формированию у него чувства вкуса и стиля, создает атмосферу</w:t>
      </w:r>
      <w:r w:rsidRPr="00736C6B">
        <w:rPr>
          <w:spacing w:val="-67"/>
          <w:sz w:val="24"/>
          <w:szCs w:val="24"/>
        </w:rPr>
        <w:t xml:space="preserve"> </w:t>
      </w:r>
      <w:r w:rsidRPr="00736C6B">
        <w:rPr>
          <w:sz w:val="24"/>
          <w:szCs w:val="24"/>
        </w:rPr>
        <w:t>психологического</w:t>
      </w:r>
      <w:r w:rsidRPr="00736C6B">
        <w:rPr>
          <w:spacing w:val="3"/>
          <w:sz w:val="24"/>
          <w:szCs w:val="24"/>
        </w:rPr>
        <w:t xml:space="preserve"> </w:t>
      </w:r>
      <w:r w:rsidRPr="00736C6B">
        <w:rPr>
          <w:sz w:val="24"/>
          <w:szCs w:val="24"/>
        </w:rPr>
        <w:t>комфорта,</w:t>
      </w:r>
      <w:r w:rsidRPr="00736C6B">
        <w:rPr>
          <w:spacing w:val="1"/>
          <w:sz w:val="24"/>
          <w:szCs w:val="24"/>
        </w:rPr>
        <w:t xml:space="preserve"> </w:t>
      </w:r>
      <w:r w:rsidRPr="00736C6B">
        <w:rPr>
          <w:sz w:val="24"/>
          <w:szCs w:val="24"/>
        </w:rPr>
        <w:t>поднимает</w:t>
      </w:r>
      <w:r w:rsidRPr="00736C6B">
        <w:rPr>
          <w:spacing w:val="4"/>
          <w:sz w:val="24"/>
          <w:szCs w:val="24"/>
        </w:rPr>
        <w:t xml:space="preserve"> </w:t>
      </w:r>
      <w:r w:rsidRPr="00736C6B">
        <w:rPr>
          <w:sz w:val="24"/>
          <w:szCs w:val="24"/>
        </w:rPr>
        <w:t>настроение,</w:t>
      </w:r>
      <w:r w:rsidRPr="00736C6B">
        <w:rPr>
          <w:spacing w:val="4"/>
          <w:sz w:val="24"/>
          <w:szCs w:val="24"/>
        </w:rPr>
        <w:t xml:space="preserve"> </w:t>
      </w:r>
      <w:r w:rsidRPr="00736C6B">
        <w:rPr>
          <w:sz w:val="24"/>
          <w:szCs w:val="24"/>
        </w:rPr>
        <w:t>предупреждает стрессовые ситуации, способствует позитивному восприятию обучающегося</w:t>
      </w:r>
      <w:r w:rsidRPr="00736C6B">
        <w:rPr>
          <w:spacing w:val="1"/>
          <w:sz w:val="24"/>
          <w:szCs w:val="24"/>
        </w:rPr>
        <w:t xml:space="preserve"> </w:t>
      </w:r>
      <w:r w:rsidRPr="00736C6B">
        <w:rPr>
          <w:sz w:val="24"/>
          <w:szCs w:val="24"/>
        </w:rPr>
        <w:t>школьной</w:t>
      </w:r>
      <w:r w:rsidRPr="00736C6B">
        <w:rPr>
          <w:spacing w:val="-4"/>
          <w:sz w:val="24"/>
          <w:szCs w:val="24"/>
        </w:rPr>
        <w:t xml:space="preserve"> </w:t>
      </w:r>
      <w:r w:rsidRPr="00736C6B">
        <w:rPr>
          <w:sz w:val="24"/>
          <w:szCs w:val="24"/>
        </w:rPr>
        <w:t xml:space="preserve">атмосферы.           </w:t>
      </w:r>
    </w:p>
    <w:p w:rsidR="001849F4" w:rsidRPr="00736C6B" w:rsidRDefault="001849F4" w:rsidP="00266CD8">
      <w:pPr>
        <w:tabs>
          <w:tab w:val="left" w:pos="993"/>
        </w:tabs>
        <w:spacing w:line="360" w:lineRule="auto"/>
        <w:ind w:firstLine="284"/>
        <w:contextualSpacing/>
        <w:jc w:val="both"/>
        <w:rPr>
          <w:sz w:val="24"/>
          <w:szCs w:val="24"/>
        </w:rPr>
      </w:pPr>
      <w:r w:rsidRPr="00736C6B">
        <w:rPr>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1849F4" w:rsidRPr="00736C6B" w:rsidRDefault="001849F4" w:rsidP="00266CD8">
      <w:pPr>
        <w:numPr>
          <w:ilvl w:val="0"/>
          <w:numId w:val="102"/>
        </w:numPr>
        <w:tabs>
          <w:tab w:val="left" w:pos="993"/>
        </w:tabs>
        <w:spacing w:line="360" w:lineRule="auto"/>
        <w:ind w:left="0" w:firstLine="284"/>
        <w:contextualSpacing/>
        <w:jc w:val="both"/>
        <w:rPr>
          <w:sz w:val="24"/>
          <w:szCs w:val="24"/>
        </w:rPr>
      </w:pPr>
      <w:r w:rsidRPr="00736C6B">
        <w:rPr>
          <w:sz w:val="24"/>
          <w:szCs w:val="24"/>
        </w:rPr>
        <w:t xml:space="preserve">На первом этаже в МБОУ СШ №45 </w:t>
      </w:r>
      <w:r w:rsidRPr="00736C6B">
        <w:rPr>
          <w:spacing w:val="-9"/>
          <w:sz w:val="24"/>
          <w:szCs w:val="24"/>
        </w:rPr>
        <w:t>оформлен</w:t>
      </w:r>
      <w:r w:rsidRPr="00736C6B">
        <w:rPr>
          <w:spacing w:val="-11"/>
          <w:sz w:val="24"/>
          <w:szCs w:val="24"/>
        </w:rPr>
        <w:t xml:space="preserve"> </w:t>
      </w:r>
      <w:r w:rsidRPr="00736C6B">
        <w:rPr>
          <w:spacing w:val="-1"/>
          <w:sz w:val="24"/>
          <w:szCs w:val="24"/>
        </w:rPr>
        <w:t>стенда</w:t>
      </w:r>
      <w:r w:rsidRPr="00736C6B">
        <w:rPr>
          <w:spacing w:val="-14"/>
          <w:sz w:val="24"/>
          <w:szCs w:val="24"/>
        </w:rPr>
        <w:t xml:space="preserve"> </w:t>
      </w:r>
      <w:r w:rsidRPr="00736C6B">
        <w:rPr>
          <w:spacing w:val="-1"/>
          <w:sz w:val="24"/>
          <w:szCs w:val="24"/>
        </w:rPr>
        <w:t>государственной</w:t>
      </w:r>
      <w:r w:rsidRPr="00736C6B">
        <w:rPr>
          <w:spacing w:val="-9"/>
          <w:sz w:val="24"/>
          <w:szCs w:val="24"/>
        </w:rPr>
        <w:t xml:space="preserve"> </w:t>
      </w:r>
      <w:r w:rsidRPr="00736C6B">
        <w:rPr>
          <w:spacing w:val="-1"/>
          <w:sz w:val="24"/>
          <w:szCs w:val="24"/>
        </w:rPr>
        <w:t>символики</w:t>
      </w:r>
      <w:r w:rsidRPr="00736C6B">
        <w:rPr>
          <w:spacing w:val="-12"/>
          <w:sz w:val="24"/>
          <w:szCs w:val="24"/>
        </w:rPr>
        <w:t xml:space="preserve"> </w:t>
      </w:r>
      <w:r w:rsidRPr="00736C6B">
        <w:rPr>
          <w:sz w:val="24"/>
          <w:szCs w:val="24"/>
        </w:rPr>
        <w:t>Российской Федерации, субъекта Российской Федерации, муниципального образования (флаг, герб);</w:t>
      </w:r>
    </w:p>
    <w:p w:rsidR="001849F4" w:rsidRPr="00736C6B" w:rsidRDefault="001849F4" w:rsidP="00266CD8">
      <w:pPr>
        <w:numPr>
          <w:ilvl w:val="0"/>
          <w:numId w:val="102"/>
        </w:numPr>
        <w:tabs>
          <w:tab w:val="left" w:pos="993"/>
        </w:tabs>
        <w:spacing w:line="360" w:lineRule="auto"/>
        <w:ind w:left="0" w:firstLine="284"/>
        <w:contextualSpacing/>
        <w:jc w:val="both"/>
        <w:rPr>
          <w:sz w:val="24"/>
          <w:szCs w:val="24"/>
        </w:rPr>
      </w:pPr>
      <w:r w:rsidRPr="00736C6B">
        <w:rPr>
          <w:sz w:val="24"/>
          <w:szCs w:val="24"/>
        </w:rPr>
        <w:t>организацию места проведения церемоний поднятия Государственного флага Российской Федерации;</w:t>
      </w:r>
    </w:p>
    <w:p w:rsidR="001849F4" w:rsidRPr="00736C6B" w:rsidRDefault="001849F4" w:rsidP="00266CD8">
      <w:pPr>
        <w:numPr>
          <w:ilvl w:val="0"/>
          <w:numId w:val="102"/>
        </w:numPr>
        <w:tabs>
          <w:tab w:val="left" w:pos="993"/>
        </w:tabs>
        <w:spacing w:line="360" w:lineRule="auto"/>
        <w:ind w:left="0" w:firstLine="284"/>
        <w:contextualSpacing/>
        <w:jc w:val="both"/>
        <w:rPr>
          <w:sz w:val="24"/>
          <w:szCs w:val="24"/>
        </w:rPr>
      </w:pPr>
      <w:r w:rsidRPr="00736C6B">
        <w:rPr>
          <w:sz w:val="24"/>
          <w:szCs w:val="24"/>
        </w:rPr>
        <w:t>размещение карты России;</w:t>
      </w:r>
    </w:p>
    <w:p w:rsidR="001849F4" w:rsidRPr="00736C6B" w:rsidRDefault="001849F4" w:rsidP="00266CD8">
      <w:pPr>
        <w:numPr>
          <w:ilvl w:val="0"/>
          <w:numId w:val="102"/>
        </w:numPr>
        <w:tabs>
          <w:tab w:val="left" w:pos="970"/>
        </w:tabs>
        <w:spacing w:before="5" w:line="360" w:lineRule="auto"/>
        <w:ind w:left="0" w:right="-7" w:firstLine="284"/>
        <w:contextualSpacing/>
        <w:jc w:val="both"/>
        <w:rPr>
          <w:sz w:val="24"/>
          <w:szCs w:val="24"/>
        </w:rPr>
      </w:pPr>
      <w:r w:rsidRPr="00736C6B">
        <w:rPr>
          <w:sz w:val="24"/>
          <w:szCs w:val="24"/>
        </w:rPr>
        <w:t>в школе имеется регулярно сменяемая экспозиция творческих работ обучающихся, демонстрирующих</w:t>
      </w:r>
      <w:r w:rsidRPr="00736C6B">
        <w:rPr>
          <w:spacing w:val="1"/>
          <w:sz w:val="24"/>
          <w:szCs w:val="24"/>
        </w:rPr>
        <w:t xml:space="preserve"> </w:t>
      </w:r>
      <w:r w:rsidRPr="00736C6B">
        <w:rPr>
          <w:sz w:val="24"/>
          <w:szCs w:val="24"/>
        </w:rPr>
        <w:t>их</w:t>
      </w:r>
      <w:r w:rsidRPr="00736C6B">
        <w:rPr>
          <w:spacing w:val="1"/>
          <w:sz w:val="24"/>
          <w:szCs w:val="24"/>
        </w:rPr>
        <w:t xml:space="preserve"> </w:t>
      </w:r>
      <w:r w:rsidRPr="00736C6B">
        <w:rPr>
          <w:sz w:val="24"/>
          <w:szCs w:val="24"/>
        </w:rPr>
        <w:t>способности,</w:t>
      </w:r>
      <w:r w:rsidRPr="00736C6B">
        <w:rPr>
          <w:spacing w:val="-1"/>
          <w:sz w:val="24"/>
          <w:szCs w:val="24"/>
        </w:rPr>
        <w:t xml:space="preserve"> </w:t>
      </w:r>
      <w:r w:rsidRPr="00736C6B">
        <w:rPr>
          <w:sz w:val="24"/>
          <w:szCs w:val="24"/>
        </w:rPr>
        <w:t>знакомящих</w:t>
      </w:r>
      <w:r w:rsidRPr="00736C6B">
        <w:rPr>
          <w:spacing w:val="2"/>
          <w:sz w:val="24"/>
          <w:szCs w:val="24"/>
        </w:rPr>
        <w:t xml:space="preserve"> </w:t>
      </w:r>
      <w:r w:rsidRPr="00736C6B">
        <w:rPr>
          <w:sz w:val="24"/>
          <w:szCs w:val="24"/>
        </w:rPr>
        <w:t>с</w:t>
      </w:r>
      <w:r w:rsidRPr="00736C6B">
        <w:rPr>
          <w:spacing w:val="-2"/>
          <w:sz w:val="24"/>
          <w:szCs w:val="24"/>
        </w:rPr>
        <w:t xml:space="preserve"> </w:t>
      </w:r>
      <w:r w:rsidRPr="00736C6B">
        <w:rPr>
          <w:sz w:val="24"/>
          <w:szCs w:val="24"/>
        </w:rPr>
        <w:t>работами</w:t>
      </w:r>
      <w:r w:rsidRPr="00736C6B">
        <w:rPr>
          <w:spacing w:val="-1"/>
          <w:sz w:val="24"/>
          <w:szCs w:val="24"/>
        </w:rPr>
        <w:t xml:space="preserve"> </w:t>
      </w:r>
      <w:r w:rsidRPr="00736C6B">
        <w:rPr>
          <w:sz w:val="24"/>
          <w:szCs w:val="24"/>
        </w:rPr>
        <w:t>друг</w:t>
      </w:r>
      <w:r w:rsidRPr="00736C6B">
        <w:rPr>
          <w:spacing w:val="-1"/>
          <w:sz w:val="24"/>
          <w:szCs w:val="24"/>
        </w:rPr>
        <w:t xml:space="preserve"> </w:t>
      </w:r>
      <w:r w:rsidRPr="00736C6B">
        <w:rPr>
          <w:sz w:val="24"/>
          <w:szCs w:val="24"/>
        </w:rPr>
        <w:t>друга;</w:t>
      </w:r>
    </w:p>
    <w:p w:rsidR="001849F4" w:rsidRPr="00736C6B" w:rsidRDefault="001849F4" w:rsidP="00266CD8">
      <w:pPr>
        <w:numPr>
          <w:ilvl w:val="0"/>
          <w:numId w:val="102"/>
        </w:numPr>
        <w:tabs>
          <w:tab w:val="left" w:pos="993"/>
        </w:tabs>
        <w:spacing w:line="360" w:lineRule="auto"/>
        <w:ind w:left="0" w:firstLine="284"/>
        <w:contextualSpacing/>
        <w:jc w:val="both"/>
        <w:rPr>
          <w:sz w:val="24"/>
          <w:szCs w:val="24"/>
        </w:rPr>
      </w:pPr>
      <w:r w:rsidRPr="00736C6B">
        <w:rPr>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1849F4" w:rsidRPr="00736C6B" w:rsidRDefault="001849F4" w:rsidP="00266CD8">
      <w:pPr>
        <w:numPr>
          <w:ilvl w:val="0"/>
          <w:numId w:val="102"/>
        </w:numPr>
        <w:tabs>
          <w:tab w:val="left" w:pos="993"/>
        </w:tabs>
        <w:spacing w:line="360" w:lineRule="auto"/>
        <w:ind w:left="0" w:firstLine="284"/>
        <w:contextualSpacing/>
        <w:jc w:val="both"/>
        <w:rPr>
          <w:sz w:val="24"/>
          <w:szCs w:val="24"/>
        </w:rPr>
      </w:pPr>
      <w:r w:rsidRPr="00736C6B">
        <w:rPr>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849F4" w:rsidRPr="00736C6B" w:rsidRDefault="001849F4" w:rsidP="00266CD8">
      <w:pPr>
        <w:numPr>
          <w:ilvl w:val="0"/>
          <w:numId w:val="102"/>
        </w:numPr>
        <w:tabs>
          <w:tab w:val="left" w:pos="993"/>
        </w:tabs>
        <w:spacing w:line="360" w:lineRule="auto"/>
        <w:ind w:left="0" w:firstLine="284"/>
        <w:contextualSpacing/>
        <w:jc w:val="both"/>
        <w:rPr>
          <w:sz w:val="24"/>
          <w:szCs w:val="24"/>
        </w:rPr>
      </w:pPr>
      <w:r w:rsidRPr="00736C6B">
        <w:rPr>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849F4" w:rsidRPr="00736C6B" w:rsidRDefault="001849F4" w:rsidP="00266CD8">
      <w:pPr>
        <w:numPr>
          <w:ilvl w:val="0"/>
          <w:numId w:val="102"/>
        </w:numPr>
        <w:tabs>
          <w:tab w:val="left" w:pos="993"/>
        </w:tabs>
        <w:spacing w:line="360" w:lineRule="auto"/>
        <w:ind w:left="0" w:firstLine="284"/>
        <w:contextualSpacing/>
        <w:jc w:val="both"/>
        <w:rPr>
          <w:sz w:val="24"/>
          <w:szCs w:val="24"/>
        </w:rPr>
      </w:pPr>
      <w:r w:rsidRPr="00736C6B">
        <w:rPr>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1849F4" w:rsidRPr="00736C6B" w:rsidRDefault="001849F4" w:rsidP="00266CD8">
      <w:pPr>
        <w:numPr>
          <w:ilvl w:val="0"/>
          <w:numId w:val="102"/>
        </w:numPr>
        <w:tabs>
          <w:tab w:val="left" w:pos="993"/>
        </w:tabs>
        <w:spacing w:line="360" w:lineRule="auto"/>
        <w:ind w:left="0" w:firstLine="284"/>
        <w:contextualSpacing/>
        <w:jc w:val="both"/>
        <w:rPr>
          <w:sz w:val="24"/>
          <w:szCs w:val="24"/>
        </w:rPr>
      </w:pPr>
      <w:r w:rsidRPr="00736C6B">
        <w:rPr>
          <w:sz w:val="24"/>
          <w:szCs w:val="24"/>
        </w:rPr>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849F4" w:rsidRPr="00736C6B" w:rsidRDefault="001849F4" w:rsidP="00266CD8">
      <w:pPr>
        <w:numPr>
          <w:ilvl w:val="0"/>
          <w:numId w:val="102"/>
        </w:numPr>
        <w:tabs>
          <w:tab w:val="left" w:pos="993"/>
        </w:tabs>
        <w:spacing w:line="360" w:lineRule="auto"/>
        <w:ind w:left="0" w:firstLine="284"/>
        <w:contextualSpacing/>
        <w:jc w:val="both"/>
        <w:rPr>
          <w:sz w:val="24"/>
          <w:szCs w:val="24"/>
        </w:rPr>
      </w:pPr>
      <w:r w:rsidRPr="00736C6B">
        <w:rPr>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849F4" w:rsidRPr="00736C6B" w:rsidRDefault="001849F4" w:rsidP="00266CD8">
      <w:pPr>
        <w:numPr>
          <w:ilvl w:val="0"/>
          <w:numId w:val="102"/>
        </w:numPr>
        <w:tabs>
          <w:tab w:val="left" w:pos="993"/>
        </w:tabs>
        <w:spacing w:line="360" w:lineRule="auto"/>
        <w:ind w:left="0" w:firstLine="284"/>
        <w:contextualSpacing/>
        <w:jc w:val="both"/>
        <w:rPr>
          <w:sz w:val="24"/>
          <w:szCs w:val="24"/>
        </w:rPr>
      </w:pPr>
      <w:r w:rsidRPr="00736C6B">
        <w:rPr>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849F4" w:rsidRPr="00736C6B" w:rsidRDefault="001849F4" w:rsidP="00266CD8">
      <w:pPr>
        <w:numPr>
          <w:ilvl w:val="0"/>
          <w:numId w:val="102"/>
        </w:numPr>
        <w:tabs>
          <w:tab w:val="left" w:pos="993"/>
        </w:tabs>
        <w:spacing w:line="360" w:lineRule="auto"/>
        <w:ind w:left="0" w:firstLine="284"/>
        <w:contextualSpacing/>
        <w:jc w:val="both"/>
        <w:rPr>
          <w:sz w:val="24"/>
          <w:szCs w:val="24"/>
        </w:rPr>
      </w:pPr>
      <w:r w:rsidRPr="00736C6B">
        <w:rPr>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(стенды по ПДД, и пожарной безопасности);</w:t>
      </w:r>
    </w:p>
    <w:p w:rsidR="001849F4" w:rsidRPr="00736C6B" w:rsidRDefault="001849F4" w:rsidP="00266CD8">
      <w:pPr>
        <w:tabs>
          <w:tab w:val="left" w:pos="993"/>
        </w:tabs>
        <w:spacing w:line="360" w:lineRule="auto"/>
        <w:ind w:firstLine="284"/>
        <w:contextualSpacing/>
        <w:jc w:val="both"/>
        <w:rPr>
          <w:sz w:val="24"/>
          <w:szCs w:val="24"/>
        </w:rPr>
      </w:pPr>
      <w:r w:rsidRPr="00736C6B">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1849F4" w:rsidRPr="00736C6B" w:rsidRDefault="001849F4" w:rsidP="00266CD8">
      <w:pPr>
        <w:numPr>
          <w:ilvl w:val="2"/>
          <w:numId w:val="131"/>
        </w:numPr>
        <w:tabs>
          <w:tab w:val="left" w:pos="993"/>
        </w:tabs>
        <w:spacing w:line="360" w:lineRule="auto"/>
        <w:ind w:left="0" w:firstLine="284"/>
        <w:contextualSpacing/>
        <w:jc w:val="both"/>
        <w:rPr>
          <w:b/>
          <w:sz w:val="24"/>
          <w:szCs w:val="24"/>
        </w:rPr>
      </w:pPr>
      <w:r w:rsidRPr="00736C6B">
        <w:rPr>
          <w:sz w:val="24"/>
          <w:szCs w:val="24"/>
        </w:rPr>
        <w:t xml:space="preserve"> </w:t>
      </w:r>
      <w:r w:rsidRPr="00736C6B">
        <w:rPr>
          <w:b/>
          <w:sz w:val="24"/>
          <w:szCs w:val="24"/>
        </w:rPr>
        <w:t>Модуль «Взаимодействие с родителями (законными представителями)»</w:t>
      </w:r>
    </w:p>
    <w:p w:rsidR="001849F4" w:rsidRPr="00736C6B" w:rsidRDefault="001849F4" w:rsidP="00266CD8">
      <w:pPr>
        <w:spacing w:before="22" w:line="360" w:lineRule="auto"/>
        <w:ind w:right="-7" w:firstLine="284"/>
        <w:contextualSpacing/>
        <w:jc w:val="both"/>
        <w:rPr>
          <w:sz w:val="24"/>
          <w:szCs w:val="24"/>
        </w:rPr>
      </w:pPr>
      <w:r w:rsidRPr="00736C6B">
        <w:rPr>
          <w:sz w:val="24"/>
          <w:szCs w:val="24"/>
        </w:rPr>
        <w:t>Работа</w:t>
      </w:r>
      <w:r w:rsidRPr="00736C6B">
        <w:rPr>
          <w:spacing w:val="1"/>
          <w:sz w:val="24"/>
          <w:szCs w:val="24"/>
        </w:rPr>
        <w:t xml:space="preserve"> </w:t>
      </w:r>
      <w:r w:rsidRPr="00736C6B">
        <w:rPr>
          <w:sz w:val="24"/>
          <w:szCs w:val="24"/>
        </w:rPr>
        <w:t>с</w:t>
      </w:r>
      <w:r w:rsidRPr="00736C6B">
        <w:rPr>
          <w:spacing w:val="1"/>
          <w:sz w:val="24"/>
          <w:szCs w:val="24"/>
        </w:rPr>
        <w:t xml:space="preserve"> </w:t>
      </w:r>
      <w:r w:rsidRPr="00736C6B">
        <w:rPr>
          <w:sz w:val="24"/>
          <w:szCs w:val="24"/>
        </w:rPr>
        <w:t>родителями</w:t>
      </w:r>
      <w:r w:rsidRPr="00736C6B">
        <w:rPr>
          <w:spacing w:val="1"/>
          <w:sz w:val="24"/>
          <w:szCs w:val="24"/>
        </w:rPr>
        <w:t xml:space="preserve"> </w:t>
      </w:r>
      <w:r w:rsidRPr="00736C6B">
        <w:rPr>
          <w:sz w:val="24"/>
          <w:szCs w:val="24"/>
        </w:rPr>
        <w:t>(законными</w:t>
      </w:r>
      <w:r w:rsidRPr="00736C6B">
        <w:rPr>
          <w:spacing w:val="1"/>
          <w:sz w:val="24"/>
          <w:szCs w:val="24"/>
        </w:rPr>
        <w:t xml:space="preserve"> </w:t>
      </w:r>
      <w:r w:rsidRPr="00736C6B">
        <w:rPr>
          <w:sz w:val="24"/>
          <w:szCs w:val="24"/>
        </w:rPr>
        <w:t>представителями</w:t>
      </w:r>
      <w:r w:rsidRPr="00736C6B">
        <w:rPr>
          <w:spacing w:val="1"/>
          <w:sz w:val="24"/>
          <w:szCs w:val="24"/>
        </w:rPr>
        <w:t xml:space="preserve"> </w:t>
      </w:r>
      <w:r w:rsidRPr="00736C6B">
        <w:rPr>
          <w:sz w:val="24"/>
          <w:szCs w:val="24"/>
        </w:rPr>
        <w:t>обучающихся)</w:t>
      </w:r>
      <w:r w:rsidRPr="00736C6B">
        <w:rPr>
          <w:spacing w:val="-67"/>
          <w:sz w:val="24"/>
          <w:szCs w:val="24"/>
        </w:rPr>
        <w:t xml:space="preserve"> </w:t>
      </w:r>
      <w:r w:rsidRPr="00736C6B">
        <w:rPr>
          <w:sz w:val="24"/>
          <w:szCs w:val="24"/>
        </w:rPr>
        <w:t>осуществляется</w:t>
      </w:r>
      <w:r w:rsidRPr="00736C6B">
        <w:rPr>
          <w:spacing w:val="1"/>
          <w:sz w:val="24"/>
          <w:szCs w:val="24"/>
        </w:rPr>
        <w:t xml:space="preserve"> </w:t>
      </w:r>
      <w:r w:rsidRPr="00736C6B">
        <w:rPr>
          <w:sz w:val="24"/>
          <w:szCs w:val="24"/>
        </w:rPr>
        <w:t>для</w:t>
      </w:r>
      <w:r w:rsidRPr="00736C6B">
        <w:rPr>
          <w:spacing w:val="1"/>
          <w:sz w:val="24"/>
          <w:szCs w:val="24"/>
        </w:rPr>
        <w:t xml:space="preserve"> </w:t>
      </w:r>
      <w:r w:rsidRPr="00736C6B">
        <w:rPr>
          <w:sz w:val="24"/>
          <w:szCs w:val="24"/>
        </w:rPr>
        <w:t>более</w:t>
      </w:r>
      <w:r w:rsidRPr="00736C6B">
        <w:rPr>
          <w:spacing w:val="1"/>
          <w:sz w:val="24"/>
          <w:szCs w:val="24"/>
        </w:rPr>
        <w:t xml:space="preserve"> </w:t>
      </w:r>
      <w:r w:rsidRPr="00736C6B">
        <w:rPr>
          <w:sz w:val="24"/>
          <w:szCs w:val="24"/>
        </w:rPr>
        <w:t>эффективного</w:t>
      </w:r>
      <w:r w:rsidRPr="00736C6B">
        <w:rPr>
          <w:spacing w:val="1"/>
          <w:sz w:val="24"/>
          <w:szCs w:val="24"/>
        </w:rPr>
        <w:t xml:space="preserve"> </w:t>
      </w:r>
      <w:r w:rsidRPr="00736C6B">
        <w:rPr>
          <w:sz w:val="24"/>
          <w:szCs w:val="24"/>
        </w:rPr>
        <w:t>достижения</w:t>
      </w:r>
      <w:r w:rsidRPr="00736C6B">
        <w:rPr>
          <w:spacing w:val="1"/>
          <w:sz w:val="24"/>
          <w:szCs w:val="24"/>
        </w:rPr>
        <w:t xml:space="preserve"> </w:t>
      </w:r>
      <w:r w:rsidRPr="00736C6B">
        <w:rPr>
          <w:sz w:val="24"/>
          <w:szCs w:val="24"/>
        </w:rPr>
        <w:t>цели</w:t>
      </w:r>
      <w:r w:rsidRPr="00736C6B">
        <w:rPr>
          <w:spacing w:val="1"/>
          <w:sz w:val="24"/>
          <w:szCs w:val="24"/>
        </w:rPr>
        <w:t xml:space="preserve"> </w:t>
      </w:r>
      <w:r w:rsidRPr="00736C6B">
        <w:rPr>
          <w:sz w:val="24"/>
          <w:szCs w:val="24"/>
        </w:rPr>
        <w:t>воспитания,</w:t>
      </w:r>
      <w:r w:rsidRPr="00736C6B">
        <w:rPr>
          <w:spacing w:val="-67"/>
          <w:sz w:val="24"/>
          <w:szCs w:val="24"/>
        </w:rPr>
        <w:t xml:space="preserve"> </w:t>
      </w:r>
      <w:r w:rsidRPr="00736C6B">
        <w:rPr>
          <w:sz w:val="24"/>
          <w:szCs w:val="24"/>
        </w:rPr>
        <w:t>которое обеспечивается согласованием позиций семьи и школы в данном</w:t>
      </w:r>
      <w:r w:rsidRPr="00736C6B">
        <w:rPr>
          <w:spacing w:val="1"/>
          <w:sz w:val="24"/>
          <w:szCs w:val="24"/>
        </w:rPr>
        <w:t xml:space="preserve"> </w:t>
      </w:r>
      <w:r w:rsidRPr="00736C6B">
        <w:rPr>
          <w:sz w:val="24"/>
          <w:szCs w:val="24"/>
        </w:rPr>
        <w:t>вопросе. Работа с родителями или законными представителями обучающихся</w:t>
      </w:r>
      <w:r w:rsidRPr="00736C6B">
        <w:rPr>
          <w:spacing w:val="-67"/>
          <w:sz w:val="24"/>
          <w:szCs w:val="24"/>
        </w:rPr>
        <w:t xml:space="preserve"> </w:t>
      </w:r>
      <w:r w:rsidRPr="00736C6B">
        <w:rPr>
          <w:sz w:val="24"/>
          <w:szCs w:val="24"/>
        </w:rPr>
        <w:t>осуществляется</w:t>
      </w:r>
      <w:r w:rsidRPr="00736C6B">
        <w:rPr>
          <w:spacing w:val="-1"/>
          <w:sz w:val="24"/>
          <w:szCs w:val="24"/>
        </w:rPr>
        <w:t xml:space="preserve"> </w:t>
      </w:r>
      <w:r w:rsidRPr="00736C6B">
        <w:rPr>
          <w:sz w:val="24"/>
          <w:szCs w:val="24"/>
        </w:rPr>
        <w:t>в</w:t>
      </w:r>
      <w:r w:rsidRPr="00736C6B">
        <w:rPr>
          <w:spacing w:val="-1"/>
          <w:sz w:val="24"/>
          <w:szCs w:val="24"/>
        </w:rPr>
        <w:t xml:space="preserve"> </w:t>
      </w:r>
      <w:r w:rsidRPr="00736C6B">
        <w:rPr>
          <w:sz w:val="24"/>
          <w:szCs w:val="24"/>
        </w:rPr>
        <w:t>рамках следующих</w:t>
      </w:r>
      <w:r w:rsidRPr="00736C6B">
        <w:rPr>
          <w:spacing w:val="1"/>
          <w:sz w:val="24"/>
          <w:szCs w:val="24"/>
        </w:rPr>
        <w:t xml:space="preserve"> </w:t>
      </w:r>
      <w:r w:rsidRPr="00736C6B">
        <w:rPr>
          <w:sz w:val="24"/>
          <w:szCs w:val="24"/>
        </w:rPr>
        <w:t>видов</w:t>
      </w:r>
      <w:r w:rsidRPr="00736C6B">
        <w:rPr>
          <w:spacing w:val="-5"/>
          <w:sz w:val="24"/>
          <w:szCs w:val="24"/>
        </w:rPr>
        <w:t xml:space="preserve"> </w:t>
      </w:r>
      <w:r w:rsidRPr="00736C6B">
        <w:rPr>
          <w:sz w:val="24"/>
          <w:szCs w:val="24"/>
        </w:rPr>
        <w:t>и форм</w:t>
      </w:r>
      <w:r w:rsidRPr="00736C6B">
        <w:rPr>
          <w:spacing w:val="-4"/>
          <w:sz w:val="24"/>
          <w:szCs w:val="24"/>
        </w:rPr>
        <w:t xml:space="preserve"> </w:t>
      </w:r>
      <w:r w:rsidRPr="00736C6B">
        <w:rPr>
          <w:sz w:val="24"/>
          <w:szCs w:val="24"/>
        </w:rPr>
        <w:t>деятельности:</w:t>
      </w:r>
    </w:p>
    <w:p w:rsidR="001849F4" w:rsidRPr="00736C6B" w:rsidRDefault="001849F4" w:rsidP="00266CD8">
      <w:pPr>
        <w:numPr>
          <w:ilvl w:val="0"/>
          <w:numId w:val="104"/>
        </w:numPr>
        <w:tabs>
          <w:tab w:val="left" w:pos="993"/>
        </w:tabs>
        <w:spacing w:line="360" w:lineRule="auto"/>
        <w:ind w:left="0" w:firstLine="284"/>
        <w:contextualSpacing/>
        <w:jc w:val="both"/>
        <w:rPr>
          <w:sz w:val="24"/>
          <w:szCs w:val="24"/>
        </w:rPr>
      </w:pPr>
      <w:r w:rsidRPr="00736C6B">
        <w:rPr>
          <w:sz w:val="24"/>
          <w:szCs w:val="24"/>
        </w:rPr>
        <w:t>создание и деятельность в школе, в классах представительных органов родительского сообщества (общешкольный родительский совет, родительского комитета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1849F4" w:rsidRPr="00736C6B" w:rsidRDefault="001849F4" w:rsidP="00266CD8">
      <w:pPr>
        <w:numPr>
          <w:ilvl w:val="0"/>
          <w:numId w:val="103"/>
        </w:numPr>
        <w:tabs>
          <w:tab w:val="left" w:pos="993"/>
        </w:tabs>
        <w:spacing w:line="360" w:lineRule="auto"/>
        <w:ind w:left="0" w:firstLine="284"/>
        <w:contextualSpacing/>
        <w:jc w:val="both"/>
        <w:rPr>
          <w:sz w:val="24"/>
          <w:szCs w:val="24"/>
        </w:rPr>
      </w:pPr>
      <w:r w:rsidRPr="00736C6B">
        <w:rPr>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1849F4" w:rsidRPr="00736C6B" w:rsidRDefault="001849F4" w:rsidP="00266CD8">
      <w:pPr>
        <w:numPr>
          <w:ilvl w:val="0"/>
          <w:numId w:val="103"/>
        </w:numPr>
        <w:tabs>
          <w:tab w:val="left" w:pos="993"/>
        </w:tabs>
        <w:spacing w:line="360" w:lineRule="auto"/>
        <w:ind w:left="0" w:firstLine="284"/>
        <w:contextualSpacing/>
        <w:jc w:val="both"/>
        <w:rPr>
          <w:sz w:val="24"/>
          <w:szCs w:val="24"/>
        </w:rPr>
      </w:pPr>
      <w:r w:rsidRPr="00736C6B">
        <w:rPr>
          <w:sz w:val="24"/>
          <w:szCs w:val="24"/>
        </w:rPr>
        <w:t>участие в Дне открытых дверей, на которых родители (законные представители) могут посещать уроки и внеурочные занятия;</w:t>
      </w:r>
    </w:p>
    <w:p w:rsidR="001849F4" w:rsidRPr="00736C6B" w:rsidRDefault="001849F4" w:rsidP="00266CD8">
      <w:pPr>
        <w:numPr>
          <w:ilvl w:val="0"/>
          <w:numId w:val="103"/>
        </w:numPr>
        <w:tabs>
          <w:tab w:val="left" w:pos="993"/>
        </w:tabs>
        <w:spacing w:line="360" w:lineRule="auto"/>
        <w:ind w:left="0" w:firstLine="284"/>
        <w:contextualSpacing/>
        <w:jc w:val="both"/>
        <w:rPr>
          <w:sz w:val="24"/>
          <w:szCs w:val="24"/>
        </w:rPr>
      </w:pPr>
      <w:r w:rsidRPr="00736C6B">
        <w:rPr>
          <w:sz w:val="24"/>
          <w:szCs w:val="24"/>
        </w:rPr>
        <w:t>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1849F4" w:rsidRPr="00736C6B" w:rsidRDefault="001849F4" w:rsidP="00266CD8">
      <w:pPr>
        <w:numPr>
          <w:ilvl w:val="0"/>
          <w:numId w:val="103"/>
        </w:numPr>
        <w:tabs>
          <w:tab w:val="left" w:pos="993"/>
        </w:tabs>
        <w:spacing w:line="360" w:lineRule="auto"/>
        <w:ind w:left="0" w:firstLine="284"/>
        <w:contextualSpacing/>
        <w:jc w:val="both"/>
        <w:rPr>
          <w:sz w:val="24"/>
          <w:szCs w:val="24"/>
        </w:rPr>
      </w:pPr>
      <w:r w:rsidRPr="00736C6B">
        <w:rPr>
          <w:sz w:val="24"/>
          <w:szCs w:val="24"/>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1849F4" w:rsidRPr="00736C6B" w:rsidRDefault="001849F4" w:rsidP="00266CD8">
      <w:pPr>
        <w:numPr>
          <w:ilvl w:val="0"/>
          <w:numId w:val="103"/>
        </w:numPr>
        <w:tabs>
          <w:tab w:val="left" w:pos="993"/>
        </w:tabs>
        <w:spacing w:line="360" w:lineRule="auto"/>
        <w:ind w:left="0" w:firstLine="284"/>
        <w:contextualSpacing/>
        <w:jc w:val="both"/>
        <w:rPr>
          <w:sz w:val="24"/>
          <w:szCs w:val="24"/>
        </w:rPr>
      </w:pPr>
      <w:r w:rsidRPr="00736C6B">
        <w:rPr>
          <w:sz w:val="24"/>
          <w:szCs w:val="24"/>
        </w:rPr>
        <w:t>привлечение родителей (законных представителей) к подготовке и проведению классных и общешкольных мероприятий;</w:t>
      </w:r>
    </w:p>
    <w:p w:rsidR="001849F4" w:rsidRPr="00736C6B" w:rsidRDefault="001849F4" w:rsidP="00266CD8">
      <w:pPr>
        <w:numPr>
          <w:ilvl w:val="0"/>
          <w:numId w:val="103"/>
        </w:numPr>
        <w:tabs>
          <w:tab w:val="left" w:pos="993"/>
        </w:tabs>
        <w:spacing w:line="360" w:lineRule="auto"/>
        <w:ind w:left="0" w:firstLine="284"/>
        <w:contextualSpacing/>
        <w:jc w:val="both"/>
        <w:rPr>
          <w:sz w:val="24"/>
          <w:szCs w:val="24"/>
        </w:rPr>
      </w:pPr>
      <w:r w:rsidRPr="00736C6B">
        <w:rPr>
          <w:sz w:val="24"/>
          <w:szCs w:val="24"/>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1849F4" w:rsidRPr="00736C6B" w:rsidRDefault="001849F4" w:rsidP="00266CD8">
      <w:pPr>
        <w:numPr>
          <w:ilvl w:val="0"/>
          <w:numId w:val="103"/>
        </w:numPr>
        <w:tabs>
          <w:tab w:val="left" w:pos="993"/>
        </w:tabs>
        <w:spacing w:line="360" w:lineRule="auto"/>
        <w:ind w:left="0" w:firstLine="284"/>
        <w:contextualSpacing/>
        <w:jc w:val="both"/>
        <w:rPr>
          <w:sz w:val="24"/>
          <w:szCs w:val="24"/>
        </w:rPr>
      </w:pPr>
      <w:r w:rsidRPr="00736C6B">
        <w:rPr>
          <w:sz w:val="24"/>
          <w:szCs w:val="24"/>
        </w:rPr>
        <w:t>целевое взаимодействие с законными представителями детей-сирот, оставшихся без попечения родителей, приемных детей.</w:t>
      </w:r>
    </w:p>
    <w:p w:rsidR="001849F4" w:rsidRPr="00736C6B" w:rsidRDefault="001849F4" w:rsidP="00266CD8">
      <w:pPr>
        <w:tabs>
          <w:tab w:val="left" w:pos="993"/>
        </w:tabs>
        <w:spacing w:line="360" w:lineRule="auto"/>
        <w:ind w:firstLine="284"/>
        <w:contextualSpacing/>
        <w:jc w:val="both"/>
        <w:rPr>
          <w:b/>
          <w:i/>
          <w:sz w:val="24"/>
          <w:szCs w:val="24"/>
        </w:rPr>
      </w:pPr>
      <w:r w:rsidRPr="00736C6B">
        <w:rPr>
          <w:b/>
          <w:i/>
          <w:sz w:val="24"/>
          <w:szCs w:val="24"/>
        </w:rPr>
        <w:t>На индивидуальном уровне:</w:t>
      </w:r>
    </w:p>
    <w:p w:rsidR="001849F4" w:rsidRPr="00736C6B" w:rsidRDefault="001849F4" w:rsidP="00266CD8">
      <w:pPr>
        <w:numPr>
          <w:ilvl w:val="0"/>
          <w:numId w:val="103"/>
        </w:numPr>
        <w:tabs>
          <w:tab w:val="left" w:pos="1850"/>
          <w:tab w:val="left" w:pos="9214"/>
        </w:tabs>
        <w:spacing w:before="19" w:line="360" w:lineRule="auto"/>
        <w:ind w:left="0" w:right="-7" w:firstLine="284"/>
        <w:contextualSpacing/>
        <w:jc w:val="both"/>
        <w:rPr>
          <w:sz w:val="24"/>
          <w:szCs w:val="24"/>
        </w:rPr>
      </w:pPr>
      <w:r w:rsidRPr="00736C6B">
        <w:rPr>
          <w:sz w:val="24"/>
          <w:szCs w:val="24"/>
        </w:rPr>
        <w:t>работа</w:t>
      </w:r>
      <w:r w:rsidRPr="00736C6B">
        <w:rPr>
          <w:spacing w:val="1"/>
          <w:sz w:val="24"/>
          <w:szCs w:val="24"/>
        </w:rPr>
        <w:t xml:space="preserve"> </w:t>
      </w:r>
      <w:r w:rsidRPr="00736C6B">
        <w:rPr>
          <w:sz w:val="24"/>
          <w:szCs w:val="24"/>
        </w:rPr>
        <w:t>специалистов</w:t>
      </w:r>
      <w:r w:rsidRPr="00736C6B">
        <w:rPr>
          <w:spacing w:val="1"/>
          <w:sz w:val="24"/>
          <w:szCs w:val="24"/>
        </w:rPr>
        <w:t xml:space="preserve"> </w:t>
      </w:r>
      <w:r w:rsidRPr="00736C6B">
        <w:rPr>
          <w:sz w:val="24"/>
          <w:szCs w:val="24"/>
        </w:rPr>
        <w:t>по</w:t>
      </w:r>
      <w:r w:rsidRPr="00736C6B">
        <w:rPr>
          <w:spacing w:val="1"/>
          <w:sz w:val="24"/>
          <w:szCs w:val="24"/>
        </w:rPr>
        <w:t xml:space="preserve"> </w:t>
      </w:r>
      <w:r w:rsidRPr="00736C6B">
        <w:rPr>
          <w:sz w:val="24"/>
          <w:szCs w:val="24"/>
        </w:rPr>
        <w:t>запросу</w:t>
      </w:r>
      <w:r w:rsidRPr="00736C6B">
        <w:rPr>
          <w:spacing w:val="1"/>
          <w:sz w:val="24"/>
          <w:szCs w:val="24"/>
        </w:rPr>
        <w:t xml:space="preserve"> </w:t>
      </w:r>
      <w:r w:rsidRPr="00736C6B">
        <w:rPr>
          <w:sz w:val="24"/>
          <w:szCs w:val="24"/>
        </w:rPr>
        <w:t>родителей</w:t>
      </w:r>
      <w:r w:rsidRPr="00736C6B">
        <w:rPr>
          <w:spacing w:val="1"/>
          <w:sz w:val="24"/>
          <w:szCs w:val="24"/>
        </w:rPr>
        <w:t xml:space="preserve"> </w:t>
      </w:r>
      <w:r w:rsidRPr="00736C6B">
        <w:rPr>
          <w:sz w:val="24"/>
          <w:szCs w:val="24"/>
        </w:rPr>
        <w:t>для</w:t>
      </w:r>
      <w:r w:rsidRPr="00736C6B">
        <w:rPr>
          <w:spacing w:val="1"/>
          <w:sz w:val="24"/>
          <w:szCs w:val="24"/>
        </w:rPr>
        <w:t xml:space="preserve"> </w:t>
      </w:r>
      <w:r w:rsidRPr="00736C6B">
        <w:rPr>
          <w:sz w:val="24"/>
          <w:szCs w:val="24"/>
        </w:rPr>
        <w:t>решения</w:t>
      </w:r>
      <w:r w:rsidRPr="00736C6B">
        <w:rPr>
          <w:spacing w:val="1"/>
          <w:sz w:val="24"/>
          <w:szCs w:val="24"/>
        </w:rPr>
        <w:t xml:space="preserve"> </w:t>
      </w:r>
      <w:r w:rsidRPr="00736C6B">
        <w:rPr>
          <w:sz w:val="24"/>
          <w:szCs w:val="24"/>
        </w:rPr>
        <w:t>острых</w:t>
      </w:r>
      <w:r w:rsidRPr="00736C6B">
        <w:rPr>
          <w:spacing w:val="1"/>
          <w:sz w:val="24"/>
          <w:szCs w:val="24"/>
        </w:rPr>
        <w:t xml:space="preserve"> </w:t>
      </w:r>
      <w:r w:rsidRPr="00736C6B">
        <w:rPr>
          <w:sz w:val="24"/>
          <w:szCs w:val="24"/>
        </w:rPr>
        <w:t>конфликтных ситуаций;</w:t>
      </w:r>
    </w:p>
    <w:p w:rsidR="001849F4" w:rsidRPr="00736C6B" w:rsidRDefault="001849F4" w:rsidP="00266CD8">
      <w:pPr>
        <w:numPr>
          <w:ilvl w:val="0"/>
          <w:numId w:val="103"/>
        </w:numPr>
        <w:tabs>
          <w:tab w:val="left" w:pos="993"/>
        </w:tabs>
        <w:spacing w:line="360" w:lineRule="auto"/>
        <w:ind w:left="0" w:firstLine="284"/>
        <w:contextualSpacing/>
        <w:jc w:val="both"/>
        <w:rPr>
          <w:sz w:val="24"/>
          <w:szCs w:val="24"/>
        </w:rPr>
      </w:pPr>
      <w:r w:rsidRPr="00736C6B">
        <w:rPr>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849F4" w:rsidRPr="00736C6B" w:rsidRDefault="001849F4" w:rsidP="00266CD8">
      <w:pPr>
        <w:numPr>
          <w:ilvl w:val="0"/>
          <w:numId w:val="103"/>
        </w:numPr>
        <w:tabs>
          <w:tab w:val="left" w:pos="1850"/>
        </w:tabs>
        <w:spacing w:before="5" w:line="360" w:lineRule="auto"/>
        <w:ind w:left="0" w:right="-7" w:firstLine="284"/>
        <w:contextualSpacing/>
        <w:jc w:val="both"/>
        <w:rPr>
          <w:sz w:val="24"/>
          <w:szCs w:val="24"/>
        </w:rPr>
      </w:pPr>
      <w:r w:rsidRPr="00736C6B">
        <w:rPr>
          <w:sz w:val="24"/>
          <w:szCs w:val="24"/>
        </w:rPr>
        <w:t>индивидуальное консультирование c целью координации воспитательных</w:t>
      </w:r>
      <w:r w:rsidRPr="00736C6B">
        <w:rPr>
          <w:spacing w:val="-67"/>
          <w:sz w:val="24"/>
          <w:szCs w:val="24"/>
        </w:rPr>
        <w:t xml:space="preserve"> </w:t>
      </w:r>
      <w:r w:rsidRPr="00736C6B">
        <w:rPr>
          <w:sz w:val="24"/>
          <w:szCs w:val="24"/>
        </w:rPr>
        <w:t>усилий</w:t>
      </w:r>
      <w:r w:rsidRPr="00736C6B">
        <w:rPr>
          <w:spacing w:val="-1"/>
          <w:sz w:val="24"/>
          <w:szCs w:val="24"/>
        </w:rPr>
        <w:t xml:space="preserve"> </w:t>
      </w:r>
      <w:r w:rsidRPr="00736C6B">
        <w:rPr>
          <w:sz w:val="24"/>
          <w:szCs w:val="24"/>
        </w:rPr>
        <w:t>педагогов</w:t>
      </w:r>
      <w:r w:rsidRPr="00736C6B">
        <w:rPr>
          <w:spacing w:val="-4"/>
          <w:sz w:val="24"/>
          <w:szCs w:val="24"/>
        </w:rPr>
        <w:t xml:space="preserve"> </w:t>
      </w:r>
      <w:r w:rsidRPr="00736C6B">
        <w:rPr>
          <w:sz w:val="24"/>
          <w:szCs w:val="24"/>
        </w:rPr>
        <w:t>и</w:t>
      </w:r>
      <w:r w:rsidRPr="00736C6B">
        <w:rPr>
          <w:spacing w:val="-3"/>
          <w:sz w:val="24"/>
          <w:szCs w:val="24"/>
        </w:rPr>
        <w:t xml:space="preserve"> </w:t>
      </w:r>
      <w:r w:rsidRPr="00736C6B">
        <w:rPr>
          <w:sz w:val="24"/>
          <w:szCs w:val="24"/>
        </w:rPr>
        <w:t>родителей.</w:t>
      </w:r>
    </w:p>
    <w:p w:rsidR="001849F4" w:rsidRPr="00736C6B" w:rsidRDefault="001849F4" w:rsidP="00266CD8">
      <w:pPr>
        <w:numPr>
          <w:ilvl w:val="2"/>
          <w:numId w:val="131"/>
        </w:numPr>
        <w:tabs>
          <w:tab w:val="left" w:pos="993"/>
        </w:tabs>
        <w:spacing w:line="360" w:lineRule="auto"/>
        <w:ind w:left="0" w:firstLine="284"/>
        <w:contextualSpacing/>
        <w:jc w:val="both"/>
        <w:rPr>
          <w:b/>
          <w:sz w:val="24"/>
          <w:szCs w:val="24"/>
        </w:rPr>
      </w:pPr>
      <w:r w:rsidRPr="00736C6B">
        <w:rPr>
          <w:b/>
          <w:sz w:val="24"/>
          <w:szCs w:val="24"/>
        </w:rPr>
        <w:t>Модуль «Самоуправление»</w:t>
      </w:r>
    </w:p>
    <w:p w:rsidR="001849F4" w:rsidRPr="00736C6B" w:rsidRDefault="001849F4" w:rsidP="00266CD8">
      <w:pPr>
        <w:spacing w:before="22" w:line="360" w:lineRule="auto"/>
        <w:ind w:right="-7" w:firstLine="284"/>
        <w:contextualSpacing/>
        <w:jc w:val="both"/>
        <w:rPr>
          <w:sz w:val="24"/>
          <w:szCs w:val="24"/>
        </w:rPr>
      </w:pPr>
      <w:r w:rsidRPr="00736C6B">
        <w:rPr>
          <w:sz w:val="24"/>
          <w:szCs w:val="24"/>
        </w:rPr>
        <w:t>Обучающиеся имеют право на участие в управлении образовательной</w:t>
      </w:r>
      <w:r w:rsidRPr="00736C6B">
        <w:rPr>
          <w:spacing w:val="1"/>
          <w:sz w:val="24"/>
          <w:szCs w:val="24"/>
        </w:rPr>
        <w:t xml:space="preserve"> </w:t>
      </w:r>
      <w:r w:rsidRPr="00736C6B">
        <w:rPr>
          <w:sz w:val="24"/>
          <w:szCs w:val="24"/>
        </w:rPr>
        <w:t>организацией</w:t>
      </w:r>
      <w:r w:rsidRPr="00736C6B">
        <w:rPr>
          <w:spacing w:val="1"/>
          <w:sz w:val="24"/>
          <w:szCs w:val="24"/>
        </w:rPr>
        <w:t xml:space="preserve"> </w:t>
      </w:r>
      <w:r w:rsidRPr="00736C6B">
        <w:rPr>
          <w:sz w:val="24"/>
          <w:szCs w:val="24"/>
        </w:rPr>
        <w:t>в</w:t>
      </w:r>
      <w:r w:rsidRPr="00736C6B">
        <w:rPr>
          <w:spacing w:val="1"/>
          <w:sz w:val="24"/>
          <w:szCs w:val="24"/>
        </w:rPr>
        <w:t xml:space="preserve"> </w:t>
      </w:r>
      <w:r w:rsidRPr="00736C6B">
        <w:rPr>
          <w:sz w:val="24"/>
          <w:szCs w:val="24"/>
        </w:rPr>
        <w:t>установленном</w:t>
      </w:r>
      <w:r w:rsidRPr="00736C6B">
        <w:rPr>
          <w:spacing w:val="1"/>
          <w:sz w:val="24"/>
          <w:szCs w:val="24"/>
        </w:rPr>
        <w:t xml:space="preserve"> </w:t>
      </w:r>
      <w:r w:rsidRPr="00736C6B">
        <w:rPr>
          <w:sz w:val="24"/>
          <w:szCs w:val="24"/>
        </w:rPr>
        <w:t>порядке.</w:t>
      </w:r>
      <w:r w:rsidRPr="00736C6B">
        <w:rPr>
          <w:spacing w:val="1"/>
          <w:sz w:val="24"/>
          <w:szCs w:val="24"/>
        </w:rPr>
        <w:t xml:space="preserve"> </w:t>
      </w:r>
      <w:r w:rsidRPr="00736C6B">
        <w:rPr>
          <w:sz w:val="24"/>
          <w:szCs w:val="24"/>
        </w:rPr>
        <w:t>Это</w:t>
      </w:r>
      <w:r w:rsidRPr="00736C6B">
        <w:rPr>
          <w:spacing w:val="1"/>
          <w:sz w:val="24"/>
          <w:szCs w:val="24"/>
        </w:rPr>
        <w:t xml:space="preserve"> </w:t>
      </w:r>
      <w:r w:rsidRPr="00736C6B">
        <w:rPr>
          <w:sz w:val="24"/>
          <w:szCs w:val="24"/>
        </w:rPr>
        <w:t>право</w:t>
      </w:r>
      <w:r w:rsidRPr="00736C6B">
        <w:rPr>
          <w:spacing w:val="1"/>
          <w:sz w:val="24"/>
          <w:szCs w:val="24"/>
        </w:rPr>
        <w:t xml:space="preserve"> </w:t>
      </w:r>
      <w:r w:rsidRPr="00736C6B">
        <w:rPr>
          <w:sz w:val="24"/>
          <w:szCs w:val="24"/>
        </w:rPr>
        <w:t>обучающиеся</w:t>
      </w:r>
      <w:r w:rsidRPr="00736C6B">
        <w:rPr>
          <w:spacing w:val="1"/>
          <w:sz w:val="24"/>
          <w:szCs w:val="24"/>
        </w:rPr>
        <w:t xml:space="preserve"> </w:t>
      </w:r>
      <w:r w:rsidRPr="00736C6B">
        <w:rPr>
          <w:sz w:val="24"/>
          <w:szCs w:val="24"/>
        </w:rPr>
        <w:t>могут</w:t>
      </w:r>
      <w:r w:rsidRPr="00736C6B">
        <w:rPr>
          <w:spacing w:val="1"/>
          <w:sz w:val="24"/>
          <w:szCs w:val="24"/>
        </w:rPr>
        <w:t xml:space="preserve"> </w:t>
      </w:r>
      <w:r w:rsidRPr="00736C6B">
        <w:rPr>
          <w:sz w:val="24"/>
          <w:szCs w:val="24"/>
        </w:rPr>
        <w:t>реализовать</w:t>
      </w:r>
      <w:r w:rsidRPr="00736C6B">
        <w:rPr>
          <w:spacing w:val="1"/>
          <w:sz w:val="24"/>
          <w:szCs w:val="24"/>
        </w:rPr>
        <w:t xml:space="preserve"> </w:t>
      </w:r>
      <w:r w:rsidRPr="00736C6B">
        <w:rPr>
          <w:sz w:val="24"/>
          <w:szCs w:val="24"/>
        </w:rPr>
        <w:t>через</w:t>
      </w:r>
      <w:r w:rsidRPr="00736C6B">
        <w:rPr>
          <w:spacing w:val="1"/>
          <w:sz w:val="24"/>
          <w:szCs w:val="24"/>
        </w:rPr>
        <w:t xml:space="preserve"> </w:t>
      </w:r>
      <w:r w:rsidRPr="00736C6B">
        <w:rPr>
          <w:sz w:val="24"/>
          <w:szCs w:val="24"/>
        </w:rPr>
        <w:t>систему</w:t>
      </w:r>
      <w:r w:rsidRPr="00736C6B">
        <w:rPr>
          <w:spacing w:val="1"/>
          <w:sz w:val="24"/>
          <w:szCs w:val="24"/>
        </w:rPr>
        <w:t xml:space="preserve"> </w:t>
      </w:r>
      <w:r w:rsidRPr="00736C6B">
        <w:rPr>
          <w:sz w:val="24"/>
          <w:szCs w:val="24"/>
        </w:rPr>
        <w:t>ученического</w:t>
      </w:r>
      <w:r w:rsidRPr="00736C6B">
        <w:rPr>
          <w:spacing w:val="1"/>
          <w:sz w:val="24"/>
          <w:szCs w:val="24"/>
        </w:rPr>
        <w:t xml:space="preserve"> </w:t>
      </w:r>
      <w:r w:rsidRPr="00736C6B">
        <w:rPr>
          <w:sz w:val="24"/>
          <w:szCs w:val="24"/>
        </w:rPr>
        <w:t>самоуправления.</w:t>
      </w:r>
      <w:r w:rsidRPr="00736C6B">
        <w:rPr>
          <w:spacing w:val="1"/>
          <w:sz w:val="24"/>
          <w:szCs w:val="24"/>
        </w:rPr>
        <w:t xml:space="preserve"> </w:t>
      </w:r>
      <w:r w:rsidRPr="00736C6B">
        <w:rPr>
          <w:sz w:val="24"/>
          <w:szCs w:val="24"/>
        </w:rPr>
        <w:t>Поддержка</w:t>
      </w:r>
      <w:r w:rsidRPr="00736C6B">
        <w:rPr>
          <w:spacing w:val="1"/>
          <w:sz w:val="24"/>
          <w:szCs w:val="24"/>
        </w:rPr>
        <w:t xml:space="preserve"> </w:t>
      </w:r>
      <w:r w:rsidRPr="00736C6B">
        <w:rPr>
          <w:sz w:val="24"/>
          <w:szCs w:val="24"/>
        </w:rPr>
        <w:t>детского самоуправления в МБОУ СШ №45 помогает педагогам воспитывать в детях</w:t>
      </w:r>
      <w:r w:rsidRPr="00736C6B">
        <w:rPr>
          <w:spacing w:val="1"/>
          <w:sz w:val="24"/>
          <w:szCs w:val="24"/>
        </w:rPr>
        <w:t xml:space="preserve"> </w:t>
      </w:r>
      <w:r w:rsidRPr="00736C6B">
        <w:rPr>
          <w:sz w:val="24"/>
          <w:szCs w:val="24"/>
        </w:rPr>
        <w:t>инициативность, самостоятельность, ответственность, трудолюбие, чувство</w:t>
      </w:r>
      <w:r w:rsidRPr="00736C6B">
        <w:rPr>
          <w:spacing w:val="1"/>
          <w:sz w:val="24"/>
          <w:szCs w:val="24"/>
        </w:rPr>
        <w:t xml:space="preserve"> </w:t>
      </w:r>
      <w:r w:rsidRPr="00736C6B">
        <w:rPr>
          <w:sz w:val="24"/>
          <w:szCs w:val="24"/>
        </w:rPr>
        <w:t>собственного</w:t>
      </w:r>
      <w:r w:rsidRPr="00736C6B">
        <w:rPr>
          <w:spacing w:val="1"/>
          <w:sz w:val="24"/>
          <w:szCs w:val="24"/>
        </w:rPr>
        <w:t xml:space="preserve"> </w:t>
      </w:r>
      <w:r w:rsidRPr="00736C6B">
        <w:rPr>
          <w:sz w:val="24"/>
          <w:szCs w:val="24"/>
        </w:rPr>
        <w:t>достоинства,</w:t>
      </w:r>
      <w:r w:rsidRPr="00736C6B">
        <w:rPr>
          <w:spacing w:val="1"/>
          <w:sz w:val="24"/>
          <w:szCs w:val="24"/>
        </w:rPr>
        <w:t xml:space="preserve"> </w:t>
      </w:r>
      <w:r w:rsidRPr="00736C6B">
        <w:rPr>
          <w:sz w:val="24"/>
          <w:szCs w:val="24"/>
        </w:rPr>
        <w:t>предоставляет</w:t>
      </w:r>
      <w:r w:rsidRPr="00736C6B">
        <w:rPr>
          <w:spacing w:val="1"/>
          <w:sz w:val="24"/>
          <w:szCs w:val="24"/>
        </w:rPr>
        <w:t xml:space="preserve"> </w:t>
      </w:r>
      <w:r w:rsidRPr="00736C6B">
        <w:rPr>
          <w:sz w:val="24"/>
          <w:szCs w:val="24"/>
        </w:rPr>
        <w:t>широкие</w:t>
      </w:r>
      <w:r w:rsidRPr="00736C6B">
        <w:rPr>
          <w:spacing w:val="1"/>
          <w:sz w:val="24"/>
          <w:szCs w:val="24"/>
        </w:rPr>
        <w:t xml:space="preserve"> </w:t>
      </w:r>
      <w:r w:rsidRPr="00736C6B">
        <w:rPr>
          <w:sz w:val="24"/>
          <w:szCs w:val="24"/>
        </w:rPr>
        <w:t>возможности</w:t>
      </w:r>
      <w:r w:rsidRPr="00736C6B">
        <w:rPr>
          <w:spacing w:val="1"/>
          <w:sz w:val="24"/>
          <w:szCs w:val="24"/>
        </w:rPr>
        <w:t xml:space="preserve"> </w:t>
      </w:r>
      <w:r w:rsidRPr="00736C6B">
        <w:rPr>
          <w:sz w:val="24"/>
          <w:szCs w:val="24"/>
        </w:rPr>
        <w:t>для</w:t>
      </w:r>
      <w:r w:rsidRPr="00736C6B">
        <w:rPr>
          <w:spacing w:val="-67"/>
          <w:sz w:val="24"/>
          <w:szCs w:val="24"/>
        </w:rPr>
        <w:t xml:space="preserve"> </w:t>
      </w:r>
      <w:r w:rsidRPr="00736C6B">
        <w:rPr>
          <w:sz w:val="24"/>
          <w:szCs w:val="24"/>
        </w:rPr>
        <w:t>самовыражения</w:t>
      </w:r>
      <w:r w:rsidRPr="00736C6B">
        <w:rPr>
          <w:spacing w:val="-1"/>
          <w:sz w:val="24"/>
          <w:szCs w:val="24"/>
        </w:rPr>
        <w:t xml:space="preserve"> </w:t>
      </w:r>
      <w:r w:rsidRPr="00736C6B">
        <w:rPr>
          <w:sz w:val="24"/>
          <w:szCs w:val="24"/>
        </w:rPr>
        <w:t>и</w:t>
      </w:r>
      <w:r w:rsidRPr="00736C6B">
        <w:rPr>
          <w:spacing w:val="-1"/>
          <w:sz w:val="24"/>
          <w:szCs w:val="24"/>
        </w:rPr>
        <w:t xml:space="preserve"> </w:t>
      </w:r>
      <w:r w:rsidRPr="00736C6B">
        <w:rPr>
          <w:sz w:val="24"/>
          <w:szCs w:val="24"/>
        </w:rPr>
        <w:t>самореализации,</w:t>
      </w:r>
      <w:r w:rsidRPr="00736C6B">
        <w:rPr>
          <w:spacing w:val="-2"/>
          <w:sz w:val="24"/>
          <w:szCs w:val="24"/>
        </w:rPr>
        <w:t xml:space="preserve"> </w:t>
      </w:r>
      <w:r w:rsidRPr="00736C6B">
        <w:rPr>
          <w:sz w:val="24"/>
          <w:szCs w:val="24"/>
        </w:rPr>
        <w:t>подготавливая к</w:t>
      </w:r>
      <w:r w:rsidRPr="00736C6B">
        <w:rPr>
          <w:spacing w:val="-1"/>
          <w:sz w:val="24"/>
          <w:szCs w:val="24"/>
        </w:rPr>
        <w:t xml:space="preserve"> </w:t>
      </w:r>
      <w:r w:rsidRPr="00736C6B">
        <w:rPr>
          <w:sz w:val="24"/>
          <w:szCs w:val="24"/>
        </w:rPr>
        <w:t>взрослой</w:t>
      </w:r>
      <w:r w:rsidRPr="00736C6B">
        <w:rPr>
          <w:spacing w:val="-1"/>
          <w:sz w:val="24"/>
          <w:szCs w:val="24"/>
        </w:rPr>
        <w:t xml:space="preserve"> </w:t>
      </w:r>
      <w:r w:rsidRPr="00736C6B">
        <w:rPr>
          <w:sz w:val="24"/>
          <w:szCs w:val="24"/>
        </w:rPr>
        <w:t>жизни.</w:t>
      </w:r>
    </w:p>
    <w:p w:rsidR="001849F4" w:rsidRPr="00736C6B" w:rsidRDefault="001849F4" w:rsidP="00266CD8">
      <w:pPr>
        <w:tabs>
          <w:tab w:val="left" w:pos="993"/>
        </w:tabs>
        <w:spacing w:line="360" w:lineRule="auto"/>
        <w:ind w:firstLine="284"/>
        <w:contextualSpacing/>
        <w:jc w:val="both"/>
        <w:rPr>
          <w:sz w:val="24"/>
          <w:szCs w:val="24"/>
        </w:rPr>
      </w:pPr>
      <w:r w:rsidRPr="00736C6B">
        <w:rPr>
          <w:sz w:val="24"/>
          <w:szCs w:val="24"/>
        </w:rPr>
        <w:t xml:space="preserve">           Реализация воспитательного потенциала системы ученического самоуправления в образовательной организации предусматривает:</w:t>
      </w:r>
    </w:p>
    <w:p w:rsidR="001849F4" w:rsidRPr="00736C6B" w:rsidRDefault="001849F4" w:rsidP="00266CD8">
      <w:pPr>
        <w:tabs>
          <w:tab w:val="left" w:pos="993"/>
        </w:tabs>
        <w:spacing w:line="360" w:lineRule="auto"/>
        <w:ind w:firstLine="284"/>
        <w:contextualSpacing/>
        <w:jc w:val="both"/>
        <w:rPr>
          <w:sz w:val="24"/>
          <w:szCs w:val="24"/>
          <w:u w:val="single"/>
        </w:rPr>
      </w:pPr>
      <w:r w:rsidRPr="00736C6B">
        <w:rPr>
          <w:sz w:val="24"/>
          <w:szCs w:val="24"/>
          <w:u w:val="single"/>
        </w:rPr>
        <w:t>На уровне ООО:</w:t>
      </w:r>
    </w:p>
    <w:p w:rsidR="001849F4" w:rsidRPr="00736C6B" w:rsidRDefault="001849F4" w:rsidP="00266CD8">
      <w:pPr>
        <w:numPr>
          <w:ilvl w:val="0"/>
          <w:numId w:val="105"/>
        </w:numPr>
        <w:tabs>
          <w:tab w:val="left" w:pos="993"/>
        </w:tabs>
        <w:spacing w:line="360" w:lineRule="auto"/>
        <w:ind w:left="0" w:firstLine="284"/>
        <w:contextualSpacing/>
        <w:jc w:val="both"/>
        <w:rPr>
          <w:sz w:val="24"/>
          <w:szCs w:val="24"/>
          <w:u w:val="single"/>
        </w:rPr>
      </w:pPr>
      <w:r w:rsidRPr="00736C6B">
        <w:rPr>
          <w:sz w:val="24"/>
          <w:szCs w:val="24"/>
        </w:rPr>
        <w:t>организацию и деятельность органов ученического самоуправления (Совет обучающихся или др.), избранных обучающимися;</w:t>
      </w:r>
    </w:p>
    <w:p w:rsidR="001849F4" w:rsidRPr="00736C6B" w:rsidRDefault="001849F4" w:rsidP="00266CD8">
      <w:pPr>
        <w:numPr>
          <w:ilvl w:val="0"/>
          <w:numId w:val="105"/>
        </w:numPr>
        <w:tabs>
          <w:tab w:val="left" w:pos="993"/>
        </w:tabs>
        <w:spacing w:line="360" w:lineRule="auto"/>
        <w:ind w:left="0" w:firstLine="284"/>
        <w:contextualSpacing/>
        <w:jc w:val="both"/>
        <w:rPr>
          <w:sz w:val="24"/>
          <w:szCs w:val="24"/>
          <w:u w:val="single"/>
        </w:rPr>
      </w:pPr>
      <w:r w:rsidRPr="00736C6B">
        <w:rPr>
          <w:sz w:val="24"/>
          <w:szCs w:val="24"/>
        </w:rPr>
        <w:t>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1849F4" w:rsidRPr="00736C6B" w:rsidRDefault="001849F4" w:rsidP="00266CD8">
      <w:pPr>
        <w:numPr>
          <w:ilvl w:val="0"/>
          <w:numId w:val="105"/>
        </w:numPr>
        <w:tabs>
          <w:tab w:val="left" w:pos="993"/>
        </w:tabs>
        <w:spacing w:line="360" w:lineRule="auto"/>
        <w:ind w:left="0" w:firstLine="284"/>
        <w:contextualSpacing/>
        <w:jc w:val="both"/>
        <w:rPr>
          <w:sz w:val="24"/>
          <w:szCs w:val="24"/>
          <w:u w:val="single"/>
        </w:rPr>
      </w:pPr>
      <w:r w:rsidRPr="00736C6B">
        <w:rPr>
          <w:sz w:val="24"/>
          <w:szCs w:val="24"/>
        </w:rPr>
        <w:t>защиту Советом обучающихся законных интересов и прав школьников;</w:t>
      </w:r>
    </w:p>
    <w:p w:rsidR="001849F4" w:rsidRPr="00736C6B" w:rsidRDefault="001849F4" w:rsidP="00266CD8">
      <w:pPr>
        <w:numPr>
          <w:ilvl w:val="0"/>
          <w:numId w:val="105"/>
        </w:numPr>
        <w:tabs>
          <w:tab w:val="left" w:pos="993"/>
        </w:tabs>
        <w:spacing w:line="360" w:lineRule="auto"/>
        <w:ind w:left="0" w:firstLine="284"/>
        <w:contextualSpacing/>
        <w:jc w:val="both"/>
        <w:rPr>
          <w:sz w:val="24"/>
          <w:szCs w:val="24"/>
          <w:u w:val="single"/>
        </w:rPr>
      </w:pPr>
      <w:r w:rsidRPr="00736C6B">
        <w:rPr>
          <w:sz w:val="24"/>
          <w:szCs w:val="24"/>
        </w:rPr>
        <w:t>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1849F4" w:rsidRPr="00736C6B" w:rsidRDefault="001849F4" w:rsidP="00266CD8">
      <w:pPr>
        <w:numPr>
          <w:ilvl w:val="0"/>
          <w:numId w:val="105"/>
        </w:numPr>
        <w:tabs>
          <w:tab w:val="left" w:pos="993"/>
        </w:tabs>
        <w:spacing w:line="360" w:lineRule="auto"/>
        <w:ind w:left="0" w:firstLine="284"/>
        <w:contextualSpacing/>
        <w:jc w:val="both"/>
        <w:rPr>
          <w:sz w:val="24"/>
          <w:szCs w:val="24"/>
          <w:u w:val="single"/>
        </w:rPr>
      </w:pPr>
      <w:r w:rsidRPr="00736C6B">
        <w:rPr>
          <w:sz w:val="24"/>
          <w:szCs w:val="24"/>
        </w:rPr>
        <w:t xml:space="preserve">реализацию/развитие деятельности РДДМ. </w:t>
      </w:r>
    </w:p>
    <w:p w:rsidR="001849F4" w:rsidRPr="00736C6B" w:rsidRDefault="001849F4" w:rsidP="00266CD8">
      <w:pPr>
        <w:numPr>
          <w:ilvl w:val="2"/>
          <w:numId w:val="131"/>
        </w:numPr>
        <w:tabs>
          <w:tab w:val="left" w:pos="993"/>
        </w:tabs>
        <w:spacing w:line="360" w:lineRule="auto"/>
        <w:ind w:left="0" w:firstLine="284"/>
        <w:contextualSpacing/>
        <w:jc w:val="both"/>
        <w:rPr>
          <w:b/>
          <w:sz w:val="24"/>
          <w:szCs w:val="24"/>
        </w:rPr>
      </w:pPr>
      <w:r w:rsidRPr="00736C6B">
        <w:rPr>
          <w:b/>
          <w:sz w:val="24"/>
          <w:szCs w:val="24"/>
        </w:rPr>
        <w:t>Модуль «Профилактика и безопасность»</w:t>
      </w:r>
    </w:p>
    <w:p w:rsidR="001849F4" w:rsidRPr="00736C6B" w:rsidRDefault="001849F4" w:rsidP="00266CD8">
      <w:pPr>
        <w:spacing w:before="19" w:line="360" w:lineRule="auto"/>
        <w:ind w:right="-7" w:firstLine="284"/>
        <w:contextualSpacing/>
        <w:jc w:val="both"/>
        <w:rPr>
          <w:sz w:val="24"/>
          <w:szCs w:val="24"/>
        </w:rPr>
      </w:pPr>
      <w:r w:rsidRPr="00736C6B">
        <w:rPr>
          <w:sz w:val="24"/>
          <w:szCs w:val="24"/>
        </w:rPr>
        <w:t>Профилактика</w:t>
      </w:r>
      <w:r w:rsidRPr="00736C6B">
        <w:rPr>
          <w:spacing w:val="1"/>
          <w:sz w:val="24"/>
          <w:szCs w:val="24"/>
        </w:rPr>
        <w:t xml:space="preserve"> </w:t>
      </w:r>
      <w:r w:rsidRPr="00736C6B">
        <w:rPr>
          <w:sz w:val="24"/>
          <w:szCs w:val="24"/>
        </w:rPr>
        <w:t>—</w:t>
      </w:r>
      <w:r w:rsidRPr="00736C6B">
        <w:rPr>
          <w:spacing w:val="1"/>
          <w:sz w:val="24"/>
          <w:szCs w:val="24"/>
        </w:rPr>
        <w:t xml:space="preserve"> </w:t>
      </w:r>
      <w:r w:rsidRPr="00736C6B">
        <w:rPr>
          <w:sz w:val="24"/>
          <w:szCs w:val="24"/>
        </w:rPr>
        <w:t>это</w:t>
      </w:r>
      <w:r w:rsidRPr="00736C6B">
        <w:rPr>
          <w:spacing w:val="1"/>
          <w:sz w:val="24"/>
          <w:szCs w:val="24"/>
        </w:rPr>
        <w:t xml:space="preserve"> </w:t>
      </w:r>
      <w:r w:rsidRPr="00736C6B">
        <w:rPr>
          <w:sz w:val="24"/>
          <w:szCs w:val="24"/>
        </w:rPr>
        <w:t>комплекс</w:t>
      </w:r>
      <w:r w:rsidRPr="00736C6B">
        <w:rPr>
          <w:spacing w:val="1"/>
          <w:sz w:val="24"/>
          <w:szCs w:val="24"/>
        </w:rPr>
        <w:t xml:space="preserve"> </w:t>
      </w:r>
      <w:r w:rsidRPr="00736C6B">
        <w:rPr>
          <w:sz w:val="24"/>
          <w:szCs w:val="24"/>
        </w:rPr>
        <w:t>мер</w:t>
      </w:r>
      <w:r w:rsidRPr="00736C6B">
        <w:rPr>
          <w:spacing w:val="1"/>
          <w:sz w:val="24"/>
          <w:szCs w:val="24"/>
        </w:rPr>
        <w:t xml:space="preserve"> </w:t>
      </w:r>
      <w:r w:rsidRPr="00736C6B">
        <w:rPr>
          <w:sz w:val="24"/>
          <w:szCs w:val="24"/>
        </w:rPr>
        <w:t>социально-психологического,</w:t>
      </w:r>
      <w:r w:rsidRPr="00736C6B">
        <w:rPr>
          <w:spacing w:val="-67"/>
          <w:sz w:val="24"/>
          <w:szCs w:val="24"/>
        </w:rPr>
        <w:t xml:space="preserve"> </w:t>
      </w:r>
      <w:r w:rsidRPr="00736C6B">
        <w:rPr>
          <w:sz w:val="24"/>
          <w:szCs w:val="24"/>
        </w:rPr>
        <w:t>медицинского и педагогического характера, направленных на нейтрализацию</w:t>
      </w:r>
      <w:r w:rsidRPr="00736C6B">
        <w:rPr>
          <w:spacing w:val="-67"/>
          <w:sz w:val="24"/>
          <w:szCs w:val="24"/>
        </w:rPr>
        <w:t xml:space="preserve"> </w:t>
      </w:r>
      <w:r w:rsidRPr="00736C6B">
        <w:rPr>
          <w:sz w:val="24"/>
          <w:szCs w:val="24"/>
        </w:rPr>
        <w:t>воздействия</w:t>
      </w:r>
      <w:r w:rsidRPr="00736C6B">
        <w:rPr>
          <w:spacing w:val="1"/>
          <w:sz w:val="24"/>
          <w:szCs w:val="24"/>
        </w:rPr>
        <w:t xml:space="preserve"> </w:t>
      </w:r>
      <w:r w:rsidRPr="00736C6B">
        <w:rPr>
          <w:sz w:val="24"/>
          <w:szCs w:val="24"/>
        </w:rPr>
        <w:t>отрицательных</w:t>
      </w:r>
      <w:r w:rsidRPr="00736C6B">
        <w:rPr>
          <w:spacing w:val="1"/>
          <w:sz w:val="24"/>
          <w:szCs w:val="24"/>
        </w:rPr>
        <w:t xml:space="preserve"> </w:t>
      </w:r>
      <w:r w:rsidRPr="00736C6B">
        <w:rPr>
          <w:sz w:val="24"/>
          <w:szCs w:val="24"/>
        </w:rPr>
        <w:t>факторов</w:t>
      </w:r>
      <w:r w:rsidRPr="00736C6B">
        <w:rPr>
          <w:spacing w:val="1"/>
          <w:sz w:val="24"/>
          <w:szCs w:val="24"/>
        </w:rPr>
        <w:t xml:space="preserve"> </w:t>
      </w:r>
      <w:r w:rsidRPr="00736C6B">
        <w:rPr>
          <w:sz w:val="24"/>
          <w:szCs w:val="24"/>
        </w:rPr>
        <w:t>социальной</w:t>
      </w:r>
      <w:r w:rsidRPr="00736C6B">
        <w:rPr>
          <w:spacing w:val="1"/>
          <w:sz w:val="24"/>
          <w:szCs w:val="24"/>
        </w:rPr>
        <w:t xml:space="preserve"> </w:t>
      </w:r>
      <w:r w:rsidRPr="00736C6B">
        <w:rPr>
          <w:sz w:val="24"/>
          <w:szCs w:val="24"/>
        </w:rPr>
        <w:t>среды</w:t>
      </w:r>
      <w:r w:rsidRPr="00736C6B">
        <w:rPr>
          <w:spacing w:val="1"/>
          <w:sz w:val="24"/>
          <w:szCs w:val="24"/>
        </w:rPr>
        <w:t xml:space="preserve"> </w:t>
      </w:r>
      <w:r w:rsidRPr="00736C6B">
        <w:rPr>
          <w:sz w:val="24"/>
          <w:szCs w:val="24"/>
        </w:rPr>
        <w:t>на</w:t>
      </w:r>
      <w:r w:rsidRPr="00736C6B">
        <w:rPr>
          <w:spacing w:val="1"/>
          <w:sz w:val="24"/>
          <w:szCs w:val="24"/>
        </w:rPr>
        <w:t xml:space="preserve"> </w:t>
      </w:r>
      <w:r w:rsidRPr="00736C6B">
        <w:rPr>
          <w:sz w:val="24"/>
          <w:szCs w:val="24"/>
        </w:rPr>
        <w:t>личность,</w:t>
      </w:r>
      <w:r w:rsidRPr="00736C6B">
        <w:rPr>
          <w:spacing w:val="1"/>
          <w:sz w:val="24"/>
          <w:szCs w:val="24"/>
        </w:rPr>
        <w:t xml:space="preserve"> </w:t>
      </w:r>
      <w:r w:rsidRPr="00736C6B">
        <w:rPr>
          <w:sz w:val="24"/>
          <w:szCs w:val="24"/>
        </w:rPr>
        <w:t>предупреждение</w:t>
      </w:r>
      <w:r w:rsidRPr="00736C6B">
        <w:rPr>
          <w:spacing w:val="1"/>
          <w:sz w:val="24"/>
          <w:szCs w:val="24"/>
        </w:rPr>
        <w:t xml:space="preserve"> </w:t>
      </w:r>
      <w:r w:rsidRPr="00736C6B">
        <w:rPr>
          <w:sz w:val="24"/>
          <w:szCs w:val="24"/>
        </w:rPr>
        <w:t>противоправных</w:t>
      </w:r>
      <w:r w:rsidRPr="00736C6B">
        <w:rPr>
          <w:spacing w:val="1"/>
          <w:sz w:val="24"/>
          <w:szCs w:val="24"/>
        </w:rPr>
        <w:t xml:space="preserve"> </w:t>
      </w:r>
      <w:r w:rsidRPr="00736C6B">
        <w:rPr>
          <w:sz w:val="24"/>
          <w:szCs w:val="24"/>
        </w:rPr>
        <w:t>или</w:t>
      </w:r>
      <w:r w:rsidRPr="00736C6B">
        <w:rPr>
          <w:spacing w:val="1"/>
          <w:sz w:val="24"/>
          <w:szCs w:val="24"/>
        </w:rPr>
        <w:t xml:space="preserve"> </w:t>
      </w:r>
      <w:r w:rsidRPr="00736C6B">
        <w:rPr>
          <w:sz w:val="24"/>
          <w:szCs w:val="24"/>
        </w:rPr>
        <w:t>других</w:t>
      </w:r>
      <w:r w:rsidRPr="00736C6B">
        <w:rPr>
          <w:spacing w:val="1"/>
          <w:sz w:val="24"/>
          <w:szCs w:val="24"/>
        </w:rPr>
        <w:t xml:space="preserve"> </w:t>
      </w:r>
      <w:r w:rsidRPr="00736C6B">
        <w:rPr>
          <w:sz w:val="24"/>
          <w:szCs w:val="24"/>
        </w:rPr>
        <w:t>отклонений</w:t>
      </w:r>
      <w:r w:rsidRPr="00736C6B">
        <w:rPr>
          <w:spacing w:val="1"/>
          <w:sz w:val="24"/>
          <w:szCs w:val="24"/>
        </w:rPr>
        <w:t xml:space="preserve"> </w:t>
      </w:r>
      <w:r w:rsidRPr="00736C6B">
        <w:rPr>
          <w:sz w:val="24"/>
          <w:szCs w:val="24"/>
        </w:rPr>
        <w:t>в</w:t>
      </w:r>
      <w:r w:rsidRPr="00736C6B">
        <w:rPr>
          <w:spacing w:val="1"/>
          <w:sz w:val="24"/>
          <w:szCs w:val="24"/>
        </w:rPr>
        <w:t xml:space="preserve"> </w:t>
      </w:r>
      <w:r w:rsidRPr="00736C6B">
        <w:rPr>
          <w:sz w:val="24"/>
          <w:szCs w:val="24"/>
        </w:rPr>
        <w:t>поведении</w:t>
      </w:r>
      <w:r w:rsidRPr="00736C6B">
        <w:rPr>
          <w:spacing w:val="-67"/>
          <w:sz w:val="24"/>
          <w:szCs w:val="24"/>
        </w:rPr>
        <w:t xml:space="preserve"> </w:t>
      </w:r>
      <w:r w:rsidRPr="00736C6B">
        <w:rPr>
          <w:sz w:val="24"/>
          <w:szCs w:val="24"/>
        </w:rPr>
        <w:t>обучающихся.</w:t>
      </w:r>
    </w:p>
    <w:p w:rsidR="001849F4" w:rsidRPr="00736C6B" w:rsidRDefault="001849F4" w:rsidP="00266CD8">
      <w:pPr>
        <w:spacing w:line="360" w:lineRule="auto"/>
        <w:ind w:right="-7" w:firstLine="284"/>
        <w:contextualSpacing/>
        <w:jc w:val="both"/>
        <w:rPr>
          <w:sz w:val="24"/>
          <w:szCs w:val="24"/>
        </w:rPr>
      </w:pPr>
      <w:r w:rsidRPr="00736C6B">
        <w:rPr>
          <w:sz w:val="24"/>
          <w:szCs w:val="24"/>
        </w:rPr>
        <w:t>Основным</w:t>
      </w:r>
      <w:r w:rsidRPr="00736C6B">
        <w:rPr>
          <w:spacing w:val="1"/>
          <w:sz w:val="24"/>
          <w:szCs w:val="24"/>
        </w:rPr>
        <w:t xml:space="preserve"> </w:t>
      </w:r>
      <w:r w:rsidRPr="00736C6B">
        <w:rPr>
          <w:sz w:val="24"/>
          <w:szCs w:val="24"/>
        </w:rPr>
        <w:t>механизмом</w:t>
      </w:r>
      <w:r w:rsidRPr="00736C6B">
        <w:rPr>
          <w:spacing w:val="1"/>
          <w:sz w:val="24"/>
          <w:szCs w:val="24"/>
        </w:rPr>
        <w:t xml:space="preserve"> </w:t>
      </w:r>
      <w:r w:rsidRPr="00736C6B">
        <w:rPr>
          <w:sz w:val="24"/>
          <w:szCs w:val="24"/>
        </w:rPr>
        <w:t>профилактики</w:t>
      </w:r>
      <w:r w:rsidRPr="00736C6B">
        <w:rPr>
          <w:spacing w:val="1"/>
          <w:sz w:val="24"/>
          <w:szCs w:val="24"/>
        </w:rPr>
        <w:t xml:space="preserve"> </w:t>
      </w:r>
      <w:r w:rsidRPr="00736C6B">
        <w:rPr>
          <w:sz w:val="24"/>
          <w:szCs w:val="24"/>
        </w:rPr>
        <w:t>негативных</w:t>
      </w:r>
      <w:r w:rsidRPr="00736C6B">
        <w:rPr>
          <w:spacing w:val="1"/>
          <w:sz w:val="24"/>
          <w:szCs w:val="24"/>
        </w:rPr>
        <w:t xml:space="preserve"> </w:t>
      </w:r>
      <w:r w:rsidRPr="00736C6B">
        <w:rPr>
          <w:sz w:val="24"/>
          <w:szCs w:val="24"/>
        </w:rPr>
        <w:t>проявлений</w:t>
      </w:r>
      <w:r w:rsidRPr="00736C6B">
        <w:rPr>
          <w:spacing w:val="1"/>
          <w:sz w:val="24"/>
          <w:szCs w:val="24"/>
        </w:rPr>
        <w:t xml:space="preserve"> </w:t>
      </w:r>
      <w:r w:rsidRPr="00736C6B">
        <w:rPr>
          <w:sz w:val="24"/>
          <w:szCs w:val="24"/>
        </w:rPr>
        <w:t>и</w:t>
      </w:r>
      <w:r w:rsidRPr="00736C6B">
        <w:rPr>
          <w:spacing w:val="1"/>
          <w:sz w:val="24"/>
          <w:szCs w:val="24"/>
        </w:rPr>
        <w:t xml:space="preserve"> </w:t>
      </w:r>
      <w:r w:rsidRPr="00736C6B">
        <w:rPr>
          <w:sz w:val="24"/>
          <w:szCs w:val="24"/>
        </w:rPr>
        <w:t>социальных</w:t>
      </w:r>
      <w:r w:rsidRPr="00736C6B">
        <w:rPr>
          <w:spacing w:val="1"/>
          <w:sz w:val="24"/>
          <w:szCs w:val="24"/>
        </w:rPr>
        <w:t xml:space="preserve"> </w:t>
      </w:r>
      <w:r w:rsidRPr="00736C6B">
        <w:rPr>
          <w:sz w:val="24"/>
          <w:szCs w:val="24"/>
        </w:rPr>
        <w:t>рисков</w:t>
      </w:r>
      <w:r w:rsidRPr="00736C6B">
        <w:rPr>
          <w:spacing w:val="1"/>
          <w:sz w:val="24"/>
          <w:szCs w:val="24"/>
        </w:rPr>
        <w:t xml:space="preserve"> </w:t>
      </w:r>
      <w:r w:rsidRPr="00736C6B">
        <w:rPr>
          <w:sz w:val="24"/>
          <w:szCs w:val="24"/>
        </w:rPr>
        <w:t>среди</w:t>
      </w:r>
      <w:r w:rsidRPr="00736C6B">
        <w:rPr>
          <w:spacing w:val="1"/>
          <w:sz w:val="24"/>
          <w:szCs w:val="24"/>
        </w:rPr>
        <w:t xml:space="preserve"> </w:t>
      </w:r>
      <w:r w:rsidRPr="00736C6B">
        <w:rPr>
          <w:sz w:val="24"/>
          <w:szCs w:val="24"/>
        </w:rPr>
        <w:t>обучающихся</w:t>
      </w:r>
      <w:r w:rsidRPr="00736C6B">
        <w:rPr>
          <w:spacing w:val="1"/>
          <w:sz w:val="24"/>
          <w:szCs w:val="24"/>
        </w:rPr>
        <w:t xml:space="preserve"> </w:t>
      </w:r>
      <w:r w:rsidRPr="00736C6B">
        <w:rPr>
          <w:sz w:val="24"/>
          <w:szCs w:val="24"/>
        </w:rPr>
        <w:t>является</w:t>
      </w:r>
      <w:r w:rsidRPr="00736C6B">
        <w:rPr>
          <w:spacing w:val="1"/>
          <w:sz w:val="24"/>
          <w:szCs w:val="24"/>
        </w:rPr>
        <w:t xml:space="preserve"> </w:t>
      </w:r>
      <w:r w:rsidRPr="00736C6B">
        <w:rPr>
          <w:sz w:val="24"/>
          <w:szCs w:val="24"/>
        </w:rPr>
        <w:t>воспитательная</w:t>
      </w:r>
      <w:r w:rsidRPr="00736C6B">
        <w:rPr>
          <w:spacing w:val="1"/>
          <w:sz w:val="24"/>
          <w:szCs w:val="24"/>
        </w:rPr>
        <w:t xml:space="preserve"> </w:t>
      </w:r>
      <w:r w:rsidRPr="00736C6B">
        <w:rPr>
          <w:sz w:val="24"/>
          <w:szCs w:val="24"/>
        </w:rPr>
        <w:t>система</w:t>
      </w:r>
      <w:r w:rsidRPr="00736C6B">
        <w:rPr>
          <w:spacing w:val="1"/>
          <w:sz w:val="24"/>
          <w:szCs w:val="24"/>
        </w:rPr>
        <w:t xml:space="preserve"> </w:t>
      </w:r>
      <w:r w:rsidRPr="00736C6B">
        <w:rPr>
          <w:sz w:val="24"/>
          <w:szCs w:val="24"/>
        </w:rPr>
        <w:t>образовательной организации — упорядоченная совокупность компонентов</w:t>
      </w:r>
      <w:r w:rsidRPr="00736C6B">
        <w:rPr>
          <w:spacing w:val="1"/>
          <w:sz w:val="24"/>
          <w:szCs w:val="24"/>
        </w:rPr>
        <w:t xml:space="preserve"> </w:t>
      </w:r>
      <w:r w:rsidRPr="00736C6B">
        <w:rPr>
          <w:sz w:val="24"/>
          <w:szCs w:val="24"/>
        </w:rPr>
        <w:t>воспитательного процесса (целей, субъектов воспитания, их деятельности,</w:t>
      </w:r>
      <w:r w:rsidRPr="00736C6B">
        <w:rPr>
          <w:spacing w:val="1"/>
          <w:sz w:val="24"/>
          <w:szCs w:val="24"/>
        </w:rPr>
        <w:t xml:space="preserve"> </w:t>
      </w:r>
      <w:r w:rsidRPr="00736C6B">
        <w:rPr>
          <w:sz w:val="24"/>
          <w:szCs w:val="24"/>
        </w:rPr>
        <w:t>отношений,</w:t>
      </w:r>
      <w:r w:rsidRPr="00736C6B">
        <w:rPr>
          <w:spacing w:val="1"/>
          <w:sz w:val="24"/>
          <w:szCs w:val="24"/>
        </w:rPr>
        <w:t xml:space="preserve"> </w:t>
      </w:r>
      <w:r w:rsidRPr="00736C6B">
        <w:rPr>
          <w:sz w:val="24"/>
          <w:szCs w:val="24"/>
        </w:rPr>
        <w:t>освоения</w:t>
      </w:r>
      <w:r w:rsidRPr="00736C6B">
        <w:rPr>
          <w:spacing w:val="1"/>
          <w:sz w:val="24"/>
          <w:szCs w:val="24"/>
        </w:rPr>
        <w:t xml:space="preserve"> </w:t>
      </w:r>
      <w:r w:rsidRPr="00736C6B">
        <w:rPr>
          <w:sz w:val="24"/>
          <w:szCs w:val="24"/>
        </w:rPr>
        <w:t>среды),</w:t>
      </w:r>
      <w:r w:rsidRPr="00736C6B">
        <w:rPr>
          <w:spacing w:val="1"/>
          <w:sz w:val="24"/>
          <w:szCs w:val="24"/>
        </w:rPr>
        <w:t xml:space="preserve"> </w:t>
      </w:r>
      <w:r w:rsidRPr="00736C6B">
        <w:rPr>
          <w:sz w:val="24"/>
          <w:szCs w:val="24"/>
        </w:rPr>
        <w:t>взаимодействие</w:t>
      </w:r>
      <w:r w:rsidRPr="00736C6B">
        <w:rPr>
          <w:spacing w:val="1"/>
          <w:sz w:val="24"/>
          <w:szCs w:val="24"/>
        </w:rPr>
        <w:t xml:space="preserve"> </w:t>
      </w:r>
      <w:r w:rsidRPr="00736C6B">
        <w:rPr>
          <w:sz w:val="24"/>
          <w:szCs w:val="24"/>
        </w:rPr>
        <w:t>и</w:t>
      </w:r>
      <w:r w:rsidRPr="00736C6B">
        <w:rPr>
          <w:spacing w:val="1"/>
          <w:sz w:val="24"/>
          <w:szCs w:val="24"/>
        </w:rPr>
        <w:t xml:space="preserve"> </w:t>
      </w:r>
      <w:r w:rsidRPr="00736C6B">
        <w:rPr>
          <w:sz w:val="24"/>
          <w:szCs w:val="24"/>
        </w:rPr>
        <w:t>интеграция</w:t>
      </w:r>
      <w:r w:rsidRPr="00736C6B">
        <w:rPr>
          <w:spacing w:val="1"/>
          <w:sz w:val="24"/>
          <w:szCs w:val="24"/>
        </w:rPr>
        <w:t xml:space="preserve"> </w:t>
      </w:r>
      <w:r w:rsidRPr="00736C6B">
        <w:rPr>
          <w:sz w:val="24"/>
          <w:szCs w:val="24"/>
        </w:rPr>
        <w:t>которых</w:t>
      </w:r>
      <w:r w:rsidRPr="00736C6B">
        <w:rPr>
          <w:spacing w:val="1"/>
          <w:sz w:val="24"/>
          <w:szCs w:val="24"/>
        </w:rPr>
        <w:t xml:space="preserve"> </w:t>
      </w:r>
      <w:r w:rsidRPr="00736C6B">
        <w:rPr>
          <w:spacing w:val="-1"/>
          <w:sz w:val="24"/>
          <w:szCs w:val="24"/>
        </w:rPr>
        <w:t>обуславливает</w:t>
      </w:r>
      <w:r w:rsidRPr="00736C6B">
        <w:rPr>
          <w:spacing w:val="-18"/>
          <w:sz w:val="24"/>
          <w:szCs w:val="24"/>
        </w:rPr>
        <w:t xml:space="preserve"> </w:t>
      </w:r>
      <w:r w:rsidRPr="00736C6B">
        <w:rPr>
          <w:spacing w:val="-1"/>
          <w:sz w:val="24"/>
          <w:szCs w:val="24"/>
        </w:rPr>
        <w:t>наличие</w:t>
      </w:r>
      <w:r w:rsidRPr="00736C6B">
        <w:rPr>
          <w:spacing w:val="-18"/>
          <w:sz w:val="24"/>
          <w:szCs w:val="24"/>
        </w:rPr>
        <w:t xml:space="preserve"> </w:t>
      </w:r>
      <w:r w:rsidRPr="00736C6B">
        <w:rPr>
          <w:sz w:val="24"/>
          <w:szCs w:val="24"/>
        </w:rPr>
        <w:t>у</w:t>
      </w:r>
      <w:r w:rsidRPr="00736C6B">
        <w:rPr>
          <w:spacing w:val="-19"/>
          <w:sz w:val="24"/>
          <w:szCs w:val="24"/>
        </w:rPr>
        <w:t xml:space="preserve"> </w:t>
      </w:r>
      <w:r w:rsidRPr="00736C6B">
        <w:rPr>
          <w:sz w:val="24"/>
          <w:szCs w:val="24"/>
        </w:rPr>
        <w:t>образовательной</w:t>
      </w:r>
      <w:r w:rsidRPr="00736C6B">
        <w:rPr>
          <w:spacing w:val="-17"/>
          <w:sz w:val="24"/>
          <w:szCs w:val="24"/>
        </w:rPr>
        <w:t xml:space="preserve"> </w:t>
      </w:r>
      <w:r w:rsidRPr="00736C6B">
        <w:rPr>
          <w:sz w:val="24"/>
          <w:szCs w:val="24"/>
        </w:rPr>
        <w:t>организации</w:t>
      </w:r>
      <w:r w:rsidRPr="00736C6B">
        <w:rPr>
          <w:spacing w:val="-17"/>
          <w:sz w:val="24"/>
          <w:szCs w:val="24"/>
        </w:rPr>
        <w:t xml:space="preserve"> </w:t>
      </w:r>
      <w:r w:rsidRPr="00736C6B">
        <w:rPr>
          <w:sz w:val="24"/>
          <w:szCs w:val="24"/>
        </w:rPr>
        <w:t>(и</w:t>
      </w:r>
      <w:r w:rsidRPr="00736C6B">
        <w:rPr>
          <w:spacing w:val="-16"/>
          <w:sz w:val="24"/>
          <w:szCs w:val="24"/>
        </w:rPr>
        <w:t xml:space="preserve"> </w:t>
      </w:r>
      <w:r w:rsidRPr="00736C6B">
        <w:rPr>
          <w:sz w:val="24"/>
          <w:szCs w:val="24"/>
        </w:rPr>
        <w:t>всех</w:t>
      </w:r>
      <w:r w:rsidRPr="00736C6B">
        <w:rPr>
          <w:spacing w:val="-17"/>
          <w:sz w:val="24"/>
          <w:szCs w:val="24"/>
        </w:rPr>
        <w:t xml:space="preserve"> </w:t>
      </w:r>
      <w:r w:rsidRPr="00736C6B">
        <w:rPr>
          <w:sz w:val="24"/>
          <w:szCs w:val="24"/>
        </w:rPr>
        <w:t>её</w:t>
      </w:r>
      <w:r w:rsidRPr="00736C6B">
        <w:rPr>
          <w:spacing w:val="-17"/>
          <w:sz w:val="24"/>
          <w:szCs w:val="24"/>
        </w:rPr>
        <w:t xml:space="preserve"> </w:t>
      </w:r>
      <w:r w:rsidRPr="00736C6B">
        <w:rPr>
          <w:sz w:val="24"/>
          <w:szCs w:val="24"/>
        </w:rPr>
        <w:t>структурных</w:t>
      </w:r>
      <w:r w:rsidRPr="00736C6B">
        <w:rPr>
          <w:spacing w:val="-68"/>
          <w:sz w:val="24"/>
          <w:szCs w:val="24"/>
        </w:rPr>
        <w:t xml:space="preserve"> </w:t>
      </w:r>
      <w:r w:rsidRPr="00736C6B">
        <w:rPr>
          <w:sz w:val="24"/>
          <w:szCs w:val="24"/>
        </w:rPr>
        <w:t>подразделений)</w:t>
      </w:r>
      <w:r w:rsidRPr="00736C6B">
        <w:rPr>
          <w:spacing w:val="1"/>
          <w:sz w:val="24"/>
          <w:szCs w:val="24"/>
        </w:rPr>
        <w:t xml:space="preserve"> </w:t>
      </w:r>
      <w:r w:rsidRPr="00736C6B">
        <w:rPr>
          <w:sz w:val="24"/>
          <w:szCs w:val="24"/>
        </w:rPr>
        <w:t>способности</w:t>
      </w:r>
      <w:r w:rsidRPr="00736C6B">
        <w:rPr>
          <w:spacing w:val="1"/>
          <w:sz w:val="24"/>
          <w:szCs w:val="24"/>
        </w:rPr>
        <w:t xml:space="preserve"> </w:t>
      </w:r>
      <w:r w:rsidRPr="00736C6B">
        <w:rPr>
          <w:sz w:val="24"/>
          <w:szCs w:val="24"/>
        </w:rPr>
        <w:t>обеспечивать</w:t>
      </w:r>
      <w:r w:rsidRPr="00736C6B">
        <w:rPr>
          <w:spacing w:val="1"/>
          <w:sz w:val="24"/>
          <w:szCs w:val="24"/>
        </w:rPr>
        <w:t xml:space="preserve"> </w:t>
      </w:r>
      <w:r w:rsidRPr="00736C6B">
        <w:rPr>
          <w:sz w:val="24"/>
          <w:szCs w:val="24"/>
        </w:rPr>
        <w:t>безопасную</w:t>
      </w:r>
      <w:r w:rsidRPr="00736C6B">
        <w:rPr>
          <w:spacing w:val="1"/>
          <w:sz w:val="24"/>
          <w:szCs w:val="24"/>
        </w:rPr>
        <w:t xml:space="preserve"> </w:t>
      </w:r>
      <w:r w:rsidRPr="00736C6B">
        <w:rPr>
          <w:sz w:val="24"/>
          <w:szCs w:val="24"/>
        </w:rPr>
        <w:t>и</w:t>
      </w:r>
      <w:r w:rsidRPr="00736C6B">
        <w:rPr>
          <w:spacing w:val="1"/>
          <w:sz w:val="24"/>
          <w:szCs w:val="24"/>
        </w:rPr>
        <w:t xml:space="preserve"> </w:t>
      </w:r>
      <w:r w:rsidRPr="00736C6B">
        <w:rPr>
          <w:sz w:val="24"/>
          <w:szCs w:val="24"/>
        </w:rPr>
        <w:t>комфортную</w:t>
      </w:r>
      <w:r w:rsidRPr="00736C6B">
        <w:rPr>
          <w:spacing w:val="1"/>
          <w:sz w:val="24"/>
          <w:szCs w:val="24"/>
        </w:rPr>
        <w:t xml:space="preserve"> </w:t>
      </w:r>
      <w:r w:rsidRPr="00736C6B">
        <w:rPr>
          <w:sz w:val="24"/>
          <w:szCs w:val="24"/>
        </w:rPr>
        <w:t>образовательную</w:t>
      </w:r>
      <w:r w:rsidRPr="00736C6B">
        <w:rPr>
          <w:spacing w:val="1"/>
          <w:sz w:val="24"/>
          <w:szCs w:val="24"/>
        </w:rPr>
        <w:t xml:space="preserve"> </w:t>
      </w:r>
      <w:r w:rsidRPr="00736C6B">
        <w:rPr>
          <w:sz w:val="24"/>
          <w:szCs w:val="24"/>
        </w:rPr>
        <w:t>среду,</w:t>
      </w:r>
      <w:r w:rsidRPr="00736C6B">
        <w:rPr>
          <w:spacing w:val="1"/>
          <w:sz w:val="24"/>
          <w:szCs w:val="24"/>
        </w:rPr>
        <w:t xml:space="preserve"> </w:t>
      </w:r>
      <w:r w:rsidRPr="00736C6B">
        <w:rPr>
          <w:sz w:val="24"/>
          <w:szCs w:val="24"/>
        </w:rPr>
        <w:t>целенаправленно</w:t>
      </w:r>
      <w:r w:rsidRPr="00736C6B">
        <w:rPr>
          <w:spacing w:val="1"/>
          <w:sz w:val="24"/>
          <w:szCs w:val="24"/>
        </w:rPr>
        <w:t xml:space="preserve"> </w:t>
      </w:r>
      <w:r w:rsidRPr="00736C6B">
        <w:rPr>
          <w:sz w:val="24"/>
          <w:szCs w:val="24"/>
        </w:rPr>
        <w:t>и</w:t>
      </w:r>
      <w:r w:rsidRPr="00736C6B">
        <w:rPr>
          <w:spacing w:val="1"/>
          <w:sz w:val="24"/>
          <w:szCs w:val="24"/>
        </w:rPr>
        <w:t xml:space="preserve"> </w:t>
      </w:r>
      <w:r w:rsidRPr="00736C6B">
        <w:rPr>
          <w:sz w:val="24"/>
          <w:szCs w:val="24"/>
        </w:rPr>
        <w:t>эффективно</w:t>
      </w:r>
      <w:r w:rsidRPr="00736C6B">
        <w:rPr>
          <w:spacing w:val="1"/>
          <w:sz w:val="24"/>
          <w:szCs w:val="24"/>
        </w:rPr>
        <w:t xml:space="preserve"> </w:t>
      </w:r>
      <w:r w:rsidRPr="00736C6B">
        <w:rPr>
          <w:sz w:val="24"/>
          <w:szCs w:val="24"/>
        </w:rPr>
        <w:t>содействовать</w:t>
      </w:r>
      <w:r w:rsidRPr="00736C6B">
        <w:rPr>
          <w:spacing w:val="1"/>
          <w:sz w:val="24"/>
          <w:szCs w:val="24"/>
        </w:rPr>
        <w:t xml:space="preserve"> </w:t>
      </w:r>
      <w:r w:rsidRPr="00736C6B">
        <w:rPr>
          <w:sz w:val="24"/>
          <w:szCs w:val="24"/>
        </w:rPr>
        <w:t>развитию</w:t>
      </w:r>
      <w:r w:rsidRPr="00736C6B">
        <w:rPr>
          <w:spacing w:val="-2"/>
          <w:sz w:val="24"/>
          <w:szCs w:val="24"/>
        </w:rPr>
        <w:t xml:space="preserve"> </w:t>
      </w:r>
      <w:r w:rsidRPr="00736C6B">
        <w:rPr>
          <w:sz w:val="24"/>
          <w:szCs w:val="24"/>
        </w:rPr>
        <w:t>личности</w:t>
      </w:r>
      <w:r w:rsidRPr="00736C6B">
        <w:rPr>
          <w:spacing w:val="-2"/>
          <w:sz w:val="24"/>
          <w:szCs w:val="24"/>
        </w:rPr>
        <w:t xml:space="preserve"> </w:t>
      </w:r>
      <w:r w:rsidRPr="00736C6B">
        <w:rPr>
          <w:sz w:val="24"/>
          <w:szCs w:val="24"/>
        </w:rPr>
        <w:t>ребёнка.</w:t>
      </w:r>
    </w:p>
    <w:p w:rsidR="001849F4" w:rsidRPr="00736C6B" w:rsidRDefault="001849F4" w:rsidP="00266CD8">
      <w:pPr>
        <w:tabs>
          <w:tab w:val="left" w:pos="993"/>
        </w:tabs>
        <w:spacing w:line="360" w:lineRule="auto"/>
        <w:ind w:firstLine="284"/>
        <w:contextualSpacing/>
        <w:jc w:val="both"/>
        <w:rPr>
          <w:sz w:val="24"/>
          <w:szCs w:val="24"/>
        </w:rPr>
      </w:pPr>
      <w:r w:rsidRPr="00736C6B">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1849F4" w:rsidRPr="00736C6B" w:rsidRDefault="001849F4" w:rsidP="00266CD8">
      <w:pPr>
        <w:numPr>
          <w:ilvl w:val="0"/>
          <w:numId w:val="107"/>
        </w:numPr>
        <w:tabs>
          <w:tab w:val="left" w:pos="993"/>
        </w:tabs>
        <w:spacing w:line="360" w:lineRule="auto"/>
        <w:ind w:left="0" w:firstLine="284"/>
        <w:contextualSpacing/>
        <w:jc w:val="both"/>
        <w:rPr>
          <w:sz w:val="24"/>
          <w:szCs w:val="24"/>
        </w:rPr>
      </w:pPr>
      <w:r w:rsidRPr="00736C6B">
        <w:rPr>
          <w:sz w:val="24"/>
          <w:szCs w:val="24"/>
        </w:rPr>
        <w:t>обеспечение</w:t>
      </w:r>
      <w:r w:rsidRPr="00736C6B">
        <w:rPr>
          <w:spacing w:val="-7"/>
          <w:sz w:val="24"/>
          <w:szCs w:val="24"/>
        </w:rPr>
        <w:t xml:space="preserve"> </w:t>
      </w:r>
      <w:r w:rsidRPr="00736C6B">
        <w:rPr>
          <w:sz w:val="24"/>
          <w:szCs w:val="24"/>
        </w:rPr>
        <w:t>безопасности</w:t>
      </w:r>
      <w:r w:rsidRPr="00736C6B">
        <w:rPr>
          <w:spacing w:val="-4"/>
          <w:sz w:val="24"/>
          <w:szCs w:val="24"/>
        </w:rPr>
        <w:t xml:space="preserve"> </w:t>
      </w:r>
      <w:r w:rsidRPr="00736C6B">
        <w:rPr>
          <w:sz w:val="24"/>
          <w:szCs w:val="24"/>
        </w:rPr>
        <w:t>жизнедеятельности</w:t>
      </w:r>
      <w:r w:rsidRPr="00736C6B">
        <w:rPr>
          <w:spacing w:val="-4"/>
          <w:sz w:val="24"/>
          <w:szCs w:val="24"/>
        </w:rPr>
        <w:t xml:space="preserve"> </w:t>
      </w:r>
      <w:r w:rsidRPr="00736C6B">
        <w:rPr>
          <w:sz w:val="24"/>
          <w:szCs w:val="24"/>
        </w:rPr>
        <w:t>обучающихся;</w:t>
      </w:r>
    </w:p>
    <w:p w:rsidR="001849F4" w:rsidRPr="00736C6B" w:rsidRDefault="001849F4" w:rsidP="00266CD8">
      <w:pPr>
        <w:numPr>
          <w:ilvl w:val="0"/>
          <w:numId w:val="106"/>
        </w:numPr>
        <w:tabs>
          <w:tab w:val="left" w:pos="993"/>
        </w:tabs>
        <w:spacing w:line="360" w:lineRule="auto"/>
        <w:ind w:left="0" w:firstLine="284"/>
        <w:contextualSpacing/>
        <w:jc w:val="both"/>
        <w:rPr>
          <w:sz w:val="24"/>
          <w:szCs w:val="24"/>
        </w:rPr>
      </w:pPr>
      <w:r w:rsidRPr="00736C6B">
        <w:rPr>
          <w:sz w:val="24"/>
          <w:szCs w:val="24"/>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1849F4" w:rsidRPr="00736C6B" w:rsidRDefault="001849F4" w:rsidP="00266CD8">
      <w:pPr>
        <w:numPr>
          <w:ilvl w:val="0"/>
          <w:numId w:val="106"/>
        </w:numPr>
        <w:tabs>
          <w:tab w:val="left" w:pos="993"/>
        </w:tabs>
        <w:spacing w:line="360" w:lineRule="auto"/>
        <w:ind w:left="0" w:firstLine="284"/>
        <w:contextualSpacing/>
        <w:jc w:val="both"/>
        <w:rPr>
          <w:sz w:val="24"/>
          <w:szCs w:val="24"/>
        </w:rPr>
      </w:pPr>
      <w:r w:rsidRPr="00736C6B">
        <w:rPr>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1849F4" w:rsidRPr="00736C6B" w:rsidRDefault="001849F4" w:rsidP="00266CD8">
      <w:pPr>
        <w:numPr>
          <w:ilvl w:val="0"/>
          <w:numId w:val="106"/>
        </w:numPr>
        <w:tabs>
          <w:tab w:val="left" w:pos="993"/>
        </w:tabs>
        <w:spacing w:line="360" w:lineRule="auto"/>
        <w:ind w:left="0" w:firstLine="284"/>
        <w:contextualSpacing/>
        <w:jc w:val="both"/>
        <w:rPr>
          <w:sz w:val="24"/>
          <w:szCs w:val="24"/>
        </w:rPr>
      </w:pPr>
      <w:r w:rsidRPr="00736C6B">
        <w:rPr>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849F4" w:rsidRPr="00736C6B" w:rsidRDefault="001849F4" w:rsidP="00266CD8">
      <w:pPr>
        <w:numPr>
          <w:ilvl w:val="0"/>
          <w:numId w:val="106"/>
        </w:numPr>
        <w:tabs>
          <w:tab w:val="left" w:pos="993"/>
        </w:tabs>
        <w:spacing w:line="360" w:lineRule="auto"/>
        <w:ind w:left="0" w:firstLine="284"/>
        <w:contextualSpacing/>
        <w:jc w:val="both"/>
        <w:rPr>
          <w:sz w:val="24"/>
          <w:szCs w:val="24"/>
        </w:rPr>
      </w:pPr>
      <w:r w:rsidRPr="00736C6B">
        <w:rPr>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1849F4" w:rsidRPr="00736C6B" w:rsidRDefault="001849F4" w:rsidP="00266CD8">
      <w:pPr>
        <w:numPr>
          <w:ilvl w:val="0"/>
          <w:numId w:val="106"/>
        </w:numPr>
        <w:tabs>
          <w:tab w:val="left" w:pos="993"/>
        </w:tabs>
        <w:spacing w:line="360" w:lineRule="auto"/>
        <w:ind w:left="0" w:firstLine="284"/>
        <w:contextualSpacing/>
        <w:jc w:val="both"/>
        <w:rPr>
          <w:sz w:val="24"/>
          <w:szCs w:val="24"/>
        </w:rPr>
      </w:pPr>
      <w:r w:rsidRPr="00736C6B">
        <w:rPr>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849F4" w:rsidRPr="00736C6B" w:rsidRDefault="001849F4" w:rsidP="00266CD8">
      <w:pPr>
        <w:numPr>
          <w:ilvl w:val="0"/>
          <w:numId w:val="106"/>
        </w:numPr>
        <w:tabs>
          <w:tab w:val="left" w:pos="993"/>
        </w:tabs>
        <w:spacing w:line="360" w:lineRule="auto"/>
        <w:ind w:left="0" w:firstLine="284"/>
        <w:contextualSpacing/>
        <w:jc w:val="both"/>
        <w:rPr>
          <w:sz w:val="24"/>
          <w:szCs w:val="24"/>
        </w:rPr>
      </w:pPr>
      <w:r w:rsidRPr="00736C6B">
        <w:rPr>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1849F4" w:rsidRPr="00736C6B" w:rsidRDefault="001849F4" w:rsidP="00266CD8">
      <w:pPr>
        <w:numPr>
          <w:ilvl w:val="0"/>
          <w:numId w:val="106"/>
        </w:numPr>
        <w:tabs>
          <w:tab w:val="left" w:pos="993"/>
        </w:tabs>
        <w:spacing w:line="360" w:lineRule="auto"/>
        <w:ind w:left="0" w:firstLine="284"/>
        <w:contextualSpacing/>
        <w:jc w:val="both"/>
        <w:rPr>
          <w:sz w:val="24"/>
          <w:szCs w:val="24"/>
        </w:rPr>
      </w:pPr>
      <w:r w:rsidRPr="00736C6B">
        <w:rPr>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1849F4" w:rsidRPr="00736C6B" w:rsidRDefault="001849F4" w:rsidP="00266CD8">
      <w:pPr>
        <w:numPr>
          <w:ilvl w:val="0"/>
          <w:numId w:val="106"/>
        </w:numPr>
        <w:tabs>
          <w:tab w:val="left" w:pos="993"/>
        </w:tabs>
        <w:spacing w:line="360" w:lineRule="auto"/>
        <w:ind w:left="0" w:firstLine="284"/>
        <w:contextualSpacing/>
        <w:jc w:val="both"/>
        <w:rPr>
          <w:sz w:val="24"/>
          <w:szCs w:val="24"/>
        </w:rPr>
      </w:pPr>
      <w:r w:rsidRPr="00736C6B">
        <w:rPr>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1849F4" w:rsidRPr="00736C6B" w:rsidRDefault="001849F4" w:rsidP="00266CD8">
      <w:pPr>
        <w:numPr>
          <w:ilvl w:val="2"/>
          <w:numId w:val="131"/>
        </w:numPr>
        <w:tabs>
          <w:tab w:val="left" w:pos="993"/>
        </w:tabs>
        <w:spacing w:line="360" w:lineRule="auto"/>
        <w:ind w:left="0" w:firstLine="284"/>
        <w:contextualSpacing/>
        <w:jc w:val="both"/>
        <w:rPr>
          <w:b/>
          <w:sz w:val="24"/>
          <w:szCs w:val="24"/>
        </w:rPr>
      </w:pPr>
      <w:r w:rsidRPr="00736C6B">
        <w:rPr>
          <w:b/>
          <w:sz w:val="24"/>
          <w:szCs w:val="24"/>
        </w:rPr>
        <w:t>Модуль «Социальное партнерство»</w:t>
      </w:r>
    </w:p>
    <w:p w:rsidR="001849F4" w:rsidRPr="00736C6B" w:rsidRDefault="001849F4" w:rsidP="00266CD8">
      <w:pPr>
        <w:tabs>
          <w:tab w:val="left" w:pos="993"/>
        </w:tabs>
        <w:spacing w:line="360" w:lineRule="auto"/>
        <w:ind w:firstLine="284"/>
        <w:contextualSpacing/>
        <w:jc w:val="both"/>
        <w:rPr>
          <w:sz w:val="24"/>
          <w:szCs w:val="24"/>
        </w:rPr>
      </w:pPr>
      <w:r w:rsidRPr="00736C6B">
        <w:rPr>
          <w:sz w:val="24"/>
          <w:szCs w:val="24"/>
        </w:rPr>
        <w:t>Реализация воспитательного потенциала социального партнерства школы при соблюдении требований законодательства Российской Федерации предусматривает:</w:t>
      </w:r>
    </w:p>
    <w:p w:rsidR="001849F4" w:rsidRPr="00736C6B" w:rsidRDefault="001849F4" w:rsidP="00266CD8">
      <w:pPr>
        <w:numPr>
          <w:ilvl w:val="0"/>
          <w:numId w:val="108"/>
        </w:numPr>
        <w:tabs>
          <w:tab w:val="left" w:pos="993"/>
        </w:tabs>
        <w:spacing w:line="360" w:lineRule="auto"/>
        <w:ind w:left="0" w:firstLine="284"/>
        <w:contextualSpacing/>
        <w:jc w:val="both"/>
        <w:rPr>
          <w:sz w:val="24"/>
          <w:szCs w:val="24"/>
        </w:rPr>
      </w:pPr>
      <w:r w:rsidRPr="00736C6B">
        <w:rPr>
          <w:sz w:val="24"/>
          <w:szCs w:val="24"/>
        </w:rPr>
        <w:t>участие представителей организаций-партнеров, представителей комитета</w:t>
      </w:r>
      <w:r w:rsidRPr="00736C6B">
        <w:rPr>
          <w:spacing w:val="-6"/>
          <w:sz w:val="24"/>
          <w:szCs w:val="24"/>
        </w:rPr>
        <w:t xml:space="preserve"> </w:t>
      </w:r>
      <w:r w:rsidRPr="00736C6B">
        <w:rPr>
          <w:sz w:val="24"/>
          <w:szCs w:val="24"/>
        </w:rPr>
        <w:t>ветеранов</w:t>
      </w:r>
      <w:r w:rsidRPr="00736C6B">
        <w:rPr>
          <w:spacing w:val="-6"/>
          <w:sz w:val="24"/>
          <w:szCs w:val="24"/>
        </w:rPr>
        <w:t xml:space="preserve"> </w:t>
      </w:r>
      <w:r w:rsidRPr="00736C6B">
        <w:rPr>
          <w:sz w:val="24"/>
          <w:szCs w:val="24"/>
        </w:rPr>
        <w:t>Великой</w:t>
      </w:r>
      <w:r w:rsidRPr="00736C6B">
        <w:rPr>
          <w:spacing w:val="-10"/>
          <w:sz w:val="24"/>
          <w:szCs w:val="24"/>
        </w:rPr>
        <w:t xml:space="preserve"> </w:t>
      </w:r>
      <w:r w:rsidRPr="00736C6B">
        <w:rPr>
          <w:sz w:val="24"/>
          <w:szCs w:val="24"/>
        </w:rPr>
        <w:t>Отечественной</w:t>
      </w:r>
      <w:r w:rsidRPr="00736C6B">
        <w:rPr>
          <w:spacing w:val="-9"/>
          <w:sz w:val="24"/>
          <w:szCs w:val="24"/>
        </w:rPr>
        <w:t xml:space="preserve"> </w:t>
      </w:r>
      <w:r w:rsidRPr="00736C6B">
        <w:rPr>
          <w:sz w:val="24"/>
          <w:szCs w:val="24"/>
        </w:rPr>
        <w:t>войны</w:t>
      </w:r>
      <w:r w:rsidRPr="00736C6B">
        <w:rPr>
          <w:spacing w:val="-9"/>
          <w:sz w:val="24"/>
          <w:szCs w:val="24"/>
        </w:rPr>
        <w:t xml:space="preserve"> </w:t>
      </w:r>
      <w:r w:rsidRPr="00736C6B">
        <w:rPr>
          <w:sz w:val="24"/>
          <w:szCs w:val="24"/>
        </w:rPr>
        <w:t>и</w:t>
      </w:r>
      <w:r w:rsidRPr="00736C6B">
        <w:rPr>
          <w:spacing w:val="-10"/>
          <w:sz w:val="24"/>
          <w:szCs w:val="24"/>
        </w:rPr>
        <w:t xml:space="preserve"> </w:t>
      </w:r>
      <w:r w:rsidRPr="00736C6B">
        <w:rPr>
          <w:sz w:val="24"/>
          <w:szCs w:val="24"/>
        </w:rPr>
        <w:t>труда</w:t>
      </w:r>
      <w:r w:rsidRPr="00736C6B">
        <w:rPr>
          <w:spacing w:val="-5"/>
          <w:sz w:val="24"/>
          <w:szCs w:val="24"/>
        </w:rPr>
        <w:t xml:space="preserve"> </w:t>
      </w:r>
      <w:r w:rsidRPr="00736C6B">
        <w:rPr>
          <w:sz w:val="24"/>
          <w:szCs w:val="24"/>
        </w:rPr>
        <w:t>г. Твери,</w:t>
      </w:r>
      <w:r w:rsidRPr="00736C6B">
        <w:rPr>
          <w:spacing w:val="-7"/>
          <w:sz w:val="24"/>
          <w:szCs w:val="24"/>
        </w:rPr>
        <w:t xml:space="preserve"> </w:t>
      </w:r>
      <w:r w:rsidRPr="00736C6B">
        <w:rPr>
          <w:sz w:val="24"/>
          <w:szCs w:val="24"/>
        </w:rPr>
        <w:t xml:space="preserve">боевое Братство ветеранов войны в Афганистане, </w:t>
      </w:r>
      <w:r w:rsidRPr="00736C6B">
        <w:rPr>
          <w:spacing w:val="-9"/>
          <w:sz w:val="24"/>
          <w:szCs w:val="24"/>
        </w:rPr>
        <w:t xml:space="preserve"> </w:t>
      </w:r>
      <w:r w:rsidRPr="00736C6B">
        <w:rPr>
          <w:spacing w:val="-1"/>
          <w:sz w:val="24"/>
          <w:szCs w:val="24"/>
        </w:rPr>
        <w:t xml:space="preserve"> городская библиотеки г. Твери, а</w:t>
      </w:r>
      <w:r w:rsidRPr="00736C6B">
        <w:rPr>
          <w:spacing w:val="-14"/>
          <w:sz w:val="24"/>
          <w:szCs w:val="24"/>
        </w:rPr>
        <w:t xml:space="preserve"> </w:t>
      </w:r>
      <w:r w:rsidRPr="00736C6B">
        <w:rPr>
          <w:spacing w:val="-1"/>
          <w:sz w:val="24"/>
          <w:szCs w:val="24"/>
        </w:rPr>
        <w:t>также</w:t>
      </w:r>
      <w:r w:rsidRPr="00736C6B">
        <w:rPr>
          <w:spacing w:val="-14"/>
          <w:sz w:val="24"/>
          <w:szCs w:val="24"/>
        </w:rPr>
        <w:t xml:space="preserve"> </w:t>
      </w:r>
      <w:r w:rsidRPr="00736C6B">
        <w:rPr>
          <w:sz w:val="24"/>
          <w:szCs w:val="24"/>
        </w:rPr>
        <w:t xml:space="preserve">Детский </w:t>
      </w:r>
      <w:r w:rsidRPr="00736C6B">
        <w:rPr>
          <w:spacing w:val="-58"/>
          <w:sz w:val="24"/>
          <w:szCs w:val="24"/>
        </w:rPr>
        <w:t xml:space="preserve"> </w:t>
      </w:r>
      <w:r w:rsidRPr="00736C6B">
        <w:rPr>
          <w:sz w:val="24"/>
          <w:szCs w:val="24"/>
        </w:rPr>
        <w:t>сад №132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1849F4" w:rsidRPr="00736C6B" w:rsidRDefault="001849F4" w:rsidP="00266CD8">
      <w:pPr>
        <w:numPr>
          <w:ilvl w:val="0"/>
          <w:numId w:val="108"/>
        </w:numPr>
        <w:tabs>
          <w:tab w:val="left" w:pos="1395"/>
        </w:tabs>
        <w:spacing w:line="360" w:lineRule="auto"/>
        <w:ind w:left="0" w:right="-7" w:firstLine="284"/>
        <w:contextualSpacing/>
        <w:jc w:val="both"/>
        <w:rPr>
          <w:sz w:val="24"/>
          <w:szCs w:val="24"/>
        </w:rPr>
      </w:pPr>
      <w:r w:rsidRPr="00736C6B">
        <w:rPr>
          <w:sz w:val="24"/>
          <w:szCs w:val="24"/>
        </w:rPr>
        <w:t>участие представителей организаций-партнёров, а также известных деятелей культуры и</w:t>
      </w:r>
      <w:r w:rsidRPr="00736C6B">
        <w:rPr>
          <w:spacing w:val="-57"/>
          <w:sz w:val="24"/>
          <w:szCs w:val="24"/>
        </w:rPr>
        <w:t xml:space="preserve"> </w:t>
      </w:r>
      <w:r w:rsidRPr="00736C6B">
        <w:rPr>
          <w:sz w:val="24"/>
          <w:szCs w:val="24"/>
        </w:rPr>
        <w:t>представителей власти в проведении отдельных уроков, внеурочных занятий, внешкольных мероприятий</w:t>
      </w:r>
      <w:r w:rsidRPr="00736C6B">
        <w:rPr>
          <w:spacing w:val="-1"/>
          <w:sz w:val="24"/>
          <w:szCs w:val="24"/>
        </w:rPr>
        <w:t xml:space="preserve"> </w:t>
      </w:r>
      <w:r w:rsidRPr="00736C6B">
        <w:rPr>
          <w:sz w:val="24"/>
          <w:szCs w:val="24"/>
        </w:rPr>
        <w:t>соответствующей</w:t>
      </w:r>
      <w:r w:rsidRPr="00736C6B">
        <w:rPr>
          <w:spacing w:val="2"/>
          <w:sz w:val="24"/>
          <w:szCs w:val="24"/>
        </w:rPr>
        <w:t xml:space="preserve"> </w:t>
      </w:r>
      <w:r w:rsidRPr="00736C6B">
        <w:rPr>
          <w:sz w:val="24"/>
          <w:szCs w:val="24"/>
        </w:rPr>
        <w:t>тематической</w:t>
      </w:r>
      <w:r w:rsidRPr="00736C6B">
        <w:rPr>
          <w:spacing w:val="-1"/>
          <w:sz w:val="24"/>
          <w:szCs w:val="24"/>
        </w:rPr>
        <w:t xml:space="preserve"> </w:t>
      </w:r>
      <w:r w:rsidRPr="00736C6B">
        <w:rPr>
          <w:sz w:val="24"/>
          <w:szCs w:val="24"/>
        </w:rPr>
        <w:t>направленности.</w:t>
      </w:r>
    </w:p>
    <w:p w:rsidR="001849F4" w:rsidRPr="00736C6B" w:rsidRDefault="001849F4" w:rsidP="00266CD8">
      <w:pPr>
        <w:numPr>
          <w:ilvl w:val="0"/>
          <w:numId w:val="108"/>
        </w:numPr>
        <w:tabs>
          <w:tab w:val="left" w:pos="993"/>
        </w:tabs>
        <w:spacing w:line="360" w:lineRule="auto"/>
        <w:ind w:left="0" w:firstLine="284"/>
        <w:contextualSpacing/>
        <w:jc w:val="both"/>
        <w:rPr>
          <w:sz w:val="24"/>
          <w:szCs w:val="24"/>
        </w:rPr>
      </w:pPr>
      <w:r w:rsidRPr="00736C6B">
        <w:rPr>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1849F4" w:rsidRPr="00736C6B" w:rsidRDefault="001849F4" w:rsidP="00266CD8">
      <w:pPr>
        <w:numPr>
          <w:ilvl w:val="0"/>
          <w:numId w:val="108"/>
        </w:numPr>
        <w:tabs>
          <w:tab w:val="left" w:pos="993"/>
        </w:tabs>
        <w:spacing w:line="360" w:lineRule="auto"/>
        <w:ind w:left="0" w:firstLine="284"/>
        <w:contextualSpacing/>
        <w:jc w:val="both"/>
        <w:rPr>
          <w:sz w:val="24"/>
          <w:szCs w:val="24"/>
        </w:rPr>
      </w:pPr>
      <w:r w:rsidRPr="00736C6B">
        <w:rPr>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1849F4" w:rsidRPr="00736C6B" w:rsidRDefault="001849F4" w:rsidP="00266CD8">
      <w:pPr>
        <w:numPr>
          <w:ilvl w:val="0"/>
          <w:numId w:val="108"/>
        </w:numPr>
        <w:tabs>
          <w:tab w:val="left" w:pos="993"/>
        </w:tabs>
        <w:spacing w:line="360" w:lineRule="auto"/>
        <w:ind w:left="0" w:firstLine="284"/>
        <w:contextualSpacing/>
        <w:jc w:val="both"/>
        <w:rPr>
          <w:sz w:val="24"/>
          <w:szCs w:val="24"/>
        </w:rPr>
      </w:pPr>
      <w:r w:rsidRPr="00736C6B">
        <w:rPr>
          <w:sz w:val="24"/>
          <w:szCs w:val="24"/>
        </w:rPr>
        <w:t>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 Акция «Поздравление вестерна», проводимая совместно с комитетом ветеранов Великой Отечественной войны</w:t>
      </w:r>
      <w:r w:rsidRPr="00736C6B">
        <w:rPr>
          <w:spacing w:val="-12"/>
          <w:sz w:val="24"/>
          <w:szCs w:val="24"/>
        </w:rPr>
        <w:t xml:space="preserve"> </w:t>
      </w:r>
      <w:r w:rsidRPr="00736C6B">
        <w:rPr>
          <w:spacing w:val="-1"/>
          <w:sz w:val="24"/>
          <w:szCs w:val="24"/>
        </w:rPr>
        <w:t>г.</w:t>
      </w:r>
      <w:r w:rsidRPr="00736C6B">
        <w:rPr>
          <w:spacing w:val="-12"/>
          <w:sz w:val="24"/>
          <w:szCs w:val="24"/>
        </w:rPr>
        <w:t xml:space="preserve"> </w:t>
      </w:r>
      <w:r w:rsidRPr="00736C6B">
        <w:rPr>
          <w:spacing w:val="-1"/>
          <w:sz w:val="24"/>
          <w:szCs w:val="24"/>
        </w:rPr>
        <w:t>Твери.</w:t>
      </w:r>
    </w:p>
    <w:p w:rsidR="001849F4" w:rsidRPr="00736C6B" w:rsidRDefault="001849F4" w:rsidP="00266CD8">
      <w:pPr>
        <w:tabs>
          <w:tab w:val="left" w:pos="993"/>
        </w:tabs>
        <w:spacing w:line="360" w:lineRule="auto"/>
        <w:ind w:firstLine="284"/>
        <w:contextualSpacing/>
        <w:jc w:val="both"/>
        <w:rPr>
          <w:color w:val="FF0000"/>
          <w:sz w:val="24"/>
          <w:szCs w:val="24"/>
        </w:rPr>
      </w:pPr>
    </w:p>
    <w:p w:rsidR="001849F4" w:rsidRPr="00736C6B" w:rsidRDefault="001849F4" w:rsidP="00266CD8">
      <w:pPr>
        <w:numPr>
          <w:ilvl w:val="2"/>
          <w:numId w:val="131"/>
        </w:numPr>
        <w:tabs>
          <w:tab w:val="left" w:pos="993"/>
        </w:tabs>
        <w:spacing w:line="360" w:lineRule="auto"/>
        <w:ind w:left="0" w:firstLine="284"/>
        <w:contextualSpacing/>
        <w:jc w:val="both"/>
        <w:rPr>
          <w:b/>
          <w:sz w:val="24"/>
          <w:szCs w:val="24"/>
        </w:rPr>
      </w:pPr>
      <w:r w:rsidRPr="00736C6B">
        <w:rPr>
          <w:b/>
          <w:sz w:val="24"/>
          <w:szCs w:val="24"/>
        </w:rPr>
        <w:t>Модуль «Профориентация»</w:t>
      </w:r>
    </w:p>
    <w:p w:rsidR="001849F4" w:rsidRPr="00736C6B" w:rsidRDefault="001849F4" w:rsidP="00266CD8">
      <w:pPr>
        <w:spacing w:before="22" w:line="360" w:lineRule="auto"/>
        <w:ind w:right="-7" w:firstLine="284"/>
        <w:contextualSpacing/>
        <w:jc w:val="both"/>
        <w:rPr>
          <w:sz w:val="24"/>
          <w:szCs w:val="24"/>
        </w:rPr>
      </w:pPr>
      <w:r w:rsidRPr="00736C6B">
        <w:rPr>
          <w:sz w:val="24"/>
          <w:szCs w:val="24"/>
        </w:rPr>
        <w:t>Совместная деятельность педагогических работников и обучающихся</w:t>
      </w:r>
      <w:r w:rsidRPr="00736C6B">
        <w:rPr>
          <w:spacing w:val="1"/>
          <w:sz w:val="24"/>
          <w:szCs w:val="24"/>
        </w:rPr>
        <w:t xml:space="preserve"> </w:t>
      </w:r>
      <w:r w:rsidRPr="00736C6B">
        <w:rPr>
          <w:sz w:val="24"/>
          <w:szCs w:val="24"/>
        </w:rPr>
        <w:t>по</w:t>
      </w:r>
      <w:r w:rsidRPr="00736C6B">
        <w:rPr>
          <w:spacing w:val="1"/>
          <w:sz w:val="24"/>
          <w:szCs w:val="24"/>
        </w:rPr>
        <w:t xml:space="preserve"> </w:t>
      </w:r>
      <w:r w:rsidRPr="00736C6B">
        <w:rPr>
          <w:sz w:val="24"/>
          <w:szCs w:val="24"/>
        </w:rPr>
        <w:t>направлению</w:t>
      </w:r>
      <w:r w:rsidRPr="00736C6B">
        <w:rPr>
          <w:spacing w:val="1"/>
          <w:sz w:val="24"/>
          <w:szCs w:val="24"/>
        </w:rPr>
        <w:t xml:space="preserve"> </w:t>
      </w:r>
      <w:r w:rsidRPr="00736C6B">
        <w:rPr>
          <w:sz w:val="24"/>
          <w:szCs w:val="24"/>
        </w:rPr>
        <w:t>«Профориентация»</w:t>
      </w:r>
      <w:r w:rsidRPr="00736C6B">
        <w:rPr>
          <w:spacing w:val="1"/>
          <w:sz w:val="24"/>
          <w:szCs w:val="24"/>
        </w:rPr>
        <w:t xml:space="preserve"> </w:t>
      </w:r>
      <w:r w:rsidRPr="00736C6B">
        <w:rPr>
          <w:sz w:val="24"/>
          <w:szCs w:val="24"/>
        </w:rPr>
        <w:t>включает</w:t>
      </w:r>
      <w:r w:rsidRPr="00736C6B">
        <w:rPr>
          <w:spacing w:val="1"/>
          <w:sz w:val="24"/>
          <w:szCs w:val="24"/>
        </w:rPr>
        <w:t xml:space="preserve"> </w:t>
      </w:r>
      <w:r w:rsidRPr="00736C6B">
        <w:rPr>
          <w:sz w:val="24"/>
          <w:szCs w:val="24"/>
        </w:rPr>
        <w:t>профессиональное</w:t>
      </w:r>
      <w:r w:rsidRPr="00736C6B">
        <w:rPr>
          <w:spacing w:val="1"/>
          <w:sz w:val="24"/>
          <w:szCs w:val="24"/>
        </w:rPr>
        <w:t xml:space="preserve"> </w:t>
      </w:r>
      <w:r w:rsidRPr="00736C6B">
        <w:rPr>
          <w:sz w:val="24"/>
          <w:szCs w:val="24"/>
        </w:rPr>
        <w:t>просвещение,</w:t>
      </w:r>
      <w:r w:rsidRPr="00736C6B">
        <w:rPr>
          <w:spacing w:val="-12"/>
          <w:sz w:val="24"/>
          <w:szCs w:val="24"/>
        </w:rPr>
        <w:t xml:space="preserve"> </w:t>
      </w:r>
      <w:r w:rsidRPr="00736C6B">
        <w:rPr>
          <w:sz w:val="24"/>
          <w:szCs w:val="24"/>
        </w:rPr>
        <w:t>диагностику</w:t>
      </w:r>
      <w:r w:rsidRPr="00736C6B">
        <w:rPr>
          <w:spacing w:val="-15"/>
          <w:sz w:val="24"/>
          <w:szCs w:val="24"/>
        </w:rPr>
        <w:t xml:space="preserve"> </w:t>
      </w:r>
      <w:r w:rsidRPr="00736C6B">
        <w:rPr>
          <w:sz w:val="24"/>
          <w:szCs w:val="24"/>
        </w:rPr>
        <w:t>и</w:t>
      </w:r>
      <w:r w:rsidRPr="00736C6B">
        <w:rPr>
          <w:spacing w:val="-11"/>
          <w:sz w:val="24"/>
          <w:szCs w:val="24"/>
        </w:rPr>
        <w:t xml:space="preserve"> </w:t>
      </w:r>
      <w:r w:rsidRPr="00736C6B">
        <w:rPr>
          <w:sz w:val="24"/>
          <w:szCs w:val="24"/>
        </w:rPr>
        <w:t>консультирование</w:t>
      </w:r>
      <w:r w:rsidRPr="00736C6B">
        <w:rPr>
          <w:spacing w:val="-12"/>
          <w:sz w:val="24"/>
          <w:szCs w:val="24"/>
        </w:rPr>
        <w:t xml:space="preserve"> </w:t>
      </w:r>
      <w:r w:rsidRPr="00736C6B">
        <w:rPr>
          <w:sz w:val="24"/>
          <w:szCs w:val="24"/>
        </w:rPr>
        <w:t>по</w:t>
      </w:r>
      <w:r w:rsidRPr="00736C6B">
        <w:rPr>
          <w:spacing w:val="-11"/>
          <w:sz w:val="24"/>
          <w:szCs w:val="24"/>
        </w:rPr>
        <w:t xml:space="preserve"> </w:t>
      </w:r>
      <w:r w:rsidRPr="00736C6B">
        <w:rPr>
          <w:sz w:val="24"/>
          <w:szCs w:val="24"/>
        </w:rPr>
        <w:t>вопросам</w:t>
      </w:r>
      <w:r w:rsidRPr="00736C6B">
        <w:rPr>
          <w:spacing w:val="-11"/>
          <w:sz w:val="24"/>
          <w:szCs w:val="24"/>
        </w:rPr>
        <w:t xml:space="preserve"> </w:t>
      </w:r>
      <w:r w:rsidRPr="00736C6B">
        <w:rPr>
          <w:sz w:val="24"/>
          <w:szCs w:val="24"/>
        </w:rPr>
        <w:t>профориентации,</w:t>
      </w:r>
      <w:r w:rsidRPr="00736C6B">
        <w:rPr>
          <w:spacing w:val="-68"/>
          <w:sz w:val="24"/>
          <w:szCs w:val="24"/>
        </w:rPr>
        <w:t xml:space="preserve"> </w:t>
      </w:r>
      <w:r w:rsidRPr="00736C6B">
        <w:rPr>
          <w:sz w:val="24"/>
          <w:szCs w:val="24"/>
        </w:rPr>
        <w:t>организацию</w:t>
      </w:r>
      <w:r w:rsidRPr="00736C6B">
        <w:rPr>
          <w:spacing w:val="1"/>
          <w:sz w:val="24"/>
          <w:szCs w:val="24"/>
        </w:rPr>
        <w:t xml:space="preserve"> </w:t>
      </w:r>
      <w:r w:rsidRPr="00736C6B">
        <w:rPr>
          <w:sz w:val="24"/>
          <w:szCs w:val="24"/>
        </w:rPr>
        <w:t>профессиональных</w:t>
      </w:r>
      <w:r w:rsidRPr="00736C6B">
        <w:rPr>
          <w:spacing w:val="1"/>
          <w:sz w:val="24"/>
          <w:szCs w:val="24"/>
        </w:rPr>
        <w:t xml:space="preserve"> </w:t>
      </w:r>
      <w:r w:rsidRPr="00736C6B">
        <w:rPr>
          <w:sz w:val="24"/>
          <w:szCs w:val="24"/>
        </w:rPr>
        <w:t>проб</w:t>
      </w:r>
      <w:r w:rsidRPr="00736C6B">
        <w:rPr>
          <w:spacing w:val="1"/>
          <w:sz w:val="24"/>
          <w:szCs w:val="24"/>
        </w:rPr>
        <w:t xml:space="preserve"> </w:t>
      </w:r>
      <w:r w:rsidRPr="00736C6B">
        <w:rPr>
          <w:sz w:val="24"/>
          <w:szCs w:val="24"/>
        </w:rPr>
        <w:t>обучающихся.</w:t>
      </w:r>
      <w:r w:rsidRPr="00736C6B">
        <w:rPr>
          <w:spacing w:val="1"/>
          <w:sz w:val="24"/>
          <w:szCs w:val="24"/>
        </w:rPr>
        <w:t xml:space="preserve"> </w:t>
      </w:r>
      <w:r w:rsidRPr="00736C6B">
        <w:rPr>
          <w:sz w:val="24"/>
          <w:szCs w:val="24"/>
        </w:rPr>
        <w:t>Задача</w:t>
      </w:r>
      <w:r w:rsidRPr="00736C6B">
        <w:rPr>
          <w:spacing w:val="1"/>
          <w:sz w:val="24"/>
          <w:szCs w:val="24"/>
        </w:rPr>
        <w:t xml:space="preserve"> </w:t>
      </w:r>
      <w:r w:rsidRPr="00736C6B">
        <w:rPr>
          <w:sz w:val="24"/>
          <w:szCs w:val="24"/>
        </w:rPr>
        <w:t>совместной</w:t>
      </w:r>
      <w:r w:rsidRPr="00736C6B">
        <w:rPr>
          <w:spacing w:val="1"/>
          <w:sz w:val="24"/>
          <w:szCs w:val="24"/>
        </w:rPr>
        <w:t xml:space="preserve"> </w:t>
      </w:r>
      <w:r w:rsidRPr="00736C6B">
        <w:rPr>
          <w:sz w:val="24"/>
          <w:szCs w:val="24"/>
        </w:rPr>
        <w:t>деятельности педагога и обучающегося – подготовить к осознанному выбору</w:t>
      </w:r>
      <w:r w:rsidRPr="00736C6B">
        <w:rPr>
          <w:spacing w:val="1"/>
          <w:sz w:val="24"/>
          <w:szCs w:val="24"/>
        </w:rPr>
        <w:t xml:space="preserve"> </w:t>
      </w:r>
      <w:r w:rsidRPr="00736C6B">
        <w:rPr>
          <w:sz w:val="24"/>
          <w:szCs w:val="24"/>
        </w:rPr>
        <w:t>своей</w:t>
      </w:r>
      <w:r w:rsidRPr="00736C6B">
        <w:rPr>
          <w:spacing w:val="1"/>
          <w:sz w:val="24"/>
          <w:szCs w:val="24"/>
        </w:rPr>
        <w:t xml:space="preserve"> </w:t>
      </w:r>
      <w:r w:rsidRPr="00736C6B">
        <w:rPr>
          <w:sz w:val="24"/>
          <w:szCs w:val="24"/>
        </w:rPr>
        <w:t>будущей</w:t>
      </w:r>
      <w:r w:rsidRPr="00736C6B">
        <w:rPr>
          <w:spacing w:val="1"/>
          <w:sz w:val="24"/>
          <w:szCs w:val="24"/>
        </w:rPr>
        <w:t xml:space="preserve"> </w:t>
      </w:r>
      <w:r w:rsidRPr="00736C6B">
        <w:rPr>
          <w:sz w:val="24"/>
          <w:szCs w:val="24"/>
        </w:rPr>
        <w:t>профессиональной</w:t>
      </w:r>
      <w:r w:rsidRPr="00736C6B">
        <w:rPr>
          <w:spacing w:val="1"/>
          <w:sz w:val="24"/>
          <w:szCs w:val="24"/>
        </w:rPr>
        <w:t xml:space="preserve"> </w:t>
      </w:r>
      <w:r w:rsidRPr="00736C6B">
        <w:rPr>
          <w:sz w:val="24"/>
          <w:szCs w:val="24"/>
        </w:rPr>
        <w:t>деятельности.</w:t>
      </w:r>
      <w:r w:rsidRPr="00736C6B">
        <w:rPr>
          <w:spacing w:val="1"/>
          <w:sz w:val="24"/>
          <w:szCs w:val="24"/>
        </w:rPr>
        <w:t xml:space="preserve"> </w:t>
      </w:r>
      <w:r w:rsidRPr="00736C6B">
        <w:rPr>
          <w:sz w:val="24"/>
          <w:szCs w:val="24"/>
        </w:rPr>
        <w:t>Создавая</w:t>
      </w:r>
      <w:r w:rsidRPr="00736C6B">
        <w:rPr>
          <w:spacing w:val="1"/>
          <w:sz w:val="24"/>
          <w:szCs w:val="24"/>
        </w:rPr>
        <w:t xml:space="preserve"> </w:t>
      </w:r>
      <w:r w:rsidRPr="00736C6B">
        <w:rPr>
          <w:sz w:val="24"/>
          <w:szCs w:val="24"/>
        </w:rPr>
        <w:t>профориентационно</w:t>
      </w:r>
      <w:r w:rsidRPr="00736C6B">
        <w:rPr>
          <w:spacing w:val="1"/>
          <w:sz w:val="24"/>
          <w:szCs w:val="24"/>
        </w:rPr>
        <w:t xml:space="preserve"> </w:t>
      </w:r>
      <w:r w:rsidRPr="00736C6B">
        <w:rPr>
          <w:sz w:val="24"/>
          <w:szCs w:val="24"/>
        </w:rPr>
        <w:t>значимые</w:t>
      </w:r>
      <w:r w:rsidRPr="00736C6B">
        <w:rPr>
          <w:spacing w:val="1"/>
          <w:sz w:val="24"/>
          <w:szCs w:val="24"/>
        </w:rPr>
        <w:t xml:space="preserve"> </w:t>
      </w:r>
      <w:r w:rsidRPr="00736C6B">
        <w:rPr>
          <w:sz w:val="24"/>
          <w:szCs w:val="24"/>
        </w:rPr>
        <w:t>проблемные</w:t>
      </w:r>
      <w:r w:rsidRPr="00736C6B">
        <w:rPr>
          <w:spacing w:val="1"/>
          <w:sz w:val="24"/>
          <w:szCs w:val="24"/>
        </w:rPr>
        <w:t xml:space="preserve"> </w:t>
      </w:r>
      <w:r w:rsidRPr="00736C6B">
        <w:rPr>
          <w:sz w:val="24"/>
          <w:szCs w:val="24"/>
        </w:rPr>
        <w:t>ситуации,</w:t>
      </w:r>
      <w:r w:rsidRPr="00736C6B">
        <w:rPr>
          <w:spacing w:val="1"/>
          <w:sz w:val="24"/>
          <w:szCs w:val="24"/>
        </w:rPr>
        <w:t xml:space="preserve"> </w:t>
      </w:r>
      <w:r w:rsidRPr="00736C6B">
        <w:rPr>
          <w:sz w:val="24"/>
          <w:szCs w:val="24"/>
        </w:rPr>
        <w:t>формирующие</w:t>
      </w:r>
      <w:r w:rsidRPr="00736C6B">
        <w:rPr>
          <w:spacing w:val="1"/>
          <w:sz w:val="24"/>
          <w:szCs w:val="24"/>
        </w:rPr>
        <w:t xml:space="preserve"> </w:t>
      </w:r>
      <w:r w:rsidRPr="00736C6B">
        <w:rPr>
          <w:spacing w:val="-1"/>
          <w:sz w:val="24"/>
          <w:szCs w:val="24"/>
        </w:rPr>
        <w:t>готовность</w:t>
      </w:r>
      <w:r w:rsidRPr="00736C6B">
        <w:rPr>
          <w:spacing w:val="-16"/>
          <w:sz w:val="24"/>
          <w:szCs w:val="24"/>
        </w:rPr>
        <w:t xml:space="preserve"> </w:t>
      </w:r>
      <w:r w:rsidRPr="00736C6B">
        <w:rPr>
          <w:spacing w:val="-1"/>
          <w:sz w:val="24"/>
          <w:szCs w:val="24"/>
        </w:rPr>
        <w:t>школьника</w:t>
      </w:r>
      <w:r w:rsidRPr="00736C6B">
        <w:rPr>
          <w:spacing w:val="-13"/>
          <w:sz w:val="24"/>
          <w:szCs w:val="24"/>
        </w:rPr>
        <w:t xml:space="preserve"> </w:t>
      </w:r>
      <w:r w:rsidRPr="00736C6B">
        <w:rPr>
          <w:sz w:val="24"/>
          <w:szCs w:val="24"/>
        </w:rPr>
        <w:t>к</w:t>
      </w:r>
      <w:r w:rsidRPr="00736C6B">
        <w:rPr>
          <w:spacing w:val="-14"/>
          <w:sz w:val="24"/>
          <w:szCs w:val="24"/>
        </w:rPr>
        <w:t xml:space="preserve"> </w:t>
      </w:r>
      <w:r w:rsidRPr="00736C6B">
        <w:rPr>
          <w:sz w:val="24"/>
          <w:szCs w:val="24"/>
        </w:rPr>
        <w:t>выбору,</w:t>
      </w:r>
      <w:r w:rsidRPr="00736C6B">
        <w:rPr>
          <w:spacing w:val="-16"/>
          <w:sz w:val="24"/>
          <w:szCs w:val="24"/>
        </w:rPr>
        <w:t xml:space="preserve"> </w:t>
      </w:r>
      <w:r w:rsidRPr="00736C6B">
        <w:rPr>
          <w:sz w:val="24"/>
          <w:szCs w:val="24"/>
        </w:rPr>
        <w:t>педагог</w:t>
      </w:r>
      <w:r w:rsidRPr="00736C6B">
        <w:rPr>
          <w:spacing w:val="-17"/>
          <w:sz w:val="24"/>
          <w:szCs w:val="24"/>
        </w:rPr>
        <w:t xml:space="preserve"> </w:t>
      </w:r>
      <w:r w:rsidRPr="00736C6B">
        <w:rPr>
          <w:sz w:val="24"/>
          <w:szCs w:val="24"/>
        </w:rPr>
        <w:t>актуализирует</w:t>
      </w:r>
      <w:r w:rsidRPr="00736C6B">
        <w:rPr>
          <w:spacing w:val="-14"/>
          <w:sz w:val="24"/>
          <w:szCs w:val="24"/>
        </w:rPr>
        <w:t xml:space="preserve"> </w:t>
      </w:r>
      <w:r w:rsidRPr="00736C6B">
        <w:rPr>
          <w:sz w:val="24"/>
          <w:szCs w:val="24"/>
        </w:rPr>
        <w:t>его</w:t>
      </w:r>
      <w:r w:rsidRPr="00736C6B">
        <w:rPr>
          <w:spacing w:val="-14"/>
          <w:sz w:val="24"/>
          <w:szCs w:val="24"/>
        </w:rPr>
        <w:t xml:space="preserve"> </w:t>
      </w:r>
      <w:r w:rsidRPr="00736C6B">
        <w:rPr>
          <w:sz w:val="24"/>
          <w:szCs w:val="24"/>
        </w:rPr>
        <w:t>профессиональное</w:t>
      </w:r>
      <w:r w:rsidRPr="00736C6B">
        <w:rPr>
          <w:spacing w:val="-68"/>
          <w:sz w:val="24"/>
          <w:szCs w:val="24"/>
        </w:rPr>
        <w:t xml:space="preserve"> </w:t>
      </w:r>
      <w:r w:rsidRPr="00736C6B">
        <w:rPr>
          <w:sz w:val="24"/>
          <w:szCs w:val="24"/>
        </w:rPr>
        <w:t>самоопределение, позитивный взгляд на труд в постиндустриальном мире,</w:t>
      </w:r>
      <w:r w:rsidRPr="00736C6B">
        <w:rPr>
          <w:spacing w:val="1"/>
          <w:sz w:val="24"/>
          <w:szCs w:val="24"/>
        </w:rPr>
        <w:t xml:space="preserve"> </w:t>
      </w:r>
      <w:r w:rsidRPr="00736C6B">
        <w:rPr>
          <w:sz w:val="24"/>
          <w:szCs w:val="24"/>
        </w:rPr>
        <w:t>охватывающий</w:t>
      </w:r>
      <w:r w:rsidRPr="00736C6B">
        <w:rPr>
          <w:spacing w:val="1"/>
          <w:sz w:val="24"/>
          <w:szCs w:val="24"/>
        </w:rPr>
        <w:t xml:space="preserve"> </w:t>
      </w:r>
      <w:r w:rsidRPr="00736C6B">
        <w:rPr>
          <w:sz w:val="24"/>
          <w:szCs w:val="24"/>
        </w:rPr>
        <w:t>не</w:t>
      </w:r>
      <w:r w:rsidRPr="00736C6B">
        <w:rPr>
          <w:spacing w:val="1"/>
          <w:sz w:val="24"/>
          <w:szCs w:val="24"/>
        </w:rPr>
        <w:t xml:space="preserve"> </w:t>
      </w:r>
      <w:r w:rsidRPr="00736C6B">
        <w:rPr>
          <w:sz w:val="24"/>
          <w:szCs w:val="24"/>
        </w:rPr>
        <w:t>только</w:t>
      </w:r>
      <w:r w:rsidRPr="00736C6B">
        <w:rPr>
          <w:spacing w:val="1"/>
          <w:sz w:val="24"/>
          <w:szCs w:val="24"/>
        </w:rPr>
        <w:t xml:space="preserve"> </w:t>
      </w:r>
      <w:r w:rsidRPr="00736C6B">
        <w:rPr>
          <w:sz w:val="24"/>
          <w:szCs w:val="24"/>
        </w:rPr>
        <w:t>профессиональную,</w:t>
      </w:r>
      <w:r w:rsidRPr="00736C6B">
        <w:rPr>
          <w:spacing w:val="1"/>
          <w:sz w:val="24"/>
          <w:szCs w:val="24"/>
        </w:rPr>
        <w:t xml:space="preserve"> </w:t>
      </w:r>
      <w:r w:rsidRPr="00736C6B">
        <w:rPr>
          <w:sz w:val="24"/>
          <w:szCs w:val="24"/>
        </w:rPr>
        <w:t>но</w:t>
      </w:r>
      <w:r w:rsidRPr="00736C6B">
        <w:rPr>
          <w:spacing w:val="1"/>
          <w:sz w:val="24"/>
          <w:szCs w:val="24"/>
        </w:rPr>
        <w:t xml:space="preserve"> </w:t>
      </w:r>
      <w:r w:rsidRPr="00736C6B">
        <w:rPr>
          <w:sz w:val="24"/>
          <w:szCs w:val="24"/>
        </w:rPr>
        <w:t>и</w:t>
      </w:r>
      <w:r w:rsidRPr="00736C6B">
        <w:rPr>
          <w:spacing w:val="1"/>
          <w:sz w:val="24"/>
          <w:szCs w:val="24"/>
        </w:rPr>
        <w:t xml:space="preserve"> </w:t>
      </w:r>
      <w:r w:rsidRPr="00736C6B">
        <w:rPr>
          <w:sz w:val="24"/>
          <w:szCs w:val="24"/>
        </w:rPr>
        <w:t>внепрофессиональную</w:t>
      </w:r>
      <w:r w:rsidRPr="00736C6B">
        <w:rPr>
          <w:spacing w:val="-67"/>
          <w:sz w:val="24"/>
          <w:szCs w:val="24"/>
        </w:rPr>
        <w:t xml:space="preserve"> </w:t>
      </w:r>
      <w:r w:rsidRPr="00736C6B">
        <w:rPr>
          <w:sz w:val="24"/>
          <w:szCs w:val="24"/>
        </w:rPr>
        <w:t>составляющие</w:t>
      </w:r>
      <w:r w:rsidRPr="00736C6B">
        <w:rPr>
          <w:spacing w:val="-1"/>
          <w:sz w:val="24"/>
          <w:szCs w:val="24"/>
        </w:rPr>
        <w:t xml:space="preserve"> </w:t>
      </w:r>
      <w:r w:rsidRPr="00736C6B">
        <w:rPr>
          <w:sz w:val="24"/>
          <w:szCs w:val="24"/>
        </w:rPr>
        <w:t>такой деятельности.</w:t>
      </w:r>
    </w:p>
    <w:p w:rsidR="001849F4" w:rsidRPr="00736C6B" w:rsidRDefault="001849F4" w:rsidP="00266CD8">
      <w:pPr>
        <w:spacing w:before="22" w:line="360" w:lineRule="auto"/>
        <w:ind w:right="-7" w:firstLine="284"/>
        <w:contextualSpacing/>
        <w:jc w:val="both"/>
        <w:rPr>
          <w:sz w:val="24"/>
          <w:szCs w:val="24"/>
        </w:rPr>
      </w:pPr>
      <w:r w:rsidRPr="00736C6B">
        <w:rPr>
          <w:sz w:val="24"/>
          <w:szCs w:val="24"/>
        </w:rPr>
        <w:t>Реализация воспитательного потенциала профориентационной работы образовательной организации предусматривает:</w:t>
      </w:r>
    </w:p>
    <w:p w:rsidR="001849F4" w:rsidRPr="00736C6B" w:rsidRDefault="001849F4" w:rsidP="00266CD8">
      <w:pPr>
        <w:numPr>
          <w:ilvl w:val="0"/>
          <w:numId w:val="109"/>
        </w:numPr>
        <w:spacing w:before="22" w:line="360" w:lineRule="auto"/>
        <w:ind w:left="0" w:right="-7" w:firstLine="284"/>
        <w:contextualSpacing/>
        <w:jc w:val="both"/>
        <w:rPr>
          <w:sz w:val="24"/>
          <w:szCs w:val="24"/>
        </w:rPr>
      </w:pPr>
      <w:r w:rsidRPr="00736C6B">
        <w:rPr>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849F4" w:rsidRPr="00736C6B" w:rsidRDefault="001849F4" w:rsidP="00266CD8">
      <w:pPr>
        <w:numPr>
          <w:ilvl w:val="0"/>
          <w:numId w:val="109"/>
        </w:numPr>
        <w:spacing w:before="22" w:line="360" w:lineRule="auto"/>
        <w:ind w:left="0" w:right="-7" w:firstLine="284"/>
        <w:contextualSpacing/>
        <w:jc w:val="both"/>
        <w:rPr>
          <w:sz w:val="24"/>
          <w:szCs w:val="24"/>
        </w:rPr>
      </w:pPr>
      <w:r w:rsidRPr="00736C6B">
        <w:rPr>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849F4" w:rsidRPr="00736C6B" w:rsidRDefault="001849F4" w:rsidP="00266CD8">
      <w:pPr>
        <w:numPr>
          <w:ilvl w:val="0"/>
          <w:numId w:val="109"/>
        </w:numPr>
        <w:spacing w:before="22" w:line="360" w:lineRule="auto"/>
        <w:ind w:left="0" w:right="-7" w:firstLine="284"/>
        <w:contextualSpacing/>
        <w:jc w:val="both"/>
        <w:rPr>
          <w:sz w:val="24"/>
          <w:szCs w:val="24"/>
        </w:rPr>
      </w:pPr>
      <w:r w:rsidRPr="00736C6B">
        <w:rPr>
          <w:sz w:val="24"/>
          <w:szCs w:val="24"/>
        </w:rPr>
        <w:t>экскурсии на предприятия, в организации, дающие начальные представления о существующих профессиях и условиях работы;</w:t>
      </w:r>
    </w:p>
    <w:p w:rsidR="001849F4" w:rsidRPr="00736C6B" w:rsidRDefault="001849F4" w:rsidP="00266CD8">
      <w:pPr>
        <w:numPr>
          <w:ilvl w:val="0"/>
          <w:numId w:val="109"/>
        </w:numPr>
        <w:spacing w:before="22" w:line="360" w:lineRule="auto"/>
        <w:ind w:left="0" w:right="-7" w:firstLine="284"/>
        <w:contextualSpacing/>
        <w:jc w:val="both"/>
        <w:rPr>
          <w:sz w:val="24"/>
          <w:szCs w:val="24"/>
        </w:rPr>
      </w:pPr>
      <w:r w:rsidRPr="00736C6B">
        <w:rPr>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849F4" w:rsidRPr="00736C6B" w:rsidRDefault="001849F4" w:rsidP="00266CD8">
      <w:pPr>
        <w:numPr>
          <w:ilvl w:val="0"/>
          <w:numId w:val="109"/>
        </w:numPr>
        <w:spacing w:before="22" w:line="360" w:lineRule="auto"/>
        <w:ind w:left="0" w:right="-7" w:firstLine="284"/>
        <w:contextualSpacing/>
        <w:jc w:val="both"/>
        <w:rPr>
          <w:sz w:val="24"/>
          <w:szCs w:val="24"/>
        </w:rPr>
      </w:pPr>
      <w:r w:rsidRPr="00736C6B">
        <w:rPr>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849F4" w:rsidRPr="00736C6B" w:rsidRDefault="001849F4" w:rsidP="00266CD8">
      <w:pPr>
        <w:numPr>
          <w:ilvl w:val="0"/>
          <w:numId w:val="109"/>
        </w:numPr>
        <w:spacing w:before="22" w:line="360" w:lineRule="auto"/>
        <w:ind w:left="0" w:right="-7" w:firstLine="284"/>
        <w:contextualSpacing/>
        <w:jc w:val="both"/>
        <w:rPr>
          <w:sz w:val="24"/>
          <w:szCs w:val="24"/>
        </w:rPr>
      </w:pPr>
      <w:r w:rsidRPr="00736C6B">
        <w:rPr>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849F4" w:rsidRPr="00736C6B" w:rsidRDefault="001849F4" w:rsidP="00266CD8">
      <w:pPr>
        <w:numPr>
          <w:ilvl w:val="0"/>
          <w:numId w:val="109"/>
        </w:numPr>
        <w:spacing w:before="22" w:line="360" w:lineRule="auto"/>
        <w:ind w:left="0" w:right="-7" w:firstLine="284"/>
        <w:contextualSpacing/>
        <w:jc w:val="both"/>
        <w:rPr>
          <w:sz w:val="24"/>
          <w:szCs w:val="24"/>
        </w:rPr>
      </w:pPr>
      <w:r w:rsidRPr="00736C6B">
        <w:rPr>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1849F4" w:rsidRPr="00736C6B" w:rsidRDefault="001849F4" w:rsidP="00266CD8">
      <w:pPr>
        <w:numPr>
          <w:ilvl w:val="0"/>
          <w:numId w:val="109"/>
        </w:numPr>
        <w:spacing w:before="22" w:line="360" w:lineRule="auto"/>
        <w:ind w:left="0" w:right="-7" w:firstLine="284"/>
        <w:contextualSpacing/>
        <w:jc w:val="both"/>
        <w:rPr>
          <w:sz w:val="24"/>
          <w:szCs w:val="24"/>
        </w:rPr>
      </w:pPr>
      <w:r w:rsidRPr="00736C6B">
        <w:rPr>
          <w:sz w:val="24"/>
          <w:szCs w:val="24"/>
        </w:rPr>
        <w:t>оформление тематических стендов профориентационной направленности.</w:t>
      </w:r>
    </w:p>
    <w:p w:rsidR="001849F4" w:rsidRPr="00736C6B" w:rsidRDefault="001849F4" w:rsidP="00266CD8">
      <w:pPr>
        <w:spacing w:before="22" w:line="360" w:lineRule="auto"/>
        <w:ind w:right="-7" w:firstLine="284"/>
        <w:contextualSpacing/>
        <w:jc w:val="center"/>
        <w:rPr>
          <w:b/>
          <w:sz w:val="24"/>
          <w:szCs w:val="24"/>
        </w:rPr>
      </w:pPr>
      <w:r w:rsidRPr="00736C6B">
        <w:rPr>
          <w:b/>
          <w:sz w:val="24"/>
          <w:szCs w:val="24"/>
        </w:rPr>
        <w:t>Дополнительные (вариативные) модули</w:t>
      </w:r>
    </w:p>
    <w:p w:rsidR="001849F4" w:rsidRPr="00736C6B" w:rsidRDefault="001849F4" w:rsidP="00266CD8">
      <w:pPr>
        <w:numPr>
          <w:ilvl w:val="2"/>
          <w:numId w:val="131"/>
        </w:numPr>
        <w:spacing w:line="360" w:lineRule="auto"/>
        <w:ind w:left="0" w:firstLine="284"/>
        <w:contextualSpacing/>
        <w:jc w:val="both"/>
        <w:rPr>
          <w:b/>
          <w:sz w:val="24"/>
          <w:szCs w:val="24"/>
        </w:rPr>
      </w:pPr>
      <w:r w:rsidRPr="00736C6B">
        <w:rPr>
          <w:b/>
          <w:w w:val="0"/>
          <w:sz w:val="24"/>
          <w:szCs w:val="24"/>
        </w:rPr>
        <w:t xml:space="preserve">Модуль </w:t>
      </w:r>
      <w:r w:rsidRPr="00736C6B">
        <w:rPr>
          <w:b/>
          <w:sz w:val="24"/>
          <w:szCs w:val="24"/>
        </w:rPr>
        <w:t xml:space="preserve">«Школьные и социальные медиа» </w:t>
      </w:r>
    </w:p>
    <w:p w:rsidR="001849F4" w:rsidRPr="00736C6B" w:rsidRDefault="001849F4" w:rsidP="00266CD8">
      <w:pPr>
        <w:spacing w:line="360" w:lineRule="auto"/>
        <w:ind w:firstLine="284"/>
        <w:contextualSpacing/>
        <w:rPr>
          <w:sz w:val="24"/>
          <w:szCs w:val="24"/>
        </w:rPr>
      </w:pPr>
      <w:r w:rsidRPr="00736C6B">
        <w:rPr>
          <w:sz w:val="24"/>
          <w:szCs w:val="24"/>
        </w:rPr>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1849F4" w:rsidRPr="00736C6B" w:rsidRDefault="001849F4" w:rsidP="00266CD8">
      <w:pPr>
        <w:spacing w:line="360" w:lineRule="auto"/>
        <w:ind w:firstLine="284"/>
        <w:contextualSpacing/>
        <w:rPr>
          <w:i/>
          <w:sz w:val="24"/>
          <w:szCs w:val="24"/>
        </w:rPr>
      </w:pPr>
      <w:r w:rsidRPr="00736C6B">
        <w:rPr>
          <w:sz w:val="24"/>
          <w:szCs w:val="24"/>
        </w:rPr>
        <w:t>Воспитательный потенциал школьных медиа реализуется в рамках различных  видов и форм деятельности:</w:t>
      </w:r>
    </w:p>
    <w:p w:rsidR="001849F4" w:rsidRPr="00736C6B" w:rsidRDefault="001849F4" w:rsidP="00266CD8">
      <w:pPr>
        <w:numPr>
          <w:ilvl w:val="0"/>
          <w:numId w:val="128"/>
        </w:numPr>
        <w:spacing w:line="360" w:lineRule="auto"/>
        <w:ind w:left="0" w:firstLine="284"/>
        <w:contextualSpacing/>
        <w:jc w:val="both"/>
        <w:rPr>
          <w:i/>
          <w:sz w:val="24"/>
          <w:szCs w:val="24"/>
        </w:rPr>
      </w:pPr>
      <w:r w:rsidRPr="00736C6B">
        <w:rPr>
          <w:sz w:val="24"/>
          <w:szCs w:val="24"/>
        </w:rPr>
        <w:t xml:space="preserve">школьная газета «45- ая МИНУТА»: </w:t>
      </w:r>
      <w:r w:rsidRPr="00736C6B">
        <w:rPr>
          <w:color w:val="000000"/>
          <w:sz w:val="24"/>
          <w:szCs w:val="24"/>
          <w:shd w:val="clear" w:color="auto" w:fill="FFFFFF"/>
        </w:rPr>
        <w:t>в школьной газете 8 страниц, в которых 20-35 публикаций, 20-25 фото. Темы газет могут быть: «Лучшие дети школы», «Нескучно живем!», «Наши малыши», «Очень классные дела», «А вам слабо?», «Поспорим», «Арт-школа» «Учительская», «Декада науки», «Литературная страница» и другие. Кроме того, каждый номер имеет тематическую рубрику: здоровый образ жизни («Здоровым  быть модно!»), научная деятельность учащихся («Умники и умницы»), пропаганда чтения («Как хорошо уметь читать!»), добрых дел («Давайте делать добрые дела!») и т.д.</w:t>
      </w:r>
    </w:p>
    <w:p w:rsidR="001849F4" w:rsidRPr="00736C6B" w:rsidRDefault="001849F4" w:rsidP="00266CD8">
      <w:pPr>
        <w:numPr>
          <w:ilvl w:val="0"/>
          <w:numId w:val="128"/>
        </w:numPr>
        <w:spacing w:line="360" w:lineRule="auto"/>
        <w:ind w:left="0" w:firstLine="284"/>
        <w:contextualSpacing/>
        <w:jc w:val="both"/>
        <w:rPr>
          <w:i/>
          <w:sz w:val="24"/>
          <w:szCs w:val="24"/>
        </w:rPr>
      </w:pPr>
      <w:r w:rsidRPr="00736C6B">
        <w:rPr>
          <w:sz w:val="24"/>
          <w:szCs w:val="24"/>
        </w:rPr>
        <w:t xml:space="preserve">группа обучающихся по созданию фотомонтажей, фоторепортажей, видеороликов школьных мероприятий, самых интересных моментов, деятельности органов ученического самоуправления; </w:t>
      </w:r>
    </w:p>
    <w:p w:rsidR="001849F4" w:rsidRPr="00736C6B" w:rsidRDefault="001849F4" w:rsidP="00266CD8">
      <w:pPr>
        <w:numPr>
          <w:ilvl w:val="0"/>
          <w:numId w:val="128"/>
        </w:numPr>
        <w:spacing w:line="360" w:lineRule="auto"/>
        <w:ind w:left="0" w:firstLine="284"/>
        <w:contextualSpacing/>
        <w:jc w:val="both"/>
        <w:rPr>
          <w:i/>
          <w:sz w:val="24"/>
          <w:szCs w:val="24"/>
        </w:rPr>
      </w:pPr>
      <w:r w:rsidRPr="00736C6B">
        <w:rPr>
          <w:sz w:val="24"/>
          <w:szCs w:val="24"/>
        </w:rPr>
        <w:t xml:space="preserve">участие школьников во всероссийских конкурсах </w:t>
      </w:r>
      <w:r w:rsidRPr="00736C6B">
        <w:rPr>
          <w:sz w:val="24"/>
          <w:szCs w:val="24"/>
          <w:shd w:val="clear" w:color="auto" w:fill="FFFFFF"/>
        </w:rPr>
        <w:t>школьных медиа;</w:t>
      </w:r>
    </w:p>
    <w:p w:rsidR="001849F4" w:rsidRPr="00736C6B" w:rsidRDefault="001849F4" w:rsidP="00266CD8">
      <w:pPr>
        <w:numPr>
          <w:ilvl w:val="0"/>
          <w:numId w:val="128"/>
        </w:numPr>
        <w:spacing w:line="360" w:lineRule="auto"/>
        <w:ind w:left="0" w:firstLine="284"/>
        <w:contextualSpacing/>
        <w:jc w:val="both"/>
        <w:rPr>
          <w:i/>
          <w:sz w:val="24"/>
          <w:szCs w:val="24"/>
        </w:rPr>
      </w:pPr>
      <w:r w:rsidRPr="00736C6B">
        <w:rPr>
          <w:sz w:val="24"/>
          <w:szCs w:val="24"/>
        </w:rPr>
        <w:t>социальные сети: группы «ВКонтаке»,  «Одноклассники». Цель - информирование деятельности школы  в  сети интернет, привлечения внимания общественности к школе. Создание интернет опросов и обсуждений в онлайн режиме;</w:t>
      </w:r>
    </w:p>
    <w:p w:rsidR="001849F4" w:rsidRPr="00736C6B" w:rsidRDefault="001849F4" w:rsidP="00266CD8">
      <w:pPr>
        <w:numPr>
          <w:ilvl w:val="0"/>
          <w:numId w:val="128"/>
        </w:numPr>
        <w:spacing w:line="360" w:lineRule="auto"/>
        <w:ind w:left="0" w:firstLine="284"/>
        <w:contextualSpacing/>
        <w:jc w:val="both"/>
        <w:rPr>
          <w:i/>
          <w:sz w:val="24"/>
          <w:szCs w:val="24"/>
        </w:rPr>
      </w:pPr>
      <w:r w:rsidRPr="00736C6B">
        <w:rPr>
          <w:sz w:val="24"/>
          <w:szCs w:val="24"/>
        </w:rPr>
        <w:t>сайт школы. Цель - активное продвижение информационных и коммуникативных технологий в практику работы школы, донесение до общественности результатов деятельности. Сайт школы является одним из инструментов обеспечения учебной и внеурочной деятельности, воспитательного потенциала.</w:t>
      </w:r>
    </w:p>
    <w:p w:rsidR="001849F4" w:rsidRPr="00736C6B" w:rsidRDefault="001849F4" w:rsidP="00266CD8">
      <w:pPr>
        <w:numPr>
          <w:ilvl w:val="2"/>
          <w:numId w:val="131"/>
        </w:numPr>
        <w:spacing w:before="22" w:line="360" w:lineRule="auto"/>
        <w:ind w:left="0" w:right="-7" w:firstLine="284"/>
        <w:contextualSpacing/>
        <w:jc w:val="both"/>
        <w:rPr>
          <w:b/>
          <w:sz w:val="24"/>
          <w:szCs w:val="24"/>
        </w:rPr>
      </w:pPr>
      <w:r w:rsidRPr="00736C6B">
        <w:rPr>
          <w:b/>
          <w:sz w:val="24"/>
          <w:szCs w:val="24"/>
        </w:rPr>
        <w:t>Модуль «Школьный музей»</w:t>
      </w:r>
    </w:p>
    <w:p w:rsidR="001849F4" w:rsidRPr="00736C6B" w:rsidRDefault="001849F4" w:rsidP="00266CD8">
      <w:pPr>
        <w:spacing w:line="360" w:lineRule="auto"/>
        <w:ind w:firstLine="284"/>
        <w:contextualSpacing/>
        <w:jc w:val="both"/>
        <w:rPr>
          <w:rFonts w:eastAsia="Batang"/>
          <w:color w:val="000000" w:themeColor="text1"/>
          <w:kern w:val="2"/>
          <w:sz w:val="24"/>
          <w:szCs w:val="24"/>
          <w:lang w:eastAsia="ko-KR"/>
        </w:rPr>
      </w:pPr>
      <w:r w:rsidRPr="00736C6B">
        <w:rPr>
          <w:rFonts w:eastAsia="Batang"/>
          <w:color w:val="000000" w:themeColor="text1"/>
          <w:kern w:val="2"/>
          <w:sz w:val="24"/>
          <w:szCs w:val="24"/>
          <w:lang w:eastAsia="ko-KR"/>
        </w:rPr>
        <w:t>На базе МБОУ СШ №45 действует школьный музей</w:t>
      </w:r>
      <w:r w:rsidRPr="00736C6B">
        <w:rPr>
          <w:rFonts w:eastAsia="Batang"/>
          <w:color w:val="000000"/>
          <w:kern w:val="2"/>
          <w:sz w:val="24"/>
          <w:szCs w:val="24"/>
          <w:shd w:val="clear" w:color="auto" w:fill="FFFFFF"/>
          <w:lang w:eastAsia="ko-KR"/>
        </w:rPr>
        <w:t>.</w:t>
      </w:r>
      <w:r w:rsidRPr="00736C6B">
        <w:rPr>
          <w:rFonts w:eastAsia="Batang"/>
          <w:color w:val="000000" w:themeColor="text1"/>
          <w:kern w:val="2"/>
          <w:sz w:val="24"/>
          <w:szCs w:val="24"/>
          <w:lang w:eastAsia="ko-KR"/>
        </w:rPr>
        <w:t xml:space="preserve"> 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гармонично развитой, культурной личности, гражданина и патриота.</w:t>
      </w:r>
    </w:p>
    <w:p w:rsidR="001849F4" w:rsidRPr="00736C6B" w:rsidRDefault="001849F4" w:rsidP="00266CD8">
      <w:pPr>
        <w:spacing w:line="360" w:lineRule="auto"/>
        <w:ind w:firstLine="284"/>
        <w:contextualSpacing/>
        <w:jc w:val="both"/>
        <w:rPr>
          <w:rFonts w:eastAsia="Batang"/>
          <w:color w:val="000000" w:themeColor="text1"/>
          <w:kern w:val="2"/>
          <w:sz w:val="24"/>
          <w:szCs w:val="24"/>
          <w:lang w:eastAsia="ko-KR"/>
        </w:rPr>
      </w:pPr>
      <w:r w:rsidRPr="00736C6B">
        <w:rPr>
          <w:rFonts w:eastAsia="Batang"/>
          <w:color w:val="000000" w:themeColor="text1"/>
          <w:kern w:val="2"/>
          <w:sz w:val="24"/>
          <w:szCs w:val="24"/>
          <w:lang w:eastAsia="ko-KR"/>
        </w:rPr>
        <w:t>Модуль реализуется через</w:t>
      </w:r>
      <w:r w:rsidRPr="00736C6B">
        <w:rPr>
          <w:rFonts w:eastAsia="Batang"/>
          <w:color w:val="000000" w:themeColor="text1"/>
          <w:kern w:val="2"/>
          <w:sz w:val="24"/>
          <w:szCs w:val="24"/>
          <w:lang w:val="en-US" w:eastAsia="ko-KR"/>
        </w:rPr>
        <w:t> </w:t>
      </w:r>
      <w:r w:rsidRPr="00736C6B">
        <w:rPr>
          <w:rFonts w:eastAsia="Batang"/>
          <w:b/>
          <w:bCs/>
          <w:color w:val="000000" w:themeColor="text1"/>
          <w:kern w:val="2"/>
          <w:sz w:val="24"/>
          <w:szCs w:val="24"/>
          <w:lang w:eastAsia="ko-KR"/>
        </w:rPr>
        <w:t>духовно-нравственное и патриотическое воспитание</w:t>
      </w:r>
      <w:r w:rsidRPr="00736C6B">
        <w:rPr>
          <w:rFonts w:eastAsia="Batang"/>
          <w:color w:val="000000" w:themeColor="text1"/>
          <w:kern w:val="2"/>
          <w:sz w:val="24"/>
          <w:szCs w:val="24"/>
          <w:lang w:eastAsia="ko-KR"/>
        </w:rPr>
        <w:t>, направленное на формирование</w:t>
      </w:r>
      <w:r w:rsidRPr="00736C6B">
        <w:rPr>
          <w:rFonts w:eastAsia="Batang"/>
          <w:color w:val="000000" w:themeColor="text1"/>
          <w:kern w:val="2"/>
          <w:sz w:val="24"/>
          <w:szCs w:val="24"/>
          <w:lang w:val="en-US" w:eastAsia="ko-KR"/>
        </w:rPr>
        <w:t> </w:t>
      </w:r>
      <w:r w:rsidRPr="00736C6B">
        <w:rPr>
          <w:rFonts w:eastAsia="Batang"/>
          <w:b/>
          <w:bCs/>
          <w:color w:val="000000" w:themeColor="text1"/>
          <w:kern w:val="2"/>
          <w:sz w:val="24"/>
          <w:szCs w:val="24"/>
          <w:lang w:eastAsia="ko-KR"/>
        </w:rPr>
        <w:t>общечеловеческих ценностей</w:t>
      </w:r>
      <w:r w:rsidRPr="00736C6B">
        <w:rPr>
          <w:rFonts w:eastAsia="Batang"/>
          <w:color w:val="000000" w:themeColor="text1"/>
          <w:kern w:val="2"/>
          <w:sz w:val="24"/>
          <w:szCs w:val="24"/>
          <w:lang w:eastAsia="ko-KR"/>
        </w:rPr>
        <w:t>, а также на возрождение исторической памяти и преемственности.</w:t>
      </w:r>
      <w:r w:rsidRPr="00736C6B">
        <w:rPr>
          <w:rFonts w:eastAsia="Batang"/>
          <w:color w:val="000000" w:themeColor="text1"/>
          <w:kern w:val="2"/>
          <w:sz w:val="24"/>
          <w:szCs w:val="24"/>
          <w:lang w:val="en-US" w:eastAsia="ko-KR"/>
        </w:rPr>
        <w:t> </w:t>
      </w:r>
    </w:p>
    <w:p w:rsidR="001849F4" w:rsidRPr="00736C6B" w:rsidRDefault="001849F4" w:rsidP="00266CD8">
      <w:pPr>
        <w:spacing w:line="360" w:lineRule="auto"/>
        <w:ind w:firstLine="284"/>
        <w:contextualSpacing/>
        <w:jc w:val="both"/>
        <w:rPr>
          <w:rFonts w:eastAsia="Calibri"/>
          <w:kern w:val="2"/>
          <w:sz w:val="24"/>
          <w:szCs w:val="24"/>
          <w:lang w:eastAsia="ko-KR"/>
        </w:rPr>
      </w:pPr>
      <w:r w:rsidRPr="00736C6B">
        <w:rPr>
          <w:rFonts w:eastAsia="Calibri"/>
          <w:b/>
          <w:kern w:val="2"/>
          <w:sz w:val="24"/>
          <w:szCs w:val="24"/>
          <w:lang w:eastAsia="ko-KR"/>
        </w:rPr>
        <w:t>Цели:</w:t>
      </w:r>
    </w:p>
    <w:p w:rsidR="001849F4" w:rsidRPr="00736C6B" w:rsidRDefault="001849F4" w:rsidP="00266CD8">
      <w:pPr>
        <w:spacing w:line="360" w:lineRule="auto"/>
        <w:ind w:firstLine="284"/>
        <w:contextualSpacing/>
        <w:jc w:val="both"/>
        <w:rPr>
          <w:rFonts w:eastAsia="Calibri"/>
          <w:kern w:val="2"/>
          <w:sz w:val="24"/>
          <w:szCs w:val="24"/>
          <w:lang w:eastAsia="ko-KR"/>
        </w:rPr>
      </w:pPr>
      <w:r w:rsidRPr="00736C6B">
        <w:rPr>
          <w:rFonts w:eastAsia="Calibri"/>
          <w:kern w:val="2"/>
          <w:sz w:val="24"/>
          <w:szCs w:val="24"/>
          <w:lang w:eastAsia="ko-KR"/>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1849F4" w:rsidRPr="00736C6B" w:rsidRDefault="001849F4" w:rsidP="00266CD8">
      <w:pPr>
        <w:spacing w:line="360" w:lineRule="auto"/>
        <w:ind w:firstLine="284"/>
        <w:contextualSpacing/>
        <w:jc w:val="both"/>
        <w:rPr>
          <w:rFonts w:eastAsia="Calibri"/>
          <w:kern w:val="2"/>
          <w:sz w:val="24"/>
          <w:szCs w:val="24"/>
          <w:lang w:eastAsia="ko-KR"/>
        </w:rPr>
      </w:pPr>
      <w:r w:rsidRPr="00736C6B">
        <w:rPr>
          <w:rFonts w:eastAsia="Calibri"/>
          <w:kern w:val="2"/>
          <w:sz w:val="24"/>
          <w:szCs w:val="24"/>
          <w:lang w:eastAsia="ko-KR"/>
        </w:rPr>
        <w:t>- Развитие творческих способностей детей, формирование их гражданского сознания и патриотизма на основе краеведения и музееведения.</w:t>
      </w:r>
    </w:p>
    <w:p w:rsidR="001849F4" w:rsidRPr="00736C6B" w:rsidRDefault="001849F4" w:rsidP="00266CD8">
      <w:pPr>
        <w:spacing w:line="360" w:lineRule="auto"/>
        <w:ind w:firstLine="284"/>
        <w:contextualSpacing/>
        <w:jc w:val="both"/>
        <w:rPr>
          <w:rFonts w:eastAsia="Calibri"/>
          <w:kern w:val="2"/>
          <w:sz w:val="24"/>
          <w:szCs w:val="24"/>
          <w:lang w:eastAsia="ko-KR"/>
        </w:rPr>
      </w:pPr>
      <w:r w:rsidRPr="00736C6B">
        <w:rPr>
          <w:rFonts w:eastAsia="Calibri"/>
          <w:kern w:val="2"/>
          <w:sz w:val="24"/>
          <w:szCs w:val="24"/>
          <w:lang w:eastAsia="ko-KR"/>
        </w:rPr>
        <w:t xml:space="preserve">- Личностное развитие каждого ребенка. </w:t>
      </w:r>
    </w:p>
    <w:p w:rsidR="001849F4" w:rsidRPr="00736C6B" w:rsidRDefault="001849F4" w:rsidP="00266CD8">
      <w:pPr>
        <w:spacing w:line="360" w:lineRule="auto"/>
        <w:ind w:firstLine="284"/>
        <w:contextualSpacing/>
        <w:jc w:val="both"/>
        <w:rPr>
          <w:rFonts w:eastAsia="Batang"/>
          <w:b/>
          <w:kern w:val="2"/>
          <w:sz w:val="24"/>
          <w:szCs w:val="24"/>
          <w:lang w:eastAsia="ko-KR"/>
        </w:rPr>
      </w:pPr>
      <w:r w:rsidRPr="00736C6B">
        <w:rPr>
          <w:rFonts w:eastAsia="Batang"/>
          <w:b/>
          <w:kern w:val="2"/>
          <w:sz w:val="24"/>
          <w:szCs w:val="24"/>
          <w:lang w:eastAsia="ko-KR"/>
        </w:rPr>
        <w:t>Задачи:</w:t>
      </w:r>
    </w:p>
    <w:p w:rsidR="001849F4" w:rsidRPr="00736C6B" w:rsidRDefault="001849F4" w:rsidP="00266CD8">
      <w:pPr>
        <w:spacing w:line="360" w:lineRule="auto"/>
        <w:ind w:firstLine="284"/>
        <w:contextualSpacing/>
        <w:jc w:val="both"/>
        <w:rPr>
          <w:rFonts w:eastAsia="Batang"/>
          <w:kern w:val="2"/>
          <w:sz w:val="24"/>
          <w:szCs w:val="24"/>
          <w:lang w:eastAsia="ko-KR"/>
        </w:rPr>
      </w:pPr>
      <w:r w:rsidRPr="00736C6B">
        <w:rPr>
          <w:rFonts w:eastAsia="Batang"/>
          <w:kern w:val="2"/>
          <w:sz w:val="24"/>
          <w:szCs w:val="24"/>
          <w:lang w:eastAsia="ko-KR"/>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1849F4" w:rsidRPr="00736C6B" w:rsidRDefault="001849F4" w:rsidP="00266CD8">
      <w:pPr>
        <w:spacing w:line="360" w:lineRule="auto"/>
        <w:ind w:firstLine="284"/>
        <w:contextualSpacing/>
        <w:jc w:val="both"/>
        <w:rPr>
          <w:rFonts w:eastAsia="Batang"/>
          <w:kern w:val="2"/>
          <w:sz w:val="24"/>
          <w:szCs w:val="24"/>
          <w:lang w:eastAsia="ko-KR"/>
        </w:rPr>
      </w:pPr>
      <w:r w:rsidRPr="00736C6B">
        <w:rPr>
          <w:rFonts w:eastAsia="Batang"/>
          <w:kern w:val="2"/>
          <w:sz w:val="24"/>
          <w:szCs w:val="24"/>
          <w:lang w:eastAsia="ko-KR"/>
        </w:rPr>
        <w:t>2. Стимулировать интеллектуальное развитие и формирование познавательного интереса школьников.</w:t>
      </w:r>
    </w:p>
    <w:p w:rsidR="001849F4" w:rsidRPr="00736C6B" w:rsidRDefault="001849F4" w:rsidP="00266CD8">
      <w:pPr>
        <w:spacing w:line="360" w:lineRule="auto"/>
        <w:ind w:firstLine="284"/>
        <w:contextualSpacing/>
        <w:jc w:val="both"/>
        <w:rPr>
          <w:rFonts w:eastAsia="Batang"/>
          <w:kern w:val="2"/>
          <w:sz w:val="24"/>
          <w:szCs w:val="24"/>
          <w:lang w:eastAsia="ko-KR"/>
        </w:rPr>
      </w:pPr>
      <w:r w:rsidRPr="00736C6B">
        <w:rPr>
          <w:rFonts w:eastAsia="Batang"/>
          <w:kern w:val="2"/>
          <w:sz w:val="24"/>
          <w:szCs w:val="24"/>
          <w:lang w:eastAsia="ko-KR"/>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1849F4" w:rsidRPr="00736C6B" w:rsidRDefault="001849F4" w:rsidP="00266CD8">
      <w:pPr>
        <w:spacing w:line="360" w:lineRule="auto"/>
        <w:ind w:firstLine="284"/>
        <w:contextualSpacing/>
        <w:jc w:val="both"/>
        <w:rPr>
          <w:rFonts w:eastAsia="Batang"/>
          <w:kern w:val="2"/>
          <w:sz w:val="24"/>
          <w:szCs w:val="24"/>
          <w:lang w:eastAsia="ko-KR"/>
        </w:rPr>
      </w:pPr>
      <w:r w:rsidRPr="00736C6B">
        <w:rPr>
          <w:rFonts w:eastAsia="Batang"/>
          <w:b/>
          <w:kern w:val="2"/>
          <w:sz w:val="24"/>
          <w:szCs w:val="24"/>
          <w:lang w:eastAsia="ko-KR"/>
        </w:rPr>
        <w:t>Реализация  модуля</w:t>
      </w:r>
      <w:r w:rsidRPr="00736C6B">
        <w:rPr>
          <w:rFonts w:eastAsia="Batang"/>
          <w:kern w:val="2"/>
          <w:sz w:val="24"/>
          <w:szCs w:val="24"/>
          <w:lang w:eastAsia="ko-KR"/>
        </w:rPr>
        <w:t>:</w:t>
      </w:r>
    </w:p>
    <w:p w:rsidR="001849F4" w:rsidRPr="00736C6B" w:rsidRDefault="001849F4" w:rsidP="00266CD8">
      <w:pPr>
        <w:spacing w:line="360" w:lineRule="auto"/>
        <w:ind w:firstLine="284"/>
        <w:contextualSpacing/>
        <w:jc w:val="both"/>
        <w:rPr>
          <w:rFonts w:eastAsia="Batang"/>
          <w:kern w:val="2"/>
          <w:sz w:val="24"/>
          <w:szCs w:val="24"/>
          <w:lang w:eastAsia="ko-KR"/>
        </w:rPr>
      </w:pPr>
      <w:r w:rsidRPr="00736C6B">
        <w:rPr>
          <w:rFonts w:eastAsia="Batang"/>
          <w:kern w:val="2"/>
          <w:sz w:val="24"/>
          <w:szCs w:val="24"/>
          <w:lang w:eastAsia="ko-KR"/>
        </w:rPr>
        <w:t>Реализация вариативного модуля «Школьный музей» возможна на разных уровнях взаимодействия.</w:t>
      </w:r>
    </w:p>
    <w:p w:rsidR="001849F4" w:rsidRPr="00736C6B" w:rsidRDefault="001849F4" w:rsidP="00266CD8">
      <w:pPr>
        <w:spacing w:line="360" w:lineRule="auto"/>
        <w:ind w:firstLine="284"/>
        <w:contextualSpacing/>
        <w:jc w:val="both"/>
        <w:rPr>
          <w:rFonts w:eastAsia="Batang"/>
          <w:b/>
          <w:kern w:val="2"/>
          <w:sz w:val="24"/>
          <w:szCs w:val="24"/>
          <w:lang w:val="en-US" w:eastAsia="ko-KR"/>
        </w:rPr>
      </w:pPr>
      <w:r w:rsidRPr="00736C6B">
        <w:rPr>
          <w:rFonts w:eastAsia="Batang"/>
          <w:b/>
          <w:kern w:val="2"/>
          <w:sz w:val="24"/>
          <w:szCs w:val="24"/>
          <w:lang w:val="en-US" w:eastAsia="ko-KR"/>
        </w:rPr>
        <w:t xml:space="preserve">Внешкольный уровень: </w:t>
      </w:r>
    </w:p>
    <w:tbl>
      <w:tblPr>
        <w:tblStyle w:val="5e"/>
        <w:tblW w:w="0" w:type="auto"/>
        <w:tblLook w:val="04A0"/>
      </w:tblPr>
      <w:tblGrid>
        <w:gridCol w:w="4785"/>
        <w:gridCol w:w="5813"/>
      </w:tblGrid>
      <w:tr w:rsidR="001849F4" w:rsidRPr="004653D7" w:rsidTr="00C52D14">
        <w:tc>
          <w:tcPr>
            <w:tcW w:w="4785" w:type="dxa"/>
          </w:tcPr>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b/>
                <w:kern w:val="2"/>
                <w:sz w:val="22"/>
                <w:szCs w:val="22"/>
                <w:lang w:eastAsia="ko-KR"/>
              </w:rPr>
              <w:t>Формы \ виды организации деятельности</w:t>
            </w:r>
          </w:p>
        </w:tc>
        <w:tc>
          <w:tcPr>
            <w:tcW w:w="5813" w:type="dxa"/>
          </w:tcPr>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b/>
                <w:kern w:val="2"/>
                <w:sz w:val="22"/>
                <w:szCs w:val="22"/>
                <w:lang w:eastAsia="ko-KR"/>
              </w:rPr>
              <w:t>Содержание деятельности</w:t>
            </w:r>
          </w:p>
        </w:tc>
      </w:tr>
      <w:tr w:rsidR="001849F4" w:rsidRPr="004653D7" w:rsidTr="00C52D14">
        <w:tc>
          <w:tcPr>
            <w:tcW w:w="4785" w:type="dxa"/>
          </w:tcPr>
          <w:p w:rsidR="001849F4" w:rsidRPr="004653D7" w:rsidRDefault="001849F4" w:rsidP="00266CD8">
            <w:pPr>
              <w:spacing w:line="360" w:lineRule="auto"/>
              <w:ind w:firstLine="284"/>
              <w:contextualSpacing/>
              <w:jc w:val="both"/>
              <w:rPr>
                <w:rFonts w:eastAsia="Batang"/>
                <w:kern w:val="2"/>
                <w:sz w:val="22"/>
                <w:szCs w:val="22"/>
                <w:lang w:eastAsia="ko-KR"/>
              </w:rPr>
            </w:pPr>
            <w:r w:rsidRPr="004653D7">
              <w:rPr>
                <w:rFonts w:eastAsia="Batang"/>
                <w:kern w:val="2"/>
                <w:sz w:val="22"/>
                <w:szCs w:val="22"/>
                <w:lang w:eastAsia="ko-KR"/>
              </w:rPr>
              <w:t>Виртуальные экскурсии</w:t>
            </w:r>
          </w:p>
        </w:tc>
        <w:tc>
          <w:tcPr>
            <w:tcW w:w="5813" w:type="dxa"/>
          </w:tcPr>
          <w:p w:rsidR="001849F4" w:rsidRPr="004653D7" w:rsidRDefault="001849F4" w:rsidP="00266CD8">
            <w:pPr>
              <w:spacing w:line="360" w:lineRule="auto"/>
              <w:ind w:firstLine="284"/>
              <w:contextualSpacing/>
              <w:jc w:val="both"/>
              <w:rPr>
                <w:rFonts w:eastAsia="Batang"/>
                <w:color w:val="000000"/>
                <w:kern w:val="2"/>
                <w:sz w:val="22"/>
                <w:szCs w:val="22"/>
                <w:shd w:val="clear" w:color="auto" w:fill="FFFFFF"/>
                <w:lang w:eastAsia="ko-KR"/>
              </w:rPr>
            </w:pPr>
            <w:r w:rsidRPr="004653D7">
              <w:rPr>
                <w:rFonts w:eastAsia="Batang"/>
                <w:color w:val="000000"/>
                <w:kern w:val="2"/>
                <w:sz w:val="22"/>
                <w:szCs w:val="22"/>
                <w:shd w:val="clear" w:color="auto" w:fill="FFFFFF"/>
                <w:lang w:eastAsia="ko-KR"/>
              </w:rPr>
              <w:t>- Возможность  размещения экспозиции школьного музея на площадке Музея Победы;</w:t>
            </w:r>
          </w:p>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b/>
                <w:kern w:val="2"/>
                <w:sz w:val="22"/>
                <w:szCs w:val="22"/>
                <w:lang w:eastAsia="ko-KR"/>
              </w:rPr>
              <w:t xml:space="preserve">- </w:t>
            </w:r>
            <w:r w:rsidRPr="004653D7">
              <w:rPr>
                <w:rFonts w:eastAsia="Batang"/>
                <w:kern w:val="2"/>
                <w:sz w:val="22"/>
                <w:szCs w:val="22"/>
                <w:lang w:eastAsia="ko-KR"/>
              </w:rPr>
              <w:t>онлайн – экскурсии.</w:t>
            </w:r>
          </w:p>
        </w:tc>
      </w:tr>
      <w:tr w:rsidR="001849F4" w:rsidRPr="001849F4" w:rsidTr="00C52D14">
        <w:tc>
          <w:tcPr>
            <w:tcW w:w="4785" w:type="dxa"/>
          </w:tcPr>
          <w:p w:rsidR="001849F4" w:rsidRPr="004653D7" w:rsidRDefault="001849F4" w:rsidP="00266CD8">
            <w:pPr>
              <w:spacing w:line="360" w:lineRule="auto"/>
              <w:ind w:firstLine="284"/>
              <w:contextualSpacing/>
              <w:jc w:val="both"/>
              <w:rPr>
                <w:rFonts w:eastAsia="Batang"/>
                <w:kern w:val="2"/>
                <w:sz w:val="22"/>
                <w:szCs w:val="22"/>
                <w:lang w:eastAsia="ko-KR"/>
              </w:rPr>
            </w:pPr>
            <w:r w:rsidRPr="004653D7">
              <w:rPr>
                <w:rFonts w:eastAsia="Batang"/>
                <w:kern w:val="2"/>
                <w:sz w:val="22"/>
                <w:szCs w:val="22"/>
                <w:lang w:eastAsia="ko-KR"/>
              </w:rPr>
              <w:t xml:space="preserve">Конкурсы </w:t>
            </w:r>
          </w:p>
        </w:tc>
        <w:tc>
          <w:tcPr>
            <w:tcW w:w="5813" w:type="dxa"/>
          </w:tcPr>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kern w:val="2"/>
                <w:sz w:val="22"/>
                <w:szCs w:val="22"/>
                <w:lang w:eastAsia="ko-KR"/>
              </w:rPr>
              <w:t>Участие в конкурсах различных уровней</w:t>
            </w:r>
          </w:p>
        </w:tc>
      </w:tr>
      <w:tr w:rsidR="001849F4" w:rsidRPr="001849F4" w:rsidTr="00C52D14">
        <w:tc>
          <w:tcPr>
            <w:tcW w:w="4785" w:type="dxa"/>
          </w:tcPr>
          <w:p w:rsidR="001849F4" w:rsidRPr="004653D7" w:rsidRDefault="001849F4" w:rsidP="00266CD8">
            <w:pPr>
              <w:spacing w:line="360" w:lineRule="auto"/>
              <w:ind w:firstLine="284"/>
              <w:contextualSpacing/>
              <w:jc w:val="both"/>
              <w:rPr>
                <w:rFonts w:eastAsia="Batang"/>
                <w:kern w:val="2"/>
                <w:sz w:val="22"/>
                <w:szCs w:val="22"/>
                <w:lang w:eastAsia="ko-KR"/>
              </w:rPr>
            </w:pPr>
            <w:r w:rsidRPr="004653D7">
              <w:rPr>
                <w:rFonts w:eastAsia="Batang"/>
                <w:kern w:val="2"/>
                <w:sz w:val="22"/>
                <w:szCs w:val="22"/>
                <w:lang w:eastAsia="ko-KR"/>
              </w:rPr>
              <w:t xml:space="preserve">Праздники \ фестивали </w:t>
            </w:r>
          </w:p>
        </w:tc>
        <w:tc>
          <w:tcPr>
            <w:tcW w:w="5813" w:type="dxa"/>
          </w:tcPr>
          <w:p w:rsidR="001849F4" w:rsidRPr="004653D7" w:rsidRDefault="001849F4" w:rsidP="00266CD8">
            <w:pPr>
              <w:spacing w:line="360" w:lineRule="auto"/>
              <w:ind w:firstLine="284"/>
              <w:contextualSpacing/>
              <w:jc w:val="both"/>
              <w:rPr>
                <w:rFonts w:eastAsia="Batang"/>
                <w:kern w:val="2"/>
                <w:sz w:val="22"/>
                <w:szCs w:val="22"/>
                <w:lang w:eastAsia="ko-KR"/>
              </w:rPr>
            </w:pPr>
            <w:r w:rsidRPr="004653D7">
              <w:rPr>
                <w:rFonts w:eastAsia="Batang"/>
                <w:kern w:val="2"/>
                <w:sz w:val="22"/>
                <w:szCs w:val="22"/>
                <w:lang w:eastAsia="ko-KR"/>
              </w:rPr>
              <w:t xml:space="preserve">Организация и проведение мероприятий, посвященных Памятным датам в истории </w:t>
            </w:r>
          </w:p>
        </w:tc>
      </w:tr>
    </w:tbl>
    <w:p w:rsidR="001849F4" w:rsidRPr="004653D7" w:rsidRDefault="001849F4" w:rsidP="00266CD8">
      <w:pPr>
        <w:spacing w:line="360" w:lineRule="auto"/>
        <w:ind w:firstLine="284"/>
        <w:contextualSpacing/>
        <w:jc w:val="both"/>
        <w:rPr>
          <w:rFonts w:eastAsia="Batang"/>
          <w:b/>
          <w:kern w:val="2"/>
          <w:lang w:val="en-US" w:eastAsia="ko-KR"/>
        </w:rPr>
      </w:pPr>
      <w:r w:rsidRPr="004653D7">
        <w:rPr>
          <w:rFonts w:eastAsia="Batang"/>
          <w:b/>
          <w:kern w:val="2"/>
          <w:lang w:val="en-US" w:eastAsia="ko-KR"/>
        </w:rPr>
        <w:t xml:space="preserve">Школьный  уровень: </w:t>
      </w:r>
    </w:p>
    <w:tbl>
      <w:tblPr>
        <w:tblStyle w:val="5e"/>
        <w:tblW w:w="0" w:type="auto"/>
        <w:tblLook w:val="04A0"/>
      </w:tblPr>
      <w:tblGrid>
        <w:gridCol w:w="4785"/>
        <w:gridCol w:w="5813"/>
      </w:tblGrid>
      <w:tr w:rsidR="001849F4" w:rsidRPr="004653D7" w:rsidTr="00C52D14">
        <w:tc>
          <w:tcPr>
            <w:tcW w:w="4785" w:type="dxa"/>
          </w:tcPr>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b/>
                <w:kern w:val="2"/>
                <w:sz w:val="22"/>
                <w:szCs w:val="22"/>
                <w:lang w:eastAsia="ko-KR"/>
              </w:rPr>
              <w:t>Формы \ виды организации деятельности</w:t>
            </w:r>
          </w:p>
        </w:tc>
        <w:tc>
          <w:tcPr>
            <w:tcW w:w="5813" w:type="dxa"/>
          </w:tcPr>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b/>
                <w:kern w:val="2"/>
                <w:sz w:val="22"/>
                <w:szCs w:val="22"/>
                <w:lang w:eastAsia="ko-KR"/>
              </w:rPr>
              <w:t>Содержание деятельности</w:t>
            </w:r>
          </w:p>
        </w:tc>
      </w:tr>
      <w:tr w:rsidR="001849F4" w:rsidRPr="004653D7" w:rsidTr="00C52D14">
        <w:tc>
          <w:tcPr>
            <w:tcW w:w="4785" w:type="dxa"/>
          </w:tcPr>
          <w:p w:rsidR="001849F4" w:rsidRPr="004653D7" w:rsidRDefault="001849F4" w:rsidP="00266CD8">
            <w:pPr>
              <w:spacing w:line="360" w:lineRule="auto"/>
              <w:ind w:firstLine="284"/>
              <w:contextualSpacing/>
              <w:jc w:val="both"/>
              <w:rPr>
                <w:rFonts w:eastAsia="Batang"/>
                <w:kern w:val="2"/>
                <w:sz w:val="22"/>
                <w:szCs w:val="22"/>
                <w:lang w:eastAsia="ko-KR"/>
              </w:rPr>
            </w:pPr>
            <w:r w:rsidRPr="004653D7">
              <w:rPr>
                <w:rFonts w:eastAsia="Batang"/>
                <w:kern w:val="2"/>
                <w:sz w:val="22"/>
                <w:szCs w:val="22"/>
                <w:lang w:eastAsia="ko-KR"/>
              </w:rPr>
              <w:t>Общешкольные мероприятия</w:t>
            </w:r>
          </w:p>
        </w:tc>
        <w:tc>
          <w:tcPr>
            <w:tcW w:w="5813" w:type="dxa"/>
          </w:tcPr>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kern w:val="2"/>
                <w:sz w:val="22"/>
                <w:szCs w:val="22"/>
                <w:lang w:eastAsia="ko-KR"/>
              </w:rPr>
              <w:t>Организация и проведение мероприятий, посвященных Памятным датам в истории школы, села</w:t>
            </w:r>
          </w:p>
        </w:tc>
      </w:tr>
      <w:tr w:rsidR="001849F4" w:rsidRPr="004653D7" w:rsidTr="00C52D14">
        <w:tc>
          <w:tcPr>
            <w:tcW w:w="4785" w:type="dxa"/>
          </w:tcPr>
          <w:p w:rsidR="001849F4" w:rsidRPr="004653D7" w:rsidRDefault="001849F4" w:rsidP="00266CD8">
            <w:pPr>
              <w:spacing w:line="360" w:lineRule="auto"/>
              <w:ind w:firstLine="284"/>
              <w:contextualSpacing/>
              <w:jc w:val="both"/>
              <w:rPr>
                <w:rFonts w:eastAsia="Batang"/>
                <w:kern w:val="2"/>
                <w:sz w:val="22"/>
                <w:szCs w:val="22"/>
                <w:lang w:eastAsia="ko-KR"/>
              </w:rPr>
            </w:pPr>
            <w:r w:rsidRPr="004653D7">
              <w:rPr>
                <w:rFonts w:eastAsia="Batang"/>
                <w:kern w:val="2"/>
                <w:sz w:val="22"/>
                <w:szCs w:val="22"/>
                <w:lang w:eastAsia="ko-KR"/>
              </w:rPr>
              <w:t xml:space="preserve">Уроки Мужества </w:t>
            </w:r>
          </w:p>
        </w:tc>
        <w:tc>
          <w:tcPr>
            <w:tcW w:w="5813" w:type="dxa"/>
          </w:tcPr>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kern w:val="2"/>
                <w:sz w:val="22"/>
                <w:szCs w:val="22"/>
                <w:lang w:eastAsia="ko-KR"/>
              </w:rPr>
              <w:t>Организация и проведение Уроков Мужества</w:t>
            </w:r>
          </w:p>
        </w:tc>
      </w:tr>
    </w:tbl>
    <w:p w:rsidR="001849F4" w:rsidRPr="004653D7" w:rsidRDefault="001849F4" w:rsidP="00266CD8">
      <w:pPr>
        <w:spacing w:line="360" w:lineRule="auto"/>
        <w:ind w:firstLine="284"/>
        <w:contextualSpacing/>
        <w:jc w:val="both"/>
        <w:rPr>
          <w:rFonts w:eastAsia="Batang"/>
          <w:b/>
          <w:kern w:val="2"/>
          <w:lang w:val="en-US" w:eastAsia="ko-KR"/>
        </w:rPr>
      </w:pPr>
      <w:r w:rsidRPr="004653D7">
        <w:rPr>
          <w:rFonts w:eastAsia="Batang"/>
          <w:b/>
          <w:kern w:val="2"/>
          <w:lang w:val="en-US" w:eastAsia="ko-KR"/>
        </w:rPr>
        <w:t xml:space="preserve">Классный уровень: </w:t>
      </w:r>
    </w:p>
    <w:tbl>
      <w:tblPr>
        <w:tblStyle w:val="5e"/>
        <w:tblW w:w="0" w:type="auto"/>
        <w:tblLook w:val="04A0"/>
      </w:tblPr>
      <w:tblGrid>
        <w:gridCol w:w="4785"/>
        <w:gridCol w:w="5813"/>
      </w:tblGrid>
      <w:tr w:rsidR="001849F4" w:rsidRPr="004653D7" w:rsidTr="00C52D14">
        <w:tc>
          <w:tcPr>
            <w:tcW w:w="4785" w:type="dxa"/>
          </w:tcPr>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b/>
                <w:kern w:val="2"/>
                <w:sz w:val="22"/>
                <w:szCs w:val="22"/>
                <w:lang w:eastAsia="ko-KR"/>
              </w:rPr>
              <w:t>Формы \ виды организации деятельности</w:t>
            </w:r>
          </w:p>
        </w:tc>
        <w:tc>
          <w:tcPr>
            <w:tcW w:w="5813" w:type="dxa"/>
          </w:tcPr>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b/>
                <w:kern w:val="2"/>
                <w:sz w:val="22"/>
                <w:szCs w:val="22"/>
                <w:lang w:eastAsia="ko-KR"/>
              </w:rPr>
              <w:t>Содержание деятельности</w:t>
            </w:r>
          </w:p>
        </w:tc>
      </w:tr>
      <w:tr w:rsidR="001849F4" w:rsidRPr="004653D7" w:rsidTr="00C52D14">
        <w:tc>
          <w:tcPr>
            <w:tcW w:w="4785" w:type="dxa"/>
          </w:tcPr>
          <w:p w:rsidR="001849F4" w:rsidRPr="004653D7" w:rsidRDefault="001849F4" w:rsidP="00266CD8">
            <w:pPr>
              <w:spacing w:line="360" w:lineRule="auto"/>
              <w:ind w:firstLine="284"/>
              <w:contextualSpacing/>
              <w:jc w:val="both"/>
              <w:rPr>
                <w:rFonts w:eastAsia="Batang"/>
                <w:kern w:val="2"/>
                <w:sz w:val="22"/>
                <w:szCs w:val="22"/>
                <w:lang w:eastAsia="ko-KR"/>
              </w:rPr>
            </w:pPr>
            <w:r w:rsidRPr="004653D7">
              <w:rPr>
                <w:rFonts w:eastAsia="Batang"/>
                <w:kern w:val="2"/>
                <w:sz w:val="22"/>
                <w:szCs w:val="22"/>
                <w:lang w:eastAsia="ko-KR"/>
              </w:rPr>
              <w:t xml:space="preserve">Музейные уроки </w:t>
            </w:r>
          </w:p>
        </w:tc>
        <w:tc>
          <w:tcPr>
            <w:tcW w:w="5813" w:type="dxa"/>
          </w:tcPr>
          <w:p w:rsidR="001849F4" w:rsidRPr="004653D7" w:rsidRDefault="001849F4" w:rsidP="00266CD8">
            <w:pPr>
              <w:spacing w:line="360" w:lineRule="auto"/>
              <w:ind w:firstLine="284"/>
              <w:contextualSpacing/>
              <w:jc w:val="both"/>
              <w:rPr>
                <w:rFonts w:eastAsia="Batang"/>
                <w:kern w:val="2"/>
                <w:sz w:val="22"/>
                <w:szCs w:val="22"/>
                <w:lang w:eastAsia="ko-KR"/>
              </w:rPr>
            </w:pPr>
            <w:r w:rsidRPr="004653D7">
              <w:rPr>
                <w:rFonts w:eastAsia="Batang"/>
                <w:kern w:val="2"/>
                <w:sz w:val="22"/>
                <w:szCs w:val="22"/>
                <w:lang w:eastAsia="ko-KR"/>
              </w:rPr>
              <w:t xml:space="preserve">Организация и проведение Музейных уроков </w:t>
            </w:r>
          </w:p>
        </w:tc>
      </w:tr>
      <w:tr w:rsidR="001849F4" w:rsidRPr="004653D7" w:rsidTr="00C52D14">
        <w:tc>
          <w:tcPr>
            <w:tcW w:w="4785" w:type="dxa"/>
          </w:tcPr>
          <w:p w:rsidR="001849F4" w:rsidRPr="004653D7" w:rsidRDefault="001849F4" w:rsidP="00266CD8">
            <w:pPr>
              <w:spacing w:line="360" w:lineRule="auto"/>
              <w:ind w:firstLine="284"/>
              <w:contextualSpacing/>
              <w:jc w:val="both"/>
              <w:rPr>
                <w:rFonts w:eastAsia="Batang"/>
                <w:kern w:val="2"/>
                <w:sz w:val="22"/>
                <w:szCs w:val="22"/>
                <w:lang w:eastAsia="ko-KR"/>
              </w:rPr>
            </w:pPr>
            <w:r w:rsidRPr="004653D7">
              <w:rPr>
                <w:rFonts w:eastAsia="Batang"/>
                <w:kern w:val="2"/>
                <w:sz w:val="22"/>
                <w:szCs w:val="22"/>
                <w:lang w:eastAsia="ko-KR"/>
              </w:rPr>
              <w:t xml:space="preserve">Школьный урок </w:t>
            </w:r>
          </w:p>
        </w:tc>
        <w:tc>
          <w:tcPr>
            <w:tcW w:w="5813" w:type="dxa"/>
          </w:tcPr>
          <w:p w:rsidR="001849F4" w:rsidRPr="004653D7" w:rsidRDefault="004653D7" w:rsidP="00266CD8">
            <w:pPr>
              <w:spacing w:line="360" w:lineRule="auto"/>
              <w:ind w:firstLine="284"/>
              <w:contextualSpacing/>
              <w:jc w:val="both"/>
              <w:rPr>
                <w:rFonts w:eastAsia="Batang"/>
                <w:color w:val="000000"/>
                <w:kern w:val="2"/>
                <w:sz w:val="22"/>
                <w:szCs w:val="22"/>
                <w:shd w:val="clear" w:color="auto" w:fill="FFFFFF"/>
                <w:lang w:eastAsia="ko-KR"/>
              </w:rPr>
            </w:pPr>
            <w:r>
              <w:rPr>
                <w:rFonts w:eastAsia="Batang"/>
                <w:color w:val="000000"/>
                <w:kern w:val="2"/>
                <w:sz w:val="22"/>
                <w:szCs w:val="22"/>
                <w:shd w:val="clear" w:color="auto" w:fill="FFFFFF"/>
                <w:lang w:eastAsia="ko-KR"/>
              </w:rPr>
              <w:t>-</w:t>
            </w:r>
            <w:r w:rsidR="001849F4" w:rsidRPr="004653D7">
              <w:rPr>
                <w:rFonts w:eastAsia="Batang"/>
                <w:color w:val="000000"/>
                <w:kern w:val="2"/>
                <w:sz w:val="22"/>
                <w:szCs w:val="22"/>
                <w:shd w:val="clear" w:color="auto" w:fill="FFFFFF"/>
                <w:lang w:eastAsia="ko-KR"/>
              </w:rPr>
              <w:t>Подготовка и проведение междисциплинарных, интегрированных уроков, уроков в трансформированном пространстве.</w:t>
            </w:r>
          </w:p>
        </w:tc>
      </w:tr>
      <w:tr w:rsidR="001849F4" w:rsidRPr="004653D7" w:rsidTr="00C52D14">
        <w:tc>
          <w:tcPr>
            <w:tcW w:w="4785" w:type="dxa"/>
          </w:tcPr>
          <w:p w:rsidR="001849F4" w:rsidRPr="004653D7" w:rsidRDefault="001849F4" w:rsidP="00266CD8">
            <w:pPr>
              <w:spacing w:line="360" w:lineRule="auto"/>
              <w:ind w:firstLine="284"/>
              <w:contextualSpacing/>
              <w:jc w:val="both"/>
              <w:rPr>
                <w:rFonts w:eastAsia="Batang"/>
                <w:kern w:val="2"/>
                <w:sz w:val="22"/>
                <w:szCs w:val="22"/>
                <w:lang w:eastAsia="ko-KR"/>
              </w:rPr>
            </w:pPr>
            <w:r w:rsidRPr="004653D7">
              <w:rPr>
                <w:rFonts w:eastAsia="Batang"/>
                <w:kern w:val="2"/>
                <w:sz w:val="22"/>
                <w:szCs w:val="22"/>
                <w:lang w:eastAsia="ko-KR"/>
              </w:rPr>
              <w:t>Классные часы</w:t>
            </w:r>
          </w:p>
        </w:tc>
        <w:tc>
          <w:tcPr>
            <w:tcW w:w="5813" w:type="dxa"/>
          </w:tcPr>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color w:val="000000"/>
                <w:kern w:val="2"/>
                <w:sz w:val="22"/>
                <w:szCs w:val="22"/>
                <w:shd w:val="clear" w:color="auto" w:fill="FFFFFF"/>
                <w:lang w:eastAsia="ko-KR"/>
              </w:rPr>
              <w:t>Подготовка и проведение классных часов на базе музея, либо с использование материалов музея</w:t>
            </w:r>
          </w:p>
        </w:tc>
      </w:tr>
    </w:tbl>
    <w:p w:rsidR="001849F4" w:rsidRPr="004653D7" w:rsidRDefault="001849F4" w:rsidP="00266CD8">
      <w:pPr>
        <w:spacing w:line="360" w:lineRule="auto"/>
        <w:ind w:firstLine="284"/>
        <w:contextualSpacing/>
        <w:jc w:val="both"/>
        <w:rPr>
          <w:rFonts w:eastAsia="Batang"/>
          <w:b/>
          <w:kern w:val="2"/>
          <w:lang w:val="en-US" w:eastAsia="ko-KR"/>
        </w:rPr>
      </w:pPr>
      <w:r w:rsidRPr="004653D7">
        <w:rPr>
          <w:rFonts w:eastAsia="Batang"/>
          <w:b/>
          <w:kern w:val="2"/>
          <w:lang w:val="en-US" w:eastAsia="ko-KR"/>
        </w:rPr>
        <w:t xml:space="preserve">Индивидуальный  уровень: </w:t>
      </w:r>
    </w:p>
    <w:tbl>
      <w:tblPr>
        <w:tblStyle w:val="5e"/>
        <w:tblW w:w="0" w:type="auto"/>
        <w:tblLook w:val="04A0"/>
      </w:tblPr>
      <w:tblGrid>
        <w:gridCol w:w="4785"/>
        <w:gridCol w:w="5813"/>
      </w:tblGrid>
      <w:tr w:rsidR="001849F4" w:rsidRPr="004653D7" w:rsidTr="00C52D14">
        <w:tc>
          <w:tcPr>
            <w:tcW w:w="4785" w:type="dxa"/>
          </w:tcPr>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b/>
                <w:kern w:val="2"/>
                <w:sz w:val="22"/>
                <w:szCs w:val="22"/>
                <w:lang w:eastAsia="ko-KR"/>
              </w:rPr>
              <w:t>Формы \ виды организации деятельности</w:t>
            </w:r>
          </w:p>
        </w:tc>
        <w:tc>
          <w:tcPr>
            <w:tcW w:w="5813" w:type="dxa"/>
          </w:tcPr>
          <w:p w:rsidR="001849F4" w:rsidRPr="004653D7" w:rsidRDefault="001849F4" w:rsidP="00266CD8">
            <w:pPr>
              <w:spacing w:line="360" w:lineRule="auto"/>
              <w:ind w:firstLine="284"/>
              <w:contextualSpacing/>
              <w:jc w:val="both"/>
              <w:rPr>
                <w:rFonts w:eastAsia="Batang"/>
                <w:b/>
                <w:kern w:val="2"/>
                <w:sz w:val="22"/>
                <w:szCs w:val="22"/>
                <w:lang w:eastAsia="ko-KR"/>
              </w:rPr>
            </w:pPr>
            <w:r w:rsidRPr="004653D7">
              <w:rPr>
                <w:rFonts w:eastAsia="Batang"/>
                <w:b/>
                <w:kern w:val="2"/>
                <w:sz w:val="22"/>
                <w:szCs w:val="22"/>
                <w:lang w:eastAsia="ko-KR"/>
              </w:rPr>
              <w:t>Содержание деятельности</w:t>
            </w:r>
          </w:p>
        </w:tc>
      </w:tr>
      <w:tr w:rsidR="001849F4" w:rsidRPr="004653D7" w:rsidTr="00C52D14">
        <w:tc>
          <w:tcPr>
            <w:tcW w:w="4785" w:type="dxa"/>
          </w:tcPr>
          <w:p w:rsidR="001849F4" w:rsidRPr="004653D7" w:rsidRDefault="001849F4" w:rsidP="00266CD8">
            <w:pPr>
              <w:spacing w:line="360" w:lineRule="auto"/>
              <w:ind w:firstLine="284"/>
              <w:contextualSpacing/>
              <w:jc w:val="both"/>
              <w:rPr>
                <w:rFonts w:eastAsia="Batang"/>
                <w:kern w:val="2"/>
                <w:sz w:val="22"/>
                <w:szCs w:val="22"/>
                <w:lang w:eastAsia="ko-KR"/>
              </w:rPr>
            </w:pPr>
            <w:r w:rsidRPr="004653D7">
              <w:rPr>
                <w:rFonts w:eastAsia="Batang"/>
                <w:kern w:val="2"/>
                <w:sz w:val="22"/>
                <w:szCs w:val="22"/>
                <w:lang w:eastAsia="ko-KR"/>
              </w:rPr>
              <w:t xml:space="preserve">Занятия по интересам  </w:t>
            </w:r>
          </w:p>
        </w:tc>
        <w:tc>
          <w:tcPr>
            <w:tcW w:w="5813" w:type="dxa"/>
          </w:tcPr>
          <w:p w:rsidR="001849F4" w:rsidRPr="004653D7" w:rsidRDefault="001849F4" w:rsidP="00266CD8">
            <w:pPr>
              <w:spacing w:line="360" w:lineRule="auto"/>
              <w:ind w:firstLine="284"/>
              <w:contextualSpacing/>
              <w:jc w:val="both"/>
              <w:rPr>
                <w:rFonts w:eastAsia="Batang"/>
                <w:kern w:val="2"/>
                <w:sz w:val="22"/>
                <w:szCs w:val="22"/>
                <w:lang w:eastAsia="ko-KR"/>
              </w:rPr>
            </w:pPr>
            <w:r w:rsidRPr="004653D7">
              <w:rPr>
                <w:rFonts w:eastAsia="Calibri"/>
                <w:kern w:val="2"/>
                <w:sz w:val="22"/>
                <w:szCs w:val="22"/>
                <w:lang w:eastAsia="ko-KR"/>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rsidR="001849F4" w:rsidRPr="004653D7" w:rsidRDefault="001849F4" w:rsidP="00266CD8">
      <w:pPr>
        <w:spacing w:line="360" w:lineRule="auto"/>
        <w:ind w:firstLine="284"/>
        <w:contextualSpacing/>
        <w:jc w:val="both"/>
        <w:rPr>
          <w:rFonts w:eastAsia="Batang"/>
          <w:b/>
          <w:kern w:val="2"/>
          <w:lang w:eastAsia="ko-KR"/>
        </w:rPr>
      </w:pPr>
    </w:p>
    <w:p w:rsidR="001849F4" w:rsidRPr="004653D7" w:rsidRDefault="001849F4" w:rsidP="00266CD8">
      <w:pPr>
        <w:widowControl/>
        <w:numPr>
          <w:ilvl w:val="2"/>
          <w:numId w:val="129"/>
        </w:numPr>
        <w:autoSpaceDE/>
        <w:autoSpaceDN/>
        <w:spacing w:after="200" w:line="360" w:lineRule="auto"/>
        <w:ind w:left="0" w:firstLine="284"/>
        <w:contextualSpacing/>
        <w:jc w:val="both"/>
        <w:rPr>
          <w:b/>
          <w:color w:val="000000"/>
          <w:sz w:val="24"/>
          <w:szCs w:val="28"/>
          <w:shd w:val="clear" w:color="auto" w:fill="FFFFFF"/>
        </w:rPr>
      </w:pPr>
      <w:r w:rsidRPr="001849F4">
        <w:rPr>
          <w:b/>
          <w:color w:val="000000"/>
          <w:sz w:val="28"/>
          <w:szCs w:val="28"/>
          <w:shd w:val="clear" w:color="auto" w:fill="FFFFFF"/>
        </w:rPr>
        <w:tab/>
      </w:r>
      <w:r w:rsidRPr="004653D7">
        <w:rPr>
          <w:b/>
          <w:color w:val="000000"/>
          <w:sz w:val="24"/>
          <w:szCs w:val="28"/>
          <w:shd w:val="clear" w:color="auto" w:fill="FFFFFF"/>
        </w:rPr>
        <w:t>Модуль «Школьный спортивный клуб»</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здоровьесбережению должны быть вовлечены все участники образовательных отношений. А систематическая работа при этом будет направлена на: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 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поведении;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 -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 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Действенными формами работы в данном направлении воспитательной деятельности являются: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 мероприятия и проекты, направленные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(например, 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 проведение дней здоровья, олимпиад и конкурсов);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мероприятия и проекты, направленные на обеспечение условий для занятий физической культурой и спортом (например, работа школьных спортивных секций, работа ФОК, проведение разнообразных спортивных мероприятий, состязаний, проведение школьных олимпийских игр, традиционных дней здоровья, конкурс «Мама, папа, я – спортивная семья!» и др.);</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 - мероприятия и проекты, направленные на формирование здорового образа жизни и культуры здоровья (научно-исследовательская деятельность учащихся по теме здорового образа жизни, Дни здоровья, фитнес-фестиваль «Формула здоровья», викторины, конкурсы между классами по данной тематике, месячник «Здоровье», дни единых действий, ярмарки и мероприятия на свежем воздухе, работа летнего оздоровительного лагеря с дневным пребыванием детей и др.);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реализация системы двигательной активности учащихся как компонента воспитательной работы школы, в т. ч. организация динамических пауз, как вовремя уроков, так и вне, подвижные игры на перемене в начальной школе, уроки физкультуры.</w:t>
      </w:r>
    </w:p>
    <w:p w:rsidR="001849F4" w:rsidRPr="00736C6B" w:rsidRDefault="001849F4" w:rsidP="00266CD8">
      <w:pPr>
        <w:spacing w:line="360" w:lineRule="auto"/>
        <w:ind w:firstLine="284"/>
        <w:contextualSpacing/>
        <w:jc w:val="both"/>
        <w:rPr>
          <w:b/>
          <w:color w:val="000000"/>
          <w:sz w:val="24"/>
          <w:szCs w:val="24"/>
          <w:shd w:val="clear" w:color="auto" w:fill="FFFFFF"/>
        </w:rPr>
      </w:pPr>
      <w:r w:rsidRPr="00736C6B">
        <w:rPr>
          <w:b/>
          <w:color w:val="000000"/>
          <w:sz w:val="24"/>
          <w:szCs w:val="24"/>
          <w:shd w:val="clear" w:color="auto" w:fill="FFFFFF"/>
        </w:rPr>
        <w:t>2.2.15 Модуль «Детские общественные объединения».</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Воспитание в детских общественных объединениях осуществляется через: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В МБОУ СШ №45 реализуется детское общественное объединение – юнармейский отряд «Орленок», а также первичное отделение «Движение первых»</w:t>
      </w:r>
    </w:p>
    <w:p w:rsidR="001849F4" w:rsidRPr="00736C6B" w:rsidRDefault="001849F4" w:rsidP="00266CD8">
      <w:pPr>
        <w:tabs>
          <w:tab w:val="left" w:pos="7485"/>
        </w:tabs>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ab/>
      </w:r>
    </w:p>
    <w:p w:rsidR="001849F4" w:rsidRPr="00736C6B" w:rsidRDefault="001849F4" w:rsidP="00266CD8">
      <w:pPr>
        <w:numPr>
          <w:ilvl w:val="2"/>
          <w:numId w:val="130"/>
        </w:numPr>
        <w:spacing w:before="22" w:line="360" w:lineRule="auto"/>
        <w:ind w:left="0" w:right="-7" w:firstLine="284"/>
        <w:contextualSpacing/>
        <w:jc w:val="both"/>
        <w:rPr>
          <w:color w:val="000000"/>
          <w:sz w:val="24"/>
          <w:szCs w:val="24"/>
          <w:shd w:val="clear" w:color="auto" w:fill="FFFFFF"/>
        </w:rPr>
      </w:pPr>
      <w:r w:rsidRPr="00736C6B">
        <w:rPr>
          <w:b/>
          <w:bCs/>
          <w:sz w:val="24"/>
          <w:szCs w:val="24"/>
        </w:rPr>
        <w:t>Модуль «Научное общество учащихся»</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Новые стандарты образования направлены на формирование у учащихся общеучебных умений и навыков, как основу учебной деятельности. Учебная деятельность школьников должна быть освоена ими в полной мере, со стороны всех компонентов: учащиеся должны быть ориентированы на нахождение общего способа решения задач, хорошо владеть системой действий, позволяющих решать эти задачи; уметь самостоятельно контролировать процесс своей учебной работы и адекватно оценивать качество его выполнения. Поэтому одной из наиболее массовых и популярных сегодня форм работы с учащимися является привлечение их к учебно-исследовательской деятельности.</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МБОУ СШ №45 создает учащимся, склонным к интеллектуальному труду, способным и одаренным учащимся, а также всем желающим оптимальные возможности для получения широкого образования, реализации индивидуальных творческих работ, способствует овладению навыками исследовательской работы. Главная задача школы состоит в создании разностороннего развития творческого и интеллектуального потенциала учащихся.</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Основными формами работы в данном направлении воспитательной деятельности являются:</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 - Обучение учащихся научного общества основам научно-исследовательской и опытно-экспериментальной деятельности.</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-Организация и проведение отдельных исследовательских работ.</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Разработка и реализация внутрисекционных, общешкольных, межшкольных научно-исследовательских проектов.</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xml:space="preserve"> - Организация выставок, проведение школьной научно-исследовательской конференции, участие в научных семинарах и научно- практических конференциях «Шаг в будущее», «Менделеевские чтения», «Леонардо» и др.</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 Создание временных научно-исследовательских коллективов для решения конкретных исследовательских задач.</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-Издание сборников, организация стенной печати, публикация статей.</w:t>
      </w:r>
    </w:p>
    <w:p w:rsidR="001849F4" w:rsidRPr="00736C6B" w:rsidRDefault="001849F4" w:rsidP="00266CD8">
      <w:pPr>
        <w:spacing w:line="360" w:lineRule="auto"/>
        <w:ind w:firstLine="284"/>
        <w:contextualSpacing/>
        <w:jc w:val="both"/>
        <w:rPr>
          <w:color w:val="000000"/>
          <w:sz w:val="24"/>
          <w:szCs w:val="24"/>
          <w:shd w:val="clear" w:color="auto" w:fill="FFFFFF"/>
        </w:rPr>
      </w:pPr>
      <w:r w:rsidRPr="00736C6B">
        <w:rPr>
          <w:color w:val="000000"/>
          <w:sz w:val="24"/>
          <w:szCs w:val="24"/>
          <w:shd w:val="clear" w:color="auto" w:fill="FFFFFF"/>
        </w:rPr>
        <w:t>-Проведение обзоров научно-популярной литературы.</w:t>
      </w:r>
    </w:p>
    <w:p w:rsidR="001849F4" w:rsidRDefault="001849F4" w:rsidP="00266CD8">
      <w:pPr>
        <w:spacing w:line="360" w:lineRule="auto"/>
        <w:ind w:firstLine="284"/>
        <w:contextualSpacing/>
        <w:jc w:val="both"/>
        <w:outlineLvl w:val="0"/>
        <w:rPr>
          <w:b/>
          <w:bCs/>
          <w:sz w:val="24"/>
          <w:szCs w:val="24"/>
        </w:rPr>
      </w:pPr>
      <w:r w:rsidRPr="00736C6B">
        <w:rPr>
          <w:b/>
          <w:bCs/>
          <w:sz w:val="24"/>
          <w:szCs w:val="24"/>
        </w:rPr>
        <w:t>Раздел 3. Организационный</w:t>
      </w:r>
    </w:p>
    <w:p w:rsidR="00736C6B" w:rsidRDefault="00736C6B" w:rsidP="00266CD8">
      <w:pPr>
        <w:spacing w:line="360" w:lineRule="auto"/>
        <w:ind w:firstLine="284"/>
        <w:contextualSpacing/>
        <w:jc w:val="both"/>
        <w:outlineLvl w:val="0"/>
        <w:rPr>
          <w:b/>
          <w:bCs/>
          <w:sz w:val="24"/>
          <w:szCs w:val="24"/>
        </w:rPr>
      </w:pPr>
    </w:p>
    <w:p w:rsidR="00736C6B" w:rsidRDefault="00736C6B" w:rsidP="00266CD8">
      <w:pPr>
        <w:spacing w:line="360" w:lineRule="auto"/>
        <w:ind w:firstLine="284"/>
        <w:contextualSpacing/>
        <w:jc w:val="both"/>
        <w:outlineLvl w:val="0"/>
        <w:rPr>
          <w:b/>
          <w:bCs/>
          <w:sz w:val="24"/>
          <w:szCs w:val="24"/>
        </w:rPr>
      </w:pPr>
    </w:p>
    <w:p w:rsidR="00736C6B" w:rsidRPr="00736C6B" w:rsidRDefault="00736C6B" w:rsidP="00266CD8">
      <w:pPr>
        <w:spacing w:line="360" w:lineRule="auto"/>
        <w:ind w:firstLine="284"/>
        <w:contextualSpacing/>
        <w:jc w:val="both"/>
        <w:outlineLvl w:val="0"/>
        <w:rPr>
          <w:b/>
          <w:bCs/>
          <w:sz w:val="24"/>
          <w:szCs w:val="24"/>
        </w:rPr>
      </w:pPr>
    </w:p>
    <w:p w:rsidR="001849F4" w:rsidRPr="00736C6B" w:rsidRDefault="001849F4" w:rsidP="00266CD8">
      <w:pPr>
        <w:numPr>
          <w:ilvl w:val="1"/>
          <w:numId w:val="110"/>
        </w:numPr>
        <w:tabs>
          <w:tab w:val="left" w:pos="993"/>
        </w:tabs>
        <w:spacing w:line="360" w:lineRule="auto"/>
        <w:ind w:left="0" w:firstLine="284"/>
        <w:contextualSpacing/>
        <w:jc w:val="center"/>
        <w:rPr>
          <w:b/>
          <w:sz w:val="24"/>
          <w:szCs w:val="24"/>
        </w:rPr>
      </w:pPr>
      <w:r w:rsidRPr="00736C6B">
        <w:rPr>
          <w:b/>
          <w:sz w:val="24"/>
          <w:szCs w:val="24"/>
        </w:rPr>
        <w:t>Кадровое обеспечение</w:t>
      </w:r>
    </w:p>
    <w:p w:rsidR="001849F4" w:rsidRPr="00736C6B" w:rsidRDefault="001849F4" w:rsidP="00266CD8">
      <w:pPr>
        <w:tabs>
          <w:tab w:val="left" w:pos="993"/>
        </w:tabs>
        <w:spacing w:line="360" w:lineRule="auto"/>
        <w:ind w:firstLine="284"/>
        <w:contextualSpacing/>
        <w:jc w:val="both"/>
        <w:rPr>
          <w:sz w:val="24"/>
        </w:rPr>
      </w:pPr>
      <w:r w:rsidRPr="00736C6B">
        <w:rPr>
          <w:sz w:val="24"/>
        </w:rPr>
        <w:t>Воспитательный процесс в МБОУ СШ №45 г. Твери обеспечивают специалисты:</w:t>
      </w:r>
    </w:p>
    <w:tbl>
      <w:tblPr>
        <w:tblStyle w:val="5e"/>
        <w:tblW w:w="10598" w:type="dxa"/>
        <w:tblLayout w:type="fixed"/>
        <w:tblLook w:val="04A0"/>
      </w:tblPr>
      <w:tblGrid>
        <w:gridCol w:w="2235"/>
        <w:gridCol w:w="1134"/>
        <w:gridCol w:w="7229"/>
      </w:tblGrid>
      <w:tr w:rsidR="001849F4" w:rsidRPr="006064EA" w:rsidTr="00C52D14">
        <w:tc>
          <w:tcPr>
            <w:tcW w:w="2235" w:type="dxa"/>
          </w:tcPr>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Должность</w:t>
            </w:r>
          </w:p>
        </w:tc>
        <w:tc>
          <w:tcPr>
            <w:tcW w:w="1134" w:type="dxa"/>
          </w:tcPr>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Кол-во</w:t>
            </w:r>
          </w:p>
        </w:tc>
        <w:tc>
          <w:tcPr>
            <w:tcW w:w="7229" w:type="dxa"/>
          </w:tcPr>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Функционал</w:t>
            </w:r>
          </w:p>
        </w:tc>
      </w:tr>
      <w:tr w:rsidR="001849F4" w:rsidRPr="006064EA" w:rsidTr="00C52D14">
        <w:tc>
          <w:tcPr>
            <w:tcW w:w="2235" w:type="dxa"/>
          </w:tcPr>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 xml:space="preserve">Директор </w:t>
            </w:r>
          </w:p>
        </w:tc>
        <w:tc>
          <w:tcPr>
            <w:tcW w:w="1134" w:type="dxa"/>
          </w:tcPr>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1</w:t>
            </w:r>
          </w:p>
        </w:tc>
        <w:tc>
          <w:tcPr>
            <w:tcW w:w="7229" w:type="dxa"/>
          </w:tcPr>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Осуществляет контроль развития системы организации воспитания обучающихся.</w:t>
            </w:r>
          </w:p>
        </w:tc>
      </w:tr>
      <w:tr w:rsidR="001849F4" w:rsidRPr="006064EA" w:rsidTr="00C52D14">
        <w:tc>
          <w:tcPr>
            <w:tcW w:w="2235" w:type="dxa"/>
          </w:tcPr>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 xml:space="preserve">Заместитель </w:t>
            </w:r>
          </w:p>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директора по УВР</w:t>
            </w:r>
          </w:p>
        </w:tc>
        <w:tc>
          <w:tcPr>
            <w:tcW w:w="1134" w:type="dxa"/>
          </w:tcPr>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5</w:t>
            </w:r>
          </w:p>
        </w:tc>
        <w:tc>
          <w:tcPr>
            <w:tcW w:w="7229" w:type="dxa"/>
          </w:tcPr>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1849F4" w:rsidRPr="006064EA" w:rsidTr="00C52D14">
        <w:trPr>
          <w:trHeight w:val="3669"/>
        </w:trPr>
        <w:tc>
          <w:tcPr>
            <w:tcW w:w="2235"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 xml:space="preserve">Заместитель </w:t>
            </w:r>
          </w:p>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директора по ВР</w:t>
            </w:r>
          </w:p>
          <w:p w:rsidR="001849F4" w:rsidRPr="00C52D14" w:rsidRDefault="001849F4" w:rsidP="00266CD8">
            <w:pPr>
              <w:spacing w:line="360" w:lineRule="auto"/>
              <w:ind w:firstLine="284"/>
              <w:contextualSpacing/>
              <w:jc w:val="both"/>
              <w:rPr>
                <w:rFonts w:eastAsia="Batang"/>
                <w:kern w:val="2"/>
                <w:szCs w:val="22"/>
                <w:lang w:eastAsia="ko-KR"/>
              </w:rPr>
            </w:pPr>
          </w:p>
          <w:p w:rsidR="001849F4" w:rsidRPr="00C52D14" w:rsidRDefault="001849F4" w:rsidP="00266CD8">
            <w:pPr>
              <w:spacing w:line="360" w:lineRule="auto"/>
              <w:ind w:firstLine="284"/>
              <w:contextualSpacing/>
              <w:jc w:val="both"/>
              <w:rPr>
                <w:rFonts w:eastAsia="Batang"/>
                <w:kern w:val="2"/>
                <w:szCs w:val="22"/>
                <w:lang w:eastAsia="ko-KR"/>
              </w:rPr>
            </w:pPr>
          </w:p>
          <w:p w:rsidR="001849F4" w:rsidRPr="00C52D14" w:rsidRDefault="001849F4" w:rsidP="00266CD8">
            <w:pPr>
              <w:spacing w:line="360" w:lineRule="auto"/>
              <w:ind w:firstLine="284"/>
              <w:contextualSpacing/>
              <w:jc w:val="both"/>
              <w:rPr>
                <w:rFonts w:eastAsia="Batang"/>
                <w:kern w:val="2"/>
                <w:szCs w:val="22"/>
                <w:lang w:eastAsia="ko-KR"/>
              </w:rPr>
            </w:pPr>
          </w:p>
          <w:p w:rsidR="001849F4" w:rsidRPr="00C52D14" w:rsidRDefault="001849F4" w:rsidP="00266CD8">
            <w:pPr>
              <w:spacing w:line="360" w:lineRule="auto"/>
              <w:ind w:firstLine="284"/>
              <w:contextualSpacing/>
              <w:jc w:val="both"/>
              <w:rPr>
                <w:rFonts w:eastAsia="Batang"/>
                <w:kern w:val="2"/>
                <w:szCs w:val="22"/>
                <w:lang w:eastAsia="ko-KR"/>
              </w:rPr>
            </w:pPr>
          </w:p>
          <w:p w:rsidR="001849F4" w:rsidRPr="00C52D14" w:rsidRDefault="001849F4" w:rsidP="00266CD8">
            <w:pPr>
              <w:spacing w:line="360" w:lineRule="auto"/>
              <w:ind w:firstLine="284"/>
              <w:contextualSpacing/>
              <w:jc w:val="both"/>
              <w:rPr>
                <w:rFonts w:eastAsia="Batang"/>
                <w:kern w:val="2"/>
                <w:szCs w:val="22"/>
                <w:lang w:eastAsia="ko-KR"/>
              </w:rPr>
            </w:pPr>
          </w:p>
          <w:p w:rsidR="001849F4" w:rsidRPr="00C52D14" w:rsidRDefault="001849F4" w:rsidP="00266CD8">
            <w:pPr>
              <w:spacing w:line="360" w:lineRule="auto"/>
              <w:ind w:firstLine="284"/>
              <w:contextualSpacing/>
              <w:jc w:val="both"/>
              <w:rPr>
                <w:rFonts w:eastAsia="Batang"/>
                <w:kern w:val="2"/>
                <w:szCs w:val="22"/>
                <w:lang w:eastAsia="ko-KR"/>
              </w:rPr>
            </w:pPr>
          </w:p>
          <w:p w:rsidR="001849F4" w:rsidRPr="00C52D14" w:rsidRDefault="001849F4" w:rsidP="00266CD8">
            <w:pPr>
              <w:spacing w:line="360" w:lineRule="auto"/>
              <w:ind w:firstLine="284"/>
              <w:contextualSpacing/>
              <w:jc w:val="both"/>
              <w:rPr>
                <w:rFonts w:eastAsia="Batang"/>
                <w:kern w:val="2"/>
                <w:szCs w:val="22"/>
                <w:lang w:eastAsia="ko-KR"/>
              </w:rPr>
            </w:pPr>
          </w:p>
          <w:p w:rsidR="001849F4" w:rsidRPr="00C52D14" w:rsidRDefault="001849F4" w:rsidP="00266CD8">
            <w:pPr>
              <w:spacing w:line="360" w:lineRule="auto"/>
              <w:ind w:firstLine="284"/>
              <w:contextualSpacing/>
              <w:jc w:val="both"/>
              <w:rPr>
                <w:rFonts w:eastAsia="Batang"/>
                <w:kern w:val="2"/>
                <w:szCs w:val="22"/>
                <w:lang w:eastAsia="ko-KR"/>
              </w:rPr>
            </w:pPr>
          </w:p>
        </w:tc>
        <w:tc>
          <w:tcPr>
            <w:tcW w:w="1134" w:type="dxa"/>
          </w:tcPr>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1</w:t>
            </w:r>
          </w:p>
          <w:p w:rsidR="001849F4" w:rsidRPr="006064EA" w:rsidRDefault="001849F4" w:rsidP="00266CD8">
            <w:pPr>
              <w:spacing w:line="360" w:lineRule="auto"/>
              <w:ind w:firstLine="284"/>
              <w:contextualSpacing/>
              <w:jc w:val="both"/>
              <w:rPr>
                <w:rFonts w:eastAsia="Batang"/>
                <w:kern w:val="2"/>
                <w:sz w:val="22"/>
                <w:szCs w:val="22"/>
                <w:lang w:eastAsia="ko-KR"/>
              </w:rPr>
            </w:pPr>
          </w:p>
          <w:p w:rsidR="001849F4" w:rsidRPr="006064EA" w:rsidRDefault="001849F4" w:rsidP="00266CD8">
            <w:pPr>
              <w:spacing w:line="360" w:lineRule="auto"/>
              <w:ind w:firstLine="284"/>
              <w:contextualSpacing/>
              <w:jc w:val="both"/>
              <w:rPr>
                <w:rFonts w:eastAsia="Batang"/>
                <w:kern w:val="2"/>
                <w:sz w:val="22"/>
                <w:szCs w:val="22"/>
                <w:lang w:eastAsia="ko-KR"/>
              </w:rPr>
            </w:pPr>
          </w:p>
          <w:p w:rsidR="001849F4" w:rsidRPr="006064EA" w:rsidRDefault="001849F4" w:rsidP="00266CD8">
            <w:pPr>
              <w:spacing w:line="360" w:lineRule="auto"/>
              <w:ind w:firstLine="284"/>
              <w:contextualSpacing/>
              <w:jc w:val="both"/>
              <w:rPr>
                <w:rFonts w:eastAsia="Batang"/>
                <w:kern w:val="2"/>
                <w:sz w:val="22"/>
                <w:szCs w:val="22"/>
                <w:lang w:eastAsia="ko-KR"/>
              </w:rPr>
            </w:pPr>
          </w:p>
          <w:p w:rsidR="001849F4" w:rsidRPr="006064EA" w:rsidRDefault="001849F4" w:rsidP="00266CD8">
            <w:pPr>
              <w:spacing w:line="360" w:lineRule="auto"/>
              <w:ind w:firstLine="284"/>
              <w:contextualSpacing/>
              <w:jc w:val="both"/>
              <w:rPr>
                <w:rFonts w:eastAsia="Batang"/>
                <w:kern w:val="2"/>
                <w:sz w:val="22"/>
                <w:szCs w:val="22"/>
                <w:lang w:eastAsia="ko-KR"/>
              </w:rPr>
            </w:pPr>
          </w:p>
          <w:p w:rsidR="001849F4" w:rsidRPr="006064EA" w:rsidRDefault="001849F4" w:rsidP="00266CD8">
            <w:pPr>
              <w:spacing w:line="360" w:lineRule="auto"/>
              <w:ind w:firstLine="284"/>
              <w:contextualSpacing/>
              <w:jc w:val="both"/>
              <w:rPr>
                <w:rFonts w:eastAsia="Batang"/>
                <w:kern w:val="2"/>
                <w:sz w:val="22"/>
                <w:szCs w:val="22"/>
                <w:lang w:eastAsia="ko-KR"/>
              </w:rPr>
            </w:pPr>
          </w:p>
          <w:p w:rsidR="001849F4" w:rsidRPr="006064EA" w:rsidRDefault="001849F4" w:rsidP="00266CD8">
            <w:pPr>
              <w:spacing w:line="360" w:lineRule="auto"/>
              <w:ind w:firstLine="284"/>
              <w:contextualSpacing/>
              <w:jc w:val="both"/>
              <w:rPr>
                <w:rFonts w:eastAsia="Batang"/>
                <w:kern w:val="2"/>
                <w:sz w:val="22"/>
                <w:szCs w:val="22"/>
                <w:lang w:eastAsia="ko-KR"/>
              </w:rPr>
            </w:pPr>
          </w:p>
          <w:p w:rsidR="001849F4" w:rsidRPr="006064EA" w:rsidRDefault="001849F4" w:rsidP="00266CD8">
            <w:pPr>
              <w:spacing w:line="360" w:lineRule="auto"/>
              <w:ind w:firstLine="284"/>
              <w:contextualSpacing/>
              <w:jc w:val="both"/>
              <w:rPr>
                <w:rFonts w:eastAsia="Batang"/>
                <w:kern w:val="2"/>
                <w:sz w:val="22"/>
                <w:szCs w:val="22"/>
                <w:lang w:eastAsia="ko-KR"/>
              </w:rPr>
            </w:pPr>
          </w:p>
          <w:p w:rsidR="001849F4" w:rsidRPr="006064EA" w:rsidRDefault="001849F4" w:rsidP="00266CD8">
            <w:pPr>
              <w:spacing w:line="360" w:lineRule="auto"/>
              <w:ind w:firstLine="284"/>
              <w:contextualSpacing/>
              <w:jc w:val="both"/>
              <w:rPr>
                <w:rFonts w:eastAsia="Batang"/>
                <w:kern w:val="2"/>
                <w:sz w:val="22"/>
                <w:szCs w:val="22"/>
                <w:lang w:eastAsia="ko-KR"/>
              </w:rPr>
            </w:pPr>
          </w:p>
        </w:tc>
        <w:tc>
          <w:tcPr>
            <w:tcW w:w="7229"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Руководит социально-психологической службой, является куратором Школьной службой медиации.</w:t>
            </w:r>
          </w:p>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Курирует деятельность объединений дополнительного образования, Школьного спортивного клуба.</w:t>
            </w:r>
          </w:p>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Курирует деятельность педагогов-организаторов, педагогов-психологов, социальных педагогов, педагогов дополнительного образования, советника по воспитанию, классных руководителей.</w:t>
            </w:r>
          </w:p>
        </w:tc>
      </w:tr>
      <w:tr w:rsidR="001849F4" w:rsidRPr="006064EA" w:rsidTr="00C52D14">
        <w:trPr>
          <w:trHeight w:val="415"/>
        </w:trPr>
        <w:tc>
          <w:tcPr>
            <w:tcW w:w="2235" w:type="dxa"/>
          </w:tcPr>
          <w:p w:rsidR="001849F4" w:rsidRPr="00C52D14" w:rsidRDefault="002F513B" w:rsidP="00266CD8">
            <w:pPr>
              <w:spacing w:line="360" w:lineRule="auto"/>
              <w:ind w:firstLine="284"/>
              <w:contextualSpacing/>
              <w:jc w:val="both"/>
              <w:rPr>
                <w:rFonts w:eastAsia="Batang"/>
                <w:kern w:val="2"/>
                <w:szCs w:val="22"/>
                <w:lang w:eastAsia="ko-KR"/>
              </w:rPr>
            </w:pPr>
            <w:r w:rsidRPr="002F513B">
              <w:rPr>
                <w:rFonts w:eastAsia="SchoolBookSanPin"/>
                <w:szCs w:val="28"/>
              </w:rPr>
              <w:t>Советник директора по воспитанию и взаимодействию с детскими общественными объединениями</w:t>
            </w:r>
          </w:p>
        </w:tc>
        <w:tc>
          <w:tcPr>
            <w:tcW w:w="1134" w:type="dxa"/>
          </w:tcPr>
          <w:p w:rsidR="001849F4" w:rsidRPr="006064EA" w:rsidRDefault="002F513B" w:rsidP="00266CD8">
            <w:pPr>
              <w:spacing w:line="360" w:lineRule="auto"/>
              <w:ind w:firstLine="284"/>
              <w:contextualSpacing/>
              <w:jc w:val="both"/>
              <w:rPr>
                <w:rFonts w:eastAsia="Batang"/>
                <w:kern w:val="2"/>
                <w:sz w:val="22"/>
                <w:szCs w:val="22"/>
                <w:lang w:eastAsia="ko-KR"/>
              </w:rPr>
            </w:pPr>
            <w:r>
              <w:rPr>
                <w:rFonts w:eastAsia="Batang"/>
                <w:kern w:val="2"/>
                <w:sz w:val="22"/>
                <w:szCs w:val="22"/>
                <w:lang w:eastAsia="ko-KR"/>
              </w:rPr>
              <w:t>1</w:t>
            </w:r>
          </w:p>
        </w:tc>
        <w:tc>
          <w:tcPr>
            <w:tcW w:w="7229"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 Курирует деятельность Школьного парламента, волонтёрского объединения, Родительского и Управляющего советов.</w:t>
            </w:r>
          </w:p>
          <w:p w:rsidR="001849F4" w:rsidRPr="00C52D14" w:rsidRDefault="001849F4" w:rsidP="00266CD8">
            <w:pPr>
              <w:spacing w:line="360" w:lineRule="auto"/>
              <w:ind w:firstLine="284"/>
              <w:contextualSpacing/>
              <w:jc w:val="both"/>
              <w:rPr>
                <w:rFonts w:eastAsia="Batang"/>
                <w:kern w:val="2"/>
                <w:szCs w:val="22"/>
                <w:lang w:eastAsia="ko-KR"/>
              </w:rPr>
            </w:pPr>
          </w:p>
        </w:tc>
      </w:tr>
      <w:tr w:rsidR="001849F4" w:rsidRPr="006064EA" w:rsidTr="00C52D14">
        <w:trPr>
          <w:trHeight w:val="1117"/>
        </w:trPr>
        <w:tc>
          <w:tcPr>
            <w:tcW w:w="2235"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 xml:space="preserve">Социальный </w:t>
            </w:r>
          </w:p>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педагог</w:t>
            </w:r>
          </w:p>
        </w:tc>
        <w:tc>
          <w:tcPr>
            <w:tcW w:w="1134" w:type="dxa"/>
          </w:tcPr>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1</w:t>
            </w:r>
          </w:p>
        </w:tc>
        <w:tc>
          <w:tcPr>
            <w:tcW w:w="7229"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1849F4" w:rsidRPr="006064EA" w:rsidTr="00C52D14">
        <w:tc>
          <w:tcPr>
            <w:tcW w:w="2235"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Педагог-психолог</w:t>
            </w:r>
          </w:p>
        </w:tc>
        <w:tc>
          <w:tcPr>
            <w:tcW w:w="1134" w:type="dxa"/>
          </w:tcPr>
          <w:p w:rsidR="001849F4" w:rsidRPr="006064EA" w:rsidRDefault="001849F4" w:rsidP="00266CD8">
            <w:pPr>
              <w:spacing w:line="360" w:lineRule="auto"/>
              <w:ind w:firstLine="284"/>
              <w:contextualSpacing/>
              <w:jc w:val="both"/>
              <w:rPr>
                <w:rFonts w:eastAsia="Batang"/>
                <w:kern w:val="2"/>
                <w:sz w:val="22"/>
                <w:szCs w:val="22"/>
                <w:lang w:eastAsia="ko-KR"/>
              </w:rPr>
            </w:pPr>
            <w:r w:rsidRPr="006064EA">
              <w:rPr>
                <w:rFonts w:eastAsia="Batang"/>
                <w:kern w:val="2"/>
                <w:sz w:val="22"/>
                <w:szCs w:val="22"/>
                <w:lang w:eastAsia="ko-KR"/>
              </w:rPr>
              <w:t>1</w:t>
            </w:r>
          </w:p>
        </w:tc>
        <w:tc>
          <w:tcPr>
            <w:tcW w:w="7229"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Проводит занятия с обучающимися, направленные на профилактику конфликтов, буллинга, профориентацию др.</w:t>
            </w:r>
          </w:p>
        </w:tc>
      </w:tr>
      <w:tr w:rsidR="001849F4" w:rsidRPr="006064EA" w:rsidTr="00C52D14">
        <w:tc>
          <w:tcPr>
            <w:tcW w:w="2235"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Педагог-дополнительного образования</w:t>
            </w:r>
          </w:p>
        </w:tc>
        <w:tc>
          <w:tcPr>
            <w:tcW w:w="1134" w:type="dxa"/>
          </w:tcPr>
          <w:p w:rsidR="001849F4" w:rsidRPr="006064EA" w:rsidRDefault="002F513B" w:rsidP="00266CD8">
            <w:pPr>
              <w:spacing w:line="360" w:lineRule="auto"/>
              <w:ind w:firstLine="284"/>
              <w:contextualSpacing/>
              <w:jc w:val="both"/>
              <w:rPr>
                <w:rFonts w:eastAsia="Batang"/>
                <w:kern w:val="2"/>
                <w:sz w:val="22"/>
                <w:szCs w:val="22"/>
                <w:lang w:eastAsia="ko-KR"/>
              </w:rPr>
            </w:pPr>
            <w:r>
              <w:rPr>
                <w:rFonts w:eastAsia="Batang"/>
                <w:kern w:val="2"/>
                <w:sz w:val="22"/>
                <w:szCs w:val="22"/>
                <w:lang w:eastAsia="ko-KR"/>
              </w:rPr>
              <w:t>4</w:t>
            </w:r>
          </w:p>
        </w:tc>
        <w:tc>
          <w:tcPr>
            <w:tcW w:w="7229"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Разрабатывает и обеспечивает реализацию дополнительных общеобразовательных общеразвивающих программ.</w:t>
            </w:r>
          </w:p>
        </w:tc>
      </w:tr>
      <w:tr w:rsidR="001849F4" w:rsidRPr="006064EA" w:rsidTr="00C52D14">
        <w:tc>
          <w:tcPr>
            <w:tcW w:w="2235"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Педагог- организатор</w:t>
            </w:r>
          </w:p>
        </w:tc>
        <w:tc>
          <w:tcPr>
            <w:tcW w:w="1134" w:type="dxa"/>
          </w:tcPr>
          <w:p w:rsidR="001849F4" w:rsidRPr="006064EA" w:rsidRDefault="002F513B" w:rsidP="00266CD8">
            <w:pPr>
              <w:spacing w:line="360" w:lineRule="auto"/>
              <w:ind w:firstLine="284"/>
              <w:contextualSpacing/>
              <w:jc w:val="both"/>
              <w:rPr>
                <w:rFonts w:eastAsia="Batang"/>
                <w:kern w:val="2"/>
                <w:sz w:val="22"/>
                <w:szCs w:val="22"/>
                <w:lang w:eastAsia="ko-KR"/>
              </w:rPr>
            </w:pPr>
            <w:r>
              <w:rPr>
                <w:rFonts w:eastAsia="Batang"/>
                <w:kern w:val="2"/>
                <w:sz w:val="22"/>
                <w:szCs w:val="22"/>
                <w:lang w:eastAsia="ko-KR"/>
              </w:rPr>
              <w:t>1</w:t>
            </w:r>
          </w:p>
        </w:tc>
        <w:tc>
          <w:tcPr>
            <w:tcW w:w="7229"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Организует проведение всех школьных мероприятий,</w:t>
            </w:r>
          </w:p>
        </w:tc>
      </w:tr>
      <w:tr w:rsidR="001849F4" w:rsidRPr="006064EA" w:rsidTr="00C52D14">
        <w:tc>
          <w:tcPr>
            <w:tcW w:w="2235"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 xml:space="preserve">Классный </w:t>
            </w:r>
          </w:p>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руководитель</w:t>
            </w:r>
          </w:p>
        </w:tc>
        <w:tc>
          <w:tcPr>
            <w:tcW w:w="1134" w:type="dxa"/>
          </w:tcPr>
          <w:p w:rsidR="001849F4" w:rsidRPr="006064EA" w:rsidRDefault="002F513B" w:rsidP="00266CD8">
            <w:pPr>
              <w:spacing w:line="360" w:lineRule="auto"/>
              <w:ind w:firstLine="284"/>
              <w:contextualSpacing/>
              <w:jc w:val="both"/>
              <w:rPr>
                <w:rFonts w:eastAsia="Batang"/>
                <w:kern w:val="2"/>
                <w:sz w:val="22"/>
                <w:szCs w:val="22"/>
                <w:lang w:eastAsia="ko-KR"/>
              </w:rPr>
            </w:pPr>
            <w:r>
              <w:rPr>
                <w:rFonts w:eastAsia="Batang"/>
                <w:kern w:val="2"/>
                <w:sz w:val="22"/>
                <w:szCs w:val="22"/>
                <w:lang w:eastAsia="ko-KR"/>
              </w:rPr>
              <w:t>18</w:t>
            </w:r>
          </w:p>
        </w:tc>
        <w:tc>
          <w:tcPr>
            <w:tcW w:w="7229"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Организует воспитательную работу с обучающимися и родителями на уровне классного коллектива.</w:t>
            </w:r>
          </w:p>
        </w:tc>
      </w:tr>
      <w:tr w:rsidR="001849F4" w:rsidRPr="006064EA" w:rsidTr="00C52D14">
        <w:tc>
          <w:tcPr>
            <w:tcW w:w="2235"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Учитель-предметник</w:t>
            </w:r>
          </w:p>
        </w:tc>
        <w:tc>
          <w:tcPr>
            <w:tcW w:w="1134" w:type="dxa"/>
          </w:tcPr>
          <w:p w:rsidR="001849F4" w:rsidRPr="006064EA" w:rsidRDefault="002F513B" w:rsidP="00266CD8">
            <w:pPr>
              <w:spacing w:line="360" w:lineRule="auto"/>
              <w:ind w:firstLine="284"/>
              <w:contextualSpacing/>
              <w:jc w:val="both"/>
              <w:rPr>
                <w:rFonts w:eastAsia="Batang"/>
                <w:kern w:val="2"/>
                <w:sz w:val="22"/>
                <w:szCs w:val="22"/>
                <w:lang w:eastAsia="ko-KR"/>
              </w:rPr>
            </w:pPr>
            <w:r>
              <w:rPr>
                <w:rFonts w:eastAsia="Batang"/>
                <w:kern w:val="2"/>
                <w:sz w:val="22"/>
                <w:szCs w:val="22"/>
                <w:lang w:eastAsia="ko-KR"/>
              </w:rPr>
              <w:t>19</w:t>
            </w:r>
          </w:p>
        </w:tc>
        <w:tc>
          <w:tcPr>
            <w:tcW w:w="7229" w:type="dxa"/>
          </w:tcPr>
          <w:p w:rsidR="001849F4" w:rsidRPr="00C52D14" w:rsidRDefault="001849F4" w:rsidP="00266CD8">
            <w:pPr>
              <w:spacing w:line="360" w:lineRule="auto"/>
              <w:ind w:firstLine="284"/>
              <w:contextualSpacing/>
              <w:jc w:val="both"/>
              <w:rPr>
                <w:rFonts w:eastAsia="Batang"/>
                <w:kern w:val="2"/>
                <w:szCs w:val="22"/>
                <w:lang w:eastAsia="ko-KR"/>
              </w:rPr>
            </w:pPr>
            <w:r w:rsidRPr="00C52D14">
              <w:rPr>
                <w:rFonts w:eastAsia="Batang"/>
                <w:kern w:val="2"/>
                <w:szCs w:val="22"/>
                <w:lang w:eastAsia="ko-KR"/>
              </w:rPr>
              <w:t>Реализует воспитательный потенциал урока.</w:t>
            </w:r>
          </w:p>
        </w:tc>
      </w:tr>
    </w:tbl>
    <w:p w:rsidR="001849F4" w:rsidRPr="006064EA" w:rsidRDefault="001849F4" w:rsidP="00266CD8">
      <w:pPr>
        <w:tabs>
          <w:tab w:val="left" w:pos="993"/>
        </w:tabs>
        <w:spacing w:line="360" w:lineRule="auto"/>
        <w:ind w:firstLine="284"/>
        <w:contextualSpacing/>
        <w:jc w:val="both"/>
      </w:pPr>
    </w:p>
    <w:p w:rsidR="001849F4" w:rsidRPr="00736C6B" w:rsidRDefault="001849F4" w:rsidP="00266CD8">
      <w:pPr>
        <w:tabs>
          <w:tab w:val="left" w:pos="993"/>
        </w:tabs>
        <w:spacing w:line="360" w:lineRule="auto"/>
        <w:ind w:firstLine="284"/>
        <w:contextualSpacing/>
        <w:jc w:val="both"/>
        <w:rPr>
          <w:sz w:val="24"/>
        </w:rPr>
      </w:pPr>
      <w:r w:rsidRPr="00736C6B">
        <w:rPr>
          <w:sz w:val="24"/>
        </w:rPr>
        <w:t>Ежегодно педработники проходят повышение квалификации по актуальным вопросам воспитания в соответствии с планом-графиком.</w:t>
      </w:r>
    </w:p>
    <w:p w:rsidR="001849F4" w:rsidRPr="006064EA" w:rsidRDefault="001849F4" w:rsidP="00266CD8">
      <w:pPr>
        <w:numPr>
          <w:ilvl w:val="1"/>
          <w:numId w:val="110"/>
        </w:numPr>
        <w:tabs>
          <w:tab w:val="left" w:pos="993"/>
        </w:tabs>
        <w:spacing w:line="360" w:lineRule="auto"/>
        <w:ind w:left="0" w:firstLine="284"/>
        <w:contextualSpacing/>
        <w:jc w:val="center"/>
        <w:rPr>
          <w:b/>
        </w:rPr>
      </w:pPr>
      <w:r w:rsidRPr="006064EA">
        <w:rPr>
          <w:b/>
          <w:sz w:val="24"/>
        </w:rPr>
        <w:t>Нормативно-методическое обеспечение</w:t>
      </w:r>
    </w:p>
    <w:p w:rsidR="005C48DD" w:rsidRPr="00736C6B" w:rsidRDefault="005C48DD" w:rsidP="00266CD8">
      <w:pPr>
        <w:tabs>
          <w:tab w:val="left" w:pos="993"/>
        </w:tabs>
        <w:spacing w:line="360" w:lineRule="auto"/>
        <w:ind w:firstLine="284"/>
        <w:jc w:val="both"/>
        <w:rPr>
          <w:sz w:val="24"/>
          <w:szCs w:val="28"/>
        </w:rPr>
      </w:pPr>
      <w:r w:rsidRPr="00736C6B">
        <w:rPr>
          <w:sz w:val="24"/>
          <w:szCs w:val="28"/>
        </w:rPr>
        <w:t>Управление качеством воспитательной деятельности в МБОУ СШ №45 г. Твери обеспечивают следующие локальные нормативно-правовые акты:</w:t>
      </w:r>
    </w:p>
    <w:p w:rsidR="005C48DD" w:rsidRPr="00736C6B" w:rsidRDefault="005C48DD" w:rsidP="00266CD8">
      <w:pPr>
        <w:pStyle w:val="a7"/>
        <w:numPr>
          <w:ilvl w:val="1"/>
          <w:numId w:val="111"/>
        </w:numPr>
        <w:tabs>
          <w:tab w:val="left" w:pos="0"/>
        </w:tabs>
        <w:spacing w:line="360" w:lineRule="auto"/>
        <w:ind w:left="0" w:firstLine="284"/>
        <w:contextualSpacing/>
        <w:rPr>
          <w:sz w:val="24"/>
          <w:szCs w:val="28"/>
        </w:rPr>
      </w:pPr>
      <w:r w:rsidRPr="00736C6B">
        <w:rPr>
          <w:sz w:val="24"/>
          <w:szCs w:val="28"/>
        </w:rPr>
        <w:t>Положение о дежурном классе.</w:t>
      </w:r>
    </w:p>
    <w:p w:rsidR="005C48DD" w:rsidRPr="00736C6B" w:rsidRDefault="005C48DD" w:rsidP="00266CD8">
      <w:pPr>
        <w:pStyle w:val="a7"/>
        <w:numPr>
          <w:ilvl w:val="1"/>
          <w:numId w:val="111"/>
        </w:numPr>
        <w:tabs>
          <w:tab w:val="left" w:pos="0"/>
        </w:tabs>
        <w:spacing w:line="360" w:lineRule="auto"/>
        <w:ind w:left="0" w:firstLine="284"/>
        <w:contextualSpacing/>
        <w:rPr>
          <w:sz w:val="24"/>
          <w:szCs w:val="28"/>
        </w:rPr>
      </w:pPr>
      <w:r w:rsidRPr="00736C6B">
        <w:rPr>
          <w:sz w:val="24"/>
          <w:szCs w:val="28"/>
        </w:rPr>
        <w:t>Положение о комиссии по урегулировании споров между участниками образовательных отношений.</w:t>
      </w:r>
    </w:p>
    <w:p w:rsidR="005C48DD" w:rsidRPr="00736C6B" w:rsidRDefault="005C48DD" w:rsidP="00266CD8">
      <w:pPr>
        <w:pStyle w:val="a7"/>
        <w:numPr>
          <w:ilvl w:val="1"/>
          <w:numId w:val="111"/>
        </w:numPr>
        <w:spacing w:line="360" w:lineRule="auto"/>
        <w:ind w:left="0" w:firstLine="284"/>
        <w:contextualSpacing/>
        <w:rPr>
          <w:sz w:val="24"/>
          <w:szCs w:val="28"/>
        </w:rPr>
      </w:pPr>
      <w:r w:rsidRPr="00736C6B">
        <w:rPr>
          <w:sz w:val="24"/>
          <w:szCs w:val="28"/>
        </w:rPr>
        <w:t>Положение о Совете профилактики безнадзорности правонарушений несовершеннолетних.</w:t>
      </w:r>
    </w:p>
    <w:p w:rsidR="005C48DD" w:rsidRPr="00736C6B" w:rsidRDefault="005C48DD" w:rsidP="00266CD8">
      <w:pPr>
        <w:pStyle w:val="a7"/>
        <w:widowControl/>
        <w:numPr>
          <w:ilvl w:val="1"/>
          <w:numId w:val="111"/>
        </w:numPr>
        <w:autoSpaceDE/>
        <w:autoSpaceDN/>
        <w:spacing w:line="259" w:lineRule="auto"/>
        <w:ind w:left="0" w:firstLine="284"/>
        <w:contextualSpacing/>
        <w:jc w:val="left"/>
        <w:rPr>
          <w:sz w:val="24"/>
          <w:szCs w:val="28"/>
        </w:rPr>
      </w:pPr>
      <w:r w:rsidRPr="00736C6B">
        <w:rPr>
          <w:sz w:val="24"/>
          <w:szCs w:val="28"/>
        </w:rPr>
        <w:t xml:space="preserve">Положение о  службе примирения </w:t>
      </w:r>
    </w:p>
    <w:p w:rsidR="005C48DD" w:rsidRPr="00736C6B" w:rsidRDefault="005C48DD" w:rsidP="00266CD8">
      <w:pPr>
        <w:pStyle w:val="a7"/>
        <w:numPr>
          <w:ilvl w:val="0"/>
          <w:numId w:val="111"/>
        </w:numPr>
        <w:adjustRightInd w:val="0"/>
        <w:spacing w:line="259" w:lineRule="auto"/>
        <w:ind w:left="0" w:firstLine="284"/>
        <w:contextualSpacing/>
        <w:rPr>
          <w:sz w:val="24"/>
          <w:szCs w:val="28"/>
        </w:rPr>
      </w:pPr>
      <w:r w:rsidRPr="00736C6B">
        <w:rPr>
          <w:sz w:val="24"/>
          <w:szCs w:val="28"/>
        </w:rPr>
        <w:t xml:space="preserve"> Положение о порядке посещения учащимися внеклассных и внешкольных мероприятий</w:t>
      </w:r>
    </w:p>
    <w:p w:rsidR="005C48DD" w:rsidRPr="00736C6B" w:rsidRDefault="005C48DD" w:rsidP="00266CD8">
      <w:pPr>
        <w:pStyle w:val="a7"/>
        <w:numPr>
          <w:ilvl w:val="1"/>
          <w:numId w:val="111"/>
        </w:numPr>
        <w:tabs>
          <w:tab w:val="left" w:pos="0"/>
        </w:tabs>
        <w:spacing w:line="360" w:lineRule="auto"/>
        <w:ind w:left="0" w:firstLine="284"/>
        <w:contextualSpacing/>
        <w:rPr>
          <w:sz w:val="24"/>
          <w:szCs w:val="28"/>
        </w:rPr>
      </w:pPr>
      <w:r w:rsidRPr="00736C6B">
        <w:rPr>
          <w:sz w:val="24"/>
          <w:szCs w:val="28"/>
        </w:rPr>
        <w:t>Положение о  требованиях к одежде учащихся</w:t>
      </w:r>
    </w:p>
    <w:p w:rsidR="005C48DD" w:rsidRPr="00736C6B" w:rsidRDefault="005C48DD" w:rsidP="00266CD8">
      <w:pPr>
        <w:pStyle w:val="a7"/>
        <w:numPr>
          <w:ilvl w:val="1"/>
          <w:numId w:val="111"/>
        </w:numPr>
        <w:spacing w:line="360" w:lineRule="auto"/>
        <w:ind w:left="0" w:firstLine="284"/>
        <w:contextualSpacing/>
        <w:rPr>
          <w:sz w:val="24"/>
          <w:szCs w:val="28"/>
        </w:rPr>
      </w:pPr>
      <w:r w:rsidRPr="00736C6B">
        <w:rPr>
          <w:sz w:val="24"/>
          <w:szCs w:val="28"/>
        </w:rPr>
        <w:t xml:space="preserve">Положение о школьном психолого-медико-педагогическом консилиуме </w:t>
      </w:r>
    </w:p>
    <w:p w:rsidR="005C48DD" w:rsidRPr="00736C6B" w:rsidRDefault="005C48DD" w:rsidP="00266CD8">
      <w:pPr>
        <w:pStyle w:val="a7"/>
        <w:numPr>
          <w:ilvl w:val="1"/>
          <w:numId w:val="111"/>
        </w:numPr>
        <w:spacing w:line="360" w:lineRule="auto"/>
        <w:ind w:left="0" w:firstLine="284"/>
        <w:contextualSpacing/>
        <w:rPr>
          <w:sz w:val="24"/>
          <w:szCs w:val="28"/>
        </w:rPr>
      </w:pPr>
      <w:r w:rsidRPr="00736C6B">
        <w:rPr>
          <w:sz w:val="24"/>
          <w:szCs w:val="28"/>
        </w:rPr>
        <w:t>Положение о школьном медиацентре.</w:t>
      </w:r>
    </w:p>
    <w:p w:rsidR="005C48DD" w:rsidRPr="00736C6B" w:rsidRDefault="005C48DD" w:rsidP="00266CD8">
      <w:pPr>
        <w:pStyle w:val="a7"/>
        <w:numPr>
          <w:ilvl w:val="1"/>
          <w:numId w:val="111"/>
        </w:numPr>
        <w:tabs>
          <w:tab w:val="left" w:pos="0"/>
        </w:tabs>
        <w:spacing w:line="360" w:lineRule="auto"/>
        <w:ind w:left="0" w:firstLine="284"/>
        <w:contextualSpacing/>
        <w:rPr>
          <w:sz w:val="24"/>
          <w:szCs w:val="28"/>
        </w:rPr>
      </w:pPr>
      <w:r w:rsidRPr="00736C6B">
        <w:rPr>
          <w:sz w:val="24"/>
          <w:szCs w:val="28"/>
        </w:rPr>
        <w:t>Положение о школьном спортивном клубе</w:t>
      </w:r>
    </w:p>
    <w:p w:rsidR="005C48DD" w:rsidRPr="00736C6B" w:rsidRDefault="005C48DD" w:rsidP="00266CD8">
      <w:pPr>
        <w:pStyle w:val="a7"/>
        <w:numPr>
          <w:ilvl w:val="1"/>
          <w:numId w:val="111"/>
        </w:numPr>
        <w:tabs>
          <w:tab w:val="left" w:pos="0"/>
        </w:tabs>
        <w:spacing w:line="360" w:lineRule="auto"/>
        <w:ind w:left="0" w:firstLine="284"/>
        <w:contextualSpacing/>
        <w:rPr>
          <w:sz w:val="24"/>
          <w:szCs w:val="28"/>
        </w:rPr>
      </w:pPr>
      <w:r w:rsidRPr="00736C6B">
        <w:rPr>
          <w:sz w:val="24"/>
          <w:szCs w:val="28"/>
        </w:rPr>
        <w:t>Правила внутреннего распорядка для обучающихся.</w:t>
      </w:r>
    </w:p>
    <w:p w:rsidR="005C48DD" w:rsidRPr="00736C6B" w:rsidRDefault="005C48DD" w:rsidP="00266CD8">
      <w:pPr>
        <w:pStyle w:val="a7"/>
        <w:numPr>
          <w:ilvl w:val="1"/>
          <w:numId w:val="111"/>
        </w:numPr>
        <w:tabs>
          <w:tab w:val="left" w:pos="0"/>
        </w:tabs>
        <w:spacing w:line="360" w:lineRule="auto"/>
        <w:ind w:left="0" w:firstLine="284"/>
        <w:contextualSpacing/>
        <w:rPr>
          <w:sz w:val="24"/>
          <w:szCs w:val="28"/>
        </w:rPr>
      </w:pPr>
      <w:r w:rsidRPr="00736C6B">
        <w:rPr>
          <w:sz w:val="24"/>
          <w:szCs w:val="28"/>
        </w:rPr>
        <w:t>Положение о доске почета «Ими гордится школа»</w:t>
      </w:r>
    </w:p>
    <w:p w:rsidR="005C48DD" w:rsidRPr="00736C6B" w:rsidRDefault="005C48DD" w:rsidP="00266CD8">
      <w:pPr>
        <w:pStyle w:val="a7"/>
        <w:widowControl/>
        <w:numPr>
          <w:ilvl w:val="1"/>
          <w:numId w:val="111"/>
        </w:numPr>
        <w:autoSpaceDE/>
        <w:autoSpaceDN/>
        <w:spacing w:line="259" w:lineRule="auto"/>
        <w:ind w:left="0" w:firstLine="284"/>
        <w:contextualSpacing/>
        <w:jc w:val="left"/>
        <w:rPr>
          <w:sz w:val="24"/>
          <w:szCs w:val="28"/>
        </w:rPr>
      </w:pPr>
      <w:r w:rsidRPr="00736C6B">
        <w:rPr>
          <w:sz w:val="24"/>
          <w:szCs w:val="28"/>
        </w:rPr>
        <w:t>Положение об организации и проведении смотра «Портфель достижений»</w:t>
      </w:r>
    </w:p>
    <w:p w:rsidR="001849F4" w:rsidRPr="00736C6B" w:rsidRDefault="001849F4" w:rsidP="00266CD8">
      <w:pPr>
        <w:tabs>
          <w:tab w:val="left" w:pos="993"/>
        </w:tabs>
        <w:spacing w:line="360" w:lineRule="auto"/>
        <w:ind w:firstLine="284"/>
        <w:contextualSpacing/>
        <w:jc w:val="both"/>
        <w:rPr>
          <w:sz w:val="20"/>
        </w:rPr>
      </w:pPr>
    </w:p>
    <w:p w:rsidR="001849F4" w:rsidRPr="006064EA" w:rsidRDefault="001849F4" w:rsidP="00266CD8">
      <w:pPr>
        <w:tabs>
          <w:tab w:val="left" w:pos="993"/>
        </w:tabs>
        <w:spacing w:line="360" w:lineRule="auto"/>
        <w:ind w:firstLine="284"/>
        <w:contextualSpacing/>
        <w:jc w:val="both"/>
      </w:pPr>
      <w:r w:rsidRPr="00736C6B">
        <w:rPr>
          <w:sz w:val="24"/>
        </w:rPr>
        <w:t xml:space="preserve">Вышеперечисленные нормативные акты расположены на официальном сайте школы по адресу: </w:t>
      </w:r>
      <w:hyperlink r:id="rId10" w:history="1">
        <w:r w:rsidRPr="006064EA">
          <w:rPr>
            <w:color w:val="0000FF"/>
            <w:u w:val="single"/>
          </w:rPr>
          <w:t>https://school.tver.ru/school/45</w:t>
        </w:r>
      </w:hyperlink>
    </w:p>
    <w:bookmarkEnd w:id="83"/>
    <w:p w:rsidR="001849F4" w:rsidRPr="006064EA" w:rsidRDefault="001849F4" w:rsidP="00266CD8">
      <w:pPr>
        <w:numPr>
          <w:ilvl w:val="1"/>
          <w:numId w:val="110"/>
        </w:numPr>
        <w:tabs>
          <w:tab w:val="left" w:pos="993"/>
        </w:tabs>
        <w:spacing w:line="360" w:lineRule="auto"/>
        <w:ind w:left="0" w:firstLine="284"/>
        <w:contextualSpacing/>
        <w:jc w:val="center"/>
        <w:rPr>
          <w:b/>
          <w:sz w:val="24"/>
        </w:rPr>
      </w:pPr>
      <w:r w:rsidRPr="006064EA">
        <w:rPr>
          <w:b/>
          <w:sz w:val="24"/>
        </w:rPr>
        <w:t>Требования к условиям работы с обучающимися с особыми образовательными потребностями.</w:t>
      </w:r>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6064EA">
        <w:t xml:space="preserve"> </w:t>
      </w:r>
      <w:r w:rsidRPr="00736C6B">
        <w:rPr>
          <w:sz w:val="24"/>
        </w:rPr>
        <w:t>На уровне НОО обучается 4</w:t>
      </w:r>
      <w:r w:rsidR="006677B3" w:rsidRPr="00736C6B">
        <w:rPr>
          <w:sz w:val="24"/>
        </w:rPr>
        <w:t>4</w:t>
      </w:r>
      <w:r w:rsidRPr="00736C6B">
        <w:rPr>
          <w:sz w:val="24"/>
        </w:rPr>
        <w:t xml:space="preserve"> обучающихся с ОВЗ. Для данной категории обучающихся в МБОУ СШ №45  созданы особые условия.</w:t>
      </w:r>
    </w:p>
    <w:p w:rsidR="001849F4" w:rsidRPr="00736C6B" w:rsidRDefault="001849F4" w:rsidP="00266CD8">
      <w:pPr>
        <w:tabs>
          <w:tab w:val="left" w:pos="993"/>
        </w:tabs>
        <w:spacing w:line="360" w:lineRule="auto"/>
        <w:ind w:firstLine="284"/>
        <w:contextualSpacing/>
        <w:jc w:val="both"/>
        <w:rPr>
          <w:sz w:val="24"/>
        </w:rPr>
      </w:pPr>
      <w:r w:rsidRPr="00736C6B">
        <w:rPr>
          <w:i/>
          <w:sz w:val="24"/>
        </w:rPr>
        <w:t>На уровне общностей</w:t>
      </w:r>
      <w:r w:rsidRPr="00736C6B">
        <w:rPr>
          <w:sz w:val="24"/>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1849F4" w:rsidRPr="00736C6B" w:rsidRDefault="001849F4" w:rsidP="00266CD8">
      <w:pPr>
        <w:tabs>
          <w:tab w:val="left" w:pos="993"/>
        </w:tabs>
        <w:spacing w:line="360" w:lineRule="auto"/>
        <w:ind w:firstLine="284"/>
        <w:contextualSpacing/>
        <w:jc w:val="both"/>
        <w:rPr>
          <w:sz w:val="24"/>
        </w:rPr>
      </w:pPr>
      <w:r w:rsidRPr="00736C6B">
        <w:rPr>
          <w:i/>
          <w:sz w:val="24"/>
        </w:rPr>
        <w:t>На уровне деятельностей</w:t>
      </w:r>
      <w:r w:rsidRPr="00736C6B">
        <w:rPr>
          <w:sz w:val="24"/>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1849F4" w:rsidRPr="00736C6B" w:rsidRDefault="001849F4" w:rsidP="00266CD8">
      <w:pPr>
        <w:tabs>
          <w:tab w:val="left" w:pos="993"/>
        </w:tabs>
        <w:spacing w:line="360" w:lineRule="auto"/>
        <w:ind w:firstLine="284"/>
        <w:contextualSpacing/>
        <w:jc w:val="both"/>
        <w:rPr>
          <w:sz w:val="24"/>
        </w:rPr>
      </w:pPr>
      <w:r w:rsidRPr="00736C6B">
        <w:rPr>
          <w:i/>
          <w:sz w:val="24"/>
        </w:rPr>
        <w:t>На уровне событий</w:t>
      </w:r>
      <w:r w:rsidRPr="00736C6B">
        <w:rPr>
          <w:sz w:val="24"/>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736C6B">
        <w:rPr>
          <w:sz w:val="24"/>
        </w:rPr>
        <w:t>Особыми задачами воспитания обучающихся с особыми образовательными потребностями являются:</w:t>
      </w:r>
    </w:p>
    <w:p w:rsidR="001849F4" w:rsidRPr="00736C6B" w:rsidRDefault="001849F4" w:rsidP="00266CD8">
      <w:pPr>
        <w:tabs>
          <w:tab w:val="left" w:pos="993"/>
        </w:tabs>
        <w:spacing w:line="360" w:lineRule="auto"/>
        <w:ind w:firstLine="284"/>
        <w:contextualSpacing/>
        <w:jc w:val="both"/>
        <w:rPr>
          <w:sz w:val="24"/>
        </w:rPr>
      </w:pPr>
      <w:r w:rsidRPr="00736C6B">
        <w:rPr>
          <w:sz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849F4" w:rsidRPr="00736C6B" w:rsidRDefault="001849F4" w:rsidP="00266CD8">
      <w:pPr>
        <w:tabs>
          <w:tab w:val="left" w:pos="993"/>
        </w:tabs>
        <w:spacing w:line="360" w:lineRule="auto"/>
        <w:ind w:firstLine="284"/>
        <w:contextualSpacing/>
        <w:jc w:val="both"/>
        <w:rPr>
          <w:sz w:val="24"/>
        </w:rPr>
      </w:pPr>
      <w:r w:rsidRPr="00736C6B">
        <w:rPr>
          <w:sz w:val="24"/>
        </w:rPr>
        <w:t>- формирование доброжелательного отношения к обучающимся и их семьям со стороны всех участников образовательных отношений;</w:t>
      </w:r>
    </w:p>
    <w:p w:rsidR="001849F4" w:rsidRPr="00736C6B" w:rsidRDefault="001849F4" w:rsidP="00266CD8">
      <w:pPr>
        <w:tabs>
          <w:tab w:val="left" w:pos="993"/>
        </w:tabs>
        <w:spacing w:line="360" w:lineRule="auto"/>
        <w:ind w:firstLine="284"/>
        <w:contextualSpacing/>
        <w:jc w:val="both"/>
        <w:rPr>
          <w:sz w:val="24"/>
        </w:rPr>
      </w:pPr>
      <w:r w:rsidRPr="00736C6B">
        <w:rPr>
          <w:sz w:val="24"/>
        </w:rPr>
        <w:t>- построение воспитательной деятельности с учетом индивидуальных особенностей и возможностей каждого обучающегося;</w:t>
      </w:r>
    </w:p>
    <w:p w:rsidR="001849F4" w:rsidRPr="00736C6B" w:rsidRDefault="001849F4" w:rsidP="00266CD8">
      <w:pPr>
        <w:tabs>
          <w:tab w:val="left" w:pos="993"/>
        </w:tabs>
        <w:spacing w:line="360" w:lineRule="auto"/>
        <w:ind w:firstLine="284"/>
        <w:contextualSpacing/>
        <w:jc w:val="both"/>
        <w:rPr>
          <w:sz w:val="24"/>
        </w:rPr>
      </w:pPr>
      <w:r w:rsidRPr="00736C6B">
        <w:rPr>
          <w:sz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736C6B">
        <w:rPr>
          <w:sz w:val="24"/>
        </w:rPr>
        <w:t>При организации воспитания обучающихся с особыми образовательными потребностями школа ориентируется:</w:t>
      </w:r>
    </w:p>
    <w:p w:rsidR="001849F4" w:rsidRPr="00736C6B" w:rsidRDefault="001849F4" w:rsidP="00266CD8">
      <w:pPr>
        <w:numPr>
          <w:ilvl w:val="0"/>
          <w:numId w:val="112"/>
        </w:numPr>
        <w:tabs>
          <w:tab w:val="left" w:pos="993"/>
        </w:tabs>
        <w:spacing w:line="360" w:lineRule="auto"/>
        <w:ind w:left="0" w:firstLine="284"/>
        <w:contextualSpacing/>
        <w:jc w:val="both"/>
        <w:rPr>
          <w:sz w:val="24"/>
        </w:rPr>
      </w:pPr>
      <w:r w:rsidRPr="00736C6B">
        <w:rPr>
          <w:sz w:val="24"/>
        </w:rPr>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849F4" w:rsidRPr="00736C6B" w:rsidRDefault="001849F4" w:rsidP="00266CD8">
      <w:pPr>
        <w:numPr>
          <w:ilvl w:val="0"/>
          <w:numId w:val="112"/>
        </w:numPr>
        <w:tabs>
          <w:tab w:val="left" w:pos="993"/>
        </w:tabs>
        <w:spacing w:line="360" w:lineRule="auto"/>
        <w:ind w:left="0" w:firstLine="284"/>
        <w:contextualSpacing/>
        <w:jc w:val="both"/>
        <w:rPr>
          <w:sz w:val="24"/>
        </w:rPr>
      </w:pPr>
      <w:r w:rsidRPr="00736C6B">
        <w:rPr>
          <w:sz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1849F4" w:rsidRPr="00736C6B" w:rsidRDefault="001849F4" w:rsidP="00266CD8">
      <w:pPr>
        <w:numPr>
          <w:ilvl w:val="0"/>
          <w:numId w:val="112"/>
        </w:numPr>
        <w:tabs>
          <w:tab w:val="left" w:pos="993"/>
        </w:tabs>
        <w:spacing w:line="360" w:lineRule="auto"/>
        <w:ind w:left="0" w:firstLine="284"/>
        <w:contextualSpacing/>
        <w:jc w:val="both"/>
        <w:rPr>
          <w:sz w:val="24"/>
        </w:rPr>
      </w:pPr>
      <w:r w:rsidRPr="00736C6B">
        <w:rPr>
          <w:sz w:val="24"/>
        </w:rPr>
        <w:t xml:space="preserve"> личностно-ориентированный подход в организации всех видов деятельности обучающихся с особыми образовательными потребностями.</w:t>
      </w:r>
    </w:p>
    <w:p w:rsidR="001849F4" w:rsidRPr="006064EA" w:rsidRDefault="001849F4" w:rsidP="00266CD8">
      <w:pPr>
        <w:numPr>
          <w:ilvl w:val="1"/>
          <w:numId w:val="110"/>
        </w:numPr>
        <w:tabs>
          <w:tab w:val="left" w:pos="993"/>
        </w:tabs>
        <w:spacing w:line="360" w:lineRule="auto"/>
        <w:ind w:left="0" w:firstLine="284"/>
        <w:contextualSpacing/>
        <w:jc w:val="center"/>
        <w:rPr>
          <w:b/>
          <w:sz w:val="24"/>
        </w:rPr>
      </w:pPr>
      <w:r w:rsidRPr="006064EA">
        <w:rPr>
          <w:b/>
          <w:sz w:val="24"/>
        </w:rPr>
        <w:t>Система поощрения социальной успешности и проявлений активной жизненной позиции обучающихся.</w:t>
      </w:r>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736C6B">
        <w:rPr>
          <w:sz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736C6B">
        <w:rPr>
          <w:sz w:val="24"/>
        </w:rPr>
        <w:t>Принципы поощрения, которыми руководствуется МБОУ СШ №45:</w:t>
      </w:r>
    </w:p>
    <w:p w:rsidR="001849F4" w:rsidRPr="00736C6B" w:rsidRDefault="001849F4" w:rsidP="00266CD8">
      <w:pPr>
        <w:numPr>
          <w:ilvl w:val="0"/>
          <w:numId w:val="113"/>
        </w:numPr>
        <w:tabs>
          <w:tab w:val="left" w:pos="993"/>
        </w:tabs>
        <w:spacing w:line="360" w:lineRule="auto"/>
        <w:ind w:left="0" w:firstLine="284"/>
        <w:contextualSpacing/>
        <w:jc w:val="both"/>
        <w:rPr>
          <w:sz w:val="24"/>
        </w:rPr>
      </w:pPr>
      <w:r w:rsidRPr="00736C6B">
        <w:rPr>
          <w:sz w:val="24"/>
        </w:rPr>
        <w:t>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1849F4" w:rsidRPr="00736C6B" w:rsidRDefault="001849F4" w:rsidP="00266CD8">
      <w:pPr>
        <w:numPr>
          <w:ilvl w:val="0"/>
          <w:numId w:val="113"/>
        </w:numPr>
        <w:tabs>
          <w:tab w:val="left" w:pos="993"/>
        </w:tabs>
        <w:spacing w:line="360" w:lineRule="auto"/>
        <w:ind w:left="0" w:firstLine="284"/>
        <w:contextualSpacing/>
        <w:jc w:val="both"/>
        <w:rPr>
          <w:sz w:val="24"/>
        </w:rPr>
      </w:pPr>
      <w:r w:rsidRPr="00736C6B">
        <w:rPr>
          <w:sz w:val="24"/>
        </w:rPr>
        <w:t>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1849F4" w:rsidRPr="00736C6B" w:rsidRDefault="001849F4" w:rsidP="00266CD8">
      <w:pPr>
        <w:numPr>
          <w:ilvl w:val="0"/>
          <w:numId w:val="113"/>
        </w:numPr>
        <w:tabs>
          <w:tab w:val="left" w:pos="993"/>
        </w:tabs>
        <w:spacing w:line="360" w:lineRule="auto"/>
        <w:ind w:left="0" w:firstLine="284"/>
        <w:contextualSpacing/>
        <w:jc w:val="both"/>
        <w:rPr>
          <w:sz w:val="24"/>
        </w:rPr>
      </w:pPr>
      <w:r w:rsidRPr="00736C6B">
        <w:rPr>
          <w:sz w:val="24"/>
        </w:rPr>
        <w:t>Регулирование частоты награждений – награждения по результатам конкурсов проводятся один раз в год по уровням образования.</w:t>
      </w:r>
    </w:p>
    <w:p w:rsidR="001849F4" w:rsidRPr="00736C6B" w:rsidRDefault="001849F4" w:rsidP="00266CD8">
      <w:pPr>
        <w:numPr>
          <w:ilvl w:val="0"/>
          <w:numId w:val="113"/>
        </w:numPr>
        <w:tabs>
          <w:tab w:val="left" w:pos="993"/>
        </w:tabs>
        <w:spacing w:line="360" w:lineRule="auto"/>
        <w:ind w:left="0" w:firstLine="284"/>
        <w:contextualSpacing/>
        <w:jc w:val="both"/>
        <w:rPr>
          <w:sz w:val="24"/>
        </w:rPr>
      </w:pPr>
      <w:r w:rsidRPr="00736C6B">
        <w:rPr>
          <w:sz w:val="24"/>
        </w:rPr>
        <w:t>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849F4" w:rsidRPr="00736C6B" w:rsidRDefault="001849F4" w:rsidP="00266CD8">
      <w:pPr>
        <w:numPr>
          <w:ilvl w:val="0"/>
          <w:numId w:val="113"/>
        </w:numPr>
        <w:tabs>
          <w:tab w:val="left" w:pos="993"/>
        </w:tabs>
        <w:spacing w:line="360" w:lineRule="auto"/>
        <w:ind w:left="0" w:firstLine="284"/>
        <w:contextualSpacing/>
        <w:jc w:val="both"/>
        <w:rPr>
          <w:sz w:val="24"/>
        </w:rPr>
      </w:pPr>
      <w:r w:rsidRPr="00736C6B">
        <w:rPr>
          <w:sz w:val="24"/>
        </w:rPr>
        <w:t xml:space="preserve">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1849F4" w:rsidRPr="00736C6B" w:rsidRDefault="001849F4" w:rsidP="00266CD8">
      <w:pPr>
        <w:numPr>
          <w:ilvl w:val="0"/>
          <w:numId w:val="113"/>
        </w:numPr>
        <w:tabs>
          <w:tab w:val="left" w:pos="993"/>
        </w:tabs>
        <w:spacing w:line="360" w:lineRule="auto"/>
        <w:ind w:left="0" w:firstLine="284"/>
        <w:contextualSpacing/>
        <w:jc w:val="both"/>
        <w:rPr>
          <w:sz w:val="24"/>
        </w:rPr>
      </w:pPr>
      <w:r w:rsidRPr="00736C6B">
        <w:rPr>
          <w:sz w:val="24"/>
        </w:rPr>
        <w:t>Дифференцированность поощрений – наличие уровней и типов наград позволяет продлить стимулирующее действие системы поощрения.</w:t>
      </w:r>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736C6B">
        <w:rPr>
          <w:sz w:val="24"/>
        </w:rPr>
        <w:t>Форма организации системы поощрений проявлений активной жизненной позиции и социальной успешности обучающихся в МБОУ СШ №45</w:t>
      </w:r>
    </w:p>
    <w:p w:rsidR="001849F4" w:rsidRPr="00736C6B" w:rsidRDefault="001849F4" w:rsidP="00266CD8">
      <w:pPr>
        <w:tabs>
          <w:tab w:val="left" w:pos="993"/>
        </w:tabs>
        <w:spacing w:line="360" w:lineRule="auto"/>
        <w:ind w:firstLine="284"/>
        <w:contextualSpacing/>
        <w:jc w:val="both"/>
        <w:rPr>
          <w:sz w:val="24"/>
        </w:rPr>
      </w:pPr>
      <w:r w:rsidRPr="00736C6B">
        <w:rPr>
          <w:sz w:val="24"/>
        </w:rPr>
        <w:t>В школе система поощрения социальной успешности и проявления активной жизненной позиции учеников организована в виде награждения учащихся на общешкольной линейке грамотами, дипломами и др.</w:t>
      </w:r>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736C6B">
        <w:rPr>
          <w:sz w:val="24"/>
        </w:rPr>
        <w:t>Формы фиксации достижений обучающихся, применяемые в МБОУ СШ №45:</w:t>
      </w:r>
    </w:p>
    <w:p w:rsidR="001849F4" w:rsidRPr="00736C6B" w:rsidRDefault="001849F4" w:rsidP="00266CD8">
      <w:pPr>
        <w:numPr>
          <w:ilvl w:val="0"/>
          <w:numId w:val="114"/>
        </w:numPr>
        <w:tabs>
          <w:tab w:val="left" w:pos="993"/>
        </w:tabs>
        <w:spacing w:line="360" w:lineRule="auto"/>
        <w:ind w:left="0" w:firstLine="284"/>
        <w:contextualSpacing/>
        <w:jc w:val="both"/>
        <w:rPr>
          <w:sz w:val="24"/>
        </w:rPr>
      </w:pPr>
      <w:r w:rsidRPr="00736C6B">
        <w:rPr>
          <w:sz w:val="24"/>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грамоты, поощрительные письма, фотографии призов и т. д.; рефераты, доклады, статьи, чертежи или фото изделий и т. д.</w:t>
      </w:r>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736C6B">
        <w:rPr>
          <w:sz w:val="24"/>
        </w:rPr>
        <w:t>Формы поощрения социальной успешности и проявления активной жизненной позиции обучающихся МБОУ СШ №45:</w:t>
      </w:r>
    </w:p>
    <w:p w:rsidR="001849F4" w:rsidRPr="00736C6B" w:rsidRDefault="001849F4" w:rsidP="00266CD8">
      <w:pPr>
        <w:numPr>
          <w:ilvl w:val="0"/>
          <w:numId w:val="115"/>
        </w:numPr>
        <w:tabs>
          <w:tab w:val="left" w:pos="993"/>
        </w:tabs>
        <w:spacing w:line="360" w:lineRule="auto"/>
        <w:ind w:left="0" w:firstLine="284"/>
        <w:contextualSpacing/>
        <w:jc w:val="both"/>
        <w:rPr>
          <w:sz w:val="24"/>
        </w:rPr>
      </w:pPr>
      <w:r w:rsidRPr="00736C6B">
        <w:rPr>
          <w:sz w:val="24"/>
        </w:rPr>
        <w:t>объявление благодарности;</w:t>
      </w:r>
    </w:p>
    <w:p w:rsidR="001849F4" w:rsidRPr="00736C6B" w:rsidRDefault="001849F4" w:rsidP="00266CD8">
      <w:pPr>
        <w:numPr>
          <w:ilvl w:val="0"/>
          <w:numId w:val="115"/>
        </w:numPr>
        <w:tabs>
          <w:tab w:val="left" w:pos="993"/>
        </w:tabs>
        <w:spacing w:line="360" w:lineRule="auto"/>
        <w:ind w:left="0" w:firstLine="284"/>
        <w:contextualSpacing/>
        <w:jc w:val="both"/>
        <w:rPr>
          <w:sz w:val="24"/>
        </w:rPr>
      </w:pPr>
      <w:r w:rsidRPr="00736C6B">
        <w:rPr>
          <w:sz w:val="24"/>
        </w:rPr>
        <w:t>награждение грамотой;</w:t>
      </w:r>
    </w:p>
    <w:p w:rsidR="001849F4" w:rsidRPr="00736C6B" w:rsidRDefault="001849F4" w:rsidP="00266CD8">
      <w:pPr>
        <w:numPr>
          <w:ilvl w:val="0"/>
          <w:numId w:val="115"/>
        </w:numPr>
        <w:tabs>
          <w:tab w:val="left" w:pos="993"/>
        </w:tabs>
        <w:spacing w:line="360" w:lineRule="auto"/>
        <w:ind w:left="0" w:firstLine="284"/>
        <w:contextualSpacing/>
        <w:jc w:val="both"/>
        <w:rPr>
          <w:sz w:val="24"/>
        </w:rPr>
      </w:pPr>
      <w:r w:rsidRPr="00736C6B">
        <w:rPr>
          <w:sz w:val="24"/>
        </w:rPr>
        <w:t>вручение сертификатов и дипломов;</w:t>
      </w:r>
    </w:p>
    <w:p w:rsidR="001849F4" w:rsidRPr="00736C6B" w:rsidRDefault="001849F4" w:rsidP="00266CD8">
      <w:pPr>
        <w:numPr>
          <w:ilvl w:val="0"/>
          <w:numId w:val="115"/>
        </w:numPr>
        <w:tabs>
          <w:tab w:val="left" w:pos="993"/>
        </w:tabs>
        <w:spacing w:line="360" w:lineRule="auto"/>
        <w:ind w:left="0" w:firstLine="284"/>
        <w:contextualSpacing/>
        <w:jc w:val="both"/>
        <w:rPr>
          <w:sz w:val="24"/>
        </w:rPr>
      </w:pPr>
      <w:r w:rsidRPr="00736C6B">
        <w:rPr>
          <w:sz w:val="24"/>
        </w:rPr>
        <w:t>награждение ценным подарком;</w:t>
      </w:r>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736C6B">
        <w:rPr>
          <w:sz w:val="24"/>
        </w:rPr>
        <w:t>Информирование родителей (законных представителей) о поощрении ребенка МБОУ СШ №45 осуществляет классный руководитель.</w:t>
      </w:r>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736C6B">
        <w:rPr>
          <w:sz w:val="24"/>
        </w:rPr>
        <w:t>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1849F4" w:rsidRPr="00736C6B" w:rsidRDefault="001849F4" w:rsidP="00266CD8">
      <w:pPr>
        <w:numPr>
          <w:ilvl w:val="1"/>
          <w:numId w:val="110"/>
        </w:numPr>
        <w:tabs>
          <w:tab w:val="left" w:pos="993"/>
        </w:tabs>
        <w:spacing w:line="360" w:lineRule="auto"/>
        <w:ind w:left="0" w:firstLine="284"/>
        <w:contextualSpacing/>
        <w:jc w:val="both"/>
        <w:rPr>
          <w:sz w:val="24"/>
        </w:rPr>
      </w:pPr>
      <w:bookmarkStart w:id="84" w:name="_Hlk140258687"/>
      <w:r w:rsidRPr="00736C6B">
        <w:rPr>
          <w:sz w:val="24"/>
        </w:rPr>
        <w:t xml:space="preserve">Анализ воспитательного процесса. </w:t>
      </w:r>
      <w:bookmarkEnd w:id="84"/>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736C6B">
        <w:rPr>
          <w:sz w:val="24"/>
        </w:rPr>
        <w:t xml:space="preserve">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основного общего образования, среднего общего образования, установленными ФГОС НОО.</w:t>
      </w:r>
    </w:p>
    <w:p w:rsidR="001849F4" w:rsidRPr="00736C6B" w:rsidRDefault="001849F4" w:rsidP="00266CD8">
      <w:pPr>
        <w:tabs>
          <w:tab w:val="left" w:pos="993"/>
        </w:tabs>
        <w:spacing w:line="360" w:lineRule="auto"/>
        <w:ind w:firstLine="284"/>
        <w:contextualSpacing/>
        <w:jc w:val="both"/>
        <w:rPr>
          <w:sz w:val="24"/>
        </w:rPr>
      </w:pPr>
      <w:r w:rsidRPr="00736C6B">
        <w:rPr>
          <w:sz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736C6B">
        <w:rPr>
          <w:sz w:val="24"/>
        </w:rPr>
        <w:t>Планирование анализа воспитательного процесса включено в календарный план воспитательной работы.</w:t>
      </w:r>
    </w:p>
    <w:p w:rsidR="001849F4" w:rsidRPr="00736C6B" w:rsidRDefault="001849F4" w:rsidP="00266CD8">
      <w:pPr>
        <w:numPr>
          <w:ilvl w:val="2"/>
          <w:numId w:val="110"/>
        </w:numPr>
        <w:tabs>
          <w:tab w:val="left" w:pos="993"/>
        </w:tabs>
        <w:spacing w:line="360" w:lineRule="auto"/>
        <w:ind w:left="0" w:firstLine="284"/>
        <w:contextualSpacing/>
        <w:jc w:val="both"/>
        <w:rPr>
          <w:sz w:val="24"/>
        </w:rPr>
      </w:pPr>
      <w:r w:rsidRPr="00736C6B">
        <w:rPr>
          <w:sz w:val="24"/>
        </w:rPr>
        <w:t>Основные принципы самоанализа воспитательной работы:</w:t>
      </w:r>
    </w:p>
    <w:p w:rsidR="001849F4" w:rsidRPr="00736C6B" w:rsidRDefault="001849F4" w:rsidP="00266CD8">
      <w:pPr>
        <w:numPr>
          <w:ilvl w:val="0"/>
          <w:numId w:val="116"/>
        </w:numPr>
        <w:tabs>
          <w:tab w:val="left" w:pos="993"/>
        </w:tabs>
        <w:spacing w:line="360" w:lineRule="auto"/>
        <w:ind w:left="0" w:firstLine="284"/>
        <w:contextualSpacing/>
        <w:jc w:val="both"/>
        <w:rPr>
          <w:sz w:val="24"/>
        </w:rPr>
      </w:pPr>
      <w:r w:rsidRPr="00736C6B">
        <w:rPr>
          <w:sz w:val="24"/>
        </w:rPr>
        <w:t>принцип</w:t>
      </w:r>
      <w:r w:rsidRPr="00736C6B">
        <w:rPr>
          <w:spacing w:val="1"/>
          <w:sz w:val="24"/>
        </w:rPr>
        <w:t xml:space="preserve"> </w:t>
      </w:r>
      <w:r w:rsidRPr="00736C6B">
        <w:rPr>
          <w:sz w:val="24"/>
        </w:rPr>
        <w:t>гуманистической</w:t>
      </w:r>
      <w:r w:rsidRPr="00736C6B">
        <w:rPr>
          <w:spacing w:val="1"/>
          <w:sz w:val="24"/>
        </w:rPr>
        <w:t xml:space="preserve"> </w:t>
      </w:r>
      <w:r w:rsidRPr="00736C6B">
        <w:rPr>
          <w:sz w:val="24"/>
        </w:rPr>
        <w:t>направленности</w:t>
      </w:r>
      <w:r w:rsidRPr="00736C6B">
        <w:rPr>
          <w:spacing w:val="1"/>
          <w:sz w:val="24"/>
        </w:rPr>
        <w:t xml:space="preserve"> </w:t>
      </w:r>
      <w:r w:rsidRPr="00736C6B">
        <w:rPr>
          <w:sz w:val="24"/>
        </w:rPr>
        <w:t>осуществляемого</w:t>
      </w:r>
      <w:r w:rsidRPr="00736C6B">
        <w:rPr>
          <w:spacing w:val="1"/>
          <w:sz w:val="24"/>
        </w:rPr>
        <w:t xml:space="preserve"> </w:t>
      </w:r>
      <w:r w:rsidRPr="00736C6B">
        <w:rPr>
          <w:sz w:val="24"/>
        </w:rPr>
        <w:t>анализа,</w:t>
      </w:r>
      <w:r w:rsidRPr="00736C6B">
        <w:rPr>
          <w:spacing w:val="1"/>
          <w:sz w:val="24"/>
        </w:rPr>
        <w:t xml:space="preserve"> </w:t>
      </w:r>
      <w:r w:rsidRPr="00736C6B">
        <w:rPr>
          <w:sz w:val="24"/>
        </w:rPr>
        <w:t>ориентирующий</w:t>
      </w:r>
      <w:r w:rsidRPr="00736C6B">
        <w:rPr>
          <w:spacing w:val="1"/>
          <w:sz w:val="24"/>
        </w:rPr>
        <w:t xml:space="preserve"> </w:t>
      </w:r>
      <w:r w:rsidRPr="00736C6B">
        <w:rPr>
          <w:sz w:val="24"/>
        </w:rPr>
        <w:t>экспертов</w:t>
      </w:r>
      <w:r w:rsidRPr="00736C6B">
        <w:rPr>
          <w:spacing w:val="1"/>
          <w:sz w:val="24"/>
        </w:rPr>
        <w:t xml:space="preserve"> </w:t>
      </w:r>
      <w:r w:rsidRPr="00736C6B">
        <w:rPr>
          <w:sz w:val="24"/>
        </w:rPr>
        <w:t>на</w:t>
      </w:r>
      <w:r w:rsidRPr="00736C6B">
        <w:rPr>
          <w:spacing w:val="1"/>
          <w:sz w:val="24"/>
        </w:rPr>
        <w:t xml:space="preserve"> </w:t>
      </w:r>
      <w:r w:rsidRPr="00736C6B">
        <w:rPr>
          <w:sz w:val="24"/>
        </w:rPr>
        <w:t>уважительное</w:t>
      </w:r>
      <w:r w:rsidRPr="00736C6B">
        <w:rPr>
          <w:spacing w:val="1"/>
          <w:sz w:val="24"/>
        </w:rPr>
        <w:t xml:space="preserve"> </w:t>
      </w:r>
      <w:r w:rsidRPr="00736C6B">
        <w:rPr>
          <w:sz w:val="24"/>
        </w:rPr>
        <w:t>отношение</w:t>
      </w:r>
      <w:r w:rsidRPr="00736C6B">
        <w:rPr>
          <w:spacing w:val="1"/>
          <w:sz w:val="24"/>
        </w:rPr>
        <w:t xml:space="preserve"> </w:t>
      </w:r>
      <w:r w:rsidRPr="00736C6B">
        <w:rPr>
          <w:sz w:val="24"/>
        </w:rPr>
        <w:t>как</w:t>
      </w:r>
      <w:r w:rsidRPr="00736C6B">
        <w:rPr>
          <w:spacing w:val="1"/>
          <w:sz w:val="24"/>
        </w:rPr>
        <w:t xml:space="preserve"> </w:t>
      </w:r>
      <w:r w:rsidRPr="00736C6B">
        <w:rPr>
          <w:sz w:val="24"/>
        </w:rPr>
        <w:t>к</w:t>
      </w:r>
      <w:r w:rsidRPr="00736C6B">
        <w:rPr>
          <w:spacing w:val="1"/>
          <w:sz w:val="24"/>
        </w:rPr>
        <w:t xml:space="preserve"> </w:t>
      </w:r>
      <w:r w:rsidRPr="00736C6B">
        <w:rPr>
          <w:spacing w:val="-1"/>
          <w:sz w:val="24"/>
        </w:rPr>
        <w:t>воспитанникам,</w:t>
      </w:r>
      <w:r w:rsidRPr="00736C6B">
        <w:rPr>
          <w:spacing w:val="-14"/>
          <w:sz w:val="24"/>
        </w:rPr>
        <w:t xml:space="preserve"> </w:t>
      </w:r>
      <w:r w:rsidRPr="00736C6B">
        <w:rPr>
          <w:sz w:val="24"/>
        </w:rPr>
        <w:t>так</w:t>
      </w:r>
      <w:r w:rsidRPr="00736C6B">
        <w:rPr>
          <w:spacing w:val="-15"/>
          <w:sz w:val="24"/>
        </w:rPr>
        <w:t xml:space="preserve"> </w:t>
      </w:r>
      <w:r w:rsidRPr="00736C6B">
        <w:rPr>
          <w:sz w:val="24"/>
        </w:rPr>
        <w:t>и</w:t>
      </w:r>
      <w:r w:rsidRPr="00736C6B">
        <w:rPr>
          <w:spacing w:val="-12"/>
          <w:sz w:val="24"/>
        </w:rPr>
        <w:t xml:space="preserve"> </w:t>
      </w:r>
      <w:r w:rsidRPr="00736C6B">
        <w:rPr>
          <w:sz w:val="24"/>
        </w:rPr>
        <w:t>к</w:t>
      </w:r>
      <w:r w:rsidRPr="00736C6B">
        <w:rPr>
          <w:spacing w:val="-12"/>
          <w:sz w:val="24"/>
        </w:rPr>
        <w:t xml:space="preserve"> </w:t>
      </w:r>
      <w:r w:rsidRPr="00736C6B">
        <w:rPr>
          <w:sz w:val="24"/>
        </w:rPr>
        <w:t>педагогам,</w:t>
      </w:r>
      <w:r w:rsidRPr="00736C6B">
        <w:rPr>
          <w:spacing w:val="-16"/>
          <w:sz w:val="24"/>
        </w:rPr>
        <w:t xml:space="preserve"> </w:t>
      </w:r>
      <w:r w:rsidRPr="00736C6B">
        <w:rPr>
          <w:sz w:val="24"/>
        </w:rPr>
        <w:t>реализующим</w:t>
      </w:r>
      <w:r w:rsidRPr="00736C6B">
        <w:rPr>
          <w:spacing w:val="-12"/>
          <w:sz w:val="24"/>
        </w:rPr>
        <w:t xml:space="preserve"> </w:t>
      </w:r>
      <w:r w:rsidRPr="00736C6B">
        <w:rPr>
          <w:sz w:val="24"/>
        </w:rPr>
        <w:t>воспитательный</w:t>
      </w:r>
      <w:r w:rsidRPr="00736C6B">
        <w:rPr>
          <w:spacing w:val="-13"/>
          <w:sz w:val="24"/>
        </w:rPr>
        <w:t xml:space="preserve"> </w:t>
      </w:r>
      <w:r w:rsidRPr="00736C6B">
        <w:rPr>
          <w:sz w:val="24"/>
        </w:rPr>
        <w:t>процесс;</w:t>
      </w:r>
    </w:p>
    <w:p w:rsidR="001849F4" w:rsidRPr="00736C6B" w:rsidRDefault="001849F4" w:rsidP="00266CD8">
      <w:pPr>
        <w:numPr>
          <w:ilvl w:val="0"/>
          <w:numId w:val="116"/>
        </w:numPr>
        <w:tabs>
          <w:tab w:val="left" w:pos="993"/>
        </w:tabs>
        <w:spacing w:line="360" w:lineRule="auto"/>
        <w:ind w:left="0" w:firstLine="284"/>
        <w:contextualSpacing/>
        <w:jc w:val="both"/>
        <w:rPr>
          <w:sz w:val="24"/>
        </w:rPr>
      </w:pPr>
      <w:r w:rsidRPr="00736C6B">
        <w:rPr>
          <w:sz w:val="24"/>
        </w:rPr>
        <w:t>взаимное уважение всех участников образовательных отношений;</w:t>
      </w:r>
    </w:p>
    <w:p w:rsidR="001849F4" w:rsidRPr="00736C6B" w:rsidRDefault="001849F4" w:rsidP="00266CD8">
      <w:pPr>
        <w:numPr>
          <w:ilvl w:val="0"/>
          <w:numId w:val="116"/>
        </w:numPr>
        <w:tabs>
          <w:tab w:val="left" w:pos="993"/>
        </w:tabs>
        <w:spacing w:line="360" w:lineRule="auto"/>
        <w:ind w:left="0" w:firstLine="284"/>
        <w:contextualSpacing/>
        <w:jc w:val="both"/>
        <w:rPr>
          <w:sz w:val="24"/>
        </w:rPr>
      </w:pPr>
      <w:r w:rsidRPr="00736C6B">
        <w:rPr>
          <w:sz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849F4" w:rsidRPr="00736C6B" w:rsidRDefault="001849F4" w:rsidP="00266CD8">
      <w:pPr>
        <w:numPr>
          <w:ilvl w:val="0"/>
          <w:numId w:val="116"/>
        </w:numPr>
        <w:tabs>
          <w:tab w:val="left" w:pos="993"/>
        </w:tabs>
        <w:spacing w:line="360" w:lineRule="auto"/>
        <w:ind w:left="0" w:firstLine="284"/>
        <w:contextualSpacing/>
        <w:jc w:val="both"/>
        <w:rPr>
          <w:sz w:val="24"/>
        </w:rPr>
      </w:pPr>
      <w:r w:rsidRPr="00736C6B">
        <w:rPr>
          <w:sz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1849F4" w:rsidRPr="00736C6B" w:rsidRDefault="001849F4" w:rsidP="00266CD8">
      <w:pPr>
        <w:numPr>
          <w:ilvl w:val="0"/>
          <w:numId w:val="116"/>
        </w:numPr>
        <w:tabs>
          <w:tab w:val="left" w:pos="993"/>
        </w:tabs>
        <w:spacing w:line="360" w:lineRule="auto"/>
        <w:ind w:left="0" w:firstLine="284"/>
        <w:contextualSpacing/>
        <w:jc w:val="both"/>
        <w:rPr>
          <w:sz w:val="24"/>
        </w:rPr>
      </w:pPr>
      <w:r w:rsidRPr="00736C6B">
        <w:rPr>
          <w:sz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849F4" w:rsidRPr="00736C6B" w:rsidRDefault="001849F4" w:rsidP="00266CD8">
      <w:pPr>
        <w:numPr>
          <w:ilvl w:val="2"/>
          <w:numId w:val="110"/>
        </w:numPr>
        <w:spacing w:line="360" w:lineRule="auto"/>
        <w:ind w:left="0" w:firstLine="284"/>
        <w:contextualSpacing/>
        <w:jc w:val="both"/>
        <w:rPr>
          <w:sz w:val="24"/>
        </w:rPr>
      </w:pPr>
      <w:r w:rsidRPr="00736C6B">
        <w:rPr>
          <w:sz w:val="24"/>
        </w:rPr>
        <w:t>Основные направления анализа воспитательного процесса:</w:t>
      </w:r>
    </w:p>
    <w:p w:rsidR="001849F4" w:rsidRPr="00736C6B" w:rsidRDefault="001849F4" w:rsidP="00266CD8">
      <w:pPr>
        <w:numPr>
          <w:ilvl w:val="3"/>
          <w:numId w:val="110"/>
        </w:numPr>
        <w:spacing w:line="360" w:lineRule="auto"/>
        <w:ind w:left="0" w:firstLine="284"/>
        <w:contextualSpacing/>
        <w:jc w:val="both"/>
        <w:rPr>
          <w:sz w:val="24"/>
        </w:rPr>
      </w:pPr>
      <w:r w:rsidRPr="00736C6B">
        <w:rPr>
          <w:sz w:val="24"/>
        </w:rPr>
        <w:t>Результаты воспитания, социализации и саморазвития обучающихся.</w:t>
      </w:r>
    </w:p>
    <w:p w:rsidR="001849F4" w:rsidRPr="00736C6B" w:rsidRDefault="001849F4" w:rsidP="00266CD8">
      <w:pPr>
        <w:spacing w:line="360" w:lineRule="auto"/>
        <w:ind w:firstLine="284"/>
        <w:contextualSpacing/>
        <w:jc w:val="both"/>
        <w:rPr>
          <w:sz w:val="24"/>
        </w:rPr>
      </w:pPr>
      <w:r w:rsidRPr="00736C6B">
        <w:rPr>
          <w:sz w:val="24"/>
        </w:rPr>
        <w:t>Критерием, на основе которого осуществляется данный анализ, является динамика личностного развития обучающихся в каждом классе.</w:t>
      </w:r>
    </w:p>
    <w:p w:rsidR="001849F4" w:rsidRPr="00736C6B" w:rsidRDefault="001849F4" w:rsidP="00266CD8">
      <w:pPr>
        <w:spacing w:before="1" w:line="360" w:lineRule="auto"/>
        <w:ind w:right="-7" w:firstLine="284"/>
        <w:contextualSpacing/>
        <w:jc w:val="both"/>
        <w:rPr>
          <w:sz w:val="24"/>
        </w:rPr>
      </w:pPr>
      <w:r w:rsidRPr="00736C6B">
        <w:rPr>
          <w:sz w:val="24"/>
        </w:rPr>
        <w:t>Осуществляется</w:t>
      </w:r>
      <w:r w:rsidRPr="00736C6B">
        <w:rPr>
          <w:spacing w:val="1"/>
          <w:sz w:val="24"/>
        </w:rPr>
        <w:t xml:space="preserve"> </w:t>
      </w:r>
      <w:r w:rsidRPr="00736C6B">
        <w:rPr>
          <w:sz w:val="24"/>
        </w:rPr>
        <w:t>анализ</w:t>
      </w:r>
      <w:r w:rsidRPr="00736C6B">
        <w:rPr>
          <w:spacing w:val="1"/>
          <w:sz w:val="24"/>
        </w:rPr>
        <w:t xml:space="preserve"> </w:t>
      </w:r>
      <w:r w:rsidRPr="00736C6B">
        <w:rPr>
          <w:sz w:val="24"/>
        </w:rPr>
        <w:t>руководителями</w:t>
      </w:r>
      <w:r w:rsidRPr="00736C6B">
        <w:rPr>
          <w:spacing w:val="1"/>
          <w:sz w:val="24"/>
        </w:rPr>
        <w:t xml:space="preserve"> </w:t>
      </w:r>
      <w:r w:rsidRPr="00736C6B">
        <w:rPr>
          <w:sz w:val="24"/>
        </w:rPr>
        <w:t>классов</w:t>
      </w:r>
      <w:r w:rsidRPr="00736C6B">
        <w:rPr>
          <w:spacing w:val="1"/>
          <w:sz w:val="24"/>
        </w:rPr>
        <w:t xml:space="preserve"> </w:t>
      </w:r>
      <w:r w:rsidRPr="00736C6B">
        <w:rPr>
          <w:sz w:val="24"/>
        </w:rPr>
        <w:t>совместно</w:t>
      </w:r>
      <w:r w:rsidRPr="00736C6B">
        <w:rPr>
          <w:spacing w:val="1"/>
          <w:sz w:val="24"/>
        </w:rPr>
        <w:t xml:space="preserve"> </w:t>
      </w:r>
      <w:r w:rsidRPr="00736C6B">
        <w:rPr>
          <w:sz w:val="24"/>
        </w:rPr>
        <w:t>с</w:t>
      </w:r>
      <w:r w:rsidRPr="00736C6B">
        <w:rPr>
          <w:spacing w:val="1"/>
          <w:sz w:val="24"/>
        </w:rPr>
        <w:t xml:space="preserve"> </w:t>
      </w:r>
      <w:r w:rsidRPr="00736C6B">
        <w:rPr>
          <w:sz w:val="24"/>
        </w:rPr>
        <w:t>заместителем</w:t>
      </w:r>
      <w:r w:rsidRPr="00736C6B">
        <w:rPr>
          <w:spacing w:val="1"/>
          <w:sz w:val="24"/>
        </w:rPr>
        <w:t xml:space="preserve"> </w:t>
      </w:r>
      <w:r w:rsidRPr="00736C6B">
        <w:rPr>
          <w:sz w:val="24"/>
        </w:rPr>
        <w:t>директора</w:t>
      </w:r>
      <w:r w:rsidRPr="00736C6B">
        <w:rPr>
          <w:spacing w:val="1"/>
          <w:sz w:val="24"/>
        </w:rPr>
        <w:t xml:space="preserve"> </w:t>
      </w:r>
      <w:r w:rsidRPr="00736C6B">
        <w:rPr>
          <w:sz w:val="24"/>
        </w:rPr>
        <w:t>с</w:t>
      </w:r>
      <w:r w:rsidRPr="00736C6B">
        <w:rPr>
          <w:spacing w:val="1"/>
          <w:sz w:val="24"/>
        </w:rPr>
        <w:t xml:space="preserve"> </w:t>
      </w:r>
      <w:r w:rsidRPr="00736C6B">
        <w:rPr>
          <w:sz w:val="24"/>
        </w:rPr>
        <w:t>последующим</w:t>
      </w:r>
      <w:r w:rsidRPr="00736C6B">
        <w:rPr>
          <w:spacing w:val="1"/>
          <w:sz w:val="24"/>
        </w:rPr>
        <w:t xml:space="preserve"> </w:t>
      </w:r>
      <w:r w:rsidRPr="00736C6B">
        <w:rPr>
          <w:sz w:val="24"/>
        </w:rPr>
        <w:t>обсуждением</w:t>
      </w:r>
      <w:r w:rsidRPr="00736C6B">
        <w:rPr>
          <w:spacing w:val="1"/>
          <w:sz w:val="24"/>
        </w:rPr>
        <w:t xml:space="preserve"> </w:t>
      </w:r>
      <w:r w:rsidRPr="00736C6B">
        <w:rPr>
          <w:sz w:val="24"/>
        </w:rPr>
        <w:t>его</w:t>
      </w:r>
      <w:r w:rsidRPr="00736C6B">
        <w:rPr>
          <w:spacing w:val="1"/>
          <w:sz w:val="24"/>
        </w:rPr>
        <w:t xml:space="preserve"> </w:t>
      </w:r>
      <w:r w:rsidRPr="00736C6B">
        <w:rPr>
          <w:sz w:val="24"/>
        </w:rPr>
        <w:t>результатов</w:t>
      </w:r>
      <w:r w:rsidRPr="00736C6B">
        <w:rPr>
          <w:spacing w:val="1"/>
          <w:sz w:val="24"/>
        </w:rPr>
        <w:t xml:space="preserve"> </w:t>
      </w:r>
      <w:r w:rsidRPr="00736C6B">
        <w:rPr>
          <w:sz w:val="24"/>
        </w:rPr>
        <w:t>на</w:t>
      </w:r>
      <w:r w:rsidRPr="00736C6B">
        <w:rPr>
          <w:spacing w:val="-67"/>
          <w:sz w:val="24"/>
        </w:rPr>
        <w:t xml:space="preserve"> </w:t>
      </w:r>
      <w:r w:rsidRPr="00736C6B">
        <w:rPr>
          <w:sz w:val="24"/>
        </w:rPr>
        <w:t>заседании</w:t>
      </w:r>
      <w:r w:rsidRPr="00736C6B">
        <w:rPr>
          <w:spacing w:val="1"/>
          <w:sz w:val="24"/>
        </w:rPr>
        <w:t xml:space="preserve"> </w:t>
      </w:r>
      <w:r w:rsidRPr="00736C6B">
        <w:rPr>
          <w:sz w:val="24"/>
        </w:rPr>
        <w:t>методического</w:t>
      </w:r>
      <w:r w:rsidRPr="00736C6B">
        <w:rPr>
          <w:spacing w:val="1"/>
          <w:sz w:val="24"/>
        </w:rPr>
        <w:t xml:space="preserve"> </w:t>
      </w:r>
      <w:r w:rsidRPr="00736C6B">
        <w:rPr>
          <w:sz w:val="24"/>
        </w:rPr>
        <w:t>объединения</w:t>
      </w:r>
      <w:r w:rsidRPr="00736C6B">
        <w:rPr>
          <w:spacing w:val="1"/>
          <w:sz w:val="24"/>
        </w:rPr>
        <w:t xml:space="preserve"> </w:t>
      </w:r>
      <w:r w:rsidRPr="00736C6B">
        <w:rPr>
          <w:sz w:val="24"/>
        </w:rPr>
        <w:t>классных</w:t>
      </w:r>
      <w:r w:rsidRPr="00736C6B">
        <w:rPr>
          <w:spacing w:val="1"/>
          <w:sz w:val="24"/>
        </w:rPr>
        <w:t xml:space="preserve"> </w:t>
      </w:r>
      <w:r w:rsidRPr="00736C6B">
        <w:rPr>
          <w:sz w:val="24"/>
        </w:rPr>
        <w:t>руководителей</w:t>
      </w:r>
      <w:r w:rsidRPr="00736C6B">
        <w:rPr>
          <w:spacing w:val="1"/>
          <w:sz w:val="24"/>
        </w:rPr>
        <w:t xml:space="preserve"> </w:t>
      </w:r>
      <w:r w:rsidRPr="00736C6B">
        <w:rPr>
          <w:sz w:val="24"/>
        </w:rPr>
        <w:t>или</w:t>
      </w:r>
      <w:r w:rsidRPr="00736C6B">
        <w:rPr>
          <w:spacing w:val="1"/>
          <w:sz w:val="24"/>
        </w:rPr>
        <w:t xml:space="preserve"> </w:t>
      </w:r>
      <w:r w:rsidRPr="00736C6B">
        <w:rPr>
          <w:sz w:val="24"/>
        </w:rPr>
        <w:t>педагогическом</w:t>
      </w:r>
      <w:r w:rsidRPr="00736C6B">
        <w:rPr>
          <w:spacing w:val="-1"/>
          <w:sz w:val="24"/>
        </w:rPr>
        <w:t xml:space="preserve"> </w:t>
      </w:r>
      <w:r w:rsidRPr="00736C6B">
        <w:rPr>
          <w:sz w:val="24"/>
        </w:rPr>
        <w:t>совете Школы.</w:t>
      </w:r>
    </w:p>
    <w:p w:rsidR="001849F4" w:rsidRPr="00736C6B" w:rsidRDefault="001849F4" w:rsidP="00266CD8">
      <w:pPr>
        <w:spacing w:line="360" w:lineRule="auto"/>
        <w:ind w:right="-7" w:firstLine="284"/>
        <w:contextualSpacing/>
        <w:jc w:val="both"/>
        <w:rPr>
          <w:sz w:val="24"/>
        </w:rPr>
      </w:pPr>
      <w:r w:rsidRPr="00736C6B">
        <w:rPr>
          <w:sz w:val="24"/>
        </w:rPr>
        <w:t>Способом</w:t>
      </w:r>
      <w:r w:rsidRPr="00736C6B">
        <w:rPr>
          <w:spacing w:val="1"/>
          <w:sz w:val="24"/>
        </w:rPr>
        <w:t xml:space="preserve"> </w:t>
      </w:r>
      <w:r w:rsidRPr="00736C6B">
        <w:rPr>
          <w:sz w:val="24"/>
        </w:rPr>
        <w:t>получения</w:t>
      </w:r>
      <w:r w:rsidRPr="00736C6B">
        <w:rPr>
          <w:spacing w:val="1"/>
          <w:sz w:val="24"/>
        </w:rPr>
        <w:t xml:space="preserve"> </w:t>
      </w:r>
      <w:r w:rsidRPr="00736C6B">
        <w:rPr>
          <w:sz w:val="24"/>
        </w:rPr>
        <w:t>информации</w:t>
      </w:r>
      <w:r w:rsidRPr="00736C6B">
        <w:rPr>
          <w:spacing w:val="1"/>
          <w:sz w:val="24"/>
        </w:rPr>
        <w:t xml:space="preserve"> </w:t>
      </w:r>
      <w:r w:rsidRPr="00736C6B">
        <w:rPr>
          <w:sz w:val="24"/>
        </w:rPr>
        <w:t>о</w:t>
      </w:r>
      <w:r w:rsidRPr="00736C6B">
        <w:rPr>
          <w:spacing w:val="1"/>
          <w:sz w:val="24"/>
        </w:rPr>
        <w:t xml:space="preserve"> </w:t>
      </w:r>
      <w:r w:rsidRPr="00736C6B">
        <w:rPr>
          <w:sz w:val="24"/>
        </w:rPr>
        <w:t>результатах</w:t>
      </w:r>
      <w:r w:rsidRPr="00736C6B">
        <w:rPr>
          <w:spacing w:val="1"/>
          <w:sz w:val="24"/>
        </w:rPr>
        <w:t xml:space="preserve"> </w:t>
      </w:r>
      <w:r w:rsidRPr="00736C6B">
        <w:rPr>
          <w:sz w:val="24"/>
        </w:rPr>
        <w:t>воспитания,</w:t>
      </w:r>
      <w:r w:rsidRPr="00736C6B">
        <w:rPr>
          <w:spacing w:val="1"/>
          <w:sz w:val="24"/>
        </w:rPr>
        <w:t xml:space="preserve"> </w:t>
      </w:r>
      <w:r w:rsidRPr="00736C6B">
        <w:rPr>
          <w:sz w:val="24"/>
        </w:rPr>
        <w:t>социализации</w:t>
      </w:r>
      <w:r w:rsidRPr="00736C6B">
        <w:rPr>
          <w:spacing w:val="1"/>
          <w:sz w:val="24"/>
        </w:rPr>
        <w:t xml:space="preserve"> </w:t>
      </w:r>
      <w:r w:rsidRPr="00736C6B">
        <w:rPr>
          <w:sz w:val="24"/>
        </w:rPr>
        <w:t>и</w:t>
      </w:r>
      <w:r w:rsidRPr="00736C6B">
        <w:rPr>
          <w:spacing w:val="1"/>
          <w:sz w:val="24"/>
        </w:rPr>
        <w:t xml:space="preserve"> </w:t>
      </w:r>
      <w:r w:rsidRPr="00736C6B">
        <w:rPr>
          <w:sz w:val="24"/>
        </w:rPr>
        <w:t>саморазвития</w:t>
      </w:r>
      <w:r w:rsidRPr="00736C6B">
        <w:rPr>
          <w:spacing w:val="1"/>
          <w:sz w:val="24"/>
        </w:rPr>
        <w:t xml:space="preserve"> </w:t>
      </w:r>
      <w:r w:rsidRPr="00736C6B">
        <w:rPr>
          <w:sz w:val="24"/>
        </w:rPr>
        <w:t>обучающихся</w:t>
      </w:r>
      <w:r w:rsidRPr="00736C6B">
        <w:rPr>
          <w:spacing w:val="1"/>
          <w:sz w:val="24"/>
        </w:rPr>
        <w:t xml:space="preserve"> </w:t>
      </w:r>
      <w:r w:rsidRPr="00736C6B">
        <w:rPr>
          <w:sz w:val="24"/>
        </w:rPr>
        <w:t>является</w:t>
      </w:r>
      <w:r w:rsidRPr="00736C6B">
        <w:rPr>
          <w:spacing w:val="1"/>
          <w:sz w:val="24"/>
        </w:rPr>
        <w:t xml:space="preserve"> </w:t>
      </w:r>
      <w:r w:rsidRPr="00736C6B">
        <w:rPr>
          <w:sz w:val="24"/>
        </w:rPr>
        <w:t>педагогическое</w:t>
      </w:r>
      <w:r w:rsidRPr="00736C6B">
        <w:rPr>
          <w:spacing w:val="1"/>
          <w:sz w:val="24"/>
        </w:rPr>
        <w:t xml:space="preserve"> </w:t>
      </w:r>
      <w:r w:rsidRPr="00736C6B">
        <w:rPr>
          <w:sz w:val="24"/>
        </w:rPr>
        <w:t>наблюдение.</w:t>
      </w:r>
    </w:p>
    <w:p w:rsidR="001849F4" w:rsidRPr="00736C6B" w:rsidRDefault="001849F4" w:rsidP="00266CD8">
      <w:pPr>
        <w:spacing w:line="360" w:lineRule="auto"/>
        <w:ind w:right="-7" w:firstLine="284"/>
        <w:contextualSpacing/>
        <w:jc w:val="both"/>
        <w:rPr>
          <w:sz w:val="24"/>
        </w:rPr>
      </w:pPr>
      <w:r w:rsidRPr="00736C6B">
        <w:rPr>
          <w:sz w:val="24"/>
        </w:rPr>
        <w:t>Вопросы:</w:t>
      </w:r>
      <w:r w:rsidRPr="00736C6B">
        <w:rPr>
          <w:spacing w:val="1"/>
          <w:sz w:val="24"/>
        </w:rPr>
        <w:t xml:space="preserve"> </w:t>
      </w:r>
      <w:r w:rsidRPr="00736C6B">
        <w:rPr>
          <w:sz w:val="24"/>
        </w:rPr>
        <w:t>какие</w:t>
      </w:r>
      <w:r w:rsidRPr="00736C6B">
        <w:rPr>
          <w:spacing w:val="1"/>
          <w:sz w:val="24"/>
        </w:rPr>
        <w:t xml:space="preserve"> </w:t>
      </w:r>
      <w:r w:rsidRPr="00736C6B">
        <w:rPr>
          <w:sz w:val="24"/>
        </w:rPr>
        <w:t>прежде</w:t>
      </w:r>
      <w:r w:rsidRPr="00736C6B">
        <w:rPr>
          <w:spacing w:val="1"/>
          <w:sz w:val="24"/>
        </w:rPr>
        <w:t xml:space="preserve"> </w:t>
      </w:r>
      <w:r w:rsidRPr="00736C6B">
        <w:rPr>
          <w:sz w:val="24"/>
        </w:rPr>
        <w:t>существовавшие</w:t>
      </w:r>
      <w:r w:rsidRPr="00736C6B">
        <w:rPr>
          <w:spacing w:val="1"/>
          <w:sz w:val="24"/>
        </w:rPr>
        <w:t xml:space="preserve"> </w:t>
      </w:r>
      <w:r w:rsidRPr="00736C6B">
        <w:rPr>
          <w:sz w:val="24"/>
        </w:rPr>
        <w:t>проблемы</w:t>
      </w:r>
      <w:r w:rsidRPr="00736C6B">
        <w:rPr>
          <w:spacing w:val="1"/>
          <w:sz w:val="24"/>
        </w:rPr>
        <w:t xml:space="preserve"> </w:t>
      </w:r>
      <w:r w:rsidRPr="00736C6B">
        <w:rPr>
          <w:sz w:val="24"/>
        </w:rPr>
        <w:t>личностного</w:t>
      </w:r>
      <w:r w:rsidRPr="00736C6B">
        <w:rPr>
          <w:spacing w:val="1"/>
          <w:sz w:val="24"/>
        </w:rPr>
        <w:t xml:space="preserve"> </w:t>
      </w:r>
      <w:r w:rsidRPr="00736C6B">
        <w:rPr>
          <w:sz w:val="24"/>
        </w:rPr>
        <w:t>развития</w:t>
      </w:r>
      <w:r w:rsidRPr="00736C6B">
        <w:rPr>
          <w:spacing w:val="1"/>
          <w:sz w:val="24"/>
        </w:rPr>
        <w:t xml:space="preserve"> </w:t>
      </w:r>
      <w:r w:rsidRPr="00736C6B">
        <w:rPr>
          <w:sz w:val="24"/>
        </w:rPr>
        <w:t>обучающихся</w:t>
      </w:r>
      <w:r w:rsidRPr="00736C6B">
        <w:rPr>
          <w:spacing w:val="1"/>
          <w:sz w:val="24"/>
        </w:rPr>
        <w:t xml:space="preserve"> </w:t>
      </w:r>
      <w:r w:rsidRPr="00736C6B">
        <w:rPr>
          <w:sz w:val="24"/>
        </w:rPr>
        <w:t>удалось</w:t>
      </w:r>
      <w:r w:rsidRPr="00736C6B">
        <w:rPr>
          <w:spacing w:val="1"/>
          <w:sz w:val="24"/>
        </w:rPr>
        <w:t xml:space="preserve"> </w:t>
      </w:r>
      <w:r w:rsidRPr="00736C6B">
        <w:rPr>
          <w:sz w:val="24"/>
        </w:rPr>
        <w:t>решить</w:t>
      </w:r>
      <w:r w:rsidRPr="00736C6B">
        <w:rPr>
          <w:spacing w:val="1"/>
          <w:sz w:val="24"/>
        </w:rPr>
        <w:t xml:space="preserve"> </w:t>
      </w:r>
      <w:r w:rsidRPr="00736C6B">
        <w:rPr>
          <w:sz w:val="24"/>
        </w:rPr>
        <w:t>за</w:t>
      </w:r>
      <w:r w:rsidRPr="00736C6B">
        <w:rPr>
          <w:spacing w:val="1"/>
          <w:sz w:val="24"/>
        </w:rPr>
        <w:t xml:space="preserve"> </w:t>
      </w:r>
      <w:r w:rsidRPr="00736C6B">
        <w:rPr>
          <w:sz w:val="24"/>
        </w:rPr>
        <w:t>минувший</w:t>
      </w:r>
      <w:r w:rsidRPr="00736C6B">
        <w:rPr>
          <w:spacing w:val="1"/>
          <w:sz w:val="24"/>
        </w:rPr>
        <w:t xml:space="preserve"> </w:t>
      </w:r>
      <w:r w:rsidRPr="00736C6B">
        <w:rPr>
          <w:sz w:val="24"/>
        </w:rPr>
        <w:t>учебный</w:t>
      </w:r>
      <w:r w:rsidRPr="00736C6B">
        <w:rPr>
          <w:spacing w:val="1"/>
          <w:sz w:val="24"/>
        </w:rPr>
        <w:t xml:space="preserve"> </w:t>
      </w:r>
      <w:r w:rsidRPr="00736C6B">
        <w:rPr>
          <w:sz w:val="24"/>
        </w:rPr>
        <w:t>год;</w:t>
      </w:r>
      <w:r w:rsidRPr="00736C6B">
        <w:rPr>
          <w:spacing w:val="1"/>
          <w:sz w:val="24"/>
        </w:rPr>
        <w:t xml:space="preserve"> </w:t>
      </w:r>
      <w:r w:rsidRPr="00736C6B">
        <w:rPr>
          <w:sz w:val="24"/>
        </w:rPr>
        <w:t>какие</w:t>
      </w:r>
      <w:r w:rsidRPr="00736C6B">
        <w:rPr>
          <w:spacing w:val="-67"/>
          <w:sz w:val="24"/>
        </w:rPr>
        <w:t xml:space="preserve"> </w:t>
      </w:r>
      <w:r w:rsidRPr="00736C6B">
        <w:rPr>
          <w:sz w:val="24"/>
        </w:rPr>
        <w:t>проблемы</w:t>
      </w:r>
      <w:r w:rsidRPr="00736C6B">
        <w:rPr>
          <w:spacing w:val="-12"/>
          <w:sz w:val="24"/>
        </w:rPr>
        <w:t xml:space="preserve"> </w:t>
      </w:r>
      <w:r w:rsidRPr="00736C6B">
        <w:rPr>
          <w:sz w:val="24"/>
        </w:rPr>
        <w:t>решить</w:t>
      </w:r>
      <w:r w:rsidRPr="00736C6B">
        <w:rPr>
          <w:spacing w:val="-10"/>
          <w:sz w:val="24"/>
        </w:rPr>
        <w:t xml:space="preserve"> </w:t>
      </w:r>
      <w:r w:rsidRPr="00736C6B">
        <w:rPr>
          <w:sz w:val="24"/>
        </w:rPr>
        <w:t>не</w:t>
      </w:r>
      <w:r w:rsidRPr="00736C6B">
        <w:rPr>
          <w:spacing w:val="-10"/>
          <w:sz w:val="24"/>
        </w:rPr>
        <w:t xml:space="preserve"> </w:t>
      </w:r>
      <w:r w:rsidRPr="00736C6B">
        <w:rPr>
          <w:sz w:val="24"/>
        </w:rPr>
        <w:t>удалось</w:t>
      </w:r>
      <w:r w:rsidRPr="00736C6B">
        <w:rPr>
          <w:spacing w:val="-9"/>
          <w:sz w:val="24"/>
        </w:rPr>
        <w:t xml:space="preserve"> </w:t>
      </w:r>
      <w:r w:rsidRPr="00736C6B">
        <w:rPr>
          <w:sz w:val="24"/>
        </w:rPr>
        <w:t>и</w:t>
      </w:r>
      <w:r w:rsidRPr="00736C6B">
        <w:rPr>
          <w:spacing w:val="-10"/>
          <w:sz w:val="24"/>
        </w:rPr>
        <w:t xml:space="preserve"> </w:t>
      </w:r>
      <w:r w:rsidRPr="00736C6B">
        <w:rPr>
          <w:sz w:val="24"/>
        </w:rPr>
        <w:t>почему;</w:t>
      </w:r>
      <w:r w:rsidRPr="00736C6B">
        <w:rPr>
          <w:spacing w:val="-11"/>
          <w:sz w:val="24"/>
        </w:rPr>
        <w:t xml:space="preserve"> </w:t>
      </w:r>
      <w:r w:rsidRPr="00736C6B">
        <w:rPr>
          <w:sz w:val="24"/>
        </w:rPr>
        <w:t>какие</w:t>
      </w:r>
      <w:r w:rsidRPr="00736C6B">
        <w:rPr>
          <w:spacing w:val="-10"/>
          <w:sz w:val="24"/>
        </w:rPr>
        <w:t xml:space="preserve"> </w:t>
      </w:r>
      <w:r w:rsidRPr="00736C6B">
        <w:rPr>
          <w:sz w:val="24"/>
        </w:rPr>
        <w:t>новые</w:t>
      </w:r>
      <w:r w:rsidRPr="00736C6B">
        <w:rPr>
          <w:spacing w:val="-12"/>
          <w:sz w:val="24"/>
        </w:rPr>
        <w:t xml:space="preserve"> </w:t>
      </w:r>
      <w:r w:rsidRPr="00736C6B">
        <w:rPr>
          <w:sz w:val="24"/>
        </w:rPr>
        <w:t>проблемы</w:t>
      </w:r>
      <w:r w:rsidRPr="00736C6B">
        <w:rPr>
          <w:spacing w:val="-8"/>
          <w:sz w:val="24"/>
        </w:rPr>
        <w:t xml:space="preserve"> </w:t>
      </w:r>
      <w:r w:rsidRPr="00736C6B">
        <w:rPr>
          <w:sz w:val="24"/>
        </w:rPr>
        <w:t>появились,</w:t>
      </w:r>
      <w:r w:rsidRPr="00736C6B">
        <w:rPr>
          <w:spacing w:val="-12"/>
          <w:sz w:val="24"/>
        </w:rPr>
        <w:t xml:space="preserve"> </w:t>
      </w:r>
      <w:r w:rsidRPr="00736C6B">
        <w:rPr>
          <w:sz w:val="24"/>
        </w:rPr>
        <w:t>над</w:t>
      </w:r>
      <w:r w:rsidRPr="00736C6B">
        <w:rPr>
          <w:spacing w:val="-67"/>
          <w:sz w:val="24"/>
        </w:rPr>
        <w:t xml:space="preserve"> </w:t>
      </w:r>
      <w:r w:rsidRPr="00736C6B">
        <w:rPr>
          <w:sz w:val="24"/>
        </w:rPr>
        <w:t>чем</w:t>
      </w:r>
      <w:r w:rsidRPr="00736C6B">
        <w:rPr>
          <w:spacing w:val="-2"/>
          <w:sz w:val="24"/>
        </w:rPr>
        <w:t xml:space="preserve"> </w:t>
      </w:r>
      <w:r w:rsidRPr="00736C6B">
        <w:rPr>
          <w:sz w:val="24"/>
        </w:rPr>
        <w:t>далее предстоит</w:t>
      </w:r>
      <w:r w:rsidRPr="00736C6B">
        <w:rPr>
          <w:spacing w:val="-3"/>
          <w:sz w:val="24"/>
        </w:rPr>
        <w:t xml:space="preserve"> </w:t>
      </w:r>
      <w:r w:rsidRPr="00736C6B">
        <w:rPr>
          <w:sz w:val="24"/>
        </w:rPr>
        <w:t>работать</w:t>
      </w:r>
      <w:r w:rsidRPr="00736C6B">
        <w:rPr>
          <w:spacing w:val="-2"/>
          <w:sz w:val="24"/>
        </w:rPr>
        <w:t xml:space="preserve"> </w:t>
      </w:r>
      <w:r w:rsidRPr="00736C6B">
        <w:rPr>
          <w:sz w:val="24"/>
        </w:rPr>
        <w:t>педагогическому</w:t>
      </w:r>
      <w:r w:rsidRPr="00736C6B">
        <w:rPr>
          <w:spacing w:val="-6"/>
          <w:sz w:val="24"/>
        </w:rPr>
        <w:t xml:space="preserve"> </w:t>
      </w:r>
      <w:r w:rsidRPr="00736C6B">
        <w:rPr>
          <w:sz w:val="24"/>
        </w:rPr>
        <w:t>коллективу.</w:t>
      </w:r>
    </w:p>
    <w:p w:rsidR="001849F4" w:rsidRPr="00736C6B" w:rsidRDefault="001849F4" w:rsidP="00266CD8">
      <w:pPr>
        <w:spacing w:line="360" w:lineRule="auto"/>
        <w:ind w:right="-7" w:firstLine="284"/>
        <w:contextualSpacing/>
        <w:jc w:val="both"/>
        <w:rPr>
          <w:sz w:val="24"/>
        </w:rPr>
      </w:pPr>
      <w:r w:rsidRPr="00736C6B">
        <w:rPr>
          <w:sz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1849F4" w:rsidRPr="00736C6B" w:rsidRDefault="001849F4" w:rsidP="00266CD8">
      <w:pPr>
        <w:spacing w:line="360" w:lineRule="auto"/>
        <w:ind w:right="-7" w:firstLine="284"/>
        <w:contextualSpacing/>
        <w:jc w:val="both"/>
        <w:rPr>
          <w:sz w:val="24"/>
        </w:rPr>
      </w:pPr>
      <w:r w:rsidRPr="00736C6B">
        <w:rPr>
          <w:sz w:val="24"/>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 («Методика диагностики личностного роста», «Методика диагностики нравственной воспитанности», «Методика диагностики нравственной мотивации», «Методика диагностики нравственной самооценки».</w:t>
      </w:r>
    </w:p>
    <w:p w:rsidR="001849F4" w:rsidRPr="00736C6B" w:rsidRDefault="001849F4" w:rsidP="00266CD8">
      <w:pPr>
        <w:spacing w:line="360" w:lineRule="auto"/>
        <w:ind w:right="-7" w:firstLine="284"/>
        <w:contextualSpacing/>
        <w:jc w:val="both"/>
        <w:rPr>
          <w:sz w:val="24"/>
        </w:rPr>
      </w:pPr>
      <w:r w:rsidRPr="00736C6B">
        <w:rPr>
          <w:sz w:val="24"/>
        </w:rPr>
        <w:t>Внимание педагогических работников сосредоточивается на вопросах:</w:t>
      </w:r>
    </w:p>
    <w:p w:rsidR="001849F4" w:rsidRPr="00736C6B" w:rsidRDefault="001849F4" w:rsidP="00266CD8">
      <w:pPr>
        <w:numPr>
          <w:ilvl w:val="0"/>
          <w:numId w:val="117"/>
        </w:numPr>
        <w:spacing w:line="360" w:lineRule="auto"/>
        <w:ind w:left="0" w:firstLine="284"/>
        <w:contextualSpacing/>
        <w:jc w:val="both"/>
        <w:rPr>
          <w:sz w:val="24"/>
        </w:rPr>
      </w:pPr>
      <w:r w:rsidRPr="00736C6B">
        <w:rPr>
          <w:sz w:val="24"/>
        </w:rPr>
        <w:t>какие проблемы, затруднения в личностном развитии обучающихся удалось решить за прошедший учебный год;</w:t>
      </w:r>
    </w:p>
    <w:p w:rsidR="001849F4" w:rsidRPr="00736C6B" w:rsidRDefault="001849F4" w:rsidP="00266CD8">
      <w:pPr>
        <w:numPr>
          <w:ilvl w:val="0"/>
          <w:numId w:val="117"/>
        </w:numPr>
        <w:spacing w:line="360" w:lineRule="auto"/>
        <w:ind w:left="0" w:firstLine="284"/>
        <w:contextualSpacing/>
        <w:jc w:val="both"/>
        <w:rPr>
          <w:sz w:val="24"/>
        </w:rPr>
      </w:pPr>
      <w:r w:rsidRPr="00736C6B">
        <w:rPr>
          <w:sz w:val="24"/>
        </w:rPr>
        <w:t>какие проблемы, затруднения решить не удалось и почему;</w:t>
      </w:r>
    </w:p>
    <w:p w:rsidR="001849F4" w:rsidRPr="00736C6B" w:rsidRDefault="001849F4" w:rsidP="00266CD8">
      <w:pPr>
        <w:numPr>
          <w:ilvl w:val="0"/>
          <w:numId w:val="117"/>
        </w:numPr>
        <w:spacing w:line="360" w:lineRule="auto"/>
        <w:ind w:left="0" w:firstLine="284"/>
        <w:contextualSpacing/>
        <w:jc w:val="both"/>
        <w:rPr>
          <w:sz w:val="24"/>
        </w:rPr>
      </w:pPr>
      <w:r w:rsidRPr="00736C6B">
        <w:rPr>
          <w:sz w:val="24"/>
        </w:rPr>
        <w:t xml:space="preserve">какие новые проблемы, трудности появились, над чем предстоит работать педагогическому коллективу.   </w:t>
      </w:r>
    </w:p>
    <w:p w:rsidR="001849F4" w:rsidRPr="00736C6B" w:rsidRDefault="001849F4" w:rsidP="00266CD8">
      <w:pPr>
        <w:spacing w:line="360" w:lineRule="auto"/>
        <w:ind w:firstLine="284"/>
        <w:contextualSpacing/>
        <w:rPr>
          <w:sz w:val="24"/>
        </w:rPr>
      </w:pPr>
      <w:r w:rsidRPr="00736C6B">
        <w:rPr>
          <w:sz w:val="24"/>
        </w:rPr>
        <w:t>Диагностический инструментарий: диагностика «Достижения школьников» (оформляется сводной таблицей).</w:t>
      </w:r>
    </w:p>
    <w:p w:rsidR="001849F4" w:rsidRPr="00736C6B" w:rsidRDefault="001849F4" w:rsidP="00266CD8">
      <w:pPr>
        <w:numPr>
          <w:ilvl w:val="3"/>
          <w:numId w:val="110"/>
        </w:numPr>
        <w:spacing w:line="360" w:lineRule="auto"/>
        <w:ind w:left="0" w:firstLine="284"/>
        <w:contextualSpacing/>
        <w:jc w:val="both"/>
        <w:rPr>
          <w:b/>
          <w:sz w:val="24"/>
          <w:szCs w:val="24"/>
        </w:rPr>
      </w:pPr>
      <w:r w:rsidRPr="00736C6B">
        <w:rPr>
          <w:b/>
          <w:sz w:val="24"/>
          <w:szCs w:val="24"/>
        </w:rPr>
        <w:t>Состояние совместной деятельности обучающихся и взрослых.</w:t>
      </w:r>
    </w:p>
    <w:p w:rsidR="001849F4" w:rsidRPr="00736C6B" w:rsidRDefault="001849F4" w:rsidP="00266CD8">
      <w:pPr>
        <w:spacing w:line="360" w:lineRule="auto"/>
        <w:ind w:firstLine="284"/>
        <w:contextualSpacing/>
        <w:rPr>
          <w:sz w:val="24"/>
          <w:szCs w:val="24"/>
        </w:rPr>
      </w:pPr>
      <w:r w:rsidRPr="00736C6B">
        <w:rPr>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1849F4" w:rsidRPr="00736C6B" w:rsidRDefault="001849F4" w:rsidP="00266CD8">
      <w:pPr>
        <w:spacing w:line="360" w:lineRule="auto"/>
        <w:ind w:firstLine="284"/>
        <w:contextualSpacing/>
        <w:rPr>
          <w:sz w:val="24"/>
          <w:szCs w:val="24"/>
        </w:rPr>
      </w:pPr>
      <w:r w:rsidRPr="00736C6B">
        <w:rPr>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1849F4" w:rsidRPr="00736C6B" w:rsidRDefault="001849F4" w:rsidP="00266CD8">
      <w:pPr>
        <w:spacing w:line="360" w:lineRule="auto"/>
        <w:ind w:firstLine="284"/>
        <w:contextualSpacing/>
        <w:rPr>
          <w:sz w:val="24"/>
          <w:szCs w:val="24"/>
        </w:rPr>
      </w:pPr>
      <w:r w:rsidRPr="00736C6B">
        <w:rPr>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849F4" w:rsidRPr="00736C6B" w:rsidRDefault="001849F4" w:rsidP="00266CD8">
      <w:pPr>
        <w:spacing w:line="360" w:lineRule="auto"/>
        <w:ind w:firstLine="284"/>
        <w:contextualSpacing/>
        <w:rPr>
          <w:sz w:val="24"/>
          <w:szCs w:val="24"/>
        </w:rPr>
      </w:pPr>
      <w:r w:rsidRPr="00736C6B">
        <w:rPr>
          <w:sz w:val="24"/>
          <w:szCs w:val="24"/>
        </w:rPr>
        <w:t xml:space="preserve">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1849F4" w:rsidRPr="00736C6B" w:rsidRDefault="001849F4" w:rsidP="00266CD8">
      <w:pPr>
        <w:spacing w:line="360" w:lineRule="auto"/>
        <w:ind w:firstLine="284"/>
        <w:contextualSpacing/>
        <w:rPr>
          <w:sz w:val="24"/>
          <w:szCs w:val="24"/>
        </w:rPr>
      </w:pPr>
      <w:r w:rsidRPr="00736C6B">
        <w:rPr>
          <w:sz w:val="24"/>
          <w:szCs w:val="24"/>
        </w:rPr>
        <w:t xml:space="preserve"> Результаты обсуждаются на заседании методических объединений классных руководителей или педагогическом совете.</w:t>
      </w:r>
    </w:p>
    <w:p w:rsidR="001849F4" w:rsidRPr="00736C6B" w:rsidRDefault="001849F4" w:rsidP="00266CD8">
      <w:pPr>
        <w:spacing w:line="360" w:lineRule="auto"/>
        <w:ind w:firstLine="284"/>
        <w:contextualSpacing/>
        <w:rPr>
          <w:sz w:val="24"/>
          <w:szCs w:val="24"/>
        </w:rPr>
      </w:pPr>
      <w:r w:rsidRPr="00736C6B">
        <w:rPr>
          <w:sz w:val="24"/>
          <w:szCs w:val="24"/>
        </w:rPr>
        <w:t>Внимание сосредотачивается на вопросах, связанных с качеством реализации воспитательного потенциала:</w:t>
      </w:r>
    </w:p>
    <w:p w:rsidR="001849F4" w:rsidRPr="00736C6B" w:rsidRDefault="001849F4" w:rsidP="00266CD8">
      <w:pPr>
        <w:numPr>
          <w:ilvl w:val="0"/>
          <w:numId w:val="82"/>
        </w:numPr>
        <w:spacing w:line="360" w:lineRule="auto"/>
        <w:ind w:left="0" w:firstLine="284"/>
        <w:contextualSpacing/>
        <w:jc w:val="both"/>
        <w:rPr>
          <w:sz w:val="24"/>
          <w:szCs w:val="24"/>
        </w:rPr>
      </w:pPr>
      <w:r w:rsidRPr="00736C6B">
        <w:rPr>
          <w:sz w:val="24"/>
          <w:szCs w:val="24"/>
        </w:rPr>
        <w:t>урочной деятельности;</w:t>
      </w:r>
    </w:p>
    <w:p w:rsidR="001849F4" w:rsidRPr="00736C6B" w:rsidRDefault="001849F4" w:rsidP="00266CD8">
      <w:pPr>
        <w:numPr>
          <w:ilvl w:val="0"/>
          <w:numId w:val="82"/>
        </w:numPr>
        <w:spacing w:line="360" w:lineRule="auto"/>
        <w:ind w:left="0" w:firstLine="284"/>
        <w:contextualSpacing/>
        <w:jc w:val="both"/>
        <w:rPr>
          <w:sz w:val="24"/>
          <w:szCs w:val="24"/>
        </w:rPr>
      </w:pPr>
      <w:r w:rsidRPr="00736C6B">
        <w:rPr>
          <w:sz w:val="24"/>
          <w:szCs w:val="24"/>
        </w:rPr>
        <w:t>внеурочной деятельности обучающихся;</w:t>
      </w:r>
    </w:p>
    <w:p w:rsidR="001849F4" w:rsidRPr="00736C6B" w:rsidRDefault="001849F4" w:rsidP="00266CD8">
      <w:pPr>
        <w:numPr>
          <w:ilvl w:val="0"/>
          <w:numId w:val="82"/>
        </w:numPr>
        <w:spacing w:line="360" w:lineRule="auto"/>
        <w:ind w:left="0" w:firstLine="284"/>
        <w:contextualSpacing/>
        <w:jc w:val="both"/>
        <w:rPr>
          <w:sz w:val="24"/>
          <w:szCs w:val="24"/>
        </w:rPr>
      </w:pPr>
      <w:r w:rsidRPr="00736C6B">
        <w:rPr>
          <w:sz w:val="24"/>
          <w:szCs w:val="24"/>
        </w:rPr>
        <w:t>деятельности классных руководителей и их классов;</w:t>
      </w:r>
    </w:p>
    <w:p w:rsidR="001849F4" w:rsidRPr="00736C6B" w:rsidRDefault="001849F4" w:rsidP="00266CD8">
      <w:pPr>
        <w:numPr>
          <w:ilvl w:val="0"/>
          <w:numId w:val="82"/>
        </w:numPr>
        <w:spacing w:line="360" w:lineRule="auto"/>
        <w:ind w:left="0" w:firstLine="284"/>
        <w:contextualSpacing/>
        <w:jc w:val="both"/>
        <w:rPr>
          <w:sz w:val="24"/>
          <w:szCs w:val="24"/>
        </w:rPr>
      </w:pPr>
      <w:r w:rsidRPr="00736C6B">
        <w:rPr>
          <w:sz w:val="24"/>
          <w:szCs w:val="24"/>
        </w:rPr>
        <w:t>проводимых общешкольных основных дел, мероприятий;</w:t>
      </w:r>
    </w:p>
    <w:p w:rsidR="001849F4" w:rsidRPr="00736C6B" w:rsidRDefault="001849F4" w:rsidP="00266CD8">
      <w:pPr>
        <w:numPr>
          <w:ilvl w:val="0"/>
          <w:numId w:val="82"/>
        </w:numPr>
        <w:spacing w:line="360" w:lineRule="auto"/>
        <w:ind w:left="0" w:firstLine="284"/>
        <w:contextualSpacing/>
        <w:jc w:val="both"/>
        <w:rPr>
          <w:sz w:val="24"/>
          <w:szCs w:val="24"/>
        </w:rPr>
      </w:pPr>
      <w:r w:rsidRPr="00736C6B">
        <w:rPr>
          <w:sz w:val="24"/>
          <w:szCs w:val="24"/>
        </w:rPr>
        <w:t>внешкольных мероприятий;</w:t>
      </w:r>
    </w:p>
    <w:p w:rsidR="001849F4" w:rsidRPr="00736C6B" w:rsidRDefault="001849F4" w:rsidP="00266CD8">
      <w:pPr>
        <w:numPr>
          <w:ilvl w:val="0"/>
          <w:numId w:val="82"/>
        </w:numPr>
        <w:spacing w:line="360" w:lineRule="auto"/>
        <w:ind w:left="0" w:firstLine="284"/>
        <w:contextualSpacing/>
        <w:jc w:val="both"/>
        <w:rPr>
          <w:sz w:val="24"/>
          <w:szCs w:val="24"/>
        </w:rPr>
      </w:pPr>
      <w:r w:rsidRPr="00736C6B">
        <w:rPr>
          <w:sz w:val="24"/>
          <w:szCs w:val="24"/>
        </w:rPr>
        <w:t>создания и поддержки предметно-пространственной среды;</w:t>
      </w:r>
    </w:p>
    <w:p w:rsidR="001849F4" w:rsidRPr="00736C6B" w:rsidRDefault="001849F4" w:rsidP="00266CD8">
      <w:pPr>
        <w:numPr>
          <w:ilvl w:val="0"/>
          <w:numId w:val="82"/>
        </w:numPr>
        <w:spacing w:line="360" w:lineRule="auto"/>
        <w:ind w:left="0" w:firstLine="284"/>
        <w:contextualSpacing/>
        <w:jc w:val="both"/>
        <w:rPr>
          <w:sz w:val="24"/>
          <w:szCs w:val="24"/>
        </w:rPr>
      </w:pPr>
      <w:r w:rsidRPr="00736C6B">
        <w:rPr>
          <w:sz w:val="24"/>
          <w:szCs w:val="24"/>
        </w:rPr>
        <w:t>взаимодействия с родительским сообществом;</w:t>
      </w:r>
    </w:p>
    <w:p w:rsidR="001849F4" w:rsidRPr="00736C6B" w:rsidRDefault="001849F4" w:rsidP="00266CD8">
      <w:pPr>
        <w:numPr>
          <w:ilvl w:val="0"/>
          <w:numId w:val="82"/>
        </w:numPr>
        <w:spacing w:line="360" w:lineRule="auto"/>
        <w:ind w:left="0" w:firstLine="284"/>
        <w:contextualSpacing/>
        <w:jc w:val="both"/>
        <w:rPr>
          <w:sz w:val="24"/>
          <w:szCs w:val="24"/>
        </w:rPr>
      </w:pPr>
      <w:r w:rsidRPr="00736C6B">
        <w:rPr>
          <w:sz w:val="24"/>
          <w:szCs w:val="24"/>
        </w:rPr>
        <w:t>деятельности ученического самоуправления;</w:t>
      </w:r>
    </w:p>
    <w:p w:rsidR="001849F4" w:rsidRPr="00736C6B" w:rsidRDefault="001849F4" w:rsidP="00266CD8">
      <w:pPr>
        <w:numPr>
          <w:ilvl w:val="0"/>
          <w:numId w:val="82"/>
        </w:numPr>
        <w:spacing w:line="360" w:lineRule="auto"/>
        <w:ind w:left="0" w:firstLine="284"/>
        <w:contextualSpacing/>
        <w:jc w:val="both"/>
        <w:rPr>
          <w:sz w:val="24"/>
          <w:szCs w:val="24"/>
        </w:rPr>
      </w:pPr>
      <w:r w:rsidRPr="00736C6B">
        <w:rPr>
          <w:sz w:val="24"/>
          <w:szCs w:val="24"/>
        </w:rPr>
        <w:t>деятельности по профилактике и безопасности;</w:t>
      </w:r>
    </w:p>
    <w:p w:rsidR="001849F4" w:rsidRPr="00736C6B" w:rsidRDefault="001849F4" w:rsidP="00266CD8">
      <w:pPr>
        <w:numPr>
          <w:ilvl w:val="0"/>
          <w:numId w:val="82"/>
        </w:numPr>
        <w:spacing w:line="360" w:lineRule="auto"/>
        <w:ind w:left="0" w:firstLine="284"/>
        <w:contextualSpacing/>
        <w:jc w:val="both"/>
        <w:rPr>
          <w:sz w:val="24"/>
          <w:szCs w:val="24"/>
        </w:rPr>
      </w:pPr>
      <w:r w:rsidRPr="00736C6B">
        <w:rPr>
          <w:sz w:val="24"/>
          <w:szCs w:val="24"/>
        </w:rPr>
        <w:t>реализации потенциала социального партнерства;</w:t>
      </w:r>
    </w:p>
    <w:p w:rsidR="001849F4" w:rsidRPr="00736C6B" w:rsidRDefault="001849F4" w:rsidP="00266CD8">
      <w:pPr>
        <w:numPr>
          <w:ilvl w:val="0"/>
          <w:numId w:val="82"/>
        </w:numPr>
        <w:spacing w:line="360" w:lineRule="auto"/>
        <w:ind w:left="0" w:firstLine="284"/>
        <w:contextualSpacing/>
        <w:jc w:val="both"/>
        <w:rPr>
          <w:sz w:val="24"/>
          <w:szCs w:val="24"/>
        </w:rPr>
      </w:pPr>
      <w:r w:rsidRPr="00736C6B">
        <w:rPr>
          <w:sz w:val="24"/>
          <w:szCs w:val="24"/>
        </w:rPr>
        <w:t>деятельности по профориентации обучающихся;</w:t>
      </w:r>
    </w:p>
    <w:p w:rsidR="001849F4" w:rsidRPr="00736C6B" w:rsidRDefault="001849F4" w:rsidP="00266CD8">
      <w:pPr>
        <w:numPr>
          <w:ilvl w:val="0"/>
          <w:numId w:val="82"/>
        </w:numPr>
        <w:spacing w:line="360" w:lineRule="auto"/>
        <w:ind w:left="0" w:firstLine="284"/>
        <w:contextualSpacing/>
        <w:jc w:val="both"/>
        <w:rPr>
          <w:sz w:val="24"/>
          <w:szCs w:val="24"/>
        </w:rPr>
      </w:pPr>
      <w:r w:rsidRPr="00736C6B">
        <w:rPr>
          <w:sz w:val="24"/>
          <w:szCs w:val="24"/>
        </w:rPr>
        <w:t>школьного музея.</w:t>
      </w:r>
    </w:p>
    <w:p w:rsidR="001849F4" w:rsidRPr="00736C6B" w:rsidRDefault="001849F4" w:rsidP="00266CD8">
      <w:pPr>
        <w:spacing w:line="360" w:lineRule="auto"/>
        <w:ind w:firstLine="284"/>
        <w:contextualSpacing/>
        <w:jc w:val="both"/>
        <w:rPr>
          <w:sz w:val="24"/>
          <w:szCs w:val="24"/>
        </w:rPr>
      </w:pPr>
      <w:r w:rsidRPr="00736C6B">
        <w:rPr>
          <w:sz w:val="24"/>
          <w:szCs w:val="24"/>
        </w:rPr>
        <w:t xml:space="preserve">Итогом самоанализа воспитательной работы МБОУ СШ №45 оформляется в виде отчёта, составляемого заместителем директора по воспитательной работе (совместно с советником директора по воспитательной работе, педагогом организатором, социальным педагогом и педагогом-психологом) в конце учебного года, рассматриваются и утверждаются педагогическим советом или иным коллегиальным органом управления в школе. </w:t>
      </w:r>
    </w:p>
    <w:p w:rsidR="00970460" w:rsidRPr="00736C6B" w:rsidRDefault="004B6DD4" w:rsidP="00266CD8">
      <w:pPr>
        <w:autoSpaceDE/>
        <w:autoSpaceDN/>
        <w:spacing w:line="350" w:lineRule="auto"/>
        <w:ind w:firstLine="284"/>
        <w:jc w:val="center"/>
        <w:rPr>
          <w:rFonts w:eastAsia="Calibri"/>
          <w:b/>
          <w:sz w:val="24"/>
          <w:szCs w:val="24"/>
        </w:rPr>
      </w:pPr>
      <w:r>
        <w:rPr>
          <w:rFonts w:eastAsia="Calibri"/>
          <w:b/>
          <w:sz w:val="24"/>
          <w:szCs w:val="24"/>
        </w:rPr>
        <w:t>Ш</w:t>
      </w:r>
      <w:r w:rsidR="00970460" w:rsidRPr="00736C6B">
        <w:rPr>
          <w:rFonts w:eastAsia="Calibri"/>
          <w:b/>
          <w:sz w:val="24"/>
          <w:szCs w:val="24"/>
        </w:rPr>
        <w:t xml:space="preserve"> Организационный раздел</w:t>
      </w:r>
    </w:p>
    <w:p w:rsidR="00970460" w:rsidRPr="00970460" w:rsidRDefault="00970460" w:rsidP="00266CD8">
      <w:pPr>
        <w:autoSpaceDE/>
        <w:autoSpaceDN/>
        <w:spacing w:line="350" w:lineRule="auto"/>
        <w:ind w:firstLine="284"/>
        <w:jc w:val="center"/>
        <w:rPr>
          <w:rFonts w:eastAsia="Calibri"/>
          <w:b/>
          <w:sz w:val="28"/>
          <w:szCs w:val="28"/>
        </w:rPr>
      </w:pPr>
    </w:p>
    <w:p w:rsidR="00970460" w:rsidRPr="00970460" w:rsidRDefault="00B94930" w:rsidP="00266CD8">
      <w:pPr>
        <w:keepNext/>
        <w:keepLines/>
        <w:autoSpaceDE/>
        <w:autoSpaceDN/>
        <w:spacing w:line="350" w:lineRule="auto"/>
        <w:ind w:firstLine="284"/>
        <w:jc w:val="both"/>
        <w:outlineLvl w:val="6"/>
        <w:rPr>
          <w:b/>
          <w:iCs/>
          <w:sz w:val="24"/>
          <w:szCs w:val="28"/>
        </w:rPr>
      </w:pPr>
      <w:r>
        <w:rPr>
          <w:b/>
          <w:iCs/>
          <w:sz w:val="28"/>
          <w:szCs w:val="28"/>
        </w:rPr>
        <w:t>3.1</w:t>
      </w:r>
      <w:r w:rsidR="00970460" w:rsidRPr="00970460">
        <w:rPr>
          <w:b/>
          <w:iCs/>
          <w:sz w:val="28"/>
          <w:szCs w:val="28"/>
        </w:rPr>
        <w:t xml:space="preserve">  </w:t>
      </w:r>
      <w:r w:rsidR="00970460" w:rsidRPr="00970460">
        <w:rPr>
          <w:b/>
          <w:iCs/>
          <w:sz w:val="24"/>
          <w:szCs w:val="28"/>
        </w:rPr>
        <w:t>Учебный план основного общего образования.</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sz w:val="24"/>
          <w:szCs w:val="24"/>
        </w:rPr>
        <w:t xml:space="preserve"> Учебный план образовательных организаций, реализующих образовательную программу основного общего образования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i/>
          <w:sz w:val="24"/>
          <w:szCs w:val="24"/>
        </w:rPr>
        <w:t>Учебный план</w:t>
      </w:r>
      <w:r w:rsidRPr="00736C6B">
        <w:rPr>
          <w:rFonts w:eastAsia="Calibri"/>
          <w:sz w:val="24"/>
          <w:szCs w:val="24"/>
        </w:rPr>
        <w:t>:</w:t>
      </w:r>
    </w:p>
    <w:p w:rsidR="00970460" w:rsidRPr="00736C6B" w:rsidRDefault="00970460" w:rsidP="00266CD8">
      <w:pPr>
        <w:pStyle w:val="a7"/>
        <w:numPr>
          <w:ilvl w:val="0"/>
          <w:numId w:val="160"/>
        </w:numPr>
        <w:autoSpaceDE/>
        <w:autoSpaceDN/>
        <w:spacing w:line="350" w:lineRule="auto"/>
        <w:ind w:firstLine="284"/>
        <w:rPr>
          <w:rFonts w:eastAsia="Calibri"/>
          <w:sz w:val="24"/>
          <w:szCs w:val="24"/>
        </w:rPr>
      </w:pPr>
      <w:r w:rsidRPr="00736C6B">
        <w:rPr>
          <w:rFonts w:eastAsia="Calibri"/>
          <w:sz w:val="24"/>
          <w:szCs w:val="24"/>
        </w:rPr>
        <w:t>фиксирует максимальный объём учебной нагрузки обучающихся;</w:t>
      </w:r>
    </w:p>
    <w:p w:rsidR="00970460" w:rsidRPr="00736C6B" w:rsidRDefault="00970460" w:rsidP="00266CD8">
      <w:pPr>
        <w:pStyle w:val="a7"/>
        <w:numPr>
          <w:ilvl w:val="0"/>
          <w:numId w:val="160"/>
        </w:numPr>
        <w:autoSpaceDE/>
        <w:autoSpaceDN/>
        <w:spacing w:line="350" w:lineRule="auto"/>
        <w:ind w:firstLine="284"/>
        <w:rPr>
          <w:rFonts w:eastAsia="Calibri"/>
          <w:sz w:val="24"/>
          <w:szCs w:val="24"/>
        </w:rPr>
      </w:pPr>
      <w:r w:rsidRPr="00736C6B">
        <w:rPr>
          <w:rFonts w:eastAsia="Calibri"/>
          <w:sz w:val="24"/>
          <w:szCs w:val="24"/>
        </w:rPr>
        <w:t>определяет (регламентирует) перечень учебных предметов, курсов и время, отводимое на их освоение и организацию;</w:t>
      </w:r>
    </w:p>
    <w:p w:rsidR="00970460" w:rsidRPr="00736C6B" w:rsidRDefault="00970460" w:rsidP="00266CD8">
      <w:pPr>
        <w:pStyle w:val="a7"/>
        <w:numPr>
          <w:ilvl w:val="0"/>
          <w:numId w:val="160"/>
        </w:numPr>
        <w:autoSpaceDE/>
        <w:autoSpaceDN/>
        <w:spacing w:line="350" w:lineRule="auto"/>
        <w:ind w:firstLine="284"/>
        <w:rPr>
          <w:rFonts w:eastAsia="Calibri"/>
          <w:sz w:val="24"/>
          <w:szCs w:val="24"/>
        </w:rPr>
      </w:pPr>
      <w:r w:rsidRPr="00736C6B">
        <w:rPr>
          <w:rFonts w:eastAsia="Calibri"/>
          <w:sz w:val="24"/>
          <w:szCs w:val="24"/>
        </w:rPr>
        <w:t>распределяет учебные предметы, курсы, модули по классам и учебным годам.</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i/>
          <w:sz w:val="24"/>
          <w:szCs w:val="24"/>
        </w:rPr>
        <w:t> Учебный план обеспечивает</w:t>
      </w:r>
      <w:r w:rsidRPr="00736C6B">
        <w:rPr>
          <w:rFonts w:eastAsia="Calibri"/>
          <w:sz w:val="24"/>
          <w:szCs w:val="24"/>
        </w:rPr>
        <w:t xml:space="preserve">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sz w:val="24"/>
          <w:szCs w:val="24"/>
        </w:rPr>
        <w:t xml:space="preserve"> </w:t>
      </w:r>
      <w:r w:rsidRPr="00736C6B">
        <w:rPr>
          <w:rFonts w:eastAsia="Calibri"/>
          <w:i/>
          <w:sz w:val="24"/>
          <w:szCs w:val="24"/>
        </w:rPr>
        <w:t>Учебный план состоит из двух частей</w:t>
      </w:r>
      <w:r w:rsidRPr="00736C6B">
        <w:rPr>
          <w:rFonts w:eastAsia="Calibri"/>
          <w:sz w:val="24"/>
          <w:szCs w:val="24"/>
        </w:rPr>
        <w:t>: обязательной части и части, формируемой участниками образовательных отношений.</w:t>
      </w:r>
    </w:p>
    <w:p w:rsidR="00970460" w:rsidRPr="00736C6B" w:rsidRDefault="00B94930" w:rsidP="00266CD8">
      <w:pPr>
        <w:autoSpaceDE/>
        <w:autoSpaceDN/>
        <w:spacing w:line="350" w:lineRule="auto"/>
        <w:ind w:firstLine="284"/>
        <w:jc w:val="both"/>
        <w:rPr>
          <w:rFonts w:eastAsia="Calibri"/>
          <w:sz w:val="24"/>
          <w:szCs w:val="24"/>
        </w:rPr>
      </w:pPr>
      <w:r w:rsidRPr="00736C6B">
        <w:rPr>
          <w:rFonts w:eastAsia="Calibri"/>
          <w:sz w:val="24"/>
          <w:szCs w:val="24"/>
        </w:rPr>
        <w:t xml:space="preserve">           </w:t>
      </w:r>
      <w:r w:rsidR="00970460" w:rsidRPr="00736C6B">
        <w:rPr>
          <w:rFonts w:eastAsia="Calibri"/>
          <w:sz w:val="24"/>
          <w:szCs w:val="24"/>
        </w:rPr>
        <w:t> </w:t>
      </w:r>
      <w:r w:rsidR="00970460" w:rsidRPr="00736C6B">
        <w:rPr>
          <w:rFonts w:eastAsia="Calibri"/>
          <w:i/>
          <w:sz w:val="24"/>
          <w:szCs w:val="24"/>
        </w:rPr>
        <w:t>Обязательная часть учебного плана</w:t>
      </w:r>
      <w:r w:rsidR="00970460" w:rsidRPr="00736C6B">
        <w:rPr>
          <w:rFonts w:eastAsia="Calibri"/>
          <w:sz w:val="24"/>
          <w:szCs w:val="24"/>
        </w:rPr>
        <w:t xml:space="preserve">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i/>
          <w:sz w:val="24"/>
          <w:szCs w:val="24"/>
        </w:rPr>
        <w:t>Часть федерального учебного плана, формируемая участниками образовательных отношений</w:t>
      </w:r>
      <w:r w:rsidRPr="00736C6B">
        <w:rPr>
          <w:rFonts w:eastAsia="Calibri"/>
          <w:sz w:val="24"/>
          <w:szCs w:val="24"/>
        </w:rPr>
        <w:t xml:space="preserve">, </w:t>
      </w:r>
      <w:r w:rsidR="001F7A55" w:rsidRPr="00736C6B">
        <w:rPr>
          <w:rFonts w:eastAsia="Calibri"/>
          <w:sz w:val="24"/>
          <w:szCs w:val="24"/>
        </w:rPr>
        <w:t xml:space="preserve"> </w:t>
      </w:r>
      <w:r w:rsidRPr="00736C6B">
        <w:rPr>
          <w:rFonts w:eastAsia="Calibri"/>
          <w:sz w:val="24"/>
          <w:szCs w:val="24"/>
        </w:rPr>
        <w:t>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МБОУ СШ № 45 работает в режиме 5-дневной учебной недели</w:t>
      </w:r>
      <w:r w:rsidR="001F7A55" w:rsidRPr="00736C6B">
        <w:rPr>
          <w:rFonts w:eastAsia="Calibri"/>
          <w:sz w:val="24"/>
          <w:szCs w:val="24"/>
          <w:lang w:bidi="ru-RU"/>
        </w:rPr>
        <w:t>.</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 xml:space="preserve">Продолжительность учебного года основного общего образования составляет 34 недели. Количество учебных занятий за 5 лет составляет менее 5338 академических часов. Максимальное число часов в неделю составляет:  в 5 классах – 29 часов, в 6 классах – 30 часов, 7 классах – 32 часа, 8 и 9 классах – 33 часа.  Продолжительность учебных периодов составляет в первом полугодии не более 8 учебных недель; во втором полугодии - не более 10 учебных недель. </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 xml:space="preserve">Продолжительность урока на уровне основного общего образования составляет 40  минут. </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Учебный план основного общего образования МБОУ СШ № 45  определен на основе варианта № 1, данный федеральный недельный учебный план является ориентиром при разработке учебного плана МБОУ СШ № 45, в котором</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отражаются и конкретизируются основные показатели учебного плана:</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состав учебных предметов;</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недельное распределение учебного времени, отводимого на освоение содержания образования по классам и учебным предметам;</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максимально допустимая недельная нагрузка обучающихся и максимальная нагрузка с учетом деления классов на группы;</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план комплектования классов.</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Учебный план основного общего образования в МБОУ СШ № 45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Учебный план обеспечивает преподавание и изучение государственного языка Российской Федерации и состоит из двух частей: обязательной части и части, формируемой участниками образовательных отношений.</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Учебный план для V-IX классов устанавливает 5-летний нормативный срок освоения образовательной программы основного общего образования.</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Изучение предметных областей «Русский язык и литература», «Иностранные языки» должно обеспечить:</w:t>
      </w:r>
    </w:p>
    <w:p w:rsidR="00970460" w:rsidRPr="00736C6B" w:rsidRDefault="00970460" w:rsidP="00266CD8">
      <w:pPr>
        <w:numPr>
          <w:ilvl w:val="0"/>
          <w:numId w:val="138"/>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получение  доступа  к  литературному  наследию  и  через  него  к  сокровищам отечественной и мировой   культуры и достижениям  цивилизации;</w:t>
      </w:r>
    </w:p>
    <w:p w:rsidR="00970460" w:rsidRPr="00736C6B" w:rsidRDefault="00970460" w:rsidP="00266CD8">
      <w:pPr>
        <w:numPr>
          <w:ilvl w:val="0"/>
          <w:numId w:val="138"/>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формирование   основы   для</w:t>
      </w:r>
      <w:r w:rsidRPr="00736C6B">
        <w:rPr>
          <w:rFonts w:eastAsia="Calibri"/>
          <w:sz w:val="24"/>
          <w:szCs w:val="24"/>
          <w:lang w:bidi="ru-RU"/>
        </w:rPr>
        <w:tab/>
        <w:t>понимания</w:t>
      </w:r>
      <w:r w:rsidRPr="00736C6B">
        <w:rPr>
          <w:rFonts w:eastAsia="Calibri"/>
          <w:sz w:val="24"/>
          <w:szCs w:val="24"/>
          <w:lang w:bidi="ru-RU"/>
        </w:rPr>
        <w:tab/>
        <w:t>особенностей   разных культур   и воспитания уважения к ним;</w:t>
      </w:r>
    </w:p>
    <w:p w:rsidR="00970460" w:rsidRPr="00736C6B" w:rsidRDefault="00970460" w:rsidP="00266CD8">
      <w:pPr>
        <w:numPr>
          <w:ilvl w:val="0"/>
          <w:numId w:val="138"/>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970460" w:rsidRPr="00736C6B" w:rsidRDefault="00970460" w:rsidP="00266CD8">
      <w:pPr>
        <w:numPr>
          <w:ilvl w:val="0"/>
          <w:numId w:val="138"/>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формирование  базовых  умений,  обеспечивающих  возможность  дальнейшего изучения языков;</w:t>
      </w:r>
    </w:p>
    <w:p w:rsidR="00970460" w:rsidRPr="00736C6B" w:rsidRDefault="00970460" w:rsidP="00266CD8">
      <w:pPr>
        <w:numPr>
          <w:ilvl w:val="0"/>
          <w:numId w:val="138"/>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обогащение активного и потенциального словарного запаса для достижения более высоких результатов  при изучении других учебных предметов.</w:t>
      </w:r>
    </w:p>
    <w:p w:rsidR="00970460" w:rsidRPr="00736C6B" w:rsidRDefault="00970460" w:rsidP="00266CD8">
      <w:pPr>
        <w:autoSpaceDE/>
        <w:autoSpaceDN/>
        <w:spacing w:line="350" w:lineRule="auto"/>
        <w:ind w:firstLine="284"/>
        <w:jc w:val="both"/>
        <w:rPr>
          <w:rFonts w:eastAsia="Calibri"/>
          <w:b/>
          <w:sz w:val="24"/>
          <w:szCs w:val="24"/>
        </w:rPr>
      </w:pPr>
      <w:r w:rsidRPr="00736C6B">
        <w:rPr>
          <w:rFonts w:eastAsia="Calibri"/>
          <w:b/>
          <w:sz w:val="24"/>
          <w:szCs w:val="24"/>
        </w:rPr>
        <w:t>Предметная область «Русский язык и литература»</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 xml:space="preserve">На изучение </w:t>
      </w:r>
      <w:r w:rsidRPr="00736C6B">
        <w:rPr>
          <w:rFonts w:eastAsia="Calibri"/>
          <w:b/>
          <w:sz w:val="24"/>
          <w:szCs w:val="24"/>
          <w:lang w:bidi="ru-RU"/>
        </w:rPr>
        <w:t>русского языка</w:t>
      </w:r>
      <w:r w:rsidRPr="00736C6B">
        <w:rPr>
          <w:rFonts w:eastAsia="Calibri"/>
          <w:sz w:val="24"/>
          <w:szCs w:val="24"/>
          <w:lang w:bidi="ru-RU"/>
        </w:rPr>
        <w:t xml:space="preserve"> на уровне основного общего образования федеральной программой по русскому языку  714 часов. Предполагается, что на изучение данного предмета отводится  в V классе – 170 часов (5 часов в неделю), в  VI классе - 204  часа  (6 часов  в неделю),  в VII  классе  - 136 часов  (4 часа  в неделю),  в VIII  - 102 часа  (3 часа в неделю) и IX классах – 102 часа (3 часа в неделю). </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sz w:val="24"/>
          <w:szCs w:val="24"/>
        </w:rPr>
        <w:t xml:space="preserve">На изучение </w:t>
      </w:r>
      <w:r w:rsidRPr="00736C6B">
        <w:rPr>
          <w:rFonts w:eastAsia="Calibri"/>
          <w:b/>
          <w:sz w:val="24"/>
          <w:szCs w:val="24"/>
        </w:rPr>
        <w:t>литературы</w:t>
      </w:r>
      <w:r w:rsidRPr="00736C6B">
        <w:rPr>
          <w:rFonts w:eastAsia="Calibri"/>
          <w:sz w:val="24"/>
          <w:szCs w:val="24"/>
        </w:rPr>
        <w:t xml:space="preserve"> как предмета обязательного изучения в учебном плане  основного общего образования в V классе отводится 102 часа (3 часа в неделю),</w:t>
      </w:r>
      <w:r w:rsidRPr="00736C6B">
        <w:rPr>
          <w:rFonts w:eastAsia="Calibri"/>
          <w:sz w:val="24"/>
          <w:szCs w:val="24"/>
        </w:rPr>
        <w:tab/>
        <w:t xml:space="preserve">в VI классе – 102 часа (3 часа в неделю), в </w:t>
      </w:r>
      <w:r w:rsidRPr="00736C6B">
        <w:rPr>
          <w:rFonts w:eastAsia="Calibri"/>
          <w:sz w:val="24"/>
          <w:szCs w:val="24"/>
          <w:lang w:val="en-US"/>
        </w:rPr>
        <w:t>VII</w:t>
      </w:r>
      <w:r w:rsidRPr="00736C6B">
        <w:rPr>
          <w:rFonts w:eastAsia="Calibri"/>
          <w:sz w:val="24"/>
          <w:szCs w:val="24"/>
        </w:rPr>
        <w:t xml:space="preserve"> и VIII классах по 68 часов (2 часа в неделю), в </w:t>
      </w:r>
      <w:r w:rsidRPr="00736C6B">
        <w:rPr>
          <w:rFonts w:eastAsia="Calibri"/>
          <w:sz w:val="24"/>
          <w:szCs w:val="24"/>
          <w:lang w:val="en-US"/>
        </w:rPr>
        <w:t>IX</w:t>
      </w:r>
      <w:r w:rsidRPr="00736C6B">
        <w:rPr>
          <w:rFonts w:eastAsia="Calibri"/>
          <w:sz w:val="24"/>
          <w:szCs w:val="24"/>
        </w:rPr>
        <w:t xml:space="preserve"> классе – 102 часа (3 часа в неделю). В целом на  реализацию федеральной программы по литературе на изучение предмета отводится  442 часа.</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b/>
          <w:bCs/>
          <w:sz w:val="24"/>
          <w:szCs w:val="24"/>
          <w:lang w:bidi="ru-RU"/>
        </w:rPr>
        <w:t>Предметная область «Иностранные языки»</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sz w:val="24"/>
          <w:szCs w:val="24"/>
        </w:rPr>
        <w:t>Изучение предметной области "Иностранные языки" должно обеспечить:</w:t>
      </w:r>
    </w:p>
    <w:p w:rsidR="00970460" w:rsidRPr="00736C6B" w:rsidRDefault="00970460" w:rsidP="00266CD8">
      <w:pPr>
        <w:numPr>
          <w:ilvl w:val="0"/>
          <w:numId w:val="145"/>
        </w:numPr>
        <w:autoSpaceDE/>
        <w:autoSpaceDN/>
        <w:spacing w:after="200" w:line="350" w:lineRule="auto"/>
        <w:ind w:firstLine="284"/>
        <w:jc w:val="both"/>
        <w:rPr>
          <w:rFonts w:eastAsia="Calibri"/>
          <w:sz w:val="24"/>
          <w:szCs w:val="24"/>
        </w:rPr>
      </w:pPr>
      <w:r w:rsidRPr="00736C6B">
        <w:rPr>
          <w:rFonts w:eastAsia="Calibri"/>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970460" w:rsidRPr="00736C6B" w:rsidRDefault="00970460" w:rsidP="00266CD8">
      <w:pPr>
        <w:numPr>
          <w:ilvl w:val="0"/>
          <w:numId w:val="145"/>
        </w:numPr>
        <w:autoSpaceDE/>
        <w:autoSpaceDN/>
        <w:spacing w:after="200" w:line="350" w:lineRule="auto"/>
        <w:ind w:firstLine="284"/>
        <w:jc w:val="both"/>
        <w:rPr>
          <w:rFonts w:eastAsia="Calibri"/>
          <w:sz w:val="24"/>
          <w:szCs w:val="24"/>
        </w:rPr>
      </w:pPr>
      <w:r w:rsidRPr="00736C6B">
        <w:rPr>
          <w:rFonts w:eastAsia="Calibri"/>
          <w:sz w:val="24"/>
          <w:szCs w:val="24"/>
        </w:rPr>
        <w:t>осознание тесной связи между овладением иностранными языками и личностным, социальным и профессиональным ростом;</w:t>
      </w:r>
    </w:p>
    <w:p w:rsidR="00970460" w:rsidRPr="00736C6B" w:rsidRDefault="00970460" w:rsidP="00266CD8">
      <w:pPr>
        <w:numPr>
          <w:ilvl w:val="0"/>
          <w:numId w:val="145"/>
        </w:numPr>
        <w:autoSpaceDE/>
        <w:autoSpaceDN/>
        <w:spacing w:after="200" w:line="350" w:lineRule="auto"/>
        <w:ind w:firstLine="284"/>
        <w:jc w:val="both"/>
        <w:rPr>
          <w:rFonts w:eastAsia="Calibri"/>
          <w:sz w:val="24"/>
          <w:szCs w:val="24"/>
        </w:rPr>
      </w:pPr>
      <w:r w:rsidRPr="00736C6B">
        <w:rPr>
          <w:rFonts w:eastAsia="Calibri"/>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970460" w:rsidRPr="00736C6B" w:rsidRDefault="00970460" w:rsidP="00266CD8">
      <w:pPr>
        <w:numPr>
          <w:ilvl w:val="0"/>
          <w:numId w:val="145"/>
        </w:numPr>
        <w:autoSpaceDE/>
        <w:autoSpaceDN/>
        <w:spacing w:after="200" w:line="350" w:lineRule="auto"/>
        <w:ind w:firstLine="284"/>
        <w:jc w:val="both"/>
        <w:rPr>
          <w:rFonts w:eastAsia="Calibri"/>
          <w:sz w:val="24"/>
          <w:szCs w:val="24"/>
        </w:rPr>
      </w:pPr>
      <w:r w:rsidRPr="00736C6B">
        <w:rPr>
          <w:rFonts w:eastAsia="Calibri"/>
          <w:sz w:val="24"/>
          <w:szCs w:val="24"/>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b/>
          <w:sz w:val="24"/>
          <w:szCs w:val="24"/>
        </w:rPr>
        <w:t>Иностранный язык.</w:t>
      </w:r>
      <w:r w:rsidRPr="00736C6B">
        <w:rPr>
          <w:rFonts w:eastAsia="Calibri"/>
          <w:sz w:val="24"/>
          <w:szCs w:val="24"/>
        </w:rPr>
        <w:t xml:space="preserve"> С целью реализации требований федерального государственного образовательного стандарта основного общего образования на изучение иностранного языка в V по  </w:t>
      </w:r>
      <w:r w:rsidRPr="00736C6B">
        <w:rPr>
          <w:rFonts w:eastAsia="Calibri"/>
          <w:sz w:val="24"/>
          <w:szCs w:val="24"/>
          <w:lang w:val="en-US"/>
        </w:rPr>
        <w:t>IX</w:t>
      </w:r>
      <w:r w:rsidRPr="00736C6B">
        <w:rPr>
          <w:rFonts w:eastAsia="Calibri"/>
          <w:sz w:val="24"/>
          <w:szCs w:val="24"/>
        </w:rPr>
        <w:t xml:space="preserve"> класс отводится 510 часов: по 102 часа (из расчета 3 часа в неделю). </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sz w:val="24"/>
          <w:szCs w:val="24"/>
        </w:rPr>
        <w:t>Предложенный объем учебного времени достаточен для  освоения иностранного языка на функциональном уровне. При проведении занятий по иностранному языку осуществляется деление классов на две группы при наполняемости классов 25 человек и более.</w:t>
      </w:r>
    </w:p>
    <w:p w:rsidR="00970460" w:rsidRPr="00736C6B" w:rsidRDefault="00970460" w:rsidP="00266CD8">
      <w:pPr>
        <w:autoSpaceDE/>
        <w:autoSpaceDN/>
        <w:spacing w:line="350" w:lineRule="auto"/>
        <w:ind w:firstLine="284"/>
        <w:jc w:val="both"/>
        <w:rPr>
          <w:rFonts w:eastAsia="Calibri"/>
          <w:b/>
          <w:sz w:val="24"/>
          <w:szCs w:val="24"/>
          <w:lang w:bidi="ru-RU"/>
        </w:rPr>
      </w:pPr>
      <w:r w:rsidRPr="00736C6B">
        <w:rPr>
          <w:rFonts w:eastAsia="Calibri"/>
          <w:b/>
          <w:sz w:val="24"/>
          <w:szCs w:val="24"/>
          <w:lang w:bidi="ru-RU"/>
        </w:rPr>
        <w:t>Предметная область  «Математика и информатика».</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sz w:val="24"/>
          <w:szCs w:val="24"/>
        </w:rPr>
        <w:t>Изучение предметной области «Математика и информатика» должно обеспечить:</w:t>
      </w:r>
    </w:p>
    <w:p w:rsidR="00970460" w:rsidRPr="00736C6B" w:rsidRDefault="00970460" w:rsidP="00266CD8">
      <w:pPr>
        <w:numPr>
          <w:ilvl w:val="0"/>
          <w:numId w:val="139"/>
        </w:numPr>
        <w:autoSpaceDE/>
        <w:autoSpaceDN/>
        <w:spacing w:after="200" w:line="350" w:lineRule="auto"/>
        <w:ind w:firstLine="284"/>
        <w:jc w:val="both"/>
        <w:rPr>
          <w:rFonts w:eastAsia="Calibri"/>
          <w:sz w:val="24"/>
          <w:szCs w:val="24"/>
        </w:rPr>
      </w:pPr>
      <w:r w:rsidRPr="00736C6B">
        <w:rPr>
          <w:rFonts w:eastAsia="Calibri"/>
          <w:sz w:val="24"/>
          <w:szCs w:val="24"/>
        </w:rPr>
        <w:t>осознание значения математики и информатики в повседневной жизни человека;</w:t>
      </w:r>
    </w:p>
    <w:p w:rsidR="00970460" w:rsidRPr="00736C6B" w:rsidRDefault="00970460" w:rsidP="00266CD8">
      <w:pPr>
        <w:numPr>
          <w:ilvl w:val="0"/>
          <w:numId w:val="139"/>
        </w:numPr>
        <w:autoSpaceDE/>
        <w:autoSpaceDN/>
        <w:spacing w:after="200" w:line="350" w:lineRule="auto"/>
        <w:ind w:firstLine="284"/>
        <w:jc w:val="both"/>
        <w:rPr>
          <w:rFonts w:eastAsia="Calibri"/>
          <w:sz w:val="24"/>
          <w:szCs w:val="24"/>
        </w:rPr>
      </w:pPr>
      <w:r w:rsidRPr="00736C6B">
        <w:rPr>
          <w:rFonts w:eastAsia="Calibri"/>
          <w:sz w:val="24"/>
          <w:szCs w:val="24"/>
        </w:rPr>
        <w:t>формирование представлений о социальных, культурных и исторических факторах   становления математической  науки;</w:t>
      </w:r>
    </w:p>
    <w:p w:rsidR="00970460" w:rsidRPr="00736C6B" w:rsidRDefault="00970460" w:rsidP="00266CD8">
      <w:pPr>
        <w:numPr>
          <w:ilvl w:val="0"/>
          <w:numId w:val="139"/>
        </w:numPr>
        <w:autoSpaceDE/>
        <w:autoSpaceDN/>
        <w:spacing w:after="200" w:line="350" w:lineRule="auto"/>
        <w:ind w:firstLine="284"/>
        <w:jc w:val="both"/>
        <w:rPr>
          <w:rFonts w:eastAsia="Calibri"/>
          <w:sz w:val="24"/>
          <w:szCs w:val="24"/>
        </w:rPr>
      </w:pPr>
      <w:r w:rsidRPr="00736C6B">
        <w:rPr>
          <w:rFonts w:eastAsia="Calibri"/>
          <w:sz w:val="24"/>
          <w:szCs w:val="24"/>
        </w:rPr>
        <w:t>понимание роли информационных процессов в современном мире;</w:t>
      </w:r>
    </w:p>
    <w:p w:rsidR="00970460" w:rsidRPr="00736C6B" w:rsidRDefault="00970460" w:rsidP="00266CD8">
      <w:pPr>
        <w:numPr>
          <w:ilvl w:val="0"/>
          <w:numId w:val="139"/>
        </w:numPr>
        <w:autoSpaceDE/>
        <w:autoSpaceDN/>
        <w:spacing w:after="200" w:line="350" w:lineRule="auto"/>
        <w:ind w:firstLine="284"/>
        <w:jc w:val="both"/>
        <w:rPr>
          <w:rFonts w:eastAsia="Calibri"/>
          <w:sz w:val="24"/>
          <w:szCs w:val="24"/>
        </w:rPr>
      </w:pPr>
      <w:r w:rsidRPr="00736C6B">
        <w:rPr>
          <w:rFonts w:eastAsia="Calibri"/>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sz w:val="24"/>
          <w:szCs w:val="24"/>
        </w:rPr>
        <w:t>На изучение</w:t>
      </w:r>
      <w:r w:rsidRPr="00736C6B">
        <w:rPr>
          <w:rFonts w:eastAsia="Calibri"/>
          <w:b/>
          <w:sz w:val="24"/>
          <w:szCs w:val="24"/>
        </w:rPr>
        <w:t xml:space="preserve"> математики</w:t>
      </w:r>
      <w:r w:rsidRPr="00736C6B">
        <w:rPr>
          <w:rFonts w:eastAsia="Calibri"/>
          <w:sz w:val="24"/>
          <w:szCs w:val="24"/>
        </w:rPr>
        <w:t xml:space="preserve"> на уровне основного общего образования отводится  890 часов. На освоение содержания  математики  отводится в 6 классах  5 часов в неделю. В 7-9 классах на освоение геометрии отводится по 2 часа. Алгебра изучается по 3 часа, кроме 7аб, 8абклассов с углубленным изучением физики или химии. В них алгебра изучается по 4 часа (из них 1 час добавляется из части, формируемой участниками образовательных отношений), для изучения курса «Вероятность и статистика»  VII, VIII, IX классах 102 часа (по 34 часа в каждом классе). С целью реализации требований ФГОС ООО, овладением программой учебного курса «Вероятность и статистика» в курс алгебры VIII класса добавляется 16 часов (из расчета 0,5 часа), в курс алгебры IX класса  - 18 часов (из расчета 0,5 часа)  на включение в программу курса вероятно-статистического содержания..</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sz w:val="24"/>
          <w:szCs w:val="24"/>
        </w:rPr>
        <w:t xml:space="preserve">Целью  курса </w:t>
      </w:r>
      <w:r w:rsidRPr="00736C6B">
        <w:rPr>
          <w:rFonts w:eastAsia="Calibri"/>
          <w:b/>
          <w:sz w:val="24"/>
          <w:szCs w:val="24"/>
        </w:rPr>
        <w:t>«Информатика»</w:t>
      </w:r>
      <w:r w:rsidRPr="00736C6B">
        <w:rPr>
          <w:rFonts w:eastAsia="Calibri"/>
          <w:sz w:val="24"/>
          <w:szCs w:val="24"/>
        </w:rPr>
        <w:t xml:space="preserve">        является        приобретение обучающимися компьютерной грамотности, развитие у них информационной культуры,  привитие элементов  логического   мышления,  выражающегося   в  умении рассуждать, доказывать, обосновывать предлагаемые решения,  использование специальных компьютерных программ для более эффективного усвоения знаний по другим учебным предметам. Предполагается, что на изучение курса информатики в VII, VIII, IX классах будет  выделено 102 часа: по 34 часа в каждом классе  (из расчета 1 час в неделю).</w:t>
      </w:r>
    </w:p>
    <w:p w:rsidR="00970460" w:rsidRPr="00736C6B" w:rsidRDefault="00970460" w:rsidP="00266CD8">
      <w:pPr>
        <w:autoSpaceDE/>
        <w:autoSpaceDN/>
        <w:spacing w:line="350" w:lineRule="auto"/>
        <w:ind w:firstLine="284"/>
        <w:jc w:val="both"/>
        <w:rPr>
          <w:rFonts w:eastAsia="Calibri"/>
          <w:b/>
          <w:sz w:val="24"/>
          <w:szCs w:val="24"/>
          <w:lang w:bidi="ru-RU"/>
        </w:rPr>
      </w:pPr>
    </w:p>
    <w:p w:rsidR="00970460" w:rsidRPr="00736C6B" w:rsidRDefault="00970460" w:rsidP="00266CD8">
      <w:pPr>
        <w:autoSpaceDE/>
        <w:autoSpaceDN/>
        <w:spacing w:line="350" w:lineRule="auto"/>
        <w:ind w:firstLine="284"/>
        <w:jc w:val="both"/>
        <w:rPr>
          <w:rFonts w:eastAsia="Calibri"/>
          <w:b/>
          <w:sz w:val="24"/>
          <w:szCs w:val="24"/>
          <w:lang w:bidi="ru-RU"/>
        </w:rPr>
      </w:pPr>
      <w:r w:rsidRPr="00736C6B">
        <w:rPr>
          <w:rFonts w:eastAsia="Calibri"/>
          <w:b/>
          <w:sz w:val="24"/>
          <w:szCs w:val="24"/>
          <w:lang w:bidi="ru-RU"/>
        </w:rPr>
        <w:t>Предметная область «Общественно-научные  предметы».</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Изучение  предметной  области  «Общественно-научные</w:t>
      </w:r>
      <w:r w:rsidRPr="00736C6B">
        <w:rPr>
          <w:rFonts w:eastAsia="Calibri"/>
          <w:sz w:val="24"/>
          <w:szCs w:val="24"/>
          <w:lang w:bidi="ru-RU"/>
        </w:rPr>
        <w:tab/>
        <w:t>предметы»  должно обеспечить:</w:t>
      </w:r>
    </w:p>
    <w:p w:rsidR="00970460" w:rsidRPr="00736C6B" w:rsidRDefault="00970460" w:rsidP="00266CD8">
      <w:pPr>
        <w:numPr>
          <w:ilvl w:val="0"/>
          <w:numId w:val="144"/>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формирование мировоззренческой,  ценностно-смысловой</w:t>
      </w:r>
      <w:r w:rsidRPr="00736C6B">
        <w:rPr>
          <w:rFonts w:eastAsia="Calibri"/>
          <w:sz w:val="24"/>
          <w:szCs w:val="24"/>
          <w:lang w:bidi="ru-RU"/>
        </w:rPr>
        <w:tab/>
        <w:t xml:space="preserve"> сферы обучающихся, личностных основ российской гражданской идентичности, социальной ответственности, правового самосознания, поликультурности, толератности, приверженности Российской федерации и ценностям, закрепленным в Конституции РФ;</w:t>
      </w:r>
    </w:p>
    <w:p w:rsidR="00970460" w:rsidRPr="00736C6B" w:rsidRDefault="00970460" w:rsidP="00266CD8">
      <w:pPr>
        <w:numPr>
          <w:ilvl w:val="0"/>
          <w:numId w:val="144"/>
        </w:numPr>
        <w:autoSpaceDE/>
        <w:autoSpaceDN/>
        <w:spacing w:after="200" w:line="350" w:lineRule="auto"/>
        <w:ind w:firstLine="284"/>
        <w:jc w:val="both"/>
        <w:rPr>
          <w:rFonts w:eastAsia="Calibri"/>
          <w:sz w:val="24"/>
          <w:szCs w:val="24"/>
        </w:rPr>
      </w:pPr>
      <w:r w:rsidRPr="00736C6B">
        <w:rPr>
          <w:rFonts w:eastAsia="Calibri"/>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970460" w:rsidRPr="00736C6B" w:rsidRDefault="00970460" w:rsidP="00266CD8">
      <w:pPr>
        <w:numPr>
          <w:ilvl w:val="0"/>
          <w:numId w:val="144"/>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970460" w:rsidRPr="00736C6B" w:rsidRDefault="00970460" w:rsidP="00266CD8">
      <w:pPr>
        <w:numPr>
          <w:ilvl w:val="0"/>
          <w:numId w:val="140"/>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осознание своей роли в целостном, многообразном и быстро изменяющемся глобальном мире;</w:t>
      </w:r>
    </w:p>
    <w:p w:rsidR="00970460" w:rsidRPr="00736C6B" w:rsidRDefault="00970460" w:rsidP="00266CD8">
      <w:pPr>
        <w:numPr>
          <w:ilvl w:val="0"/>
          <w:numId w:val="140"/>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b/>
          <w:sz w:val="24"/>
          <w:szCs w:val="24"/>
          <w:lang w:bidi="ru-RU"/>
        </w:rPr>
        <w:t>История.</w:t>
      </w:r>
      <w:r w:rsidRPr="00736C6B">
        <w:rPr>
          <w:rFonts w:eastAsia="Calibri"/>
          <w:sz w:val="24"/>
          <w:szCs w:val="24"/>
          <w:lang w:bidi="ru-RU"/>
        </w:rPr>
        <w:t xml:space="preserve"> С целью реализации федерального государственного образовательного стандарта основного общего образования на изучение курса «История» с V по  IX класс отводится 356 часов (из расчета по 2 часа в неделю в каждом классе, дополнительно 16 часов в IX классе для реализации модуля «Введение в Новейшую историю России»). </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b/>
          <w:sz w:val="24"/>
          <w:szCs w:val="24"/>
          <w:lang w:bidi="ru-RU"/>
        </w:rPr>
        <w:t>Обществознание.</w:t>
      </w:r>
      <w:r w:rsidRPr="00736C6B">
        <w:rPr>
          <w:rFonts w:eastAsia="Calibri"/>
          <w:sz w:val="24"/>
          <w:szCs w:val="24"/>
          <w:lang w:bidi="ru-RU"/>
        </w:rPr>
        <w:t xml:space="preserve"> На  изучение обществознания в VI - </w:t>
      </w:r>
      <w:r w:rsidRPr="00736C6B">
        <w:rPr>
          <w:rFonts w:eastAsia="Calibri"/>
          <w:sz w:val="24"/>
          <w:szCs w:val="24"/>
          <w:lang w:val="en-US"/>
        </w:rPr>
        <w:t>IX</w:t>
      </w:r>
      <w:r w:rsidRPr="00736C6B">
        <w:rPr>
          <w:rFonts w:eastAsia="Calibri"/>
          <w:sz w:val="24"/>
          <w:szCs w:val="24"/>
          <w:lang w:bidi="ru-RU"/>
        </w:rPr>
        <w:t xml:space="preserve"> классах учебный план отводит 136 часов:  по 34 часа в каждом классе  (из расчета 1 час в неделю).</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b/>
          <w:sz w:val="24"/>
          <w:szCs w:val="24"/>
        </w:rPr>
        <w:t>География.</w:t>
      </w:r>
      <w:r w:rsidRPr="00736C6B">
        <w:rPr>
          <w:rFonts w:eastAsia="Calibri"/>
          <w:sz w:val="24"/>
          <w:szCs w:val="24"/>
        </w:rPr>
        <w:t xml:space="preserve"> На изучение географии учебным планом отводится: в V классе 34 часа,   в VI классе – 34 часа, в </w:t>
      </w:r>
      <w:r w:rsidRPr="00736C6B">
        <w:rPr>
          <w:rFonts w:eastAsia="Calibri"/>
          <w:sz w:val="24"/>
          <w:szCs w:val="24"/>
          <w:lang w:val="en-US"/>
        </w:rPr>
        <w:t>VII</w:t>
      </w:r>
      <w:r w:rsidRPr="00736C6B">
        <w:rPr>
          <w:rFonts w:eastAsia="Calibri"/>
          <w:sz w:val="24"/>
          <w:szCs w:val="24"/>
        </w:rPr>
        <w:t xml:space="preserve"> ,VIII, </w:t>
      </w:r>
      <w:r w:rsidRPr="00736C6B">
        <w:rPr>
          <w:rFonts w:eastAsia="Calibri"/>
          <w:sz w:val="24"/>
          <w:szCs w:val="24"/>
          <w:lang w:val="en-US"/>
        </w:rPr>
        <w:t>IX</w:t>
      </w:r>
      <w:r w:rsidRPr="00736C6B">
        <w:rPr>
          <w:rFonts w:eastAsia="Calibri"/>
          <w:sz w:val="24"/>
          <w:szCs w:val="24"/>
        </w:rPr>
        <w:t xml:space="preserve"> классах по 68 часов.  </w:t>
      </w:r>
    </w:p>
    <w:p w:rsidR="00970460" w:rsidRPr="00736C6B" w:rsidRDefault="00970460" w:rsidP="00266CD8">
      <w:pPr>
        <w:autoSpaceDE/>
        <w:autoSpaceDN/>
        <w:spacing w:line="350" w:lineRule="auto"/>
        <w:ind w:firstLine="284"/>
        <w:jc w:val="both"/>
        <w:rPr>
          <w:rFonts w:eastAsia="Calibri"/>
          <w:b/>
          <w:sz w:val="24"/>
          <w:szCs w:val="24"/>
          <w:lang w:bidi="ru-RU"/>
        </w:rPr>
      </w:pPr>
      <w:r w:rsidRPr="00736C6B">
        <w:rPr>
          <w:rFonts w:eastAsia="Calibri"/>
          <w:b/>
          <w:sz w:val="24"/>
          <w:szCs w:val="24"/>
          <w:lang w:bidi="ru-RU"/>
        </w:rPr>
        <w:t>Предметная область «Естественнонаучные  предметы».</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sz w:val="24"/>
          <w:szCs w:val="24"/>
        </w:rPr>
        <w:t>Изучение предметной области «Естественнонаучные предметы» должно обеспечить:</w:t>
      </w:r>
    </w:p>
    <w:p w:rsidR="00970460" w:rsidRPr="00736C6B" w:rsidRDefault="00970460" w:rsidP="00266CD8">
      <w:pPr>
        <w:numPr>
          <w:ilvl w:val="0"/>
          <w:numId w:val="141"/>
        </w:numPr>
        <w:autoSpaceDE/>
        <w:autoSpaceDN/>
        <w:spacing w:after="200" w:line="350" w:lineRule="auto"/>
        <w:ind w:firstLine="284"/>
        <w:jc w:val="both"/>
        <w:rPr>
          <w:rFonts w:eastAsia="Calibri"/>
          <w:sz w:val="24"/>
          <w:szCs w:val="24"/>
        </w:rPr>
      </w:pPr>
      <w:r w:rsidRPr="00736C6B">
        <w:rPr>
          <w:rFonts w:eastAsia="Calibri"/>
          <w:sz w:val="24"/>
          <w:szCs w:val="24"/>
        </w:rPr>
        <w:t>формирование целостной научной картины мира;</w:t>
      </w:r>
    </w:p>
    <w:p w:rsidR="00970460" w:rsidRPr="00736C6B" w:rsidRDefault="00970460" w:rsidP="00266CD8">
      <w:pPr>
        <w:numPr>
          <w:ilvl w:val="0"/>
          <w:numId w:val="141"/>
        </w:numPr>
        <w:autoSpaceDE/>
        <w:autoSpaceDN/>
        <w:spacing w:after="200" w:line="350" w:lineRule="auto"/>
        <w:ind w:firstLine="284"/>
        <w:jc w:val="both"/>
        <w:rPr>
          <w:rFonts w:eastAsia="Calibri"/>
          <w:sz w:val="24"/>
          <w:szCs w:val="24"/>
        </w:rPr>
      </w:pPr>
      <w:r w:rsidRPr="00736C6B">
        <w:rPr>
          <w:rFonts w:eastAsia="Calibri"/>
          <w:sz w:val="24"/>
          <w:szCs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970460" w:rsidRPr="00736C6B" w:rsidRDefault="00970460" w:rsidP="00266CD8">
      <w:pPr>
        <w:numPr>
          <w:ilvl w:val="0"/>
          <w:numId w:val="141"/>
        </w:numPr>
        <w:autoSpaceDE/>
        <w:autoSpaceDN/>
        <w:spacing w:after="200" w:line="350" w:lineRule="auto"/>
        <w:ind w:firstLine="284"/>
        <w:jc w:val="both"/>
        <w:rPr>
          <w:rFonts w:eastAsia="Calibri"/>
          <w:sz w:val="24"/>
          <w:szCs w:val="24"/>
        </w:rPr>
      </w:pPr>
      <w:r w:rsidRPr="00736C6B">
        <w:rPr>
          <w:rFonts w:eastAsia="Calibri"/>
          <w:sz w:val="24"/>
          <w:szCs w:val="24"/>
        </w:rPr>
        <w:t>овладение  научным подходом к решению различных задач;</w:t>
      </w:r>
    </w:p>
    <w:p w:rsidR="00970460" w:rsidRPr="00736C6B" w:rsidRDefault="00970460" w:rsidP="00266CD8">
      <w:pPr>
        <w:numPr>
          <w:ilvl w:val="0"/>
          <w:numId w:val="141"/>
        </w:numPr>
        <w:autoSpaceDE/>
        <w:autoSpaceDN/>
        <w:spacing w:after="200" w:line="350" w:lineRule="auto"/>
        <w:ind w:firstLine="284"/>
        <w:jc w:val="both"/>
        <w:rPr>
          <w:rFonts w:eastAsia="Calibri"/>
          <w:sz w:val="24"/>
          <w:szCs w:val="24"/>
        </w:rPr>
      </w:pPr>
      <w:r w:rsidRPr="00736C6B">
        <w:rPr>
          <w:rFonts w:eastAsia="Calibri"/>
          <w:sz w:val="24"/>
          <w:szCs w:val="24"/>
        </w:rPr>
        <w:t>овладение умениями формулировать гипотезы, конструировать, проводить эксперименты,  оценивать  полученные результаты;</w:t>
      </w:r>
    </w:p>
    <w:p w:rsidR="00970460" w:rsidRPr="00736C6B" w:rsidRDefault="00970460" w:rsidP="00266CD8">
      <w:pPr>
        <w:numPr>
          <w:ilvl w:val="0"/>
          <w:numId w:val="141"/>
        </w:numPr>
        <w:autoSpaceDE/>
        <w:autoSpaceDN/>
        <w:spacing w:after="200" w:line="350" w:lineRule="auto"/>
        <w:ind w:firstLine="284"/>
        <w:jc w:val="both"/>
        <w:rPr>
          <w:rFonts w:eastAsia="Calibri"/>
          <w:sz w:val="24"/>
          <w:szCs w:val="24"/>
        </w:rPr>
      </w:pPr>
      <w:r w:rsidRPr="00736C6B">
        <w:rPr>
          <w:rFonts w:eastAsia="Calibri"/>
          <w:sz w:val="24"/>
          <w:szCs w:val="24"/>
        </w:rPr>
        <w:t>овладение умением сопоставлять экспериментальные и теоретические знания с объективными реалиями жизни;</w:t>
      </w:r>
    </w:p>
    <w:p w:rsidR="00970460" w:rsidRPr="00736C6B" w:rsidRDefault="00970460" w:rsidP="00266CD8">
      <w:pPr>
        <w:numPr>
          <w:ilvl w:val="0"/>
          <w:numId w:val="141"/>
        </w:numPr>
        <w:autoSpaceDE/>
        <w:autoSpaceDN/>
        <w:spacing w:after="200" w:line="350" w:lineRule="auto"/>
        <w:ind w:firstLine="284"/>
        <w:jc w:val="both"/>
        <w:rPr>
          <w:rFonts w:eastAsia="Calibri"/>
          <w:sz w:val="24"/>
          <w:szCs w:val="24"/>
        </w:rPr>
      </w:pPr>
      <w:r w:rsidRPr="00736C6B">
        <w:rPr>
          <w:rFonts w:eastAsia="Calibri"/>
          <w:sz w:val="24"/>
          <w:szCs w:val="24"/>
        </w:rPr>
        <w:t>воспитание ответственного и бережного отношения к окружающей  среде; овладение   экосистемной  познавательной  моделью   и ее применение  в целях прогноза  экологических  рисков  для  здоровья  людей , безопасности  жизни,  качества окружающей  среды; осознание значимости  концепции устойчивого  развития;</w:t>
      </w:r>
    </w:p>
    <w:p w:rsidR="00970460" w:rsidRPr="00736C6B" w:rsidRDefault="00970460" w:rsidP="00266CD8">
      <w:pPr>
        <w:numPr>
          <w:ilvl w:val="0"/>
          <w:numId w:val="141"/>
        </w:numPr>
        <w:autoSpaceDE/>
        <w:autoSpaceDN/>
        <w:spacing w:after="200" w:line="350" w:lineRule="auto"/>
        <w:ind w:firstLine="284"/>
        <w:jc w:val="both"/>
        <w:rPr>
          <w:rFonts w:eastAsia="Calibri"/>
          <w:sz w:val="24"/>
          <w:szCs w:val="24"/>
        </w:rPr>
      </w:pPr>
      <w:r w:rsidRPr="00736C6B">
        <w:rPr>
          <w:rFonts w:eastAsia="Calibri"/>
          <w:sz w:val="24"/>
          <w:szCs w:val="24"/>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b/>
          <w:sz w:val="24"/>
          <w:szCs w:val="24"/>
        </w:rPr>
        <w:t>Биология</w:t>
      </w:r>
      <w:r w:rsidRPr="00736C6B">
        <w:rPr>
          <w:rFonts w:eastAsia="Calibri"/>
          <w:sz w:val="24"/>
          <w:szCs w:val="24"/>
        </w:rPr>
        <w:t xml:space="preserve"> изучается по 1 часу в неделю в 6-7 классах и по 2 часа – в 8-9 классах. </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b/>
          <w:sz w:val="24"/>
          <w:szCs w:val="24"/>
        </w:rPr>
        <w:t>Физика</w:t>
      </w:r>
      <w:r w:rsidRPr="00736C6B">
        <w:rPr>
          <w:rFonts w:eastAsia="Calibri"/>
          <w:sz w:val="24"/>
          <w:szCs w:val="24"/>
        </w:rPr>
        <w:t xml:space="preserve"> изучается по 2 часа в неделю в 7-8 классах, по 3 часа в неделю в 9 классах кроме классов с углубленным изучением физики. В 7а, 8б классах на изучение физики отводится по 3 часа в неделю, в 9б кклассе – 4 часа внеделю (1 час добавляется из части, формируемой участниками образовательных отношений). </w:t>
      </w:r>
    </w:p>
    <w:p w:rsidR="00970460" w:rsidRPr="00736C6B" w:rsidRDefault="00970460" w:rsidP="00266CD8">
      <w:pPr>
        <w:autoSpaceDE/>
        <w:autoSpaceDN/>
        <w:spacing w:line="350" w:lineRule="auto"/>
        <w:ind w:firstLine="284"/>
        <w:jc w:val="both"/>
        <w:rPr>
          <w:rFonts w:eastAsia="Calibri"/>
          <w:sz w:val="24"/>
          <w:szCs w:val="24"/>
        </w:rPr>
      </w:pPr>
      <w:r w:rsidRPr="00736C6B">
        <w:rPr>
          <w:rFonts w:eastAsia="Calibri"/>
          <w:sz w:val="24"/>
          <w:szCs w:val="24"/>
        </w:rPr>
        <w:t xml:space="preserve">В 7б классе изучение </w:t>
      </w:r>
      <w:r w:rsidRPr="00736C6B">
        <w:rPr>
          <w:rFonts w:eastAsia="Calibri"/>
          <w:b/>
          <w:sz w:val="24"/>
          <w:szCs w:val="24"/>
        </w:rPr>
        <w:t>химии</w:t>
      </w:r>
      <w:r w:rsidRPr="00736C6B">
        <w:rPr>
          <w:rFonts w:eastAsia="Calibri"/>
          <w:sz w:val="24"/>
          <w:szCs w:val="24"/>
        </w:rPr>
        <w:t xml:space="preserve"> начинается с 7 класса по 1 часу в неделю. В остальных классах – с 8 класса. В этих классах химия изучается 2 часа в неделю во всех классах кроме классов с углубленным изучением химии. В 8а, 9а классах на изучение химии отводится по 3 часа в неделю (1 час добавляется из части, формируемой участниками образовательных отношений).</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b/>
          <w:sz w:val="24"/>
          <w:szCs w:val="24"/>
          <w:lang w:bidi="ru-RU"/>
        </w:rPr>
        <w:t>Предметная область «Основы духовно-нравственной культуры народов России».</w:t>
      </w:r>
      <w:r w:rsidRPr="00736C6B">
        <w:rPr>
          <w:rFonts w:eastAsia="Calibri"/>
          <w:sz w:val="24"/>
          <w:szCs w:val="24"/>
          <w:lang w:bidi="ru-RU"/>
        </w:rPr>
        <w:t xml:space="preserve"> С  целью воспитания способности к духовному развитию, нравственному самосовершенствованию, формирования нравственных,  духовных  идеалов, хранимых в культурных традициях, на изучение предмета указанной предметной области в V и </w:t>
      </w:r>
      <w:r w:rsidRPr="00736C6B">
        <w:rPr>
          <w:rFonts w:eastAsia="Calibri"/>
          <w:sz w:val="24"/>
          <w:szCs w:val="24"/>
          <w:lang w:val="en-US"/>
        </w:rPr>
        <w:t>VI</w:t>
      </w:r>
      <w:r w:rsidRPr="00736C6B">
        <w:rPr>
          <w:rFonts w:eastAsia="Calibri"/>
          <w:sz w:val="24"/>
          <w:szCs w:val="24"/>
          <w:lang w:bidi="ru-RU"/>
        </w:rPr>
        <w:t xml:space="preserve"> классах отводится 68 часов из расчета по 34 часа (по 1 часу в неделю) в каждом классе. </w:t>
      </w:r>
    </w:p>
    <w:p w:rsidR="00970460" w:rsidRPr="00736C6B" w:rsidRDefault="00970460" w:rsidP="00266CD8">
      <w:pPr>
        <w:autoSpaceDE/>
        <w:autoSpaceDN/>
        <w:spacing w:line="350" w:lineRule="auto"/>
        <w:ind w:firstLine="284"/>
        <w:jc w:val="both"/>
        <w:rPr>
          <w:rFonts w:eastAsia="Calibri"/>
          <w:b/>
          <w:sz w:val="24"/>
          <w:szCs w:val="24"/>
          <w:lang w:bidi="ru-RU"/>
        </w:rPr>
      </w:pPr>
      <w:r w:rsidRPr="00736C6B">
        <w:rPr>
          <w:rFonts w:eastAsia="Calibri"/>
          <w:b/>
          <w:sz w:val="24"/>
          <w:szCs w:val="24"/>
          <w:lang w:bidi="ru-RU"/>
        </w:rPr>
        <w:t>Предметная область  «Искусство».</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Изучение предметной области «Искусство» должно обеспечить:</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осознание значения искусства и творчества в личной и культурной самоидентификации  личности;</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развитие индивидуальных творческих способностей обучающихся, формирование устойчивого интереса к творческой деятельности;</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 xml:space="preserve">На уровне  основного общего образования на учебный предмет «Искусство» в V-VIII классах отводится 238 часов: </w:t>
      </w:r>
    </w:p>
    <w:p w:rsidR="00970460" w:rsidRPr="00736C6B" w:rsidRDefault="00970460" w:rsidP="00266CD8">
      <w:pPr>
        <w:numPr>
          <w:ilvl w:val="0"/>
          <w:numId w:val="143"/>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 xml:space="preserve">на изучение предмета </w:t>
      </w:r>
      <w:r w:rsidRPr="00736C6B">
        <w:rPr>
          <w:rFonts w:eastAsia="Calibri"/>
          <w:b/>
          <w:sz w:val="24"/>
          <w:szCs w:val="24"/>
          <w:lang w:bidi="ru-RU"/>
        </w:rPr>
        <w:t>«Музыка»</w:t>
      </w:r>
      <w:r w:rsidRPr="00736C6B">
        <w:rPr>
          <w:rFonts w:eastAsia="Calibri"/>
          <w:sz w:val="24"/>
          <w:szCs w:val="24"/>
          <w:lang w:bidi="ru-RU"/>
        </w:rPr>
        <w:t xml:space="preserve"> 136 часов (с V по VIII классы по 1 часу в неделю);</w:t>
      </w:r>
    </w:p>
    <w:p w:rsidR="00970460" w:rsidRPr="00736C6B" w:rsidRDefault="00970460" w:rsidP="00266CD8">
      <w:pPr>
        <w:numPr>
          <w:ilvl w:val="0"/>
          <w:numId w:val="143"/>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 xml:space="preserve">на изучение предмета </w:t>
      </w:r>
      <w:r w:rsidRPr="00736C6B">
        <w:rPr>
          <w:rFonts w:eastAsia="Calibri"/>
          <w:b/>
          <w:sz w:val="24"/>
          <w:szCs w:val="24"/>
          <w:lang w:bidi="ru-RU"/>
        </w:rPr>
        <w:t xml:space="preserve">«Изобразительное искусство» </w:t>
      </w:r>
      <w:r w:rsidRPr="00736C6B">
        <w:rPr>
          <w:rFonts w:eastAsia="Calibri"/>
          <w:sz w:val="24"/>
          <w:szCs w:val="24"/>
          <w:lang w:bidi="ru-RU"/>
        </w:rPr>
        <w:t xml:space="preserve">102 часа (с </w:t>
      </w:r>
      <w:r w:rsidRPr="00736C6B">
        <w:rPr>
          <w:rFonts w:eastAsia="Calibri"/>
          <w:sz w:val="24"/>
          <w:szCs w:val="24"/>
          <w:lang w:val="en-US"/>
        </w:rPr>
        <w:t>V</w:t>
      </w:r>
      <w:r w:rsidRPr="00736C6B">
        <w:rPr>
          <w:rFonts w:eastAsia="Calibri"/>
          <w:sz w:val="24"/>
          <w:szCs w:val="24"/>
          <w:lang w:bidi="ru-RU"/>
        </w:rPr>
        <w:t xml:space="preserve"> по </w:t>
      </w:r>
      <w:r w:rsidRPr="00736C6B">
        <w:rPr>
          <w:rFonts w:eastAsia="Calibri"/>
          <w:sz w:val="24"/>
          <w:szCs w:val="24"/>
          <w:lang w:val="en-US"/>
        </w:rPr>
        <w:t>VII</w:t>
      </w:r>
      <w:r w:rsidRPr="00736C6B">
        <w:rPr>
          <w:rFonts w:eastAsia="Calibri"/>
          <w:sz w:val="24"/>
          <w:szCs w:val="24"/>
          <w:lang w:bidi="ru-RU"/>
        </w:rPr>
        <w:t xml:space="preserve"> классы по 1 часу в неделю).</w:t>
      </w:r>
    </w:p>
    <w:p w:rsidR="00970460" w:rsidRPr="00736C6B" w:rsidRDefault="00970460" w:rsidP="00266CD8">
      <w:pPr>
        <w:autoSpaceDE/>
        <w:autoSpaceDN/>
        <w:spacing w:line="350" w:lineRule="auto"/>
        <w:ind w:firstLine="284"/>
        <w:jc w:val="both"/>
        <w:rPr>
          <w:rFonts w:eastAsia="Calibri"/>
          <w:b/>
          <w:sz w:val="24"/>
          <w:szCs w:val="24"/>
          <w:lang w:bidi="ru-RU"/>
        </w:rPr>
      </w:pPr>
      <w:r w:rsidRPr="00736C6B">
        <w:rPr>
          <w:rFonts w:eastAsia="Calibri"/>
          <w:b/>
          <w:sz w:val="24"/>
          <w:szCs w:val="24"/>
          <w:lang w:bidi="ru-RU"/>
        </w:rPr>
        <w:t>Предметная область «Технология»</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Изучение предметной области «Технология» должно обеспечить:</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развитие инновационной творческой деятельности обучающихся в процессе решения прикладных учебных задач;</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активное использование знаний, полученных  при изучении других учебных предметов, и сформированных универсальных учебных действий;</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совершенствование умений выполнения учебно-исследовательской  и проектной деятельности;</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формирование представлений о социальных и этических аспектах научно­ технического прогресса;</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 xml:space="preserve">На  уровне  основного  общего  образования  на изучение  учебного  предмета </w:t>
      </w:r>
      <w:r w:rsidRPr="00736C6B">
        <w:rPr>
          <w:rFonts w:eastAsia="Calibri"/>
          <w:b/>
          <w:sz w:val="24"/>
          <w:szCs w:val="24"/>
          <w:lang w:bidi="ru-RU"/>
        </w:rPr>
        <w:t xml:space="preserve">«Технология» </w:t>
      </w:r>
      <w:r w:rsidRPr="00736C6B">
        <w:rPr>
          <w:rFonts w:eastAsia="Calibri"/>
          <w:sz w:val="24"/>
          <w:szCs w:val="24"/>
          <w:lang w:bidi="ru-RU"/>
        </w:rPr>
        <w:t>отводится 238 часов</w:t>
      </w:r>
      <w:r w:rsidRPr="00736C6B">
        <w:rPr>
          <w:rFonts w:eastAsia="Calibri"/>
          <w:b/>
          <w:sz w:val="24"/>
          <w:szCs w:val="24"/>
          <w:lang w:bidi="ru-RU"/>
        </w:rPr>
        <w:t xml:space="preserve">: </w:t>
      </w:r>
      <w:r w:rsidRPr="00736C6B">
        <w:rPr>
          <w:rFonts w:eastAsia="Calibri"/>
          <w:sz w:val="24"/>
          <w:szCs w:val="24"/>
          <w:lang w:bidi="ru-RU"/>
        </w:rPr>
        <w:t xml:space="preserve"> в V , VI, VII классах  - по 68  часов (2 часа в неделю), в VIII классе – 34 часа (1 час в неделю). Изучение предмета в   </w:t>
      </w:r>
      <w:r w:rsidRPr="00736C6B">
        <w:rPr>
          <w:rFonts w:eastAsia="Calibri"/>
          <w:sz w:val="24"/>
          <w:szCs w:val="24"/>
          <w:lang w:val="en-US"/>
        </w:rPr>
        <w:t>IX</w:t>
      </w:r>
      <w:r w:rsidRPr="00736C6B">
        <w:rPr>
          <w:rFonts w:eastAsia="Calibri"/>
          <w:sz w:val="24"/>
          <w:szCs w:val="24"/>
          <w:lang w:bidi="ru-RU"/>
        </w:rPr>
        <w:t xml:space="preserve">  классах в 2023-24 учебном году не предусмотрено, поскольку содержательно курс был изучен.</w:t>
      </w:r>
    </w:p>
    <w:p w:rsidR="00970460" w:rsidRPr="00736C6B" w:rsidRDefault="00970460" w:rsidP="00266CD8">
      <w:pPr>
        <w:autoSpaceDE/>
        <w:autoSpaceDN/>
        <w:spacing w:line="350" w:lineRule="auto"/>
        <w:ind w:firstLine="284"/>
        <w:jc w:val="both"/>
        <w:rPr>
          <w:rFonts w:eastAsia="Calibri"/>
          <w:b/>
          <w:sz w:val="24"/>
          <w:szCs w:val="24"/>
          <w:lang w:bidi="ru-RU"/>
        </w:rPr>
      </w:pPr>
      <w:r w:rsidRPr="00736C6B">
        <w:rPr>
          <w:rFonts w:eastAsia="Calibri"/>
          <w:b/>
          <w:sz w:val="24"/>
          <w:szCs w:val="24"/>
          <w:lang w:bidi="ru-RU"/>
        </w:rPr>
        <w:t>Предметная область «Физическая культура и основы безопасности жизнедеятельности»</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Изучение предметной области «Физическая культура и основы безопасности жизнедеятельности»  должно обеспечить:</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формирование</w:t>
      </w:r>
      <w:r w:rsidRPr="00736C6B">
        <w:rPr>
          <w:rFonts w:eastAsia="Calibri"/>
          <w:sz w:val="24"/>
          <w:szCs w:val="24"/>
          <w:lang w:bidi="ru-RU"/>
        </w:rPr>
        <w:tab/>
        <w:t>и</w:t>
      </w:r>
      <w:r w:rsidRPr="00736C6B">
        <w:rPr>
          <w:rFonts w:eastAsia="Calibri"/>
          <w:sz w:val="24"/>
          <w:szCs w:val="24"/>
          <w:lang w:bidi="ru-RU"/>
        </w:rPr>
        <w:tab/>
        <w:t>развитие</w:t>
      </w:r>
      <w:r w:rsidRPr="00736C6B">
        <w:rPr>
          <w:rFonts w:eastAsia="Calibri"/>
          <w:sz w:val="24"/>
          <w:szCs w:val="24"/>
          <w:lang w:bidi="ru-RU"/>
        </w:rPr>
        <w:tab/>
        <w:t>установок экологически активного   целесообразного, здорового и безопасного образа жизни;</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понимание личной и общественной значимости современной культуры безопасности жизнедеятельности;</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понимание роли государства и  действующего  законодательства  в обеспечении национальной безопасности и защиты населения;</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w:t>
      </w:r>
      <w:r w:rsidRPr="00736C6B">
        <w:rPr>
          <w:rFonts w:eastAsia="Calibri"/>
          <w:sz w:val="24"/>
          <w:szCs w:val="24"/>
          <w:lang w:bidi="ru-RU"/>
        </w:rPr>
        <w:tab/>
        <w:t>потребности</w:t>
      </w:r>
      <w:r w:rsidRPr="00736C6B">
        <w:rPr>
          <w:rFonts w:eastAsia="Calibri"/>
          <w:sz w:val="24"/>
          <w:szCs w:val="24"/>
          <w:lang w:bidi="ru-RU"/>
        </w:rPr>
        <w:tab/>
        <w:t>в систематическом участии в физкультурно-спортивных  и оздоровительных мероприятиях;</w:t>
      </w:r>
    </w:p>
    <w:p w:rsidR="00970460" w:rsidRPr="00736C6B" w:rsidRDefault="00970460" w:rsidP="00266CD8">
      <w:pPr>
        <w:numPr>
          <w:ilvl w:val="0"/>
          <w:numId w:val="142"/>
        </w:numPr>
        <w:autoSpaceDE/>
        <w:autoSpaceDN/>
        <w:spacing w:after="200" w:line="350" w:lineRule="auto"/>
        <w:ind w:firstLine="284"/>
        <w:jc w:val="both"/>
        <w:rPr>
          <w:rFonts w:eastAsia="Calibri"/>
          <w:sz w:val="24"/>
          <w:szCs w:val="24"/>
          <w:lang w:bidi="ru-RU"/>
        </w:rPr>
      </w:pPr>
      <w:r w:rsidRPr="00736C6B">
        <w:rPr>
          <w:rFonts w:eastAsia="Calibri"/>
          <w:sz w:val="24"/>
          <w:szCs w:val="24"/>
          <w:lang w:bidi="ru-RU"/>
        </w:rPr>
        <w:t>установление связей между жизненным опытом обучающихся и знаниями из разных предметных областей.</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b/>
          <w:sz w:val="24"/>
          <w:szCs w:val="24"/>
          <w:lang w:bidi="ru-RU"/>
        </w:rPr>
        <w:t>Физическая культура.</w:t>
      </w:r>
      <w:r w:rsidRPr="00736C6B">
        <w:rPr>
          <w:rFonts w:eastAsia="Calibri"/>
          <w:sz w:val="24"/>
          <w:szCs w:val="24"/>
          <w:lang w:bidi="ru-RU"/>
        </w:rPr>
        <w:t xml:space="preserve"> Для изучения учебного предмета «Физическая культура» на уровне основного общего образования в </w:t>
      </w:r>
      <w:r w:rsidRPr="00736C6B">
        <w:rPr>
          <w:rFonts w:eastAsia="Calibri"/>
          <w:sz w:val="24"/>
          <w:szCs w:val="24"/>
          <w:lang w:val="en-US"/>
        </w:rPr>
        <w:t>V</w:t>
      </w:r>
      <w:r w:rsidRPr="00736C6B">
        <w:rPr>
          <w:rFonts w:eastAsia="Calibri"/>
          <w:sz w:val="24"/>
          <w:szCs w:val="24"/>
          <w:lang w:bidi="ru-RU"/>
        </w:rPr>
        <w:t xml:space="preserve">, VI, VII, VIII, </w:t>
      </w:r>
      <w:r w:rsidRPr="00736C6B">
        <w:rPr>
          <w:rFonts w:eastAsia="Calibri"/>
          <w:sz w:val="24"/>
          <w:szCs w:val="24"/>
          <w:lang w:val="en-US"/>
        </w:rPr>
        <w:t>IX</w:t>
      </w:r>
      <w:r w:rsidRPr="00736C6B">
        <w:rPr>
          <w:rFonts w:eastAsia="Calibri"/>
          <w:sz w:val="24"/>
          <w:szCs w:val="24"/>
          <w:lang w:bidi="ru-RU"/>
        </w:rPr>
        <w:t xml:space="preserve"> классах отводится 340 часов: по 68 часов в каждом классе из расчета 2 часа в неделю.</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 xml:space="preserve">На изучение предмета </w:t>
      </w:r>
      <w:r w:rsidRPr="00736C6B">
        <w:rPr>
          <w:rFonts w:eastAsia="Calibri"/>
          <w:b/>
          <w:sz w:val="24"/>
          <w:szCs w:val="24"/>
          <w:lang w:bidi="ru-RU"/>
        </w:rPr>
        <w:t>«Основы безопасности жизнедеятельности»</w:t>
      </w:r>
      <w:r w:rsidRPr="00736C6B">
        <w:rPr>
          <w:rFonts w:eastAsia="Calibri"/>
          <w:sz w:val="24"/>
          <w:szCs w:val="24"/>
          <w:lang w:bidi="ru-RU"/>
        </w:rPr>
        <w:t xml:space="preserve"> отводится 68 часов: в VIII классе 34 часа (1 час в неделю) и IX классе 34 часа (из расчета 1 час в неделю).</w:t>
      </w:r>
    </w:p>
    <w:p w:rsidR="00970460" w:rsidRPr="00736C6B" w:rsidRDefault="00970460" w:rsidP="00266CD8">
      <w:pPr>
        <w:autoSpaceDE/>
        <w:autoSpaceDN/>
        <w:spacing w:line="350" w:lineRule="auto"/>
        <w:ind w:firstLine="284"/>
        <w:jc w:val="both"/>
        <w:rPr>
          <w:rFonts w:eastAsia="Calibri"/>
          <w:sz w:val="24"/>
          <w:szCs w:val="24"/>
          <w:lang w:bidi="ru-RU"/>
        </w:rPr>
      </w:pPr>
      <w:r w:rsidRPr="00736C6B">
        <w:rPr>
          <w:rFonts w:eastAsia="Calibri"/>
          <w:sz w:val="24"/>
          <w:szCs w:val="24"/>
          <w:lang w:bidi="ru-RU"/>
        </w:rPr>
        <w:t xml:space="preserve">Часть, формируемая участниками образовательных отношений, представлена обязательными учебными курсами </w:t>
      </w:r>
      <w:r w:rsidRPr="00736C6B">
        <w:rPr>
          <w:rFonts w:eastAsia="Calibri"/>
          <w:b/>
          <w:sz w:val="24"/>
          <w:szCs w:val="24"/>
          <w:lang w:bidi="ru-RU"/>
        </w:rPr>
        <w:t>«Введение в физику и химию»</w:t>
      </w:r>
      <w:r w:rsidRPr="00736C6B">
        <w:rPr>
          <w:rFonts w:eastAsia="Calibri"/>
          <w:sz w:val="24"/>
          <w:szCs w:val="24"/>
          <w:lang w:bidi="ru-RU"/>
        </w:rPr>
        <w:t xml:space="preserve"> - 1 час в неделю в 5абв и 6аб классах. </w:t>
      </w:r>
    </w:p>
    <w:p w:rsidR="00970460" w:rsidRPr="00C52D14" w:rsidRDefault="00970460" w:rsidP="00266CD8">
      <w:pPr>
        <w:autoSpaceDE/>
        <w:autoSpaceDN/>
        <w:spacing w:line="350" w:lineRule="auto"/>
        <w:ind w:firstLine="284"/>
        <w:jc w:val="center"/>
        <w:rPr>
          <w:rFonts w:eastAsia="Calibri"/>
          <w:b/>
          <w:sz w:val="24"/>
          <w:szCs w:val="28"/>
          <w:lang w:bidi="ru-RU"/>
        </w:rPr>
      </w:pPr>
      <w:r w:rsidRPr="00C52D14">
        <w:rPr>
          <w:rFonts w:eastAsia="Calibri"/>
          <w:b/>
          <w:sz w:val="24"/>
          <w:szCs w:val="28"/>
          <w:lang w:bidi="ru-RU"/>
        </w:rPr>
        <w:t>Учебный план 5 – 6 классы</w:t>
      </w:r>
    </w:p>
    <w:tbl>
      <w:tblPr>
        <w:tblW w:w="10505" w:type="dxa"/>
        <w:tblInd w:w="93" w:type="dxa"/>
        <w:tblLayout w:type="fixed"/>
        <w:tblLook w:val="04A0"/>
      </w:tblPr>
      <w:tblGrid>
        <w:gridCol w:w="2310"/>
        <w:gridCol w:w="2559"/>
        <w:gridCol w:w="601"/>
        <w:gridCol w:w="518"/>
        <w:gridCol w:w="538"/>
        <w:gridCol w:w="533"/>
        <w:gridCol w:w="576"/>
        <w:gridCol w:w="576"/>
        <w:gridCol w:w="696"/>
        <w:gridCol w:w="696"/>
        <w:gridCol w:w="902"/>
      </w:tblGrid>
      <w:tr w:rsidR="00970460" w:rsidRPr="00970460" w:rsidTr="00B94930">
        <w:trPr>
          <w:trHeight w:val="870"/>
        </w:trPr>
        <w:tc>
          <w:tcPr>
            <w:tcW w:w="231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Предметные области</w:t>
            </w:r>
          </w:p>
        </w:tc>
        <w:tc>
          <w:tcPr>
            <w:tcW w:w="255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Учебные предметы</w:t>
            </w:r>
          </w:p>
        </w:tc>
        <w:tc>
          <w:tcPr>
            <w:tcW w:w="2190" w:type="dxa"/>
            <w:gridSpan w:val="4"/>
            <w:tcBorders>
              <w:top w:val="single" w:sz="4" w:space="0" w:color="auto"/>
              <w:left w:val="nil"/>
              <w:bottom w:val="single" w:sz="4" w:space="0" w:color="auto"/>
              <w:right w:val="single" w:sz="4" w:space="0" w:color="000000"/>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Количество часов в неделю</w:t>
            </w:r>
          </w:p>
        </w:tc>
        <w:tc>
          <w:tcPr>
            <w:tcW w:w="2544" w:type="dxa"/>
            <w:gridSpan w:val="4"/>
            <w:tcBorders>
              <w:top w:val="single" w:sz="4" w:space="0" w:color="auto"/>
              <w:left w:val="nil"/>
              <w:bottom w:val="single" w:sz="4" w:space="0" w:color="auto"/>
              <w:right w:val="single" w:sz="4" w:space="0" w:color="000000"/>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Количество часов в год</w:t>
            </w:r>
          </w:p>
        </w:tc>
        <w:tc>
          <w:tcPr>
            <w:tcW w:w="902"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0"/>
                <w:lang w:eastAsia="ru-RU"/>
              </w:rPr>
            </w:pPr>
            <w:r w:rsidRPr="00544473">
              <w:rPr>
                <w:color w:val="000000"/>
                <w:sz w:val="20"/>
                <w:szCs w:val="20"/>
                <w:lang w:eastAsia="ru-RU"/>
              </w:rPr>
              <w:t>Количество часов за уровень</w:t>
            </w:r>
          </w:p>
        </w:tc>
      </w:tr>
      <w:tr w:rsidR="00970460" w:rsidRPr="00970460" w:rsidTr="00B94930">
        <w:trPr>
          <w:trHeight w:val="315"/>
        </w:trPr>
        <w:tc>
          <w:tcPr>
            <w:tcW w:w="2310" w:type="dxa"/>
            <w:vMerge/>
            <w:tcBorders>
              <w:top w:val="single" w:sz="4" w:space="0" w:color="auto"/>
              <w:left w:val="single" w:sz="4" w:space="0" w:color="auto"/>
              <w:bottom w:val="single" w:sz="4" w:space="0" w:color="000000"/>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2559" w:type="dxa"/>
            <w:vMerge/>
            <w:tcBorders>
              <w:top w:val="single" w:sz="4" w:space="0" w:color="auto"/>
              <w:left w:val="single" w:sz="4" w:space="0" w:color="auto"/>
              <w:bottom w:val="single" w:sz="4" w:space="0" w:color="000000"/>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5абв</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5г</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6аб</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6вг</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xml:space="preserve">5аб </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5вг</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6аб</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6вг</w:t>
            </w:r>
          </w:p>
        </w:tc>
        <w:tc>
          <w:tcPr>
            <w:tcW w:w="902" w:type="dxa"/>
            <w:vMerge/>
            <w:tcBorders>
              <w:top w:val="single" w:sz="4" w:space="0" w:color="auto"/>
              <w:left w:val="single" w:sz="4" w:space="0" w:color="auto"/>
              <w:bottom w:val="single" w:sz="4" w:space="0" w:color="000000"/>
              <w:right w:val="single" w:sz="4" w:space="0" w:color="auto"/>
            </w:tcBorders>
            <w:vAlign w:val="center"/>
            <w:hideMark/>
          </w:tcPr>
          <w:p w:rsidR="00970460" w:rsidRPr="00970460" w:rsidRDefault="00970460" w:rsidP="00266CD8">
            <w:pPr>
              <w:widowControl/>
              <w:autoSpaceDE/>
              <w:autoSpaceDN/>
              <w:ind w:firstLine="284"/>
              <w:rPr>
                <w:color w:val="000000"/>
                <w:szCs w:val="20"/>
                <w:lang w:eastAsia="ru-RU"/>
              </w:rPr>
            </w:pPr>
          </w:p>
        </w:tc>
      </w:tr>
      <w:tr w:rsidR="00970460" w:rsidRPr="00970460" w:rsidTr="00B94930">
        <w:trPr>
          <w:trHeight w:val="315"/>
        </w:trPr>
        <w:tc>
          <w:tcPr>
            <w:tcW w:w="486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Обязательная часть</w:t>
            </w:r>
          </w:p>
        </w:tc>
        <w:tc>
          <w:tcPr>
            <w:tcW w:w="601" w:type="dxa"/>
            <w:tcBorders>
              <w:top w:val="nil"/>
              <w:left w:val="nil"/>
              <w:bottom w:val="single" w:sz="4" w:space="0" w:color="auto"/>
              <w:right w:val="nil"/>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18" w:type="dxa"/>
            <w:tcBorders>
              <w:top w:val="nil"/>
              <w:left w:val="nil"/>
              <w:bottom w:val="single" w:sz="4" w:space="0" w:color="auto"/>
              <w:right w:val="nil"/>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4517"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r>
      <w:tr w:rsidR="00970460" w:rsidRPr="00970460" w:rsidTr="00B94930">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Русский язык и литература</w:t>
            </w: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Русский язык</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5</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5</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170</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170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204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204</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408</w:t>
            </w:r>
          </w:p>
        </w:tc>
      </w:tr>
      <w:tr w:rsidR="00970460" w:rsidRPr="00970460" w:rsidTr="00B94930">
        <w:trPr>
          <w:trHeight w:val="315"/>
        </w:trPr>
        <w:tc>
          <w:tcPr>
            <w:tcW w:w="2310" w:type="dxa"/>
            <w:vMerge/>
            <w:tcBorders>
              <w:top w:val="nil"/>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Литература</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102</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102</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102</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102</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204</w:t>
            </w:r>
          </w:p>
        </w:tc>
      </w:tr>
      <w:tr w:rsidR="00970460" w:rsidRPr="00970460" w:rsidTr="00B94930">
        <w:trPr>
          <w:trHeight w:val="315"/>
        </w:trPr>
        <w:tc>
          <w:tcPr>
            <w:tcW w:w="2310" w:type="dxa"/>
            <w:tcBorders>
              <w:top w:val="nil"/>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Иностранные языки</w:t>
            </w: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Иностранный язык</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102</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102</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102</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102</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204</w:t>
            </w:r>
          </w:p>
        </w:tc>
      </w:tr>
      <w:tr w:rsidR="00970460" w:rsidRPr="00970460" w:rsidTr="00B94930">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Математика и информатика</w:t>
            </w: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Математика</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5</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5</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5</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5</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170</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170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170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170</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340</w:t>
            </w:r>
          </w:p>
        </w:tc>
      </w:tr>
      <w:tr w:rsidR="00970460" w:rsidRPr="00970460" w:rsidTr="00B94930">
        <w:trPr>
          <w:trHeight w:val="315"/>
        </w:trPr>
        <w:tc>
          <w:tcPr>
            <w:tcW w:w="2310" w:type="dxa"/>
            <w:vMerge/>
            <w:tcBorders>
              <w:top w:val="nil"/>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Алгебра</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rPr>
                <w:rFonts w:ascii="Calibri" w:hAnsi="Calibri" w:cs="Calibri"/>
                <w:color w:val="000000"/>
                <w:lang w:eastAsia="ru-RU"/>
              </w:rPr>
            </w:pPr>
            <w:r w:rsidRPr="00970460">
              <w:rPr>
                <w:rFonts w:ascii="Calibri" w:hAnsi="Calibri" w:cs="Calibri"/>
                <w:color w:val="000000"/>
                <w:lang w:eastAsia="ru-RU"/>
              </w:rPr>
              <w:t> </w:t>
            </w:r>
          </w:p>
        </w:tc>
      </w:tr>
      <w:tr w:rsidR="00970460" w:rsidRPr="00970460" w:rsidTr="00B94930">
        <w:trPr>
          <w:trHeight w:val="315"/>
        </w:trPr>
        <w:tc>
          <w:tcPr>
            <w:tcW w:w="2310" w:type="dxa"/>
            <w:vMerge/>
            <w:tcBorders>
              <w:top w:val="nil"/>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Геометрия</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0</w:t>
            </w:r>
          </w:p>
        </w:tc>
      </w:tr>
      <w:tr w:rsidR="00970460" w:rsidRPr="00970460" w:rsidTr="00B94930">
        <w:trPr>
          <w:trHeight w:val="315"/>
        </w:trPr>
        <w:tc>
          <w:tcPr>
            <w:tcW w:w="2310" w:type="dxa"/>
            <w:vMerge/>
            <w:tcBorders>
              <w:top w:val="nil"/>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Вероятность и статистика</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0</w:t>
            </w:r>
          </w:p>
        </w:tc>
      </w:tr>
      <w:tr w:rsidR="00970460" w:rsidRPr="00970460" w:rsidTr="00B94930">
        <w:trPr>
          <w:trHeight w:val="315"/>
        </w:trPr>
        <w:tc>
          <w:tcPr>
            <w:tcW w:w="2310" w:type="dxa"/>
            <w:vMerge/>
            <w:tcBorders>
              <w:top w:val="nil"/>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Информатика</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0</w:t>
            </w:r>
          </w:p>
        </w:tc>
      </w:tr>
      <w:tr w:rsidR="00970460" w:rsidRPr="00970460" w:rsidTr="00B94930">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Естественно-научные предметы</w:t>
            </w: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Физика</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0</w:t>
            </w:r>
          </w:p>
        </w:tc>
      </w:tr>
      <w:tr w:rsidR="00970460" w:rsidRPr="00970460" w:rsidTr="00B94930">
        <w:trPr>
          <w:trHeight w:val="315"/>
        </w:trPr>
        <w:tc>
          <w:tcPr>
            <w:tcW w:w="2310" w:type="dxa"/>
            <w:vMerge/>
            <w:tcBorders>
              <w:top w:val="nil"/>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Химия</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0</w:t>
            </w:r>
          </w:p>
        </w:tc>
      </w:tr>
      <w:tr w:rsidR="00970460" w:rsidRPr="00970460" w:rsidTr="00B94930">
        <w:trPr>
          <w:trHeight w:val="315"/>
        </w:trPr>
        <w:tc>
          <w:tcPr>
            <w:tcW w:w="2310" w:type="dxa"/>
            <w:vMerge/>
            <w:tcBorders>
              <w:top w:val="nil"/>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Биология</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68</w:t>
            </w:r>
          </w:p>
        </w:tc>
      </w:tr>
      <w:tr w:rsidR="00970460" w:rsidRPr="00970460" w:rsidTr="00B94930">
        <w:trPr>
          <w:trHeight w:val="31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Общественно-научные предметы</w:t>
            </w: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История</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136</w:t>
            </w:r>
          </w:p>
        </w:tc>
      </w:tr>
      <w:tr w:rsidR="00970460" w:rsidRPr="00970460" w:rsidTr="00B94930">
        <w:trPr>
          <w:trHeight w:val="315"/>
        </w:trPr>
        <w:tc>
          <w:tcPr>
            <w:tcW w:w="2310" w:type="dxa"/>
            <w:vMerge/>
            <w:tcBorders>
              <w:top w:val="nil"/>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Обществознание</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68</w:t>
            </w:r>
          </w:p>
        </w:tc>
      </w:tr>
      <w:tr w:rsidR="00970460" w:rsidRPr="00970460" w:rsidTr="00B94930">
        <w:trPr>
          <w:trHeight w:val="315"/>
        </w:trPr>
        <w:tc>
          <w:tcPr>
            <w:tcW w:w="2310" w:type="dxa"/>
            <w:vMerge/>
            <w:tcBorders>
              <w:top w:val="nil"/>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География</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68</w:t>
            </w:r>
          </w:p>
        </w:tc>
      </w:tr>
      <w:tr w:rsidR="00970460" w:rsidRPr="00970460" w:rsidTr="00B94930">
        <w:trPr>
          <w:trHeight w:val="1260"/>
        </w:trPr>
        <w:tc>
          <w:tcPr>
            <w:tcW w:w="2310" w:type="dxa"/>
            <w:tcBorders>
              <w:top w:val="nil"/>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Основы духовно-нравственной культуры народов России</w:t>
            </w: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Основы духовно-нравственной культуры народов России</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68</w:t>
            </w:r>
          </w:p>
        </w:tc>
      </w:tr>
      <w:tr w:rsidR="00970460" w:rsidRPr="00970460" w:rsidTr="00B94930">
        <w:trPr>
          <w:trHeight w:val="630"/>
        </w:trPr>
        <w:tc>
          <w:tcPr>
            <w:tcW w:w="2310" w:type="dxa"/>
            <w:vMerge w:val="restart"/>
            <w:tcBorders>
              <w:top w:val="nil"/>
              <w:left w:val="single" w:sz="4" w:space="0" w:color="auto"/>
              <w:bottom w:val="single" w:sz="4" w:space="0" w:color="000000"/>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Искусство</w:t>
            </w: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Изобразительное искусство</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68</w:t>
            </w:r>
          </w:p>
        </w:tc>
      </w:tr>
      <w:tr w:rsidR="00970460" w:rsidRPr="00970460" w:rsidTr="00B94930">
        <w:trPr>
          <w:trHeight w:val="315"/>
        </w:trPr>
        <w:tc>
          <w:tcPr>
            <w:tcW w:w="2310" w:type="dxa"/>
            <w:vMerge/>
            <w:tcBorders>
              <w:top w:val="nil"/>
              <w:left w:val="single" w:sz="4" w:space="0" w:color="auto"/>
              <w:bottom w:val="single" w:sz="4" w:space="0" w:color="000000"/>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Музыка</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68</w:t>
            </w:r>
          </w:p>
        </w:tc>
      </w:tr>
      <w:tr w:rsidR="00970460" w:rsidRPr="00970460" w:rsidTr="00B94930">
        <w:trPr>
          <w:trHeight w:val="315"/>
        </w:trPr>
        <w:tc>
          <w:tcPr>
            <w:tcW w:w="2310" w:type="dxa"/>
            <w:tcBorders>
              <w:top w:val="nil"/>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Технология</w:t>
            </w: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Технология</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136</w:t>
            </w:r>
          </w:p>
        </w:tc>
      </w:tr>
      <w:tr w:rsidR="00970460" w:rsidRPr="00970460" w:rsidTr="00B94930">
        <w:trPr>
          <w:trHeight w:val="375"/>
        </w:trPr>
        <w:tc>
          <w:tcPr>
            <w:tcW w:w="2310" w:type="dxa"/>
            <w:vMerge w:val="restart"/>
            <w:tcBorders>
              <w:top w:val="nil"/>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Физическая культура, экология и основы безопасности жизнедеятельности</w:t>
            </w: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Физическая культура</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136</w:t>
            </w:r>
          </w:p>
        </w:tc>
      </w:tr>
      <w:tr w:rsidR="00970460" w:rsidRPr="00970460" w:rsidTr="00B94930">
        <w:trPr>
          <w:trHeight w:val="630"/>
        </w:trPr>
        <w:tc>
          <w:tcPr>
            <w:tcW w:w="2310" w:type="dxa"/>
            <w:vMerge/>
            <w:tcBorders>
              <w:top w:val="nil"/>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rPr>
                <w:color w:val="000000"/>
                <w:szCs w:val="24"/>
                <w:lang w:eastAsia="ru-RU"/>
              </w:rPr>
            </w:pP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Основы безопасности жизнедеятельности</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0</w:t>
            </w:r>
          </w:p>
        </w:tc>
      </w:tr>
      <w:tr w:rsidR="00970460" w:rsidRPr="00970460" w:rsidTr="00B94930">
        <w:trPr>
          <w:trHeight w:val="315"/>
        </w:trPr>
        <w:tc>
          <w:tcPr>
            <w:tcW w:w="486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ИТОГО</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right"/>
              <w:rPr>
                <w:color w:val="000000"/>
                <w:sz w:val="18"/>
                <w:szCs w:val="20"/>
                <w:lang w:eastAsia="ru-RU"/>
              </w:rPr>
            </w:pPr>
            <w:r w:rsidRPr="00736C6B">
              <w:rPr>
                <w:color w:val="000000"/>
                <w:sz w:val="18"/>
                <w:szCs w:val="20"/>
                <w:lang w:eastAsia="ru-RU"/>
              </w:rPr>
              <w:t>27</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right"/>
              <w:rPr>
                <w:color w:val="000000"/>
                <w:sz w:val="18"/>
                <w:szCs w:val="20"/>
                <w:lang w:eastAsia="ru-RU"/>
              </w:rPr>
            </w:pPr>
            <w:r w:rsidRPr="00736C6B">
              <w:rPr>
                <w:color w:val="000000"/>
                <w:sz w:val="18"/>
                <w:szCs w:val="20"/>
                <w:lang w:eastAsia="ru-RU"/>
              </w:rPr>
              <w:t>27</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right"/>
              <w:rPr>
                <w:color w:val="000000"/>
                <w:sz w:val="18"/>
                <w:szCs w:val="20"/>
                <w:lang w:eastAsia="ru-RU"/>
              </w:rPr>
            </w:pPr>
            <w:r w:rsidRPr="00736C6B">
              <w:rPr>
                <w:color w:val="000000"/>
                <w:sz w:val="18"/>
                <w:szCs w:val="20"/>
                <w:lang w:eastAsia="ru-RU"/>
              </w:rPr>
              <w:t>29</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right"/>
              <w:rPr>
                <w:color w:val="000000"/>
                <w:sz w:val="18"/>
                <w:szCs w:val="20"/>
                <w:lang w:eastAsia="ru-RU"/>
              </w:rPr>
            </w:pPr>
            <w:r w:rsidRPr="00736C6B">
              <w:rPr>
                <w:color w:val="000000"/>
                <w:sz w:val="18"/>
                <w:szCs w:val="20"/>
                <w:lang w:eastAsia="ru-RU"/>
              </w:rPr>
              <w:t>29</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right"/>
              <w:rPr>
                <w:color w:val="000000"/>
                <w:sz w:val="18"/>
                <w:szCs w:val="20"/>
                <w:lang w:eastAsia="ru-RU"/>
              </w:rPr>
            </w:pPr>
            <w:r w:rsidRPr="00736C6B">
              <w:rPr>
                <w:color w:val="000000"/>
                <w:sz w:val="18"/>
                <w:szCs w:val="20"/>
                <w:lang w:eastAsia="ru-RU"/>
              </w:rPr>
              <w:t>918</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right"/>
              <w:rPr>
                <w:color w:val="000000"/>
                <w:sz w:val="18"/>
                <w:szCs w:val="20"/>
                <w:lang w:eastAsia="ru-RU"/>
              </w:rPr>
            </w:pPr>
            <w:r w:rsidRPr="00736C6B">
              <w:rPr>
                <w:color w:val="000000"/>
                <w:sz w:val="18"/>
                <w:szCs w:val="20"/>
                <w:lang w:eastAsia="ru-RU"/>
              </w:rPr>
              <w:t>918</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right"/>
              <w:rPr>
                <w:color w:val="000000"/>
                <w:sz w:val="18"/>
                <w:szCs w:val="20"/>
                <w:lang w:eastAsia="ru-RU"/>
              </w:rPr>
            </w:pPr>
            <w:r w:rsidRPr="00736C6B">
              <w:rPr>
                <w:color w:val="000000"/>
                <w:sz w:val="18"/>
                <w:szCs w:val="20"/>
                <w:lang w:eastAsia="ru-RU"/>
              </w:rPr>
              <w:t>986</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right"/>
              <w:rPr>
                <w:color w:val="000000"/>
                <w:sz w:val="18"/>
                <w:szCs w:val="20"/>
                <w:lang w:eastAsia="ru-RU"/>
              </w:rPr>
            </w:pPr>
            <w:r w:rsidRPr="00736C6B">
              <w:rPr>
                <w:color w:val="000000"/>
                <w:sz w:val="18"/>
                <w:szCs w:val="20"/>
                <w:lang w:eastAsia="ru-RU"/>
              </w:rPr>
              <w:t>986</w:t>
            </w:r>
          </w:p>
        </w:tc>
        <w:tc>
          <w:tcPr>
            <w:tcW w:w="902"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right"/>
              <w:rPr>
                <w:color w:val="000000"/>
                <w:szCs w:val="24"/>
                <w:lang w:eastAsia="ru-RU"/>
              </w:rPr>
            </w:pPr>
            <w:r w:rsidRPr="00970460">
              <w:rPr>
                <w:color w:val="000000"/>
                <w:szCs w:val="24"/>
                <w:lang w:eastAsia="ru-RU"/>
              </w:rPr>
              <w:t>1972</w:t>
            </w:r>
          </w:p>
        </w:tc>
      </w:tr>
      <w:tr w:rsidR="00970460" w:rsidRPr="00970460" w:rsidTr="00B94930">
        <w:trPr>
          <w:trHeight w:val="675"/>
        </w:trPr>
        <w:tc>
          <w:tcPr>
            <w:tcW w:w="4869"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Часть, формируемая участниками образовательных отношений</w:t>
            </w:r>
          </w:p>
        </w:tc>
        <w:tc>
          <w:tcPr>
            <w:tcW w:w="601" w:type="dxa"/>
            <w:tcBorders>
              <w:top w:val="nil"/>
              <w:left w:val="nil"/>
              <w:bottom w:val="single" w:sz="4" w:space="0" w:color="auto"/>
              <w:right w:val="nil"/>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18" w:type="dxa"/>
            <w:tcBorders>
              <w:top w:val="nil"/>
              <w:left w:val="nil"/>
              <w:bottom w:val="single" w:sz="4" w:space="0" w:color="auto"/>
              <w:right w:val="nil"/>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4517" w:type="dxa"/>
            <w:gridSpan w:val="7"/>
            <w:tcBorders>
              <w:top w:val="single" w:sz="4" w:space="0" w:color="auto"/>
              <w:left w:val="single" w:sz="4" w:space="0" w:color="auto"/>
              <w:bottom w:val="single" w:sz="4" w:space="0" w:color="auto"/>
              <w:right w:val="single" w:sz="4" w:space="0" w:color="000000"/>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r>
      <w:tr w:rsidR="00970460" w:rsidRPr="00970460" w:rsidTr="00B94930">
        <w:trPr>
          <w:trHeight w:val="315"/>
        </w:trPr>
        <w:tc>
          <w:tcPr>
            <w:tcW w:w="2310" w:type="dxa"/>
            <w:tcBorders>
              <w:top w:val="nil"/>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 </w:t>
            </w: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lang w:eastAsia="ru-RU"/>
              </w:rPr>
            </w:pPr>
            <w:r w:rsidRPr="00970460">
              <w:rPr>
                <w:color w:val="000000"/>
                <w:lang w:eastAsia="ru-RU"/>
              </w:rPr>
              <w:t>Введение в физику и химию</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34</w:t>
            </w:r>
          </w:p>
        </w:tc>
      </w:tr>
      <w:tr w:rsidR="00970460" w:rsidRPr="00970460" w:rsidTr="00B94930">
        <w:trPr>
          <w:trHeight w:val="315"/>
        </w:trPr>
        <w:tc>
          <w:tcPr>
            <w:tcW w:w="2310" w:type="dxa"/>
            <w:tcBorders>
              <w:top w:val="nil"/>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szCs w:val="24"/>
                <w:lang w:eastAsia="ru-RU"/>
              </w:rPr>
            </w:pPr>
            <w:r w:rsidRPr="00970460">
              <w:rPr>
                <w:color w:val="000000"/>
                <w:szCs w:val="24"/>
                <w:lang w:eastAsia="ru-RU"/>
              </w:rPr>
              <w:t> </w:t>
            </w:r>
          </w:p>
        </w:tc>
        <w:tc>
          <w:tcPr>
            <w:tcW w:w="2559" w:type="dxa"/>
            <w:tcBorders>
              <w:top w:val="nil"/>
              <w:left w:val="nil"/>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color w:val="000000"/>
                <w:lang w:eastAsia="ru-RU"/>
              </w:rPr>
            </w:pPr>
            <w:r w:rsidRPr="00970460">
              <w:rPr>
                <w:color w:val="000000"/>
                <w:lang w:eastAsia="ru-RU"/>
              </w:rPr>
              <w:t>Факультативные занятия</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2</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 </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1</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68</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color w:val="000000"/>
                <w:sz w:val="18"/>
                <w:szCs w:val="20"/>
                <w:lang w:eastAsia="ru-RU"/>
              </w:rPr>
            </w:pPr>
            <w:r w:rsidRPr="00736C6B">
              <w:rPr>
                <w:color w:val="000000"/>
                <w:sz w:val="18"/>
                <w:szCs w:val="20"/>
                <w:lang w:eastAsia="ru-RU"/>
              </w:rPr>
              <w:t>34</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34</w:t>
            </w:r>
          </w:p>
        </w:tc>
      </w:tr>
      <w:tr w:rsidR="00970460" w:rsidRPr="00970460" w:rsidTr="00B94930">
        <w:trPr>
          <w:trHeight w:val="300"/>
        </w:trPr>
        <w:tc>
          <w:tcPr>
            <w:tcW w:w="4869" w:type="dxa"/>
            <w:gridSpan w:val="2"/>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jc w:val="center"/>
              <w:rPr>
                <w:b/>
                <w:bCs/>
                <w:color w:val="000000"/>
                <w:szCs w:val="24"/>
                <w:lang w:eastAsia="ru-RU"/>
              </w:rPr>
            </w:pPr>
            <w:r w:rsidRPr="00970460">
              <w:rPr>
                <w:b/>
                <w:bCs/>
                <w:color w:val="000000"/>
                <w:szCs w:val="24"/>
                <w:lang w:eastAsia="ru-RU"/>
              </w:rPr>
              <w:t>ИТОГО</w:t>
            </w:r>
          </w:p>
        </w:tc>
        <w:tc>
          <w:tcPr>
            <w:tcW w:w="601"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b/>
                <w:bCs/>
                <w:color w:val="000000"/>
                <w:sz w:val="18"/>
                <w:szCs w:val="20"/>
                <w:lang w:eastAsia="ru-RU"/>
              </w:rPr>
            </w:pPr>
            <w:r w:rsidRPr="00736C6B">
              <w:rPr>
                <w:b/>
                <w:bCs/>
                <w:color w:val="000000"/>
                <w:sz w:val="18"/>
                <w:szCs w:val="20"/>
                <w:lang w:eastAsia="ru-RU"/>
              </w:rPr>
              <w:t>29</w:t>
            </w:r>
          </w:p>
        </w:tc>
        <w:tc>
          <w:tcPr>
            <w:tcW w:w="51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b/>
                <w:bCs/>
                <w:color w:val="000000"/>
                <w:sz w:val="18"/>
                <w:szCs w:val="20"/>
                <w:lang w:eastAsia="ru-RU"/>
              </w:rPr>
            </w:pPr>
            <w:r w:rsidRPr="00736C6B">
              <w:rPr>
                <w:b/>
                <w:bCs/>
                <w:color w:val="000000"/>
                <w:sz w:val="18"/>
                <w:szCs w:val="20"/>
                <w:lang w:eastAsia="ru-RU"/>
              </w:rPr>
              <w:t>29</w:t>
            </w:r>
          </w:p>
        </w:tc>
        <w:tc>
          <w:tcPr>
            <w:tcW w:w="538"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b/>
                <w:bCs/>
                <w:color w:val="000000"/>
                <w:sz w:val="18"/>
                <w:szCs w:val="20"/>
                <w:lang w:eastAsia="ru-RU"/>
              </w:rPr>
            </w:pPr>
            <w:r w:rsidRPr="00736C6B">
              <w:rPr>
                <w:b/>
                <w:bCs/>
                <w:color w:val="000000"/>
                <w:sz w:val="18"/>
                <w:szCs w:val="20"/>
                <w:lang w:eastAsia="ru-RU"/>
              </w:rPr>
              <w:t>30</w:t>
            </w:r>
          </w:p>
        </w:tc>
        <w:tc>
          <w:tcPr>
            <w:tcW w:w="533"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b/>
                <w:bCs/>
                <w:color w:val="000000"/>
                <w:sz w:val="18"/>
                <w:szCs w:val="20"/>
                <w:lang w:eastAsia="ru-RU"/>
              </w:rPr>
            </w:pPr>
            <w:r w:rsidRPr="00736C6B">
              <w:rPr>
                <w:b/>
                <w:bCs/>
                <w:color w:val="000000"/>
                <w:sz w:val="18"/>
                <w:szCs w:val="20"/>
                <w:lang w:eastAsia="ru-RU"/>
              </w:rPr>
              <w:t>30</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b/>
                <w:bCs/>
                <w:color w:val="000000"/>
                <w:sz w:val="18"/>
                <w:szCs w:val="20"/>
                <w:lang w:eastAsia="ru-RU"/>
              </w:rPr>
            </w:pPr>
            <w:r w:rsidRPr="00736C6B">
              <w:rPr>
                <w:b/>
                <w:bCs/>
                <w:color w:val="000000"/>
                <w:sz w:val="18"/>
                <w:szCs w:val="20"/>
                <w:lang w:eastAsia="ru-RU"/>
              </w:rPr>
              <w:t>986</w:t>
            </w:r>
          </w:p>
        </w:tc>
        <w:tc>
          <w:tcPr>
            <w:tcW w:w="57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b/>
                <w:bCs/>
                <w:color w:val="000000"/>
                <w:sz w:val="18"/>
                <w:szCs w:val="20"/>
                <w:lang w:eastAsia="ru-RU"/>
              </w:rPr>
            </w:pPr>
            <w:r w:rsidRPr="00736C6B">
              <w:rPr>
                <w:b/>
                <w:bCs/>
                <w:color w:val="000000"/>
                <w:sz w:val="18"/>
                <w:szCs w:val="20"/>
                <w:lang w:eastAsia="ru-RU"/>
              </w:rPr>
              <w:t>986</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b/>
                <w:bCs/>
                <w:color w:val="000000"/>
                <w:sz w:val="18"/>
                <w:szCs w:val="20"/>
                <w:lang w:eastAsia="ru-RU"/>
              </w:rPr>
            </w:pPr>
            <w:r w:rsidRPr="00736C6B">
              <w:rPr>
                <w:b/>
                <w:bCs/>
                <w:color w:val="000000"/>
                <w:sz w:val="18"/>
                <w:szCs w:val="20"/>
                <w:lang w:eastAsia="ru-RU"/>
              </w:rPr>
              <w:t>1020</w:t>
            </w:r>
          </w:p>
        </w:tc>
        <w:tc>
          <w:tcPr>
            <w:tcW w:w="696" w:type="dxa"/>
            <w:tcBorders>
              <w:top w:val="nil"/>
              <w:left w:val="nil"/>
              <w:bottom w:val="single" w:sz="4" w:space="0" w:color="auto"/>
              <w:right w:val="single" w:sz="4" w:space="0" w:color="auto"/>
            </w:tcBorders>
            <w:shd w:val="clear" w:color="auto" w:fill="auto"/>
            <w:hideMark/>
          </w:tcPr>
          <w:p w:rsidR="00970460" w:rsidRPr="00736C6B" w:rsidRDefault="00970460" w:rsidP="00266CD8">
            <w:pPr>
              <w:widowControl/>
              <w:autoSpaceDE/>
              <w:autoSpaceDN/>
              <w:ind w:firstLine="284"/>
              <w:jc w:val="center"/>
              <w:rPr>
                <w:b/>
                <w:bCs/>
                <w:color w:val="000000"/>
                <w:sz w:val="18"/>
                <w:szCs w:val="20"/>
                <w:lang w:eastAsia="ru-RU"/>
              </w:rPr>
            </w:pPr>
            <w:r w:rsidRPr="00736C6B">
              <w:rPr>
                <w:b/>
                <w:bCs/>
                <w:color w:val="000000"/>
                <w:sz w:val="18"/>
                <w:szCs w:val="20"/>
                <w:lang w:eastAsia="ru-RU"/>
              </w:rPr>
              <w:t>1020</w:t>
            </w:r>
          </w:p>
        </w:tc>
        <w:tc>
          <w:tcPr>
            <w:tcW w:w="902" w:type="dxa"/>
            <w:tcBorders>
              <w:top w:val="nil"/>
              <w:left w:val="nil"/>
              <w:bottom w:val="single" w:sz="4" w:space="0" w:color="auto"/>
              <w:right w:val="single" w:sz="4" w:space="0" w:color="auto"/>
            </w:tcBorders>
            <w:shd w:val="clear" w:color="auto" w:fill="auto"/>
            <w:noWrap/>
            <w:vAlign w:val="bottom"/>
            <w:hideMark/>
          </w:tcPr>
          <w:p w:rsidR="00970460" w:rsidRPr="00970460" w:rsidRDefault="00970460" w:rsidP="00266CD8">
            <w:pPr>
              <w:widowControl/>
              <w:autoSpaceDE/>
              <w:autoSpaceDN/>
              <w:ind w:firstLine="284"/>
              <w:jc w:val="right"/>
              <w:rPr>
                <w:rFonts w:ascii="Calibri" w:hAnsi="Calibri" w:cs="Calibri"/>
                <w:color w:val="000000"/>
                <w:lang w:eastAsia="ru-RU"/>
              </w:rPr>
            </w:pPr>
            <w:r w:rsidRPr="00970460">
              <w:rPr>
                <w:rFonts w:ascii="Calibri" w:hAnsi="Calibri" w:cs="Calibri"/>
                <w:color w:val="000000"/>
                <w:lang w:eastAsia="ru-RU"/>
              </w:rPr>
              <w:t>2040</w:t>
            </w:r>
          </w:p>
        </w:tc>
      </w:tr>
    </w:tbl>
    <w:p w:rsidR="00970460" w:rsidRPr="00970460" w:rsidRDefault="00970460" w:rsidP="00266CD8">
      <w:pPr>
        <w:autoSpaceDE/>
        <w:autoSpaceDN/>
        <w:spacing w:line="276" w:lineRule="auto"/>
        <w:ind w:firstLine="284"/>
        <w:rPr>
          <w:rFonts w:eastAsia="Calibri"/>
          <w:sz w:val="24"/>
          <w:szCs w:val="24"/>
          <w:highlight w:val="yellow"/>
        </w:rPr>
      </w:pPr>
    </w:p>
    <w:p w:rsidR="00970460" w:rsidRPr="001F7A55" w:rsidRDefault="00970460" w:rsidP="00266CD8">
      <w:pPr>
        <w:autoSpaceDE/>
        <w:autoSpaceDN/>
        <w:spacing w:line="276" w:lineRule="auto"/>
        <w:ind w:firstLine="284"/>
        <w:jc w:val="center"/>
        <w:rPr>
          <w:rFonts w:eastAsia="Calibri"/>
          <w:b/>
          <w:sz w:val="28"/>
          <w:szCs w:val="24"/>
          <w:lang w:bidi="ru-RU"/>
        </w:rPr>
      </w:pPr>
      <w:r w:rsidRPr="001F7A55">
        <w:rPr>
          <w:rFonts w:eastAsia="Calibri"/>
          <w:b/>
          <w:sz w:val="28"/>
          <w:szCs w:val="24"/>
          <w:lang w:bidi="ru-RU"/>
        </w:rPr>
        <w:t>Учебный план 7 – 9 классы</w:t>
      </w:r>
    </w:p>
    <w:p w:rsidR="00970460" w:rsidRPr="00665207" w:rsidRDefault="00355BFE" w:rsidP="00266CD8">
      <w:pPr>
        <w:autoSpaceDE/>
        <w:autoSpaceDN/>
        <w:spacing w:line="360" w:lineRule="auto"/>
        <w:ind w:firstLine="284"/>
        <w:jc w:val="both"/>
        <w:rPr>
          <w:rFonts w:ascii="Calibri" w:eastAsia="Calibri" w:hAnsi="Calibri"/>
          <w:sz w:val="20"/>
          <w:szCs w:val="20"/>
          <w:lang w:eastAsia="ru-RU"/>
        </w:rPr>
      </w:pPr>
      <w:r w:rsidRPr="00355BFE">
        <w:rPr>
          <w:rFonts w:ascii="Calibri" w:eastAsia="Calibri" w:hAnsi="Calibri"/>
          <w:sz w:val="20"/>
          <w:szCs w:val="20"/>
          <w:highlight w:val="yellow"/>
        </w:rPr>
        <w:fldChar w:fldCharType="begin"/>
      </w:r>
      <w:r w:rsidR="00970460" w:rsidRPr="00665207">
        <w:rPr>
          <w:rFonts w:ascii="Calibri" w:eastAsia="Calibri" w:hAnsi="Calibri"/>
          <w:sz w:val="20"/>
          <w:szCs w:val="20"/>
          <w:highlight w:val="yellow"/>
        </w:rPr>
        <w:instrText xml:space="preserve"> LINK Excel.Sheet.12 "G:\\Учебный план  2023-24\\УП.xlsx" "7-9!R1C1:R27C20" \a \f 4 \h </w:instrText>
      </w:r>
      <w:r w:rsidR="00665207" w:rsidRPr="00665207">
        <w:rPr>
          <w:rFonts w:ascii="Calibri" w:eastAsia="Calibri" w:hAnsi="Calibri"/>
          <w:sz w:val="20"/>
          <w:szCs w:val="20"/>
          <w:highlight w:val="yellow"/>
        </w:rPr>
        <w:instrText xml:space="preserve"> \* MERGEFORMAT </w:instrText>
      </w:r>
      <w:r w:rsidRPr="00355BFE">
        <w:rPr>
          <w:rFonts w:ascii="Calibri" w:eastAsia="Calibri" w:hAnsi="Calibri"/>
          <w:sz w:val="20"/>
          <w:szCs w:val="20"/>
          <w:highlight w:val="yellow"/>
        </w:rPr>
        <w:fldChar w:fldCharType="separate"/>
      </w:r>
    </w:p>
    <w:tbl>
      <w:tblPr>
        <w:tblW w:w="6820" w:type="dxa"/>
        <w:tblInd w:w="108" w:type="dxa"/>
        <w:tblLook w:val="04A0"/>
      </w:tblPr>
      <w:tblGrid>
        <w:gridCol w:w="1355"/>
        <w:gridCol w:w="1355"/>
        <w:gridCol w:w="354"/>
        <w:gridCol w:w="355"/>
        <w:gridCol w:w="406"/>
        <w:gridCol w:w="353"/>
        <w:gridCol w:w="354"/>
        <w:gridCol w:w="406"/>
        <w:gridCol w:w="387"/>
        <w:gridCol w:w="387"/>
        <w:gridCol w:w="456"/>
        <w:gridCol w:w="490"/>
        <w:gridCol w:w="490"/>
        <w:gridCol w:w="490"/>
        <w:gridCol w:w="490"/>
        <w:gridCol w:w="490"/>
        <w:gridCol w:w="490"/>
        <w:gridCol w:w="490"/>
        <w:gridCol w:w="490"/>
        <w:gridCol w:w="490"/>
      </w:tblGrid>
      <w:tr w:rsidR="00970460" w:rsidRPr="00665207" w:rsidTr="00B94930">
        <w:trPr>
          <w:trHeight w:val="870"/>
        </w:trPr>
        <w:tc>
          <w:tcPr>
            <w:tcW w:w="3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Предметные области</w:t>
            </w:r>
          </w:p>
        </w:tc>
        <w:tc>
          <w:tcPr>
            <w:tcW w:w="30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Учебные предметы</w:t>
            </w:r>
          </w:p>
        </w:tc>
        <w:tc>
          <w:tcPr>
            <w:tcW w:w="2700" w:type="dxa"/>
            <w:gridSpan w:val="9"/>
            <w:tcBorders>
              <w:top w:val="single" w:sz="4" w:space="0" w:color="auto"/>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Количество часов в неделю</w:t>
            </w:r>
          </w:p>
        </w:tc>
        <w:tc>
          <w:tcPr>
            <w:tcW w:w="3520" w:type="dxa"/>
            <w:gridSpan w:val="9"/>
            <w:tcBorders>
              <w:top w:val="single" w:sz="4" w:space="0" w:color="auto"/>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Количество часов в год</w:t>
            </w:r>
          </w:p>
        </w:tc>
      </w:tr>
      <w:tr w:rsidR="00970460" w:rsidRPr="00665207" w:rsidTr="00B94930">
        <w:trPr>
          <w:trHeight w:val="315"/>
        </w:trPr>
        <w:tc>
          <w:tcPr>
            <w:tcW w:w="300" w:type="dxa"/>
            <w:vMerge/>
            <w:tcBorders>
              <w:top w:val="single" w:sz="4" w:space="0" w:color="auto"/>
              <w:left w:val="single" w:sz="4" w:space="0" w:color="auto"/>
              <w:bottom w:val="single" w:sz="4" w:space="0" w:color="000000"/>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7а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7б</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7вг</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8а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8б</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8вг</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9а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9б</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9вг</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7а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7б</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7вг</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8а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8б</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8вг</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9а</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9б</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9вг</w:t>
            </w:r>
          </w:p>
        </w:tc>
      </w:tr>
      <w:tr w:rsidR="00970460" w:rsidRPr="00665207" w:rsidTr="00B94930">
        <w:trPr>
          <w:trHeight w:val="315"/>
        </w:trPr>
        <w:tc>
          <w:tcPr>
            <w:tcW w:w="60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Обязательная часть</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4120" w:type="dxa"/>
            <w:gridSpan w:val="11"/>
            <w:tcBorders>
              <w:top w:val="single" w:sz="4" w:space="0" w:color="auto"/>
              <w:left w:val="single" w:sz="4" w:space="0" w:color="auto"/>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r>
      <w:tr w:rsidR="00970460" w:rsidRPr="00665207" w:rsidTr="00B94930">
        <w:trPr>
          <w:trHeight w:val="315"/>
        </w:trPr>
        <w:tc>
          <w:tcPr>
            <w:tcW w:w="300" w:type="dxa"/>
            <w:vMerge w:val="restart"/>
            <w:tcBorders>
              <w:top w:val="nil"/>
              <w:left w:val="single" w:sz="4" w:space="0" w:color="auto"/>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Русский язык и литература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Русский язык</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136</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136</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136</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r>
      <w:tr w:rsidR="00970460" w:rsidRPr="00665207" w:rsidTr="00B94930">
        <w:trPr>
          <w:trHeight w:val="315"/>
        </w:trPr>
        <w:tc>
          <w:tcPr>
            <w:tcW w:w="300" w:type="dxa"/>
            <w:vMerge/>
            <w:tcBorders>
              <w:top w:val="nil"/>
              <w:left w:val="single" w:sz="4" w:space="0" w:color="auto"/>
              <w:bottom w:val="single" w:sz="4" w:space="0" w:color="auto"/>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Литература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r>
      <w:tr w:rsidR="00970460" w:rsidRPr="00665207" w:rsidTr="00B94930">
        <w:trPr>
          <w:trHeight w:val="315"/>
        </w:trPr>
        <w:tc>
          <w:tcPr>
            <w:tcW w:w="300" w:type="dxa"/>
            <w:tcBorders>
              <w:top w:val="nil"/>
              <w:left w:val="single" w:sz="4" w:space="0" w:color="auto"/>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Иностранные языки</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Иностранный язык</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r>
      <w:tr w:rsidR="00970460" w:rsidRPr="00665207" w:rsidTr="00B94930">
        <w:trPr>
          <w:trHeight w:val="315"/>
        </w:trPr>
        <w:tc>
          <w:tcPr>
            <w:tcW w:w="300" w:type="dxa"/>
            <w:vMerge w:val="restart"/>
            <w:tcBorders>
              <w:top w:val="nil"/>
              <w:left w:val="single" w:sz="4" w:space="0" w:color="auto"/>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Математика и информатика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Математика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r>
      <w:tr w:rsidR="00970460" w:rsidRPr="00665207" w:rsidTr="00B94930">
        <w:trPr>
          <w:trHeight w:val="315"/>
        </w:trPr>
        <w:tc>
          <w:tcPr>
            <w:tcW w:w="300" w:type="dxa"/>
            <w:vMerge/>
            <w:tcBorders>
              <w:top w:val="nil"/>
              <w:left w:val="single" w:sz="4" w:space="0" w:color="auto"/>
              <w:bottom w:val="single" w:sz="4" w:space="0" w:color="auto"/>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Алгебра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3,5</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3,5</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136</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136</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136</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136</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119</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119</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r>
      <w:tr w:rsidR="00970460" w:rsidRPr="00665207" w:rsidTr="00B94930">
        <w:trPr>
          <w:trHeight w:val="315"/>
        </w:trPr>
        <w:tc>
          <w:tcPr>
            <w:tcW w:w="300" w:type="dxa"/>
            <w:vMerge/>
            <w:tcBorders>
              <w:top w:val="nil"/>
              <w:left w:val="single" w:sz="4" w:space="0" w:color="auto"/>
              <w:bottom w:val="single" w:sz="4" w:space="0" w:color="auto"/>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Геометрия</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r>
      <w:tr w:rsidR="00970460" w:rsidRPr="00665207" w:rsidTr="00B94930">
        <w:trPr>
          <w:trHeight w:val="315"/>
        </w:trPr>
        <w:tc>
          <w:tcPr>
            <w:tcW w:w="300" w:type="dxa"/>
            <w:vMerge/>
            <w:tcBorders>
              <w:top w:val="nil"/>
              <w:left w:val="single" w:sz="4" w:space="0" w:color="auto"/>
              <w:bottom w:val="single" w:sz="4" w:space="0" w:color="auto"/>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Вероятность и статистика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r>
      <w:tr w:rsidR="00970460" w:rsidRPr="00665207" w:rsidTr="00B94930">
        <w:trPr>
          <w:trHeight w:val="315"/>
        </w:trPr>
        <w:tc>
          <w:tcPr>
            <w:tcW w:w="300" w:type="dxa"/>
            <w:vMerge/>
            <w:tcBorders>
              <w:top w:val="nil"/>
              <w:left w:val="single" w:sz="4" w:space="0" w:color="auto"/>
              <w:bottom w:val="single" w:sz="4" w:space="0" w:color="auto"/>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Информатика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r>
      <w:tr w:rsidR="00970460" w:rsidRPr="00665207" w:rsidTr="00B94930">
        <w:trPr>
          <w:trHeight w:val="315"/>
        </w:trPr>
        <w:tc>
          <w:tcPr>
            <w:tcW w:w="300" w:type="dxa"/>
            <w:vMerge w:val="restart"/>
            <w:tcBorders>
              <w:top w:val="nil"/>
              <w:left w:val="single" w:sz="4" w:space="0" w:color="auto"/>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Естественно-научные предметы</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Физика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136</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r>
      <w:tr w:rsidR="00970460" w:rsidRPr="00665207" w:rsidTr="00B94930">
        <w:trPr>
          <w:trHeight w:val="315"/>
        </w:trPr>
        <w:tc>
          <w:tcPr>
            <w:tcW w:w="300" w:type="dxa"/>
            <w:vMerge/>
            <w:tcBorders>
              <w:top w:val="nil"/>
              <w:left w:val="single" w:sz="4" w:space="0" w:color="auto"/>
              <w:bottom w:val="single" w:sz="4" w:space="0" w:color="auto"/>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Химия</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102</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r>
      <w:tr w:rsidR="00970460" w:rsidRPr="00665207" w:rsidTr="00B94930">
        <w:trPr>
          <w:trHeight w:val="315"/>
        </w:trPr>
        <w:tc>
          <w:tcPr>
            <w:tcW w:w="300" w:type="dxa"/>
            <w:vMerge/>
            <w:tcBorders>
              <w:top w:val="nil"/>
              <w:left w:val="single" w:sz="4" w:space="0" w:color="auto"/>
              <w:bottom w:val="single" w:sz="4" w:space="0" w:color="auto"/>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Биология</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r>
      <w:tr w:rsidR="00970460" w:rsidRPr="00665207" w:rsidTr="00B94930">
        <w:trPr>
          <w:trHeight w:val="315"/>
        </w:trPr>
        <w:tc>
          <w:tcPr>
            <w:tcW w:w="300" w:type="dxa"/>
            <w:vMerge w:val="restart"/>
            <w:tcBorders>
              <w:top w:val="nil"/>
              <w:left w:val="single" w:sz="4" w:space="0" w:color="auto"/>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Общественно-научные предметы</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История</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2,5</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2,5</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2,5</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85</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85</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85</w:t>
            </w:r>
          </w:p>
        </w:tc>
      </w:tr>
      <w:tr w:rsidR="00970460" w:rsidRPr="00665207" w:rsidTr="00B94930">
        <w:trPr>
          <w:trHeight w:val="315"/>
        </w:trPr>
        <w:tc>
          <w:tcPr>
            <w:tcW w:w="300" w:type="dxa"/>
            <w:vMerge/>
            <w:tcBorders>
              <w:top w:val="nil"/>
              <w:left w:val="single" w:sz="4" w:space="0" w:color="auto"/>
              <w:bottom w:val="single" w:sz="4" w:space="0" w:color="auto"/>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Обществознание</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r>
      <w:tr w:rsidR="00970460" w:rsidRPr="00665207" w:rsidTr="00B94930">
        <w:trPr>
          <w:trHeight w:val="315"/>
        </w:trPr>
        <w:tc>
          <w:tcPr>
            <w:tcW w:w="300" w:type="dxa"/>
            <w:vMerge/>
            <w:tcBorders>
              <w:top w:val="nil"/>
              <w:left w:val="single" w:sz="4" w:space="0" w:color="auto"/>
              <w:bottom w:val="single" w:sz="4" w:space="0" w:color="auto"/>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География</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r>
      <w:tr w:rsidR="00970460" w:rsidRPr="00665207" w:rsidTr="00B94930">
        <w:trPr>
          <w:trHeight w:val="1260"/>
        </w:trPr>
        <w:tc>
          <w:tcPr>
            <w:tcW w:w="300" w:type="dxa"/>
            <w:tcBorders>
              <w:top w:val="nil"/>
              <w:left w:val="single" w:sz="4" w:space="0" w:color="auto"/>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Основы духовно-нравственной культуры народов России</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Основы духовно-нравственной культуры народов России</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r>
      <w:tr w:rsidR="00970460" w:rsidRPr="00665207" w:rsidTr="00B94930">
        <w:trPr>
          <w:trHeight w:val="630"/>
        </w:trPr>
        <w:tc>
          <w:tcPr>
            <w:tcW w:w="300" w:type="dxa"/>
            <w:vMerge w:val="restart"/>
            <w:tcBorders>
              <w:top w:val="nil"/>
              <w:left w:val="single" w:sz="4" w:space="0" w:color="auto"/>
              <w:bottom w:val="single" w:sz="4" w:space="0" w:color="000000"/>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Искусство</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Изобразительное искусство</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r>
      <w:tr w:rsidR="00970460" w:rsidRPr="00665207" w:rsidTr="00B94930">
        <w:trPr>
          <w:trHeight w:val="315"/>
        </w:trPr>
        <w:tc>
          <w:tcPr>
            <w:tcW w:w="300" w:type="dxa"/>
            <w:vMerge/>
            <w:tcBorders>
              <w:top w:val="nil"/>
              <w:left w:val="single" w:sz="4" w:space="0" w:color="auto"/>
              <w:bottom w:val="single" w:sz="4" w:space="0" w:color="000000"/>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Музыка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r>
      <w:tr w:rsidR="00970460" w:rsidRPr="00665207" w:rsidTr="00B94930">
        <w:trPr>
          <w:trHeight w:val="315"/>
        </w:trPr>
        <w:tc>
          <w:tcPr>
            <w:tcW w:w="300" w:type="dxa"/>
            <w:tcBorders>
              <w:top w:val="nil"/>
              <w:left w:val="single" w:sz="4" w:space="0" w:color="auto"/>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Технология</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Технология</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r>
      <w:tr w:rsidR="00970460" w:rsidRPr="00665207" w:rsidTr="00B94930">
        <w:trPr>
          <w:trHeight w:val="375"/>
        </w:trPr>
        <w:tc>
          <w:tcPr>
            <w:tcW w:w="300" w:type="dxa"/>
            <w:vMerge w:val="restart"/>
            <w:tcBorders>
              <w:top w:val="nil"/>
              <w:left w:val="single" w:sz="4" w:space="0" w:color="auto"/>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Физическая культура, экология и основы безопасности жизнедеятельности</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Физическая культура</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r>
      <w:tr w:rsidR="00970460" w:rsidRPr="00665207" w:rsidTr="00B94930">
        <w:trPr>
          <w:trHeight w:val="630"/>
        </w:trPr>
        <w:tc>
          <w:tcPr>
            <w:tcW w:w="300" w:type="dxa"/>
            <w:vMerge/>
            <w:tcBorders>
              <w:top w:val="nil"/>
              <w:left w:val="single" w:sz="4" w:space="0" w:color="auto"/>
              <w:bottom w:val="single" w:sz="4" w:space="0" w:color="auto"/>
              <w:right w:val="single" w:sz="4" w:space="0" w:color="auto"/>
            </w:tcBorders>
            <w:vAlign w:val="center"/>
            <w:hideMark/>
          </w:tcPr>
          <w:p w:rsidR="00970460" w:rsidRPr="00665207" w:rsidRDefault="00970460" w:rsidP="00266CD8">
            <w:pPr>
              <w:widowControl/>
              <w:autoSpaceDE/>
              <w:autoSpaceDN/>
              <w:ind w:firstLine="284"/>
              <w:rPr>
                <w:color w:val="000000"/>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Основы безопасности жизнедеятельности</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34</w:t>
            </w:r>
          </w:p>
        </w:tc>
      </w:tr>
      <w:tr w:rsidR="00970460" w:rsidRPr="00665207" w:rsidTr="00B94930">
        <w:trPr>
          <w:trHeight w:val="315"/>
        </w:trPr>
        <w:tc>
          <w:tcPr>
            <w:tcW w:w="60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ИТОГО</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32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32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30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33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33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31</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33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33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31,5</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1088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1088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1020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1122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1122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1054</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1122</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1122</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right"/>
              <w:rPr>
                <w:color w:val="000000"/>
                <w:sz w:val="20"/>
                <w:szCs w:val="20"/>
                <w:lang w:eastAsia="ru-RU"/>
              </w:rPr>
            </w:pPr>
            <w:r w:rsidRPr="00665207">
              <w:rPr>
                <w:color w:val="000000"/>
                <w:sz w:val="20"/>
                <w:szCs w:val="20"/>
                <w:lang w:eastAsia="ru-RU"/>
              </w:rPr>
              <w:t>1071</w:t>
            </w:r>
          </w:p>
        </w:tc>
      </w:tr>
      <w:tr w:rsidR="00970460" w:rsidRPr="00665207" w:rsidTr="00B94930">
        <w:trPr>
          <w:trHeight w:val="675"/>
        </w:trPr>
        <w:tc>
          <w:tcPr>
            <w:tcW w:w="60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Часть, формируемая участниками образовательных отношений</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nil"/>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4120" w:type="dxa"/>
            <w:gridSpan w:val="11"/>
            <w:tcBorders>
              <w:top w:val="single" w:sz="4" w:space="0" w:color="auto"/>
              <w:left w:val="single" w:sz="4" w:space="0" w:color="auto"/>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r>
      <w:tr w:rsidR="00970460" w:rsidRPr="00665207" w:rsidTr="00B94930">
        <w:trPr>
          <w:trHeight w:val="315"/>
        </w:trPr>
        <w:tc>
          <w:tcPr>
            <w:tcW w:w="300" w:type="dxa"/>
            <w:tcBorders>
              <w:top w:val="nil"/>
              <w:left w:val="single" w:sz="4" w:space="0" w:color="auto"/>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Факультативные занятия</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1,5</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68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0</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color w:val="000000"/>
                <w:sz w:val="20"/>
                <w:szCs w:val="20"/>
                <w:lang w:eastAsia="ru-RU"/>
              </w:rPr>
            </w:pPr>
            <w:r w:rsidRPr="00665207">
              <w:rPr>
                <w:color w:val="000000"/>
                <w:sz w:val="20"/>
                <w:szCs w:val="20"/>
                <w:lang w:eastAsia="ru-RU"/>
              </w:rPr>
              <w:t>51</w:t>
            </w:r>
          </w:p>
        </w:tc>
      </w:tr>
      <w:tr w:rsidR="00970460" w:rsidRPr="00665207" w:rsidTr="00B94930">
        <w:trPr>
          <w:trHeight w:val="300"/>
        </w:trPr>
        <w:tc>
          <w:tcPr>
            <w:tcW w:w="600" w:type="dxa"/>
            <w:gridSpan w:val="2"/>
            <w:tcBorders>
              <w:top w:val="single" w:sz="4" w:space="0" w:color="auto"/>
              <w:left w:val="single" w:sz="4" w:space="0" w:color="auto"/>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ИТОГО</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32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32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32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33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33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33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33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33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33</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1088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1088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1088</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1122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1122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1122</w:t>
            </w:r>
          </w:p>
        </w:tc>
        <w:tc>
          <w:tcPr>
            <w:tcW w:w="30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1122</w:t>
            </w:r>
          </w:p>
        </w:tc>
        <w:tc>
          <w:tcPr>
            <w:tcW w:w="8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1122</w:t>
            </w:r>
          </w:p>
        </w:tc>
        <w:tc>
          <w:tcPr>
            <w:tcW w:w="560" w:type="dxa"/>
            <w:tcBorders>
              <w:top w:val="nil"/>
              <w:left w:val="nil"/>
              <w:bottom w:val="single" w:sz="4" w:space="0" w:color="auto"/>
              <w:right w:val="single" w:sz="4" w:space="0" w:color="auto"/>
            </w:tcBorders>
            <w:shd w:val="clear" w:color="auto" w:fill="auto"/>
            <w:hideMark/>
          </w:tcPr>
          <w:p w:rsidR="00970460" w:rsidRPr="00665207" w:rsidRDefault="00970460" w:rsidP="00266CD8">
            <w:pPr>
              <w:widowControl/>
              <w:autoSpaceDE/>
              <w:autoSpaceDN/>
              <w:ind w:firstLine="284"/>
              <w:jc w:val="center"/>
              <w:rPr>
                <w:b/>
                <w:bCs/>
                <w:color w:val="000000"/>
                <w:sz w:val="20"/>
                <w:szCs w:val="20"/>
                <w:lang w:eastAsia="ru-RU"/>
              </w:rPr>
            </w:pPr>
            <w:r w:rsidRPr="00665207">
              <w:rPr>
                <w:b/>
                <w:bCs/>
                <w:color w:val="000000"/>
                <w:sz w:val="20"/>
                <w:szCs w:val="20"/>
                <w:lang w:eastAsia="ru-RU"/>
              </w:rPr>
              <w:t>1122</w:t>
            </w:r>
          </w:p>
        </w:tc>
      </w:tr>
    </w:tbl>
    <w:p w:rsidR="00970460" w:rsidRPr="00665207" w:rsidRDefault="00355BFE" w:rsidP="00266CD8">
      <w:pPr>
        <w:autoSpaceDE/>
        <w:autoSpaceDN/>
        <w:spacing w:line="360" w:lineRule="auto"/>
        <w:ind w:firstLine="284"/>
        <w:jc w:val="both"/>
        <w:rPr>
          <w:rFonts w:eastAsia="Calibri"/>
          <w:sz w:val="20"/>
          <w:szCs w:val="20"/>
          <w:highlight w:val="yellow"/>
        </w:rPr>
      </w:pPr>
      <w:r w:rsidRPr="00665207">
        <w:rPr>
          <w:rFonts w:eastAsia="Calibri"/>
          <w:sz w:val="20"/>
          <w:szCs w:val="20"/>
          <w:highlight w:val="yellow"/>
        </w:rPr>
        <w:fldChar w:fldCharType="end"/>
      </w:r>
    </w:p>
    <w:p w:rsidR="00970460" w:rsidRPr="00665207" w:rsidRDefault="00970460" w:rsidP="00266CD8">
      <w:pPr>
        <w:autoSpaceDE/>
        <w:autoSpaceDN/>
        <w:spacing w:line="360" w:lineRule="auto"/>
        <w:ind w:firstLine="284"/>
        <w:jc w:val="both"/>
        <w:rPr>
          <w:rFonts w:eastAsia="SchoolBookSanPin"/>
          <w:position w:val="1"/>
          <w:sz w:val="24"/>
          <w:szCs w:val="24"/>
        </w:rPr>
      </w:pPr>
      <w:r w:rsidRPr="001F7A55">
        <w:rPr>
          <w:rFonts w:eastAsia="Calibri"/>
          <w:sz w:val="24"/>
          <w:szCs w:val="28"/>
        </w:rPr>
        <w:t> </w:t>
      </w:r>
      <w:r w:rsidRPr="00665207">
        <w:rPr>
          <w:rFonts w:eastAsia="SchoolBookSanPin"/>
          <w:position w:val="1"/>
          <w:sz w:val="24"/>
          <w:szCs w:val="24"/>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Pr="00665207">
        <w:rPr>
          <w:rFonts w:eastAsia="SchoolBookSanPin"/>
          <w:sz w:val="24"/>
          <w:szCs w:val="24"/>
        </w:rPr>
        <w:t>обучающихся</w:t>
      </w:r>
      <w:r w:rsidRPr="00665207">
        <w:rPr>
          <w:rFonts w:eastAsia="SchoolBookSanPin"/>
          <w:position w:val="1"/>
          <w:sz w:val="24"/>
          <w:szCs w:val="24"/>
        </w:rPr>
        <w:t xml:space="preserve"> каждого класса по всем предметам в соответствии с санитарными нормами.</w:t>
      </w:r>
    </w:p>
    <w:p w:rsidR="00970460" w:rsidRPr="00665207" w:rsidRDefault="001F7A55" w:rsidP="00266CD8">
      <w:pPr>
        <w:keepNext/>
        <w:keepLines/>
        <w:autoSpaceDE/>
        <w:autoSpaceDN/>
        <w:spacing w:line="348" w:lineRule="auto"/>
        <w:ind w:firstLine="284"/>
        <w:jc w:val="both"/>
        <w:outlineLvl w:val="6"/>
        <w:rPr>
          <w:rFonts w:eastAsia="SchoolBookSanPin"/>
          <w:b/>
          <w:iCs/>
          <w:sz w:val="24"/>
          <w:szCs w:val="24"/>
        </w:rPr>
      </w:pPr>
      <w:r w:rsidRPr="00665207">
        <w:rPr>
          <w:rFonts w:eastAsia="SchoolBookSanPin"/>
          <w:b/>
          <w:iCs/>
          <w:position w:val="1"/>
          <w:sz w:val="24"/>
          <w:szCs w:val="24"/>
        </w:rPr>
        <w:t>3.2</w:t>
      </w:r>
      <w:r w:rsidR="00970460" w:rsidRPr="00665207">
        <w:rPr>
          <w:rFonts w:eastAsia="SchoolBookSanPin"/>
          <w:b/>
          <w:iCs/>
          <w:position w:val="1"/>
          <w:sz w:val="24"/>
          <w:szCs w:val="24"/>
        </w:rPr>
        <w:t xml:space="preserve"> Календарный учебный график.</w:t>
      </w:r>
    </w:p>
    <w:p w:rsidR="00970460" w:rsidRPr="00665207" w:rsidRDefault="001F7A55" w:rsidP="00266CD8">
      <w:pPr>
        <w:autoSpaceDE/>
        <w:autoSpaceDN/>
        <w:spacing w:line="348" w:lineRule="auto"/>
        <w:ind w:firstLine="284"/>
        <w:jc w:val="both"/>
        <w:rPr>
          <w:rFonts w:eastAsia="Calibri"/>
          <w:sz w:val="24"/>
          <w:szCs w:val="24"/>
        </w:rPr>
      </w:pPr>
      <w:r w:rsidRPr="00665207">
        <w:rPr>
          <w:rFonts w:eastAsia="SchoolBookSanPin"/>
          <w:position w:val="1"/>
          <w:sz w:val="24"/>
          <w:szCs w:val="24"/>
        </w:rPr>
        <w:t xml:space="preserve">         </w:t>
      </w:r>
      <w:r w:rsidR="00970460" w:rsidRPr="00665207">
        <w:rPr>
          <w:rFonts w:eastAsia="SchoolBookSanPin"/>
          <w:position w:val="1"/>
          <w:sz w:val="24"/>
          <w:szCs w:val="24"/>
        </w:rPr>
        <w:t> </w:t>
      </w:r>
      <w:r w:rsidR="00970460" w:rsidRPr="00665207">
        <w:rPr>
          <w:rFonts w:eastAsia="SchoolBookSanPin"/>
          <w:sz w:val="24"/>
          <w:szCs w:val="24"/>
        </w:rPr>
        <w:t>Организация образовательной деятельности осуществляется по учебным четвертям.</w:t>
      </w:r>
      <w:r w:rsidR="00970460" w:rsidRPr="00665207">
        <w:rPr>
          <w:rFonts w:eastAsia="Calibri"/>
          <w:sz w:val="24"/>
          <w:szCs w:val="24"/>
        </w:rPr>
        <w:t xml:space="preserve"> </w:t>
      </w:r>
      <w:r w:rsidR="00970460" w:rsidRPr="00665207">
        <w:rPr>
          <w:rFonts w:eastAsia="Calibri"/>
          <w:sz w:val="24"/>
          <w:szCs w:val="24"/>
          <w:lang w:bidi="ru-RU"/>
        </w:rPr>
        <w:t>МБОУ СШ № 45 функционирует в режиме пятидневной учебной недели при продолжительности урока 40 минут.</w:t>
      </w:r>
    </w:p>
    <w:p w:rsidR="00970460" w:rsidRPr="00665207" w:rsidRDefault="00970460" w:rsidP="00266CD8">
      <w:pPr>
        <w:autoSpaceDE/>
        <w:autoSpaceDN/>
        <w:spacing w:line="348" w:lineRule="auto"/>
        <w:ind w:firstLine="284"/>
        <w:jc w:val="both"/>
        <w:rPr>
          <w:rFonts w:eastAsia="SchoolBookSanPin"/>
          <w:sz w:val="24"/>
          <w:szCs w:val="24"/>
        </w:rPr>
      </w:pPr>
      <w:r w:rsidRPr="00665207">
        <w:rPr>
          <w:rFonts w:eastAsia="SchoolBookSanPin"/>
          <w:sz w:val="24"/>
          <w:szCs w:val="24"/>
        </w:rPr>
        <w:t>Продолжительность учебного года при получении основного общего образования составляет 34 недели.</w:t>
      </w:r>
    </w:p>
    <w:p w:rsidR="00970460" w:rsidRPr="00665207" w:rsidRDefault="00970460" w:rsidP="00266CD8">
      <w:pPr>
        <w:autoSpaceDE/>
        <w:autoSpaceDN/>
        <w:spacing w:line="348" w:lineRule="auto"/>
        <w:ind w:firstLine="284"/>
        <w:jc w:val="both"/>
        <w:rPr>
          <w:rFonts w:eastAsia="SchoolBookSanPin"/>
          <w:sz w:val="24"/>
          <w:szCs w:val="24"/>
          <w:highlight w:val="yellow"/>
        </w:rPr>
      </w:pPr>
      <w:r w:rsidRPr="00665207">
        <w:rPr>
          <w:rFonts w:eastAsia="SchoolBookSanPin"/>
          <w:sz w:val="24"/>
          <w:szCs w:val="24"/>
        </w:rPr>
        <w:t xml:space="preserve">Учебный год в МБОУ СШ №45 начинается 1 сентября 2023г. </w:t>
      </w:r>
    </w:p>
    <w:p w:rsidR="00970460" w:rsidRPr="00665207" w:rsidRDefault="00970460" w:rsidP="00266CD8">
      <w:pPr>
        <w:autoSpaceDE/>
        <w:autoSpaceDN/>
        <w:spacing w:line="348" w:lineRule="auto"/>
        <w:ind w:firstLine="284"/>
        <w:jc w:val="both"/>
        <w:rPr>
          <w:rFonts w:eastAsia="SchoolBookSanPin"/>
          <w:sz w:val="24"/>
          <w:szCs w:val="24"/>
        </w:rPr>
      </w:pPr>
      <w:r w:rsidRPr="00665207">
        <w:rPr>
          <w:rFonts w:eastAsia="SchoolBookSanPin"/>
          <w:position w:val="1"/>
          <w:sz w:val="24"/>
          <w:szCs w:val="24"/>
        </w:rPr>
        <w:t> </w:t>
      </w:r>
      <w:r w:rsidRPr="00665207">
        <w:rPr>
          <w:rFonts w:eastAsia="SchoolBookSanPin"/>
          <w:sz w:val="24"/>
          <w:szCs w:val="24"/>
        </w:rPr>
        <w:t>Учебный год заканчивается 26 мая 2024г. Для 9 классов окончание учебного года определяется ежегодно в соответствии с расписанием государственной итоговой аттестации.</w:t>
      </w:r>
    </w:p>
    <w:p w:rsidR="00970460" w:rsidRPr="00665207" w:rsidRDefault="00970460" w:rsidP="00266CD8">
      <w:pPr>
        <w:autoSpaceDE/>
        <w:autoSpaceDN/>
        <w:spacing w:line="348" w:lineRule="auto"/>
        <w:ind w:firstLine="284"/>
        <w:jc w:val="both"/>
        <w:rPr>
          <w:rFonts w:eastAsia="SchoolBookSanPin"/>
          <w:sz w:val="24"/>
          <w:szCs w:val="24"/>
        </w:rPr>
      </w:pPr>
      <w:r w:rsidRPr="00665207">
        <w:rPr>
          <w:rFonts w:eastAsia="SchoolBookSanPin"/>
          <w:sz w:val="24"/>
          <w:szCs w:val="24"/>
        </w:rPr>
        <w:t xml:space="preserve"> Продолжительность каникул:</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0"/>
        <w:gridCol w:w="2120"/>
        <w:gridCol w:w="2147"/>
        <w:gridCol w:w="1895"/>
        <w:gridCol w:w="1559"/>
      </w:tblGrid>
      <w:tr w:rsidR="00970460" w:rsidRPr="00970460" w:rsidTr="00B94930">
        <w:trPr>
          <w:trHeight w:val="723"/>
        </w:trPr>
        <w:tc>
          <w:tcPr>
            <w:tcW w:w="2310" w:type="dxa"/>
            <w:tcBorders>
              <w:top w:val="single" w:sz="4" w:space="0" w:color="auto"/>
              <w:left w:val="single" w:sz="4" w:space="0" w:color="auto"/>
              <w:bottom w:val="single" w:sz="4" w:space="0" w:color="auto"/>
              <w:right w:val="single" w:sz="4" w:space="0" w:color="auto"/>
            </w:tcBorders>
          </w:tcPr>
          <w:p w:rsidR="00970460" w:rsidRPr="00C52D14" w:rsidRDefault="00970460" w:rsidP="00266CD8">
            <w:pPr>
              <w:autoSpaceDE/>
              <w:autoSpaceDN/>
              <w:ind w:firstLine="284"/>
              <w:jc w:val="both"/>
              <w:rPr>
                <w:rFonts w:eastAsia="Arial Unicode MS" w:cs="Arial Unicode MS"/>
                <w:color w:val="000000"/>
                <w:szCs w:val="28"/>
                <w:lang w:eastAsia="ru-RU" w:bidi="ru-RU"/>
              </w:rPr>
            </w:pPr>
          </w:p>
        </w:tc>
        <w:tc>
          <w:tcPr>
            <w:tcW w:w="2120" w:type="dxa"/>
            <w:tcBorders>
              <w:top w:val="single" w:sz="4" w:space="0" w:color="auto"/>
              <w:left w:val="single" w:sz="4" w:space="0" w:color="auto"/>
              <w:bottom w:val="single" w:sz="4" w:space="0" w:color="auto"/>
              <w:right w:val="single" w:sz="4" w:space="0" w:color="auto"/>
            </w:tcBorders>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Дата начала каникул</w:t>
            </w:r>
          </w:p>
        </w:tc>
        <w:tc>
          <w:tcPr>
            <w:tcW w:w="2147" w:type="dxa"/>
            <w:tcBorders>
              <w:top w:val="single" w:sz="4" w:space="0" w:color="auto"/>
              <w:left w:val="single" w:sz="4" w:space="0" w:color="auto"/>
              <w:bottom w:val="single" w:sz="4" w:space="0" w:color="auto"/>
              <w:right w:val="single" w:sz="4" w:space="0" w:color="auto"/>
            </w:tcBorders>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Дата окончания каникул</w:t>
            </w:r>
          </w:p>
        </w:tc>
        <w:tc>
          <w:tcPr>
            <w:tcW w:w="3454" w:type="dxa"/>
            <w:gridSpan w:val="2"/>
            <w:tcBorders>
              <w:top w:val="single" w:sz="4" w:space="0" w:color="auto"/>
              <w:left w:val="single" w:sz="4" w:space="0" w:color="auto"/>
              <w:bottom w:val="single" w:sz="4" w:space="0" w:color="auto"/>
              <w:right w:val="single" w:sz="4" w:space="0" w:color="auto"/>
            </w:tcBorders>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Продолжительность</w:t>
            </w:r>
            <w:r w:rsidRPr="00C52D14">
              <w:rPr>
                <w:rFonts w:eastAsia="Arial Unicode MS" w:cs="Arial Unicode MS"/>
                <w:color w:val="000000"/>
                <w:szCs w:val="28"/>
                <w:lang w:eastAsia="ru-RU" w:bidi="ru-RU"/>
              </w:rPr>
              <w:tab/>
            </w:r>
          </w:p>
        </w:tc>
      </w:tr>
      <w:tr w:rsidR="00970460" w:rsidRPr="00970460" w:rsidTr="00B94930">
        <w:trPr>
          <w:trHeight w:val="77"/>
        </w:trPr>
        <w:tc>
          <w:tcPr>
            <w:tcW w:w="2310"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Осенние</w:t>
            </w:r>
          </w:p>
        </w:tc>
        <w:tc>
          <w:tcPr>
            <w:tcW w:w="2120"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28.10.2023</w:t>
            </w:r>
          </w:p>
        </w:tc>
        <w:tc>
          <w:tcPr>
            <w:tcW w:w="2147"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06.11.2023</w:t>
            </w:r>
          </w:p>
        </w:tc>
        <w:tc>
          <w:tcPr>
            <w:tcW w:w="1895"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9 дней</w:t>
            </w:r>
          </w:p>
        </w:tc>
        <w:tc>
          <w:tcPr>
            <w:tcW w:w="1559" w:type="dxa"/>
            <w:vMerge w:val="restart"/>
          </w:tcPr>
          <w:p w:rsidR="00970460" w:rsidRPr="00C52D14" w:rsidRDefault="00970460" w:rsidP="00266CD8">
            <w:pPr>
              <w:autoSpaceDE/>
              <w:autoSpaceDN/>
              <w:ind w:firstLine="284"/>
              <w:jc w:val="center"/>
              <w:rPr>
                <w:rFonts w:eastAsia="Arial Unicode MS" w:cs="Arial Unicode MS"/>
                <w:color w:val="000000"/>
                <w:szCs w:val="28"/>
                <w:lang w:eastAsia="ru-RU" w:bidi="ru-RU"/>
              </w:rPr>
            </w:pPr>
            <w:r w:rsidRPr="00C52D14">
              <w:rPr>
                <w:rFonts w:eastAsia="Arial Unicode MS" w:cs="Arial Unicode MS"/>
                <w:color w:val="000000"/>
                <w:szCs w:val="28"/>
                <w:lang w:eastAsia="ru-RU" w:bidi="ru-RU"/>
              </w:rPr>
              <w:t>27дней</w:t>
            </w:r>
          </w:p>
        </w:tc>
      </w:tr>
      <w:tr w:rsidR="00970460" w:rsidRPr="00970460" w:rsidTr="00B94930">
        <w:tc>
          <w:tcPr>
            <w:tcW w:w="2310"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Зимние</w:t>
            </w:r>
          </w:p>
        </w:tc>
        <w:tc>
          <w:tcPr>
            <w:tcW w:w="2120"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31.12.2023</w:t>
            </w:r>
          </w:p>
        </w:tc>
        <w:tc>
          <w:tcPr>
            <w:tcW w:w="2147"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08.01.2024</w:t>
            </w:r>
          </w:p>
        </w:tc>
        <w:tc>
          <w:tcPr>
            <w:tcW w:w="1895"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9 дней</w:t>
            </w:r>
          </w:p>
        </w:tc>
        <w:tc>
          <w:tcPr>
            <w:tcW w:w="1559" w:type="dxa"/>
            <w:vMerge/>
          </w:tcPr>
          <w:p w:rsidR="00970460" w:rsidRPr="00970460" w:rsidRDefault="00970460" w:rsidP="00266CD8">
            <w:pPr>
              <w:autoSpaceDE/>
              <w:autoSpaceDN/>
              <w:ind w:firstLine="284"/>
              <w:jc w:val="both"/>
              <w:rPr>
                <w:rFonts w:eastAsia="Arial Unicode MS" w:cs="Arial Unicode MS"/>
                <w:color w:val="FF0000"/>
                <w:sz w:val="28"/>
                <w:szCs w:val="28"/>
                <w:lang w:eastAsia="ru-RU" w:bidi="ru-RU"/>
              </w:rPr>
            </w:pPr>
          </w:p>
        </w:tc>
      </w:tr>
      <w:tr w:rsidR="00970460" w:rsidRPr="00970460" w:rsidTr="00B94930">
        <w:tc>
          <w:tcPr>
            <w:tcW w:w="2310"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Весенние</w:t>
            </w:r>
          </w:p>
        </w:tc>
        <w:tc>
          <w:tcPr>
            <w:tcW w:w="2120"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23.03.2024</w:t>
            </w:r>
          </w:p>
        </w:tc>
        <w:tc>
          <w:tcPr>
            <w:tcW w:w="2147"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31.03.2024</w:t>
            </w:r>
          </w:p>
        </w:tc>
        <w:tc>
          <w:tcPr>
            <w:tcW w:w="1895"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9 дней</w:t>
            </w:r>
          </w:p>
        </w:tc>
        <w:tc>
          <w:tcPr>
            <w:tcW w:w="1559" w:type="dxa"/>
            <w:vMerge/>
          </w:tcPr>
          <w:p w:rsidR="00970460" w:rsidRPr="00970460" w:rsidRDefault="00970460" w:rsidP="00266CD8">
            <w:pPr>
              <w:autoSpaceDE/>
              <w:autoSpaceDN/>
              <w:ind w:firstLine="284"/>
              <w:jc w:val="both"/>
              <w:rPr>
                <w:rFonts w:eastAsia="Arial Unicode MS" w:cs="Arial Unicode MS"/>
                <w:color w:val="FF0000"/>
                <w:sz w:val="28"/>
                <w:szCs w:val="28"/>
                <w:lang w:eastAsia="ru-RU" w:bidi="ru-RU"/>
              </w:rPr>
            </w:pPr>
          </w:p>
        </w:tc>
      </w:tr>
    </w:tbl>
    <w:p w:rsidR="00970460" w:rsidRPr="00970460" w:rsidRDefault="00970460" w:rsidP="00266CD8">
      <w:pPr>
        <w:autoSpaceDE/>
        <w:autoSpaceDN/>
        <w:spacing w:line="348" w:lineRule="auto"/>
        <w:ind w:firstLine="284"/>
        <w:jc w:val="both"/>
        <w:rPr>
          <w:rFonts w:eastAsia="SchoolBookSanPin"/>
          <w:sz w:val="28"/>
          <w:szCs w:val="28"/>
          <w:highlight w:val="yellow"/>
        </w:rPr>
      </w:pPr>
    </w:p>
    <w:p w:rsidR="00970460" w:rsidRPr="001F7A55" w:rsidRDefault="00970460" w:rsidP="00266CD8">
      <w:pPr>
        <w:autoSpaceDE/>
        <w:autoSpaceDN/>
        <w:spacing w:line="348" w:lineRule="auto"/>
        <w:ind w:firstLine="284"/>
        <w:jc w:val="both"/>
        <w:rPr>
          <w:rFonts w:eastAsia="SchoolBookSanPin"/>
          <w:sz w:val="24"/>
          <w:szCs w:val="28"/>
          <w:highlight w:val="yellow"/>
        </w:rPr>
      </w:pPr>
      <w:r w:rsidRPr="001F7A55">
        <w:rPr>
          <w:rFonts w:eastAsia="SchoolBookSanPin"/>
          <w:position w:val="1"/>
          <w:sz w:val="24"/>
          <w:szCs w:val="28"/>
        </w:rPr>
        <w:t> </w:t>
      </w:r>
      <w:r w:rsidRPr="001F7A55">
        <w:rPr>
          <w:rFonts w:eastAsia="SchoolBookSanPin"/>
          <w:sz w:val="24"/>
          <w:szCs w:val="28"/>
        </w:rPr>
        <w:t>Продолжительность учебных четвертей: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3"/>
        <w:gridCol w:w="2329"/>
        <w:gridCol w:w="2260"/>
        <w:gridCol w:w="1605"/>
        <w:gridCol w:w="1514"/>
      </w:tblGrid>
      <w:tr w:rsidR="00970460" w:rsidRPr="001F7A55" w:rsidTr="00B94930">
        <w:tc>
          <w:tcPr>
            <w:tcW w:w="2323" w:type="dxa"/>
            <w:vMerge w:val="restart"/>
            <w:tcBorders>
              <w:top w:val="single" w:sz="4" w:space="0" w:color="auto"/>
              <w:left w:val="single" w:sz="4" w:space="0" w:color="auto"/>
              <w:bottom w:val="single" w:sz="4" w:space="0" w:color="auto"/>
              <w:right w:val="single" w:sz="4" w:space="0" w:color="auto"/>
            </w:tcBorders>
          </w:tcPr>
          <w:p w:rsidR="00970460" w:rsidRPr="001F7A55" w:rsidRDefault="00970460" w:rsidP="00266CD8">
            <w:pPr>
              <w:autoSpaceDE/>
              <w:autoSpaceDN/>
              <w:ind w:firstLine="284"/>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четверть</w:t>
            </w:r>
          </w:p>
        </w:tc>
        <w:tc>
          <w:tcPr>
            <w:tcW w:w="4589" w:type="dxa"/>
            <w:gridSpan w:val="2"/>
            <w:tcBorders>
              <w:top w:val="single" w:sz="4" w:space="0" w:color="auto"/>
              <w:left w:val="single" w:sz="4" w:space="0" w:color="auto"/>
              <w:bottom w:val="single" w:sz="4" w:space="0" w:color="auto"/>
              <w:right w:val="single" w:sz="4" w:space="0" w:color="auto"/>
            </w:tcBorders>
          </w:tcPr>
          <w:p w:rsidR="00970460" w:rsidRPr="001F7A55" w:rsidRDefault="00970460" w:rsidP="00266CD8">
            <w:pPr>
              <w:autoSpaceDE/>
              <w:autoSpaceDN/>
              <w:ind w:firstLine="284"/>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 xml:space="preserve">                         дата</w:t>
            </w:r>
          </w:p>
        </w:tc>
        <w:tc>
          <w:tcPr>
            <w:tcW w:w="3119" w:type="dxa"/>
            <w:gridSpan w:val="2"/>
            <w:tcBorders>
              <w:top w:val="single" w:sz="4" w:space="0" w:color="auto"/>
              <w:left w:val="single" w:sz="4" w:space="0" w:color="auto"/>
              <w:bottom w:val="single" w:sz="4" w:space="0" w:color="auto"/>
              <w:right w:val="single" w:sz="4" w:space="0" w:color="auto"/>
            </w:tcBorders>
          </w:tcPr>
          <w:p w:rsidR="00970460" w:rsidRPr="001F7A55" w:rsidRDefault="00970460" w:rsidP="00266CD8">
            <w:pPr>
              <w:autoSpaceDE/>
              <w:autoSpaceDN/>
              <w:ind w:firstLine="284"/>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Продолжительность учебного периода</w:t>
            </w:r>
          </w:p>
        </w:tc>
      </w:tr>
      <w:tr w:rsidR="00970460" w:rsidRPr="001F7A55" w:rsidTr="00B94930">
        <w:trPr>
          <w:trHeight w:val="1020"/>
        </w:trPr>
        <w:tc>
          <w:tcPr>
            <w:tcW w:w="2323" w:type="dxa"/>
            <w:vMerge/>
          </w:tcPr>
          <w:p w:rsidR="00970460" w:rsidRPr="001F7A55" w:rsidRDefault="00970460" w:rsidP="00266CD8">
            <w:pPr>
              <w:autoSpaceDE/>
              <w:autoSpaceDN/>
              <w:ind w:firstLine="284"/>
              <w:jc w:val="both"/>
              <w:rPr>
                <w:rFonts w:eastAsia="Arial Unicode MS" w:cs="Arial Unicode MS"/>
                <w:color w:val="000000"/>
                <w:szCs w:val="24"/>
                <w:lang w:eastAsia="ru-RU" w:bidi="ru-RU"/>
              </w:rPr>
            </w:pPr>
          </w:p>
        </w:tc>
        <w:tc>
          <w:tcPr>
            <w:tcW w:w="2329" w:type="dxa"/>
          </w:tcPr>
          <w:p w:rsidR="00970460" w:rsidRPr="001F7A55" w:rsidRDefault="00970460" w:rsidP="00266CD8">
            <w:pPr>
              <w:autoSpaceDE/>
              <w:autoSpaceDN/>
              <w:ind w:firstLine="284"/>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Начало четверти</w:t>
            </w:r>
          </w:p>
        </w:tc>
        <w:tc>
          <w:tcPr>
            <w:tcW w:w="2260" w:type="dxa"/>
          </w:tcPr>
          <w:p w:rsidR="00970460" w:rsidRPr="001F7A55" w:rsidRDefault="00970460" w:rsidP="00266CD8">
            <w:pPr>
              <w:autoSpaceDE/>
              <w:autoSpaceDN/>
              <w:ind w:firstLine="284"/>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Окончание четверти</w:t>
            </w:r>
          </w:p>
        </w:tc>
        <w:tc>
          <w:tcPr>
            <w:tcW w:w="3119" w:type="dxa"/>
            <w:gridSpan w:val="2"/>
          </w:tcPr>
          <w:p w:rsidR="00970460" w:rsidRPr="001F7A55" w:rsidRDefault="00970460" w:rsidP="00266CD8">
            <w:pPr>
              <w:autoSpaceDE/>
              <w:autoSpaceDN/>
              <w:ind w:firstLine="284"/>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Количество учебных недель</w:t>
            </w:r>
          </w:p>
          <w:p w:rsidR="00970460" w:rsidRPr="001F7A55" w:rsidRDefault="00970460" w:rsidP="00266CD8">
            <w:pPr>
              <w:autoSpaceDE/>
              <w:autoSpaceDN/>
              <w:ind w:firstLine="284"/>
              <w:jc w:val="both"/>
              <w:rPr>
                <w:rFonts w:eastAsia="Arial Unicode MS" w:cs="Arial Unicode MS"/>
                <w:color w:val="000000"/>
                <w:szCs w:val="24"/>
                <w:lang w:eastAsia="ru-RU" w:bidi="ru-RU"/>
              </w:rPr>
            </w:pPr>
            <w:r w:rsidRPr="001F7A55">
              <w:rPr>
                <w:rFonts w:eastAsia="Arial Unicode MS" w:cs="Arial Unicode MS"/>
                <w:color w:val="000000"/>
                <w:szCs w:val="24"/>
                <w:lang w:eastAsia="ru-RU" w:bidi="ru-RU"/>
              </w:rPr>
              <w:t>четверть                    год</w:t>
            </w:r>
          </w:p>
        </w:tc>
      </w:tr>
      <w:tr w:rsidR="00970460" w:rsidRPr="00C52D14" w:rsidTr="00B94930">
        <w:tc>
          <w:tcPr>
            <w:tcW w:w="2323"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1 четверть</w:t>
            </w:r>
          </w:p>
        </w:tc>
        <w:tc>
          <w:tcPr>
            <w:tcW w:w="2329"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01.09.2023</w:t>
            </w:r>
          </w:p>
        </w:tc>
        <w:tc>
          <w:tcPr>
            <w:tcW w:w="2260"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27.10.2023</w:t>
            </w:r>
          </w:p>
        </w:tc>
        <w:tc>
          <w:tcPr>
            <w:tcW w:w="1605"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8 недель</w:t>
            </w:r>
          </w:p>
        </w:tc>
        <w:tc>
          <w:tcPr>
            <w:tcW w:w="1514" w:type="dxa"/>
            <w:vMerge w:val="restart"/>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b/>
                <w:color w:val="000000"/>
                <w:sz w:val="20"/>
                <w:szCs w:val="24"/>
                <w:lang w:eastAsia="ru-RU" w:bidi="ru-RU"/>
              </w:rPr>
              <w:t>33 недели</w:t>
            </w:r>
          </w:p>
        </w:tc>
      </w:tr>
      <w:tr w:rsidR="00970460" w:rsidRPr="00C52D14" w:rsidTr="00B94930">
        <w:tc>
          <w:tcPr>
            <w:tcW w:w="2323"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2 четверть</w:t>
            </w:r>
          </w:p>
        </w:tc>
        <w:tc>
          <w:tcPr>
            <w:tcW w:w="2329"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06.11.2023</w:t>
            </w:r>
          </w:p>
        </w:tc>
        <w:tc>
          <w:tcPr>
            <w:tcW w:w="2260"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29.12.2023</w:t>
            </w:r>
          </w:p>
        </w:tc>
        <w:tc>
          <w:tcPr>
            <w:tcW w:w="1605"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8 недель</w:t>
            </w:r>
          </w:p>
        </w:tc>
        <w:tc>
          <w:tcPr>
            <w:tcW w:w="1514" w:type="dxa"/>
            <w:vMerge/>
          </w:tcPr>
          <w:p w:rsidR="00970460" w:rsidRPr="00C52D14" w:rsidRDefault="00970460" w:rsidP="00266CD8">
            <w:pPr>
              <w:autoSpaceDE/>
              <w:autoSpaceDN/>
              <w:ind w:firstLine="284"/>
              <w:jc w:val="both"/>
              <w:rPr>
                <w:rFonts w:eastAsia="Arial Unicode MS" w:cs="Arial Unicode MS"/>
                <w:color w:val="FF0000"/>
                <w:szCs w:val="28"/>
                <w:lang w:eastAsia="ru-RU" w:bidi="ru-RU"/>
              </w:rPr>
            </w:pPr>
          </w:p>
        </w:tc>
      </w:tr>
      <w:tr w:rsidR="00970460" w:rsidRPr="00C52D14" w:rsidTr="00B94930">
        <w:tc>
          <w:tcPr>
            <w:tcW w:w="2323"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3 четверть</w:t>
            </w:r>
          </w:p>
        </w:tc>
        <w:tc>
          <w:tcPr>
            <w:tcW w:w="2329"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09.01.2024</w:t>
            </w:r>
          </w:p>
        </w:tc>
        <w:tc>
          <w:tcPr>
            <w:tcW w:w="2260"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22.03.2024</w:t>
            </w:r>
          </w:p>
        </w:tc>
        <w:tc>
          <w:tcPr>
            <w:tcW w:w="1605"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11 недель</w:t>
            </w:r>
          </w:p>
        </w:tc>
        <w:tc>
          <w:tcPr>
            <w:tcW w:w="1514" w:type="dxa"/>
            <w:vMerge/>
          </w:tcPr>
          <w:p w:rsidR="00970460" w:rsidRPr="00C52D14" w:rsidRDefault="00970460" w:rsidP="00266CD8">
            <w:pPr>
              <w:autoSpaceDE/>
              <w:autoSpaceDN/>
              <w:ind w:firstLine="284"/>
              <w:jc w:val="both"/>
              <w:rPr>
                <w:rFonts w:eastAsia="Arial Unicode MS" w:cs="Arial Unicode MS"/>
                <w:color w:val="FF0000"/>
                <w:szCs w:val="28"/>
                <w:lang w:eastAsia="ru-RU" w:bidi="ru-RU"/>
              </w:rPr>
            </w:pPr>
          </w:p>
        </w:tc>
      </w:tr>
      <w:tr w:rsidR="00970460" w:rsidRPr="00C52D14" w:rsidTr="00B94930">
        <w:tc>
          <w:tcPr>
            <w:tcW w:w="2323"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4 четверть</w:t>
            </w:r>
          </w:p>
        </w:tc>
        <w:tc>
          <w:tcPr>
            <w:tcW w:w="2329"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01.04.2024</w:t>
            </w:r>
          </w:p>
        </w:tc>
        <w:tc>
          <w:tcPr>
            <w:tcW w:w="2260"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26.05.2024</w:t>
            </w:r>
          </w:p>
        </w:tc>
        <w:tc>
          <w:tcPr>
            <w:tcW w:w="1605" w:type="dxa"/>
          </w:tcPr>
          <w:p w:rsidR="00970460" w:rsidRPr="00C52D14" w:rsidRDefault="00970460" w:rsidP="00266CD8">
            <w:pPr>
              <w:autoSpaceDE/>
              <w:autoSpaceDN/>
              <w:ind w:firstLine="284"/>
              <w:jc w:val="both"/>
              <w:rPr>
                <w:rFonts w:eastAsia="Arial Unicode MS" w:cs="Arial Unicode MS"/>
                <w:color w:val="000000"/>
                <w:szCs w:val="28"/>
                <w:lang w:eastAsia="ru-RU" w:bidi="ru-RU"/>
              </w:rPr>
            </w:pPr>
            <w:r w:rsidRPr="00C52D14">
              <w:rPr>
                <w:rFonts w:eastAsia="Arial Unicode MS" w:cs="Arial Unicode MS"/>
                <w:color w:val="000000"/>
                <w:szCs w:val="28"/>
                <w:lang w:eastAsia="ru-RU" w:bidi="ru-RU"/>
              </w:rPr>
              <w:t>6 недель</w:t>
            </w:r>
          </w:p>
        </w:tc>
        <w:tc>
          <w:tcPr>
            <w:tcW w:w="1514" w:type="dxa"/>
            <w:vMerge/>
          </w:tcPr>
          <w:p w:rsidR="00970460" w:rsidRPr="00C52D14" w:rsidRDefault="00970460" w:rsidP="00266CD8">
            <w:pPr>
              <w:autoSpaceDE/>
              <w:autoSpaceDN/>
              <w:ind w:firstLine="284"/>
              <w:jc w:val="both"/>
              <w:rPr>
                <w:rFonts w:eastAsia="Arial Unicode MS" w:cs="Arial Unicode MS"/>
                <w:color w:val="FF0000"/>
                <w:szCs w:val="28"/>
                <w:lang w:eastAsia="ru-RU" w:bidi="ru-RU"/>
              </w:rPr>
            </w:pPr>
          </w:p>
        </w:tc>
      </w:tr>
    </w:tbl>
    <w:p w:rsidR="00970460" w:rsidRPr="00C52D14" w:rsidRDefault="00970460" w:rsidP="00266CD8">
      <w:pPr>
        <w:autoSpaceDE/>
        <w:autoSpaceDN/>
        <w:spacing w:line="348" w:lineRule="auto"/>
        <w:ind w:firstLine="284"/>
        <w:jc w:val="both"/>
        <w:rPr>
          <w:rFonts w:eastAsia="SchoolBookSanPin"/>
          <w:sz w:val="24"/>
          <w:szCs w:val="28"/>
          <w:highlight w:val="yellow"/>
        </w:rPr>
      </w:pPr>
    </w:p>
    <w:p w:rsidR="00970460" w:rsidRPr="00665207" w:rsidRDefault="00970460" w:rsidP="00266CD8">
      <w:pPr>
        <w:autoSpaceDE/>
        <w:autoSpaceDN/>
        <w:spacing w:line="348" w:lineRule="auto"/>
        <w:ind w:firstLine="284"/>
        <w:jc w:val="both"/>
        <w:rPr>
          <w:rFonts w:eastAsia="SchoolBookSanPin"/>
          <w:sz w:val="24"/>
          <w:szCs w:val="24"/>
        </w:rPr>
      </w:pPr>
      <w:r w:rsidRPr="00665207">
        <w:rPr>
          <w:rFonts w:eastAsia="SchoolBookSanPin"/>
          <w:sz w:val="24"/>
          <w:szCs w:val="24"/>
        </w:rPr>
        <w:t xml:space="preserve">Продолжительность перемен между уроками составляет не менее 10 минут, перемены (после 2, 3 и 4 уроков) – 15 минут. </w:t>
      </w:r>
    </w:p>
    <w:p w:rsidR="00970460" w:rsidRPr="00665207" w:rsidRDefault="00970460" w:rsidP="00266CD8">
      <w:pPr>
        <w:autoSpaceDE/>
        <w:autoSpaceDN/>
        <w:spacing w:line="348" w:lineRule="auto"/>
        <w:ind w:firstLine="284"/>
        <w:jc w:val="both"/>
        <w:rPr>
          <w:rFonts w:eastAsia="SchoolBookSanPin"/>
          <w:sz w:val="24"/>
          <w:szCs w:val="24"/>
        </w:rPr>
      </w:pPr>
      <w:r w:rsidRPr="00665207">
        <w:rPr>
          <w:rFonts w:eastAsia="SchoolBookSanPi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970460" w:rsidRPr="00665207" w:rsidRDefault="00970460" w:rsidP="00266CD8">
      <w:pPr>
        <w:autoSpaceDE/>
        <w:autoSpaceDN/>
        <w:spacing w:line="348" w:lineRule="auto"/>
        <w:ind w:firstLine="284"/>
        <w:jc w:val="both"/>
        <w:rPr>
          <w:rFonts w:eastAsia="SchoolBookSanPin"/>
          <w:sz w:val="24"/>
          <w:szCs w:val="24"/>
        </w:rPr>
      </w:pPr>
      <w:r w:rsidRPr="00665207">
        <w:rPr>
          <w:rFonts w:eastAsia="SchoolBookSanPi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70460" w:rsidRPr="00665207" w:rsidRDefault="00970460" w:rsidP="00266CD8">
      <w:pPr>
        <w:autoSpaceDE/>
        <w:autoSpaceDN/>
        <w:spacing w:line="348" w:lineRule="auto"/>
        <w:ind w:firstLine="284"/>
        <w:jc w:val="both"/>
        <w:rPr>
          <w:rFonts w:eastAsia="SchoolBookSanPin"/>
          <w:sz w:val="24"/>
          <w:szCs w:val="24"/>
        </w:rPr>
      </w:pPr>
      <w:r w:rsidRPr="00665207">
        <w:rPr>
          <w:rFonts w:eastAsia="SchoolBookSanPin"/>
          <w:position w:val="1"/>
          <w:sz w:val="24"/>
          <w:szCs w:val="24"/>
        </w:rPr>
        <w:t> </w:t>
      </w:r>
      <w:r w:rsidRPr="00665207">
        <w:rPr>
          <w:rFonts w:eastAsia="SchoolBookSanPin"/>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970460" w:rsidRPr="00665207" w:rsidRDefault="00970460" w:rsidP="00266CD8">
      <w:pPr>
        <w:autoSpaceDE/>
        <w:autoSpaceDN/>
        <w:spacing w:line="348" w:lineRule="auto"/>
        <w:ind w:firstLine="284"/>
        <w:jc w:val="both"/>
        <w:rPr>
          <w:rFonts w:eastAsia="SchoolBookSanPin"/>
          <w:sz w:val="24"/>
          <w:szCs w:val="24"/>
        </w:rPr>
      </w:pPr>
      <w:r w:rsidRPr="00665207">
        <w:rPr>
          <w:rFonts w:eastAsia="SchoolBookSanPin"/>
          <w:sz w:val="24"/>
          <w:szCs w:val="24"/>
        </w:rPr>
        <w:t>для обучающихся 5 и 6 классов – не более 6 уроков, для обучающихся 7-9 классов – не более 7 уроков.</w:t>
      </w:r>
    </w:p>
    <w:p w:rsidR="00970460" w:rsidRPr="00665207" w:rsidRDefault="00970460" w:rsidP="00266CD8">
      <w:pPr>
        <w:autoSpaceDE/>
        <w:autoSpaceDN/>
        <w:spacing w:line="348" w:lineRule="auto"/>
        <w:ind w:firstLine="284"/>
        <w:jc w:val="both"/>
        <w:rPr>
          <w:rFonts w:eastAsia="SchoolBookSanPin"/>
          <w:sz w:val="24"/>
          <w:szCs w:val="24"/>
        </w:rPr>
      </w:pPr>
      <w:r w:rsidRPr="00665207">
        <w:rPr>
          <w:rFonts w:eastAsia="SchoolBookSanPin"/>
          <w:sz w:val="24"/>
          <w:szCs w:val="24"/>
        </w:rPr>
        <w:t xml:space="preserve">Занятия начинаются в 8 часов утра и заканчиваются не позднее 19 часов. </w:t>
      </w:r>
    </w:p>
    <w:p w:rsidR="00970460" w:rsidRPr="00665207" w:rsidRDefault="00970460" w:rsidP="00266CD8">
      <w:pPr>
        <w:autoSpaceDE/>
        <w:autoSpaceDN/>
        <w:spacing w:line="348" w:lineRule="auto"/>
        <w:ind w:firstLine="284"/>
        <w:jc w:val="both"/>
        <w:rPr>
          <w:rFonts w:eastAsia="SchoolBookSanPin"/>
          <w:sz w:val="24"/>
          <w:szCs w:val="24"/>
        </w:rPr>
      </w:pPr>
      <w:r w:rsidRPr="00665207">
        <w:rPr>
          <w:rFonts w:eastAsia="SchoolBookSanPin"/>
          <w:position w:val="1"/>
          <w:sz w:val="24"/>
          <w:szCs w:val="24"/>
        </w:rPr>
        <w:t> </w:t>
      </w:r>
      <w:r w:rsidRPr="00665207">
        <w:rPr>
          <w:rFonts w:eastAsia="SchoolBookSanPi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70460" w:rsidRPr="00665207" w:rsidRDefault="001F7A55" w:rsidP="00266CD8">
      <w:pPr>
        <w:keepNext/>
        <w:keepLines/>
        <w:autoSpaceDE/>
        <w:autoSpaceDN/>
        <w:spacing w:line="348" w:lineRule="auto"/>
        <w:ind w:firstLine="284"/>
        <w:jc w:val="both"/>
        <w:outlineLvl w:val="6"/>
        <w:rPr>
          <w:rFonts w:eastAsia="SchoolBookSanPin"/>
          <w:iCs/>
          <w:sz w:val="24"/>
          <w:szCs w:val="24"/>
        </w:rPr>
      </w:pPr>
      <w:r w:rsidRPr="00665207">
        <w:rPr>
          <w:rFonts w:eastAsia="SchoolBookSanPin"/>
          <w:b/>
          <w:iCs/>
          <w:sz w:val="24"/>
          <w:szCs w:val="24"/>
        </w:rPr>
        <w:t>3.3</w:t>
      </w:r>
      <w:r w:rsidR="00970460" w:rsidRPr="00665207">
        <w:rPr>
          <w:rFonts w:eastAsia="SchoolBookSanPin"/>
          <w:iCs/>
          <w:sz w:val="24"/>
          <w:szCs w:val="24"/>
        </w:rPr>
        <w:t xml:space="preserve"> </w:t>
      </w:r>
      <w:r w:rsidR="00970460" w:rsidRPr="00665207">
        <w:rPr>
          <w:rFonts w:eastAsia="SchoolBookSanPin"/>
          <w:b/>
          <w:iCs/>
          <w:sz w:val="24"/>
          <w:szCs w:val="24"/>
        </w:rPr>
        <w:t>План внеурочной деятельности.</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Внеурочная деятельность является неотъемлемой и обязательной частью основной общеобразовательной программы.</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70460" w:rsidRPr="00665207" w:rsidRDefault="00970460" w:rsidP="00266CD8">
      <w:pPr>
        <w:autoSpaceDE/>
        <w:autoSpaceDN/>
        <w:spacing w:line="360" w:lineRule="auto"/>
        <w:ind w:firstLine="284"/>
        <w:contextualSpacing/>
        <w:jc w:val="both"/>
        <w:rPr>
          <w:rFonts w:eastAsia="SchoolBookSanPin"/>
          <w:sz w:val="24"/>
          <w:szCs w:val="24"/>
        </w:rPr>
      </w:pPr>
      <w:r w:rsidRPr="00665207">
        <w:rPr>
          <w:rFonts w:eastAsia="SchoolBookSanPin"/>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8"/>
          <w:szCs w:val="24"/>
        </w:rPr>
        <w:t>Содержание плана внеурочной деятельности. Количество часов, выделяемых на внеурочную деятельность</w:t>
      </w:r>
      <w:r w:rsidRPr="00665207">
        <w:rPr>
          <w:rFonts w:eastAsia="SchoolBookSanPin"/>
          <w:sz w:val="24"/>
          <w:szCs w:val="28"/>
        </w:rPr>
        <w:t>, составляет за 5 лет обучения на уровне основного общего образования не более 1750 часов, в год – не более 350 часов.</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При этом расходы времени на отдельные направления плана внеурочной деятельности могут отличаться:</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на внеурочную деятельность по формированию функциональной грамотности – от 1 до 2 часов;</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Общий объём внеурочной деятельности не должен превышать 10 часов в неделю.</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 xml:space="preserve">Один час в неделю рекомендуется отводить на внеурочное занятие «Разговоры о важном». </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970460" w:rsidRPr="00665207" w:rsidRDefault="00970460" w:rsidP="00266CD8">
      <w:pPr>
        <w:widowControl/>
        <w:autoSpaceDE/>
        <w:autoSpaceDN/>
        <w:spacing w:line="360" w:lineRule="auto"/>
        <w:ind w:firstLine="284"/>
        <w:contextualSpacing/>
        <w:jc w:val="both"/>
        <w:rPr>
          <w:rFonts w:eastAsia="SchoolBookSanPin"/>
          <w:sz w:val="24"/>
          <w:szCs w:val="28"/>
        </w:rPr>
      </w:pPr>
      <w:r w:rsidRPr="00665207">
        <w:rPr>
          <w:rFonts w:eastAsia="SchoolBookSanPin"/>
          <w:sz w:val="24"/>
          <w:szCs w:val="28"/>
        </w:rPr>
        <w:t xml:space="preserve">Один час в неделю отводится  на внеурочное занятие </w:t>
      </w:r>
      <w:r w:rsidRPr="00665207">
        <w:rPr>
          <w:rFonts w:eastAsia="SchoolBookSanPin"/>
          <w:b/>
          <w:sz w:val="24"/>
          <w:szCs w:val="28"/>
        </w:rPr>
        <w:t>«Россия – мои горизонты».</w:t>
      </w:r>
      <w:r w:rsidRPr="00665207">
        <w:rPr>
          <w:rFonts w:eastAsia="SchoolBookSanPin"/>
          <w:sz w:val="24"/>
          <w:szCs w:val="28"/>
        </w:rPr>
        <w:t xml:space="preserve"> Основная цель: формирование готовности к профессиональному самоопределению обучающихся МБОУ СШ №45.</w:t>
      </w:r>
    </w:p>
    <w:p w:rsidR="00970460" w:rsidRPr="00665207" w:rsidRDefault="00970460" w:rsidP="00266CD8">
      <w:pPr>
        <w:widowControl/>
        <w:autoSpaceDE/>
        <w:autoSpaceDN/>
        <w:spacing w:line="360" w:lineRule="auto"/>
        <w:ind w:firstLine="284"/>
        <w:contextualSpacing/>
        <w:jc w:val="both"/>
        <w:rPr>
          <w:rFonts w:eastAsia="SchoolBookSanPin"/>
          <w:sz w:val="24"/>
          <w:szCs w:val="28"/>
        </w:rPr>
      </w:pPr>
      <w:r w:rsidRPr="00665207">
        <w:rPr>
          <w:rFonts w:eastAsia="SchoolBookSanPin"/>
          <w:sz w:val="24"/>
          <w:szCs w:val="28"/>
        </w:rPr>
        <w:t xml:space="preserve">4 часа в неделю военно-патриотический клуб </w:t>
      </w:r>
      <w:r w:rsidRPr="00665207">
        <w:rPr>
          <w:rFonts w:eastAsia="SchoolBookSanPin"/>
          <w:b/>
          <w:sz w:val="24"/>
          <w:szCs w:val="28"/>
        </w:rPr>
        <w:t>«Орленок».</w:t>
      </w:r>
      <w:r w:rsidRPr="00665207">
        <w:rPr>
          <w:rFonts w:eastAsia="SchoolBookSanPin"/>
          <w:sz w:val="24"/>
          <w:szCs w:val="28"/>
        </w:rPr>
        <w:t xml:space="preserve"> Создание условий для формирования практических умений и навыков, духовных, физических и морально - психологических качеств, необходимых для выполнения обязанностей военнослужащего по вооруженной защите Российской Федерации.</w:t>
      </w:r>
    </w:p>
    <w:p w:rsidR="00970460" w:rsidRPr="00665207" w:rsidRDefault="00970460" w:rsidP="00266CD8">
      <w:pPr>
        <w:autoSpaceDE/>
        <w:autoSpaceDN/>
        <w:spacing w:line="360" w:lineRule="auto"/>
        <w:ind w:firstLine="284"/>
        <w:contextualSpacing/>
        <w:jc w:val="both"/>
        <w:rPr>
          <w:rFonts w:eastAsia="Calibri"/>
          <w:sz w:val="24"/>
          <w:szCs w:val="28"/>
        </w:rPr>
      </w:pPr>
      <w:r w:rsidRPr="00665207">
        <w:rPr>
          <w:rFonts w:eastAsia="SchoolBookSanPin"/>
          <w:sz w:val="24"/>
          <w:szCs w:val="28"/>
        </w:rPr>
        <w:t>2 часа в неделю «</w:t>
      </w:r>
      <w:r w:rsidR="00135791" w:rsidRPr="00665207">
        <w:rPr>
          <w:rFonts w:eastAsia="SchoolBookSanPin"/>
          <w:sz w:val="24"/>
          <w:szCs w:val="28"/>
        </w:rPr>
        <w:t>Декупаж</w:t>
      </w:r>
      <w:r w:rsidRPr="00665207">
        <w:rPr>
          <w:rFonts w:eastAsia="SchoolBookSanPin"/>
          <w:sz w:val="24"/>
          <w:szCs w:val="28"/>
        </w:rPr>
        <w:t>»</w:t>
      </w:r>
      <w:r w:rsidR="00135791" w:rsidRPr="00665207">
        <w:rPr>
          <w:rFonts w:eastAsia="SchoolBookSanPin"/>
          <w:sz w:val="24"/>
          <w:szCs w:val="28"/>
        </w:rPr>
        <w:t xml:space="preserve">, «Лоскутное шитье», «Витражи» </w:t>
      </w:r>
      <w:r w:rsidRPr="00665207">
        <w:rPr>
          <w:rFonts w:eastAsia="Calibri"/>
          <w:sz w:val="24"/>
          <w:szCs w:val="28"/>
        </w:rPr>
        <w:t xml:space="preserve"> формирование художественной культуры учащихся как неотъемлемой части культуры духовной</w:t>
      </w:r>
    </w:p>
    <w:p w:rsidR="00970460" w:rsidRPr="00665207" w:rsidRDefault="00970460" w:rsidP="00266CD8">
      <w:pPr>
        <w:widowControl/>
        <w:tabs>
          <w:tab w:val="left" w:pos="6948"/>
        </w:tabs>
        <w:autoSpaceDE/>
        <w:autoSpaceDN/>
        <w:spacing w:line="360" w:lineRule="auto"/>
        <w:ind w:firstLine="284"/>
        <w:contextualSpacing/>
        <w:rPr>
          <w:rFonts w:eastAsia="Calibri"/>
          <w:sz w:val="24"/>
          <w:szCs w:val="28"/>
        </w:rPr>
      </w:pPr>
      <w:r w:rsidRPr="00665207">
        <w:rPr>
          <w:rFonts w:eastAsia="Calibri"/>
          <w:sz w:val="24"/>
          <w:szCs w:val="28"/>
        </w:rPr>
        <w:t xml:space="preserve">2 часа в неделю «История Иверского края» Цель: воспитание нравственного гражданина, любящего и знающего свой край – территорию, являющуюся объектом деятельности краеведов.  </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модель плана с преобладанием деятельности ученических сообществ и воспитательных мероприятий.</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Формы реализации внеурочной деятельности образовательная организация определяет самостоятельно.</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70460" w:rsidRPr="00665207" w:rsidRDefault="00970460" w:rsidP="00266CD8">
      <w:pPr>
        <w:autoSpaceDE/>
        <w:autoSpaceDN/>
        <w:spacing w:line="360" w:lineRule="auto"/>
        <w:ind w:firstLine="284"/>
        <w:contextualSpacing/>
        <w:jc w:val="both"/>
        <w:rPr>
          <w:rFonts w:eastAsia="SchoolBookSanPin"/>
          <w:sz w:val="24"/>
          <w:szCs w:val="28"/>
        </w:rPr>
      </w:pPr>
      <w:r w:rsidRPr="00665207">
        <w:rPr>
          <w:rFonts w:eastAsia="SchoolBookSanPin"/>
          <w:sz w:val="24"/>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970460" w:rsidRPr="00665207" w:rsidRDefault="00970460" w:rsidP="00266CD8">
      <w:pPr>
        <w:widowControl/>
        <w:autoSpaceDE/>
        <w:autoSpaceDN/>
        <w:spacing w:after="160" w:line="360" w:lineRule="auto"/>
        <w:ind w:firstLine="284"/>
        <w:contextualSpacing/>
        <w:rPr>
          <w:rFonts w:eastAsia="Bookman Old Style"/>
          <w:color w:val="000000"/>
          <w:sz w:val="24"/>
          <w:szCs w:val="28"/>
        </w:rPr>
      </w:pPr>
      <w:r w:rsidRPr="00665207">
        <w:rPr>
          <w:rFonts w:eastAsia="Bookman Old Style"/>
          <w:color w:val="000000"/>
          <w:sz w:val="24"/>
          <w:szCs w:val="28"/>
        </w:rPr>
        <w:t>МБОУ СШ №45 организует свою деятельность по следующим направлениям:</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СПОРТИВНО-ОЗДОРОВИТЕЛЬНОЕ НАПРАВЛЕНИЕ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Основные задачи: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1. Формирование культуры здорового и безопасного образа жизни;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2. Использование оптимальных двигательных режимов для детей с учетом их возрастных, психологических и иных особенностей;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3. Развитие потребности в занятиях физической культурой и спортом.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Данное направление в МБОУ СШ № 45  реализуется  через работу спортивных секций, часы общения,  прогулки на природу, походы,   выезды, спортивные соревнования, эстафеты, «уроки гигиены», «уроки здорового питания»,  подвижные игры, игровые программы по пропаганде ЗОЖ, акции по пропаганде ЗОЖ, творческие и исследовательские проекты, КТД, работу педагога-психолога и т.п.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По итогам работы проводятся конкурсы, соревнования, показательные выступления, Дни здоровья.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ДУХОВНО-НРАВСТВЕННОЕ НАПРАВЛЕНИЕ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Основными задачами являются: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1. Формирование общечеловеческих ценностей в контексте формирования у обучающихся гражданской идентичности;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2. Воспитание нравственного, ответственного, инициативного и компетентного гражданина России;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3. Приобщение обучающихся к культурным ценностям своей этнической или социокультурной группы;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4. Сохранение базовых национальных ценностей российского общества;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5. Последовательное расширение и укрепление ценностно-смысловой сферы личности;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6. Формирование психологической культуры и коммуникативной компетенции для обеспечения эффективного и безопасного взаимодействия в социуме;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7. Формирование способности обучающегося сознательно выстраивать и оценивать отношения в социуме;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8. Становление гуманистических и демократических ценностных ориентаций; 9. Формирование основы культуры межэтнического общения;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10. Формирование отношения к семье как к основе российского общества.</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 Данное направление в МБОУ СШ № 45 реализуется через часы общения, экскурсии, просмотр  и обсуждение  кинофильмов, сюжетно-ролевые игры нравственного и патриотического содержания, творческие конкурсы, фестивали, праздники,  туристско-краеведческие экспедиции, социально-значимые проекты, акции,  национально-культурные праздники,  встречи с интересными людьми, ветеранами  ВОВ,  КТД,  творческие и исследовательские проекты,  курсы внеурочной деятельности.</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 По итогам внеурочной деятельности проводятся конкурсы, выставки, ролевые игры, социальные проекты.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ОБЩЕИНТЕЛЛЕКТУАЛЬНОЕ НАПРАВЛЕНИЕ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Основными задачами являются: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1. Формирование навыков научно-интеллектуального труда;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2. Развитие культуры логического и алгоритмического мышления, воображения;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3. Формирование первоначального опыта практической преобразовательной деятельности;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4. Овладение навыками универсальных учебных действий обучающихся на уровне начального общего образования.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Направление реализуется  через предметные недели, часы общения,   познавательные беседы, диспуты,  библиотечные уроки,  интеллектуальные клубы, акции познавательной направленности, интеллектуальные  и творческие марафоны,  олимпиады, работу интеллектуального клуба,  турниры,   интеллектуально-творческие проекты и научно-исследовательские;  проектную деятельности, курсы внеурочной деятельности. По итогам работы в данном направлении проводятся конкурсы, выставки, конференции, защита проектов и их демонстрация.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ОБЩЕКУЛЬТУРНОЕ НАПРАВЛЕНИЕ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Основными задачами являются: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1. Формирование ценностных ориентаций общечеловеческого содержания;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2. Становление активной жизненной позиции;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3. Воспитание основ правовой, эстетической, физической и экологической культуры.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Данное направление реализуется  через часы общения, беседы, экскурсии, встречи с представителями творческих профессий,  знакомство с лучшими произведениями искусства,  творческие программы, праздники, формирующие  художественную культуру школьников, посещение конкурсов и фестивалей  фольклорного и современного творчества, тематические выставки; творческие конкурсы, кружки;  библиотечные уроки;  творческие проекты; курсы внеурочной деятельности.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Результатами работы становятся концерты, конкурсы, выставки, защита проектов и их демонстрация.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СОЦИАЛЬНОЕ НАПРАВЛЕНИЕ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Основными задачами являются: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1. Формирование навыков научно-интеллектуального труда;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2. Формирование навыков проектирования;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3. Формирование первоначального опыта практической преобразовательной деятельности;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4. Овладение навыками универсальных учебных действий обучающихся на ступени начального общего образования. </w:t>
      </w:r>
    </w:p>
    <w:p w:rsidR="00970460" w:rsidRPr="00665207" w:rsidRDefault="00970460" w:rsidP="00266CD8">
      <w:pPr>
        <w:widowControl/>
        <w:autoSpaceDE/>
        <w:autoSpaceDN/>
        <w:spacing w:after="160" w:line="360" w:lineRule="auto"/>
        <w:ind w:right="40" w:firstLine="284"/>
        <w:contextualSpacing/>
        <w:jc w:val="both"/>
        <w:rPr>
          <w:rFonts w:eastAsia="Calibri"/>
          <w:color w:val="000000"/>
          <w:sz w:val="24"/>
          <w:szCs w:val="28"/>
        </w:rPr>
      </w:pPr>
      <w:r w:rsidRPr="00665207">
        <w:rPr>
          <w:rFonts w:eastAsia="Calibri"/>
          <w:color w:val="000000"/>
          <w:sz w:val="24"/>
          <w:szCs w:val="28"/>
        </w:rPr>
        <w:t xml:space="preserve">Направление реализуется через беседы, социально-значимые акции,  туристско-краеведческие экспедиции, экологические акции, десанты, экологические патрули, социальные и экологические проекты;  КТД,  курсы внеурочной деятельности. </w:t>
      </w:r>
    </w:p>
    <w:p w:rsidR="00970460" w:rsidRDefault="00970460" w:rsidP="00266CD8">
      <w:pPr>
        <w:widowControl/>
        <w:autoSpaceDE/>
        <w:autoSpaceDN/>
        <w:spacing w:after="160" w:line="360" w:lineRule="auto"/>
        <w:ind w:right="40" w:firstLine="284"/>
        <w:contextualSpacing/>
        <w:jc w:val="both"/>
        <w:rPr>
          <w:rFonts w:eastAsia="Calibri"/>
          <w:color w:val="000000"/>
          <w:szCs w:val="28"/>
        </w:rPr>
      </w:pPr>
      <w:r w:rsidRPr="00665207">
        <w:rPr>
          <w:rFonts w:eastAsia="Calibri"/>
          <w:color w:val="000000"/>
          <w:sz w:val="24"/>
          <w:szCs w:val="28"/>
        </w:rPr>
        <w:t>По итогам работы в данном направлении проводятся конкурсы, выставки, защита проектов</w:t>
      </w:r>
      <w:r w:rsidRPr="00C52D14">
        <w:rPr>
          <w:rFonts w:eastAsia="Calibri"/>
          <w:color w:val="000000"/>
          <w:szCs w:val="28"/>
        </w:rPr>
        <w:t xml:space="preserve">. </w:t>
      </w:r>
    </w:p>
    <w:p w:rsidR="006677B3" w:rsidRPr="007E0AE3" w:rsidRDefault="006677B3" w:rsidP="00266CD8">
      <w:pPr>
        <w:ind w:right="40" w:firstLine="284"/>
        <w:contextualSpacing/>
        <w:jc w:val="center"/>
        <w:rPr>
          <w:b/>
          <w:sz w:val="24"/>
          <w:szCs w:val="24"/>
        </w:rPr>
      </w:pPr>
      <w:r w:rsidRPr="007E0AE3">
        <w:rPr>
          <w:b/>
          <w:sz w:val="24"/>
          <w:szCs w:val="24"/>
        </w:rPr>
        <w:t>Курсы внеурочной деятельности</w:t>
      </w:r>
    </w:p>
    <w:p w:rsidR="006677B3" w:rsidRPr="007E0AE3" w:rsidRDefault="006677B3" w:rsidP="00266CD8">
      <w:pPr>
        <w:ind w:right="40" w:firstLine="284"/>
        <w:contextualSpacing/>
        <w:jc w:val="center"/>
        <w:rPr>
          <w:b/>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1"/>
        <w:gridCol w:w="1636"/>
        <w:gridCol w:w="1701"/>
        <w:gridCol w:w="1843"/>
        <w:gridCol w:w="1842"/>
        <w:gridCol w:w="1985"/>
      </w:tblGrid>
      <w:tr w:rsidR="006677B3" w:rsidRPr="007E0AE3" w:rsidTr="00916464">
        <w:trPr>
          <w:trHeight w:val="207"/>
        </w:trPr>
        <w:tc>
          <w:tcPr>
            <w:tcW w:w="1591" w:type="dxa"/>
            <w:shd w:val="clear" w:color="auto" w:fill="auto"/>
          </w:tcPr>
          <w:p w:rsidR="006677B3" w:rsidRPr="00732A2C" w:rsidRDefault="006677B3" w:rsidP="00266CD8">
            <w:pPr>
              <w:ind w:firstLine="284"/>
              <w:rPr>
                <w:sz w:val="20"/>
                <w:szCs w:val="20"/>
              </w:rPr>
            </w:pPr>
            <w:r w:rsidRPr="00732A2C">
              <w:rPr>
                <w:sz w:val="20"/>
                <w:szCs w:val="20"/>
              </w:rPr>
              <w:t xml:space="preserve">Направление </w:t>
            </w:r>
          </w:p>
        </w:tc>
        <w:tc>
          <w:tcPr>
            <w:tcW w:w="1636" w:type="dxa"/>
            <w:shd w:val="clear" w:color="auto" w:fill="auto"/>
          </w:tcPr>
          <w:p w:rsidR="006677B3" w:rsidRPr="00732A2C" w:rsidRDefault="006677B3" w:rsidP="00266CD8">
            <w:pPr>
              <w:ind w:firstLine="284"/>
              <w:rPr>
                <w:sz w:val="20"/>
                <w:szCs w:val="20"/>
              </w:rPr>
            </w:pPr>
            <w:r w:rsidRPr="00732A2C">
              <w:rPr>
                <w:sz w:val="20"/>
                <w:szCs w:val="20"/>
              </w:rPr>
              <w:t>5 класс</w:t>
            </w:r>
          </w:p>
        </w:tc>
        <w:tc>
          <w:tcPr>
            <w:tcW w:w="1701" w:type="dxa"/>
            <w:shd w:val="clear" w:color="auto" w:fill="auto"/>
          </w:tcPr>
          <w:p w:rsidR="006677B3" w:rsidRPr="00732A2C" w:rsidRDefault="006677B3" w:rsidP="00266CD8">
            <w:pPr>
              <w:ind w:firstLine="284"/>
              <w:rPr>
                <w:sz w:val="20"/>
                <w:szCs w:val="20"/>
              </w:rPr>
            </w:pPr>
            <w:r w:rsidRPr="00732A2C">
              <w:rPr>
                <w:sz w:val="20"/>
                <w:szCs w:val="20"/>
              </w:rPr>
              <w:t>6 класс</w:t>
            </w:r>
          </w:p>
        </w:tc>
        <w:tc>
          <w:tcPr>
            <w:tcW w:w="1843" w:type="dxa"/>
            <w:shd w:val="clear" w:color="auto" w:fill="auto"/>
          </w:tcPr>
          <w:p w:rsidR="006677B3" w:rsidRPr="00732A2C" w:rsidRDefault="006677B3" w:rsidP="00266CD8">
            <w:pPr>
              <w:ind w:firstLine="284"/>
              <w:rPr>
                <w:sz w:val="20"/>
                <w:szCs w:val="20"/>
              </w:rPr>
            </w:pPr>
            <w:r w:rsidRPr="00732A2C">
              <w:rPr>
                <w:sz w:val="20"/>
                <w:szCs w:val="20"/>
              </w:rPr>
              <w:t>7 ткласс</w:t>
            </w:r>
          </w:p>
        </w:tc>
        <w:tc>
          <w:tcPr>
            <w:tcW w:w="1842" w:type="dxa"/>
            <w:shd w:val="clear" w:color="auto" w:fill="auto"/>
          </w:tcPr>
          <w:p w:rsidR="006677B3" w:rsidRPr="00732A2C" w:rsidRDefault="006677B3" w:rsidP="00266CD8">
            <w:pPr>
              <w:ind w:firstLine="284"/>
              <w:rPr>
                <w:sz w:val="20"/>
                <w:szCs w:val="20"/>
              </w:rPr>
            </w:pPr>
            <w:r w:rsidRPr="00732A2C">
              <w:rPr>
                <w:sz w:val="20"/>
                <w:szCs w:val="20"/>
              </w:rPr>
              <w:t>8 класс</w:t>
            </w:r>
          </w:p>
        </w:tc>
        <w:tc>
          <w:tcPr>
            <w:tcW w:w="1985" w:type="dxa"/>
            <w:shd w:val="clear" w:color="auto" w:fill="auto"/>
          </w:tcPr>
          <w:p w:rsidR="006677B3" w:rsidRPr="00732A2C" w:rsidRDefault="006677B3" w:rsidP="00266CD8">
            <w:pPr>
              <w:ind w:firstLine="284"/>
              <w:rPr>
                <w:sz w:val="20"/>
                <w:szCs w:val="20"/>
              </w:rPr>
            </w:pPr>
            <w:r w:rsidRPr="00732A2C">
              <w:rPr>
                <w:sz w:val="20"/>
                <w:szCs w:val="20"/>
              </w:rPr>
              <w:t>9 клаасс</w:t>
            </w:r>
          </w:p>
        </w:tc>
      </w:tr>
      <w:tr w:rsidR="006677B3" w:rsidRPr="00732A2C" w:rsidTr="00916464">
        <w:trPr>
          <w:trHeight w:val="1614"/>
        </w:trPr>
        <w:tc>
          <w:tcPr>
            <w:tcW w:w="1591" w:type="dxa"/>
            <w:shd w:val="clear" w:color="auto" w:fill="auto"/>
          </w:tcPr>
          <w:p w:rsidR="006677B3" w:rsidRPr="00732A2C" w:rsidRDefault="006677B3" w:rsidP="00266CD8">
            <w:pPr>
              <w:ind w:firstLine="284"/>
              <w:rPr>
                <w:sz w:val="20"/>
                <w:szCs w:val="20"/>
              </w:rPr>
            </w:pPr>
            <w:r w:rsidRPr="00732A2C">
              <w:rPr>
                <w:bCs/>
                <w:sz w:val="20"/>
                <w:szCs w:val="20"/>
              </w:rPr>
              <w:t>Общекультур-ное направление:</w:t>
            </w:r>
          </w:p>
        </w:tc>
        <w:tc>
          <w:tcPr>
            <w:tcW w:w="1636" w:type="dxa"/>
            <w:shd w:val="clear" w:color="auto" w:fill="auto"/>
          </w:tcPr>
          <w:p w:rsidR="006677B3" w:rsidRPr="00732A2C" w:rsidRDefault="006677B3" w:rsidP="00266CD8">
            <w:pPr>
              <w:ind w:firstLine="284"/>
              <w:rPr>
                <w:sz w:val="20"/>
                <w:szCs w:val="20"/>
              </w:rPr>
            </w:pPr>
            <w:r w:rsidRPr="00732A2C">
              <w:rPr>
                <w:sz w:val="20"/>
                <w:szCs w:val="20"/>
              </w:rPr>
              <w:t>«Разговоры о важном»</w:t>
            </w:r>
          </w:p>
          <w:p w:rsidR="006677B3" w:rsidRPr="00732A2C" w:rsidRDefault="006677B3" w:rsidP="00266CD8">
            <w:pPr>
              <w:ind w:firstLine="284"/>
              <w:rPr>
                <w:sz w:val="20"/>
                <w:szCs w:val="20"/>
              </w:rPr>
            </w:pPr>
            <w:r w:rsidRPr="00732A2C">
              <w:rPr>
                <w:sz w:val="20"/>
                <w:szCs w:val="20"/>
              </w:rPr>
              <w:t>«Россия – мои горизонты»</w:t>
            </w:r>
          </w:p>
          <w:p w:rsidR="006677B3" w:rsidRPr="00732A2C" w:rsidRDefault="006677B3" w:rsidP="00266CD8">
            <w:pPr>
              <w:ind w:firstLine="284"/>
              <w:rPr>
                <w:sz w:val="20"/>
                <w:szCs w:val="20"/>
              </w:rPr>
            </w:pPr>
            <w:r w:rsidRPr="00732A2C">
              <w:rPr>
                <w:sz w:val="20"/>
                <w:szCs w:val="20"/>
              </w:rPr>
              <w:t>«Декупаж»</w:t>
            </w:r>
          </w:p>
        </w:tc>
        <w:tc>
          <w:tcPr>
            <w:tcW w:w="1701" w:type="dxa"/>
            <w:shd w:val="clear" w:color="auto" w:fill="auto"/>
          </w:tcPr>
          <w:p w:rsidR="006677B3" w:rsidRPr="00732A2C" w:rsidRDefault="006677B3" w:rsidP="00266CD8">
            <w:pPr>
              <w:ind w:firstLine="284"/>
              <w:rPr>
                <w:sz w:val="20"/>
                <w:szCs w:val="20"/>
              </w:rPr>
            </w:pPr>
            <w:r w:rsidRPr="00732A2C">
              <w:rPr>
                <w:sz w:val="20"/>
                <w:szCs w:val="20"/>
              </w:rPr>
              <w:t>«Разговоры о важном»</w:t>
            </w:r>
          </w:p>
          <w:p w:rsidR="006677B3" w:rsidRPr="00732A2C" w:rsidRDefault="006677B3" w:rsidP="00266CD8">
            <w:pPr>
              <w:ind w:firstLine="284"/>
              <w:rPr>
                <w:sz w:val="20"/>
                <w:szCs w:val="20"/>
              </w:rPr>
            </w:pPr>
            <w:r w:rsidRPr="00732A2C">
              <w:rPr>
                <w:sz w:val="20"/>
                <w:szCs w:val="20"/>
              </w:rPr>
              <w:t>«Россия – мои горизонты»</w:t>
            </w:r>
          </w:p>
          <w:p w:rsidR="006677B3" w:rsidRPr="00732A2C" w:rsidRDefault="006677B3" w:rsidP="00266CD8">
            <w:pPr>
              <w:ind w:firstLine="284"/>
              <w:rPr>
                <w:sz w:val="20"/>
                <w:szCs w:val="20"/>
              </w:rPr>
            </w:pPr>
            <w:r w:rsidRPr="00732A2C">
              <w:rPr>
                <w:sz w:val="20"/>
                <w:szCs w:val="20"/>
              </w:rPr>
              <w:t>«Лоскутное шитье»</w:t>
            </w:r>
          </w:p>
        </w:tc>
        <w:tc>
          <w:tcPr>
            <w:tcW w:w="1843" w:type="dxa"/>
            <w:shd w:val="clear" w:color="auto" w:fill="auto"/>
          </w:tcPr>
          <w:p w:rsidR="006677B3" w:rsidRPr="00732A2C" w:rsidRDefault="006677B3" w:rsidP="00266CD8">
            <w:pPr>
              <w:ind w:firstLine="284"/>
              <w:rPr>
                <w:sz w:val="20"/>
                <w:szCs w:val="20"/>
              </w:rPr>
            </w:pPr>
            <w:r w:rsidRPr="00732A2C">
              <w:rPr>
                <w:sz w:val="20"/>
                <w:szCs w:val="20"/>
              </w:rPr>
              <w:t>«Разговоры о важном»</w:t>
            </w:r>
          </w:p>
          <w:p w:rsidR="006677B3" w:rsidRPr="00732A2C" w:rsidRDefault="006677B3" w:rsidP="00266CD8">
            <w:pPr>
              <w:ind w:firstLine="284"/>
              <w:rPr>
                <w:sz w:val="20"/>
                <w:szCs w:val="20"/>
              </w:rPr>
            </w:pPr>
            <w:r w:rsidRPr="00732A2C">
              <w:rPr>
                <w:sz w:val="20"/>
                <w:szCs w:val="20"/>
              </w:rPr>
              <w:t>«Россия – мои горизонты»</w:t>
            </w:r>
          </w:p>
          <w:p w:rsidR="006677B3" w:rsidRPr="00732A2C" w:rsidRDefault="006677B3" w:rsidP="00266CD8">
            <w:pPr>
              <w:ind w:firstLine="284"/>
              <w:rPr>
                <w:sz w:val="20"/>
                <w:szCs w:val="20"/>
              </w:rPr>
            </w:pPr>
            <w:r w:rsidRPr="00732A2C">
              <w:rPr>
                <w:sz w:val="20"/>
                <w:szCs w:val="20"/>
              </w:rPr>
              <w:t>«Витражи»</w:t>
            </w:r>
          </w:p>
        </w:tc>
        <w:tc>
          <w:tcPr>
            <w:tcW w:w="1842" w:type="dxa"/>
            <w:shd w:val="clear" w:color="auto" w:fill="auto"/>
          </w:tcPr>
          <w:p w:rsidR="006677B3" w:rsidRPr="00732A2C" w:rsidRDefault="006677B3" w:rsidP="00266CD8">
            <w:pPr>
              <w:ind w:firstLine="284"/>
              <w:rPr>
                <w:sz w:val="20"/>
                <w:szCs w:val="20"/>
              </w:rPr>
            </w:pPr>
            <w:r w:rsidRPr="00732A2C">
              <w:rPr>
                <w:sz w:val="20"/>
                <w:szCs w:val="20"/>
              </w:rPr>
              <w:t>«Разговоры о важном»</w:t>
            </w:r>
          </w:p>
          <w:p w:rsidR="006677B3" w:rsidRPr="00732A2C" w:rsidRDefault="006677B3" w:rsidP="00266CD8">
            <w:pPr>
              <w:ind w:firstLine="284"/>
              <w:rPr>
                <w:sz w:val="20"/>
                <w:szCs w:val="20"/>
              </w:rPr>
            </w:pPr>
            <w:r w:rsidRPr="00732A2C">
              <w:rPr>
                <w:sz w:val="20"/>
                <w:szCs w:val="20"/>
              </w:rPr>
              <w:t>«Россия – мои горизонты»</w:t>
            </w:r>
          </w:p>
        </w:tc>
        <w:tc>
          <w:tcPr>
            <w:tcW w:w="1985" w:type="dxa"/>
            <w:shd w:val="clear" w:color="auto" w:fill="auto"/>
          </w:tcPr>
          <w:p w:rsidR="006677B3" w:rsidRPr="00732A2C" w:rsidRDefault="006677B3" w:rsidP="00266CD8">
            <w:pPr>
              <w:ind w:firstLine="284"/>
              <w:rPr>
                <w:sz w:val="20"/>
                <w:szCs w:val="20"/>
              </w:rPr>
            </w:pPr>
            <w:r w:rsidRPr="00732A2C">
              <w:rPr>
                <w:sz w:val="20"/>
                <w:szCs w:val="20"/>
              </w:rPr>
              <w:t>«Разговоры о важном»</w:t>
            </w:r>
          </w:p>
          <w:p w:rsidR="006677B3" w:rsidRPr="00732A2C" w:rsidRDefault="006677B3" w:rsidP="00266CD8">
            <w:pPr>
              <w:ind w:firstLine="284"/>
              <w:rPr>
                <w:sz w:val="20"/>
                <w:szCs w:val="20"/>
              </w:rPr>
            </w:pPr>
            <w:r w:rsidRPr="00732A2C">
              <w:rPr>
                <w:sz w:val="20"/>
                <w:szCs w:val="20"/>
              </w:rPr>
              <w:t>«Россия – мои горизонты»</w:t>
            </w:r>
          </w:p>
        </w:tc>
      </w:tr>
      <w:tr w:rsidR="006677B3" w:rsidRPr="007E0AE3" w:rsidTr="00916464">
        <w:trPr>
          <w:trHeight w:val="695"/>
        </w:trPr>
        <w:tc>
          <w:tcPr>
            <w:tcW w:w="1591" w:type="dxa"/>
            <w:shd w:val="clear" w:color="auto" w:fill="auto"/>
          </w:tcPr>
          <w:p w:rsidR="006677B3" w:rsidRPr="00732A2C" w:rsidRDefault="006677B3" w:rsidP="00266CD8">
            <w:pPr>
              <w:ind w:firstLine="284"/>
              <w:rPr>
                <w:bCs/>
                <w:sz w:val="20"/>
                <w:szCs w:val="20"/>
              </w:rPr>
            </w:pPr>
            <w:r w:rsidRPr="00732A2C">
              <w:rPr>
                <w:bCs/>
                <w:sz w:val="20"/>
                <w:szCs w:val="20"/>
              </w:rPr>
              <w:t>Духовно-нравственное направление</w:t>
            </w:r>
          </w:p>
        </w:tc>
        <w:tc>
          <w:tcPr>
            <w:tcW w:w="1636" w:type="dxa"/>
            <w:shd w:val="clear" w:color="auto" w:fill="auto"/>
          </w:tcPr>
          <w:p w:rsidR="006677B3" w:rsidRPr="00732A2C" w:rsidRDefault="006677B3" w:rsidP="00266CD8">
            <w:pPr>
              <w:ind w:firstLine="284"/>
              <w:rPr>
                <w:bCs/>
                <w:sz w:val="20"/>
                <w:szCs w:val="20"/>
              </w:rPr>
            </w:pPr>
            <w:r w:rsidRPr="00732A2C">
              <w:rPr>
                <w:bCs/>
                <w:sz w:val="20"/>
                <w:szCs w:val="20"/>
              </w:rPr>
              <w:t>«Орленок»</w:t>
            </w:r>
          </w:p>
        </w:tc>
        <w:tc>
          <w:tcPr>
            <w:tcW w:w="1701" w:type="dxa"/>
            <w:shd w:val="clear" w:color="auto" w:fill="auto"/>
          </w:tcPr>
          <w:p w:rsidR="006677B3" w:rsidRPr="00732A2C" w:rsidRDefault="006677B3" w:rsidP="00266CD8">
            <w:pPr>
              <w:ind w:firstLine="284"/>
              <w:rPr>
                <w:bCs/>
                <w:sz w:val="20"/>
                <w:szCs w:val="20"/>
              </w:rPr>
            </w:pPr>
            <w:r w:rsidRPr="00732A2C">
              <w:rPr>
                <w:bCs/>
                <w:sz w:val="20"/>
                <w:szCs w:val="20"/>
              </w:rPr>
              <w:t>«История Тверского края»</w:t>
            </w:r>
          </w:p>
          <w:p w:rsidR="006677B3" w:rsidRPr="00732A2C" w:rsidRDefault="006677B3" w:rsidP="00266CD8">
            <w:pPr>
              <w:ind w:firstLine="284"/>
              <w:rPr>
                <w:bCs/>
                <w:sz w:val="20"/>
                <w:szCs w:val="20"/>
              </w:rPr>
            </w:pPr>
            <w:r w:rsidRPr="00732A2C">
              <w:rPr>
                <w:bCs/>
                <w:sz w:val="20"/>
                <w:szCs w:val="20"/>
              </w:rPr>
              <w:t>«Орленок»</w:t>
            </w:r>
          </w:p>
          <w:p w:rsidR="006677B3" w:rsidRPr="00732A2C" w:rsidRDefault="006677B3" w:rsidP="00266CD8">
            <w:pPr>
              <w:ind w:firstLine="284"/>
              <w:rPr>
                <w:bCs/>
                <w:sz w:val="20"/>
                <w:szCs w:val="20"/>
              </w:rPr>
            </w:pPr>
          </w:p>
        </w:tc>
        <w:tc>
          <w:tcPr>
            <w:tcW w:w="1843" w:type="dxa"/>
            <w:shd w:val="clear" w:color="auto" w:fill="auto"/>
          </w:tcPr>
          <w:p w:rsidR="006677B3" w:rsidRPr="00732A2C" w:rsidRDefault="006677B3" w:rsidP="00266CD8">
            <w:pPr>
              <w:ind w:firstLine="284"/>
              <w:rPr>
                <w:bCs/>
                <w:sz w:val="20"/>
                <w:szCs w:val="20"/>
              </w:rPr>
            </w:pPr>
            <w:r w:rsidRPr="00732A2C">
              <w:rPr>
                <w:bCs/>
                <w:sz w:val="20"/>
                <w:szCs w:val="20"/>
              </w:rPr>
              <w:t>«История Тверского края»</w:t>
            </w:r>
          </w:p>
          <w:p w:rsidR="006677B3" w:rsidRPr="00732A2C" w:rsidRDefault="006677B3" w:rsidP="00266CD8">
            <w:pPr>
              <w:ind w:firstLine="284"/>
              <w:rPr>
                <w:bCs/>
                <w:sz w:val="20"/>
                <w:szCs w:val="20"/>
              </w:rPr>
            </w:pPr>
            <w:r w:rsidRPr="00732A2C">
              <w:rPr>
                <w:bCs/>
                <w:sz w:val="20"/>
                <w:szCs w:val="20"/>
              </w:rPr>
              <w:t>«Орленок»</w:t>
            </w:r>
          </w:p>
        </w:tc>
        <w:tc>
          <w:tcPr>
            <w:tcW w:w="1842" w:type="dxa"/>
            <w:shd w:val="clear" w:color="auto" w:fill="auto"/>
          </w:tcPr>
          <w:p w:rsidR="006677B3" w:rsidRPr="00732A2C" w:rsidRDefault="006677B3" w:rsidP="00266CD8">
            <w:pPr>
              <w:ind w:firstLine="284"/>
              <w:rPr>
                <w:bCs/>
                <w:sz w:val="20"/>
                <w:szCs w:val="20"/>
              </w:rPr>
            </w:pPr>
            <w:r w:rsidRPr="00732A2C">
              <w:rPr>
                <w:bCs/>
                <w:sz w:val="20"/>
                <w:szCs w:val="20"/>
              </w:rPr>
              <w:t>«История Тверского края»</w:t>
            </w:r>
          </w:p>
          <w:p w:rsidR="006677B3" w:rsidRPr="00732A2C" w:rsidRDefault="006677B3" w:rsidP="00266CD8">
            <w:pPr>
              <w:ind w:firstLine="284"/>
              <w:rPr>
                <w:bCs/>
                <w:sz w:val="20"/>
                <w:szCs w:val="20"/>
              </w:rPr>
            </w:pPr>
            <w:r w:rsidRPr="00732A2C">
              <w:rPr>
                <w:bCs/>
                <w:sz w:val="20"/>
                <w:szCs w:val="20"/>
              </w:rPr>
              <w:t>«Орленок»</w:t>
            </w:r>
          </w:p>
        </w:tc>
        <w:tc>
          <w:tcPr>
            <w:tcW w:w="1985" w:type="dxa"/>
            <w:shd w:val="clear" w:color="auto" w:fill="auto"/>
          </w:tcPr>
          <w:p w:rsidR="006677B3" w:rsidRPr="00732A2C" w:rsidRDefault="006677B3" w:rsidP="00266CD8">
            <w:pPr>
              <w:ind w:firstLine="284"/>
              <w:rPr>
                <w:bCs/>
                <w:sz w:val="20"/>
                <w:szCs w:val="20"/>
              </w:rPr>
            </w:pPr>
            <w:r w:rsidRPr="00732A2C">
              <w:rPr>
                <w:bCs/>
                <w:sz w:val="20"/>
                <w:szCs w:val="20"/>
              </w:rPr>
              <w:t>«Орленок»</w:t>
            </w:r>
          </w:p>
        </w:tc>
      </w:tr>
    </w:tbl>
    <w:p w:rsidR="006677B3" w:rsidRDefault="006677B3" w:rsidP="00266CD8">
      <w:pPr>
        <w:widowControl/>
        <w:spacing w:after="160" w:line="360" w:lineRule="auto"/>
        <w:ind w:right="40" w:firstLine="284"/>
        <w:contextualSpacing/>
        <w:jc w:val="both"/>
        <w:rPr>
          <w:color w:val="000000"/>
          <w:sz w:val="28"/>
          <w:szCs w:val="28"/>
        </w:rPr>
      </w:pPr>
    </w:p>
    <w:p w:rsidR="006677B3" w:rsidRDefault="006677B3" w:rsidP="00266CD8">
      <w:pPr>
        <w:widowControl/>
        <w:autoSpaceDE/>
        <w:autoSpaceDN/>
        <w:spacing w:after="160" w:line="360" w:lineRule="auto"/>
        <w:ind w:right="40" w:firstLine="284"/>
        <w:contextualSpacing/>
        <w:jc w:val="both"/>
        <w:rPr>
          <w:rFonts w:eastAsia="Calibri"/>
          <w:color w:val="000000"/>
          <w:szCs w:val="28"/>
        </w:rPr>
      </w:pPr>
    </w:p>
    <w:p w:rsidR="002F513B" w:rsidRPr="00C52D14" w:rsidRDefault="002F513B" w:rsidP="00266CD8">
      <w:pPr>
        <w:widowControl/>
        <w:autoSpaceDE/>
        <w:autoSpaceDN/>
        <w:spacing w:after="160" w:line="360" w:lineRule="auto"/>
        <w:ind w:right="40" w:firstLine="284"/>
        <w:contextualSpacing/>
        <w:jc w:val="both"/>
        <w:rPr>
          <w:rFonts w:eastAsia="Calibri"/>
          <w:color w:val="000000"/>
          <w:szCs w:val="28"/>
        </w:rPr>
      </w:pPr>
    </w:p>
    <w:p w:rsidR="00970460" w:rsidRPr="001F7A55" w:rsidRDefault="00970460" w:rsidP="00266CD8">
      <w:pPr>
        <w:widowControl/>
        <w:autoSpaceDE/>
        <w:autoSpaceDN/>
        <w:spacing w:after="160" w:line="360" w:lineRule="auto"/>
        <w:ind w:right="40" w:firstLine="284"/>
        <w:contextualSpacing/>
        <w:jc w:val="both"/>
        <w:rPr>
          <w:rFonts w:eastAsia="Calibri"/>
          <w:color w:val="000000"/>
          <w:sz w:val="24"/>
          <w:szCs w:val="28"/>
        </w:rPr>
      </w:pPr>
    </w:p>
    <w:tbl>
      <w:tblPr>
        <w:tblpPr w:leftFromText="180" w:rightFromText="180" w:vertAnchor="text" w:tblpY="1"/>
        <w:tblOverlap w:val="neve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8"/>
        <w:gridCol w:w="37"/>
        <w:gridCol w:w="956"/>
        <w:gridCol w:w="36"/>
        <w:gridCol w:w="1805"/>
        <w:gridCol w:w="38"/>
        <w:gridCol w:w="2800"/>
      </w:tblGrid>
      <w:tr w:rsidR="00970460" w:rsidRPr="00970460" w:rsidTr="00C52D14">
        <w:trPr>
          <w:trHeight w:val="3110"/>
        </w:trPr>
        <w:tc>
          <w:tcPr>
            <w:tcW w:w="10350" w:type="dxa"/>
            <w:gridSpan w:val="7"/>
            <w:shd w:val="clear" w:color="auto" w:fill="B6DDE8"/>
          </w:tcPr>
          <w:p w:rsidR="00970460" w:rsidRPr="00970460" w:rsidRDefault="00970460" w:rsidP="00266CD8">
            <w:pPr>
              <w:spacing w:line="240" w:lineRule="atLeast"/>
              <w:ind w:firstLine="284"/>
              <w:rPr>
                <w:b/>
                <w:bCs/>
                <w:color w:val="222222"/>
                <w:sz w:val="24"/>
                <w:lang w:eastAsia="ru-RU"/>
              </w:rPr>
            </w:pPr>
          </w:p>
          <w:p w:rsidR="00970460" w:rsidRPr="00970460" w:rsidRDefault="00970460" w:rsidP="00266CD8">
            <w:pPr>
              <w:spacing w:line="240" w:lineRule="atLeast"/>
              <w:ind w:firstLine="284"/>
              <w:jc w:val="center"/>
              <w:rPr>
                <w:b/>
                <w:bCs/>
                <w:color w:val="222222"/>
                <w:sz w:val="24"/>
                <w:lang w:eastAsia="ru-RU"/>
              </w:rPr>
            </w:pPr>
          </w:p>
          <w:p w:rsidR="00970460" w:rsidRPr="00C52D14" w:rsidRDefault="00970460" w:rsidP="00266CD8">
            <w:pPr>
              <w:spacing w:line="240" w:lineRule="atLeast"/>
              <w:ind w:firstLine="284"/>
              <w:jc w:val="center"/>
              <w:rPr>
                <w:color w:val="222222"/>
                <w:lang w:eastAsia="ru-RU"/>
              </w:rPr>
            </w:pPr>
            <w:r w:rsidRPr="00C52D14">
              <w:rPr>
                <w:b/>
                <w:bCs/>
                <w:color w:val="222222"/>
                <w:lang w:eastAsia="ru-RU"/>
              </w:rPr>
              <w:t>Календарный план воспитательной работы МБОУ СШ №45</w:t>
            </w:r>
            <w:r w:rsidRPr="00C52D14">
              <w:rPr>
                <w:b/>
                <w:bCs/>
                <w:i/>
                <w:iCs/>
                <w:color w:val="222222"/>
                <w:shd w:val="clear" w:color="auto" w:fill="B6DDE8"/>
                <w:lang w:eastAsia="ru-RU"/>
              </w:rPr>
              <w:t xml:space="preserve"> </w:t>
            </w:r>
            <w:r w:rsidRPr="00C52D14">
              <w:rPr>
                <w:b/>
                <w:bCs/>
                <w:color w:val="222222"/>
                <w:shd w:val="clear" w:color="auto" w:fill="B6DDE8"/>
                <w:lang w:eastAsia="ru-RU"/>
              </w:rPr>
              <w:t> </w:t>
            </w:r>
            <w:r w:rsidRPr="00C52D14">
              <w:rPr>
                <w:b/>
                <w:bCs/>
                <w:color w:val="222222"/>
                <w:lang w:eastAsia="ru-RU"/>
              </w:rPr>
              <w:t>на 20</w:t>
            </w:r>
            <w:r w:rsidRPr="00C52D14">
              <w:rPr>
                <w:b/>
                <w:bCs/>
                <w:iCs/>
                <w:color w:val="222222"/>
                <w:lang w:eastAsia="ru-RU"/>
              </w:rPr>
              <w:t>23/24</w:t>
            </w:r>
            <w:r w:rsidRPr="00C52D14">
              <w:rPr>
                <w:b/>
                <w:bCs/>
                <w:color w:val="222222"/>
                <w:lang w:eastAsia="ru-RU"/>
              </w:rPr>
              <w:t> год</w:t>
            </w:r>
          </w:p>
          <w:p w:rsidR="00970460" w:rsidRPr="00C52D14" w:rsidRDefault="00970460" w:rsidP="00266CD8">
            <w:pPr>
              <w:spacing w:line="240" w:lineRule="atLeast"/>
              <w:ind w:firstLine="284"/>
              <w:jc w:val="center"/>
              <w:rPr>
                <w:color w:val="222222"/>
                <w:lang w:eastAsia="ru-RU"/>
              </w:rPr>
            </w:pPr>
            <w:r w:rsidRPr="00C52D14">
              <w:rPr>
                <w:b/>
                <w:bCs/>
                <w:color w:val="222222"/>
                <w:lang w:eastAsia="ru-RU"/>
              </w:rPr>
              <w:t>для </w:t>
            </w:r>
            <w:r w:rsidRPr="00C52D14">
              <w:rPr>
                <w:b/>
                <w:bCs/>
                <w:iCs/>
                <w:color w:val="222222"/>
                <w:lang w:eastAsia="ru-RU"/>
              </w:rPr>
              <w:t>основного общего образования</w:t>
            </w:r>
          </w:p>
          <w:p w:rsidR="00970460" w:rsidRPr="00C52D14" w:rsidRDefault="00970460" w:rsidP="00266CD8">
            <w:pPr>
              <w:shd w:val="clear" w:color="auto" w:fill="B6DDE8"/>
              <w:spacing w:line="240" w:lineRule="atLeast"/>
              <w:ind w:left="179" w:right="107" w:firstLine="284"/>
              <w:jc w:val="both"/>
              <w:rPr>
                <w:b/>
                <w:bCs/>
                <w:color w:val="222222"/>
                <w:shd w:val="clear" w:color="auto" w:fill="B6DDE8"/>
                <w:lang w:eastAsia="ru-RU"/>
              </w:rPr>
            </w:pPr>
            <w:r w:rsidRPr="00C52D14">
              <w:rPr>
                <w:color w:val="222222"/>
                <w:lang w:eastAsia="ru-RU"/>
              </w:rPr>
              <w:t>Календарный план воспитательной работы </w:t>
            </w:r>
            <w:r w:rsidRPr="00C52D14">
              <w:rPr>
                <w:b/>
                <w:bCs/>
                <w:iCs/>
                <w:color w:val="222222"/>
                <w:lang w:eastAsia="ru-RU"/>
              </w:rPr>
              <w:t>МБОУ СШ №45</w:t>
            </w:r>
            <w:r w:rsidRPr="00C52D14">
              <w:rPr>
                <w:b/>
                <w:bCs/>
                <w:iCs/>
                <w:color w:val="222222"/>
                <w:shd w:val="clear" w:color="auto" w:fill="B6DDE8"/>
                <w:lang w:eastAsia="ru-RU"/>
              </w:rPr>
              <w:t xml:space="preserve"> </w:t>
            </w:r>
            <w:r w:rsidRPr="00C52D14">
              <w:rPr>
                <w:b/>
                <w:bCs/>
                <w:color w:val="222222"/>
                <w:shd w:val="clear" w:color="auto" w:fill="B6DDE8"/>
                <w:lang w:eastAsia="ru-RU"/>
              </w:rPr>
              <w:t> </w:t>
            </w:r>
            <w:r w:rsidRPr="00C52D14">
              <w:rPr>
                <w:color w:val="222222"/>
                <w:lang w:eastAsia="ru-RU"/>
              </w:rPr>
              <w:t>составлен в развитие рабочей программы воспитания </w:t>
            </w:r>
            <w:r w:rsidRPr="00C52D14">
              <w:rPr>
                <w:b/>
                <w:bCs/>
                <w:iCs/>
                <w:color w:val="222222"/>
                <w:lang w:eastAsia="ru-RU"/>
              </w:rPr>
              <w:t>МБОУ СШ №45</w:t>
            </w:r>
            <w:r w:rsidRPr="00C52D14">
              <w:rPr>
                <w:b/>
                <w:bCs/>
                <w:iCs/>
                <w:color w:val="222222"/>
                <w:shd w:val="clear" w:color="auto" w:fill="B6DDE8"/>
                <w:lang w:eastAsia="ru-RU"/>
              </w:rPr>
              <w:t xml:space="preserve"> </w:t>
            </w:r>
            <w:r w:rsidRPr="00C52D14">
              <w:rPr>
                <w:b/>
                <w:bCs/>
                <w:color w:val="222222"/>
                <w:shd w:val="clear" w:color="auto" w:fill="B6DDE8"/>
                <w:lang w:eastAsia="ru-RU"/>
              </w:rPr>
              <w:t> </w:t>
            </w:r>
            <w:r w:rsidRPr="00C52D14">
              <w:rPr>
                <w:color w:val="222222"/>
                <w:lang w:eastAsia="ru-RU"/>
              </w:rPr>
              <w:t>на уровень </w:t>
            </w:r>
            <w:r w:rsidR="00B73BBE">
              <w:rPr>
                <w:iCs/>
                <w:color w:val="222222"/>
                <w:lang w:eastAsia="ru-RU"/>
              </w:rPr>
              <w:t>основного</w:t>
            </w:r>
            <w:r w:rsidRPr="00C52D14">
              <w:rPr>
                <w:iCs/>
                <w:color w:val="222222"/>
                <w:lang w:eastAsia="ru-RU"/>
              </w:rPr>
              <w:t xml:space="preserve"> общего образования</w:t>
            </w:r>
            <w:r w:rsidRPr="00C52D14">
              <w:rPr>
                <w:b/>
                <w:bCs/>
                <w:color w:val="222222"/>
                <w:lang w:eastAsia="ru-RU"/>
              </w:rPr>
              <w:t> </w:t>
            </w:r>
            <w:r w:rsidRPr="00C52D14">
              <w:rPr>
                <w:color w:val="222222"/>
                <w:lang w:eastAsia="ru-RU"/>
              </w:rPr>
              <w:t>с целью конкретизации форм и видов воспитательных мероприятий, пров</w:t>
            </w:r>
            <w:bookmarkStart w:id="85" w:name="_GoBack"/>
            <w:bookmarkEnd w:id="85"/>
            <w:r w:rsidRPr="00C52D14">
              <w:rPr>
                <w:color w:val="222222"/>
                <w:lang w:eastAsia="ru-RU"/>
              </w:rPr>
              <w:t>одимых работниками </w:t>
            </w:r>
            <w:r w:rsidRPr="00C52D14">
              <w:rPr>
                <w:b/>
                <w:bCs/>
                <w:iCs/>
                <w:color w:val="222222"/>
                <w:lang w:eastAsia="ru-RU"/>
              </w:rPr>
              <w:t>МБОУ СШ №45</w:t>
            </w:r>
            <w:r w:rsidRPr="00C52D14">
              <w:rPr>
                <w:b/>
                <w:bCs/>
                <w:iCs/>
                <w:color w:val="222222"/>
                <w:shd w:val="clear" w:color="auto" w:fill="B6DDE8"/>
                <w:lang w:eastAsia="ru-RU"/>
              </w:rPr>
              <w:t xml:space="preserve"> </w:t>
            </w:r>
            <w:r w:rsidRPr="00C52D14">
              <w:rPr>
                <w:b/>
                <w:bCs/>
                <w:color w:val="222222"/>
                <w:lang w:eastAsia="ru-RU"/>
              </w:rPr>
              <w:t> </w:t>
            </w:r>
            <w:r w:rsidRPr="00C52D14">
              <w:rPr>
                <w:color w:val="222222"/>
                <w:lang w:eastAsia="ru-RU"/>
              </w:rPr>
              <w:t>в 20</w:t>
            </w:r>
            <w:r w:rsidRPr="00C52D14">
              <w:rPr>
                <w:iCs/>
                <w:color w:val="222222"/>
                <w:lang w:eastAsia="ru-RU"/>
              </w:rPr>
              <w:t>23/24</w:t>
            </w:r>
            <w:r w:rsidRPr="00C52D14">
              <w:rPr>
                <w:color w:val="222222"/>
                <w:lang w:eastAsia="ru-RU"/>
              </w:rPr>
              <w:t> году. Календарный план воспитательной работы разделен на модули, которые отражают направления воспитательной работы школы в соответствии с рабочей программой воспитания </w:t>
            </w:r>
            <w:r w:rsidRPr="00C52D14">
              <w:rPr>
                <w:b/>
                <w:bCs/>
                <w:iCs/>
                <w:color w:val="222222"/>
                <w:lang w:eastAsia="ru-RU"/>
              </w:rPr>
              <w:t>МБОУ СШ №45</w:t>
            </w:r>
            <w:r w:rsidRPr="00C52D14">
              <w:rPr>
                <w:b/>
                <w:bCs/>
                <w:iCs/>
                <w:color w:val="222222"/>
                <w:shd w:val="clear" w:color="auto" w:fill="B6DDE8"/>
                <w:lang w:eastAsia="ru-RU"/>
              </w:rPr>
              <w:t xml:space="preserve"> </w:t>
            </w:r>
            <w:r w:rsidRPr="00C52D14">
              <w:rPr>
                <w:b/>
                <w:bCs/>
                <w:color w:val="222222"/>
                <w:shd w:val="clear" w:color="auto" w:fill="B6DDE8"/>
                <w:lang w:eastAsia="ru-RU"/>
              </w:rPr>
              <w:t> </w:t>
            </w:r>
          </w:p>
          <w:p w:rsidR="00970460" w:rsidRPr="00970460" w:rsidRDefault="00970460" w:rsidP="00266CD8">
            <w:pPr>
              <w:shd w:val="clear" w:color="auto" w:fill="B6DDE8"/>
              <w:spacing w:line="240" w:lineRule="atLeast"/>
              <w:ind w:left="179" w:right="107" w:firstLine="284"/>
              <w:jc w:val="center"/>
              <w:rPr>
                <w:b/>
                <w:bCs/>
                <w:color w:val="222222"/>
                <w:sz w:val="24"/>
                <w:shd w:val="clear" w:color="auto" w:fill="C2D69B"/>
                <w:lang w:eastAsia="ru-RU"/>
              </w:rPr>
            </w:pPr>
            <w:r w:rsidRPr="00C52D14">
              <w:rPr>
                <w:b/>
                <w:bCs/>
                <w:color w:val="222222"/>
                <w:shd w:val="clear" w:color="auto" w:fill="B6DDE8"/>
                <w:lang w:eastAsia="ru-RU"/>
              </w:rPr>
              <w:t>План мероприятий для 5-9 классов</w:t>
            </w:r>
          </w:p>
        </w:tc>
      </w:tr>
      <w:tr w:rsidR="00970460" w:rsidRPr="00970460" w:rsidTr="00B94930">
        <w:trPr>
          <w:trHeight w:val="370"/>
        </w:trPr>
        <w:tc>
          <w:tcPr>
            <w:tcW w:w="10350" w:type="dxa"/>
            <w:gridSpan w:val="7"/>
            <w:shd w:val="clear" w:color="auto" w:fill="B6DDE8"/>
          </w:tcPr>
          <w:p w:rsidR="00970460" w:rsidRPr="00970460" w:rsidRDefault="00970460" w:rsidP="00266CD8">
            <w:pPr>
              <w:spacing w:before="1"/>
              <w:ind w:left="1680" w:right="1680" w:firstLine="284"/>
              <w:jc w:val="center"/>
              <w:rPr>
                <w:b/>
                <w:sz w:val="28"/>
              </w:rPr>
            </w:pPr>
            <w:r w:rsidRPr="00970460">
              <w:rPr>
                <w:b/>
                <w:sz w:val="24"/>
              </w:rPr>
              <w:t>Модуль</w:t>
            </w:r>
            <w:r w:rsidRPr="00970460">
              <w:rPr>
                <w:b/>
                <w:spacing w:val="-2"/>
                <w:sz w:val="24"/>
              </w:rPr>
              <w:t xml:space="preserve"> </w:t>
            </w:r>
            <w:r w:rsidRPr="00970460">
              <w:rPr>
                <w:b/>
                <w:sz w:val="24"/>
              </w:rPr>
              <w:t>«Урочная деятельность»</w:t>
            </w:r>
          </w:p>
        </w:tc>
      </w:tr>
      <w:tr w:rsidR="00970460" w:rsidRPr="00970460" w:rsidTr="00B94930">
        <w:trPr>
          <w:trHeight w:val="370"/>
        </w:trPr>
        <w:tc>
          <w:tcPr>
            <w:tcW w:w="10350" w:type="dxa"/>
            <w:gridSpan w:val="7"/>
            <w:shd w:val="clear" w:color="auto" w:fill="auto"/>
          </w:tcPr>
          <w:p w:rsidR="00970460" w:rsidRPr="00970460" w:rsidRDefault="00970460" w:rsidP="00266CD8">
            <w:pPr>
              <w:spacing w:before="1"/>
              <w:ind w:left="1680" w:right="1680" w:firstLine="284"/>
              <w:jc w:val="center"/>
              <w:rPr>
                <w:b/>
                <w:sz w:val="24"/>
              </w:rPr>
            </w:pPr>
            <w:r w:rsidRPr="00970460">
              <w:rPr>
                <w:rFonts w:ascii="Batang" w:eastAsia="Batang" w:hint="eastAsia"/>
                <w:b/>
                <w:bCs/>
                <w:color w:val="000000"/>
              </w:rPr>
              <w:t>(</w:t>
            </w:r>
            <w:r w:rsidRPr="00970460">
              <w:rPr>
                <w:rFonts w:ascii="Calibri" w:hAnsi="Calibri" w:cs="Calibri"/>
                <w:b/>
                <w:bCs/>
                <w:color w:val="000000"/>
              </w:rPr>
              <w:t>согласно индивидуальным  планам работы учителей</w:t>
            </w:r>
            <w:r w:rsidRPr="00970460">
              <w:rPr>
                <w:rFonts w:ascii="Calibri" w:eastAsia="Batang" w:hAnsi="Calibri"/>
                <w:b/>
                <w:bCs/>
                <w:color w:val="000000"/>
              </w:rPr>
              <w:t xml:space="preserve"> начальных классов</w:t>
            </w:r>
            <w:r w:rsidRPr="00970460">
              <w:rPr>
                <w:rFonts w:ascii="Batang" w:eastAsia="Batang" w:hint="eastAsia"/>
                <w:b/>
                <w:bCs/>
                <w:color w:val="000000"/>
              </w:rPr>
              <w:t>)</w:t>
            </w:r>
          </w:p>
        </w:tc>
      </w:tr>
      <w:tr w:rsidR="00970460" w:rsidRPr="00970460" w:rsidTr="00B94930">
        <w:trPr>
          <w:trHeight w:val="274"/>
        </w:trPr>
        <w:tc>
          <w:tcPr>
            <w:tcW w:w="10350" w:type="dxa"/>
            <w:gridSpan w:val="7"/>
            <w:shd w:val="clear" w:color="auto" w:fill="B6DDE8"/>
          </w:tcPr>
          <w:p w:rsidR="00970460" w:rsidRPr="00970460" w:rsidRDefault="00970460" w:rsidP="00266CD8">
            <w:pPr>
              <w:spacing w:line="254" w:lineRule="exact"/>
              <w:ind w:left="3516" w:firstLine="284"/>
              <w:rPr>
                <w:b/>
                <w:sz w:val="24"/>
              </w:rPr>
            </w:pPr>
            <w:r w:rsidRPr="00970460">
              <w:rPr>
                <w:b/>
                <w:sz w:val="24"/>
              </w:rPr>
              <w:t>Модуль</w:t>
            </w:r>
            <w:r w:rsidRPr="00970460">
              <w:rPr>
                <w:b/>
                <w:spacing w:val="-2"/>
                <w:sz w:val="24"/>
              </w:rPr>
              <w:t xml:space="preserve"> </w:t>
            </w:r>
            <w:r w:rsidRPr="00970460">
              <w:rPr>
                <w:b/>
                <w:sz w:val="24"/>
              </w:rPr>
              <w:t>«Внеурочная деятельность»</w:t>
            </w:r>
          </w:p>
        </w:tc>
      </w:tr>
      <w:tr w:rsidR="00970460" w:rsidRPr="00970460" w:rsidTr="00B94930">
        <w:trPr>
          <w:trHeight w:val="274"/>
        </w:trPr>
        <w:tc>
          <w:tcPr>
            <w:tcW w:w="4715" w:type="dxa"/>
            <w:gridSpan w:val="2"/>
            <w:shd w:val="clear" w:color="auto" w:fill="auto"/>
          </w:tcPr>
          <w:p w:rsidR="00970460" w:rsidRPr="00970460" w:rsidRDefault="00970460" w:rsidP="00266CD8">
            <w:pPr>
              <w:spacing w:before="2" w:line="255" w:lineRule="exact"/>
              <w:ind w:left="107" w:right="-2" w:firstLine="284"/>
              <w:rPr>
                <w:i/>
                <w:sz w:val="24"/>
              </w:rPr>
            </w:pPr>
            <w:r w:rsidRPr="00970460">
              <w:rPr>
                <w:i/>
                <w:sz w:val="24"/>
              </w:rPr>
              <w:t>Название курса внеурочной деятельности</w:t>
            </w:r>
          </w:p>
        </w:tc>
        <w:tc>
          <w:tcPr>
            <w:tcW w:w="992" w:type="dxa"/>
            <w:gridSpan w:val="2"/>
            <w:shd w:val="clear" w:color="auto" w:fill="auto"/>
          </w:tcPr>
          <w:p w:rsidR="00970460" w:rsidRPr="00970460" w:rsidRDefault="00970460" w:rsidP="00266CD8">
            <w:pPr>
              <w:spacing w:before="2" w:line="255" w:lineRule="exact"/>
              <w:ind w:left="102" w:firstLine="284"/>
              <w:rPr>
                <w:i/>
                <w:sz w:val="24"/>
              </w:rPr>
            </w:pPr>
            <w:r w:rsidRPr="00970460">
              <w:rPr>
                <w:i/>
                <w:sz w:val="24"/>
              </w:rPr>
              <w:t>Классы</w:t>
            </w:r>
          </w:p>
        </w:tc>
        <w:tc>
          <w:tcPr>
            <w:tcW w:w="1843" w:type="dxa"/>
            <w:gridSpan w:val="2"/>
            <w:shd w:val="clear" w:color="auto" w:fill="auto"/>
          </w:tcPr>
          <w:p w:rsidR="00970460" w:rsidRPr="00970460" w:rsidRDefault="00970460" w:rsidP="00266CD8">
            <w:pPr>
              <w:spacing w:before="2" w:line="255" w:lineRule="exact"/>
              <w:ind w:left="348" w:right="353" w:firstLine="284"/>
              <w:jc w:val="center"/>
              <w:rPr>
                <w:i/>
                <w:sz w:val="24"/>
              </w:rPr>
            </w:pPr>
            <w:r w:rsidRPr="00970460">
              <w:rPr>
                <w:i/>
                <w:sz w:val="24"/>
              </w:rPr>
              <w:t>Количество часов в неделю</w:t>
            </w:r>
          </w:p>
        </w:tc>
        <w:tc>
          <w:tcPr>
            <w:tcW w:w="2800" w:type="dxa"/>
            <w:shd w:val="clear" w:color="auto" w:fill="auto"/>
          </w:tcPr>
          <w:p w:rsidR="00970460" w:rsidRPr="00970460" w:rsidRDefault="00970460" w:rsidP="00266CD8">
            <w:pPr>
              <w:spacing w:before="2" w:line="255" w:lineRule="exact"/>
              <w:ind w:left="105" w:firstLine="284"/>
              <w:rPr>
                <w:i/>
                <w:sz w:val="24"/>
              </w:rPr>
            </w:pPr>
            <w:r w:rsidRPr="00970460">
              <w:rPr>
                <w:i/>
                <w:sz w:val="24"/>
              </w:rPr>
              <w:t>Ответственные</w:t>
            </w:r>
          </w:p>
        </w:tc>
      </w:tr>
      <w:tr w:rsidR="00970460" w:rsidRPr="00970460" w:rsidTr="00B94930">
        <w:trPr>
          <w:trHeight w:val="274"/>
        </w:trPr>
        <w:tc>
          <w:tcPr>
            <w:tcW w:w="4715" w:type="dxa"/>
            <w:gridSpan w:val="2"/>
            <w:shd w:val="clear" w:color="auto" w:fill="auto"/>
          </w:tcPr>
          <w:p w:rsidR="00970460" w:rsidRPr="00970460" w:rsidRDefault="00970460" w:rsidP="00266CD8">
            <w:pPr>
              <w:spacing w:before="2" w:line="255" w:lineRule="exact"/>
              <w:ind w:right="-2" w:firstLine="284"/>
              <w:rPr>
                <w:sz w:val="24"/>
                <w:szCs w:val="24"/>
              </w:rPr>
            </w:pPr>
            <w:r w:rsidRPr="00970460">
              <w:rPr>
                <w:sz w:val="24"/>
                <w:szCs w:val="24"/>
              </w:rPr>
              <w:t>«Разговоры о важном»</w:t>
            </w:r>
          </w:p>
        </w:tc>
        <w:tc>
          <w:tcPr>
            <w:tcW w:w="992" w:type="dxa"/>
            <w:gridSpan w:val="2"/>
            <w:shd w:val="clear" w:color="auto" w:fill="auto"/>
          </w:tcPr>
          <w:p w:rsidR="00970460" w:rsidRPr="00970460" w:rsidRDefault="00970460" w:rsidP="00266CD8">
            <w:pPr>
              <w:spacing w:before="2" w:line="255" w:lineRule="exact"/>
              <w:ind w:left="102" w:firstLine="284"/>
              <w:rPr>
                <w:sz w:val="24"/>
              </w:rPr>
            </w:pPr>
            <w:r w:rsidRPr="00970460">
              <w:rPr>
                <w:sz w:val="24"/>
              </w:rPr>
              <w:t>5-9</w:t>
            </w:r>
          </w:p>
        </w:tc>
        <w:tc>
          <w:tcPr>
            <w:tcW w:w="1843" w:type="dxa"/>
            <w:gridSpan w:val="2"/>
            <w:shd w:val="clear" w:color="auto" w:fill="auto"/>
          </w:tcPr>
          <w:p w:rsidR="00970460" w:rsidRPr="00970460" w:rsidRDefault="00970460" w:rsidP="00266CD8">
            <w:pPr>
              <w:spacing w:before="2" w:line="255" w:lineRule="exact"/>
              <w:ind w:left="348" w:right="353" w:firstLine="284"/>
              <w:jc w:val="center"/>
              <w:rPr>
                <w:sz w:val="24"/>
              </w:rPr>
            </w:pPr>
            <w:r w:rsidRPr="00970460">
              <w:rPr>
                <w:sz w:val="24"/>
              </w:rPr>
              <w:t>1</w:t>
            </w:r>
          </w:p>
        </w:tc>
        <w:tc>
          <w:tcPr>
            <w:tcW w:w="2800" w:type="dxa"/>
            <w:shd w:val="clear" w:color="auto" w:fill="auto"/>
          </w:tcPr>
          <w:p w:rsidR="00970460" w:rsidRPr="00970460" w:rsidRDefault="00970460" w:rsidP="00266CD8">
            <w:pPr>
              <w:spacing w:before="2" w:line="255" w:lineRule="exact"/>
              <w:ind w:left="105" w:firstLine="284"/>
              <w:rPr>
                <w:i/>
                <w:sz w:val="24"/>
              </w:rPr>
            </w:pPr>
            <w:r w:rsidRPr="00970460">
              <w:rPr>
                <w:sz w:val="24"/>
              </w:rPr>
              <w:t>Классные</w:t>
            </w:r>
            <w:r w:rsidRPr="00970460">
              <w:rPr>
                <w:spacing w:val="-4"/>
                <w:sz w:val="24"/>
              </w:rPr>
              <w:t xml:space="preserve"> </w:t>
            </w:r>
            <w:r w:rsidRPr="00970460">
              <w:rPr>
                <w:sz w:val="24"/>
              </w:rPr>
              <w:t>руководители</w:t>
            </w:r>
          </w:p>
        </w:tc>
      </w:tr>
      <w:tr w:rsidR="00970460" w:rsidRPr="00970460" w:rsidTr="00B94930">
        <w:trPr>
          <w:trHeight w:val="274"/>
        </w:trPr>
        <w:tc>
          <w:tcPr>
            <w:tcW w:w="4715" w:type="dxa"/>
            <w:gridSpan w:val="2"/>
            <w:shd w:val="clear" w:color="auto" w:fill="auto"/>
          </w:tcPr>
          <w:p w:rsidR="00970460" w:rsidRPr="00970460" w:rsidRDefault="00970460" w:rsidP="00266CD8">
            <w:pPr>
              <w:widowControl/>
              <w:suppressLineNumbers/>
              <w:suppressAutoHyphens/>
              <w:ind w:firstLine="284"/>
              <w:rPr>
                <w:sz w:val="24"/>
                <w:szCs w:val="24"/>
                <w:lang w:eastAsia="ar-SA"/>
              </w:rPr>
            </w:pPr>
            <w:r w:rsidRPr="00970460">
              <w:rPr>
                <w:sz w:val="24"/>
                <w:szCs w:val="24"/>
                <w:lang w:eastAsia="ar-SA"/>
              </w:rPr>
              <w:t>«Россия – мои горизонты»</w:t>
            </w:r>
          </w:p>
        </w:tc>
        <w:tc>
          <w:tcPr>
            <w:tcW w:w="992" w:type="dxa"/>
            <w:gridSpan w:val="2"/>
            <w:shd w:val="clear" w:color="auto" w:fill="auto"/>
          </w:tcPr>
          <w:p w:rsidR="00970460" w:rsidRPr="00970460" w:rsidRDefault="00970460" w:rsidP="00266CD8">
            <w:pPr>
              <w:spacing w:before="2" w:line="255" w:lineRule="exact"/>
              <w:ind w:left="102" w:firstLine="284"/>
              <w:rPr>
                <w:sz w:val="24"/>
              </w:rPr>
            </w:pPr>
            <w:r w:rsidRPr="00970460">
              <w:rPr>
                <w:sz w:val="24"/>
              </w:rPr>
              <w:t>6-9</w:t>
            </w:r>
          </w:p>
        </w:tc>
        <w:tc>
          <w:tcPr>
            <w:tcW w:w="1843" w:type="dxa"/>
            <w:gridSpan w:val="2"/>
            <w:shd w:val="clear" w:color="auto" w:fill="auto"/>
          </w:tcPr>
          <w:p w:rsidR="00970460" w:rsidRPr="00970460" w:rsidRDefault="00970460" w:rsidP="00266CD8">
            <w:pPr>
              <w:spacing w:before="2" w:line="255" w:lineRule="exact"/>
              <w:ind w:left="348" w:right="353" w:firstLine="284"/>
              <w:jc w:val="center"/>
              <w:rPr>
                <w:sz w:val="24"/>
              </w:rPr>
            </w:pPr>
            <w:r w:rsidRPr="00970460">
              <w:rPr>
                <w:sz w:val="24"/>
              </w:rPr>
              <w:t>1</w:t>
            </w:r>
          </w:p>
        </w:tc>
        <w:tc>
          <w:tcPr>
            <w:tcW w:w="2800" w:type="dxa"/>
            <w:shd w:val="clear" w:color="auto" w:fill="auto"/>
          </w:tcPr>
          <w:p w:rsidR="00970460" w:rsidRPr="00970460" w:rsidRDefault="00970460" w:rsidP="00266CD8">
            <w:pPr>
              <w:spacing w:before="2" w:line="255" w:lineRule="exact"/>
              <w:ind w:left="105" w:firstLine="284"/>
              <w:rPr>
                <w:sz w:val="24"/>
              </w:rPr>
            </w:pPr>
            <w:r w:rsidRPr="00970460">
              <w:rPr>
                <w:sz w:val="24"/>
              </w:rPr>
              <w:t>Классные</w:t>
            </w:r>
            <w:r w:rsidRPr="00970460">
              <w:rPr>
                <w:spacing w:val="-4"/>
                <w:sz w:val="24"/>
              </w:rPr>
              <w:t xml:space="preserve"> </w:t>
            </w:r>
            <w:r w:rsidRPr="00970460">
              <w:rPr>
                <w:sz w:val="24"/>
              </w:rPr>
              <w:t>руководители</w:t>
            </w:r>
          </w:p>
        </w:tc>
      </w:tr>
      <w:tr w:rsidR="00970460" w:rsidRPr="00970460" w:rsidTr="00B94930">
        <w:trPr>
          <w:trHeight w:val="274"/>
        </w:trPr>
        <w:tc>
          <w:tcPr>
            <w:tcW w:w="4715" w:type="dxa"/>
            <w:gridSpan w:val="2"/>
            <w:shd w:val="clear" w:color="auto" w:fill="auto"/>
          </w:tcPr>
          <w:p w:rsidR="00970460" w:rsidRPr="00970460" w:rsidRDefault="00970460" w:rsidP="00266CD8">
            <w:pPr>
              <w:widowControl/>
              <w:suppressLineNumbers/>
              <w:suppressAutoHyphens/>
              <w:ind w:firstLine="284"/>
              <w:rPr>
                <w:sz w:val="24"/>
                <w:szCs w:val="24"/>
                <w:lang w:eastAsia="ar-SA"/>
              </w:rPr>
            </w:pPr>
            <w:r w:rsidRPr="00970460">
              <w:rPr>
                <w:sz w:val="24"/>
                <w:szCs w:val="24"/>
                <w:lang w:eastAsia="ar-SA"/>
              </w:rPr>
              <w:t>«История Тверского края»</w:t>
            </w:r>
          </w:p>
        </w:tc>
        <w:tc>
          <w:tcPr>
            <w:tcW w:w="992" w:type="dxa"/>
            <w:gridSpan w:val="2"/>
            <w:shd w:val="clear" w:color="auto" w:fill="auto"/>
          </w:tcPr>
          <w:p w:rsidR="00970460" w:rsidRPr="00970460" w:rsidRDefault="00970460" w:rsidP="00266CD8">
            <w:pPr>
              <w:spacing w:before="2" w:line="255" w:lineRule="exact"/>
              <w:ind w:left="102" w:firstLine="284"/>
              <w:rPr>
                <w:sz w:val="24"/>
              </w:rPr>
            </w:pPr>
            <w:r w:rsidRPr="00970460">
              <w:rPr>
                <w:sz w:val="24"/>
              </w:rPr>
              <w:t>5-8</w:t>
            </w:r>
          </w:p>
        </w:tc>
        <w:tc>
          <w:tcPr>
            <w:tcW w:w="1843" w:type="dxa"/>
            <w:gridSpan w:val="2"/>
            <w:shd w:val="clear" w:color="auto" w:fill="auto"/>
          </w:tcPr>
          <w:p w:rsidR="00970460" w:rsidRPr="00970460" w:rsidRDefault="00970460" w:rsidP="00266CD8">
            <w:pPr>
              <w:spacing w:before="2" w:line="255" w:lineRule="exact"/>
              <w:ind w:left="348" w:right="353" w:firstLine="284"/>
              <w:jc w:val="center"/>
              <w:rPr>
                <w:sz w:val="24"/>
              </w:rPr>
            </w:pPr>
            <w:r w:rsidRPr="00970460">
              <w:rPr>
                <w:sz w:val="24"/>
              </w:rPr>
              <w:t>2</w:t>
            </w:r>
          </w:p>
        </w:tc>
        <w:tc>
          <w:tcPr>
            <w:tcW w:w="2800" w:type="dxa"/>
            <w:shd w:val="clear" w:color="auto" w:fill="auto"/>
          </w:tcPr>
          <w:p w:rsidR="00970460" w:rsidRPr="00970460" w:rsidRDefault="00970460" w:rsidP="00266CD8">
            <w:pPr>
              <w:spacing w:before="2" w:line="255" w:lineRule="exact"/>
              <w:ind w:left="105" w:firstLine="284"/>
              <w:rPr>
                <w:sz w:val="24"/>
              </w:rPr>
            </w:pPr>
            <w:r w:rsidRPr="00970460">
              <w:rPr>
                <w:sz w:val="24"/>
              </w:rPr>
              <w:t>Учитель истории и обществознания</w:t>
            </w:r>
          </w:p>
        </w:tc>
      </w:tr>
      <w:tr w:rsidR="00970460" w:rsidRPr="00970460" w:rsidTr="00B94930">
        <w:trPr>
          <w:trHeight w:val="274"/>
        </w:trPr>
        <w:tc>
          <w:tcPr>
            <w:tcW w:w="4715" w:type="dxa"/>
            <w:gridSpan w:val="2"/>
            <w:shd w:val="clear" w:color="auto" w:fill="auto"/>
          </w:tcPr>
          <w:p w:rsidR="00970460" w:rsidRPr="00970460" w:rsidRDefault="00970460" w:rsidP="00266CD8">
            <w:pPr>
              <w:widowControl/>
              <w:suppressLineNumbers/>
              <w:suppressAutoHyphens/>
              <w:ind w:firstLine="284"/>
              <w:rPr>
                <w:sz w:val="24"/>
                <w:szCs w:val="24"/>
                <w:lang w:eastAsia="ar-SA"/>
              </w:rPr>
            </w:pPr>
            <w:r w:rsidRPr="00970460">
              <w:rPr>
                <w:sz w:val="24"/>
                <w:szCs w:val="24"/>
                <w:lang w:eastAsia="ar-SA"/>
              </w:rPr>
              <w:t>«Орленок»</w:t>
            </w:r>
          </w:p>
        </w:tc>
        <w:tc>
          <w:tcPr>
            <w:tcW w:w="992" w:type="dxa"/>
            <w:gridSpan w:val="2"/>
            <w:shd w:val="clear" w:color="auto" w:fill="auto"/>
          </w:tcPr>
          <w:p w:rsidR="00970460" w:rsidRPr="00970460" w:rsidRDefault="00970460" w:rsidP="00266CD8">
            <w:pPr>
              <w:spacing w:before="2" w:line="255" w:lineRule="exact"/>
              <w:ind w:left="102" w:firstLine="284"/>
              <w:rPr>
                <w:sz w:val="24"/>
              </w:rPr>
            </w:pPr>
            <w:r w:rsidRPr="00970460">
              <w:rPr>
                <w:sz w:val="24"/>
              </w:rPr>
              <w:t>5-9</w:t>
            </w:r>
          </w:p>
        </w:tc>
        <w:tc>
          <w:tcPr>
            <w:tcW w:w="1843" w:type="dxa"/>
            <w:gridSpan w:val="2"/>
            <w:shd w:val="clear" w:color="auto" w:fill="auto"/>
          </w:tcPr>
          <w:p w:rsidR="00970460" w:rsidRPr="00970460" w:rsidRDefault="00970460" w:rsidP="00266CD8">
            <w:pPr>
              <w:spacing w:before="2" w:line="255" w:lineRule="exact"/>
              <w:ind w:left="348" w:right="353" w:firstLine="284"/>
              <w:jc w:val="center"/>
              <w:rPr>
                <w:sz w:val="24"/>
              </w:rPr>
            </w:pPr>
            <w:r w:rsidRPr="00970460">
              <w:rPr>
                <w:sz w:val="24"/>
              </w:rPr>
              <w:t>4</w:t>
            </w:r>
          </w:p>
        </w:tc>
        <w:tc>
          <w:tcPr>
            <w:tcW w:w="2800" w:type="dxa"/>
            <w:shd w:val="clear" w:color="auto" w:fill="auto"/>
          </w:tcPr>
          <w:p w:rsidR="00970460" w:rsidRPr="00970460" w:rsidRDefault="00970460" w:rsidP="00266CD8">
            <w:pPr>
              <w:spacing w:before="2" w:line="255" w:lineRule="exact"/>
              <w:ind w:left="105" w:firstLine="284"/>
              <w:rPr>
                <w:sz w:val="24"/>
              </w:rPr>
            </w:pPr>
            <w:r w:rsidRPr="00970460">
              <w:rPr>
                <w:sz w:val="24"/>
              </w:rPr>
              <w:t>Учитель ОБЖ</w:t>
            </w:r>
          </w:p>
        </w:tc>
      </w:tr>
      <w:tr w:rsidR="00970460" w:rsidRPr="00970460" w:rsidTr="00B94930">
        <w:trPr>
          <w:trHeight w:val="274"/>
        </w:trPr>
        <w:tc>
          <w:tcPr>
            <w:tcW w:w="4715" w:type="dxa"/>
            <w:gridSpan w:val="2"/>
            <w:shd w:val="clear" w:color="auto" w:fill="auto"/>
          </w:tcPr>
          <w:p w:rsidR="00970460" w:rsidRPr="00970460" w:rsidRDefault="00970460" w:rsidP="00266CD8">
            <w:pPr>
              <w:widowControl/>
              <w:suppressLineNumbers/>
              <w:suppressAutoHyphens/>
              <w:ind w:firstLine="284"/>
              <w:rPr>
                <w:sz w:val="24"/>
                <w:szCs w:val="24"/>
                <w:lang w:eastAsia="ar-SA"/>
              </w:rPr>
            </w:pPr>
            <w:r w:rsidRPr="00970460">
              <w:rPr>
                <w:sz w:val="24"/>
                <w:szCs w:val="24"/>
                <w:lang w:eastAsia="ar-SA"/>
              </w:rPr>
              <w:t>«Золотые ручки»</w:t>
            </w:r>
          </w:p>
        </w:tc>
        <w:tc>
          <w:tcPr>
            <w:tcW w:w="992" w:type="dxa"/>
            <w:gridSpan w:val="2"/>
            <w:shd w:val="clear" w:color="auto" w:fill="auto"/>
          </w:tcPr>
          <w:p w:rsidR="00970460" w:rsidRPr="00970460" w:rsidRDefault="00970460" w:rsidP="00266CD8">
            <w:pPr>
              <w:spacing w:before="2" w:line="255" w:lineRule="exact"/>
              <w:ind w:left="102" w:firstLine="284"/>
              <w:rPr>
                <w:sz w:val="24"/>
              </w:rPr>
            </w:pPr>
            <w:r w:rsidRPr="00970460">
              <w:rPr>
                <w:sz w:val="24"/>
              </w:rPr>
              <w:t>5-7</w:t>
            </w:r>
          </w:p>
        </w:tc>
        <w:tc>
          <w:tcPr>
            <w:tcW w:w="1843" w:type="dxa"/>
            <w:gridSpan w:val="2"/>
            <w:shd w:val="clear" w:color="auto" w:fill="auto"/>
          </w:tcPr>
          <w:p w:rsidR="00970460" w:rsidRPr="00970460" w:rsidRDefault="00970460" w:rsidP="00266CD8">
            <w:pPr>
              <w:spacing w:before="2" w:line="255" w:lineRule="exact"/>
              <w:ind w:left="348" w:right="353" w:firstLine="284"/>
              <w:jc w:val="center"/>
              <w:rPr>
                <w:sz w:val="24"/>
              </w:rPr>
            </w:pPr>
            <w:r w:rsidRPr="00970460">
              <w:rPr>
                <w:sz w:val="24"/>
              </w:rPr>
              <w:t>6</w:t>
            </w:r>
          </w:p>
        </w:tc>
        <w:tc>
          <w:tcPr>
            <w:tcW w:w="2800" w:type="dxa"/>
            <w:shd w:val="clear" w:color="auto" w:fill="auto"/>
          </w:tcPr>
          <w:p w:rsidR="00970460" w:rsidRPr="00970460" w:rsidRDefault="00970460" w:rsidP="00266CD8">
            <w:pPr>
              <w:spacing w:before="2" w:line="255" w:lineRule="exact"/>
              <w:ind w:left="105" w:firstLine="284"/>
              <w:rPr>
                <w:sz w:val="24"/>
              </w:rPr>
            </w:pPr>
            <w:r w:rsidRPr="00970460">
              <w:rPr>
                <w:sz w:val="24"/>
              </w:rPr>
              <w:t>Учитель технологии</w:t>
            </w:r>
          </w:p>
        </w:tc>
      </w:tr>
      <w:tr w:rsidR="00970460" w:rsidRPr="00970460" w:rsidTr="00B94930">
        <w:trPr>
          <w:trHeight w:val="274"/>
        </w:trPr>
        <w:tc>
          <w:tcPr>
            <w:tcW w:w="10350" w:type="dxa"/>
            <w:gridSpan w:val="7"/>
            <w:shd w:val="clear" w:color="auto" w:fill="B6DDE8"/>
          </w:tcPr>
          <w:p w:rsidR="00970460" w:rsidRPr="00970460" w:rsidRDefault="00970460" w:rsidP="00266CD8">
            <w:pPr>
              <w:spacing w:line="275" w:lineRule="exact"/>
              <w:ind w:left="1675" w:right="1680" w:firstLine="284"/>
              <w:jc w:val="center"/>
              <w:rPr>
                <w:b/>
                <w:sz w:val="24"/>
              </w:rPr>
            </w:pPr>
            <w:r w:rsidRPr="00970460">
              <w:rPr>
                <w:b/>
                <w:sz w:val="24"/>
              </w:rPr>
              <w:t>Модуль</w:t>
            </w:r>
            <w:r w:rsidRPr="00970460">
              <w:rPr>
                <w:b/>
                <w:spacing w:val="-7"/>
                <w:sz w:val="24"/>
              </w:rPr>
              <w:t xml:space="preserve"> </w:t>
            </w:r>
            <w:r w:rsidRPr="00970460">
              <w:rPr>
                <w:b/>
                <w:sz w:val="24"/>
              </w:rPr>
              <w:t>«Классное</w:t>
            </w:r>
            <w:r w:rsidRPr="00970460">
              <w:rPr>
                <w:b/>
                <w:spacing w:val="-6"/>
                <w:sz w:val="24"/>
              </w:rPr>
              <w:t xml:space="preserve"> </w:t>
            </w:r>
            <w:r w:rsidRPr="00970460">
              <w:rPr>
                <w:b/>
                <w:sz w:val="24"/>
              </w:rPr>
              <w:t>руководство»</w:t>
            </w:r>
          </w:p>
          <w:p w:rsidR="00970460" w:rsidRPr="00970460" w:rsidRDefault="00970460" w:rsidP="00266CD8">
            <w:pPr>
              <w:spacing w:line="255" w:lineRule="exact"/>
              <w:ind w:left="1680" w:right="1679" w:firstLine="284"/>
              <w:jc w:val="center"/>
              <w:rPr>
                <w:b/>
                <w:i/>
                <w:sz w:val="24"/>
              </w:rPr>
            </w:pPr>
            <w:r w:rsidRPr="00970460">
              <w:rPr>
                <w:b/>
                <w:i/>
                <w:sz w:val="24"/>
              </w:rPr>
              <w:t>(согласно</w:t>
            </w:r>
            <w:r w:rsidRPr="00970460">
              <w:rPr>
                <w:b/>
                <w:i/>
                <w:spacing w:val="-4"/>
                <w:sz w:val="24"/>
              </w:rPr>
              <w:t xml:space="preserve"> </w:t>
            </w:r>
            <w:r w:rsidRPr="00970460">
              <w:rPr>
                <w:b/>
                <w:i/>
                <w:sz w:val="24"/>
              </w:rPr>
              <w:t>индивидуальным</w:t>
            </w:r>
            <w:r w:rsidRPr="00970460">
              <w:rPr>
                <w:b/>
                <w:i/>
                <w:spacing w:val="-1"/>
                <w:sz w:val="24"/>
              </w:rPr>
              <w:t xml:space="preserve"> </w:t>
            </w:r>
            <w:r w:rsidRPr="00970460">
              <w:rPr>
                <w:b/>
                <w:i/>
                <w:sz w:val="24"/>
              </w:rPr>
              <w:t>планам работы</w:t>
            </w:r>
            <w:r w:rsidRPr="00970460">
              <w:rPr>
                <w:b/>
                <w:i/>
                <w:spacing w:val="-4"/>
                <w:sz w:val="24"/>
              </w:rPr>
              <w:t xml:space="preserve"> </w:t>
            </w:r>
            <w:r w:rsidRPr="00970460">
              <w:rPr>
                <w:b/>
                <w:i/>
                <w:sz w:val="24"/>
              </w:rPr>
              <w:t>классных</w:t>
            </w:r>
            <w:r w:rsidRPr="00970460">
              <w:rPr>
                <w:b/>
                <w:i/>
                <w:spacing w:val="-3"/>
                <w:sz w:val="24"/>
              </w:rPr>
              <w:t xml:space="preserve"> </w:t>
            </w:r>
            <w:r w:rsidRPr="00970460">
              <w:rPr>
                <w:b/>
                <w:i/>
                <w:sz w:val="24"/>
              </w:rPr>
              <w:t>руководителей)*</w:t>
            </w:r>
          </w:p>
        </w:tc>
      </w:tr>
      <w:tr w:rsidR="00970460" w:rsidRPr="00970460" w:rsidTr="00B94930">
        <w:trPr>
          <w:trHeight w:val="274"/>
        </w:trPr>
        <w:tc>
          <w:tcPr>
            <w:tcW w:w="10350" w:type="dxa"/>
            <w:gridSpan w:val="7"/>
            <w:shd w:val="clear" w:color="auto" w:fill="B6DDE8"/>
          </w:tcPr>
          <w:p w:rsidR="00970460" w:rsidRPr="00970460" w:rsidRDefault="00970460" w:rsidP="00266CD8">
            <w:pPr>
              <w:tabs>
                <w:tab w:val="center" w:pos="4677"/>
                <w:tab w:val="right" w:pos="9355"/>
              </w:tabs>
              <w:ind w:firstLine="284"/>
              <w:jc w:val="center"/>
              <w:rPr>
                <w:b/>
                <w:color w:val="C00000"/>
              </w:rPr>
            </w:pPr>
            <w:r w:rsidRPr="00970460">
              <w:rPr>
                <w:b/>
                <w:color w:val="C00000"/>
              </w:rPr>
              <w:t>(согласно индивидуальным  планам работы классных руководителей)</w:t>
            </w:r>
          </w:p>
        </w:tc>
      </w:tr>
      <w:tr w:rsidR="00970460" w:rsidRPr="00970460" w:rsidTr="00B94930">
        <w:trPr>
          <w:trHeight w:val="274"/>
        </w:trPr>
        <w:tc>
          <w:tcPr>
            <w:tcW w:w="10350" w:type="dxa"/>
            <w:gridSpan w:val="7"/>
            <w:shd w:val="clear" w:color="auto" w:fill="B6DDE8"/>
          </w:tcPr>
          <w:p w:rsidR="00970460" w:rsidRPr="00970460" w:rsidRDefault="00970460" w:rsidP="00266CD8">
            <w:pPr>
              <w:spacing w:line="254" w:lineRule="exact"/>
              <w:ind w:left="3516" w:firstLine="284"/>
              <w:rPr>
                <w:b/>
                <w:sz w:val="24"/>
              </w:rPr>
            </w:pPr>
            <w:r w:rsidRPr="00970460">
              <w:rPr>
                <w:b/>
                <w:sz w:val="24"/>
              </w:rPr>
              <w:t>Модуль</w:t>
            </w:r>
            <w:r w:rsidRPr="00970460">
              <w:rPr>
                <w:b/>
                <w:spacing w:val="-2"/>
                <w:sz w:val="24"/>
              </w:rPr>
              <w:t xml:space="preserve"> </w:t>
            </w:r>
            <w:r w:rsidRPr="00970460">
              <w:rPr>
                <w:b/>
                <w:sz w:val="24"/>
              </w:rPr>
              <w:t>«Основные</w:t>
            </w:r>
            <w:r w:rsidRPr="00970460">
              <w:rPr>
                <w:b/>
                <w:spacing w:val="-2"/>
                <w:sz w:val="24"/>
              </w:rPr>
              <w:t xml:space="preserve"> </w:t>
            </w:r>
            <w:r w:rsidRPr="00970460">
              <w:rPr>
                <w:b/>
                <w:sz w:val="24"/>
              </w:rPr>
              <w:t>школьные</w:t>
            </w:r>
            <w:r w:rsidRPr="00970460">
              <w:rPr>
                <w:b/>
                <w:spacing w:val="-1"/>
                <w:sz w:val="24"/>
              </w:rPr>
              <w:t xml:space="preserve"> </w:t>
            </w:r>
            <w:r w:rsidRPr="00970460">
              <w:rPr>
                <w:b/>
                <w:sz w:val="24"/>
              </w:rPr>
              <w:t>дела»</w:t>
            </w:r>
          </w:p>
        </w:tc>
      </w:tr>
      <w:tr w:rsidR="00970460" w:rsidRPr="00970460" w:rsidTr="00B94930">
        <w:trPr>
          <w:trHeight w:val="277"/>
        </w:trPr>
        <w:tc>
          <w:tcPr>
            <w:tcW w:w="4678" w:type="dxa"/>
            <w:shd w:val="clear" w:color="auto" w:fill="auto"/>
          </w:tcPr>
          <w:p w:rsidR="00970460" w:rsidRPr="00970460" w:rsidRDefault="00970460" w:rsidP="00266CD8">
            <w:pPr>
              <w:spacing w:before="3"/>
              <w:ind w:left="107" w:firstLine="284"/>
              <w:rPr>
                <w:i/>
                <w:sz w:val="24"/>
              </w:rPr>
            </w:pPr>
            <w:r w:rsidRPr="00970460">
              <w:rPr>
                <w:i/>
                <w:sz w:val="24"/>
              </w:rPr>
              <w:t>Дела, события, мероприятия</w:t>
            </w:r>
          </w:p>
        </w:tc>
        <w:tc>
          <w:tcPr>
            <w:tcW w:w="993" w:type="dxa"/>
            <w:gridSpan w:val="2"/>
            <w:shd w:val="clear" w:color="auto" w:fill="auto"/>
          </w:tcPr>
          <w:p w:rsidR="00970460" w:rsidRPr="00970460" w:rsidRDefault="00970460" w:rsidP="00266CD8">
            <w:pPr>
              <w:spacing w:before="3"/>
              <w:ind w:left="89" w:right="93" w:firstLine="284"/>
              <w:jc w:val="center"/>
              <w:rPr>
                <w:i/>
                <w:sz w:val="24"/>
              </w:rPr>
            </w:pPr>
            <w:r w:rsidRPr="00970460">
              <w:rPr>
                <w:i/>
                <w:sz w:val="24"/>
              </w:rPr>
              <w:t xml:space="preserve">Классы </w:t>
            </w:r>
          </w:p>
        </w:tc>
        <w:tc>
          <w:tcPr>
            <w:tcW w:w="1841" w:type="dxa"/>
            <w:gridSpan w:val="2"/>
            <w:shd w:val="clear" w:color="auto" w:fill="auto"/>
          </w:tcPr>
          <w:p w:rsidR="00970460" w:rsidRPr="00970460" w:rsidRDefault="00970460" w:rsidP="00266CD8">
            <w:pPr>
              <w:spacing w:before="3"/>
              <w:ind w:left="107" w:firstLine="284"/>
              <w:rPr>
                <w:i/>
                <w:sz w:val="24"/>
              </w:rPr>
            </w:pPr>
            <w:r w:rsidRPr="00970460">
              <w:rPr>
                <w:i/>
                <w:sz w:val="24"/>
              </w:rPr>
              <w:t>Ориентировочное время проведения</w:t>
            </w:r>
          </w:p>
        </w:tc>
        <w:tc>
          <w:tcPr>
            <w:tcW w:w="2838" w:type="dxa"/>
            <w:gridSpan w:val="2"/>
            <w:shd w:val="clear" w:color="auto" w:fill="auto"/>
          </w:tcPr>
          <w:p w:rsidR="00970460" w:rsidRPr="00970460" w:rsidRDefault="00970460" w:rsidP="00266CD8">
            <w:pPr>
              <w:spacing w:before="3"/>
              <w:ind w:left="105" w:firstLine="284"/>
              <w:rPr>
                <w:i/>
                <w:sz w:val="24"/>
              </w:rPr>
            </w:pPr>
            <w:r w:rsidRPr="00970460">
              <w:rPr>
                <w:i/>
                <w:sz w:val="24"/>
              </w:rPr>
              <w:t xml:space="preserve">Ответственные </w:t>
            </w:r>
          </w:p>
        </w:tc>
      </w:tr>
      <w:tr w:rsidR="00970460" w:rsidRPr="00970460" w:rsidTr="00B94930">
        <w:trPr>
          <w:trHeight w:val="277"/>
        </w:trPr>
        <w:tc>
          <w:tcPr>
            <w:tcW w:w="4678" w:type="dxa"/>
            <w:shd w:val="clear" w:color="auto" w:fill="auto"/>
          </w:tcPr>
          <w:p w:rsidR="00970460" w:rsidRPr="00970460" w:rsidRDefault="00970460" w:rsidP="00266CD8">
            <w:pPr>
              <w:spacing w:line="275" w:lineRule="exact"/>
              <w:ind w:left="107" w:firstLine="284"/>
              <w:rPr>
                <w:sz w:val="24"/>
                <w:szCs w:val="24"/>
              </w:rPr>
            </w:pPr>
            <w:r w:rsidRPr="00970460">
              <w:rPr>
                <w:sz w:val="24"/>
                <w:szCs w:val="24"/>
              </w:rPr>
              <w:t>Подъем</w:t>
            </w:r>
            <w:r w:rsidRPr="00970460">
              <w:rPr>
                <w:spacing w:val="-3"/>
                <w:sz w:val="24"/>
                <w:szCs w:val="24"/>
              </w:rPr>
              <w:t xml:space="preserve"> </w:t>
            </w:r>
            <w:r w:rsidRPr="00970460">
              <w:rPr>
                <w:sz w:val="24"/>
                <w:szCs w:val="24"/>
              </w:rPr>
              <w:t>Флага</w:t>
            </w:r>
            <w:r w:rsidRPr="00970460">
              <w:rPr>
                <w:spacing w:val="-1"/>
                <w:sz w:val="24"/>
                <w:szCs w:val="24"/>
              </w:rPr>
              <w:t xml:space="preserve"> </w:t>
            </w:r>
            <w:r w:rsidRPr="00970460">
              <w:rPr>
                <w:sz w:val="24"/>
                <w:szCs w:val="24"/>
              </w:rPr>
              <w:t>РФ</w:t>
            </w:r>
            <w:r w:rsidRPr="00970460">
              <w:rPr>
                <w:spacing w:val="-5"/>
                <w:sz w:val="24"/>
                <w:szCs w:val="24"/>
              </w:rPr>
              <w:t xml:space="preserve"> </w:t>
            </w:r>
            <w:r w:rsidRPr="00970460">
              <w:rPr>
                <w:sz w:val="24"/>
                <w:szCs w:val="24"/>
              </w:rPr>
              <w:t>и</w:t>
            </w:r>
            <w:r w:rsidRPr="00970460">
              <w:rPr>
                <w:spacing w:val="-3"/>
                <w:sz w:val="24"/>
                <w:szCs w:val="24"/>
              </w:rPr>
              <w:t xml:space="preserve"> </w:t>
            </w:r>
            <w:r w:rsidRPr="00970460">
              <w:rPr>
                <w:sz w:val="24"/>
                <w:szCs w:val="24"/>
              </w:rPr>
              <w:t>исполнение</w:t>
            </w:r>
            <w:r w:rsidRPr="00970460">
              <w:rPr>
                <w:spacing w:val="-2"/>
                <w:sz w:val="24"/>
                <w:szCs w:val="24"/>
              </w:rPr>
              <w:t xml:space="preserve"> </w:t>
            </w:r>
            <w:r w:rsidRPr="00970460">
              <w:rPr>
                <w:sz w:val="24"/>
                <w:szCs w:val="24"/>
              </w:rPr>
              <w:t>Гимна</w:t>
            </w:r>
            <w:r w:rsidRPr="00970460">
              <w:rPr>
                <w:spacing w:val="-5"/>
                <w:sz w:val="24"/>
                <w:szCs w:val="24"/>
              </w:rPr>
              <w:t xml:space="preserve"> </w:t>
            </w:r>
            <w:r w:rsidRPr="00970460">
              <w:rPr>
                <w:sz w:val="24"/>
                <w:szCs w:val="24"/>
              </w:rPr>
              <w:t>РФ</w:t>
            </w:r>
          </w:p>
        </w:tc>
        <w:tc>
          <w:tcPr>
            <w:tcW w:w="993" w:type="dxa"/>
            <w:gridSpan w:val="2"/>
            <w:shd w:val="clear" w:color="auto" w:fill="auto"/>
          </w:tcPr>
          <w:p w:rsidR="00970460" w:rsidRPr="00970460" w:rsidRDefault="00970460" w:rsidP="00266CD8">
            <w:pPr>
              <w:spacing w:line="275" w:lineRule="exact"/>
              <w:ind w:firstLine="284"/>
              <w:jc w:val="center"/>
              <w:rPr>
                <w:sz w:val="24"/>
                <w:szCs w:val="24"/>
              </w:rPr>
            </w:pPr>
            <w:r w:rsidRPr="00970460">
              <w:rPr>
                <w:sz w:val="24"/>
                <w:szCs w:val="24"/>
              </w:rPr>
              <w:t>5-9</w:t>
            </w:r>
          </w:p>
        </w:tc>
        <w:tc>
          <w:tcPr>
            <w:tcW w:w="1841" w:type="dxa"/>
            <w:gridSpan w:val="2"/>
            <w:shd w:val="clear" w:color="auto" w:fill="auto"/>
          </w:tcPr>
          <w:p w:rsidR="00970460" w:rsidRPr="00970460" w:rsidRDefault="00970460" w:rsidP="00266CD8">
            <w:pPr>
              <w:spacing w:line="276" w:lineRule="exact"/>
              <w:ind w:left="107" w:right="394" w:firstLine="284"/>
              <w:rPr>
                <w:sz w:val="24"/>
                <w:szCs w:val="24"/>
              </w:rPr>
            </w:pPr>
            <w:r w:rsidRPr="00970460">
              <w:rPr>
                <w:sz w:val="24"/>
                <w:szCs w:val="24"/>
              </w:rPr>
              <w:t>Каждый</w:t>
            </w:r>
            <w:r w:rsidRPr="00970460">
              <w:rPr>
                <w:spacing w:val="1"/>
                <w:sz w:val="24"/>
                <w:szCs w:val="24"/>
              </w:rPr>
              <w:t xml:space="preserve"> </w:t>
            </w:r>
            <w:r w:rsidRPr="00970460">
              <w:rPr>
                <w:sz w:val="24"/>
                <w:szCs w:val="24"/>
              </w:rPr>
              <w:t>понедельник</w:t>
            </w:r>
          </w:p>
        </w:tc>
        <w:tc>
          <w:tcPr>
            <w:tcW w:w="2838" w:type="dxa"/>
            <w:gridSpan w:val="2"/>
            <w:shd w:val="clear" w:color="auto" w:fill="auto"/>
          </w:tcPr>
          <w:p w:rsidR="00970460" w:rsidRPr="00970460" w:rsidRDefault="00970460" w:rsidP="00266CD8">
            <w:pPr>
              <w:spacing w:line="276" w:lineRule="exact"/>
              <w:ind w:left="107" w:right="582" w:firstLine="284"/>
              <w:rPr>
                <w:sz w:val="24"/>
                <w:szCs w:val="24"/>
              </w:rPr>
            </w:pPr>
            <w:r w:rsidRPr="00970460">
              <w:rPr>
                <w:sz w:val="24"/>
                <w:szCs w:val="24"/>
              </w:rPr>
              <w:t>Замдиректора по ВР</w:t>
            </w:r>
            <w:r w:rsidRPr="00970460">
              <w:rPr>
                <w:spacing w:val="-57"/>
                <w:sz w:val="24"/>
                <w:szCs w:val="24"/>
              </w:rPr>
              <w:t xml:space="preserve"> </w:t>
            </w:r>
            <w:r w:rsidRPr="00970460">
              <w:rPr>
                <w:sz w:val="24"/>
                <w:szCs w:val="24"/>
              </w:rPr>
              <w:t>Педагог</w:t>
            </w:r>
            <w:r w:rsidRPr="00970460">
              <w:rPr>
                <w:spacing w:val="-13"/>
                <w:sz w:val="24"/>
                <w:szCs w:val="24"/>
              </w:rPr>
              <w:t xml:space="preserve"> </w:t>
            </w:r>
            <w:r w:rsidRPr="00970460">
              <w:rPr>
                <w:sz w:val="24"/>
                <w:szCs w:val="24"/>
              </w:rPr>
              <w:t>организатор,</w:t>
            </w:r>
          </w:p>
          <w:p w:rsidR="00970460" w:rsidRPr="00970460" w:rsidRDefault="00970460" w:rsidP="00266CD8">
            <w:pPr>
              <w:spacing w:line="276" w:lineRule="exact"/>
              <w:ind w:left="107" w:right="582" w:firstLine="284"/>
              <w:rPr>
                <w:sz w:val="24"/>
                <w:szCs w:val="24"/>
              </w:rPr>
            </w:pPr>
            <w:r w:rsidRPr="00970460">
              <w:rPr>
                <w:sz w:val="24"/>
                <w:szCs w:val="24"/>
              </w:rPr>
              <w:t>Советник по воспитанию</w:t>
            </w:r>
          </w:p>
        </w:tc>
      </w:tr>
      <w:tr w:rsidR="00970460" w:rsidRPr="00970460" w:rsidTr="00B94930">
        <w:trPr>
          <w:trHeight w:val="277"/>
        </w:trPr>
        <w:tc>
          <w:tcPr>
            <w:tcW w:w="4678" w:type="dxa"/>
            <w:shd w:val="clear" w:color="auto" w:fill="auto"/>
          </w:tcPr>
          <w:p w:rsidR="00970460" w:rsidRPr="00970460" w:rsidRDefault="00970460" w:rsidP="00266CD8">
            <w:pPr>
              <w:spacing w:line="275" w:lineRule="exact"/>
              <w:ind w:left="107" w:firstLine="284"/>
              <w:rPr>
                <w:sz w:val="24"/>
                <w:szCs w:val="24"/>
              </w:rPr>
            </w:pPr>
            <w:r w:rsidRPr="00970460">
              <w:rPr>
                <w:sz w:val="24"/>
                <w:szCs w:val="24"/>
              </w:rPr>
              <w:t>Месячник «Безопасность детей»</w:t>
            </w:r>
          </w:p>
        </w:tc>
        <w:tc>
          <w:tcPr>
            <w:tcW w:w="993" w:type="dxa"/>
            <w:gridSpan w:val="2"/>
            <w:shd w:val="clear" w:color="auto" w:fill="auto"/>
          </w:tcPr>
          <w:p w:rsidR="00970460" w:rsidRPr="00970460" w:rsidRDefault="00970460" w:rsidP="00266CD8">
            <w:pPr>
              <w:spacing w:line="275" w:lineRule="exact"/>
              <w:ind w:firstLine="284"/>
              <w:jc w:val="center"/>
              <w:rPr>
                <w:sz w:val="24"/>
                <w:szCs w:val="24"/>
              </w:rPr>
            </w:pPr>
            <w:r w:rsidRPr="00970460">
              <w:rPr>
                <w:sz w:val="24"/>
                <w:szCs w:val="24"/>
              </w:rPr>
              <w:t>5-9</w:t>
            </w:r>
          </w:p>
        </w:tc>
        <w:tc>
          <w:tcPr>
            <w:tcW w:w="1841" w:type="dxa"/>
            <w:gridSpan w:val="2"/>
            <w:shd w:val="clear" w:color="auto" w:fill="auto"/>
          </w:tcPr>
          <w:p w:rsidR="00970460" w:rsidRPr="00970460" w:rsidRDefault="00970460" w:rsidP="00266CD8">
            <w:pPr>
              <w:spacing w:line="276" w:lineRule="exact"/>
              <w:ind w:left="107" w:right="394" w:firstLine="284"/>
              <w:rPr>
                <w:sz w:val="24"/>
                <w:szCs w:val="24"/>
              </w:rPr>
            </w:pPr>
            <w:r w:rsidRPr="00970460">
              <w:rPr>
                <w:sz w:val="24"/>
                <w:szCs w:val="24"/>
              </w:rPr>
              <w:t>Сентябрь, март-апрель</w:t>
            </w:r>
          </w:p>
        </w:tc>
        <w:tc>
          <w:tcPr>
            <w:tcW w:w="2838" w:type="dxa"/>
            <w:gridSpan w:val="2"/>
            <w:shd w:val="clear" w:color="auto" w:fill="auto"/>
          </w:tcPr>
          <w:p w:rsidR="00970460" w:rsidRPr="00970460" w:rsidRDefault="00970460" w:rsidP="00266CD8">
            <w:pPr>
              <w:spacing w:line="276" w:lineRule="exact"/>
              <w:ind w:left="107" w:right="582" w:firstLine="284"/>
              <w:rPr>
                <w:sz w:val="24"/>
                <w:szCs w:val="24"/>
              </w:rPr>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spacing w:line="275" w:lineRule="exact"/>
              <w:ind w:left="107" w:firstLine="284"/>
              <w:rPr>
                <w:sz w:val="24"/>
                <w:szCs w:val="24"/>
              </w:rPr>
            </w:pPr>
            <w:r w:rsidRPr="00970460">
              <w:rPr>
                <w:sz w:val="24"/>
                <w:szCs w:val="24"/>
              </w:rPr>
              <w:t>Общешкольная</w:t>
            </w:r>
            <w:r w:rsidRPr="00970460">
              <w:rPr>
                <w:spacing w:val="-3"/>
                <w:sz w:val="24"/>
                <w:szCs w:val="24"/>
              </w:rPr>
              <w:t xml:space="preserve"> </w:t>
            </w:r>
            <w:r w:rsidRPr="00970460">
              <w:rPr>
                <w:sz w:val="24"/>
                <w:szCs w:val="24"/>
              </w:rPr>
              <w:t>линейка,</w:t>
            </w:r>
            <w:r w:rsidRPr="00970460">
              <w:rPr>
                <w:spacing w:val="-4"/>
                <w:sz w:val="24"/>
                <w:szCs w:val="24"/>
              </w:rPr>
              <w:t xml:space="preserve"> </w:t>
            </w:r>
            <w:r w:rsidRPr="00970460">
              <w:rPr>
                <w:sz w:val="24"/>
                <w:szCs w:val="24"/>
              </w:rPr>
              <w:t>посвященная</w:t>
            </w:r>
          </w:p>
          <w:p w:rsidR="00970460" w:rsidRPr="00970460" w:rsidRDefault="00970460" w:rsidP="00266CD8">
            <w:pPr>
              <w:spacing w:line="255" w:lineRule="exact"/>
              <w:ind w:left="107" w:firstLine="284"/>
              <w:rPr>
                <w:sz w:val="24"/>
                <w:szCs w:val="24"/>
              </w:rPr>
            </w:pPr>
            <w:r w:rsidRPr="00970460">
              <w:rPr>
                <w:sz w:val="24"/>
                <w:szCs w:val="24"/>
              </w:rPr>
              <w:t>«Дню знаний»</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1</w:t>
            </w:r>
            <w:r w:rsidRPr="00970460">
              <w:rPr>
                <w:spacing w:val="-2"/>
                <w:sz w:val="24"/>
                <w:szCs w:val="24"/>
              </w:rPr>
              <w:t xml:space="preserve"> </w:t>
            </w:r>
            <w:r w:rsidRPr="00970460">
              <w:rPr>
                <w:sz w:val="24"/>
                <w:szCs w:val="24"/>
              </w:rPr>
              <w:t>сентября</w:t>
            </w:r>
          </w:p>
        </w:tc>
        <w:tc>
          <w:tcPr>
            <w:tcW w:w="2838"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4"/>
        </w:trPr>
        <w:tc>
          <w:tcPr>
            <w:tcW w:w="4678" w:type="dxa"/>
            <w:shd w:val="clear" w:color="auto" w:fill="auto"/>
          </w:tcPr>
          <w:p w:rsidR="00970460" w:rsidRPr="00970460" w:rsidRDefault="00970460" w:rsidP="00266CD8">
            <w:pPr>
              <w:spacing w:line="270" w:lineRule="atLeast"/>
              <w:ind w:left="107" w:right="541" w:firstLine="284"/>
              <w:rPr>
                <w:sz w:val="24"/>
                <w:szCs w:val="24"/>
              </w:rPr>
            </w:pPr>
            <w:r w:rsidRPr="00970460">
              <w:rPr>
                <w:sz w:val="24"/>
                <w:szCs w:val="24"/>
              </w:rPr>
              <w:t xml:space="preserve">День окончания Второй мировой войны, День солидарности в борьбе с терроризмом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3</w:t>
            </w:r>
            <w:r w:rsidRPr="00970460">
              <w:rPr>
                <w:spacing w:val="-2"/>
                <w:sz w:val="24"/>
                <w:szCs w:val="24"/>
              </w:rPr>
              <w:t xml:space="preserve"> </w:t>
            </w:r>
            <w:r w:rsidRPr="00970460">
              <w:rPr>
                <w:sz w:val="24"/>
                <w:szCs w:val="24"/>
              </w:rPr>
              <w:t>сентября</w:t>
            </w:r>
          </w:p>
        </w:tc>
        <w:tc>
          <w:tcPr>
            <w:tcW w:w="2838"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Классные</w:t>
            </w:r>
            <w:r w:rsidRPr="00970460">
              <w:rPr>
                <w:spacing w:val="-4"/>
                <w:sz w:val="24"/>
                <w:szCs w:val="24"/>
              </w:rPr>
              <w:t xml:space="preserve"> </w:t>
            </w:r>
            <w:r w:rsidRPr="00970460">
              <w:rPr>
                <w:sz w:val="24"/>
                <w:szCs w:val="24"/>
              </w:rPr>
              <w:t>руководители</w:t>
            </w:r>
          </w:p>
        </w:tc>
      </w:tr>
      <w:tr w:rsidR="00970460" w:rsidRPr="00970460" w:rsidTr="00B94930">
        <w:trPr>
          <w:trHeight w:val="554"/>
        </w:trPr>
        <w:tc>
          <w:tcPr>
            <w:tcW w:w="4678" w:type="dxa"/>
            <w:shd w:val="clear" w:color="auto" w:fill="auto"/>
          </w:tcPr>
          <w:p w:rsidR="00970460" w:rsidRPr="00970460" w:rsidRDefault="00970460" w:rsidP="00266CD8">
            <w:pPr>
              <w:spacing w:line="270" w:lineRule="atLeast"/>
              <w:ind w:left="107" w:right="541" w:firstLine="284"/>
              <w:rPr>
                <w:sz w:val="24"/>
                <w:szCs w:val="24"/>
              </w:rPr>
            </w:pPr>
            <w:r w:rsidRPr="00970460">
              <w:rPr>
                <w:sz w:val="24"/>
                <w:szCs w:val="24"/>
              </w:rPr>
              <w:t xml:space="preserve">Международный день распространения грамотности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8</w:t>
            </w:r>
            <w:r w:rsidRPr="00970460">
              <w:rPr>
                <w:spacing w:val="-2"/>
                <w:sz w:val="24"/>
                <w:szCs w:val="24"/>
              </w:rPr>
              <w:t xml:space="preserve"> </w:t>
            </w:r>
            <w:r w:rsidRPr="00970460">
              <w:rPr>
                <w:sz w:val="24"/>
                <w:szCs w:val="24"/>
              </w:rPr>
              <w:t>сентября</w:t>
            </w:r>
          </w:p>
        </w:tc>
        <w:tc>
          <w:tcPr>
            <w:tcW w:w="2838"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Классные</w:t>
            </w:r>
            <w:r w:rsidRPr="00970460">
              <w:rPr>
                <w:spacing w:val="-4"/>
                <w:sz w:val="24"/>
                <w:szCs w:val="24"/>
              </w:rPr>
              <w:t xml:space="preserve"> </w:t>
            </w:r>
            <w:r w:rsidRPr="00970460">
              <w:rPr>
                <w:sz w:val="24"/>
                <w:szCs w:val="24"/>
              </w:rPr>
              <w:t>руководители</w:t>
            </w:r>
          </w:p>
        </w:tc>
      </w:tr>
      <w:tr w:rsidR="00970460" w:rsidRPr="00970460" w:rsidTr="00B94930">
        <w:trPr>
          <w:trHeight w:val="554"/>
        </w:trPr>
        <w:tc>
          <w:tcPr>
            <w:tcW w:w="4678" w:type="dxa"/>
            <w:shd w:val="clear" w:color="auto" w:fill="auto"/>
          </w:tcPr>
          <w:p w:rsidR="00970460" w:rsidRPr="00970460" w:rsidRDefault="00970460" w:rsidP="00266CD8">
            <w:pPr>
              <w:spacing w:line="270" w:lineRule="atLeast"/>
              <w:ind w:left="107" w:right="541" w:firstLine="284"/>
              <w:rPr>
                <w:sz w:val="24"/>
                <w:szCs w:val="24"/>
              </w:rPr>
            </w:pPr>
            <w:r w:rsidRPr="00970460">
              <w:rPr>
                <w:sz w:val="24"/>
                <w:szCs w:val="24"/>
              </w:rPr>
              <w:t xml:space="preserve">Международный день памяти жертв фашизма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 xml:space="preserve">10 сентября </w:t>
            </w:r>
          </w:p>
        </w:tc>
        <w:tc>
          <w:tcPr>
            <w:tcW w:w="2838"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Классные</w:t>
            </w:r>
            <w:r w:rsidRPr="00970460">
              <w:rPr>
                <w:spacing w:val="-4"/>
                <w:sz w:val="24"/>
                <w:szCs w:val="24"/>
              </w:rPr>
              <w:t xml:space="preserve"> </w:t>
            </w:r>
            <w:r w:rsidRPr="00970460">
              <w:rPr>
                <w:sz w:val="24"/>
                <w:szCs w:val="24"/>
              </w:rPr>
              <w:t>руководители</w:t>
            </w:r>
          </w:p>
        </w:tc>
      </w:tr>
      <w:tr w:rsidR="00970460" w:rsidRPr="00970460" w:rsidTr="00B94930">
        <w:trPr>
          <w:trHeight w:val="550"/>
        </w:trPr>
        <w:tc>
          <w:tcPr>
            <w:tcW w:w="4678" w:type="dxa"/>
            <w:shd w:val="clear" w:color="auto" w:fill="auto"/>
          </w:tcPr>
          <w:p w:rsidR="00970460" w:rsidRPr="00970460" w:rsidRDefault="00970460" w:rsidP="00266CD8">
            <w:pPr>
              <w:spacing w:line="275" w:lineRule="exact"/>
              <w:ind w:left="107" w:firstLine="284"/>
              <w:rPr>
                <w:sz w:val="24"/>
                <w:szCs w:val="24"/>
              </w:rPr>
            </w:pPr>
            <w:r w:rsidRPr="00970460">
              <w:rPr>
                <w:sz w:val="24"/>
                <w:szCs w:val="24"/>
              </w:rPr>
              <w:t>Международный день пожилых людей. Международный день музыки</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6" w:lineRule="exact"/>
              <w:ind w:left="107" w:right="394" w:firstLine="284"/>
              <w:rPr>
                <w:sz w:val="24"/>
                <w:szCs w:val="24"/>
              </w:rPr>
            </w:pPr>
            <w:r w:rsidRPr="00970460">
              <w:rPr>
                <w:sz w:val="24"/>
                <w:szCs w:val="24"/>
              </w:rPr>
              <w:t>1 октября</w:t>
            </w:r>
          </w:p>
        </w:tc>
        <w:tc>
          <w:tcPr>
            <w:tcW w:w="2838" w:type="dxa"/>
            <w:gridSpan w:val="2"/>
            <w:shd w:val="clear" w:color="auto" w:fill="auto"/>
          </w:tcPr>
          <w:p w:rsidR="00970460" w:rsidRPr="00970460" w:rsidRDefault="00970460" w:rsidP="00266CD8">
            <w:pPr>
              <w:spacing w:line="276" w:lineRule="exact"/>
              <w:ind w:left="107" w:right="582" w:firstLine="284"/>
              <w:rPr>
                <w:sz w:val="24"/>
                <w:szCs w:val="24"/>
              </w:rPr>
            </w:pPr>
            <w:r w:rsidRPr="00970460">
              <w:rPr>
                <w:sz w:val="24"/>
                <w:szCs w:val="24"/>
              </w:rPr>
              <w:t>Классные</w:t>
            </w:r>
            <w:r w:rsidRPr="00970460">
              <w:rPr>
                <w:spacing w:val="-4"/>
                <w:sz w:val="24"/>
                <w:szCs w:val="24"/>
              </w:rPr>
              <w:t xml:space="preserve"> </w:t>
            </w:r>
            <w:r w:rsidRPr="00970460">
              <w:rPr>
                <w:sz w:val="24"/>
                <w:szCs w:val="24"/>
              </w:rPr>
              <w:t>руководители</w:t>
            </w:r>
          </w:p>
        </w:tc>
      </w:tr>
      <w:tr w:rsidR="00970460" w:rsidRPr="00970460" w:rsidTr="00B94930">
        <w:trPr>
          <w:trHeight w:val="550"/>
        </w:trPr>
        <w:tc>
          <w:tcPr>
            <w:tcW w:w="4678" w:type="dxa"/>
            <w:shd w:val="clear" w:color="auto" w:fill="auto"/>
          </w:tcPr>
          <w:p w:rsidR="00970460" w:rsidRPr="00970460" w:rsidRDefault="00970460" w:rsidP="00266CD8">
            <w:pPr>
              <w:spacing w:line="275" w:lineRule="exact"/>
              <w:ind w:left="107" w:firstLine="284"/>
              <w:rPr>
                <w:sz w:val="24"/>
                <w:szCs w:val="24"/>
              </w:rPr>
            </w:pPr>
            <w:r w:rsidRPr="00970460">
              <w:rPr>
                <w:sz w:val="24"/>
                <w:szCs w:val="24"/>
              </w:rPr>
              <w:t xml:space="preserve">День защиты животных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6" w:lineRule="exact"/>
              <w:ind w:left="107" w:right="394" w:firstLine="284"/>
              <w:rPr>
                <w:sz w:val="24"/>
                <w:szCs w:val="24"/>
              </w:rPr>
            </w:pPr>
            <w:r w:rsidRPr="00970460">
              <w:rPr>
                <w:sz w:val="24"/>
                <w:szCs w:val="24"/>
              </w:rPr>
              <w:t>4 октября</w:t>
            </w:r>
          </w:p>
        </w:tc>
        <w:tc>
          <w:tcPr>
            <w:tcW w:w="2838" w:type="dxa"/>
            <w:gridSpan w:val="2"/>
            <w:shd w:val="clear" w:color="auto" w:fill="auto"/>
          </w:tcPr>
          <w:p w:rsidR="00970460" w:rsidRPr="00970460" w:rsidRDefault="00970460" w:rsidP="00266CD8">
            <w:pPr>
              <w:spacing w:line="276" w:lineRule="exact"/>
              <w:ind w:left="107" w:right="582" w:firstLine="284"/>
              <w:rPr>
                <w:sz w:val="24"/>
                <w:szCs w:val="24"/>
              </w:rPr>
            </w:pPr>
            <w:r w:rsidRPr="00970460">
              <w:rPr>
                <w:sz w:val="24"/>
                <w:szCs w:val="24"/>
              </w:rPr>
              <w:t>Классные</w:t>
            </w:r>
            <w:r w:rsidRPr="00970460">
              <w:rPr>
                <w:spacing w:val="-4"/>
                <w:sz w:val="24"/>
                <w:szCs w:val="24"/>
              </w:rPr>
              <w:t xml:space="preserve"> </w:t>
            </w:r>
            <w:r w:rsidRPr="00970460">
              <w:rPr>
                <w:sz w:val="24"/>
                <w:szCs w:val="24"/>
              </w:rPr>
              <w:t>руководители</w:t>
            </w:r>
          </w:p>
        </w:tc>
      </w:tr>
      <w:tr w:rsidR="00970460" w:rsidRPr="00970460" w:rsidTr="00B94930">
        <w:trPr>
          <w:trHeight w:val="550"/>
        </w:trPr>
        <w:tc>
          <w:tcPr>
            <w:tcW w:w="4678" w:type="dxa"/>
            <w:shd w:val="clear" w:color="auto" w:fill="auto"/>
          </w:tcPr>
          <w:p w:rsidR="00970460" w:rsidRPr="00970460" w:rsidRDefault="00970460" w:rsidP="00266CD8">
            <w:pPr>
              <w:spacing w:line="275" w:lineRule="exact"/>
              <w:ind w:left="107" w:firstLine="284"/>
              <w:rPr>
                <w:sz w:val="24"/>
                <w:szCs w:val="24"/>
              </w:rPr>
            </w:pPr>
            <w:r w:rsidRPr="00970460">
              <w:rPr>
                <w:sz w:val="24"/>
                <w:szCs w:val="24"/>
              </w:rPr>
              <w:t>День учителя</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6" w:lineRule="exact"/>
              <w:ind w:left="107" w:right="394" w:firstLine="284"/>
              <w:rPr>
                <w:sz w:val="24"/>
                <w:szCs w:val="24"/>
              </w:rPr>
            </w:pPr>
            <w:r w:rsidRPr="00970460">
              <w:rPr>
                <w:sz w:val="24"/>
                <w:szCs w:val="24"/>
              </w:rPr>
              <w:t>5 октября</w:t>
            </w:r>
          </w:p>
        </w:tc>
        <w:tc>
          <w:tcPr>
            <w:tcW w:w="2838" w:type="dxa"/>
            <w:gridSpan w:val="2"/>
            <w:shd w:val="clear" w:color="auto" w:fill="auto"/>
          </w:tcPr>
          <w:p w:rsidR="00970460" w:rsidRPr="00970460" w:rsidRDefault="00970460" w:rsidP="00266CD8">
            <w:pPr>
              <w:spacing w:line="276" w:lineRule="exact"/>
              <w:ind w:left="107" w:right="582" w:firstLine="284"/>
              <w:rPr>
                <w:sz w:val="24"/>
                <w:szCs w:val="24"/>
              </w:rPr>
            </w:pPr>
            <w:r w:rsidRPr="00970460">
              <w:rPr>
                <w:sz w:val="24"/>
                <w:szCs w:val="24"/>
              </w:rPr>
              <w:t>Классные</w:t>
            </w:r>
            <w:r w:rsidRPr="00970460">
              <w:rPr>
                <w:spacing w:val="-4"/>
                <w:sz w:val="24"/>
                <w:szCs w:val="24"/>
              </w:rPr>
              <w:t xml:space="preserve"> </w:t>
            </w:r>
            <w:r w:rsidRPr="00970460">
              <w:rPr>
                <w:sz w:val="24"/>
                <w:szCs w:val="24"/>
              </w:rPr>
              <w:t>руководители</w:t>
            </w:r>
          </w:p>
        </w:tc>
      </w:tr>
      <w:tr w:rsidR="00970460" w:rsidRPr="00970460" w:rsidTr="00B94930">
        <w:trPr>
          <w:trHeight w:val="550"/>
        </w:trPr>
        <w:tc>
          <w:tcPr>
            <w:tcW w:w="4678" w:type="dxa"/>
            <w:shd w:val="clear" w:color="auto" w:fill="auto"/>
          </w:tcPr>
          <w:p w:rsidR="00970460" w:rsidRPr="00970460" w:rsidRDefault="00970460" w:rsidP="00266CD8">
            <w:pPr>
              <w:spacing w:line="275" w:lineRule="exact"/>
              <w:ind w:firstLine="284"/>
              <w:rPr>
                <w:sz w:val="24"/>
                <w:szCs w:val="24"/>
              </w:rPr>
            </w:pPr>
            <w:r w:rsidRPr="00970460">
              <w:rPr>
                <w:sz w:val="24"/>
                <w:szCs w:val="24"/>
              </w:rPr>
              <w:t xml:space="preserve"> Международный день школьных библиотек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6" w:lineRule="exact"/>
              <w:ind w:left="107" w:right="394" w:firstLine="284"/>
              <w:rPr>
                <w:sz w:val="24"/>
                <w:szCs w:val="24"/>
              </w:rPr>
            </w:pPr>
            <w:r w:rsidRPr="00970460">
              <w:rPr>
                <w:sz w:val="24"/>
                <w:szCs w:val="24"/>
              </w:rPr>
              <w:t>25 октября</w:t>
            </w:r>
          </w:p>
        </w:tc>
        <w:tc>
          <w:tcPr>
            <w:tcW w:w="2838" w:type="dxa"/>
            <w:gridSpan w:val="2"/>
            <w:shd w:val="clear" w:color="auto" w:fill="auto"/>
          </w:tcPr>
          <w:p w:rsidR="00970460" w:rsidRPr="00970460" w:rsidRDefault="00970460" w:rsidP="00266CD8">
            <w:pPr>
              <w:spacing w:line="276" w:lineRule="exact"/>
              <w:ind w:left="107" w:right="582" w:firstLine="284"/>
              <w:rPr>
                <w:sz w:val="24"/>
                <w:szCs w:val="24"/>
              </w:rPr>
            </w:pPr>
            <w:r w:rsidRPr="00970460">
              <w:rPr>
                <w:sz w:val="24"/>
                <w:szCs w:val="24"/>
              </w:rPr>
              <w:t xml:space="preserve">Библиотекарь. Классные руководители </w:t>
            </w:r>
          </w:p>
        </w:tc>
      </w:tr>
      <w:tr w:rsidR="00970460" w:rsidRPr="00970460" w:rsidTr="00B94930">
        <w:trPr>
          <w:trHeight w:val="550"/>
        </w:trPr>
        <w:tc>
          <w:tcPr>
            <w:tcW w:w="4678" w:type="dxa"/>
            <w:shd w:val="clear" w:color="auto" w:fill="auto"/>
          </w:tcPr>
          <w:p w:rsidR="00970460" w:rsidRPr="00970460" w:rsidRDefault="00970460" w:rsidP="00266CD8">
            <w:pPr>
              <w:spacing w:line="275" w:lineRule="exact"/>
              <w:ind w:firstLine="284"/>
              <w:rPr>
                <w:sz w:val="24"/>
                <w:szCs w:val="24"/>
              </w:rPr>
            </w:pPr>
            <w:r w:rsidRPr="00970460">
              <w:rPr>
                <w:sz w:val="24"/>
                <w:szCs w:val="24"/>
              </w:rPr>
              <w:t xml:space="preserve"> День отца</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6" w:lineRule="exact"/>
              <w:ind w:left="107" w:right="394" w:firstLine="284"/>
              <w:rPr>
                <w:sz w:val="24"/>
                <w:szCs w:val="24"/>
              </w:rPr>
            </w:pPr>
            <w:r w:rsidRPr="00970460">
              <w:rPr>
                <w:sz w:val="24"/>
                <w:szCs w:val="24"/>
              </w:rPr>
              <w:t>октябрь</w:t>
            </w:r>
          </w:p>
        </w:tc>
        <w:tc>
          <w:tcPr>
            <w:tcW w:w="2838" w:type="dxa"/>
            <w:gridSpan w:val="2"/>
            <w:shd w:val="clear" w:color="auto" w:fill="auto"/>
          </w:tcPr>
          <w:p w:rsidR="00970460" w:rsidRPr="00970460" w:rsidRDefault="00970460" w:rsidP="00266CD8">
            <w:pPr>
              <w:spacing w:line="276" w:lineRule="exact"/>
              <w:ind w:left="107" w:right="582" w:firstLine="284"/>
              <w:rPr>
                <w:sz w:val="24"/>
                <w:szCs w:val="24"/>
              </w:rPr>
            </w:pPr>
            <w:r w:rsidRPr="00970460">
              <w:rPr>
                <w:sz w:val="24"/>
                <w:szCs w:val="24"/>
              </w:rPr>
              <w:t xml:space="preserve">Классные руководители </w:t>
            </w:r>
          </w:p>
        </w:tc>
      </w:tr>
      <w:tr w:rsidR="00970460" w:rsidRPr="00970460" w:rsidTr="00B94930">
        <w:trPr>
          <w:trHeight w:val="410"/>
        </w:trPr>
        <w:tc>
          <w:tcPr>
            <w:tcW w:w="4678" w:type="dxa"/>
            <w:shd w:val="clear" w:color="auto" w:fill="auto"/>
          </w:tcPr>
          <w:p w:rsidR="00970460" w:rsidRPr="00970460" w:rsidRDefault="00970460" w:rsidP="00266CD8">
            <w:pPr>
              <w:spacing w:line="275" w:lineRule="exact"/>
              <w:ind w:firstLine="284"/>
              <w:rPr>
                <w:sz w:val="24"/>
                <w:szCs w:val="24"/>
              </w:rPr>
            </w:pPr>
            <w:r w:rsidRPr="00970460">
              <w:rPr>
                <w:sz w:val="24"/>
                <w:szCs w:val="24"/>
              </w:rPr>
              <w:t xml:space="preserve"> Месячник «Твое здоровье в твоих руках»</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Октябрь</w:t>
            </w:r>
          </w:p>
        </w:tc>
        <w:tc>
          <w:tcPr>
            <w:tcW w:w="2838"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410"/>
        </w:trPr>
        <w:tc>
          <w:tcPr>
            <w:tcW w:w="4678" w:type="dxa"/>
            <w:shd w:val="clear" w:color="auto" w:fill="auto"/>
          </w:tcPr>
          <w:p w:rsidR="00970460" w:rsidRPr="00970460" w:rsidRDefault="00970460" w:rsidP="00266CD8">
            <w:pPr>
              <w:ind w:firstLine="284"/>
              <w:rPr>
                <w:w w:val="0"/>
                <w:sz w:val="24"/>
                <w:szCs w:val="24"/>
              </w:rPr>
            </w:pPr>
            <w:r w:rsidRPr="00970460">
              <w:t xml:space="preserve"> День народного единства</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4 ноября</w:t>
            </w:r>
          </w:p>
        </w:tc>
        <w:tc>
          <w:tcPr>
            <w:tcW w:w="2838" w:type="dxa"/>
            <w:gridSpan w:val="2"/>
            <w:shd w:val="clear" w:color="auto" w:fill="auto"/>
          </w:tcPr>
          <w:p w:rsidR="00970460" w:rsidRPr="00970460" w:rsidRDefault="00970460" w:rsidP="00266CD8">
            <w:pPr>
              <w:ind w:left="107" w:firstLine="284"/>
              <w:rPr>
                <w:rFonts w:eastAsia="Batang;??"/>
                <w:sz w:val="24"/>
                <w:szCs w:val="24"/>
                <w:lang w:eastAsia="ru-RU"/>
              </w:rPr>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410"/>
        </w:trPr>
        <w:tc>
          <w:tcPr>
            <w:tcW w:w="4678" w:type="dxa"/>
            <w:shd w:val="clear" w:color="auto" w:fill="auto"/>
          </w:tcPr>
          <w:p w:rsidR="00970460" w:rsidRPr="00970460" w:rsidRDefault="00970460" w:rsidP="00266CD8">
            <w:pPr>
              <w:ind w:firstLine="284"/>
            </w:pPr>
            <w:r w:rsidRPr="00970460">
              <w:t>День толерантности</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16 ноября</w:t>
            </w:r>
          </w:p>
        </w:tc>
        <w:tc>
          <w:tcPr>
            <w:tcW w:w="2838" w:type="dxa"/>
            <w:gridSpan w:val="2"/>
            <w:shd w:val="clear" w:color="auto" w:fill="auto"/>
          </w:tcPr>
          <w:p w:rsidR="00970460" w:rsidRPr="00970460" w:rsidRDefault="00970460" w:rsidP="00266CD8">
            <w:pPr>
              <w:ind w:left="107" w:firstLine="284"/>
              <w:rPr>
                <w:sz w:val="24"/>
                <w:szCs w:val="24"/>
              </w:rPr>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410"/>
        </w:trPr>
        <w:tc>
          <w:tcPr>
            <w:tcW w:w="4678" w:type="dxa"/>
            <w:shd w:val="clear" w:color="auto" w:fill="auto"/>
          </w:tcPr>
          <w:p w:rsidR="00970460" w:rsidRPr="00970460" w:rsidRDefault="00970460" w:rsidP="00266CD8">
            <w:pPr>
              <w:ind w:firstLine="284"/>
            </w:pPr>
            <w:r w:rsidRPr="00970460">
              <w:t xml:space="preserve"> День матери </w:t>
            </w:r>
          </w:p>
        </w:tc>
        <w:tc>
          <w:tcPr>
            <w:tcW w:w="993" w:type="dxa"/>
            <w:gridSpan w:val="2"/>
            <w:shd w:val="clear" w:color="auto" w:fill="auto"/>
          </w:tcPr>
          <w:p w:rsidR="00970460" w:rsidRPr="00970460" w:rsidRDefault="00970460" w:rsidP="00266CD8">
            <w:pPr>
              <w:ind w:left="107" w:firstLine="284"/>
              <w:jc w:val="center"/>
              <w:rPr>
                <w:sz w:val="24"/>
                <w:szCs w:val="24"/>
                <w:lang w:eastAsia="ru-RU"/>
              </w:rP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 xml:space="preserve">Ноябрь </w:t>
            </w:r>
          </w:p>
        </w:tc>
        <w:tc>
          <w:tcPr>
            <w:tcW w:w="2838" w:type="dxa"/>
            <w:gridSpan w:val="2"/>
            <w:shd w:val="clear" w:color="auto" w:fill="auto"/>
          </w:tcPr>
          <w:p w:rsidR="00970460" w:rsidRPr="00970460" w:rsidRDefault="00970460" w:rsidP="00266CD8">
            <w:pPr>
              <w:ind w:left="107" w:firstLine="284"/>
              <w:rPr>
                <w:rFonts w:eastAsia="Batang;??"/>
                <w:sz w:val="24"/>
                <w:szCs w:val="24"/>
                <w:lang w:eastAsia="ru-RU"/>
              </w:rPr>
            </w:pPr>
            <w:r w:rsidRPr="00970460">
              <w:rPr>
                <w:sz w:val="24"/>
                <w:szCs w:val="24"/>
              </w:rPr>
              <w:t>Классные руководители</w:t>
            </w:r>
          </w:p>
        </w:tc>
      </w:tr>
      <w:tr w:rsidR="00970460" w:rsidRPr="00970460" w:rsidTr="00B94930">
        <w:trPr>
          <w:trHeight w:val="410"/>
        </w:trPr>
        <w:tc>
          <w:tcPr>
            <w:tcW w:w="4678" w:type="dxa"/>
            <w:shd w:val="clear" w:color="auto" w:fill="auto"/>
          </w:tcPr>
          <w:p w:rsidR="00970460" w:rsidRPr="00970460" w:rsidRDefault="00970460" w:rsidP="00266CD8">
            <w:pPr>
              <w:ind w:left="107" w:firstLine="284"/>
            </w:pPr>
            <w:r w:rsidRPr="00970460">
              <w:t>День памяти погибших при исполнении служебных обязанностей сотрудников органов внутренних дел России</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8 ноября</w:t>
            </w:r>
          </w:p>
        </w:tc>
        <w:tc>
          <w:tcPr>
            <w:tcW w:w="2838" w:type="dxa"/>
            <w:gridSpan w:val="2"/>
            <w:shd w:val="clear" w:color="auto" w:fill="auto"/>
          </w:tcPr>
          <w:p w:rsidR="00970460" w:rsidRPr="00970460" w:rsidRDefault="00970460" w:rsidP="00266CD8">
            <w:pPr>
              <w:ind w:left="107" w:firstLine="284"/>
              <w:rPr>
                <w:rFonts w:eastAsia="Batang;??"/>
                <w:sz w:val="24"/>
                <w:szCs w:val="24"/>
                <w:lang w:eastAsia="ru-RU"/>
              </w:rPr>
            </w:pPr>
            <w:r w:rsidRPr="00970460">
              <w:rPr>
                <w:sz w:val="24"/>
                <w:szCs w:val="24"/>
              </w:rPr>
              <w:t>Классные руководители</w:t>
            </w:r>
          </w:p>
        </w:tc>
      </w:tr>
      <w:tr w:rsidR="00970460" w:rsidRPr="00970460" w:rsidTr="00B94930">
        <w:trPr>
          <w:trHeight w:val="481"/>
        </w:trPr>
        <w:tc>
          <w:tcPr>
            <w:tcW w:w="4678" w:type="dxa"/>
            <w:shd w:val="clear" w:color="auto" w:fill="auto"/>
          </w:tcPr>
          <w:p w:rsidR="00970460" w:rsidRPr="00970460" w:rsidRDefault="00970460" w:rsidP="00266CD8">
            <w:pPr>
              <w:ind w:firstLine="284"/>
              <w:jc w:val="both"/>
              <w:rPr>
                <w:sz w:val="28"/>
                <w:szCs w:val="28"/>
              </w:rPr>
            </w:pPr>
            <w:r w:rsidRPr="00970460">
              <w:t xml:space="preserve"> День Государственного герба Российской Федерации.</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30 ноября</w:t>
            </w:r>
          </w:p>
        </w:tc>
        <w:tc>
          <w:tcPr>
            <w:tcW w:w="2838" w:type="dxa"/>
            <w:gridSpan w:val="2"/>
            <w:shd w:val="clear" w:color="auto" w:fill="auto"/>
          </w:tcPr>
          <w:p w:rsidR="00970460" w:rsidRPr="00970460" w:rsidRDefault="00970460" w:rsidP="00266CD8">
            <w:pPr>
              <w:ind w:left="107" w:firstLine="284"/>
              <w:rPr>
                <w:sz w:val="24"/>
                <w:szCs w:val="24"/>
              </w:rPr>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spacing w:line="276" w:lineRule="exact"/>
              <w:ind w:left="107" w:right="292" w:firstLine="284"/>
              <w:rPr>
                <w:sz w:val="24"/>
                <w:szCs w:val="24"/>
              </w:rPr>
            </w:pPr>
            <w:r w:rsidRPr="00970460">
              <w:t>День неизвестного солдата; Международный день инвалидов</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3 декабря</w:t>
            </w:r>
          </w:p>
        </w:tc>
        <w:tc>
          <w:tcPr>
            <w:tcW w:w="2838" w:type="dxa"/>
            <w:gridSpan w:val="2"/>
            <w:shd w:val="clear" w:color="auto" w:fill="auto"/>
          </w:tcPr>
          <w:p w:rsidR="00970460" w:rsidRPr="00970460" w:rsidRDefault="00970460" w:rsidP="00266CD8">
            <w:pPr>
              <w:spacing w:line="255" w:lineRule="exact"/>
              <w:ind w:left="107" w:firstLine="284"/>
              <w:rPr>
                <w:sz w:val="24"/>
                <w:szCs w:val="24"/>
              </w:rPr>
            </w:pPr>
            <w:r w:rsidRPr="00970460">
              <w:rPr>
                <w:sz w:val="24"/>
                <w:szCs w:val="24"/>
              </w:rPr>
              <w:t>Классные руководители</w:t>
            </w:r>
          </w:p>
        </w:tc>
      </w:tr>
      <w:tr w:rsidR="00970460" w:rsidRPr="00970460" w:rsidTr="00B94930">
        <w:trPr>
          <w:trHeight w:val="550"/>
        </w:trPr>
        <w:tc>
          <w:tcPr>
            <w:tcW w:w="4678" w:type="dxa"/>
            <w:shd w:val="clear" w:color="auto" w:fill="auto"/>
          </w:tcPr>
          <w:p w:rsidR="00970460" w:rsidRPr="00970460" w:rsidRDefault="00970460" w:rsidP="00266CD8">
            <w:pPr>
              <w:spacing w:line="276" w:lineRule="exact"/>
              <w:ind w:left="107" w:right="292" w:firstLine="284"/>
            </w:pPr>
            <w:r w:rsidRPr="00970460">
              <w:t>Михаил Тверской</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5 декабря</w:t>
            </w:r>
          </w:p>
        </w:tc>
        <w:tc>
          <w:tcPr>
            <w:tcW w:w="2838" w:type="dxa"/>
            <w:gridSpan w:val="2"/>
            <w:shd w:val="clear" w:color="auto" w:fill="auto"/>
          </w:tcPr>
          <w:p w:rsidR="00970460" w:rsidRPr="00970460" w:rsidRDefault="00970460" w:rsidP="00266CD8">
            <w:pPr>
              <w:spacing w:line="255" w:lineRule="exact"/>
              <w:ind w:left="107" w:firstLine="284"/>
              <w:rPr>
                <w:sz w:val="24"/>
                <w:szCs w:val="24"/>
              </w:rPr>
            </w:pPr>
            <w:r w:rsidRPr="00970460">
              <w:rPr>
                <w:sz w:val="24"/>
                <w:szCs w:val="24"/>
              </w:rPr>
              <w:t>Классные руководители</w:t>
            </w:r>
          </w:p>
        </w:tc>
      </w:tr>
      <w:tr w:rsidR="00970460" w:rsidRPr="00970460" w:rsidTr="00B94930">
        <w:trPr>
          <w:trHeight w:val="550"/>
        </w:trPr>
        <w:tc>
          <w:tcPr>
            <w:tcW w:w="4678" w:type="dxa"/>
            <w:shd w:val="clear" w:color="auto" w:fill="auto"/>
          </w:tcPr>
          <w:p w:rsidR="00970460" w:rsidRPr="00970460" w:rsidRDefault="00970460" w:rsidP="00266CD8">
            <w:pPr>
              <w:spacing w:line="276" w:lineRule="exact"/>
              <w:ind w:left="107" w:right="292" w:firstLine="284"/>
            </w:pPr>
            <w:r w:rsidRPr="00970460">
              <w:t>День Героев Отечества</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9 декабря</w:t>
            </w:r>
          </w:p>
        </w:tc>
        <w:tc>
          <w:tcPr>
            <w:tcW w:w="2838" w:type="dxa"/>
            <w:gridSpan w:val="2"/>
            <w:shd w:val="clear" w:color="auto" w:fill="auto"/>
          </w:tcPr>
          <w:p w:rsidR="00970460" w:rsidRPr="00970460" w:rsidRDefault="00970460" w:rsidP="00266CD8">
            <w:pPr>
              <w:spacing w:line="255" w:lineRule="exact"/>
              <w:ind w:left="107" w:firstLine="284"/>
              <w:rPr>
                <w:sz w:val="24"/>
                <w:szCs w:val="24"/>
              </w:rPr>
            </w:pPr>
            <w:r w:rsidRPr="00970460">
              <w:rPr>
                <w:sz w:val="24"/>
                <w:szCs w:val="24"/>
              </w:rPr>
              <w:t>Классные руководители</w:t>
            </w:r>
          </w:p>
        </w:tc>
      </w:tr>
      <w:tr w:rsidR="00970460" w:rsidRPr="00970460" w:rsidTr="00B94930">
        <w:trPr>
          <w:trHeight w:val="550"/>
        </w:trPr>
        <w:tc>
          <w:tcPr>
            <w:tcW w:w="4678" w:type="dxa"/>
            <w:shd w:val="clear" w:color="auto" w:fill="auto"/>
          </w:tcPr>
          <w:p w:rsidR="00970460" w:rsidRPr="00970460" w:rsidRDefault="00970460" w:rsidP="00266CD8">
            <w:pPr>
              <w:spacing w:line="276" w:lineRule="exact"/>
              <w:ind w:left="107" w:right="292" w:firstLine="284"/>
            </w:pPr>
            <w:r w:rsidRPr="00970460">
              <w:t>День Конституции Российской Федерации</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12 декабря</w:t>
            </w:r>
          </w:p>
        </w:tc>
        <w:tc>
          <w:tcPr>
            <w:tcW w:w="2838" w:type="dxa"/>
            <w:gridSpan w:val="2"/>
            <w:shd w:val="clear" w:color="auto" w:fill="auto"/>
          </w:tcPr>
          <w:p w:rsidR="00970460" w:rsidRPr="00970460" w:rsidRDefault="00970460" w:rsidP="00266CD8">
            <w:pPr>
              <w:spacing w:line="255" w:lineRule="exact"/>
              <w:ind w:left="107" w:firstLine="284"/>
              <w:rPr>
                <w:sz w:val="24"/>
                <w:szCs w:val="24"/>
              </w:rPr>
            </w:pPr>
            <w:r w:rsidRPr="00970460">
              <w:rPr>
                <w:sz w:val="24"/>
                <w:szCs w:val="24"/>
              </w:rPr>
              <w:t>Классные руководители</w:t>
            </w:r>
          </w:p>
        </w:tc>
      </w:tr>
      <w:tr w:rsidR="00970460" w:rsidRPr="00970460" w:rsidTr="00B94930">
        <w:trPr>
          <w:trHeight w:val="550"/>
        </w:trPr>
        <w:tc>
          <w:tcPr>
            <w:tcW w:w="4678" w:type="dxa"/>
            <w:shd w:val="clear" w:color="auto" w:fill="auto"/>
          </w:tcPr>
          <w:p w:rsidR="00970460" w:rsidRPr="00970460" w:rsidRDefault="00970460" w:rsidP="00266CD8">
            <w:pPr>
              <w:spacing w:line="276" w:lineRule="exact"/>
              <w:ind w:left="107" w:right="292" w:firstLine="284"/>
            </w:pPr>
            <w:r w:rsidRPr="00970460">
              <w:t xml:space="preserve">Неделя правовых знаний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p>
        </w:tc>
        <w:tc>
          <w:tcPr>
            <w:tcW w:w="2838" w:type="dxa"/>
            <w:gridSpan w:val="2"/>
            <w:shd w:val="clear" w:color="auto" w:fill="auto"/>
          </w:tcPr>
          <w:p w:rsidR="00970460" w:rsidRPr="00970460" w:rsidRDefault="00970460" w:rsidP="00266CD8">
            <w:pPr>
              <w:spacing w:line="255" w:lineRule="exact"/>
              <w:ind w:left="107" w:firstLine="284"/>
              <w:rPr>
                <w:sz w:val="24"/>
                <w:szCs w:val="24"/>
              </w:rPr>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spacing w:line="276" w:lineRule="exact"/>
              <w:ind w:left="107" w:right="292" w:firstLine="284"/>
            </w:pPr>
            <w:r w:rsidRPr="00970460">
              <w:t xml:space="preserve">Мероприятия, посвященные освобождению г. Калинина от немецко-фашистских захватчиков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Декабрь</w:t>
            </w:r>
          </w:p>
        </w:tc>
        <w:tc>
          <w:tcPr>
            <w:tcW w:w="2838" w:type="dxa"/>
            <w:gridSpan w:val="2"/>
            <w:shd w:val="clear" w:color="auto" w:fill="auto"/>
          </w:tcPr>
          <w:p w:rsidR="00970460" w:rsidRPr="00970460" w:rsidRDefault="00970460" w:rsidP="00266CD8">
            <w:pPr>
              <w:spacing w:line="255" w:lineRule="exact"/>
              <w:ind w:left="107" w:firstLine="284"/>
              <w:rPr>
                <w:sz w:val="24"/>
                <w:szCs w:val="24"/>
              </w:rPr>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275"/>
        </w:trPr>
        <w:tc>
          <w:tcPr>
            <w:tcW w:w="4678" w:type="dxa"/>
            <w:shd w:val="clear" w:color="auto" w:fill="auto"/>
          </w:tcPr>
          <w:p w:rsidR="00970460" w:rsidRPr="00970460" w:rsidRDefault="00970460" w:rsidP="00266CD8">
            <w:pPr>
              <w:ind w:left="107" w:firstLine="284"/>
              <w:rPr>
                <w:w w:val="0"/>
                <w:sz w:val="24"/>
                <w:szCs w:val="24"/>
              </w:rPr>
            </w:pPr>
            <w:r w:rsidRPr="00970460">
              <w:rPr>
                <w:w w:val="0"/>
                <w:sz w:val="24"/>
                <w:szCs w:val="24"/>
              </w:rPr>
              <w:t xml:space="preserve">Новогодний серпантин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 xml:space="preserve">Декабрь </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sz w:val="24"/>
                <w:szCs w:val="24"/>
              </w:rPr>
            </w:pPr>
            <w:r w:rsidRPr="00970460">
              <w:rPr>
                <w:sz w:val="24"/>
                <w:szCs w:val="24"/>
              </w:rPr>
              <w:br/>
            </w:r>
            <w:r w:rsidRPr="00970460">
              <w:t xml:space="preserve"> День российского студенчества</w:t>
            </w:r>
          </w:p>
          <w:p w:rsidR="00970460" w:rsidRPr="00970460" w:rsidRDefault="00970460" w:rsidP="00266CD8">
            <w:pPr>
              <w:ind w:left="107" w:firstLine="284"/>
              <w:rPr>
                <w:sz w:val="24"/>
                <w:szCs w:val="24"/>
                <w:lang w:eastAsia="ru-RU"/>
              </w:rPr>
            </w:pP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t>25 января</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sz w:val="24"/>
                <w:szCs w:val="24"/>
              </w:rPr>
            </w:pPr>
            <w:r w:rsidRPr="00970460">
              <w:t>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t>27 января</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sz w:val="24"/>
                <w:szCs w:val="24"/>
              </w:rPr>
            </w:pPr>
            <w:r w:rsidRPr="00970460">
              <w:t>День разгрома советскими войсками немецко-фашистских войск в Сталинградской битве;</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 xml:space="preserve">2 февраля </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sz w:val="24"/>
                <w:szCs w:val="24"/>
              </w:rPr>
            </w:pPr>
            <w:r w:rsidRPr="00970460">
              <w:t>День российской науки</w:t>
            </w:r>
          </w:p>
        </w:tc>
        <w:tc>
          <w:tcPr>
            <w:tcW w:w="993" w:type="dxa"/>
            <w:gridSpan w:val="2"/>
            <w:shd w:val="clear" w:color="auto" w:fill="auto"/>
          </w:tcPr>
          <w:p w:rsidR="00970460" w:rsidRPr="00970460" w:rsidRDefault="00970460" w:rsidP="00266CD8">
            <w:pPr>
              <w:ind w:left="107" w:firstLine="284"/>
              <w:jc w:val="center"/>
              <w:rPr>
                <w:sz w:val="24"/>
                <w:szCs w:val="24"/>
                <w:lang w:eastAsia="ru-RU"/>
              </w:rP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t>8 февраля</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1"/>
        </w:trPr>
        <w:tc>
          <w:tcPr>
            <w:tcW w:w="4678" w:type="dxa"/>
            <w:shd w:val="clear" w:color="auto" w:fill="auto"/>
          </w:tcPr>
          <w:p w:rsidR="00970460" w:rsidRPr="00970460" w:rsidRDefault="00970460" w:rsidP="00266CD8">
            <w:pPr>
              <w:ind w:left="107" w:firstLine="284"/>
              <w:rPr>
                <w:sz w:val="24"/>
                <w:szCs w:val="24"/>
              </w:rPr>
            </w:pPr>
            <w:r w:rsidRPr="00970460">
              <w:t>День памяти о россиянах, исполнявших служебный долг за пределами Отечества</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15 февраля</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1"/>
        </w:trPr>
        <w:tc>
          <w:tcPr>
            <w:tcW w:w="4678" w:type="dxa"/>
            <w:shd w:val="clear" w:color="auto" w:fill="auto"/>
          </w:tcPr>
          <w:p w:rsidR="00970460" w:rsidRPr="00970460" w:rsidRDefault="00970460" w:rsidP="00266CD8">
            <w:pPr>
              <w:ind w:left="107" w:firstLine="284"/>
              <w:rPr>
                <w:sz w:val="24"/>
                <w:szCs w:val="24"/>
              </w:rPr>
            </w:pPr>
            <w:r w:rsidRPr="00970460">
              <w:t>Международный день родного языка</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21 февраля</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1"/>
        </w:trPr>
        <w:tc>
          <w:tcPr>
            <w:tcW w:w="4678" w:type="dxa"/>
            <w:shd w:val="clear" w:color="auto" w:fill="auto"/>
          </w:tcPr>
          <w:p w:rsidR="00970460" w:rsidRPr="00970460" w:rsidRDefault="00970460" w:rsidP="00266CD8">
            <w:pPr>
              <w:spacing w:line="270" w:lineRule="atLeast"/>
              <w:ind w:left="107" w:right="486" w:firstLine="284"/>
              <w:rPr>
                <w:sz w:val="24"/>
                <w:szCs w:val="24"/>
              </w:rPr>
            </w:pPr>
            <w:r w:rsidRPr="00970460">
              <w:t>День защитника Отечества</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before="1"/>
              <w:ind w:left="107" w:firstLine="284"/>
              <w:rPr>
                <w:sz w:val="24"/>
                <w:szCs w:val="24"/>
              </w:rPr>
            </w:pPr>
            <w:r w:rsidRPr="00970460">
              <w:rPr>
                <w:sz w:val="24"/>
                <w:szCs w:val="24"/>
              </w:rPr>
              <w:t>23 февраля</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1"/>
        </w:trPr>
        <w:tc>
          <w:tcPr>
            <w:tcW w:w="4678" w:type="dxa"/>
            <w:shd w:val="clear" w:color="auto" w:fill="auto"/>
          </w:tcPr>
          <w:p w:rsidR="00970460" w:rsidRPr="00970460" w:rsidRDefault="00970460" w:rsidP="00266CD8">
            <w:pPr>
              <w:spacing w:line="270" w:lineRule="atLeast"/>
              <w:ind w:left="107" w:right="486" w:firstLine="284"/>
            </w:pPr>
            <w:r w:rsidRPr="00970460">
              <w:t>Школьный творческий фестиваль «Прекрасное должно быть величаво»</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before="1"/>
              <w:ind w:left="107" w:firstLine="284"/>
              <w:rPr>
                <w:sz w:val="24"/>
                <w:szCs w:val="24"/>
              </w:rPr>
            </w:pPr>
            <w:r w:rsidRPr="00970460">
              <w:rPr>
                <w:sz w:val="24"/>
                <w:szCs w:val="24"/>
              </w:rPr>
              <w:t xml:space="preserve">Февраль </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spacing w:line="275" w:lineRule="exact"/>
              <w:ind w:left="107" w:firstLine="284"/>
              <w:rPr>
                <w:sz w:val="24"/>
                <w:szCs w:val="24"/>
              </w:rPr>
            </w:pPr>
            <w:r w:rsidRPr="00970460">
              <w:t>Международный женский день</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8 марта</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2"/>
        </w:trPr>
        <w:tc>
          <w:tcPr>
            <w:tcW w:w="4678" w:type="dxa"/>
            <w:shd w:val="clear" w:color="auto" w:fill="auto"/>
          </w:tcPr>
          <w:p w:rsidR="00970460" w:rsidRPr="00970460" w:rsidRDefault="00970460" w:rsidP="00266CD8">
            <w:pPr>
              <w:spacing w:line="270" w:lineRule="atLeast"/>
              <w:ind w:left="107" w:right="462" w:firstLine="284"/>
              <w:rPr>
                <w:sz w:val="24"/>
                <w:szCs w:val="24"/>
              </w:rPr>
            </w:pPr>
            <w:r w:rsidRPr="00970460">
              <w:t>День воссоединения Крыма с Россией</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before="1"/>
              <w:ind w:left="107" w:firstLine="284"/>
              <w:rPr>
                <w:sz w:val="24"/>
                <w:szCs w:val="24"/>
              </w:rPr>
            </w:pPr>
            <w:r w:rsidRPr="00970460">
              <w:rPr>
                <w:sz w:val="24"/>
                <w:szCs w:val="24"/>
              </w:rPr>
              <w:t>15 марта</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2"/>
        </w:trPr>
        <w:tc>
          <w:tcPr>
            <w:tcW w:w="4678" w:type="dxa"/>
            <w:shd w:val="clear" w:color="auto" w:fill="auto"/>
          </w:tcPr>
          <w:p w:rsidR="00970460" w:rsidRPr="00970460" w:rsidRDefault="00970460" w:rsidP="00266CD8">
            <w:pPr>
              <w:ind w:left="107" w:firstLine="284"/>
              <w:rPr>
                <w:sz w:val="24"/>
                <w:szCs w:val="24"/>
              </w:rPr>
            </w:pPr>
            <w:r w:rsidRPr="00970460">
              <w:t>: Всемирный день театра</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27 марта</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2"/>
        </w:trPr>
        <w:tc>
          <w:tcPr>
            <w:tcW w:w="4678" w:type="dxa"/>
            <w:shd w:val="clear" w:color="auto" w:fill="auto"/>
          </w:tcPr>
          <w:p w:rsidR="00970460" w:rsidRPr="00970460" w:rsidRDefault="00970460" w:rsidP="00266CD8">
            <w:pPr>
              <w:ind w:left="107" w:firstLine="284"/>
              <w:rPr>
                <w:sz w:val="24"/>
                <w:szCs w:val="24"/>
              </w:rPr>
            </w:pPr>
            <w:r w:rsidRPr="00970460">
              <w:t>День космонавтики</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12 апреля</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spacing w:line="255" w:lineRule="exact"/>
              <w:ind w:left="107" w:firstLine="284"/>
              <w:rPr>
                <w:sz w:val="24"/>
                <w:szCs w:val="24"/>
              </w:rPr>
            </w:pPr>
            <w:r w:rsidRPr="00970460">
              <w:t>День памяти о геноциде советского народа нацистами и их пособниками в годы Великой Отечественной войны</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19 апреля</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276"/>
        </w:trPr>
        <w:tc>
          <w:tcPr>
            <w:tcW w:w="4678" w:type="dxa"/>
            <w:shd w:val="clear" w:color="auto" w:fill="auto"/>
          </w:tcPr>
          <w:p w:rsidR="00970460" w:rsidRPr="00970460" w:rsidRDefault="00970460" w:rsidP="00266CD8">
            <w:pPr>
              <w:spacing w:before="1" w:line="255" w:lineRule="exact"/>
              <w:ind w:left="107" w:firstLine="284"/>
              <w:rPr>
                <w:sz w:val="24"/>
                <w:szCs w:val="24"/>
              </w:rPr>
            </w:pPr>
            <w:r w:rsidRPr="00970460">
              <w:rPr>
                <w:sz w:val="24"/>
                <w:szCs w:val="24"/>
              </w:rPr>
              <w:t>Месячник «Экология – дело каждого»</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before="1" w:line="255" w:lineRule="exact"/>
              <w:ind w:left="107" w:firstLine="284"/>
              <w:rPr>
                <w:sz w:val="24"/>
                <w:szCs w:val="24"/>
              </w:rPr>
            </w:pPr>
            <w:r w:rsidRPr="00970460">
              <w:rPr>
                <w:sz w:val="24"/>
                <w:szCs w:val="24"/>
              </w:rPr>
              <w:t>Апрель</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sz w:val="24"/>
                <w:szCs w:val="24"/>
              </w:rPr>
            </w:pPr>
            <w:r w:rsidRPr="00970460">
              <w:t>Праздник Весны и Труда</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Май</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4"/>
        </w:trPr>
        <w:tc>
          <w:tcPr>
            <w:tcW w:w="4678" w:type="dxa"/>
            <w:shd w:val="clear" w:color="auto" w:fill="auto"/>
          </w:tcPr>
          <w:p w:rsidR="00970460" w:rsidRPr="00970460" w:rsidRDefault="00970460" w:rsidP="00266CD8">
            <w:pPr>
              <w:ind w:left="107" w:firstLine="284"/>
              <w:rPr>
                <w:sz w:val="24"/>
                <w:szCs w:val="24"/>
              </w:rPr>
            </w:pPr>
            <w:r w:rsidRPr="00970460">
              <w:t xml:space="preserve"> Декадник «День Победы»</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Май</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spacing w:line="275" w:lineRule="exact"/>
              <w:ind w:left="107" w:firstLine="284"/>
              <w:rPr>
                <w:sz w:val="24"/>
                <w:szCs w:val="24"/>
              </w:rPr>
            </w:pPr>
            <w:r w:rsidRPr="00970460">
              <w:t>День детских общественных организаций России</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19 мая</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sz w:val="24"/>
                <w:szCs w:val="24"/>
              </w:rPr>
            </w:pPr>
            <w:r w:rsidRPr="00970460">
              <w:t>День славянской письменности и культуры</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24 мая</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w w:val="0"/>
                <w:sz w:val="24"/>
                <w:szCs w:val="24"/>
              </w:rPr>
            </w:pPr>
            <w:r w:rsidRPr="00970460">
              <w:rPr>
                <w:w w:val="0"/>
                <w:sz w:val="24"/>
                <w:szCs w:val="24"/>
              </w:rPr>
              <w:t xml:space="preserve">Участие в благотворительных акциях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sz w:val="24"/>
                <w:szCs w:val="24"/>
                <w:lang w:eastAsia="ru-RU"/>
              </w:rPr>
              <w:t xml:space="preserve">В течение года </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w w:val="0"/>
                <w:sz w:val="24"/>
                <w:szCs w:val="24"/>
              </w:rPr>
            </w:pPr>
            <w:r w:rsidRPr="00970460">
              <w:rPr>
                <w:w w:val="0"/>
                <w:sz w:val="24"/>
                <w:szCs w:val="24"/>
              </w:rPr>
              <w:t>Мероприятия по профилактике  экстремистских проявлений среди молодёжи</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w w:val="0"/>
                <w:sz w:val="24"/>
                <w:szCs w:val="24"/>
              </w:rPr>
            </w:pPr>
            <w:r w:rsidRPr="00970460">
              <w:rPr>
                <w:w w:val="0"/>
                <w:sz w:val="24"/>
                <w:szCs w:val="24"/>
              </w:rPr>
              <w:t>Мероприятия по профилактике суицида</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w w:val="0"/>
                <w:sz w:val="24"/>
                <w:szCs w:val="24"/>
              </w:rPr>
            </w:pPr>
            <w:r w:rsidRPr="00970460">
              <w:rPr>
                <w:w w:val="0"/>
                <w:sz w:val="24"/>
                <w:szCs w:val="24"/>
              </w:rPr>
              <w:t>Мероприятия по   нарко-токсической профилактике</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ind w:firstLine="284"/>
            </w:pPr>
            <w:r w:rsidRPr="00970460">
              <w:rPr>
                <w:sz w:val="24"/>
                <w:szCs w:val="24"/>
              </w:rPr>
              <w:t>Зам.</w:t>
            </w:r>
            <w:r w:rsidRPr="00970460">
              <w:rPr>
                <w:spacing w:val="-3"/>
                <w:sz w:val="24"/>
                <w:szCs w:val="24"/>
              </w:rPr>
              <w:t xml:space="preserve"> </w:t>
            </w:r>
            <w:r w:rsidRPr="00970460">
              <w:rPr>
                <w:sz w:val="24"/>
                <w:szCs w:val="24"/>
              </w:rPr>
              <w:t>директора по</w:t>
            </w:r>
            <w:r w:rsidRPr="00970460">
              <w:rPr>
                <w:spacing w:val="-3"/>
                <w:sz w:val="24"/>
                <w:szCs w:val="24"/>
              </w:rPr>
              <w:t xml:space="preserve"> </w:t>
            </w:r>
            <w:r w:rsidRPr="00970460">
              <w:rPr>
                <w:sz w:val="24"/>
                <w:szCs w:val="24"/>
              </w:rPr>
              <w:t>ВР, педагог организатор</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w w:val="0"/>
                <w:sz w:val="24"/>
                <w:szCs w:val="24"/>
              </w:rPr>
            </w:pPr>
            <w:r w:rsidRPr="00970460">
              <w:rPr>
                <w:w w:val="0"/>
                <w:sz w:val="24"/>
                <w:szCs w:val="24"/>
              </w:rPr>
              <w:t>«Безопасный интернет»</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ind w:left="107" w:firstLine="284"/>
              <w:rPr>
                <w:sz w:val="24"/>
                <w:szCs w:val="24"/>
              </w:rPr>
            </w:pPr>
            <w:r w:rsidRPr="00970460">
              <w:rPr>
                <w:sz w:val="24"/>
                <w:szCs w:val="24"/>
              </w:rPr>
              <w:t>Классные руководители</w:t>
            </w:r>
          </w:p>
        </w:tc>
      </w:tr>
      <w:tr w:rsidR="00970460" w:rsidRPr="00970460" w:rsidTr="00B94930">
        <w:trPr>
          <w:trHeight w:val="550"/>
        </w:trPr>
        <w:tc>
          <w:tcPr>
            <w:tcW w:w="10350" w:type="dxa"/>
            <w:gridSpan w:val="7"/>
            <w:shd w:val="clear" w:color="auto" w:fill="B6DDE8"/>
          </w:tcPr>
          <w:p w:rsidR="00970460" w:rsidRPr="00970460" w:rsidRDefault="00970460" w:rsidP="00266CD8">
            <w:pPr>
              <w:spacing w:line="254" w:lineRule="exact"/>
              <w:ind w:left="107" w:firstLine="284"/>
              <w:jc w:val="center"/>
              <w:rPr>
                <w:b/>
                <w:sz w:val="24"/>
              </w:rPr>
            </w:pPr>
            <w:r w:rsidRPr="00970460">
              <w:rPr>
                <w:b/>
                <w:sz w:val="24"/>
              </w:rPr>
              <w:t>Модуль</w:t>
            </w:r>
            <w:r w:rsidRPr="00970460">
              <w:rPr>
                <w:b/>
                <w:spacing w:val="-2"/>
                <w:sz w:val="24"/>
              </w:rPr>
              <w:t xml:space="preserve"> </w:t>
            </w:r>
            <w:r w:rsidRPr="00970460">
              <w:rPr>
                <w:b/>
                <w:sz w:val="24"/>
              </w:rPr>
              <w:t>«Внешкольные мероприятия»</w:t>
            </w:r>
          </w:p>
        </w:tc>
      </w:tr>
      <w:tr w:rsidR="00970460" w:rsidRPr="00970460" w:rsidTr="00B94930">
        <w:trPr>
          <w:trHeight w:val="438"/>
        </w:trPr>
        <w:tc>
          <w:tcPr>
            <w:tcW w:w="4678" w:type="dxa"/>
            <w:shd w:val="clear" w:color="auto" w:fill="auto"/>
          </w:tcPr>
          <w:p w:rsidR="00970460" w:rsidRPr="00970460" w:rsidRDefault="00970460" w:rsidP="00266CD8">
            <w:pPr>
              <w:spacing w:before="3"/>
              <w:ind w:left="107" w:firstLine="284"/>
              <w:rPr>
                <w:i/>
                <w:sz w:val="24"/>
              </w:rPr>
            </w:pPr>
            <w:r w:rsidRPr="00970460">
              <w:rPr>
                <w:i/>
                <w:sz w:val="24"/>
              </w:rPr>
              <w:t>Дела, события, мероприятия</w:t>
            </w:r>
          </w:p>
        </w:tc>
        <w:tc>
          <w:tcPr>
            <w:tcW w:w="993" w:type="dxa"/>
            <w:gridSpan w:val="2"/>
            <w:shd w:val="clear" w:color="auto" w:fill="auto"/>
          </w:tcPr>
          <w:p w:rsidR="00970460" w:rsidRPr="00970460" w:rsidRDefault="00970460" w:rsidP="00266CD8">
            <w:pPr>
              <w:spacing w:before="3"/>
              <w:ind w:left="89" w:right="93" w:firstLine="284"/>
              <w:jc w:val="center"/>
              <w:rPr>
                <w:i/>
                <w:sz w:val="24"/>
              </w:rPr>
            </w:pPr>
            <w:r w:rsidRPr="00970460">
              <w:rPr>
                <w:i/>
                <w:sz w:val="24"/>
              </w:rPr>
              <w:t xml:space="preserve">Классы </w:t>
            </w:r>
          </w:p>
        </w:tc>
        <w:tc>
          <w:tcPr>
            <w:tcW w:w="1841" w:type="dxa"/>
            <w:gridSpan w:val="2"/>
            <w:shd w:val="clear" w:color="auto" w:fill="auto"/>
          </w:tcPr>
          <w:p w:rsidR="00970460" w:rsidRPr="00970460" w:rsidRDefault="00970460" w:rsidP="00266CD8">
            <w:pPr>
              <w:spacing w:before="3"/>
              <w:ind w:left="107" w:firstLine="284"/>
              <w:rPr>
                <w:i/>
                <w:sz w:val="24"/>
              </w:rPr>
            </w:pPr>
            <w:r w:rsidRPr="00970460">
              <w:rPr>
                <w:i/>
                <w:sz w:val="24"/>
              </w:rPr>
              <w:t>Ориентировочное время проведения</w:t>
            </w:r>
          </w:p>
        </w:tc>
        <w:tc>
          <w:tcPr>
            <w:tcW w:w="2838" w:type="dxa"/>
            <w:gridSpan w:val="2"/>
            <w:shd w:val="clear" w:color="auto" w:fill="auto"/>
          </w:tcPr>
          <w:p w:rsidR="00970460" w:rsidRPr="00970460" w:rsidRDefault="00970460" w:rsidP="00266CD8">
            <w:pPr>
              <w:spacing w:before="3"/>
              <w:ind w:left="105" w:firstLine="284"/>
              <w:rPr>
                <w:i/>
                <w:sz w:val="24"/>
              </w:rPr>
            </w:pPr>
            <w:r w:rsidRPr="00970460">
              <w:rPr>
                <w:i/>
                <w:sz w:val="24"/>
              </w:rPr>
              <w:t xml:space="preserve">Ответственные </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color w:val="000000"/>
                <w:sz w:val="24"/>
                <w:szCs w:val="24"/>
              </w:rPr>
            </w:pPr>
            <w:r w:rsidRPr="00970460">
              <w:rPr>
                <w:color w:val="000000"/>
                <w:sz w:val="24"/>
                <w:szCs w:val="24"/>
              </w:rPr>
              <w:t xml:space="preserve">Посещение музеев Тверской области </w:t>
            </w:r>
          </w:p>
        </w:tc>
        <w:tc>
          <w:tcPr>
            <w:tcW w:w="993" w:type="dxa"/>
            <w:gridSpan w:val="2"/>
            <w:shd w:val="clear" w:color="auto" w:fill="auto"/>
          </w:tcPr>
          <w:p w:rsidR="00970460" w:rsidRPr="00970460" w:rsidRDefault="00970460" w:rsidP="00266CD8">
            <w:pPr>
              <w:ind w:left="37" w:firstLine="284"/>
              <w:jc w:val="center"/>
              <w:rPr>
                <w:sz w:val="24"/>
                <w:szCs w:val="24"/>
              </w:rPr>
            </w:pPr>
            <w:r w:rsidRPr="00970460">
              <w:rPr>
                <w:sz w:val="24"/>
                <w:szCs w:val="24"/>
              </w:rPr>
              <w:t>5-9</w:t>
            </w:r>
          </w:p>
        </w:tc>
        <w:tc>
          <w:tcPr>
            <w:tcW w:w="1841" w:type="dxa"/>
            <w:gridSpan w:val="2"/>
            <w:shd w:val="clear" w:color="auto" w:fill="auto"/>
          </w:tcPr>
          <w:p w:rsidR="00970460" w:rsidRPr="00970460" w:rsidRDefault="00970460" w:rsidP="00266CD8">
            <w:pPr>
              <w:ind w:left="107" w:firstLine="284"/>
              <w:rPr>
                <w:color w:val="000000"/>
                <w:sz w:val="24"/>
                <w:szCs w:val="24"/>
                <w:lang w:eastAsia="ru-RU"/>
              </w:rPr>
            </w:pPr>
            <w:r w:rsidRPr="00970460">
              <w:rPr>
                <w:color w:val="000000"/>
                <w:sz w:val="24"/>
                <w:szCs w:val="24"/>
                <w:lang w:eastAsia="ru-RU"/>
              </w:rPr>
              <w:t>По графику музеев</w:t>
            </w:r>
          </w:p>
        </w:tc>
        <w:tc>
          <w:tcPr>
            <w:tcW w:w="2838" w:type="dxa"/>
            <w:gridSpan w:val="2"/>
            <w:shd w:val="clear" w:color="auto" w:fill="auto"/>
          </w:tcPr>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родители</w:t>
            </w:r>
          </w:p>
        </w:tc>
      </w:tr>
      <w:tr w:rsidR="00970460" w:rsidRPr="00970460" w:rsidTr="00B94930">
        <w:trPr>
          <w:trHeight w:val="550"/>
        </w:trPr>
        <w:tc>
          <w:tcPr>
            <w:tcW w:w="4678" w:type="dxa"/>
            <w:shd w:val="clear" w:color="auto" w:fill="auto"/>
          </w:tcPr>
          <w:p w:rsidR="00970460" w:rsidRPr="00970460" w:rsidRDefault="00970460" w:rsidP="00266CD8">
            <w:pPr>
              <w:ind w:left="107" w:firstLine="284"/>
              <w:rPr>
                <w:color w:val="000000"/>
                <w:sz w:val="24"/>
                <w:szCs w:val="24"/>
              </w:rPr>
            </w:pPr>
            <w:r w:rsidRPr="00970460">
              <w:rPr>
                <w:color w:val="000000"/>
                <w:sz w:val="24"/>
                <w:szCs w:val="24"/>
              </w:rPr>
              <w:t xml:space="preserve">Посещение городских библиотек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color w:val="000000"/>
                <w:sz w:val="24"/>
                <w:szCs w:val="24"/>
                <w:lang w:eastAsia="ru-RU"/>
              </w:rPr>
            </w:pPr>
            <w:r w:rsidRPr="00970460">
              <w:rPr>
                <w:color w:val="000000"/>
                <w:sz w:val="24"/>
                <w:szCs w:val="24"/>
                <w:lang w:eastAsia="ru-RU"/>
              </w:rPr>
              <w:t>По графику библиотек</w:t>
            </w:r>
          </w:p>
        </w:tc>
        <w:tc>
          <w:tcPr>
            <w:tcW w:w="2838" w:type="dxa"/>
            <w:gridSpan w:val="2"/>
            <w:shd w:val="clear" w:color="auto" w:fill="auto"/>
          </w:tcPr>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родители</w:t>
            </w:r>
          </w:p>
        </w:tc>
      </w:tr>
      <w:tr w:rsidR="00970460" w:rsidRPr="00970460" w:rsidTr="00B94930">
        <w:trPr>
          <w:trHeight w:val="484"/>
        </w:trPr>
        <w:tc>
          <w:tcPr>
            <w:tcW w:w="4678" w:type="dxa"/>
            <w:shd w:val="clear" w:color="auto" w:fill="auto"/>
          </w:tcPr>
          <w:p w:rsidR="00970460" w:rsidRPr="00970460" w:rsidRDefault="00970460" w:rsidP="00266CD8">
            <w:pPr>
              <w:ind w:left="107" w:firstLine="284"/>
              <w:rPr>
                <w:color w:val="000000"/>
                <w:sz w:val="24"/>
                <w:szCs w:val="24"/>
              </w:rPr>
            </w:pPr>
            <w:r w:rsidRPr="00970460">
              <w:rPr>
                <w:color w:val="000000"/>
                <w:sz w:val="24"/>
                <w:szCs w:val="24"/>
              </w:rPr>
              <w:t xml:space="preserve">Посещение кинотеатра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родители</w:t>
            </w:r>
          </w:p>
        </w:tc>
      </w:tr>
      <w:tr w:rsidR="00970460" w:rsidRPr="00970460" w:rsidTr="00B94930">
        <w:trPr>
          <w:trHeight w:val="826"/>
        </w:trPr>
        <w:tc>
          <w:tcPr>
            <w:tcW w:w="4678" w:type="dxa"/>
            <w:shd w:val="clear" w:color="auto" w:fill="auto"/>
          </w:tcPr>
          <w:p w:rsidR="00970460" w:rsidRPr="00970460" w:rsidRDefault="00970460" w:rsidP="00266CD8">
            <w:pPr>
              <w:ind w:left="107" w:firstLine="284"/>
              <w:rPr>
                <w:color w:val="000000"/>
                <w:sz w:val="24"/>
                <w:szCs w:val="24"/>
              </w:rPr>
            </w:pPr>
            <w:r w:rsidRPr="00970460">
              <w:rPr>
                <w:color w:val="000000"/>
                <w:sz w:val="24"/>
                <w:szCs w:val="24"/>
              </w:rPr>
              <w:t>Посещение мероприятий  ДК «Мир»</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color w:val="000000"/>
                <w:sz w:val="24"/>
                <w:szCs w:val="24"/>
                <w:lang w:eastAsia="ru-RU"/>
              </w:rPr>
            </w:pPr>
            <w:r w:rsidRPr="00970460">
              <w:rPr>
                <w:color w:val="000000"/>
                <w:sz w:val="24"/>
                <w:szCs w:val="24"/>
                <w:lang w:eastAsia="ru-RU"/>
              </w:rPr>
              <w:t>По графику ДК «Мир»</w:t>
            </w:r>
          </w:p>
        </w:tc>
        <w:tc>
          <w:tcPr>
            <w:tcW w:w="2838" w:type="dxa"/>
            <w:gridSpan w:val="2"/>
            <w:shd w:val="clear" w:color="auto" w:fill="auto"/>
          </w:tcPr>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родители</w:t>
            </w:r>
          </w:p>
        </w:tc>
      </w:tr>
      <w:tr w:rsidR="00970460" w:rsidRPr="00970460" w:rsidTr="00B94930">
        <w:trPr>
          <w:trHeight w:val="830"/>
        </w:trPr>
        <w:tc>
          <w:tcPr>
            <w:tcW w:w="4678" w:type="dxa"/>
            <w:shd w:val="clear" w:color="auto" w:fill="auto"/>
          </w:tcPr>
          <w:p w:rsidR="00970460" w:rsidRPr="00970460" w:rsidRDefault="00970460" w:rsidP="00266CD8">
            <w:pPr>
              <w:ind w:left="107" w:firstLine="284"/>
              <w:rPr>
                <w:color w:val="000000"/>
                <w:sz w:val="24"/>
                <w:szCs w:val="24"/>
              </w:rPr>
            </w:pPr>
            <w:r w:rsidRPr="00970460">
              <w:rPr>
                <w:color w:val="000000"/>
                <w:sz w:val="24"/>
                <w:szCs w:val="24"/>
              </w:rPr>
              <w:t xml:space="preserve">Участие в фестивалях и конкурсах города Твери и Тверской области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ind w:left="107" w:firstLine="284"/>
              <w:rPr>
                <w:color w:val="000000"/>
                <w:sz w:val="24"/>
                <w:szCs w:val="24"/>
                <w:lang w:eastAsia="ru-RU"/>
              </w:rPr>
            </w:pPr>
            <w:r w:rsidRPr="00970460">
              <w:rPr>
                <w:color w:val="000000"/>
                <w:sz w:val="24"/>
                <w:szCs w:val="24"/>
                <w:lang w:eastAsia="ru-RU"/>
              </w:rPr>
              <w:t>По графику</w:t>
            </w:r>
          </w:p>
        </w:tc>
        <w:tc>
          <w:tcPr>
            <w:tcW w:w="2838" w:type="dxa"/>
            <w:gridSpan w:val="2"/>
            <w:shd w:val="clear" w:color="auto" w:fill="auto"/>
          </w:tcPr>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родители</w:t>
            </w:r>
          </w:p>
        </w:tc>
      </w:tr>
      <w:tr w:rsidR="00970460" w:rsidRPr="00970460" w:rsidTr="00B94930">
        <w:trPr>
          <w:trHeight w:val="434"/>
        </w:trPr>
        <w:tc>
          <w:tcPr>
            <w:tcW w:w="4678" w:type="dxa"/>
            <w:shd w:val="clear" w:color="auto" w:fill="auto"/>
          </w:tcPr>
          <w:p w:rsidR="00970460" w:rsidRPr="00970460" w:rsidRDefault="00970460" w:rsidP="00266CD8">
            <w:pPr>
              <w:spacing w:line="275" w:lineRule="exact"/>
              <w:ind w:left="107" w:firstLine="284"/>
              <w:rPr>
                <w:sz w:val="24"/>
                <w:szCs w:val="24"/>
              </w:rPr>
            </w:pPr>
            <w:r w:rsidRPr="00970460">
              <w:rPr>
                <w:sz w:val="24"/>
                <w:szCs w:val="24"/>
              </w:rPr>
              <w:t>Мероприятия, организуемые социальными партнерами г. Твери</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266CD8">
            <w:pPr>
              <w:spacing w:line="275" w:lineRule="exact"/>
              <w:ind w:left="107" w:firstLine="284"/>
              <w:rPr>
                <w:sz w:val="24"/>
                <w:szCs w:val="24"/>
              </w:rPr>
            </w:pPr>
            <w:r w:rsidRPr="00970460">
              <w:rPr>
                <w:rFonts w:eastAsia="Batang;??"/>
                <w:color w:val="000000"/>
                <w:sz w:val="24"/>
                <w:szCs w:val="24"/>
                <w:lang w:eastAsia="ru-RU"/>
              </w:rPr>
              <w:t>родители</w:t>
            </w:r>
          </w:p>
        </w:tc>
      </w:tr>
      <w:tr w:rsidR="00970460" w:rsidRPr="00970460" w:rsidTr="00B94930">
        <w:trPr>
          <w:trHeight w:val="434"/>
        </w:trPr>
        <w:tc>
          <w:tcPr>
            <w:tcW w:w="4678" w:type="dxa"/>
            <w:shd w:val="clear" w:color="auto" w:fill="auto"/>
          </w:tcPr>
          <w:p w:rsidR="00970460" w:rsidRPr="00970460" w:rsidRDefault="00970460" w:rsidP="00266CD8">
            <w:pPr>
              <w:spacing w:line="275" w:lineRule="exact"/>
              <w:ind w:left="107" w:firstLine="284"/>
              <w:rPr>
                <w:sz w:val="24"/>
                <w:szCs w:val="24"/>
              </w:rPr>
            </w:pPr>
            <w:r w:rsidRPr="00970460">
              <w:rPr>
                <w:sz w:val="24"/>
                <w:szCs w:val="24"/>
              </w:rPr>
              <w:t>Участие в конкурсах Управления образования, Министерства образования</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color w:val="000000"/>
                <w:sz w:val="24"/>
                <w:szCs w:val="24"/>
                <w:lang w:eastAsia="ru-RU"/>
              </w:rPr>
            </w:pPr>
            <w:r w:rsidRPr="00970460">
              <w:rPr>
                <w:color w:val="000000"/>
                <w:sz w:val="24"/>
                <w:szCs w:val="24"/>
                <w:lang w:eastAsia="ru-RU"/>
              </w:rPr>
              <w:t>По графику</w:t>
            </w:r>
          </w:p>
        </w:tc>
        <w:tc>
          <w:tcPr>
            <w:tcW w:w="2838" w:type="dxa"/>
            <w:gridSpan w:val="2"/>
            <w:shd w:val="clear" w:color="auto" w:fill="auto"/>
          </w:tcPr>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w:t>
            </w:r>
          </w:p>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родители</w:t>
            </w:r>
          </w:p>
        </w:tc>
      </w:tr>
      <w:tr w:rsidR="00970460" w:rsidRPr="00970460" w:rsidTr="00B94930">
        <w:trPr>
          <w:trHeight w:val="434"/>
        </w:trPr>
        <w:tc>
          <w:tcPr>
            <w:tcW w:w="4678" w:type="dxa"/>
            <w:shd w:val="clear" w:color="auto" w:fill="auto"/>
          </w:tcPr>
          <w:p w:rsidR="00970460" w:rsidRPr="00970460" w:rsidRDefault="00970460" w:rsidP="00266CD8">
            <w:pPr>
              <w:spacing w:line="275" w:lineRule="exact"/>
              <w:ind w:left="107" w:firstLine="284"/>
              <w:rPr>
                <w:sz w:val="24"/>
                <w:szCs w:val="24"/>
              </w:rPr>
            </w:pPr>
            <w:r w:rsidRPr="00970460">
              <w:rPr>
                <w:sz w:val="24"/>
                <w:szCs w:val="24"/>
              </w:rPr>
              <w:t xml:space="preserve">Участие в региональных и федеральных мероприятиях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spacing w:line="275" w:lineRule="exact"/>
              <w:ind w:left="107" w:firstLine="284"/>
              <w:rPr>
                <w:color w:val="000000"/>
                <w:sz w:val="24"/>
                <w:szCs w:val="24"/>
                <w:lang w:eastAsia="ru-RU"/>
              </w:rPr>
            </w:pPr>
            <w:r w:rsidRPr="00970460">
              <w:rPr>
                <w:color w:val="000000"/>
                <w:sz w:val="24"/>
                <w:szCs w:val="24"/>
                <w:lang w:eastAsia="ru-RU"/>
              </w:rPr>
              <w:t>По графику</w:t>
            </w:r>
          </w:p>
        </w:tc>
        <w:tc>
          <w:tcPr>
            <w:tcW w:w="2838" w:type="dxa"/>
            <w:gridSpan w:val="2"/>
            <w:shd w:val="clear" w:color="auto" w:fill="auto"/>
          </w:tcPr>
          <w:p w:rsidR="00970460" w:rsidRPr="00970460" w:rsidRDefault="00970460" w:rsidP="00266CD8">
            <w:pPr>
              <w:ind w:left="107" w:firstLine="284"/>
              <w:rPr>
                <w:rFonts w:eastAsia="Batang;??"/>
                <w:color w:val="000000"/>
                <w:sz w:val="24"/>
                <w:szCs w:val="24"/>
                <w:lang w:eastAsia="ru-RU"/>
              </w:rPr>
            </w:pPr>
            <w:r w:rsidRPr="00970460">
              <w:rPr>
                <w:rFonts w:eastAsia="Batang;??"/>
                <w:color w:val="000000"/>
                <w:sz w:val="24"/>
                <w:szCs w:val="24"/>
                <w:lang w:eastAsia="ru-RU"/>
              </w:rPr>
              <w:t>Советник по воспитанию</w:t>
            </w:r>
          </w:p>
        </w:tc>
      </w:tr>
      <w:tr w:rsidR="00970460" w:rsidRPr="00970460" w:rsidTr="00B94930">
        <w:trPr>
          <w:trHeight w:val="350"/>
        </w:trPr>
        <w:tc>
          <w:tcPr>
            <w:tcW w:w="10350" w:type="dxa"/>
            <w:gridSpan w:val="7"/>
            <w:shd w:val="clear" w:color="auto" w:fill="B6DDE8"/>
          </w:tcPr>
          <w:p w:rsidR="00970460" w:rsidRPr="00970460" w:rsidRDefault="00970460" w:rsidP="00266CD8">
            <w:pPr>
              <w:tabs>
                <w:tab w:val="left" w:pos="288"/>
              </w:tabs>
              <w:ind w:left="107" w:firstLine="284"/>
              <w:jc w:val="center"/>
              <w:rPr>
                <w:b/>
                <w:sz w:val="24"/>
                <w:szCs w:val="24"/>
              </w:rPr>
            </w:pPr>
            <w:r w:rsidRPr="00970460">
              <w:rPr>
                <w:b/>
                <w:sz w:val="24"/>
                <w:szCs w:val="24"/>
              </w:rPr>
              <w:t>Модуль</w:t>
            </w:r>
            <w:r w:rsidRPr="00970460">
              <w:rPr>
                <w:b/>
                <w:spacing w:val="-6"/>
                <w:sz w:val="24"/>
                <w:szCs w:val="24"/>
              </w:rPr>
              <w:t xml:space="preserve"> </w:t>
            </w:r>
            <w:r w:rsidRPr="00970460">
              <w:rPr>
                <w:b/>
                <w:sz w:val="24"/>
                <w:szCs w:val="24"/>
              </w:rPr>
              <w:t>«Организация</w:t>
            </w:r>
            <w:r w:rsidRPr="00970460">
              <w:rPr>
                <w:b/>
                <w:spacing w:val="-8"/>
                <w:sz w:val="24"/>
                <w:szCs w:val="24"/>
              </w:rPr>
              <w:t xml:space="preserve"> </w:t>
            </w:r>
            <w:r w:rsidRPr="00970460">
              <w:rPr>
                <w:b/>
                <w:sz w:val="24"/>
                <w:szCs w:val="24"/>
              </w:rPr>
              <w:t>предметно-пространственной</w:t>
            </w:r>
            <w:r w:rsidRPr="00970460">
              <w:rPr>
                <w:b/>
                <w:spacing w:val="-5"/>
                <w:sz w:val="24"/>
                <w:szCs w:val="24"/>
              </w:rPr>
              <w:t xml:space="preserve"> </w:t>
            </w:r>
            <w:r w:rsidRPr="00970460">
              <w:rPr>
                <w:b/>
                <w:sz w:val="24"/>
                <w:szCs w:val="24"/>
              </w:rPr>
              <w:t>среды»</w:t>
            </w:r>
          </w:p>
        </w:tc>
      </w:tr>
      <w:tr w:rsidR="00970460" w:rsidRPr="00970460" w:rsidTr="00B94930">
        <w:trPr>
          <w:trHeight w:val="554"/>
        </w:trPr>
        <w:tc>
          <w:tcPr>
            <w:tcW w:w="4678" w:type="dxa"/>
            <w:shd w:val="clear" w:color="auto" w:fill="auto"/>
          </w:tcPr>
          <w:p w:rsidR="00970460" w:rsidRPr="00970460" w:rsidRDefault="00970460" w:rsidP="00266CD8">
            <w:pPr>
              <w:tabs>
                <w:tab w:val="left" w:pos="288"/>
              </w:tabs>
              <w:spacing w:before="3"/>
              <w:ind w:left="107" w:firstLine="284"/>
              <w:rPr>
                <w:i/>
                <w:sz w:val="24"/>
                <w:szCs w:val="24"/>
              </w:rPr>
            </w:pPr>
            <w:r w:rsidRPr="00970460">
              <w:rPr>
                <w:i/>
                <w:sz w:val="24"/>
                <w:szCs w:val="24"/>
              </w:rPr>
              <w:t>Дела,</w:t>
            </w:r>
            <w:r w:rsidRPr="00970460">
              <w:rPr>
                <w:i/>
                <w:spacing w:val="-3"/>
                <w:sz w:val="24"/>
                <w:szCs w:val="24"/>
              </w:rPr>
              <w:t xml:space="preserve"> </w:t>
            </w:r>
            <w:r w:rsidRPr="00970460">
              <w:rPr>
                <w:i/>
                <w:sz w:val="24"/>
                <w:szCs w:val="24"/>
              </w:rPr>
              <w:t>события,</w:t>
            </w:r>
            <w:r w:rsidRPr="00970460">
              <w:rPr>
                <w:i/>
                <w:spacing w:val="-2"/>
                <w:sz w:val="24"/>
                <w:szCs w:val="24"/>
              </w:rPr>
              <w:t xml:space="preserve"> </w:t>
            </w:r>
            <w:r w:rsidRPr="00970460">
              <w:rPr>
                <w:i/>
                <w:sz w:val="24"/>
                <w:szCs w:val="24"/>
              </w:rPr>
              <w:t>мероприятия</w:t>
            </w:r>
          </w:p>
        </w:tc>
        <w:tc>
          <w:tcPr>
            <w:tcW w:w="993" w:type="dxa"/>
            <w:gridSpan w:val="2"/>
            <w:shd w:val="clear" w:color="auto" w:fill="auto"/>
          </w:tcPr>
          <w:p w:rsidR="00970460" w:rsidRPr="00970460" w:rsidRDefault="00970460" w:rsidP="00266CD8">
            <w:pPr>
              <w:tabs>
                <w:tab w:val="left" w:pos="288"/>
              </w:tabs>
              <w:spacing w:before="3"/>
              <w:ind w:left="107" w:right="94" w:firstLine="284"/>
              <w:rPr>
                <w:i/>
                <w:sz w:val="24"/>
                <w:szCs w:val="24"/>
              </w:rPr>
            </w:pPr>
            <w:r w:rsidRPr="00970460">
              <w:rPr>
                <w:i/>
                <w:sz w:val="24"/>
                <w:szCs w:val="24"/>
              </w:rPr>
              <w:t>Классы</w:t>
            </w:r>
          </w:p>
        </w:tc>
        <w:tc>
          <w:tcPr>
            <w:tcW w:w="1841" w:type="dxa"/>
            <w:gridSpan w:val="2"/>
            <w:shd w:val="clear" w:color="auto" w:fill="auto"/>
          </w:tcPr>
          <w:p w:rsidR="00970460" w:rsidRPr="00970460" w:rsidRDefault="00970460" w:rsidP="00266CD8">
            <w:pPr>
              <w:tabs>
                <w:tab w:val="left" w:pos="288"/>
              </w:tabs>
              <w:spacing w:before="3"/>
              <w:ind w:left="107" w:right="353" w:firstLine="284"/>
              <w:rPr>
                <w:i/>
                <w:sz w:val="24"/>
                <w:szCs w:val="24"/>
              </w:rPr>
            </w:pPr>
            <w:r w:rsidRPr="00970460">
              <w:rPr>
                <w:i/>
                <w:sz w:val="24"/>
                <w:szCs w:val="24"/>
              </w:rPr>
              <w:t>Дата</w:t>
            </w:r>
          </w:p>
        </w:tc>
        <w:tc>
          <w:tcPr>
            <w:tcW w:w="2838" w:type="dxa"/>
            <w:gridSpan w:val="2"/>
            <w:shd w:val="clear" w:color="auto" w:fill="auto"/>
          </w:tcPr>
          <w:p w:rsidR="00970460" w:rsidRPr="00970460" w:rsidRDefault="00970460" w:rsidP="00266CD8">
            <w:pPr>
              <w:tabs>
                <w:tab w:val="left" w:pos="288"/>
              </w:tabs>
              <w:spacing w:before="3"/>
              <w:ind w:left="107" w:firstLine="284"/>
              <w:rPr>
                <w:i/>
                <w:sz w:val="24"/>
                <w:szCs w:val="24"/>
              </w:rPr>
            </w:pPr>
            <w:r w:rsidRPr="00970460">
              <w:rPr>
                <w:i/>
                <w:sz w:val="24"/>
                <w:szCs w:val="24"/>
              </w:rPr>
              <w:t>Ответственные</w:t>
            </w:r>
          </w:p>
        </w:tc>
      </w:tr>
      <w:tr w:rsidR="00970460" w:rsidRPr="00970460" w:rsidTr="00B94930">
        <w:trPr>
          <w:trHeight w:val="273"/>
        </w:trPr>
        <w:tc>
          <w:tcPr>
            <w:tcW w:w="4678" w:type="dxa"/>
            <w:shd w:val="clear" w:color="auto" w:fill="auto"/>
          </w:tcPr>
          <w:p w:rsidR="00970460" w:rsidRPr="00970460" w:rsidRDefault="00970460" w:rsidP="00266CD8">
            <w:pPr>
              <w:tabs>
                <w:tab w:val="left" w:pos="288"/>
              </w:tabs>
              <w:ind w:left="107" w:firstLine="284"/>
              <w:rPr>
                <w:sz w:val="24"/>
                <w:szCs w:val="24"/>
              </w:rPr>
            </w:pPr>
            <w:r w:rsidRPr="00970460">
              <w:rPr>
                <w:sz w:val="24"/>
                <w:szCs w:val="24"/>
              </w:rPr>
              <w:t>Обновление</w:t>
            </w:r>
            <w:r w:rsidRPr="00970460">
              <w:rPr>
                <w:spacing w:val="-2"/>
                <w:sz w:val="24"/>
                <w:szCs w:val="24"/>
              </w:rPr>
              <w:t xml:space="preserve"> </w:t>
            </w:r>
            <w:r w:rsidRPr="00970460">
              <w:rPr>
                <w:sz w:val="24"/>
                <w:szCs w:val="24"/>
              </w:rPr>
              <w:t xml:space="preserve">стендов «Доска почета» </w:t>
            </w:r>
          </w:p>
        </w:tc>
        <w:tc>
          <w:tcPr>
            <w:tcW w:w="993" w:type="dxa"/>
            <w:gridSpan w:val="2"/>
            <w:shd w:val="clear" w:color="auto" w:fill="auto"/>
          </w:tcPr>
          <w:p w:rsidR="00970460" w:rsidRPr="00970460" w:rsidRDefault="00970460" w:rsidP="00266CD8">
            <w:pPr>
              <w:tabs>
                <w:tab w:val="left" w:pos="288"/>
              </w:tabs>
              <w:ind w:left="107" w:right="93" w:firstLine="284"/>
              <w:jc w:val="center"/>
              <w:rPr>
                <w:sz w:val="24"/>
                <w:szCs w:val="24"/>
              </w:rP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sz w:val="24"/>
                <w:szCs w:val="24"/>
              </w:rPr>
            </w:pPr>
            <w:r w:rsidRPr="00970460">
              <w:rPr>
                <w:sz w:val="24"/>
                <w:szCs w:val="24"/>
              </w:rPr>
              <w:t>До</w:t>
            </w:r>
            <w:r w:rsidRPr="00970460">
              <w:rPr>
                <w:spacing w:val="-3"/>
                <w:sz w:val="24"/>
                <w:szCs w:val="24"/>
              </w:rPr>
              <w:t xml:space="preserve"> </w:t>
            </w:r>
            <w:r w:rsidRPr="00970460">
              <w:rPr>
                <w:sz w:val="24"/>
                <w:szCs w:val="24"/>
              </w:rPr>
              <w:t>1</w:t>
            </w:r>
            <w:r w:rsidRPr="00970460">
              <w:rPr>
                <w:spacing w:val="-1"/>
                <w:sz w:val="24"/>
                <w:szCs w:val="24"/>
              </w:rPr>
              <w:t xml:space="preserve"> </w:t>
            </w:r>
            <w:r w:rsidRPr="00970460">
              <w:rPr>
                <w:sz w:val="24"/>
                <w:szCs w:val="24"/>
              </w:rPr>
              <w:t>сентября</w:t>
            </w:r>
          </w:p>
        </w:tc>
        <w:tc>
          <w:tcPr>
            <w:tcW w:w="2838" w:type="dxa"/>
            <w:gridSpan w:val="2"/>
            <w:shd w:val="clear" w:color="auto" w:fill="auto"/>
          </w:tcPr>
          <w:p w:rsidR="00970460" w:rsidRPr="00970460" w:rsidRDefault="00970460" w:rsidP="00266CD8">
            <w:pPr>
              <w:tabs>
                <w:tab w:val="left" w:pos="288"/>
              </w:tabs>
              <w:ind w:left="107" w:firstLine="284"/>
              <w:rPr>
                <w:sz w:val="24"/>
                <w:szCs w:val="24"/>
              </w:rPr>
            </w:pPr>
            <w:r w:rsidRPr="00970460">
              <w:rPr>
                <w:sz w:val="24"/>
                <w:szCs w:val="24"/>
              </w:rPr>
              <w:t>Зам.директора</w:t>
            </w:r>
            <w:r w:rsidRPr="00970460">
              <w:rPr>
                <w:spacing w:val="-2"/>
                <w:sz w:val="24"/>
                <w:szCs w:val="24"/>
              </w:rPr>
              <w:t xml:space="preserve"> </w:t>
            </w:r>
            <w:r w:rsidRPr="00970460">
              <w:rPr>
                <w:sz w:val="24"/>
                <w:szCs w:val="24"/>
              </w:rPr>
              <w:t>по</w:t>
            </w:r>
            <w:r w:rsidRPr="00970460">
              <w:rPr>
                <w:spacing w:val="-4"/>
                <w:sz w:val="24"/>
                <w:szCs w:val="24"/>
              </w:rPr>
              <w:t xml:space="preserve"> </w:t>
            </w:r>
            <w:r w:rsidRPr="00970460">
              <w:rPr>
                <w:sz w:val="24"/>
                <w:szCs w:val="24"/>
              </w:rPr>
              <w:t>ВР</w:t>
            </w:r>
          </w:p>
        </w:tc>
      </w:tr>
      <w:tr w:rsidR="00970460" w:rsidRPr="00970460" w:rsidTr="00B94930">
        <w:trPr>
          <w:trHeight w:val="273"/>
        </w:trPr>
        <w:tc>
          <w:tcPr>
            <w:tcW w:w="4678" w:type="dxa"/>
            <w:shd w:val="clear" w:color="auto" w:fill="auto"/>
          </w:tcPr>
          <w:p w:rsidR="00970460" w:rsidRPr="00970460" w:rsidRDefault="00970460" w:rsidP="00266CD8">
            <w:pPr>
              <w:tabs>
                <w:tab w:val="left" w:pos="288"/>
                <w:tab w:val="left" w:pos="993"/>
              </w:tabs>
              <w:ind w:left="107" w:firstLine="284"/>
              <w:rPr>
                <w:sz w:val="24"/>
                <w:szCs w:val="24"/>
              </w:rPr>
            </w:pPr>
            <w:r w:rsidRPr="00970460">
              <w:rPr>
                <w:sz w:val="24"/>
                <w:szCs w:val="24"/>
              </w:rPr>
              <w:t>Бережное отношение к месту проведения церемоний поднятия Государственного флага Российской Федерации</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266CD8">
            <w:pPr>
              <w:tabs>
                <w:tab w:val="left" w:pos="288"/>
              </w:tabs>
              <w:ind w:left="107" w:firstLine="284"/>
              <w:rPr>
                <w:sz w:val="24"/>
                <w:szCs w:val="24"/>
              </w:rPr>
            </w:pPr>
            <w:r w:rsidRPr="00970460">
              <w:rPr>
                <w:rFonts w:eastAsia="Batang;??"/>
                <w:color w:val="000000"/>
                <w:sz w:val="24"/>
                <w:szCs w:val="24"/>
                <w:lang w:eastAsia="ru-RU"/>
              </w:rPr>
              <w:t>Классные руководители</w:t>
            </w:r>
          </w:p>
        </w:tc>
      </w:tr>
      <w:tr w:rsidR="00970460" w:rsidRPr="00970460" w:rsidTr="00B94930">
        <w:trPr>
          <w:trHeight w:val="273"/>
        </w:trPr>
        <w:tc>
          <w:tcPr>
            <w:tcW w:w="4678" w:type="dxa"/>
            <w:shd w:val="clear" w:color="auto" w:fill="auto"/>
          </w:tcPr>
          <w:p w:rsidR="00970460" w:rsidRPr="00970460" w:rsidRDefault="00970460" w:rsidP="00266CD8">
            <w:pPr>
              <w:tabs>
                <w:tab w:val="left" w:pos="288"/>
              </w:tabs>
              <w:ind w:left="107" w:firstLine="284"/>
              <w:rPr>
                <w:color w:val="000000"/>
                <w:sz w:val="24"/>
                <w:szCs w:val="24"/>
                <w:lang w:eastAsia="ru-RU"/>
              </w:rPr>
            </w:pPr>
            <w:r w:rsidRPr="00970460">
              <w:rPr>
                <w:sz w:val="24"/>
                <w:szCs w:val="24"/>
              </w:rPr>
              <w:t>Организация выставок: рисунков, плакатов, фотографий творческих работ, театральных афиш, подделок посвященных событиям и памятным датам</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tabs>
                <w:tab w:val="left" w:pos="288"/>
              </w:tabs>
              <w:ind w:left="107" w:firstLine="284"/>
              <w:rPr>
                <w:rFonts w:eastAsia="Batang;??"/>
                <w:color w:val="000000"/>
                <w:sz w:val="24"/>
                <w:szCs w:val="24"/>
                <w:lang w:eastAsia="ru-RU"/>
              </w:rPr>
            </w:pPr>
            <w:r w:rsidRPr="00970460">
              <w:rPr>
                <w:rFonts w:eastAsia="Batang;??"/>
                <w:color w:val="000000"/>
                <w:sz w:val="24"/>
                <w:szCs w:val="24"/>
                <w:lang w:eastAsia="ru-RU"/>
              </w:rPr>
              <w:t xml:space="preserve">Классные руководители, </w:t>
            </w:r>
          </w:p>
          <w:p w:rsidR="00970460" w:rsidRPr="00970460" w:rsidRDefault="00970460" w:rsidP="00266CD8">
            <w:pPr>
              <w:tabs>
                <w:tab w:val="left" w:pos="288"/>
              </w:tabs>
              <w:ind w:left="107" w:firstLine="284"/>
              <w:rPr>
                <w:rFonts w:eastAsia="Batang;??"/>
                <w:color w:val="000000"/>
                <w:sz w:val="24"/>
                <w:szCs w:val="24"/>
                <w:lang w:eastAsia="ru-RU"/>
              </w:rPr>
            </w:pPr>
            <w:r w:rsidRPr="00970460">
              <w:rPr>
                <w:rFonts w:eastAsia="Batang;??"/>
                <w:color w:val="000000"/>
                <w:sz w:val="24"/>
                <w:szCs w:val="24"/>
                <w:lang w:eastAsia="ru-RU"/>
              </w:rPr>
              <w:t xml:space="preserve">педагог организатор, </w:t>
            </w:r>
          </w:p>
          <w:p w:rsidR="00970460" w:rsidRPr="00970460" w:rsidRDefault="00970460" w:rsidP="00266CD8">
            <w:pPr>
              <w:tabs>
                <w:tab w:val="left" w:pos="288"/>
              </w:tabs>
              <w:ind w:left="107" w:firstLine="284"/>
              <w:rPr>
                <w:rFonts w:eastAsia="Batang;??"/>
                <w:color w:val="000000"/>
                <w:sz w:val="24"/>
                <w:szCs w:val="24"/>
                <w:lang w:eastAsia="ru-RU"/>
              </w:rPr>
            </w:pPr>
            <w:r w:rsidRPr="00970460">
              <w:rPr>
                <w:rFonts w:eastAsia="Batang;??"/>
                <w:color w:val="000000"/>
                <w:sz w:val="24"/>
                <w:szCs w:val="24"/>
                <w:lang w:eastAsia="ru-RU"/>
              </w:rPr>
              <w:t>ответственный за организацию выставок</w:t>
            </w:r>
          </w:p>
        </w:tc>
      </w:tr>
      <w:tr w:rsidR="00970460" w:rsidRPr="00970460" w:rsidTr="00B94930">
        <w:trPr>
          <w:trHeight w:val="273"/>
        </w:trPr>
        <w:tc>
          <w:tcPr>
            <w:tcW w:w="4678" w:type="dxa"/>
            <w:shd w:val="clear" w:color="auto" w:fill="auto"/>
          </w:tcPr>
          <w:p w:rsidR="00970460" w:rsidRPr="00970460" w:rsidRDefault="00970460" w:rsidP="00266CD8">
            <w:pPr>
              <w:tabs>
                <w:tab w:val="left" w:pos="288"/>
              </w:tabs>
              <w:ind w:left="107" w:firstLine="284"/>
              <w:rPr>
                <w:sz w:val="24"/>
                <w:szCs w:val="24"/>
              </w:rPr>
            </w:pPr>
            <w:r w:rsidRPr="00970460">
              <w:rPr>
                <w:sz w:val="24"/>
                <w:szCs w:val="24"/>
              </w:rPr>
              <w:t>Оформление классных уголков</w:t>
            </w:r>
          </w:p>
          <w:p w:rsidR="00970460" w:rsidRPr="00970460" w:rsidRDefault="00970460" w:rsidP="00266CD8">
            <w:pPr>
              <w:tabs>
                <w:tab w:val="left" w:pos="288"/>
              </w:tabs>
              <w:ind w:left="107" w:firstLine="284"/>
              <w:rPr>
                <w:color w:val="000000"/>
                <w:sz w:val="24"/>
                <w:szCs w:val="24"/>
                <w:lang w:eastAsia="ru-RU"/>
              </w:rPr>
            </w:pP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color w:val="000000"/>
                <w:sz w:val="24"/>
                <w:szCs w:val="24"/>
                <w:lang w:eastAsia="ru-RU"/>
              </w:rPr>
            </w:pPr>
            <w:r w:rsidRPr="00970460">
              <w:rPr>
                <w:color w:val="000000"/>
                <w:sz w:val="24"/>
                <w:szCs w:val="24"/>
                <w:lang w:eastAsia="ru-RU"/>
              </w:rPr>
              <w:t>До 15 сентября</w:t>
            </w:r>
          </w:p>
        </w:tc>
        <w:tc>
          <w:tcPr>
            <w:tcW w:w="2838" w:type="dxa"/>
            <w:gridSpan w:val="2"/>
            <w:shd w:val="clear" w:color="auto" w:fill="auto"/>
          </w:tcPr>
          <w:p w:rsidR="00970460" w:rsidRPr="00970460" w:rsidRDefault="00970460" w:rsidP="00266CD8">
            <w:pPr>
              <w:tabs>
                <w:tab w:val="left" w:pos="288"/>
              </w:tabs>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w:t>
            </w:r>
          </w:p>
        </w:tc>
      </w:tr>
      <w:tr w:rsidR="00970460" w:rsidRPr="00970460" w:rsidTr="00B94930">
        <w:trPr>
          <w:trHeight w:val="273"/>
        </w:trPr>
        <w:tc>
          <w:tcPr>
            <w:tcW w:w="4678" w:type="dxa"/>
            <w:shd w:val="clear" w:color="auto" w:fill="auto"/>
          </w:tcPr>
          <w:p w:rsidR="00970460" w:rsidRPr="00970460" w:rsidRDefault="00970460" w:rsidP="00266CD8">
            <w:pPr>
              <w:tabs>
                <w:tab w:val="left" w:pos="288"/>
              </w:tabs>
              <w:ind w:left="107" w:firstLine="284"/>
              <w:rPr>
                <w:sz w:val="24"/>
                <w:szCs w:val="24"/>
              </w:rPr>
            </w:pPr>
            <w:r w:rsidRPr="00970460">
              <w:rPr>
                <w:sz w:val="24"/>
                <w:szCs w:val="24"/>
              </w:rPr>
              <w:t>Обновление классных уголков</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tabs>
                <w:tab w:val="left" w:pos="288"/>
              </w:tabs>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w:t>
            </w:r>
          </w:p>
        </w:tc>
      </w:tr>
      <w:tr w:rsidR="00970460" w:rsidRPr="00970460" w:rsidTr="00B94930">
        <w:trPr>
          <w:trHeight w:val="273"/>
        </w:trPr>
        <w:tc>
          <w:tcPr>
            <w:tcW w:w="4678" w:type="dxa"/>
            <w:shd w:val="clear" w:color="auto" w:fill="auto"/>
          </w:tcPr>
          <w:p w:rsidR="00970460" w:rsidRPr="00970460" w:rsidRDefault="00970460" w:rsidP="00266CD8">
            <w:pPr>
              <w:tabs>
                <w:tab w:val="left" w:pos="288"/>
              </w:tabs>
              <w:ind w:left="107" w:firstLine="284"/>
              <w:rPr>
                <w:color w:val="000000"/>
                <w:sz w:val="24"/>
                <w:szCs w:val="24"/>
              </w:rPr>
            </w:pPr>
            <w:r w:rsidRPr="00970460">
              <w:rPr>
                <w:color w:val="000000"/>
                <w:sz w:val="24"/>
                <w:szCs w:val="24"/>
              </w:rPr>
              <w:t xml:space="preserve">Уход за растениями в кабинетах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tabs>
                <w:tab w:val="left" w:pos="288"/>
              </w:tabs>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w:t>
            </w:r>
          </w:p>
        </w:tc>
      </w:tr>
      <w:tr w:rsidR="00970460" w:rsidRPr="00970460" w:rsidTr="00B94930">
        <w:trPr>
          <w:trHeight w:val="273"/>
        </w:trPr>
        <w:tc>
          <w:tcPr>
            <w:tcW w:w="4678" w:type="dxa"/>
            <w:shd w:val="clear" w:color="auto" w:fill="auto"/>
          </w:tcPr>
          <w:p w:rsidR="00970460" w:rsidRPr="00970460" w:rsidRDefault="00970460" w:rsidP="00266CD8">
            <w:pPr>
              <w:tabs>
                <w:tab w:val="left" w:pos="288"/>
              </w:tabs>
              <w:ind w:left="107" w:firstLine="284"/>
              <w:rPr>
                <w:color w:val="000000"/>
                <w:sz w:val="24"/>
                <w:szCs w:val="24"/>
              </w:rPr>
            </w:pPr>
            <w:r w:rsidRPr="00970460">
              <w:rPr>
                <w:color w:val="000000"/>
                <w:sz w:val="24"/>
                <w:szCs w:val="24"/>
              </w:rPr>
              <w:t>Оформление и поддержание в порядке игровой реакриации в помещении начальной школы</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tabs>
                <w:tab w:val="left" w:pos="288"/>
              </w:tabs>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 педагог организатор, ответственный за оформление</w:t>
            </w:r>
          </w:p>
        </w:tc>
      </w:tr>
      <w:tr w:rsidR="00970460" w:rsidRPr="00970460" w:rsidTr="00B94930">
        <w:trPr>
          <w:trHeight w:val="273"/>
        </w:trPr>
        <w:tc>
          <w:tcPr>
            <w:tcW w:w="4678" w:type="dxa"/>
            <w:shd w:val="clear" w:color="auto" w:fill="auto"/>
          </w:tcPr>
          <w:p w:rsidR="00970460" w:rsidRPr="00970460" w:rsidRDefault="00970460" w:rsidP="00266CD8">
            <w:pPr>
              <w:tabs>
                <w:tab w:val="left" w:pos="288"/>
              </w:tabs>
              <w:ind w:left="107" w:firstLine="284"/>
              <w:rPr>
                <w:color w:val="000000"/>
                <w:sz w:val="24"/>
                <w:szCs w:val="24"/>
              </w:rPr>
            </w:pPr>
            <w:r w:rsidRPr="00970460">
              <w:rPr>
                <w:color w:val="000000"/>
                <w:sz w:val="24"/>
                <w:szCs w:val="24"/>
              </w:rPr>
              <w:t>Организация музыкального сопровождения праздников.</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tabs>
                <w:tab w:val="left" w:pos="288"/>
              </w:tabs>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 педагог организатор</w:t>
            </w:r>
          </w:p>
        </w:tc>
      </w:tr>
      <w:tr w:rsidR="00970460" w:rsidRPr="00970460" w:rsidTr="00B94930">
        <w:trPr>
          <w:trHeight w:val="273"/>
        </w:trPr>
        <w:tc>
          <w:tcPr>
            <w:tcW w:w="4678" w:type="dxa"/>
            <w:shd w:val="clear" w:color="auto" w:fill="auto"/>
          </w:tcPr>
          <w:p w:rsidR="00970460" w:rsidRPr="00970460" w:rsidRDefault="00970460" w:rsidP="00266CD8">
            <w:pPr>
              <w:tabs>
                <w:tab w:val="left" w:pos="288"/>
              </w:tabs>
              <w:ind w:left="107" w:firstLine="284"/>
              <w:rPr>
                <w:color w:val="000000"/>
                <w:sz w:val="24"/>
                <w:szCs w:val="24"/>
              </w:rPr>
            </w:pPr>
            <w:r w:rsidRPr="00970460">
              <w:rPr>
                <w:color w:val="000000"/>
                <w:sz w:val="24"/>
                <w:szCs w:val="24"/>
              </w:rPr>
              <w:t>Оформление актового зала, кабинетов, коридоров, спортивного зала, холла школы к праздникам</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color w:val="000000"/>
                <w:sz w:val="24"/>
                <w:szCs w:val="24"/>
                <w:lang w:eastAsia="ru-RU"/>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tabs>
                <w:tab w:val="left" w:pos="288"/>
              </w:tabs>
              <w:ind w:left="107" w:firstLine="284"/>
              <w:rPr>
                <w:rFonts w:eastAsia="Batang;??"/>
                <w:color w:val="000000"/>
                <w:sz w:val="24"/>
                <w:szCs w:val="24"/>
                <w:lang w:eastAsia="ru-RU"/>
              </w:rPr>
            </w:pPr>
            <w:r w:rsidRPr="00970460">
              <w:rPr>
                <w:rFonts w:eastAsia="Batang;??"/>
                <w:color w:val="000000"/>
                <w:sz w:val="24"/>
                <w:szCs w:val="24"/>
                <w:lang w:eastAsia="ru-RU"/>
              </w:rPr>
              <w:t>Классные руководители, педагог организатор, ответственный за оформление, педагог организатор</w:t>
            </w:r>
          </w:p>
        </w:tc>
      </w:tr>
      <w:tr w:rsidR="00970460" w:rsidRPr="00970460" w:rsidTr="00B94930">
        <w:trPr>
          <w:trHeight w:val="273"/>
        </w:trPr>
        <w:tc>
          <w:tcPr>
            <w:tcW w:w="4678" w:type="dxa"/>
            <w:shd w:val="clear" w:color="auto" w:fill="auto"/>
          </w:tcPr>
          <w:p w:rsidR="00970460" w:rsidRPr="00970460" w:rsidRDefault="00970460" w:rsidP="00266CD8">
            <w:pPr>
              <w:tabs>
                <w:tab w:val="left" w:pos="288"/>
              </w:tabs>
              <w:ind w:left="107" w:right="852" w:firstLine="284"/>
              <w:rPr>
                <w:sz w:val="24"/>
                <w:szCs w:val="24"/>
              </w:rPr>
            </w:pPr>
            <w:r w:rsidRPr="00970460">
              <w:rPr>
                <w:sz w:val="24"/>
                <w:szCs w:val="24"/>
              </w:rPr>
              <w:t>Тематические</w:t>
            </w:r>
            <w:r w:rsidRPr="00970460">
              <w:rPr>
                <w:spacing w:val="-3"/>
                <w:sz w:val="24"/>
                <w:szCs w:val="24"/>
              </w:rPr>
              <w:t xml:space="preserve"> </w:t>
            </w:r>
            <w:r w:rsidRPr="00970460">
              <w:rPr>
                <w:sz w:val="24"/>
                <w:szCs w:val="24"/>
              </w:rPr>
              <w:t>выставки</w:t>
            </w:r>
            <w:r w:rsidRPr="00970460">
              <w:rPr>
                <w:spacing w:val="-4"/>
                <w:sz w:val="24"/>
                <w:szCs w:val="24"/>
              </w:rPr>
              <w:t xml:space="preserve"> </w:t>
            </w:r>
            <w:r w:rsidRPr="00970460">
              <w:rPr>
                <w:sz w:val="24"/>
                <w:szCs w:val="24"/>
              </w:rPr>
              <w:t>в</w:t>
            </w:r>
            <w:r w:rsidRPr="00970460">
              <w:rPr>
                <w:spacing w:val="-6"/>
                <w:sz w:val="24"/>
                <w:szCs w:val="24"/>
              </w:rPr>
              <w:t xml:space="preserve"> </w:t>
            </w:r>
            <w:r w:rsidRPr="00970460">
              <w:rPr>
                <w:sz w:val="24"/>
                <w:szCs w:val="24"/>
              </w:rPr>
              <w:t>школьной</w:t>
            </w:r>
            <w:r w:rsidRPr="00970460">
              <w:rPr>
                <w:spacing w:val="-57"/>
                <w:sz w:val="24"/>
                <w:szCs w:val="24"/>
              </w:rPr>
              <w:t xml:space="preserve"> </w:t>
            </w:r>
            <w:r w:rsidRPr="00970460">
              <w:rPr>
                <w:sz w:val="24"/>
                <w:szCs w:val="24"/>
              </w:rPr>
              <w:t>библиотеке</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spacing w:before="1"/>
              <w:ind w:left="107" w:firstLine="284"/>
              <w:rPr>
                <w:sz w:val="24"/>
                <w:szCs w:val="24"/>
              </w:rPr>
            </w:pPr>
            <w:r w:rsidRPr="00970460">
              <w:rPr>
                <w:sz w:val="24"/>
                <w:szCs w:val="24"/>
              </w:rPr>
              <w:t>Сентябрь</w:t>
            </w:r>
            <w:r w:rsidRPr="00970460">
              <w:rPr>
                <w:spacing w:val="-3"/>
                <w:sz w:val="24"/>
                <w:szCs w:val="24"/>
              </w:rPr>
              <w:t xml:space="preserve"> </w:t>
            </w:r>
            <w:r w:rsidRPr="00970460">
              <w:rPr>
                <w:sz w:val="24"/>
                <w:szCs w:val="24"/>
              </w:rPr>
              <w:t>- май</w:t>
            </w:r>
          </w:p>
        </w:tc>
        <w:tc>
          <w:tcPr>
            <w:tcW w:w="2838" w:type="dxa"/>
            <w:gridSpan w:val="2"/>
            <w:shd w:val="clear" w:color="auto" w:fill="auto"/>
          </w:tcPr>
          <w:p w:rsidR="00970460" w:rsidRPr="00970460" w:rsidRDefault="00970460" w:rsidP="00266CD8">
            <w:pPr>
              <w:tabs>
                <w:tab w:val="left" w:pos="288"/>
              </w:tabs>
              <w:spacing w:before="1"/>
              <w:ind w:left="107" w:firstLine="284"/>
              <w:rPr>
                <w:sz w:val="24"/>
                <w:szCs w:val="24"/>
              </w:rPr>
            </w:pPr>
            <w:r w:rsidRPr="00970460">
              <w:rPr>
                <w:sz w:val="24"/>
                <w:szCs w:val="24"/>
              </w:rPr>
              <w:t>Педагог-библиотекарь</w:t>
            </w:r>
          </w:p>
        </w:tc>
      </w:tr>
      <w:tr w:rsidR="00970460" w:rsidRPr="00970460" w:rsidTr="00B94930">
        <w:trPr>
          <w:trHeight w:val="273"/>
        </w:trPr>
        <w:tc>
          <w:tcPr>
            <w:tcW w:w="4678" w:type="dxa"/>
            <w:shd w:val="clear" w:color="auto" w:fill="auto"/>
          </w:tcPr>
          <w:p w:rsidR="00970460" w:rsidRPr="00970460" w:rsidRDefault="00970460" w:rsidP="00266CD8">
            <w:pPr>
              <w:tabs>
                <w:tab w:val="left" w:pos="288"/>
              </w:tabs>
              <w:spacing w:before="1"/>
              <w:ind w:left="107" w:firstLine="284"/>
              <w:rPr>
                <w:sz w:val="24"/>
                <w:szCs w:val="24"/>
              </w:rPr>
            </w:pPr>
            <w:r w:rsidRPr="00970460">
              <w:rPr>
                <w:sz w:val="24"/>
                <w:szCs w:val="24"/>
              </w:rPr>
              <w:t>Оформление тематических фотозон к праздника: «1 сентября», «День учителя», «Новый год», «23 февраля», «8 марта», «День Космонавтики», «9 мая», «Последний звонок»</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spacing w:before="1"/>
              <w:ind w:left="107" w:firstLine="284"/>
              <w:rPr>
                <w:sz w:val="24"/>
                <w:szCs w:val="24"/>
              </w:rPr>
            </w:pPr>
            <w:r w:rsidRPr="00970460">
              <w:rPr>
                <w:color w:val="000000"/>
                <w:sz w:val="24"/>
                <w:szCs w:val="24"/>
                <w:lang w:eastAsia="ru-RU"/>
              </w:rPr>
              <w:t>В течение года</w:t>
            </w:r>
          </w:p>
        </w:tc>
        <w:tc>
          <w:tcPr>
            <w:tcW w:w="2838" w:type="dxa"/>
            <w:gridSpan w:val="2"/>
            <w:shd w:val="clear" w:color="auto" w:fill="auto"/>
          </w:tcPr>
          <w:p w:rsidR="00970460" w:rsidRPr="00970460" w:rsidRDefault="00970460" w:rsidP="00266CD8">
            <w:pPr>
              <w:tabs>
                <w:tab w:val="left" w:pos="288"/>
              </w:tabs>
              <w:spacing w:before="1"/>
              <w:ind w:left="107" w:firstLine="284"/>
              <w:rPr>
                <w:sz w:val="24"/>
                <w:szCs w:val="24"/>
              </w:rPr>
            </w:pPr>
            <w:r w:rsidRPr="00970460">
              <w:rPr>
                <w:sz w:val="24"/>
                <w:szCs w:val="24"/>
              </w:rPr>
              <w:t>Классные</w:t>
            </w:r>
            <w:r w:rsidRPr="00970460">
              <w:rPr>
                <w:spacing w:val="-5"/>
                <w:sz w:val="24"/>
                <w:szCs w:val="24"/>
              </w:rPr>
              <w:t xml:space="preserve"> </w:t>
            </w:r>
            <w:r w:rsidRPr="00970460">
              <w:rPr>
                <w:sz w:val="24"/>
                <w:szCs w:val="24"/>
              </w:rPr>
              <w:t>руководители</w:t>
            </w:r>
          </w:p>
        </w:tc>
      </w:tr>
      <w:tr w:rsidR="00970460" w:rsidRPr="00970460" w:rsidTr="00B94930">
        <w:trPr>
          <w:trHeight w:val="310"/>
        </w:trPr>
        <w:tc>
          <w:tcPr>
            <w:tcW w:w="10350" w:type="dxa"/>
            <w:gridSpan w:val="7"/>
            <w:shd w:val="clear" w:color="auto" w:fill="B6DDE8"/>
          </w:tcPr>
          <w:p w:rsidR="00970460" w:rsidRPr="00970460" w:rsidRDefault="00970460" w:rsidP="00266CD8">
            <w:pPr>
              <w:tabs>
                <w:tab w:val="left" w:pos="288"/>
              </w:tabs>
              <w:ind w:left="107" w:firstLine="284"/>
              <w:jc w:val="center"/>
              <w:rPr>
                <w:b/>
                <w:sz w:val="24"/>
                <w:szCs w:val="24"/>
              </w:rPr>
            </w:pPr>
            <w:r w:rsidRPr="00970460">
              <w:rPr>
                <w:b/>
                <w:sz w:val="24"/>
                <w:szCs w:val="24"/>
              </w:rPr>
              <w:t>«Взаимодействие</w:t>
            </w:r>
            <w:r w:rsidRPr="00970460">
              <w:rPr>
                <w:b/>
                <w:spacing w:val="-8"/>
                <w:sz w:val="24"/>
                <w:szCs w:val="24"/>
              </w:rPr>
              <w:t xml:space="preserve"> </w:t>
            </w:r>
            <w:r w:rsidRPr="00970460">
              <w:rPr>
                <w:b/>
                <w:sz w:val="24"/>
                <w:szCs w:val="24"/>
              </w:rPr>
              <w:t>с</w:t>
            </w:r>
            <w:r w:rsidRPr="00970460">
              <w:rPr>
                <w:b/>
                <w:spacing w:val="-3"/>
                <w:sz w:val="24"/>
                <w:szCs w:val="24"/>
              </w:rPr>
              <w:t xml:space="preserve"> </w:t>
            </w:r>
            <w:r w:rsidRPr="00970460">
              <w:rPr>
                <w:b/>
                <w:sz w:val="24"/>
                <w:szCs w:val="24"/>
              </w:rPr>
              <w:t>родителями</w:t>
            </w:r>
            <w:r w:rsidRPr="00970460">
              <w:rPr>
                <w:b/>
                <w:spacing w:val="-3"/>
                <w:sz w:val="24"/>
                <w:szCs w:val="24"/>
              </w:rPr>
              <w:t xml:space="preserve"> </w:t>
            </w:r>
            <w:r w:rsidRPr="00970460">
              <w:rPr>
                <w:b/>
                <w:sz w:val="24"/>
                <w:szCs w:val="24"/>
              </w:rPr>
              <w:t>(законными</w:t>
            </w:r>
            <w:r w:rsidRPr="00970460">
              <w:rPr>
                <w:b/>
                <w:spacing w:val="-4"/>
                <w:sz w:val="24"/>
                <w:szCs w:val="24"/>
              </w:rPr>
              <w:t xml:space="preserve"> </w:t>
            </w:r>
            <w:r w:rsidRPr="00970460">
              <w:rPr>
                <w:b/>
                <w:sz w:val="24"/>
                <w:szCs w:val="24"/>
              </w:rPr>
              <w:t>представителями)»</w:t>
            </w:r>
          </w:p>
        </w:tc>
      </w:tr>
      <w:tr w:rsidR="00970460" w:rsidRPr="00970460" w:rsidTr="00B94930">
        <w:trPr>
          <w:trHeight w:val="274"/>
        </w:trPr>
        <w:tc>
          <w:tcPr>
            <w:tcW w:w="4678" w:type="dxa"/>
            <w:shd w:val="clear" w:color="auto" w:fill="auto"/>
          </w:tcPr>
          <w:p w:rsidR="00970460" w:rsidRPr="00970460" w:rsidRDefault="00970460" w:rsidP="00266CD8">
            <w:pPr>
              <w:tabs>
                <w:tab w:val="left" w:pos="288"/>
              </w:tabs>
              <w:ind w:left="107" w:firstLine="284"/>
              <w:rPr>
                <w:i/>
                <w:sz w:val="24"/>
                <w:szCs w:val="24"/>
              </w:rPr>
            </w:pPr>
            <w:r w:rsidRPr="00970460">
              <w:rPr>
                <w:i/>
                <w:sz w:val="24"/>
                <w:szCs w:val="24"/>
              </w:rPr>
              <w:t>Дела,</w:t>
            </w:r>
            <w:r w:rsidRPr="00970460">
              <w:rPr>
                <w:i/>
                <w:spacing w:val="-3"/>
                <w:sz w:val="24"/>
                <w:szCs w:val="24"/>
              </w:rPr>
              <w:t xml:space="preserve"> </w:t>
            </w:r>
            <w:r w:rsidRPr="00970460">
              <w:rPr>
                <w:i/>
                <w:sz w:val="24"/>
                <w:szCs w:val="24"/>
              </w:rPr>
              <w:t>события,</w:t>
            </w:r>
            <w:r w:rsidRPr="00970460">
              <w:rPr>
                <w:i/>
                <w:spacing w:val="-2"/>
                <w:sz w:val="24"/>
                <w:szCs w:val="24"/>
              </w:rPr>
              <w:t xml:space="preserve"> </w:t>
            </w:r>
            <w:r w:rsidRPr="00970460">
              <w:rPr>
                <w:i/>
                <w:sz w:val="24"/>
                <w:szCs w:val="24"/>
              </w:rPr>
              <w:t>мероприятия</w:t>
            </w:r>
          </w:p>
        </w:tc>
        <w:tc>
          <w:tcPr>
            <w:tcW w:w="993" w:type="dxa"/>
            <w:gridSpan w:val="2"/>
            <w:shd w:val="clear" w:color="auto" w:fill="auto"/>
          </w:tcPr>
          <w:p w:rsidR="00970460" w:rsidRPr="00970460" w:rsidRDefault="00970460" w:rsidP="00266CD8">
            <w:pPr>
              <w:tabs>
                <w:tab w:val="left" w:pos="288"/>
              </w:tabs>
              <w:ind w:left="107" w:firstLine="284"/>
              <w:rPr>
                <w:i/>
                <w:sz w:val="24"/>
                <w:szCs w:val="24"/>
              </w:rPr>
            </w:pPr>
            <w:r w:rsidRPr="00970460">
              <w:rPr>
                <w:i/>
                <w:sz w:val="24"/>
                <w:szCs w:val="24"/>
              </w:rPr>
              <w:t>Классы</w:t>
            </w:r>
          </w:p>
        </w:tc>
        <w:tc>
          <w:tcPr>
            <w:tcW w:w="1841" w:type="dxa"/>
            <w:gridSpan w:val="2"/>
            <w:shd w:val="clear" w:color="auto" w:fill="auto"/>
          </w:tcPr>
          <w:p w:rsidR="00970460" w:rsidRPr="00970460" w:rsidRDefault="00970460" w:rsidP="00266CD8">
            <w:pPr>
              <w:tabs>
                <w:tab w:val="left" w:pos="288"/>
              </w:tabs>
              <w:ind w:left="107" w:right="353" w:firstLine="284"/>
              <w:rPr>
                <w:i/>
                <w:sz w:val="24"/>
                <w:szCs w:val="24"/>
              </w:rPr>
            </w:pPr>
            <w:r w:rsidRPr="00970460">
              <w:rPr>
                <w:i/>
                <w:sz w:val="24"/>
                <w:szCs w:val="24"/>
              </w:rPr>
              <w:t>Дата</w:t>
            </w:r>
          </w:p>
        </w:tc>
        <w:tc>
          <w:tcPr>
            <w:tcW w:w="2838" w:type="dxa"/>
            <w:gridSpan w:val="2"/>
            <w:shd w:val="clear" w:color="auto" w:fill="auto"/>
          </w:tcPr>
          <w:p w:rsidR="00970460" w:rsidRPr="00970460" w:rsidRDefault="00970460" w:rsidP="00266CD8">
            <w:pPr>
              <w:tabs>
                <w:tab w:val="left" w:pos="288"/>
              </w:tabs>
              <w:ind w:left="107" w:firstLine="284"/>
              <w:rPr>
                <w:i/>
                <w:sz w:val="24"/>
                <w:szCs w:val="24"/>
              </w:rPr>
            </w:pPr>
            <w:r w:rsidRPr="00970460">
              <w:rPr>
                <w:i/>
                <w:sz w:val="24"/>
                <w:szCs w:val="24"/>
              </w:rPr>
              <w:t>Ответственные</w:t>
            </w:r>
          </w:p>
        </w:tc>
      </w:tr>
      <w:tr w:rsidR="00970460" w:rsidRPr="00970460" w:rsidTr="00B94930">
        <w:trPr>
          <w:trHeight w:val="560"/>
        </w:trPr>
        <w:tc>
          <w:tcPr>
            <w:tcW w:w="4678" w:type="dxa"/>
            <w:shd w:val="clear" w:color="auto" w:fill="auto"/>
          </w:tcPr>
          <w:p w:rsidR="00970460" w:rsidRPr="00970460" w:rsidRDefault="00970460" w:rsidP="00266CD8">
            <w:pPr>
              <w:tabs>
                <w:tab w:val="left" w:pos="288"/>
              </w:tabs>
              <w:spacing w:before="3"/>
              <w:ind w:left="107" w:firstLine="284"/>
              <w:rPr>
                <w:sz w:val="24"/>
                <w:szCs w:val="24"/>
              </w:rPr>
            </w:pPr>
            <w:r w:rsidRPr="00970460">
              <w:rPr>
                <w:sz w:val="24"/>
                <w:szCs w:val="24"/>
              </w:rPr>
              <w:t>Заседания</w:t>
            </w:r>
            <w:r w:rsidRPr="00970460">
              <w:rPr>
                <w:spacing w:val="-2"/>
                <w:sz w:val="24"/>
                <w:szCs w:val="24"/>
              </w:rPr>
              <w:t xml:space="preserve"> </w:t>
            </w:r>
            <w:r w:rsidRPr="00970460">
              <w:rPr>
                <w:sz w:val="24"/>
                <w:szCs w:val="24"/>
              </w:rPr>
              <w:t>Родительских</w:t>
            </w:r>
            <w:r w:rsidRPr="00970460">
              <w:rPr>
                <w:spacing w:val="-3"/>
                <w:sz w:val="24"/>
                <w:szCs w:val="24"/>
              </w:rPr>
              <w:t xml:space="preserve"> </w:t>
            </w:r>
            <w:r w:rsidRPr="00970460">
              <w:rPr>
                <w:sz w:val="24"/>
                <w:szCs w:val="24"/>
              </w:rPr>
              <w:t>комитетов</w:t>
            </w:r>
          </w:p>
          <w:p w:rsidR="00970460" w:rsidRPr="00970460" w:rsidRDefault="00970460" w:rsidP="00266CD8">
            <w:pPr>
              <w:tabs>
                <w:tab w:val="left" w:pos="288"/>
              </w:tabs>
              <w:ind w:left="107" w:firstLine="284"/>
              <w:rPr>
                <w:sz w:val="24"/>
                <w:szCs w:val="24"/>
              </w:rPr>
            </w:pPr>
            <w:r w:rsidRPr="00970460">
              <w:rPr>
                <w:sz w:val="24"/>
                <w:szCs w:val="24"/>
              </w:rPr>
              <w:t>классов</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spacing w:before="3"/>
              <w:ind w:left="107" w:firstLine="284"/>
              <w:rPr>
                <w:sz w:val="24"/>
                <w:szCs w:val="24"/>
              </w:rPr>
            </w:pPr>
            <w:r w:rsidRPr="00970460">
              <w:rPr>
                <w:sz w:val="24"/>
                <w:szCs w:val="24"/>
              </w:rPr>
              <w:t>В</w:t>
            </w:r>
            <w:r w:rsidRPr="00970460">
              <w:rPr>
                <w:spacing w:val="-6"/>
                <w:sz w:val="24"/>
                <w:szCs w:val="24"/>
              </w:rPr>
              <w:t xml:space="preserve"> </w:t>
            </w:r>
            <w:r w:rsidRPr="00970460">
              <w:rPr>
                <w:sz w:val="24"/>
                <w:szCs w:val="24"/>
              </w:rPr>
              <w:t>течении</w:t>
            </w:r>
          </w:p>
          <w:p w:rsidR="00970460" w:rsidRPr="00970460" w:rsidRDefault="00970460" w:rsidP="00266CD8">
            <w:pPr>
              <w:tabs>
                <w:tab w:val="left" w:pos="288"/>
              </w:tabs>
              <w:ind w:left="107" w:firstLine="284"/>
              <w:rPr>
                <w:sz w:val="24"/>
                <w:szCs w:val="24"/>
              </w:rPr>
            </w:pPr>
            <w:r w:rsidRPr="00970460">
              <w:rPr>
                <w:sz w:val="24"/>
                <w:szCs w:val="24"/>
              </w:rPr>
              <w:t>учебного</w:t>
            </w:r>
            <w:r w:rsidRPr="00970460">
              <w:rPr>
                <w:spacing w:val="-2"/>
                <w:sz w:val="24"/>
                <w:szCs w:val="24"/>
              </w:rPr>
              <w:t xml:space="preserve"> </w:t>
            </w:r>
            <w:r w:rsidRPr="00970460">
              <w:rPr>
                <w:sz w:val="24"/>
                <w:szCs w:val="24"/>
              </w:rPr>
              <w:t>года</w:t>
            </w:r>
          </w:p>
        </w:tc>
        <w:tc>
          <w:tcPr>
            <w:tcW w:w="2838" w:type="dxa"/>
            <w:gridSpan w:val="2"/>
            <w:shd w:val="clear" w:color="auto" w:fill="auto"/>
          </w:tcPr>
          <w:p w:rsidR="00970460" w:rsidRPr="00970460" w:rsidRDefault="00970460" w:rsidP="00266CD8">
            <w:pPr>
              <w:tabs>
                <w:tab w:val="left" w:pos="288"/>
              </w:tabs>
              <w:spacing w:before="3"/>
              <w:ind w:left="107" w:firstLine="284"/>
              <w:rPr>
                <w:sz w:val="24"/>
                <w:szCs w:val="24"/>
              </w:rPr>
            </w:pPr>
            <w:r w:rsidRPr="00970460">
              <w:rPr>
                <w:sz w:val="24"/>
                <w:szCs w:val="24"/>
              </w:rPr>
              <w:t>Председатели</w:t>
            </w:r>
          </w:p>
          <w:p w:rsidR="00970460" w:rsidRPr="00970460" w:rsidRDefault="00970460" w:rsidP="00266CD8">
            <w:pPr>
              <w:tabs>
                <w:tab w:val="left" w:pos="288"/>
              </w:tabs>
              <w:ind w:left="107" w:firstLine="284"/>
              <w:rPr>
                <w:sz w:val="24"/>
                <w:szCs w:val="24"/>
              </w:rPr>
            </w:pPr>
            <w:r w:rsidRPr="00970460">
              <w:rPr>
                <w:sz w:val="24"/>
                <w:szCs w:val="24"/>
              </w:rPr>
              <w:t>родительских</w:t>
            </w:r>
            <w:r w:rsidRPr="00970460">
              <w:rPr>
                <w:spacing w:val="-3"/>
                <w:sz w:val="24"/>
                <w:szCs w:val="24"/>
              </w:rPr>
              <w:t xml:space="preserve"> </w:t>
            </w:r>
            <w:r w:rsidRPr="00970460">
              <w:rPr>
                <w:sz w:val="24"/>
                <w:szCs w:val="24"/>
              </w:rPr>
              <w:t>комитетов</w:t>
            </w:r>
          </w:p>
        </w:tc>
      </w:tr>
      <w:tr w:rsidR="00970460" w:rsidRPr="00970460" w:rsidTr="00B94930">
        <w:trPr>
          <w:trHeight w:val="554"/>
        </w:trPr>
        <w:tc>
          <w:tcPr>
            <w:tcW w:w="4678" w:type="dxa"/>
            <w:shd w:val="clear" w:color="auto" w:fill="auto"/>
          </w:tcPr>
          <w:p w:rsidR="00970460" w:rsidRPr="00970460" w:rsidRDefault="00970460" w:rsidP="00266CD8">
            <w:pPr>
              <w:tabs>
                <w:tab w:val="left" w:pos="288"/>
              </w:tabs>
              <w:ind w:left="107" w:right="1241" w:firstLine="284"/>
              <w:rPr>
                <w:sz w:val="24"/>
                <w:szCs w:val="24"/>
              </w:rPr>
            </w:pPr>
            <w:r w:rsidRPr="00970460">
              <w:rPr>
                <w:sz w:val="24"/>
                <w:szCs w:val="24"/>
              </w:rPr>
              <w:t>Взаимодействие с социально-</w:t>
            </w:r>
            <w:r w:rsidRPr="00970460">
              <w:rPr>
                <w:spacing w:val="1"/>
                <w:sz w:val="24"/>
                <w:szCs w:val="24"/>
              </w:rPr>
              <w:t xml:space="preserve"> </w:t>
            </w:r>
            <w:r w:rsidRPr="00970460">
              <w:rPr>
                <w:sz w:val="24"/>
                <w:szCs w:val="24"/>
              </w:rPr>
              <w:t>педагогической</w:t>
            </w:r>
            <w:r w:rsidRPr="00970460">
              <w:rPr>
                <w:spacing w:val="-7"/>
                <w:sz w:val="24"/>
                <w:szCs w:val="24"/>
              </w:rPr>
              <w:t xml:space="preserve"> </w:t>
            </w:r>
            <w:r w:rsidRPr="00970460">
              <w:rPr>
                <w:sz w:val="24"/>
                <w:szCs w:val="24"/>
              </w:rPr>
              <w:t>службой</w:t>
            </w:r>
            <w:r w:rsidRPr="00970460">
              <w:rPr>
                <w:spacing w:val="-6"/>
                <w:sz w:val="24"/>
                <w:szCs w:val="24"/>
              </w:rPr>
              <w:t xml:space="preserve"> </w:t>
            </w:r>
            <w:r w:rsidRPr="00970460">
              <w:rPr>
                <w:sz w:val="24"/>
                <w:szCs w:val="24"/>
              </w:rPr>
              <w:t>школы</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spacing w:before="3"/>
              <w:ind w:left="107" w:firstLine="284"/>
              <w:rPr>
                <w:sz w:val="24"/>
                <w:szCs w:val="24"/>
              </w:rPr>
            </w:pPr>
            <w:r w:rsidRPr="00970460">
              <w:rPr>
                <w:sz w:val="24"/>
                <w:szCs w:val="24"/>
              </w:rPr>
              <w:t>Сентябрь</w:t>
            </w:r>
            <w:r w:rsidRPr="00970460">
              <w:rPr>
                <w:spacing w:val="-1"/>
                <w:sz w:val="24"/>
                <w:szCs w:val="24"/>
              </w:rPr>
              <w:t xml:space="preserve"> </w:t>
            </w:r>
            <w:r w:rsidRPr="00970460">
              <w:rPr>
                <w:sz w:val="24"/>
                <w:szCs w:val="24"/>
              </w:rPr>
              <w:t>-</w:t>
            </w:r>
            <w:r w:rsidRPr="00970460">
              <w:rPr>
                <w:spacing w:val="-5"/>
                <w:sz w:val="24"/>
                <w:szCs w:val="24"/>
              </w:rPr>
              <w:t xml:space="preserve"> </w:t>
            </w:r>
            <w:r w:rsidRPr="00970460">
              <w:rPr>
                <w:sz w:val="24"/>
                <w:szCs w:val="24"/>
              </w:rPr>
              <w:t>май</w:t>
            </w:r>
          </w:p>
        </w:tc>
        <w:tc>
          <w:tcPr>
            <w:tcW w:w="2838" w:type="dxa"/>
            <w:gridSpan w:val="2"/>
            <w:shd w:val="clear" w:color="auto" w:fill="auto"/>
          </w:tcPr>
          <w:p w:rsidR="00970460" w:rsidRPr="00970460" w:rsidRDefault="00970460" w:rsidP="00266CD8">
            <w:pPr>
              <w:tabs>
                <w:tab w:val="left" w:pos="288"/>
              </w:tabs>
              <w:spacing w:before="3"/>
              <w:ind w:left="107" w:firstLine="284"/>
              <w:rPr>
                <w:sz w:val="24"/>
                <w:szCs w:val="24"/>
              </w:rPr>
            </w:pPr>
            <w:r w:rsidRPr="00970460">
              <w:rPr>
                <w:sz w:val="24"/>
                <w:szCs w:val="24"/>
              </w:rPr>
              <w:t>социальный</w:t>
            </w:r>
            <w:r w:rsidRPr="00970460">
              <w:rPr>
                <w:spacing w:val="-4"/>
                <w:sz w:val="24"/>
                <w:szCs w:val="24"/>
              </w:rPr>
              <w:t xml:space="preserve"> </w:t>
            </w:r>
            <w:r w:rsidRPr="00970460">
              <w:rPr>
                <w:sz w:val="24"/>
                <w:szCs w:val="24"/>
              </w:rPr>
              <w:t>педагог</w:t>
            </w:r>
          </w:p>
        </w:tc>
      </w:tr>
      <w:tr w:rsidR="00970460" w:rsidRPr="00970460" w:rsidTr="00B94930">
        <w:trPr>
          <w:trHeight w:val="506"/>
        </w:trPr>
        <w:tc>
          <w:tcPr>
            <w:tcW w:w="4678" w:type="dxa"/>
            <w:shd w:val="clear" w:color="auto" w:fill="auto"/>
          </w:tcPr>
          <w:p w:rsidR="00970460" w:rsidRPr="00970460" w:rsidRDefault="00970460" w:rsidP="00266CD8">
            <w:pPr>
              <w:tabs>
                <w:tab w:val="left" w:pos="288"/>
              </w:tabs>
              <w:spacing w:before="14"/>
              <w:ind w:left="107" w:firstLine="284"/>
              <w:rPr>
                <w:b/>
                <w:i/>
                <w:sz w:val="24"/>
                <w:szCs w:val="24"/>
              </w:rPr>
            </w:pPr>
            <w:r w:rsidRPr="00970460">
              <w:rPr>
                <w:sz w:val="24"/>
                <w:szCs w:val="24"/>
              </w:rPr>
              <w:t xml:space="preserve">Родительские собрания </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sz w:val="24"/>
                <w:szCs w:val="24"/>
              </w:rPr>
            </w:pPr>
            <w:r w:rsidRPr="00970460">
              <w:rPr>
                <w:sz w:val="24"/>
                <w:szCs w:val="24"/>
              </w:rPr>
              <w:t>1</w:t>
            </w:r>
            <w:r w:rsidRPr="00970460">
              <w:rPr>
                <w:spacing w:val="-1"/>
                <w:sz w:val="24"/>
                <w:szCs w:val="24"/>
              </w:rPr>
              <w:t xml:space="preserve"> </w:t>
            </w:r>
            <w:r w:rsidRPr="00970460">
              <w:rPr>
                <w:sz w:val="24"/>
                <w:szCs w:val="24"/>
              </w:rPr>
              <w:t>раз в</w:t>
            </w:r>
            <w:r w:rsidRPr="00970460">
              <w:rPr>
                <w:spacing w:val="-2"/>
                <w:sz w:val="24"/>
                <w:szCs w:val="24"/>
              </w:rPr>
              <w:t xml:space="preserve"> </w:t>
            </w:r>
            <w:r w:rsidRPr="00970460">
              <w:rPr>
                <w:sz w:val="24"/>
                <w:szCs w:val="24"/>
              </w:rPr>
              <w:t>четверть</w:t>
            </w:r>
          </w:p>
        </w:tc>
        <w:tc>
          <w:tcPr>
            <w:tcW w:w="2838" w:type="dxa"/>
            <w:gridSpan w:val="2"/>
            <w:shd w:val="clear" w:color="auto" w:fill="auto"/>
          </w:tcPr>
          <w:p w:rsidR="00970460" w:rsidRPr="00970460" w:rsidRDefault="00970460" w:rsidP="00266CD8">
            <w:pPr>
              <w:tabs>
                <w:tab w:val="left" w:pos="288"/>
              </w:tabs>
              <w:ind w:left="107" w:firstLine="284"/>
              <w:rPr>
                <w:sz w:val="24"/>
                <w:szCs w:val="24"/>
              </w:rPr>
            </w:pPr>
            <w:r w:rsidRPr="00970460">
              <w:rPr>
                <w:sz w:val="24"/>
                <w:szCs w:val="24"/>
              </w:rPr>
              <w:t>Классные</w:t>
            </w:r>
            <w:r w:rsidRPr="00970460">
              <w:rPr>
                <w:spacing w:val="-5"/>
                <w:sz w:val="24"/>
                <w:szCs w:val="24"/>
              </w:rPr>
              <w:t xml:space="preserve"> </w:t>
            </w:r>
            <w:r w:rsidRPr="00970460">
              <w:rPr>
                <w:sz w:val="24"/>
                <w:szCs w:val="24"/>
              </w:rPr>
              <w:t>руководители</w:t>
            </w:r>
          </w:p>
        </w:tc>
      </w:tr>
      <w:tr w:rsidR="00970460" w:rsidRPr="00970460" w:rsidTr="00B94930">
        <w:trPr>
          <w:trHeight w:val="1654"/>
        </w:trPr>
        <w:tc>
          <w:tcPr>
            <w:tcW w:w="4678" w:type="dxa"/>
            <w:shd w:val="clear" w:color="auto" w:fill="auto"/>
          </w:tcPr>
          <w:p w:rsidR="00970460" w:rsidRPr="00970460" w:rsidRDefault="00970460" w:rsidP="00266CD8">
            <w:pPr>
              <w:tabs>
                <w:tab w:val="left" w:pos="288"/>
              </w:tabs>
              <w:ind w:right="336" w:firstLine="284"/>
              <w:rPr>
                <w:sz w:val="24"/>
                <w:szCs w:val="24"/>
              </w:rPr>
            </w:pPr>
            <w:r w:rsidRPr="00970460">
              <w:rPr>
                <w:sz w:val="24"/>
                <w:szCs w:val="24"/>
              </w:rPr>
              <w:t>Информация для родителей на</w:t>
            </w:r>
            <w:r w:rsidRPr="00970460">
              <w:rPr>
                <w:spacing w:val="1"/>
                <w:sz w:val="24"/>
                <w:szCs w:val="24"/>
              </w:rPr>
              <w:t xml:space="preserve"> </w:t>
            </w:r>
            <w:r w:rsidRPr="00970460">
              <w:rPr>
                <w:sz w:val="24"/>
                <w:szCs w:val="24"/>
              </w:rPr>
              <w:t>сайте</w:t>
            </w:r>
            <w:r w:rsidRPr="00970460">
              <w:rPr>
                <w:spacing w:val="-9"/>
                <w:sz w:val="24"/>
                <w:szCs w:val="24"/>
              </w:rPr>
              <w:t xml:space="preserve"> </w:t>
            </w:r>
            <w:r w:rsidRPr="00970460">
              <w:rPr>
                <w:sz w:val="24"/>
                <w:szCs w:val="24"/>
              </w:rPr>
              <w:t>школы,</w:t>
            </w:r>
            <w:r w:rsidRPr="00970460">
              <w:rPr>
                <w:spacing w:val="-9"/>
                <w:sz w:val="24"/>
                <w:szCs w:val="24"/>
              </w:rPr>
              <w:t xml:space="preserve"> </w:t>
            </w:r>
            <w:r w:rsidRPr="00970460">
              <w:rPr>
                <w:sz w:val="24"/>
                <w:szCs w:val="24"/>
              </w:rPr>
              <w:t>информация</w:t>
            </w:r>
            <w:r w:rsidRPr="00970460">
              <w:rPr>
                <w:spacing w:val="-12"/>
                <w:sz w:val="24"/>
                <w:szCs w:val="24"/>
              </w:rPr>
              <w:t xml:space="preserve"> </w:t>
            </w:r>
            <w:r w:rsidRPr="00970460">
              <w:rPr>
                <w:sz w:val="24"/>
                <w:szCs w:val="24"/>
              </w:rPr>
              <w:t>для</w:t>
            </w:r>
            <w:r w:rsidRPr="00970460">
              <w:rPr>
                <w:spacing w:val="-8"/>
                <w:sz w:val="24"/>
                <w:szCs w:val="24"/>
              </w:rPr>
              <w:t xml:space="preserve"> </w:t>
            </w:r>
            <w:r w:rsidRPr="00970460">
              <w:rPr>
                <w:sz w:val="24"/>
                <w:szCs w:val="24"/>
              </w:rPr>
              <w:t>родителей</w:t>
            </w:r>
            <w:r w:rsidRPr="00970460">
              <w:rPr>
                <w:spacing w:val="-57"/>
                <w:sz w:val="24"/>
                <w:szCs w:val="24"/>
              </w:rPr>
              <w:t xml:space="preserve"> </w:t>
            </w:r>
            <w:r w:rsidRPr="00970460">
              <w:rPr>
                <w:sz w:val="24"/>
                <w:szCs w:val="24"/>
              </w:rPr>
              <w:t>по социальным вопросам, безопасности,</w:t>
            </w:r>
            <w:r w:rsidRPr="00970460">
              <w:rPr>
                <w:spacing w:val="1"/>
                <w:sz w:val="24"/>
                <w:szCs w:val="24"/>
              </w:rPr>
              <w:t xml:space="preserve"> </w:t>
            </w:r>
            <w:r w:rsidRPr="00970460">
              <w:rPr>
                <w:sz w:val="24"/>
                <w:szCs w:val="24"/>
              </w:rPr>
              <w:t>психологического благополучия,</w:t>
            </w:r>
            <w:r w:rsidRPr="00970460">
              <w:rPr>
                <w:spacing w:val="1"/>
                <w:sz w:val="24"/>
                <w:szCs w:val="24"/>
              </w:rPr>
              <w:t xml:space="preserve"> </w:t>
            </w:r>
            <w:r w:rsidRPr="00970460">
              <w:rPr>
                <w:sz w:val="24"/>
                <w:szCs w:val="24"/>
              </w:rPr>
              <w:t>профилактики</w:t>
            </w:r>
            <w:r w:rsidRPr="00970460">
              <w:rPr>
                <w:spacing w:val="-3"/>
                <w:sz w:val="24"/>
                <w:szCs w:val="24"/>
              </w:rPr>
              <w:t xml:space="preserve"> </w:t>
            </w:r>
            <w:r w:rsidRPr="00970460">
              <w:rPr>
                <w:sz w:val="24"/>
                <w:szCs w:val="24"/>
              </w:rPr>
              <w:t>вредных</w:t>
            </w:r>
            <w:r w:rsidRPr="00970460">
              <w:rPr>
                <w:spacing w:val="-2"/>
                <w:sz w:val="24"/>
                <w:szCs w:val="24"/>
              </w:rPr>
              <w:t xml:space="preserve"> </w:t>
            </w:r>
            <w:r w:rsidRPr="00970460">
              <w:rPr>
                <w:sz w:val="24"/>
                <w:szCs w:val="24"/>
              </w:rPr>
              <w:t>привычек</w:t>
            </w:r>
            <w:r w:rsidRPr="00970460">
              <w:rPr>
                <w:spacing w:val="-2"/>
                <w:sz w:val="24"/>
                <w:szCs w:val="24"/>
              </w:rPr>
              <w:t xml:space="preserve"> </w:t>
            </w:r>
            <w:r w:rsidRPr="00970460">
              <w:rPr>
                <w:sz w:val="24"/>
                <w:szCs w:val="24"/>
              </w:rPr>
              <w:t>и</w:t>
            </w:r>
          </w:p>
          <w:p w:rsidR="00970460" w:rsidRPr="00970460" w:rsidRDefault="00970460" w:rsidP="00266CD8">
            <w:pPr>
              <w:tabs>
                <w:tab w:val="left" w:pos="288"/>
              </w:tabs>
              <w:ind w:left="107" w:firstLine="284"/>
              <w:rPr>
                <w:sz w:val="24"/>
                <w:szCs w:val="24"/>
              </w:rPr>
            </w:pPr>
            <w:r w:rsidRPr="00970460">
              <w:rPr>
                <w:sz w:val="24"/>
                <w:szCs w:val="24"/>
              </w:rPr>
              <w:t>правонарушений</w:t>
            </w:r>
            <w:r w:rsidRPr="00970460">
              <w:rPr>
                <w:spacing w:val="-11"/>
                <w:sz w:val="24"/>
                <w:szCs w:val="24"/>
              </w:rPr>
              <w:t xml:space="preserve"> </w:t>
            </w:r>
            <w:r w:rsidRPr="00970460">
              <w:rPr>
                <w:sz w:val="24"/>
                <w:szCs w:val="24"/>
              </w:rPr>
              <w:t>и</w:t>
            </w:r>
            <w:r w:rsidRPr="00970460">
              <w:rPr>
                <w:spacing w:val="-8"/>
                <w:sz w:val="24"/>
                <w:szCs w:val="24"/>
              </w:rPr>
              <w:t xml:space="preserve"> </w:t>
            </w:r>
            <w:r w:rsidRPr="00970460">
              <w:rPr>
                <w:sz w:val="24"/>
                <w:szCs w:val="24"/>
              </w:rPr>
              <w:t>т.д.</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sz w:val="24"/>
                <w:szCs w:val="24"/>
              </w:rPr>
            </w:pPr>
            <w:r w:rsidRPr="00970460">
              <w:rPr>
                <w:sz w:val="24"/>
                <w:szCs w:val="24"/>
              </w:rPr>
              <w:t>В</w:t>
            </w:r>
            <w:r w:rsidRPr="00970460">
              <w:rPr>
                <w:spacing w:val="-6"/>
                <w:sz w:val="24"/>
                <w:szCs w:val="24"/>
              </w:rPr>
              <w:t xml:space="preserve"> </w:t>
            </w:r>
            <w:r w:rsidRPr="00970460">
              <w:rPr>
                <w:sz w:val="24"/>
                <w:szCs w:val="24"/>
              </w:rPr>
              <w:t>течение</w:t>
            </w:r>
            <w:r w:rsidRPr="00970460">
              <w:rPr>
                <w:spacing w:val="-1"/>
                <w:sz w:val="24"/>
                <w:szCs w:val="24"/>
              </w:rPr>
              <w:t xml:space="preserve"> </w:t>
            </w:r>
            <w:r w:rsidRPr="00970460">
              <w:rPr>
                <w:sz w:val="24"/>
                <w:szCs w:val="24"/>
              </w:rPr>
              <w:t>года</w:t>
            </w:r>
          </w:p>
        </w:tc>
        <w:tc>
          <w:tcPr>
            <w:tcW w:w="2838" w:type="dxa"/>
            <w:gridSpan w:val="2"/>
            <w:shd w:val="clear" w:color="auto" w:fill="auto"/>
          </w:tcPr>
          <w:p w:rsidR="00970460" w:rsidRPr="00970460" w:rsidRDefault="00970460" w:rsidP="00266CD8">
            <w:pPr>
              <w:tabs>
                <w:tab w:val="left" w:pos="288"/>
              </w:tabs>
              <w:ind w:left="107" w:right="1012" w:firstLine="284"/>
              <w:rPr>
                <w:sz w:val="24"/>
                <w:szCs w:val="24"/>
              </w:rPr>
            </w:pPr>
            <w:r w:rsidRPr="00970460">
              <w:rPr>
                <w:sz w:val="24"/>
                <w:szCs w:val="24"/>
              </w:rPr>
              <w:t>Заместитель</w:t>
            </w:r>
            <w:r w:rsidRPr="00970460">
              <w:rPr>
                <w:spacing w:val="1"/>
                <w:sz w:val="24"/>
                <w:szCs w:val="24"/>
              </w:rPr>
              <w:t xml:space="preserve"> </w:t>
            </w:r>
            <w:r w:rsidRPr="00970460">
              <w:rPr>
                <w:sz w:val="24"/>
                <w:szCs w:val="24"/>
              </w:rPr>
              <w:t>директора</w:t>
            </w:r>
            <w:r w:rsidRPr="00970460">
              <w:rPr>
                <w:spacing w:val="-8"/>
                <w:sz w:val="24"/>
                <w:szCs w:val="24"/>
              </w:rPr>
              <w:t xml:space="preserve"> </w:t>
            </w:r>
            <w:r w:rsidRPr="00970460">
              <w:rPr>
                <w:sz w:val="24"/>
                <w:szCs w:val="24"/>
              </w:rPr>
              <w:t>по</w:t>
            </w:r>
            <w:r w:rsidRPr="00970460">
              <w:rPr>
                <w:spacing w:val="-9"/>
                <w:sz w:val="24"/>
                <w:szCs w:val="24"/>
              </w:rPr>
              <w:t xml:space="preserve"> </w:t>
            </w:r>
            <w:r w:rsidRPr="00970460">
              <w:rPr>
                <w:sz w:val="24"/>
                <w:szCs w:val="24"/>
              </w:rPr>
              <w:t>ВР, администратор сайта</w:t>
            </w:r>
          </w:p>
        </w:tc>
      </w:tr>
      <w:tr w:rsidR="00970460" w:rsidRPr="00970460" w:rsidTr="00B94930">
        <w:trPr>
          <w:trHeight w:val="1105"/>
        </w:trPr>
        <w:tc>
          <w:tcPr>
            <w:tcW w:w="4678" w:type="dxa"/>
            <w:shd w:val="clear" w:color="auto" w:fill="auto"/>
          </w:tcPr>
          <w:p w:rsidR="00970460" w:rsidRPr="00970460" w:rsidRDefault="00970460" w:rsidP="00266CD8">
            <w:pPr>
              <w:tabs>
                <w:tab w:val="left" w:pos="288"/>
              </w:tabs>
              <w:spacing w:before="3"/>
              <w:ind w:left="107" w:right="767" w:firstLine="284"/>
              <w:rPr>
                <w:sz w:val="24"/>
                <w:szCs w:val="24"/>
              </w:rPr>
            </w:pPr>
            <w:r w:rsidRPr="00970460">
              <w:rPr>
                <w:sz w:val="24"/>
                <w:szCs w:val="24"/>
              </w:rPr>
              <w:t>Индивидуальная</w:t>
            </w:r>
            <w:r w:rsidRPr="00970460">
              <w:rPr>
                <w:spacing w:val="-1"/>
                <w:sz w:val="24"/>
                <w:szCs w:val="24"/>
              </w:rPr>
              <w:t xml:space="preserve"> </w:t>
            </w:r>
            <w:r w:rsidRPr="00970460">
              <w:rPr>
                <w:sz w:val="24"/>
                <w:szCs w:val="24"/>
              </w:rPr>
              <w:t>работа</w:t>
            </w:r>
            <w:r w:rsidRPr="00970460">
              <w:rPr>
                <w:spacing w:val="-1"/>
                <w:sz w:val="24"/>
                <w:szCs w:val="24"/>
              </w:rPr>
              <w:t xml:space="preserve"> </w:t>
            </w:r>
            <w:r w:rsidRPr="00970460">
              <w:rPr>
                <w:sz w:val="24"/>
                <w:szCs w:val="24"/>
              </w:rPr>
              <w:t>с</w:t>
            </w:r>
            <w:r w:rsidRPr="00970460">
              <w:rPr>
                <w:spacing w:val="-5"/>
                <w:sz w:val="24"/>
                <w:szCs w:val="24"/>
              </w:rPr>
              <w:t xml:space="preserve"> </w:t>
            </w:r>
            <w:r w:rsidRPr="00970460">
              <w:rPr>
                <w:sz w:val="24"/>
                <w:szCs w:val="24"/>
              </w:rPr>
              <w:t>семьями:</w:t>
            </w:r>
            <w:r w:rsidRPr="00970460">
              <w:rPr>
                <w:spacing w:val="-8"/>
                <w:sz w:val="24"/>
                <w:szCs w:val="24"/>
              </w:rPr>
              <w:t xml:space="preserve"> </w:t>
            </w:r>
            <w:r w:rsidRPr="00970460">
              <w:rPr>
                <w:sz w:val="24"/>
                <w:szCs w:val="24"/>
              </w:rPr>
              <w:t>в</w:t>
            </w:r>
            <w:r w:rsidRPr="00970460">
              <w:rPr>
                <w:spacing w:val="-57"/>
                <w:sz w:val="24"/>
                <w:szCs w:val="24"/>
              </w:rPr>
              <w:t xml:space="preserve"> </w:t>
            </w:r>
            <w:r w:rsidRPr="00970460">
              <w:rPr>
                <w:sz w:val="24"/>
                <w:szCs w:val="24"/>
              </w:rPr>
              <w:t>трудной</w:t>
            </w:r>
            <w:r w:rsidRPr="00970460">
              <w:rPr>
                <w:spacing w:val="-1"/>
                <w:sz w:val="24"/>
                <w:szCs w:val="24"/>
              </w:rPr>
              <w:t xml:space="preserve"> </w:t>
            </w:r>
            <w:r w:rsidRPr="00970460">
              <w:rPr>
                <w:sz w:val="24"/>
                <w:szCs w:val="24"/>
              </w:rPr>
              <w:t>жизненной</w:t>
            </w:r>
            <w:r w:rsidRPr="00970460">
              <w:rPr>
                <w:spacing w:val="-3"/>
                <w:sz w:val="24"/>
                <w:szCs w:val="24"/>
              </w:rPr>
              <w:t xml:space="preserve"> </w:t>
            </w:r>
            <w:r w:rsidRPr="00970460">
              <w:rPr>
                <w:sz w:val="24"/>
                <w:szCs w:val="24"/>
              </w:rPr>
              <w:t>ситуации,</w:t>
            </w:r>
          </w:p>
          <w:p w:rsidR="00970460" w:rsidRPr="00970460" w:rsidRDefault="00970460" w:rsidP="00266CD8">
            <w:pPr>
              <w:tabs>
                <w:tab w:val="left" w:pos="288"/>
              </w:tabs>
              <w:ind w:left="107" w:firstLine="284"/>
              <w:rPr>
                <w:sz w:val="24"/>
                <w:szCs w:val="24"/>
              </w:rPr>
            </w:pPr>
            <w:r w:rsidRPr="00970460">
              <w:rPr>
                <w:sz w:val="24"/>
                <w:szCs w:val="24"/>
              </w:rPr>
              <w:t>малообеспеченными</w:t>
            </w:r>
            <w:r w:rsidRPr="00970460">
              <w:rPr>
                <w:spacing w:val="-7"/>
                <w:sz w:val="24"/>
                <w:szCs w:val="24"/>
              </w:rPr>
              <w:t xml:space="preserve"> </w:t>
            </w:r>
            <w:r w:rsidRPr="00970460">
              <w:rPr>
                <w:sz w:val="24"/>
                <w:szCs w:val="24"/>
              </w:rPr>
              <w:t>и</w:t>
            </w:r>
            <w:r w:rsidRPr="00970460">
              <w:rPr>
                <w:spacing w:val="-7"/>
                <w:sz w:val="24"/>
                <w:szCs w:val="24"/>
              </w:rPr>
              <w:t xml:space="preserve"> </w:t>
            </w:r>
            <w:r w:rsidRPr="00970460">
              <w:rPr>
                <w:sz w:val="24"/>
                <w:szCs w:val="24"/>
              </w:rPr>
              <w:t>многодетными,</w:t>
            </w:r>
          </w:p>
          <w:p w:rsidR="00970460" w:rsidRPr="00970460" w:rsidRDefault="00970460" w:rsidP="00266CD8">
            <w:pPr>
              <w:tabs>
                <w:tab w:val="left" w:pos="288"/>
              </w:tabs>
              <w:ind w:left="107" w:firstLine="284"/>
              <w:rPr>
                <w:sz w:val="24"/>
                <w:szCs w:val="24"/>
              </w:rPr>
            </w:pPr>
            <w:r w:rsidRPr="00970460">
              <w:rPr>
                <w:sz w:val="24"/>
                <w:szCs w:val="24"/>
              </w:rPr>
              <w:t>«Группы</w:t>
            </w:r>
            <w:r w:rsidRPr="00970460">
              <w:rPr>
                <w:spacing w:val="-12"/>
                <w:sz w:val="24"/>
                <w:szCs w:val="24"/>
              </w:rPr>
              <w:t xml:space="preserve"> </w:t>
            </w:r>
            <w:r w:rsidRPr="00970460">
              <w:rPr>
                <w:sz w:val="24"/>
                <w:szCs w:val="24"/>
              </w:rPr>
              <w:t>риска»</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spacing w:before="3"/>
              <w:ind w:left="107" w:firstLine="284"/>
              <w:rPr>
                <w:sz w:val="24"/>
                <w:szCs w:val="24"/>
              </w:rPr>
            </w:pPr>
            <w:r w:rsidRPr="00970460">
              <w:rPr>
                <w:sz w:val="24"/>
                <w:szCs w:val="24"/>
              </w:rPr>
              <w:t>В</w:t>
            </w:r>
            <w:r w:rsidRPr="00970460">
              <w:rPr>
                <w:spacing w:val="-6"/>
                <w:sz w:val="24"/>
                <w:szCs w:val="24"/>
              </w:rPr>
              <w:t xml:space="preserve"> </w:t>
            </w:r>
            <w:r w:rsidRPr="00970460">
              <w:rPr>
                <w:sz w:val="24"/>
                <w:szCs w:val="24"/>
              </w:rPr>
              <w:t>течении</w:t>
            </w:r>
            <w:r w:rsidRPr="00970460">
              <w:rPr>
                <w:spacing w:val="-1"/>
                <w:sz w:val="24"/>
                <w:szCs w:val="24"/>
              </w:rPr>
              <w:t xml:space="preserve"> </w:t>
            </w:r>
            <w:r w:rsidRPr="00970460">
              <w:rPr>
                <w:sz w:val="24"/>
                <w:szCs w:val="24"/>
              </w:rPr>
              <w:t>года</w:t>
            </w:r>
          </w:p>
        </w:tc>
        <w:tc>
          <w:tcPr>
            <w:tcW w:w="2838" w:type="dxa"/>
            <w:gridSpan w:val="2"/>
            <w:shd w:val="clear" w:color="auto" w:fill="auto"/>
          </w:tcPr>
          <w:p w:rsidR="00970460" w:rsidRPr="00970460" w:rsidRDefault="00970460" w:rsidP="00266CD8">
            <w:pPr>
              <w:tabs>
                <w:tab w:val="left" w:pos="288"/>
              </w:tabs>
              <w:spacing w:before="3"/>
              <w:ind w:left="107" w:right="236" w:firstLine="284"/>
              <w:rPr>
                <w:sz w:val="24"/>
                <w:szCs w:val="24"/>
              </w:rPr>
            </w:pPr>
            <w:r w:rsidRPr="00970460">
              <w:rPr>
                <w:spacing w:val="-1"/>
                <w:sz w:val="24"/>
                <w:szCs w:val="24"/>
              </w:rPr>
              <w:t xml:space="preserve">Классные </w:t>
            </w:r>
            <w:r w:rsidRPr="00970460">
              <w:rPr>
                <w:sz w:val="24"/>
                <w:szCs w:val="24"/>
              </w:rPr>
              <w:t>руководители</w:t>
            </w:r>
            <w:r w:rsidRPr="00970460">
              <w:rPr>
                <w:spacing w:val="-57"/>
                <w:sz w:val="24"/>
                <w:szCs w:val="24"/>
              </w:rPr>
              <w:t xml:space="preserve"> ,</w:t>
            </w:r>
            <w:r w:rsidRPr="00970460">
              <w:rPr>
                <w:sz w:val="24"/>
                <w:szCs w:val="24"/>
              </w:rPr>
              <w:t>социальный</w:t>
            </w:r>
            <w:r w:rsidRPr="00970460">
              <w:rPr>
                <w:spacing w:val="-2"/>
                <w:sz w:val="24"/>
                <w:szCs w:val="24"/>
              </w:rPr>
              <w:t xml:space="preserve"> </w:t>
            </w:r>
            <w:r w:rsidRPr="00970460">
              <w:rPr>
                <w:sz w:val="24"/>
                <w:szCs w:val="24"/>
              </w:rPr>
              <w:t>педагог</w:t>
            </w:r>
          </w:p>
        </w:tc>
      </w:tr>
      <w:tr w:rsidR="00970460" w:rsidRPr="00970460" w:rsidTr="00B94930">
        <w:trPr>
          <w:trHeight w:val="550"/>
        </w:trPr>
        <w:tc>
          <w:tcPr>
            <w:tcW w:w="4678" w:type="dxa"/>
            <w:shd w:val="clear" w:color="auto" w:fill="auto"/>
          </w:tcPr>
          <w:p w:rsidR="00970460" w:rsidRPr="00970460" w:rsidRDefault="00970460" w:rsidP="00266CD8">
            <w:pPr>
              <w:tabs>
                <w:tab w:val="left" w:pos="288"/>
              </w:tabs>
              <w:ind w:left="107" w:right="768" w:firstLine="284"/>
              <w:rPr>
                <w:sz w:val="24"/>
                <w:szCs w:val="24"/>
              </w:rPr>
            </w:pPr>
            <w:r w:rsidRPr="00970460">
              <w:rPr>
                <w:sz w:val="24"/>
                <w:szCs w:val="24"/>
              </w:rPr>
              <w:t>Работа</w:t>
            </w:r>
            <w:r w:rsidRPr="00970460">
              <w:rPr>
                <w:spacing w:val="-4"/>
                <w:sz w:val="24"/>
                <w:szCs w:val="24"/>
              </w:rPr>
              <w:t xml:space="preserve"> </w:t>
            </w:r>
            <w:r w:rsidRPr="00970460">
              <w:rPr>
                <w:sz w:val="24"/>
                <w:szCs w:val="24"/>
              </w:rPr>
              <w:t>с</w:t>
            </w:r>
            <w:r w:rsidRPr="00970460">
              <w:rPr>
                <w:spacing w:val="-4"/>
                <w:sz w:val="24"/>
                <w:szCs w:val="24"/>
              </w:rPr>
              <w:t xml:space="preserve"> </w:t>
            </w:r>
            <w:r w:rsidRPr="00970460">
              <w:rPr>
                <w:sz w:val="24"/>
                <w:szCs w:val="24"/>
              </w:rPr>
              <w:t>родителями</w:t>
            </w:r>
            <w:r w:rsidRPr="00970460">
              <w:rPr>
                <w:spacing w:val="-5"/>
                <w:sz w:val="24"/>
                <w:szCs w:val="24"/>
              </w:rPr>
              <w:t xml:space="preserve"> </w:t>
            </w:r>
            <w:r w:rsidRPr="00970460">
              <w:rPr>
                <w:sz w:val="24"/>
                <w:szCs w:val="24"/>
              </w:rPr>
              <w:t>по</w:t>
            </w:r>
            <w:r w:rsidRPr="00970460">
              <w:rPr>
                <w:spacing w:val="-4"/>
                <w:sz w:val="24"/>
                <w:szCs w:val="24"/>
              </w:rPr>
              <w:t xml:space="preserve"> </w:t>
            </w:r>
            <w:r w:rsidRPr="00970460">
              <w:rPr>
                <w:sz w:val="24"/>
                <w:szCs w:val="24"/>
              </w:rPr>
              <w:t>организации</w:t>
            </w:r>
            <w:r w:rsidRPr="00970460">
              <w:rPr>
                <w:spacing w:val="-57"/>
                <w:sz w:val="24"/>
                <w:szCs w:val="24"/>
              </w:rPr>
              <w:t xml:space="preserve"> </w:t>
            </w:r>
            <w:r w:rsidRPr="00970460">
              <w:rPr>
                <w:sz w:val="24"/>
                <w:szCs w:val="24"/>
              </w:rPr>
              <w:t>горячего</w:t>
            </w:r>
            <w:r w:rsidRPr="00970460">
              <w:rPr>
                <w:spacing w:val="-1"/>
                <w:sz w:val="24"/>
                <w:szCs w:val="24"/>
              </w:rPr>
              <w:t xml:space="preserve"> </w:t>
            </w:r>
            <w:r w:rsidRPr="00970460">
              <w:rPr>
                <w:sz w:val="24"/>
                <w:szCs w:val="24"/>
              </w:rPr>
              <w:t>питания</w:t>
            </w: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sz w:val="24"/>
                <w:szCs w:val="24"/>
              </w:rPr>
            </w:pPr>
            <w:r w:rsidRPr="00970460">
              <w:rPr>
                <w:sz w:val="24"/>
                <w:szCs w:val="24"/>
              </w:rPr>
              <w:t>Сентябрь</w:t>
            </w:r>
            <w:r w:rsidRPr="00970460">
              <w:rPr>
                <w:spacing w:val="-1"/>
                <w:sz w:val="24"/>
                <w:szCs w:val="24"/>
              </w:rPr>
              <w:t xml:space="preserve"> </w:t>
            </w:r>
            <w:r w:rsidRPr="00970460">
              <w:rPr>
                <w:sz w:val="24"/>
                <w:szCs w:val="24"/>
              </w:rPr>
              <w:t>-</w:t>
            </w:r>
            <w:r w:rsidRPr="00970460">
              <w:rPr>
                <w:spacing w:val="-5"/>
                <w:sz w:val="24"/>
                <w:szCs w:val="24"/>
              </w:rPr>
              <w:t xml:space="preserve"> </w:t>
            </w:r>
            <w:r w:rsidRPr="00970460">
              <w:rPr>
                <w:sz w:val="24"/>
                <w:szCs w:val="24"/>
              </w:rPr>
              <w:t>май</w:t>
            </w:r>
          </w:p>
        </w:tc>
        <w:tc>
          <w:tcPr>
            <w:tcW w:w="2838" w:type="dxa"/>
            <w:gridSpan w:val="2"/>
            <w:shd w:val="clear" w:color="auto" w:fill="auto"/>
          </w:tcPr>
          <w:p w:rsidR="00970460" w:rsidRPr="00970460" w:rsidRDefault="00970460" w:rsidP="00266CD8">
            <w:pPr>
              <w:tabs>
                <w:tab w:val="left" w:pos="288"/>
              </w:tabs>
              <w:ind w:left="107" w:firstLine="284"/>
              <w:rPr>
                <w:sz w:val="24"/>
                <w:szCs w:val="24"/>
              </w:rPr>
            </w:pPr>
            <w:r w:rsidRPr="00970460">
              <w:rPr>
                <w:sz w:val="24"/>
                <w:szCs w:val="24"/>
              </w:rPr>
              <w:t>Социальный педагог</w:t>
            </w:r>
          </w:p>
          <w:p w:rsidR="00970460" w:rsidRPr="00970460" w:rsidRDefault="00970460" w:rsidP="00266CD8">
            <w:pPr>
              <w:tabs>
                <w:tab w:val="left" w:pos="288"/>
              </w:tabs>
              <w:ind w:left="107" w:firstLine="284"/>
              <w:rPr>
                <w:sz w:val="24"/>
                <w:szCs w:val="24"/>
              </w:rPr>
            </w:pPr>
            <w:r w:rsidRPr="00970460">
              <w:rPr>
                <w:sz w:val="24"/>
                <w:szCs w:val="24"/>
              </w:rPr>
              <w:t>Классные</w:t>
            </w:r>
            <w:r w:rsidRPr="00970460">
              <w:rPr>
                <w:spacing w:val="-4"/>
                <w:sz w:val="24"/>
                <w:szCs w:val="24"/>
              </w:rPr>
              <w:t xml:space="preserve"> </w:t>
            </w:r>
            <w:r w:rsidRPr="00970460">
              <w:rPr>
                <w:sz w:val="24"/>
                <w:szCs w:val="24"/>
              </w:rPr>
              <w:t>руководители</w:t>
            </w:r>
          </w:p>
        </w:tc>
      </w:tr>
      <w:tr w:rsidR="00970460" w:rsidRPr="00970460" w:rsidTr="00B94930">
        <w:trPr>
          <w:trHeight w:val="550"/>
        </w:trPr>
        <w:tc>
          <w:tcPr>
            <w:tcW w:w="4678" w:type="dxa"/>
            <w:shd w:val="clear" w:color="auto" w:fill="auto"/>
          </w:tcPr>
          <w:p w:rsidR="00970460" w:rsidRPr="00970460" w:rsidRDefault="00970460" w:rsidP="00266CD8">
            <w:pPr>
              <w:tabs>
                <w:tab w:val="left" w:pos="288"/>
                <w:tab w:val="left" w:pos="993"/>
              </w:tabs>
              <w:ind w:left="107" w:firstLine="284"/>
              <w:rPr>
                <w:sz w:val="24"/>
                <w:szCs w:val="24"/>
              </w:rPr>
            </w:pPr>
            <w:r w:rsidRPr="00970460">
              <w:rPr>
                <w:sz w:val="24"/>
                <w:szCs w:val="24"/>
              </w:rPr>
              <w:t>Организация участия родителей в вебинарах, Всероссийских родительских уроках, собраниях на актуальные темы воспитания и образования детей</w:t>
            </w:r>
          </w:p>
          <w:p w:rsidR="00970460" w:rsidRPr="00970460" w:rsidRDefault="00970460" w:rsidP="00266CD8">
            <w:pPr>
              <w:tabs>
                <w:tab w:val="left" w:pos="288"/>
              </w:tabs>
              <w:ind w:left="107" w:right="768" w:firstLine="284"/>
              <w:rPr>
                <w:sz w:val="24"/>
                <w:szCs w:val="24"/>
              </w:rPr>
            </w:pP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sz w:val="24"/>
                <w:szCs w:val="24"/>
              </w:rPr>
            </w:pPr>
            <w:r w:rsidRPr="00970460">
              <w:rPr>
                <w:sz w:val="24"/>
                <w:szCs w:val="24"/>
              </w:rPr>
              <w:t>В</w:t>
            </w:r>
            <w:r w:rsidRPr="00970460">
              <w:rPr>
                <w:spacing w:val="-6"/>
                <w:sz w:val="24"/>
                <w:szCs w:val="24"/>
              </w:rPr>
              <w:t xml:space="preserve"> </w:t>
            </w:r>
            <w:r w:rsidRPr="00970460">
              <w:rPr>
                <w:sz w:val="24"/>
                <w:szCs w:val="24"/>
              </w:rPr>
              <w:t>течение</w:t>
            </w:r>
            <w:r w:rsidRPr="00970460">
              <w:rPr>
                <w:spacing w:val="-1"/>
                <w:sz w:val="24"/>
                <w:szCs w:val="24"/>
              </w:rPr>
              <w:t xml:space="preserve"> </w:t>
            </w:r>
            <w:r w:rsidRPr="00970460">
              <w:rPr>
                <w:sz w:val="24"/>
                <w:szCs w:val="24"/>
              </w:rPr>
              <w:t>года</w:t>
            </w:r>
          </w:p>
        </w:tc>
        <w:tc>
          <w:tcPr>
            <w:tcW w:w="2838" w:type="dxa"/>
            <w:gridSpan w:val="2"/>
            <w:shd w:val="clear" w:color="auto" w:fill="auto"/>
          </w:tcPr>
          <w:p w:rsidR="00970460" w:rsidRPr="00970460" w:rsidRDefault="00970460" w:rsidP="00266CD8">
            <w:pPr>
              <w:tabs>
                <w:tab w:val="left" w:pos="288"/>
              </w:tabs>
              <w:ind w:left="107" w:firstLine="284"/>
              <w:rPr>
                <w:sz w:val="24"/>
                <w:szCs w:val="24"/>
              </w:rPr>
            </w:pPr>
            <w:r w:rsidRPr="00970460">
              <w:rPr>
                <w:spacing w:val="-1"/>
                <w:sz w:val="24"/>
                <w:szCs w:val="24"/>
              </w:rPr>
              <w:t xml:space="preserve">Классные </w:t>
            </w:r>
            <w:r w:rsidRPr="00970460">
              <w:rPr>
                <w:sz w:val="24"/>
                <w:szCs w:val="24"/>
              </w:rPr>
              <w:t>руководители</w:t>
            </w:r>
          </w:p>
        </w:tc>
      </w:tr>
      <w:tr w:rsidR="00970460" w:rsidRPr="00970460" w:rsidTr="00B94930">
        <w:trPr>
          <w:trHeight w:val="550"/>
        </w:trPr>
        <w:tc>
          <w:tcPr>
            <w:tcW w:w="4678" w:type="dxa"/>
            <w:shd w:val="clear" w:color="auto" w:fill="auto"/>
          </w:tcPr>
          <w:p w:rsidR="00970460" w:rsidRPr="00970460" w:rsidRDefault="00970460" w:rsidP="00266CD8">
            <w:pPr>
              <w:tabs>
                <w:tab w:val="left" w:pos="288"/>
                <w:tab w:val="left" w:pos="993"/>
              </w:tabs>
              <w:ind w:left="107" w:firstLine="284"/>
              <w:rPr>
                <w:sz w:val="24"/>
                <w:szCs w:val="24"/>
              </w:rPr>
            </w:pPr>
            <w:r w:rsidRPr="00970460">
              <w:rPr>
                <w:sz w:val="24"/>
                <w:szCs w:val="24"/>
              </w:rPr>
              <w:t>Взаимодействие с законными представителями детей-сирот, оставшихся без попечения родителей, приемных детей.</w:t>
            </w:r>
          </w:p>
          <w:p w:rsidR="00970460" w:rsidRPr="00970460" w:rsidRDefault="00970460" w:rsidP="00266CD8">
            <w:pPr>
              <w:tabs>
                <w:tab w:val="left" w:pos="288"/>
                <w:tab w:val="left" w:pos="993"/>
              </w:tabs>
              <w:ind w:left="107" w:firstLine="284"/>
              <w:rPr>
                <w:sz w:val="24"/>
                <w:szCs w:val="24"/>
              </w:rPr>
            </w:pPr>
          </w:p>
          <w:p w:rsidR="00970460" w:rsidRPr="00970460" w:rsidRDefault="00970460" w:rsidP="00266CD8">
            <w:pPr>
              <w:tabs>
                <w:tab w:val="left" w:pos="288"/>
                <w:tab w:val="left" w:pos="993"/>
              </w:tabs>
              <w:ind w:left="107" w:firstLine="284"/>
              <w:rPr>
                <w:sz w:val="24"/>
                <w:szCs w:val="24"/>
              </w:rPr>
            </w:pPr>
          </w:p>
        </w:tc>
        <w:tc>
          <w:tcPr>
            <w:tcW w:w="993" w:type="dxa"/>
            <w:gridSpan w:val="2"/>
            <w:shd w:val="clear" w:color="auto" w:fill="auto"/>
          </w:tcPr>
          <w:p w:rsidR="00970460" w:rsidRPr="00970460" w:rsidRDefault="00970460" w:rsidP="00266CD8">
            <w:pPr>
              <w:ind w:firstLine="284"/>
              <w:jc w:val="center"/>
            </w:pPr>
            <w:r w:rsidRPr="00970460">
              <w:rPr>
                <w:sz w:val="24"/>
                <w:szCs w:val="24"/>
              </w:rPr>
              <w:t>5-9</w:t>
            </w:r>
          </w:p>
        </w:tc>
        <w:tc>
          <w:tcPr>
            <w:tcW w:w="1841" w:type="dxa"/>
            <w:gridSpan w:val="2"/>
            <w:shd w:val="clear" w:color="auto" w:fill="auto"/>
          </w:tcPr>
          <w:p w:rsidR="00970460" w:rsidRPr="00970460" w:rsidRDefault="00970460" w:rsidP="00266CD8">
            <w:pPr>
              <w:tabs>
                <w:tab w:val="left" w:pos="288"/>
              </w:tabs>
              <w:ind w:left="107" w:firstLine="284"/>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266CD8">
            <w:pPr>
              <w:tabs>
                <w:tab w:val="left" w:pos="288"/>
              </w:tabs>
              <w:ind w:left="107" w:firstLine="284"/>
              <w:rPr>
                <w:sz w:val="24"/>
                <w:szCs w:val="24"/>
              </w:rPr>
            </w:pPr>
            <w:r w:rsidRPr="00970460">
              <w:rPr>
                <w:sz w:val="24"/>
                <w:szCs w:val="24"/>
              </w:rPr>
              <w:t>Социальный педагог</w:t>
            </w:r>
          </w:p>
          <w:p w:rsidR="00970460" w:rsidRPr="00970460" w:rsidRDefault="00970460" w:rsidP="00266CD8">
            <w:pPr>
              <w:tabs>
                <w:tab w:val="left" w:pos="288"/>
              </w:tabs>
              <w:ind w:left="107" w:firstLine="284"/>
              <w:rPr>
                <w:spacing w:val="-1"/>
                <w:sz w:val="24"/>
                <w:szCs w:val="24"/>
              </w:rPr>
            </w:pPr>
            <w:r w:rsidRPr="00970460">
              <w:rPr>
                <w:sz w:val="24"/>
                <w:szCs w:val="24"/>
              </w:rPr>
              <w:t>Классные</w:t>
            </w:r>
            <w:r w:rsidRPr="00970460">
              <w:rPr>
                <w:spacing w:val="-4"/>
                <w:sz w:val="24"/>
                <w:szCs w:val="24"/>
              </w:rPr>
              <w:t xml:space="preserve"> </w:t>
            </w:r>
            <w:r w:rsidRPr="00970460">
              <w:rPr>
                <w:sz w:val="24"/>
                <w:szCs w:val="24"/>
              </w:rPr>
              <w:t>руководители</w:t>
            </w:r>
          </w:p>
        </w:tc>
      </w:tr>
      <w:tr w:rsidR="00970460" w:rsidRPr="00970460" w:rsidTr="00B94930">
        <w:trPr>
          <w:trHeight w:val="552"/>
        </w:trPr>
        <w:tc>
          <w:tcPr>
            <w:tcW w:w="10350" w:type="dxa"/>
            <w:gridSpan w:val="7"/>
            <w:shd w:val="clear" w:color="auto" w:fill="B6DDE8"/>
          </w:tcPr>
          <w:p w:rsidR="00970460" w:rsidRPr="00970460" w:rsidRDefault="00970460" w:rsidP="00266CD8">
            <w:pPr>
              <w:tabs>
                <w:tab w:val="left" w:pos="288"/>
              </w:tabs>
              <w:spacing w:before="1"/>
              <w:ind w:left="107" w:firstLine="284"/>
              <w:jc w:val="center"/>
              <w:rPr>
                <w:sz w:val="24"/>
                <w:szCs w:val="24"/>
              </w:rPr>
            </w:pPr>
            <w:r w:rsidRPr="00970460">
              <w:rPr>
                <w:b/>
                <w:sz w:val="24"/>
              </w:rPr>
              <w:t>Модуль</w:t>
            </w:r>
            <w:r w:rsidRPr="00970460">
              <w:rPr>
                <w:b/>
                <w:spacing w:val="-5"/>
                <w:sz w:val="24"/>
              </w:rPr>
              <w:t xml:space="preserve"> </w:t>
            </w:r>
            <w:r w:rsidRPr="00970460">
              <w:rPr>
                <w:b/>
                <w:sz w:val="24"/>
              </w:rPr>
              <w:t>«Самоуправление»</w:t>
            </w:r>
          </w:p>
        </w:tc>
      </w:tr>
      <w:tr w:rsidR="00970460" w:rsidRPr="00970460" w:rsidTr="00B94930">
        <w:trPr>
          <w:trHeight w:val="552"/>
        </w:trPr>
        <w:tc>
          <w:tcPr>
            <w:tcW w:w="4678" w:type="dxa"/>
            <w:shd w:val="clear" w:color="auto" w:fill="auto"/>
          </w:tcPr>
          <w:p w:rsidR="00970460" w:rsidRPr="00970460" w:rsidRDefault="00970460" w:rsidP="00266CD8">
            <w:pPr>
              <w:tabs>
                <w:tab w:val="left" w:pos="288"/>
              </w:tabs>
              <w:ind w:left="107" w:firstLine="284"/>
              <w:rPr>
                <w:i/>
                <w:sz w:val="24"/>
                <w:szCs w:val="24"/>
              </w:rPr>
            </w:pPr>
            <w:r w:rsidRPr="00970460">
              <w:rPr>
                <w:i/>
                <w:sz w:val="24"/>
                <w:szCs w:val="24"/>
              </w:rPr>
              <w:t>Дела,</w:t>
            </w:r>
            <w:r w:rsidRPr="00970460">
              <w:rPr>
                <w:i/>
                <w:spacing w:val="-3"/>
                <w:sz w:val="24"/>
                <w:szCs w:val="24"/>
              </w:rPr>
              <w:t xml:space="preserve"> </w:t>
            </w:r>
            <w:r w:rsidRPr="00970460">
              <w:rPr>
                <w:i/>
                <w:sz w:val="24"/>
                <w:szCs w:val="24"/>
              </w:rPr>
              <w:t>события,</w:t>
            </w:r>
            <w:r w:rsidRPr="00970460">
              <w:rPr>
                <w:i/>
                <w:spacing w:val="-2"/>
                <w:sz w:val="24"/>
                <w:szCs w:val="24"/>
              </w:rPr>
              <w:t xml:space="preserve"> </w:t>
            </w:r>
            <w:r w:rsidRPr="00970460">
              <w:rPr>
                <w:i/>
                <w:sz w:val="24"/>
                <w:szCs w:val="24"/>
              </w:rPr>
              <w:t>мероприятия</w:t>
            </w:r>
          </w:p>
        </w:tc>
        <w:tc>
          <w:tcPr>
            <w:tcW w:w="993" w:type="dxa"/>
            <w:gridSpan w:val="2"/>
            <w:shd w:val="clear" w:color="auto" w:fill="auto"/>
          </w:tcPr>
          <w:p w:rsidR="00970460" w:rsidRPr="00970460" w:rsidRDefault="00970460" w:rsidP="00266CD8">
            <w:pPr>
              <w:tabs>
                <w:tab w:val="left" w:pos="288"/>
              </w:tabs>
              <w:ind w:left="107" w:firstLine="284"/>
              <w:rPr>
                <w:i/>
                <w:sz w:val="24"/>
                <w:szCs w:val="24"/>
              </w:rPr>
            </w:pPr>
            <w:r w:rsidRPr="00970460">
              <w:rPr>
                <w:i/>
                <w:sz w:val="24"/>
                <w:szCs w:val="24"/>
              </w:rPr>
              <w:t>Классы</w:t>
            </w:r>
          </w:p>
        </w:tc>
        <w:tc>
          <w:tcPr>
            <w:tcW w:w="1841" w:type="dxa"/>
            <w:gridSpan w:val="2"/>
            <w:shd w:val="clear" w:color="auto" w:fill="auto"/>
          </w:tcPr>
          <w:p w:rsidR="00970460" w:rsidRPr="00970460" w:rsidRDefault="00970460" w:rsidP="00266CD8">
            <w:pPr>
              <w:tabs>
                <w:tab w:val="left" w:pos="288"/>
              </w:tabs>
              <w:ind w:left="107" w:right="353" w:firstLine="284"/>
              <w:rPr>
                <w:i/>
                <w:sz w:val="24"/>
                <w:szCs w:val="24"/>
              </w:rPr>
            </w:pPr>
            <w:r w:rsidRPr="00970460">
              <w:rPr>
                <w:i/>
                <w:sz w:val="24"/>
                <w:szCs w:val="24"/>
              </w:rPr>
              <w:t>Дата</w:t>
            </w:r>
          </w:p>
        </w:tc>
        <w:tc>
          <w:tcPr>
            <w:tcW w:w="2838" w:type="dxa"/>
            <w:gridSpan w:val="2"/>
            <w:shd w:val="clear" w:color="auto" w:fill="auto"/>
          </w:tcPr>
          <w:p w:rsidR="00970460" w:rsidRPr="00970460" w:rsidRDefault="00970460" w:rsidP="00266CD8">
            <w:pPr>
              <w:tabs>
                <w:tab w:val="left" w:pos="288"/>
              </w:tabs>
              <w:ind w:left="107" w:firstLine="284"/>
              <w:rPr>
                <w:i/>
                <w:sz w:val="24"/>
                <w:szCs w:val="24"/>
              </w:rPr>
            </w:pPr>
            <w:r w:rsidRPr="00970460">
              <w:rPr>
                <w:i/>
                <w:sz w:val="24"/>
                <w:szCs w:val="24"/>
              </w:rPr>
              <w:t>Ответственные</w:t>
            </w:r>
          </w:p>
        </w:tc>
      </w:tr>
      <w:tr w:rsidR="00970460" w:rsidRPr="00970460" w:rsidTr="00B94930">
        <w:trPr>
          <w:trHeight w:val="552"/>
        </w:trPr>
        <w:tc>
          <w:tcPr>
            <w:tcW w:w="4678" w:type="dxa"/>
            <w:shd w:val="clear" w:color="auto" w:fill="auto"/>
          </w:tcPr>
          <w:p w:rsidR="00970460" w:rsidRPr="00970460" w:rsidRDefault="00970460" w:rsidP="00266CD8">
            <w:pPr>
              <w:keepNext/>
              <w:widowControl/>
              <w:ind w:firstLine="284"/>
              <w:contextualSpacing/>
              <w:outlineLvl w:val="0"/>
              <w:rPr>
                <w:rFonts w:eastAsia="№Е"/>
                <w:caps/>
                <w:color w:val="000000"/>
                <w:kern w:val="32"/>
                <w:sz w:val="24"/>
                <w:szCs w:val="24"/>
                <w:lang w:eastAsia="ru-RU"/>
              </w:rPr>
            </w:pPr>
            <w:r w:rsidRPr="00970460">
              <w:rPr>
                <w:rFonts w:eastAsia="№Е"/>
                <w:b/>
                <w:bCs/>
                <w:caps/>
                <w:color w:val="000000"/>
                <w:kern w:val="32"/>
                <w:sz w:val="24"/>
                <w:szCs w:val="24"/>
                <w:lang w:eastAsia="ru-RU"/>
              </w:rPr>
              <w:t xml:space="preserve">Заседания Совета старшеклассников: </w:t>
            </w:r>
          </w:p>
          <w:p w:rsidR="00970460" w:rsidRPr="00970460" w:rsidRDefault="00970460" w:rsidP="00266CD8">
            <w:pPr>
              <w:widowControl/>
              <w:ind w:firstLine="284"/>
              <w:contextualSpacing/>
              <w:jc w:val="both"/>
              <w:rPr>
                <w:rFonts w:eastAsia="№Е"/>
                <w:color w:val="000000"/>
                <w:sz w:val="24"/>
                <w:szCs w:val="24"/>
              </w:rPr>
            </w:pPr>
            <w:r w:rsidRPr="00970460">
              <w:rPr>
                <w:rFonts w:eastAsia="№Е"/>
                <w:color w:val="000000"/>
                <w:sz w:val="24"/>
                <w:szCs w:val="24"/>
              </w:rPr>
              <w:t>№1- выборы, распределение обязанностей</w:t>
            </w:r>
          </w:p>
          <w:p w:rsidR="00970460" w:rsidRPr="00970460" w:rsidRDefault="00970460" w:rsidP="00266CD8">
            <w:pPr>
              <w:widowControl/>
              <w:ind w:firstLine="284"/>
              <w:contextualSpacing/>
              <w:jc w:val="both"/>
              <w:rPr>
                <w:rFonts w:eastAsia="№Е"/>
                <w:color w:val="000000"/>
                <w:sz w:val="24"/>
                <w:szCs w:val="24"/>
              </w:rPr>
            </w:pPr>
            <w:r w:rsidRPr="00970460">
              <w:rPr>
                <w:rFonts w:eastAsia="№Е"/>
                <w:color w:val="000000"/>
                <w:sz w:val="24"/>
                <w:szCs w:val="24"/>
              </w:rPr>
              <w:t xml:space="preserve">№2 – отчет ответственных о проделанной работе </w:t>
            </w:r>
          </w:p>
          <w:p w:rsidR="00970460" w:rsidRPr="00970460" w:rsidRDefault="00970460" w:rsidP="00266CD8">
            <w:pPr>
              <w:ind w:right="-1" w:firstLine="284"/>
              <w:contextualSpacing/>
              <w:jc w:val="both"/>
              <w:rPr>
                <w:rFonts w:eastAsia="№Е"/>
                <w:color w:val="000000"/>
                <w:sz w:val="24"/>
                <w:szCs w:val="24"/>
                <w:lang w:eastAsia="ru-RU"/>
              </w:rPr>
            </w:pPr>
            <w:r w:rsidRPr="00970460">
              <w:rPr>
                <w:rFonts w:eastAsia="№Е"/>
                <w:color w:val="000000"/>
                <w:sz w:val="24"/>
                <w:szCs w:val="24"/>
                <w:lang w:eastAsia="ru-RU"/>
              </w:rPr>
              <w:t>№3 – подведение итогов работы</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266CD8">
            <w:pPr>
              <w:widowControl/>
              <w:ind w:firstLine="284"/>
              <w:contextualSpacing/>
              <w:jc w:val="center"/>
              <w:rPr>
                <w:rFonts w:eastAsia="Calibri"/>
                <w:color w:val="000000"/>
                <w:sz w:val="24"/>
                <w:szCs w:val="24"/>
              </w:rPr>
            </w:pPr>
            <w:r w:rsidRPr="00970460">
              <w:rPr>
                <w:rFonts w:eastAsia="№Е"/>
                <w:color w:val="000000"/>
                <w:sz w:val="24"/>
                <w:szCs w:val="24"/>
              </w:rPr>
              <w:t>Сентябрь</w:t>
            </w:r>
          </w:p>
        </w:tc>
        <w:tc>
          <w:tcPr>
            <w:tcW w:w="2838"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Замдиректора по ВР,</w:t>
            </w:r>
          </w:p>
          <w:p w:rsidR="00970460" w:rsidRPr="00970460" w:rsidRDefault="00970460" w:rsidP="00266CD8">
            <w:pPr>
              <w:ind w:left="107" w:right="-1" w:firstLine="284"/>
              <w:rPr>
                <w:rFonts w:eastAsia="Batang;??"/>
                <w:sz w:val="24"/>
                <w:szCs w:val="24"/>
                <w:lang w:eastAsia="ru-RU"/>
              </w:rPr>
            </w:pPr>
            <w:r w:rsidRPr="00970460">
              <w:rPr>
                <w:sz w:val="24"/>
                <w:szCs w:val="24"/>
              </w:rPr>
              <w:t>Педагог организатор</w:t>
            </w:r>
          </w:p>
        </w:tc>
      </w:tr>
      <w:tr w:rsidR="00970460" w:rsidRPr="00970460" w:rsidTr="00B94930">
        <w:trPr>
          <w:trHeight w:val="552"/>
        </w:trPr>
        <w:tc>
          <w:tcPr>
            <w:tcW w:w="4678" w:type="dxa"/>
            <w:shd w:val="clear" w:color="auto" w:fill="auto"/>
          </w:tcPr>
          <w:p w:rsidR="00970460" w:rsidRPr="00970460" w:rsidRDefault="00970460" w:rsidP="00266CD8">
            <w:pPr>
              <w:widowControl/>
              <w:ind w:firstLine="284"/>
              <w:contextualSpacing/>
              <w:jc w:val="both"/>
              <w:rPr>
                <w:rFonts w:eastAsia="№Е"/>
                <w:color w:val="000000"/>
                <w:sz w:val="24"/>
                <w:szCs w:val="24"/>
              </w:rPr>
            </w:pPr>
            <w:r w:rsidRPr="00970460">
              <w:rPr>
                <w:rFonts w:eastAsia="№Е"/>
                <w:color w:val="000000"/>
                <w:sz w:val="24"/>
                <w:szCs w:val="24"/>
              </w:rPr>
              <w:t xml:space="preserve">Заседание Совета старшеклассников </w:t>
            </w:r>
          </w:p>
          <w:p w:rsidR="00970460" w:rsidRPr="00970460" w:rsidRDefault="00970460" w:rsidP="00266CD8">
            <w:pPr>
              <w:widowControl/>
              <w:ind w:firstLine="284"/>
              <w:contextualSpacing/>
              <w:jc w:val="both"/>
              <w:rPr>
                <w:rFonts w:eastAsia="№Е"/>
                <w:color w:val="000000"/>
                <w:sz w:val="24"/>
                <w:szCs w:val="24"/>
              </w:rPr>
            </w:pPr>
            <w:r w:rsidRPr="00970460">
              <w:rPr>
                <w:rFonts w:eastAsia="№Е"/>
                <w:color w:val="000000"/>
                <w:sz w:val="24"/>
                <w:szCs w:val="24"/>
              </w:rPr>
              <w:t>1.Подготовка и проведение мероприятий на I четверть</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 xml:space="preserve">Сентябрь </w:t>
            </w:r>
          </w:p>
        </w:tc>
        <w:tc>
          <w:tcPr>
            <w:tcW w:w="2838"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Замдиректора по ВР,</w:t>
            </w:r>
          </w:p>
        </w:tc>
      </w:tr>
      <w:tr w:rsidR="00970460" w:rsidRPr="00970460" w:rsidTr="00B94930">
        <w:trPr>
          <w:trHeight w:val="552"/>
        </w:trPr>
        <w:tc>
          <w:tcPr>
            <w:tcW w:w="4678" w:type="dxa"/>
            <w:shd w:val="clear" w:color="auto" w:fill="auto"/>
          </w:tcPr>
          <w:p w:rsidR="00970460" w:rsidRPr="00970460" w:rsidRDefault="00970460" w:rsidP="00266CD8">
            <w:pPr>
              <w:widowControl/>
              <w:ind w:firstLine="284"/>
              <w:contextualSpacing/>
              <w:jc w:val="both"/>
              <w:rPr>
                <w:rFonts w:eastAsia="№Е"/>
                <w:color w:val="000000"/>
                <w:sz w:val="24"/>
                <w:szCs w:val="24"/>
              </w:rPr>
            </w:pPr>
            <w:r w:rsidRPr="00970460">
              <w:rPr>
                <w:rFonts w:eastAsia="№Е"/>
                <w:color w:val="000000"/>
                <w:sz w:val="24"/>
                <w:szCs w:val="24"/>
              </w:rPr>
              <w:t>Заседание Совета старшеклассников</w:t>
            </w:r>
          </w:p>
          <w:p w:rsidR="00970460" w:rsidRPr="00970460" w:rsidRDefault="00970460" w:rsidP="00266CD8">
            <w:pPr>
              <w:widowControl/>
              <w:ind w:firstLine="284"/>
              <w:contextualSpacing/>
              <w:jc w:val="both"/>
              <w:rPr>
                <w:rFonts w:eastAsia="№Е"/>
                <w:color w:val="000000"/>
                <w:sz w:val="24"/>
                <w:szCs w:val="24"/>
              </w:rPr>
            </w:pPr>
            <w:r w:rsidRPr="00970460">
              <w:rPr>
                <w:rFonts w:eastAsia="№Е"/>
                <w:color w:val="000000"/>
                <w:sz w:val="24"/>
                <w:szCs w:val="24"/>
              </w:rPr>
              <w:t>1. Подготовка и проведение мероприятий на II четверть.</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 xml:space="preserve">Ноябрь </w:t>
            </w:r>
          </w:p>
        </w:tc>
        <w:tc>
          <w:tcPr>
            <w:tcW w:w="2838" w:type="dxa"/>
            <w:gridSpan w:val="2"/>
            <w:shd w:val="clear" w:color="auto" w:fill="auto"/>
          </w:tcPr>
          <w:p w:rsidR="00970460" w:rsidRPr="00970460" w:rsidRDefault="00970460" w:rsidP="00266CD8">
            <w:pPr>
              <w:ind w:firstLine="284"/>
            </w:pPr>
            <w:r w:rsidRPr="00970460">
              <w:rPr>
                <w:sz w:val="24"/>
                <w:szCs w:val="24"/>
              </w:rPr>
              <w:t>Педагог организатор</w:t>
            </w:r>
          </w:p>
        </w:tc>
      </w:tr>
      <w:tr w:rsidR="00970460" w:rsidRPr="00970460" w:rsidTr="00B94930">
        <w:trPr>
          <w:trHeight w:val="552"/>
        </w:trPr>
        <w:tc>
          <w:tcPr>
            <w:tcW w:w="4678" w:type="dxa"/>
            <w:shd w:val="clear" w:color="auto" w:fill="auto"/>
          </w:tcPr>
          <w:p w:rsidR="00970460" w:rsidRPr="00970460" w:rsidRDefault="00970460" w:rsidP="00266CD8">
            <w:pPr>
              <w:widowControl/>
              <w:ind w:firstLine="284"/>
              <w:contextualSpacing/>
              <w:jc w:val="both"/>
              <w:rPr>
                <w:rFonts w:eastAsia="№Е"/>
                <w:color w:val="000000"/>
                <w:sz w:val="24"/>
                <w:szCs w:val="24"/>
              </w:rPr>
            </w:pPr>
            <w:r w:rsidRPr="00970460">
              <w:rPr>
                <w:rFonts w:eastAsia="№Е"/>
                <w:color w:val="000000"/>
                <w:sz w:val="24"/>
                <w:szCs w:val="24"/>
              </w:rPr>
              <w:t xml:space="preserve">Заседание Совета старшеклассников </w:t>
            </w:r>
          </w:p>
          <w:p w:rsidR="00970460" w:rsidRPr="00970460" w:rsidRDefault="00970460" w:rsidP="00266CD8">
            <w:pPr>
              <w:widowControl/>
              <w:ind w:firstLine="284"/>
              <w:contextualSpacing/>
              <w:jc w:val="both"/>
              <w:rPr>
                <w:rFonts w:eastAsia="№Е"/>
                <w:color w:val="000000"/>
                <w:sz w:val="24"/>
                <w:szCs w:val="24"/>
              </w:rPr>
            </w:pPr>
            <w:r w:rsidRPr="00970460">
              <w:rPr>
                <w:rFonts w:eastAsia="№Е"/>
                <w:color w:val="000000"/>
                <w:sz w:val="24"/>
                <w:szCs w:val="24"/>
              </w:rPr>
              <w:t>Подготовка и проведение мероприятий на III четверть.</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 xml:space="preserve">Январь </w:t>
            </w:r>
          </w:p>
        </w:tc>
        <w:tc>
          <w:tcPr>
            <w:tcW w:w="2838"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Замдиректора по ВР,</w:t>
            </w:r>
          </w:p>
        </w:tc>
      </w:tr>
      <w:tr w:rsidR="00970460" w:rsidRPr="00970460" w:rsidTr="00B94930">
        <w:trPr>
          <w:trHeight w:val="552"/>
        </w:trPr>
        <w:tc>
          <w:tcPr>
            <w:tcW w:w="4678" w:type="dxa"/>
            <w:shd w:val="clear" w:color="auto" w:fill="auto"/>
          </w:tcPr>
          <w:p w:rsidR="00970460" w:rsidRPr="00970460" w:rsidRDefault="00970460" w:rsidP="00266CD8">
            <w:pPr>
              <w:widowControl/>
              <w:ind w:firstLine="284"/>
              <w:contextualSpacing/>
              <w:jc w:val="both"/>
              <w:rPr>
                <w:rFonts w:eastAsia="№Е"/>
                <w:color w:val="000000"/>
                <w:sz w:val="24"/>
                <w:szCs w:val="24"/>
              </w:rPr>
            </w:pPr>
            <w:r w:rsidRPr="00970460">
              <w:rPr>
                <w:rFonts w:eastAsia="№Е"/>
                <w:color w:val="000000"/>
                <w:sz w:val="24"/>
                <w:szCs w:val="24"/>
              </w:rPr>
              <w:t xml:space="preserve">Заседание Совета старшеклассников </w:t>
            </w:r>
          </w:p>
          <w:p w:rsidR="00970460" w:rsidRPr="00970460" w:rsidRDefault="00970460" w:rsidP="00266CD8">
            <w:pPr>
              <w:widowControl/>
              <w:ind w:firstLine="284"/>
              <w:contextualSpacing/>
              <w:jc w:val="both"/>
              <w:rPr>
                <w:rFonts w:eastAsia="№Е"/>
                <w:color w:val="000000"/>
                <w:sz w:val="24"/>
                <w:szCs w:val="24"/>
              </w:rPr>
            </w:pPr>
            <w:r w:rsidRPr="00970460">
              <w:rPr>
                <w:rFonts w:eastAsia="№Е"/>
                <w:color w:val="000000"/>
                <w:sz w:val="24"/>
                <w:szCs w:val="24"/>
              </w:rPr>
              <w:t>Подготовка и проведение мероприятий на IV четверть.</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 xml:space="preserve">Март </w:t>
            </w:r>
          </w:p>
        </w:tc>
        <w:tc>
          <w:tcPr>
            <w:tcW w:w="2838" w:type="dxa"/>
            <w:gridSpan w:val="2"/>
            <w:shd w:val="clear" w:color="auto" w:fill="auto"/>
          </w:tcPr>
          <w:p w:rsidR="00970460" w:rsidRPr="00970460" w:rsidRDefault="00970460" w:rsidP="00266CD8">
            <w:pPr>
              <w:ind w:firstLine="284"/>
            </w:pPr>
            <w:r w:rsidRPr="00970460">
              <w:rPr>
                <w:sz w:val="24"/>
                <w:szCs w:val="24"/>
              </w:rPr>
              <w:t>Педагог организатор</w:t>
            </w:r>
          </w:p>
        </w:tc>
      </w:tr>
      <w:tr w:rsidR="00970460" w:rsidRPr="00970460" w:rsidTr="00B94930">
        <w:trPr>
          <w:trHeight w:val="552"/>
        </w:trPr>
        <w:tc>
          <w:tcPr>
            <w:tcW w:w="4678" w:type="dxa"/>
            <w:shd w:val="clear" w:color="auto" w:fill="auto"/>
          </w:tcPr>
          <w:p w:rsidR="00970460" w:rsidRPr="00970460" w:rsidRDefault="00970460" w:rsidP="00266CD8">
            <w:pPr>
              <w:tabs>
                <w:tab w:val="left" w:pos="947"/>
              </w:tabs>
              <w:ind w:right="-1" w:firstLine="284"/>
              <w:contextualSpacing/>
              <w:jc w:val="both"/>
              <w:rPr>
                <w:rFonts w:eastAsia="№Е"/>
                <w:color w:val="000000"/>
                <w:sz w:val="24"/>
                <w:szCs w:val="24"/>
                <w:lang w:eastAsia="ru-RU"/>
              </w:rPr>
            </w:pPr>
            <w:r w:rsidRPr="00970460">
              <w:rPr>
                <w:rFonts w:eastAsia="№Е"/>
                <w:color w:val="000000"/>
                <w:sz w:val="24"/>
                <w:szCs w:val="24"/>
                <w:lang w:eastAsia="ru-RU"/>
              </w:rPr>
              <w:t>Дежурство учащихся по школе</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1"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 xml:space="preserve">Ежедневно </w:t>
            </w:r>
          </w:p>
        </w:tc>
        <w:tc>
          <w:tcPr>
            <w:tcW w:w="2838"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Замдиректора по ВР,</w:t>
            </w:r>
          </w:p>
        </w:tc>
      </w:tr>
      <w:tr w:rsidR="00970460" w:rsidRPr="00970460" w:rsidTr="00B94930">
        <w:trPr>
          <w:trHeight w:val="552"/>
        </w:trPr>
        <w:tc>
          <w:tcPr>
            <w:tcW w:w="4678" w:type="dxa"/>
            <w:shd w:val="clear" w:color="auto" w:fill="auto"/>
          </w:tcPr>
          <w:p w:rsidR="00970460" w:rsidRPr="00970460" w:rsidRDefault="00970460" w:rsidP="00266CD8">
            <w:pPr>
              <w:tabs>
                <w:tab w:val="left" w:pos="947"/>
              </w:tabs>
              <w:ind w:right="-1" w:firstLine="284"/>
              <w:contextualSpacing/>
              <w:jc w:val="both"/>
              <w:rPr>
                <w:rFonts w:eastAsia="№Е"/>
                <w:color w:val="000000"/>
                <w:sz w:val="24"/>
                <w:szCs w:val="24"/>
                <w:lang w:eastAsia="ru-RU"/>
              </w:rPr>
            </w:pPr>
            <w:r w:rsidRPr="00970460">
              <w:rPr>
                <w:rFonts w:eastAsia="№Е"/>
                <w:color w:val="000000"/>
                <w:sz w:val="24"/>
                <w:szCs w:val="24"/>
                <w:lang w:eastAsia="ru-RU"/>
              </w:rPr>
              <w:t>Рейд по внешнему виду учащихся.</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1"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1 раз в месяц</w:t>
            </w:r>
          </w:p>
        </w:tc>
        <w:tc>
          <w:tcPr>
            <w:tcW w:w="2838" w:type="dxa"/>
            <w:gridSpan w:val="2"/>
            <w:shd w:val="clear" w:color="auto" w:fill="auto"/>
          </w:tcPr>
          <w:p w:rsidR="00970460" w:rsidRPr="00970460" w:rsidRDefault="00970460" w:rsidP="00266CD8">
            <w:pPr>
              <w:ind w:firstLine="284"/>
            </w:pPr>
            <w:r w:rsidRPr="00970460">
              <w:rPr>
                <w:sz w:val="24"/>
                <w:szCs w:val="24"/>
              </w:rPr>
              <w:t>Педагог организатор</w:t>
            </w:r>
          </w:p>
        </w:tc>
      </w:tr>
      <w:tr w:rsidR="00970460" w:rsidRPr="00970460" w:rsidTr="00B94930">
        <w:trPr>
          <w:trHeight w:val="552"/>
        </w:trPr>
        <w:tc>
          <w:tcPr>
            <w:tcW w:w="4678" w:type="dxa"/>
            <w:shd w:val="clear" w:color="auto" w:fill="auto"/>
          </w:tcPr>
          <w:p w:rsidR="00970460" w:rsidRPr="00970460" w:rsidRDefault="00970460" w:rsidP="00266CD8">
            <w:pPr>
              <w:tabs>
                <w:tab w:val="left" w:pos="947"/>
              </w:tabs>
              <w:ind w:right="-1" w:firstLine="284"/>
              <w:contextualSpacing/>
              <w:jc w:val="both"/>
              <w:rPr>
                <w:rFonts w:eastAsia="№Е"/>
                <w:color w:val="000000"/>
                <w:sz w:val="24"/>
                <w:szCs w:val="24"/>
                <w:lang w:eastAsia="ru-RU"/>
              </w:rPr>
            </w:pPr>
            <w:r w:rsidRPr="00970460">
              <w:rPr>
                <w:rFonts w:eastAsia="№Е"/>
                <w:color w:val="000000"/>
                <w:sz w:val="24"/>
                <w:szCs w:val="24"/>
                <w:lang w:eastAsia="ru-RU"/>
              </w:rPr>
              <w:t>Волонтерская работа</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В течение года</w:t>
            </w:r>
          </w:p>
        </w:tc>
        <w:tc>
          <w:tcPr>
            <w:tcW w:w="2838"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Замдиректора по ВР,</w:t>
            </w:r>
          </w:p>
        </w:tc>
      </w:tr>
      <w:tr w:rsidR="00970460" w:rsidRPr="00970460" w:rsidTr="00B94930">
        <w:trPr>
          <w:trHeight w:val="552"/>
        </w:trPr>
        <w:tc>
          <w:tcPr>
            <w:tcW w:w="4678" w:type="dxa"/>
            <w:shd w:val="clear" w:color="auto" w:fill="auto"/>
          </w:tcPr>
          <w:p w:rsidR="00970460" w:rsidRPr="00970460" w:rsidRDefault="00970460" w:rsidP="00266CD8">
            <w:pPr>
              <w:widowControl/>
              <w:ind w:firstLine="284"/>
              <w:contextualSpacing/>
              <w:rPr>
                <w:rFonts w:eastAsia="№Е"/>
                <w:color w:val="000000"/>
                <w:sz w:val="24"/>
                <w:szCs w:val="24"/>
                <w:lang w:eastAsia="ru-RU"/>
              </w:rPr>
            </w:pPr>
            <w:r w:rsidRPr="00970460">
              <w:rPr>
                <w:rFonts w:eastAsia="№Е"/>
                <w:color w:val="000000"/>
                <w:sz w:val="24"/>
                <w:szCs w:val="24"/>
                <w:lang w:eastAsia="ru-RU"/>
              </w:rPr>
              <w:t>Сбор активов классов</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1" w:type="dxa"/>
            <w:gridSpan w:val="2"/>
            <w:shd w:val="clear" w:color="auto" w:fill="auto"/>
          </w:tcPr>
          <w:p w:rsidR="00970460" w:rsidRPr="00970460" w:rsidRDefault="00970460" w:rsidP="00266CD8">
            <w:pPr>
              <w:widowControl/>
              <w:ind w:firstLine="284"/>
              <w:contextualSpacing/>
              <w:jc w:val="center"/>
              <w:rPr>
                <w:rFonts w:eastAsia="№Е"/>
                <w:color w:val="000000"/>
                <w:sz w:val="24"/>
                <w:szCs w:val="24"/>
                <w:lang w:eastAsia="ru-RU"/>
              </w:rPr>
            </w:pPr>
            <w:r w:rsidRPr="00970460">
              <w:rPr>
                <w:rFonts w:eastAsia="№Е"/>
                <w:color w:val="000000"/>
                <w:sz w:val="24"/>
                <w:szCs w:val="24"/>
                <w:lang w:eastAsia="ru-RU"/>
              </w:rPr>
              <w:t>1 раз в четверть</w:t>
            </w:r>
          </w:p>
        </w:tc>
        <w:tc>
          <w:tcPr>
            <w:tcW w:w="2838" w:type="dxa"/>
            <w:gridSpan w:val="2"/>
            <w:shd w:val="clear" w:color="auto" w:fill="auto"/>
          </w:tcPr>
          <w:p w:rsidR="00970460" w:rsidRPr="00970460" w:rsidRDefault="00970460" w:rsidP="00266CD8">
            <w:pPr>
              <w:ind w:firstLine="284"/>
            </w:pPr>
            <w:r w:rsidRPr="00970460">
              <w:rPr>
                <w:sz w:val="24"/>
                <w:szCs w:val="24"/>
              </w:rPr>
              <w:t>Педагог организатор</w:t>
            </w:r>
          </w:p>
        </w:tc>
      </w:tr>
      <w:tr w:rsidR="00970460" w:rsidRPr="00970460" w:rsidTr="00B94930">
        <w:trPr>
          <w:trHeight w:val="552"/>
        </w:trPr>
        <w:tc>
          <w:tcPr>
            <w:tcW w:w="10350" w:type="dxa"/>
            <w:gridSpan w:val="7"/>
            <w:shd w:val="clear" w:color="auto" w:fill="B6DDE8"/>
          </w:tcPr>
          <w:p w:rsidR="00970460" w:rsidRPr="00970460" w:rsidRDefault="00970460" w:rsidP="00266CD8">
            <w:pPr>
              <w:spacing w:line="275" w:lineRule="exact"/>
              <w:ind w:left="107" w:firstLine="284"/>
              <w:jc w:val="center"/>
              <w:rPr>
                <w:b/>
                <w:sz w:val="24"/>
              </w:rPr>
            </w:pPr>
            <w:r w:rsidRPr="00970460">
              <w:rPr>
                <w:b/>
                <w:sz w:val="24"/>
              </w:rPr>
              <w:t>Модуль</w:t>
            </w:r>
            <w:r w:rsidRPr="00970460">
              <w:rPr>
                <w:b/>
                <w:spacing w:val="-1"/>
                <w:sz w:val="24"/>
              </w:rPr>
              <w:t xml:space="preserve"> </w:t>
            </w:r>
            <w:r w:rsidRPr="00970460">
              <w:rPr>
                <w:b/>
                <w:sz w:val="24"/>
              </w:rPr>
              <w:t>«Профилактика</w:t>
            </w:r>
            <w:r w:rsidRPr="00970460">
              <w:rPr>
                <w:b/>
                <w:spacing w:val="-3"/>
                <w:sz w:val="24"/>
              </w:rPr>
              <w:t xml:space="preserve"> </w:t>
            </w:r>
            <w:r w:rsidRPr="00970460">
              <w:rPr>
                <w:b/>
                <w:sz w:val="24"/>
              </w:rPr>
              <w:t>и</w:t>
            </w:r>
            <w:r w:rsidRPr="00970460">
              <w:rPr>
                <w:b/>
                <w:spacing w:val="-2"/>
                <w:sz w:val="24"/>
              </w:rPr>
              <w:t xml:space="preserve"> </w:t>
            </w:r>
            <w:r w:rsidRPr="00970460">
              <w:rPr>
                <w:b/>
                <w:sz w:val="24"/>
              </w:rPr>
              <w:t>безопасность»</w:t>
            </w:r>
          </w:p>
        </w:tc>
      </w:tr>
      <w:tr w:rsidR="00970460" w:rsidRPr="00970460" w:rsidTr="00B94930">
        <w:trPr>
          <w:trHeight w:val="552"/>
        </w:trPr>
        <w:tc>
          <w:tcPr>
            <w:tcW w:w="4678" w:type="dxa"/>
            <w:shd w:val="clear" w:color="auto" w:fill="auto"/>
          </w:tcPr>
          <w:p w:rsidR="00970460" w:rsidRPr="00970460" w:rsidRDefault="00970460" w:rsidP="00266CD8">
            <w:pPr>
              <w:spacing w:line="275" w:lineRule="exact"/>
              <w:ind w:left="107" w:firstLine="284"/>
              <w:rPr>
                <w:i/>
                <w:sz w:val="24"/>
              </w:rPr>
            </w:pPr>
            <w:r w:rsidRPr="00970460">
              <w:rPr>
                <w:i/>
                <w:sz w:val="24"/>
              </w:rPr>
              <w:t>Дела,</w:t>
            </w:r>
            <w:r w:rsidRPr="00970460">
              <w:rPr>
                <w:i/>
                <w:spacing w:val="-3"/>
                <w:sz w:val="24"/>
              </w:rPr>
              <w:t xml:space="preserve"> </w:t>
            </w:r>
            <w:r w:rsidRPr="00970460">
              <w:rPr>
                <w:i/>
                <w:sz w:val="24"/>
              </w:rPr>
              <w:t>события,</w:t>
            </w:r>
            <w:r w:rsidRPr="00970460">
              <w:rPr>
                <w:i/>
                <w:spacing w:val="-2"/>
                <w:sz w:val="24"/>
              </w:rPr>
              <w:t xml:space="preserve"> </w:t>
            </w:r>
            <w:r w:rsidRPr="00970460">
              <w:rPr>
                <w:i/>
                <w:sz w:val="24"/>
              </w:rPr>
              <w:t>мероприятия</w:t>
            </w:r>
          </w:p>
        </w:tc>
        <w:tc>
          <w:tcPr>
            <w:tcW w:w="993" w:type="dxa"/>
            <w:gridSpan w:val="2"/>
            <w:shd w:val="clear" w:color="auto" w:fill="auto"/>
          </w:tcPr>
          <w:p w:rsidR="00970460" w:rsidRPr="00970460" w:rsidRDefault="00970460" w:rsidP="00266CD8">
            <w:pPr>
              <w:spacing w:line="275" w:lineRule="exact"/>
              <w:ind w:left="107" w:firstLine="284"/>
              <w:rPr>
                <w:i/>
                <w:sz w:val="24"/>
              </w:rPr>
            </w:pPr>
            <w:r w:rsidRPr="00970460">
              <w:rPr>
                <w:i/>
                <w:sz w:val="24"/>
              </w:rPr>
              <w:t>Классы</w:t>
            </w:r>
          </w:p>
        </w:tc>
        <w:tc>
          <w:tcPr>
            <w:tcW w:w="1841" w:type="dxa"/>
            <w:gridSpan w:val="2"/>
            <w:shd w:val="clear" w:color="auto" w:fill="auto"/>
          </w:tcPr>
          <w:p w:rsidR="00970460" w:rsidRPr="00970460" w:rsidRDefault="00970460" w:rsidP="00266CD8">
            <w:pPr>
              <w:spacing w:line="275" w:lineRule="exact"/>
              <w:ind w:left="107" w:right="353" w:firstLine="284"/>
              <w:jc w:val="center"/>
              <w:rPr>
                <w:i/>
                <w:sz w:val="24"/>
              </w:rPr>
            </w:pPr>
            <w:r w:rsidRPr="00970460">
              <w:rPr>
                <w:i/>
                <w:sz w:val="24"/>
              </w:rPr>
              <w:t>Дата</w:t>
            </w:r>
          </w:p>
        </w:tc>
        <w:tc>
          <w:tcPr>
            <w:tcW w:w="2838" w:type="dxa"/>
            <w:gridSpan w:val="2"/>
            <w:shd w:val="clear" w:color="auto" w:fill="auto"/>
          </w:tcPr>
          <w:p w:rsidR="00970460" w:rsidRPr="00970460" w:rsidRDefault="00970460" w:rsidP="00266CD8">
            <w:pPr>
              <w:spacing w:line="275" w:lineRule="exact"/>
              <w:ind w:left="107" w:firstLine="284"/>
              <w:rPr>
                <w:i/>
                <w:sz w:val="24"/>
              </w:rPr>
            </w:pPr>
            <w:r w:rsidRPr="00970460">
              <w:rPr>
                <w:i/>
                <w:sz w:val="24"/>
              </w:rPr>
              <w:t>Ответственные</w:t>
            </w:r>
          </w:p>
        </w:tc>
      </w:tr>
      <w:tr w:rsidR="00970460" w:rsidRPr="00970460" w:rsidTr="00B94930">
        <w:trPr>
          <w:trHeight w:val="552"/>
        </w:trPr>
        <w:tc>
          <w:tcPr>
            <w:tcW w:w="4678" w:type="dxa"/>
            <w:shd w:val="clear" w:color="auto" w:fill="auto"/>
          </w:tcPr>
          <w:p w:rsidR="00970460" w:rsidRPr="00970460" w:rsidRDefault="00970460" w:rsidP="00266CD8">
            <w:pPr>
              <w:spacing w:line="270" w:lineRule="atLeast"/>
              <w:ind w:left="107" w:right="292" w:firstLine="284"/>
              <w:rPr>
                <w:sz w:val="24"/>
                <w:szCs w:val="24"/>
              </w:rPr>
            </w:pPr>
            <w:r w:rsidRPr="00970460">
              <w:rPr>
                <w:sz w:val="24"/>
                <w:szCs w:val="24"/>
              </w:rPr>
              <w:t>Месячник «Безопасность детей» Вводные</w:t>
            </w:r>
            <w:r w:rsidRPr="00970460">
              <w:rPr>
                <w:spacing w:val="1"/>
                <w:sz w:val="24"/>
                <w:szCs w:val="24"/>
              </w:rPr>
              <w:t xml:space="preserve"> </w:t>
            </w:r>
            <w:r w:rsidRPr="00970460">
              <w:rPr>
                <w:sz w:val="24"/>
                <w:szCs w:val="24"/>
              </w:rPr>
              <w:t>инструктажи.</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Сентябрь, март-апрель</w:t>
            </w:r>
          </w:p>
        </w:tc>
        <w:tc>
          <w:tcPr>
            <w:tcW w:w="2838" w:type="dxa"/>
            <w:gridSpan w:val="2"/>
            <w:shd w:val="clear" w:color="auto" w:fill="auto"/>
          </w:tcPr>
          <w:p w:rsidR="00970460" w:rsidRPr="00970460" w:rsidRDefault="00970460" w:rsidP="00266CD8">
            <w:pPr>
              <w:spacing w:before="3"/>
              <w:ind w:left="107" w:firstLine="284"/>
              <w:rPr>
                <w:sz w:val="24"/>
                <w:szCs w:val="24"/>
              </w:rPr>
            </w:pPr>
            <w:r w:rsidRPr="00970460">
              <w:rPr>
                <w:sz w:val="24"/>
                <w:szCs w:val="24"/>
              </w:rPr>
              <w:t>Замдиректора по ВР,</w:t>
            </w:r>
          </w:p>
          <w:p w:rsidR="00970460" w:rsidRPr="00970460" w:rsidRDefault="00970460" w:rsidP="00266CD8">
            <w:pPr>
              <w:spacing w:before="3"/>
              <w:ind w:left="107" w:firstLine="284"/>
              <w:rPr>
                <w:sz w:val="24"/>
                <w:szCs w:val="24"/>
              </w:rPr>
            </w:pPr>
            <w:r w:rsidRPr="00970460">
              <w:rPr>
                <w:sz w:val="24"/>
                <w:szCs w:val="24"/>
              </w:rPr>
              <w:t>Педагог организатор</w:t>
            </w:r>
          </w:p>
        </w:tc>
      </w:tr>
      <w:tr w:rsidR="00970460" w:rsidRPr="00970460" w:rsidTr="00B94930">
        <w:trPr>
          <w:trHeight w:val="552"/>
        </w:trPr>
        <w:tc>
          <w:tcPr>
            <w:tcW w:w="4678" w:type="dxa"/>
            <w:shd w:val="clear" w:color="auto" w:fill="auto"/>
          </w:tcPr>
          <w:p w:rsidR="00970460" w:rsidRPr="00970460" w:rsidRDefault="00970460" w:rsidP="00266CD8">
            <w:pPr>
              <w:spacing w:line="274" w:lineRule="exact"/>
              <w:ind w:left="107" w:firstLine="284"/>
              <w:rPr>
                <w:sz w:val="24"/>
                <w:szCs w:val="24"/>
              </w:rPr>
            </w:pPr>
            <w:r w:rsidRPr="00970460">
              <w:rPr>
                <w:sz w:val="24"/>
                <w:szCs w:val="24"/>
              </w:rPr>
              <w:t>Учебная</w:t>
            </w:r>
            <w:r w:rsidRPr="00970460">
              <w:rPr>
                <w:spacing w:val="-4"/>
                <w:sz w:val="24"/>
                <w:szCs w:val="24"/>
              </w:rPr>
              <w:t xml:space="preserve"> </w:t>
            </w:r>
            <w:r w:rsidRPr="00970460">
              <w:rPr>
                <w:sz w:val="24"/>
                <w:szCs w:val="24"/>
              </w:rPr>
              <w:t>эвакуация</w:t>
            </w:r>
            <w:r w:rsidRPr="00970460">
              <w:rPr>
                <w:spacing w:val="2"/>
                <w:sz w:val="24"/>
                <w:szCs w:val="24"/>
              </w:rPr>
              <w:t xml:space="preserve"> </w:t>
            </w:r>
            <w:r w:rsidRPr="00970460">
              <w:rPr>
                <w:sz w:val="24"/>
                <w:szCs w:val="24"/>
              </w:rPr>
              <w:t>«Угроза</w:t>
            </w:r>
            <w:r w:rsidRPr="00970460">
              <w:rPr>
                <w:spacing w:val="-3"/>
                <w:sz w:val="24"/>
                <w:szCs w:val="24"/>
              </w:rPr>
              <w:t xml:space="preserve"> </w:t>
            </w:r>
            <w:r w:rsidRPr="00970460">
              <w:rPr>
                <w:sz w:val="24"/>
                <w:szCs w:val="24"/>
              </w:rPr>
              <w:t>теракта»</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spacing w:line="276" w:lineRule="exact"/>
              <w:ind w:left="107" w:right="443" w:firstLine="284"/>
              <w:rPr>
                <w:sz w:val="24"/>
                <w:szCs w:val="24"/>
              </w:rPr>
            </w:pPr>
            <w:r w:rsidRPr="00970460">
              <w:rPr>
                <w:sz w:val="24"/>
                <w:szCs w:val="24"/>
              </w:rPr>
              <w:t>Сентябрь</w:t>
            </w:r>
          </w:p>
        </w:tc>
        <w:tc>
          <w:tcPr>
            <w:tcW w:w="2838" w:type="dxa"/>
            <w:gridSpan w:val="2"/>
            <w:shd w:val="clear" w:color="auto" w:fill="auto"/>
          </w:tcPr>
          <w:p w:rsidR="00970460" w:rsidRPr="00970460" w:rsidRDefault="00970460" w:rsidP="00266CD8">
            <w:pPr>
              <w:spacing w:line="274" w:lineRule="exact"/>
              <w:ind w:left="107" w:firstLine="284"/>
              <w:rPr>
                <w:sz w:val="24"/>
                <w:szCs w:val="24"/>
              </w:rPr>
            </w:pPr>
            <w:r w:rsidRPr="00970460">
              <w:rPr>
                <w:sz w:val="24"/>
                <w:szCs w:val="24"/>
              </w:rPr>
              <w:t>Директор</w:t>
            </w:r>
          </w:p>
          <w:p w:rsidR="00970460" w:rsidRPr="00970460" w:rsidRDefault="00970460" w:rsidP="00266CD8">
            <w:pPr>
              <w:spacing w:line="255" w:lineRule="exact"/>
              <w:ind w:left="107" w:firstLine="284"/>
              <w:rPr>
                <w:sz w:val="24"/>
                <w:szCs w:val="24"/>
              </w:rPr>
            </w:pPr>
            <w:r w:rsidRPr="00970460">
              <w:rPr>
                <w:sz w:val="24"/>
                <w:szCs w:val="24"/>
              </w:rPr>
              <w:t>классные</w:t>
            </w:r>
            <w:r w:rsidRPr="00970460">
              <w:rPr>
                <w:spacing w:val="-4"/>
                <w:sz w:val="24"/>
                <w:szCs w:val="24"/>
              </w:rPr>
              <w:t xml:space="preserve"> </w:t>
            </w:r>
            <w:r w:rsidRPr="00970460">
              <w:rPr>
                <w:sz w:val="24"/>
                <w:szCs w:val="24"/>
              </w:rPr>
              <w:t>руководители</w:t>
            </w:r>
          </w:p>
        </w:tc>
      </w:tr>
      <w:tr w:rsidR="00970460" w:rsidRPr="00970460" w:rsidTr="00B94930">
        <w:trPr>
          <w:trHeight w:val="552"/>
        </w:trPr>
        <w:tc>
          <w:tcPr>
            <w:tcW w:w="4678" w:type="dxa"/>
            <w:shd w:val="clear" w:color="auto" w:fill="auto"/>
          </w:tcPr>
          <w:p w:rsidR="00970460" w:rsidRPr="00970460" w:rsidRDefault="00970460" w:rsidP="00266CD8">
            <w:pPr>
              <w:spacing w:line="259" w:lineRule="exact"/>
              <w:ind w:left="107" w:firstLine="284"/>
              <w:rPr>
                <w:sz w:val="24"/>
                <w:szCs w:val="24"/>
              </w:rPr>
            </w:pPr>
            <w:r w:rsidRPr="00970460">
              <w:rPr>
                <w:sz w:val="24"/>
                <w:szCs w:val="24"/>
              </w:rPr>
              <w:t>Месячник «Твое здоровье в твоих руках»</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spacing w:line="275" w:lineRule="exact"/>
              <w:ind w:left="107" w:firstLine="284"/>
              <w:rPr>
                <w:sz w:val="24"/>
                <w:szCs w:val="24"/>
              </w:rPr>
            </w:pPr>
            <w:r w:rsidRPr="00970460">
              <w:rPr>
                <w:sz w:val="24"/>
                <w:szCs w:val="24"/>
              </w:rPr>
              <w:t>Октябрь</w:t>
            </w:r>
          </w:p>
        </w:tc>
        <w:tc>
          <w:tcPr>
            <w:tcW w:w="2838" w:type="dxa"/>
            <w:gridSpan w:val="2"/>
            <w:shd w:val="clear" w:color="auto" w:fill="auto"/>
          </w:tcPr>
          <w:p w:rsidR="00970460" w:rsidRPr="00970460" w:rsidRDefault="00970460" w:rsidP="00266CD8">
            <w:pPr>
              <w:spacing w:line="276" w:lineRule="exact"/>
              <w:ind w:left="107" w:right="617" w:firstLine="284"/>
              <w:rPr>
                <w:sz w:val="24"/>
                <w:szCs w:val="24"/>
              </w:rPr>
            </w:pPr>
            <w:r w:rsidRPr="00970460">
              <w:rPr>
                <w:sz w:val="24"/>
                <w:szCs w:val="24"/>
              </w:rPr>
              <w:t>Замдиректора по ВР</w:t>
            </w:r>
            <w:r w:rsidRPr="00970460">
              <w:rPr>
                <w:spacing w:val="-57"/>
                <w:sz w:val="24"/>
                <w:szCs w:val="24"/>
              </w:rPr>
              <w:t xml:space="preserve"> </w:t>
            </w:r>
            <w:r w:rsidRPr="00970460">
              <w:rPr>
                <w:sz w:val="24"/>
                <w:szCs w:val="24"/>
              </w:rPr>
              <w:t>Соцпедагог</w:t>
            </w:r>
          </w:p>
        </w:tc>
      </w:tr>
      <w:tr w:rsidR="00970460" w:rsidRPr="00970460" w:rsidTr="00B94930">
        <w:trPr>
          <w:trHeight w:val="552"/>
        </w:trPr>
        <w:tc>
          <w:tcPr>
            <w:tcW w:w="4678" w:type="dxa"/>
            <w:shd w:val="clear" w:color="auto" w:fill="auto"/>
          </w:tcPr>
          <w:p w:rsidR="00970460" w:rsidRPr="00970460" w:rsidRDefault="00970460" w:rsidP="00266CD8">
            <w:pPr>
              <w:spacing w:line="270" w:lineRule="atLeast"/>
              <w:ind w:left="107" w:right="842" w:firstLine="284"/>
              <w:rPr>
                <w:sz w:val="24"/>
              </w:rPr>
            </w:pPr>
            <w:r w:rsidRPr="00970460">
              <w:rPr>
                <w:sz w:val="24"/>
              </w:rPr>
              <w:t>Беседы</w:t>
            </w:r>
            <w:r w:rsidRPr="00970460">
              <w:rPr>
                <w:spacing w:val="-6"/>
                <w:sz w:val="24"/>
              </w:rPr>
              <w:t xml:space="preserve"> </w:t>
            </w:r>
            <w:r w:rsidRPr="00970460">
              <w:rPr>
                <w:sz w:val="24"/>
              </w:rPr>
              <w:t>по</w:t>
            </w:r>
            <w:r w:rsidRPr="00970460">
              <w:rPr>
                <w:spacing w:val="-5"/>
                <w:sz w:val="24"/>
              </w:rPr>
              <w:t xml:space="preserve"> </w:t>
            </w:r>
            <w:r w:rsidRPr="00970460">
              <w:rPr>
                <w:sz w:val="24"/>
              </w:rPr>
              <w:t>безопасности</w:t>
            </w:r>
            <w:r w:rsidRPr="00970460">
              <w:rPr>
                <w:spacing w:val="-1"/>
                <w:sz w:val="24"/>
              </w:rPr>
              <w:t xml:space="preserve"> </w:t>
            </w:r>
            <w:r w:rsidRPr="00970460">
              <w:rPr>
                <w:sz w:val="24"/>
              </w:rPr>
              <w:t>учащихся</w:t>
            </w:r>
            <w:r w:rsidRPr="00970460">
              <w:rPr>
                <w:spacing w:val="-3"/>
                <w:sz w:val="24"/>
              </w:rPr>
              <w:t xml:space="preserve"> </w:t>
            </w:r>
            <w:r w:rsidRPr="00970460">
              <w:rPr>
                <w:sz w:val="24"/>
              </w:rPr>
              <w:t>в</w:t>
            </w:r>
            <w:r w:rsidRPr="00970460">
              <w:rPr>
                <w:spacing w:val="-57"/>
                <w:sz w:val="24"/>
              </w:rPr>
              <w:t xml:space="preserve"> </w:t>
            </w:r>
            <w:r w:rsidRPr="00970460">
              <w:rPr>
                <w:sz w:val="24"/>
              </w:rPr>
              <w:t>период осенних</w:t>
            </w:r>
            <w:r w:rsidRPr="00970460">
              <w:rPr>
                <w:spacing w:val="-2"/>
                <w:sz w:val="24"/>
              </w:rPr>
              <w:t xml:space="preserve"> </w:t>
            </w:r>
            <w:r w:rsidRPr="00970460">
              <w:rPr>
                <w:sz w:val="24"/>
              </w:rPr>
              <w:t>каникул</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spacing w:line="270" w:lineRule="atLeast"/>
              <w:ind w:left="107" w:right="485" w:firstLine="284"/>
              <w:rPr>
                <w:sz w:val="24"/>
              </w:rPr>
            </w:pPr>
            <w:r w:rsidRPr="00970460">
              <w:rPr>
                <w:sz w:val="24"/>
              </w:rPr>
              <w:t>Конец 1</w:t>
            </w:r>
            <w:r w:rsidRPr="00970460">
              <w:rPr>
                <w:spacing w:val="-57"/>
                <w:sz w:val="24"/>
              </w:rPr>
              <w:t xml:space="preserve"> </w:t>
            </w:r>
            <w:r w:rsidRPr="00970460">
              <w:rPr>
                <w:sz w:val="24"/>
              </w:rPr>
              <w:t>четвери</w:t>
            </w:r>
          </w:p>
        </w:tc>
        <w:tc>
          <w:tcPr>
            <w:tcW w:w="2838" w:type="dxa"/>
            <w:gridSpan w:val="2"/>
            <w:shd w:val="clear" w:color="auto" w:fill="auto"/>
          </w:tcPr>
          <w:p w:rsidR="00970460" w:rsidRPr="00970460" w:rsidRDefault="00970460" w:rsidP="00266CD8">
            <w:pPr>
              <w:spacing w:before="1"/>
              <w:ind w:left="107" w:firstLine="284"/>
              <w:rPr>
                <w:sz w:val="24"/>
              </w:rPr>
            </w:pPr>
            <w:r w:rsidRPr="00970460">
              <w:rPr>
                <w:sz w:val="24"/>
              </w:rPr>
              <w:t>Классные</w:t>
            </w:r>
            <w:r w:rsidRPr="00970460">
              <w:rPr>
                <w:spacing w:val="-4"/>
                <w:sz w:val="24"/>
              </w:rPr>
              <w:t xml:space="preserve"> </w:t>
            </w:r>
            <w:r w:rsidRPr="00970460">
              <w:rPr>
                <w:sz w:val="24"/>
              </w:rPr>
              <w:t>руководители</w:t>
            </w:r>
          </w:p>
        </w:tc>
      </w:tr>
      <w:tr w:rsidR="00970460" w:rsidRPr="00970460" w:rsidTr="00B94930">
        <w:trPr>
          <w:trHeight w:val="552"/>
        </w:trPr>
        <w:tc>
          <w:tcPr>
            <w:tcW w:w="4678" w:type="dxa"/>
            <w:shd w:val="clear" w:color="auto" w:fill="auto"/>
          </w:tcPr>
          <w:p w:rsidR="00970460" w:rsidRPr="00970460" w:rsidRDefault="00970460" w:rsidP="00266CD8">
            <w:pPr>
              <w:spacing w:line="275" w:lineRule="exact"/>
              <w:ind w:left="107" w:firstLine="284"/>
              <w:rPr>
                <w:sz w:val="24"/>
              </w:rPr>
            </w:pPr>
            <w:r w:rsidRPr="00970460">
              <w:rPr>
                <w:sz w:val="24"/>
              </w:rPr>
              <w:t>Неделя</w:t>
            </w:r>
            <w:r w:rsidRPr="00970460">
              <w:rPr>
                <w:spacing w:val="-4"/>
                <w:sz w:val="24"/>
              </w:rPr>
              <w:t xml:space="preserve"> </w:t>
            </w:r>
            <w:r w:rsidRPr="00970460">
              <w:rPr>
                <w:sz w:val="24"/>
              </w:rPr>
              <w:t>правовых</w:t>
            </w:r>
            <w:r w:rsidRPr="00970460">
              <w:rPr>
                <w:spacing w:val="-4"/>
                <w:sz w:val="24"/>
              </w:rPr>
              <w:t xml:space="preserve"> </w:t>
            </w:r>
            <w:r w:rsidRPr="00970460">
              <w:rPr>
                <w:sz w:val="24"/>
              </w:rPr>
              <w:t>знаний</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spacing w:line="275" w:lineRule="exact"/>
              <w:ind w:left="107" w:firstLine="284"/>
              <w:rPr>
                <w:sz w:val="24"/>
              </w:rPr>
            </w:pPr>
            <w:r w:rsidRPr="00970460">
              <w:rPr>
                <w:sz w:val="24"/>
              </w:rPr>
              <w:t>Декабрь</w:t>
            </w:r>
          </w:p>
        </w:tc>
        <w:tc>
          <w:tcPr>
            <w:tcW w:w="2838" w:type="dxa"/>
            <w:gridSpan w:val="2"/>
            <w:shd w:val="clear" w:color="auto" w:fill="auto"/>
          </w:tcPr>
          <w:p w:rsidR="00970460" w:rsidRPr="00970460" w:rsidRDefault="00970460" w:rsidP="00266CD8">
            <w:pPr>
              <w:spacing w:line="276" w:lineRule="exact"/>
              <w:ind w:left="107" w:right="236" w:firstLine="284"/>
              <w:rPr>
                <w:sz w:val="24"/>
              </w:rPr>
            </w:pPr>
            <w:r w:rsidRPr="00970460">
              <w:rPr>
                <w:spacing w:val="-1"/>
                <w:sz w:val="24"/>
              </w:rPr>
              <w:t xml:space="preserve">Классные </w:t>
            </w:r>
            <w:r w:rsidRPr="00970460">
              <w:rPr>
                <w:sz w:val="24"/>
              </w:rPr>
              <w:t>руководители</w:t>
            </w:r>
            <w:r w:rsidRPr="00970460">
              <w:rPr>
                <w:spacing w:val="-57"/>
                <w:sz w:val="24"/>
              </w:rPr>
              <w:t xml:space="preserve"> </w:t>
            </w:r>
            <w:r w:rsidRPr="00970460">
              <w:rPr>
                <w:sz w:val="24"/>
              </w:rPr>
              <w:t>социальный</w:t>
            </w:r>
            <w:r w:rsidRPr="00970460">
              <w:rPr>
                <w:spacing w:val="-2"/>
                <w:sz w:val="24"/>
              </w:rPr>
              <w:t xml:space="preserve"> </w:t>
            </w:r>
            <w:r w:rsidRPr="00970460">
              <w:rPr>
                <w:sz w:val="24"/>
              </w:rPr>
              <w:t>педагог</w:t>
            </w:r>
          </w:p>
        </w:tc>
      </w:tr>
      <w:tr w:rsidR="00970460" w:rsidRPr="00970460" w:rsidTr="00B94930">
        <w:trPr>
          <w:trHeight w:val="552"/>
        </w:trPr>
        <w:tc>
          <w:tcPr>
            <w:tcW w:w="4678" w:type="dxa"/>
            <w:shd w:val="clear" w:color="auto" w:fill="auto"/>
          </w:tcPr>
          <w:p w:rsidR="00970460" w:rsidRPr="00970460" w:rsidRDefault="00970460" w:rsidP="00266CD8">
            <w:pPr>
              <w:spacing w:line="270" w:lineRule="atLeast"/>
              <w:ind w:left="107" w:right="440" w:firstLine="284"/>
              <w:rPr>
                <w:sz w:val="24"/>
              </w:rPr>
            </w:pPr>
            <w:r w:rsidRPr="00970460">
              <w:rPr>
                <w:sz w:val="24"/>
              </w:rPr>
              <w:t>Беседы по пожарной безопасности,</w:t>
            </w:r>
            <w:r w:rsidRPr="00970460">
              <w:rPr>
                <w:spacing w:val="1"/>
                <w:sz w:val="24"/>
              </w:rPr>
              <w:t xml:space="preserve"> </w:t>
            </w:r>
            <w:r w:rsidRPr="00970460">
              <w:rPr>
                <w:sz w:val="24"/>
              </w:rPr>
              <w:t>правилах безопасности на водоемах в</w:t>
            </w:r>
            <w:r w:rsidRPr="00970460">
              <w:rPr>
                <w:spacing w:val="1"/>
                <w:sz w:val="24"/>
              </w:rPr>
              <w:t xml:space="preserve"> </w:t>
            </w:r>
            <w:r w:rsidRPr="00970460">
              <w:rPr>
                <w:sz w:val="24"/>
              </w:rPr>
              <w:t>зимний</w:t>
            </w:r>
            <w:r w:rsidRPr="00970460">
              <w:rPr>
                <w:spacing w:val="-12"/>
                <w:sz w:val="24"/>
              </w:rPr>
              <w:t xml:space="preserve"> </w:t>
            </w:r>
            <w:r w:rsidRPr="00970460">
              <w:rPr>
                <w:sz w:val="24"/>
              </w:rPr>
              <w:t>период,</w:t>
            </w:r>
            <w:r w:rsidRPr="00970460">
              <w:rPr>
                <w:spacing w:val="-10"/>
                <w:sz w:val="24"/>
              </w:rPr>
              <w:t xml:space="preserve"> </w:t>
            </w:r>
            <w:r w:rsidRPr="00970460">
              <w:rPr>
                <w:sz w:val="24"/>
              </w:rPr>
              <w:t>поведение</w:t>
            </w:r>
            <w:r w:rsidRPr="00970460">
              <w:rPr>
                <w:spacing w:val="-10"/>
                <w:sz w:val="24"/>
              </w:rPr>
              <w:t xml:space="preserve"> </w:t>
            </w:r>
            <w:r w:rsidRPr="00970460">
              <w:rPr>
                <w:sz w:val="24"/>
              </w:rPr>
              <w:t>на</w:t>
            </w:r>
            <w:r w:rsidRPr="00970460">
              <w:rPr>
                <w:spacing w:val="-9"/>
                <w:sz w:val="24"/>
              </w:rPr>
              <w:t xml:space="preserve"> </w:t>
            </w:r>
            <w:r w:rsidRPr="00970460">
              <w:rPr>
                <w:sz w:val="24"/>
              </w:rPr>
              <w:t>школьных</w:t>
            </w:r>
            <w:r w:rsidRPr="00970460">
              <w:rPr>
                <w:spacing w:val="-57"/>
                <w:sz w:val="24"/>
              </w:rPr>
              <w:t xml:space="preserve"> </w:t>
            </w:r>
            <w:r w:rsidRPr="00970460">
              <w:rPr>
                <w:sz w:val="24"/>
              </w:rPr>
              <w:t>Елках.</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spacing w:before="1"/>
              <w:ind w:left="107" w:right="352" w:firstLine="284"/>
              <w:rPr>
                <w:sz w:val="24"/>
              </w:rPr>
            </w:pPr>
            <w:r w:rsidRPr="00970460">
              <w:rPr>
                <w:sz w:val="24"/>
              </w:rPr>
              <w:t>Конец</w:t>
            </w:r>
          </w:p>
          <w:p w:rsidR="00970460" w:rsidRPr="00970460" w:rsidRDefault="00970460" w:rsidP="00266CD8">
            <w:pPr>
              <w:ind w:left="107" w:right="353" w:firstLine="284"/>
              <w:rPr>
                <w:sz w:val="24"/>
              </w:rPr>
            </w:pPr>
            <w:r w:rsidRPr="00970460">
              <w:rPr>
                <w:sz w:val="24"/>
              </w:rPr>
              <w:t>2</w:t>
            </w:r>
            <w:r w:rsidRPr="00970460">
              <w:rPr>
                <w:spacing w:val="-2"/>
                <w:sz w:val="24"/>
              </w:rPr>
              <w:t xml:space="preserve"> </w:t>
            </w:r>
            <w:r w:rsidRPr="00970460">
              <w:rPr>
                <w:sz w:val="24"/>
              </w:rPr>
              <w:t>четверти</w:t>
            </w:r>
          </w:p>
        </w:tc>
        <w:tc>
          <w:tcPr>
            <w:tcW w:w="2838" w:type="dxa"/>
            <w:gridSpan w:val="2"/>
            <w:shd w:val="clear" w:color="auto" w:fill="auto"/>
          </w:tcPr>
          <w:p w:rsidR="00970460" w:rsidRPr="00970460" w:rsidRDefault="00970460" w:rsidP="00266CD8">
            <w:pPr>
              <w:spacing w:before="1"/>
              <w:ind w:left="107" w:firstLine="284"/>
              <w:rPr>
                <w:sz w:val="24"/>
              </w:rPr>
            </w:pPr>
            <w:r w:rsidRPr="00970460">
              <w:rPr>
                <w:sz w:val="24"/>
              </w:rPr>
              <w:t>Классные</w:t>
            </w:r>
            <w:r w:rsidRPr="00970460">
              <w:rPr>
                <w:spacing w:val="-4"/>
                <w:sz w:val="24"/>
              </w:rPr>
              <w:t xml:space="preserve"> </w:t>
            </w:r>
            <w:r w:rsidRPr="00970460">
              <w:rPr>
                <w:sz w:val="24"/>
              </w:rPr>
              <w:t>руководители</w:t>
            </w:r>
          </w:p>
        </w:tc>
      </w:tr>
      <w:tr w:rsidR="00970460" w:rsidRPr="00970460" w:rsidTr="00B94930">
        <w:trPr>
          <w:trHeight w:val="552"/>
        </w:trPr>
        <w:tc>
          <w:tcPr>
            <w:tcW w:w="4678" w:type="dxa"/>
            <w:shd w:val="clear" w:color="auto" w:fill="auto"/>
          </w:tcPr>
          <w:p w:rsidR="00970460" w:rsidRPr="00970460" w:rsidRDefault="00970460" w:rsidP="00266CD8">
            <w:pPr>
              <w:spacing w:line="276" w:lineRule="exact"/>
              <w:ind w:left="107" w:right="1087" w:firstLine="284"/>
              <w:rPr>
                <w:sz w:val="24"/>
              </w:rPr>
            </w:pPr>
            <w:r w:rsidRPr="00970460">
              <w:rPr>
                <w:sz w:val="24"/>
              </w:rPr>
              <w:t>Беседы</w:t>
            </w:r>
            <w:r w:rsidRPr="00970460">
              <w:rPr>
                <w:spacing w:val="-6"/>
                <w:sz w:val="24"/>
              </w:rPr>
              <w:t xml:space="preserve"> </w:t>
            </w:r>
            <w:r w:rsidRPr="00970460">
              <w:rPr>
                <w:sz w:val="24"/>
              </w:rPr>
              <w:t>с</w:t>
            </w:r>
            <w:r w:rsidRPr="00970460">
              <w:rPr>
                <w:spacing w:val="-2"/>
                <w:sz w:val="24"/>
              </w:rPr>
              <w:t xml:space="preserve"> </w:t>
            </w:r>
            <w:r w:rsidRPr="00970460">
              <w:rPr>
                <w:sz w:val="24"/>
              </w:rPr>
              <w:t>учащимися</w:t>
            </w:r>
            <w:r w:rsidRPr="00970460">
              <w:rPr>
                <w:spacing w:val="-2"/>
                <w:sz w:val="24"/>
              </w:rPr>
              <w:t xml:space="preserve"> </w:t>
            </w:r>
            <w:r w:rsidRPr="00970460">
              <w:rPr>
                <w:sz w:val="24"/>
              </w:rPr>
              <w:t>по</w:t>
            </w:r>
            <w:r w:rsidRPr="00970460">
              <w:rPr>
                <w:spacing w:val="-5"/>
                <w:sz w:val="24"/>
              </w:rPr>
              <w:t xml:space="preserve"> </w:t>
            </w:r>
            <w:r w:rsidRPr="00970460">
              <w:rPr>
                <w:sz w:val="24"/>
              </w:rPr>
              <w:t>правилам</w:t>
            </w:r>
            <w:r w:rsidRPr="00970460">
              <w:rPr>
                <w:spacing w:val="-57"/>
                <w:sz w:val="24"/>
              </w:rPr>
              <w:t xml:space="preserve"> </w:t>
            </w:r>
            <w:r w:rsidRPr="00970460">
              <w:rPr>
                <w:sz w:val="24"/>
              </w:rPr>
              <w:t>безопасности в период весенних</w:t>
            </w:r>
            <w:r w:rsidRPr="00970460">
              <w:rPr>
                <w:spacing w:val="1"/>
                <w:sz w:val="24"/>
              </w:rPr>
              <w:t xml:space="preserve"> </w:t>
            </w:r>
            <w:r w:rsidRPr="00970460">
              <w:rPr>
                <w:sz w:val="24"/>
              </w:rPr>
              <w:t>каникул</w:t>
            </w:r>
            <w:r w:rsidRPr="00970460">
              <w:rPr>
                <w:spacing w:val="-15"/>
                <w:sz w:val="24"/>
              </w:rPr>
              <w:t xml:space="preserve"> </w:t>
            </w:r>
            <w:r w:rsidRPr="00970460">
              <w:rPr>
                <w:sz w:val="24"/>
              </w:rPr>
              <w:t>и</w:t>
            </w:r>
            <w:r w:rsidRPr="00970460">
              <w:rPr>
                <w:spacing w:val="-10"/>
                <w:sz w:val="24"/>
              </w:rPr>
              <w:t xml:space="preserve"> </w:t>
            </w:r>
            <w:r w:rsidRPr="00970460">
              <w:rPr>
                <w:sz w:val="24"/>
              </w:rPr>
              <w:t>«Осторожно,</w:t>
            </w:r>
            <w:r w:rsidRPr="00970460">
              <w:rPr>
                <w:spacing w:val="-14"/>
                <w:sz w:val="24"/>
              </w:rPr>
              <w:t xml:space="preserve"> </w:t>
            </w:r>
            <w:r w:rsidRPr="00970460">
              <w:rPr>
                <w:sz w:val="24"/>
              </w:rPr>
              <w:t>гололед».</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spacing w:line="275" w:lineRule="exact"/>
              <w:ind w:left="107" w:right="352" w:firstLine="284"/>
              <w:rPr>
                <w:sz w:val="24"/>
              </w:rPr>
            </w:pPr>
            <w:r w:rsidRPr="00970460">
              <w:rPr>
                <w:sz w:val="24"/>
              </w:rPr>
              <w:t>Конец</w:t>
            </w:r>
          </w:p>
          <w:p w:rsidR="00970460" w:rsidRPr="00970460" w:rsidRDefault="00970460" w:rsidP="00266CD8">
            <w:pPr>
              <w:ind w:left="107" w:right="353" w:firstLine="284"/>
              <w:rPr>
                <w:sz w:val="24"/>
              </w:rPr>
            </w:pPr>
            <w:r w:rsidRPr="00970460">
              <w:rPr>
                <w:sz w:val="24"/>
              </w:rPr>
              <w:t>3</w:t>
            </w:r>
            <w:r w:rsidRPr="00970460">
              <w:rPr>
                <w:spacing w:val="-2"/>
                <w:sz w:val="24"/>
              </w:rPr>
              <w:t xml:space="preserve"> </w:t>
            </w:r>
            <w:r w:rsidRPr="00970460">
              <w:rPr>
                <w:sz w:val="24"/>
              </w:rPr>
              <w:t>четверти</w:t>
            </w:r>
          </w:p>
        </w:tc>
        <w:tc>
          <w:tcPr>
            <w:tcW w:w="2838" w:type="dxa"/>
            <w:gridSpan w:val="2"/>
            <w:shd w:val="clear" w:color="auto" w:fill="auto"/>
          </w:tcPr>
          <w:p w:rsidR="00970460" w:rsidRPr="00970460" w:rsidRDefault="00970460" w:rsidP="00266CD8">
            <w:pPr>
              <w:spacing w:line="275" w:lineRule="exact"/>
              <w:ind w:left="107" w:firstLine="284"/>
              <w:rPr>
                <w:sz w:val="24"/>
              </w:rPr>
            </w:pPr>
            <w:r w:rsidRPr="00970460">
              <w:rPr>
                <w:sz w:val="24"/>
              </w:rPr>
              <w:t>Классные</w:t>
            </w:r>
            <w:r w:rsidRPr="00970460">
              <w:rPr>
                <w:spacing w:val="-4"/>
                <w:sz w:val="24"/>
              </w:rPr>
              <w:t xml:space="preserve"> </w:t>
            </w:r>
            <w:r w:rsidRPr="00970460">
              <w:rPr>
                <w:sz w:val="24"/>
              </w:rPr>
              <w:t>руководители</w:t>
            </w:r>
          </w:p>
        </w:tc>
      </w:tr>
      <w:tr w:rsidR="00970460" w:rsidRPr="00970460" w:rsidTr="00B94930">
        <w:trPr>
          <w:trHeight w:val="552"/>
        </w:trPr>
        <w:tc>
          <w:tcPr>
            <w:tcW w:w="4678" w:type="dxa"/>
            <w:shd w:val="clear" w:color="auto" w:fill="auto"/>
          </w:tcPr>
          <w:p w:rsidR="00970460" w:rsidRPr="00970460" w:rsidRDefault="00970460" w:rsidP="00266CD8">
            <w:pPr>
              <w:spacing w:line="276" w:lineRule="exact"/>
              <w:ind w:left="107" w:right="180" w:firstLine="284"/>
              <w:rPr>
                <w:sz w:val="24"/>
              </w:rPr>
            </w:pPr>
            <w:r w:rsidRPr="00970460">
              <w:rPr>
                <w:sz w:val="24"/>
              </w:rPr>
              <w:t>Профилактика безопасного поведения на</w:t>
            </w:r>
            <w:r w:rsidRPr="00970460">
              <w:rPr>
                <w:spacing w:val="1"/>
                <w:sz w:val="24"/>
              </w:rPr>
              <w:t xml:space="preserve"> </w:t>
            </w:r>
            <w:r w:rsidRPr="00970460">
              <w:rPr>
                <w:sz w:val="24"/>
              </w:rPr>
              <w:t>каникулах. Инструктажи по ПДД, ППБ,</w:t>
            </w:r>
            <w:r w:rsidRPr="00970460">
              <w:rPr>
                <w:spacing w:val="1"/>
                <w:sz w:val="24"/>
              </w:rPr>
              <w:t xml:space="preserve"> </w:t>
            </w:r>
            <w:r w:rsidRPr="00970460">
              <w:rPr>
                <w:sz w:val="24"/>
              </w:rPr>
              <w:t>поведение</w:t>
            </w:r>
            <w:r w:rsidRPr="00970460">
              <w:rPr>
                <w:spacing w:val="-5"/>
                <w:sz w:val="24"/>
              </w:rPr>
              <w:t xml:space="preserve"> </w:t>
            </w:r>
            <w:r w:rsidRPr="00970460">
              <w:rPr>
                <w:sz w:val="24"/>
              </w:rPr>
              <w:t>на</w:t>
            </w:r>
            <w:r w:rsidRPr="00970460">
              <w:rPr>
                <w:spacing w:val="-5"/>
                <w:sz w:val="24"/>
              </w:rPr>
              <w:t xml:space="preserve"> </w:t>
            </w:r>
            <w:r w:rsidRPr="00970460">
              <w:rPr>
                <w:sz w:val="24"/>
              </w:rPr>
              <w:t>ж/д</w:t>
            </w:r>
            <w:r w:rsidRPr="00970460">
              <w:rPr>
                <w:spacing w:val="-4"/>
                <w:sz w:val="24"/>
              </w:rPr>
              <w:t xml:space="preserve"> </w:t>
            </w:r>
            <w:r w:rsidRPr="00970460">
              <w:rPr>
                <w:sz w:val="24"/>
              </w:rPr>
              <w:t>транспорте,</w:t>
            </w:r>
            <w:r w:rsidRPr="00970460">
              <w:rPr>
                <w:spacing w:val="-5"/>
                <w:sz w:val="24"/>
              </w:rPr>
              <w:t xml:space="preserve"> </w:t>
            </w:r>
            <w:r w:rsidRPr="00970460">
              <w:rPr>
                <w:sz w:val="24"/>
              </w:rPr>
              <w:t>на</w:t>
            </w:r>
            <w:r w:rsidRPr="00970460">
              <w:rPr>
                <w:spacing w:val="-9"/>
                <w:sz w:val="24"/>
              </w:rPr>
              <w:t xml:space="preserve"> </w:t>
            </w:r>
            <w:r w:rsidRPr="00970460">
              <w:rPr>
                <w:sz w:val="24"/>
              </w:rPr>
              <w:t>водоемах</w:t>
            </w:r>
            <w:r w:rsidRPr="00970460">
              <w:rPr>
                <w:spacing w:val="-57"/>
                <w:sz w:val="24"/>
              </w:rPr>
              <w:t xml:space="preserve"> </w:t>
            </w:r>
            <w:r w:rsidRPr="00970460">
              <w:rPr>
                <w:sz w:val="24"/>
              </w:rPr>
              <w:t>в</w:t>
            </w:r>
            <w:r w:rsidRPr="00970460">
              <w:rPr>
                <w:spacing w:val="-3"/>
                <w:sz w:val="24"/>
              </w:rPr>
              <w:t xml:space="preserve"> </w:t>
            </w:r>
            <w:r w:rsidRPr="00970460">
              <w:rPr>
                <w:sz w:val="24"/>
              </w:rPr>
              <w:t>летний</w:t>
            </w:r>
            <w:r w:rsidRPr="00970460">
              <w:rPr>
                <w:spacing w:val="-2"/>
                <w:sz w:val="24"/>
              </w:rPr>
              <w:t xml:space="preserve"> </w:t>
            </w:r>
            <w:r w:rsidRPr="00970460">
              <w:rPr>
                <w:sz w:val="24"/>
              </w:rPr>
              <w:t>период и</w:t>
            </w:r>
            <w:r w:rsidRPr="00970460">
              <w:rPr>
                <w:spacing w:val="-2"/>
                <w:sz w:val="24"/>
              </w:rPr>
              <w:t xml:space="preserve"> </w:t>
            </w:r>
            <w:r w:rsidRPr="00970460">
              <w:rPr>
                <w:sz w:val="24"/>
              </w:rPr>
              <w:t>т.п.</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spacing w:line="275" w:lineRule="exact"/>
              <w:ind w:left="107" w:right="352" w:firstLine="284"/>
              <w:rPr>
                <w:sz w:val="24"/>
              </w:rPr>
            </w:pPr>
            <w:r w:rsidRPr="00970460">
              <w:rPr>
                <w:sz w:val="24"/>
              </w:rPr>
              <w:t>Конец</w:t>
            </w:r>
          </w:p>
          <w:p w:rsidR="00970460" w:rsidRPr="00970460" w:rsidRDefault="00970460" w:rsidP="00266CD8">
            <w:pPr>
              <w:ind w:left="107" w:right="353" w:firstLine="284"/>
              <w:rPr>
                <w:sz w:val="24"/>
              </w:rPr>
            </w:pPr>
            <w:r w:rsidRPr="00970460">
              <w:rPr>
                <w:sz w:val="24"/>
              </w:rPr>
              <w:t>4</w:t>
            </w:r>
            <w:r w:rsidRPr="00970460">
              <w:rPr>
                <w:spacing w:val="-2"/>
                <w:sz w:val="24"/>
              </w:rPr>
              <w:t xml:space="preserve"> </w:t>
            </w:r>
            <w:r w:rsidRPr="00970460">
              <w:rPr>
                <w:sz w:val="24"/>
              </w:rPr>
              <w:t>четверти</w:t>
            </w:r>
          </w:p>
        </w:tc>
        <w:tc>
          <w:tcPr>
            <w:tcW w:w="2838" w:type="dxa"/>
            <w:gridSpan w:val="2"/>
            <w:shd w:val="clear" w:color="auto" w:fill="auto"/>
          </w:tcPr>
          <w:p w:rsidR="00970460" w:rsidRPr="00970460" w:rsidRDefault="00970460" w:rsidP="00266CD8">
            <w:pPr>
              <w:spacing w:line="275" w:lineRule="exact"/>
              <w:ind w:left="107" w:firstLine="284"/>
              <w:rPr>
                <w:sz w:val="24"/>
              </w:rPr>
            </w:pPr>
            <w:r w:rsidRPr="00970460">
              <w:rPr>
                <w:sz w:val="24"/>
              </w:rPr>
              <w:t>Классные</w:t>
            </w:r>
            <w:r w:rsidRPr="00970460">
              <w:rPr>
                <w:spacing w:val="-4"/>
                <w:sz w:val="24"/>
              </w:rPr>
              <w:t xml:space="preserve"> </w:t>
            </w:r>
            <w:r w:rsidRPr="00970460">
              <w:rPr>
                <w:sz w:val="24"/>
              </w:rPr>
              <w:t>руководители</w:t>
            </w:r>
          </w:p>
        </w:tc>
      </w:tr>
      <w:tr w:rsidR="00970460" w:rsidRPr="00970460" w:rsidTr="00B94930">
        <w:trPr>
          <w:trHeight w:val="552"/>
        </w:trPr>
        <w:tc>
          <w:tcPr>
            <w:tcW w:w="4678" w:type="dxa"/>
            <w:shd w:val="clear" w:color="auto" w:fill="auto"/>
          </w:tcPr>
          <w:p w:rsidR="00970460" w:rsidRPr="00970460" w:rsidRDefault="00970460" w:rsidP="00266CD8">
            <w:pPr>
              <w:spacing w:before="2" w:line="237" w:lineRule="auto"/>
              <w:ind w:left="107" w:firstLine="284"/>
              <w:rPr>
                <w:b/>
                <w:i/>
                <w:sz w:val="24"/>
                <w:szCs w:val="24"/>
              </w:rPr>
            </w:pPr>
            <w:r w:rsidRPr="00970460">
              <w:rPr>
                <w:sz w:val="24"/>
                <w:szCs w:val="24"/>
              </w:rPr>
              <w:t>Пятиминутки дорожного движения</w:t>
            </w:r>
            <w:r w:rsidRPr="00970460">
              <w:rPr>
                <w:spacing w:val="1"/>
                <w:sz w:val="24"/>
                <w:szCs w:val="24"/>
              </w:rPr>
              <w:t xml:space="preserve"> </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ind w:left="107" w:firstLine="284"/>
              <w:rPr>
                <w:sz w:val="24"/>
                <w:szCs w:val="24"/>
              </w:rPr>
            </w:pPr>
            <w:r w:rsidRPr="00970460">
              <w:rPr>
                <w:sz w:val="24"/>
                <w:szCs w:val="24"/>
              </w:rPr>
              <w:t>В конце последнего урока, ежедневно</w:t>
            </w:r>
          </w:p>
        </w:tc>
        <w:tc>
          <w:tcPr>
            <w:tcW w:w="2838" w:type="dxa"/>
            <w:gridSpan w:val="2"/>
            <w:shd w:val="clear" w:color="auto" w:fill="auto"/>
          </w:tcPr>
          <w:p w:rsidR="00970460" w:rsidRPr="00970460" w:rsidRDefault="00970460" w:rsidP="00266CD8">
            <w:pPr>
              <w:ind w:left="107" w:firstLine="284"/>
              <w:rPr>
                <w:sz w:val="24"/>
                <w:szCs w:val="24"/>
              </w:rPr>
            </w:pPr>
            <w:r w:rsidRPr="00970460">
              <w:rPr>
                <w:sz w:val="24"/>
                <w:szCs w:val="24"/>
              </w:rPr>
              <w:t>классные</w:t>
            </w:r>
            <w:r w:rsidRPr="00970460">
              <w:rPr>
                <w:spacing w:val="-3"/>
                <w:sz w:val="24"/>
                <w:szCs w:val="24"/>
              </w:rPr>
              <w:t xml:space="preserve"> </w:t>
            </w:r>
            <w:r w:rsidRPr="00970460">
              <w:rPr>
                <w:sz w:val="24"/>
                <w:szCs w:val="24"/>
              </w:rPr>
              <w:t>руководители,</w:t>
            </w:r>
          </w:p>
          <w:p w:rsidR="00970460" w:rsidRPr="00970460" w:rsidRDefault="00970460" w:rsidP="00266CD8">
            <w:pPr>
              <w:ind w:left="107" w:firstLine="284"/>
              <w:rPr>
                <w:sz w:val="24"/>
                <w:szCs w:val="24"/>
              </w:rPr>
            </w:pPr>
          </w:p>
        </w:tc>
      </w:tr>
      <w:tr w:rsidR="00970460" w:rsidRPr="00970460" w:rsidTr="00B94930">
        <w:trPr>
          <w:trHeight w:val="552"/>
        </w:trPr>
        <w:tc>
          <w:tcPr>
            <w:tcW w:w="4678" w:type="dxa"/>
            <w:shd w:val="clear" w:color="auto" w:fill="auto"/>
          </w:tcPr>
          <w:p w:rsidR="00970460" w:rsidRPr="00970460" w:rsidRDefault="00970460" w:rsidP="00266CD8">
            <w:pPr>
              <w:spacing w:line="275" w:lineRule="exact"/>
              <w:ind w:left="107" w:firstLine="284"/>
              <w:rPr>
                <w:sz w:val="24"/>
              </w:rPr>
            </w:pPr>
            <w:r w:rsidRPr="00970460">
              <w:rPr>
                <w:sz w:val="24"/>
              </w:rPr>
              <w:t>Совет</w:t>
            </w:r>
            <w:r w:rsidRPr="00970460">
              <w:rPr>
                <w:spacing w:val="-10"/>
                <w:sz w:val="24"/>
              </w:rPr>
              <w:t xml:space="preserve"> </w:t>
            </w:r>
            <w:r w:rsidRPr="00970460">
              <w:rPr>
                <w:sz w:val="24"/>
              </w:rPr>
              <w:t>профилактики</w:t>
            </w:r>
            <w:r w:rsidRPr="00970460">
              <w:rPr>
                <w:spacing w:val="-9"/>
                <w:sz w:val="24"/>
              </w:rPr>
              <w:t xml:space="preserve"> </w:t>
            </w:r>
            <w:r w:rsidRPr="00970460">
              <w:rPr>
                <w:sz w:val="24"/>
              </w:rPr>
              <w:t>правонарушений</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spacing w:line="275" w:lineRule="exact"/>
              <w:ind w:left="107" w:firstLine="284"/>
              <w:rPr>
                <w:sz w:val="24"/>
              </w:rPr>
            </w:pPr>
            <w:r w:rsidRPr="00970460">
              <w:rPr>
                <w:sz w:val="24"/>
              </w:rPr>
              <w:t>1</w:t>
            </w:r>
            <w:r w:rsidRPr="00970460">
              <w:rPr>
                <w:spacing w:val="-1"/>
                <w:sz w:val="24"/>
              </w:rPr>
              <w:t xml:space="preserve"> </w:t>
            </w:r>
            <w:r w:rsidRPr="00970460">
              <w:rPr>
                <w:sz w:val="24"/>
              </w:rPr>
              <w:t>раз в</w:t>
            </w:r>
            <w:r w:rsidRPr="00970460">
              <w:rPr>
                <w:spacing w:val="-3"/>
                <w:sz w:val="24"/>
              </w:rPr>
              <w:t xml:space="preserve"> </w:t>
            </w:r>
            <w:r w:rsidRPr="00970460">
              <w:rPr>
                <w:sz w:val="24"/>
              </w:rPr>
              <w:t>четверть</w:t>
            </w:r>
          </w:p>
        </w:tc>
        <w:tc>
          <w:tcPr>
            <w:tcW w:w="2838" w:type="dxa"/>
            <w:gridSpan w:val="2"/>
            <w:shd w:val="clear" w:color="auto" w:fill="auto"/>
          </w:tcPr>
          <w:p w:rsidR="00970460" w:rsidRPr="00970460" w:rsidRDefault="00970460" w:rsidP="00266CD8">
            <w:pPr>
              <w:spacing w:line="276" w:lineRule="exact"/>
              <w:ind w:left="107" w:right="566" w:firstLine="284"/>
              <w:rPr>
                <w:sz w:val="24"/>
              </w:rPr>
            </w:pPr>
            <w:r w:rsidRPr="00970460">
              <w:rPr>
                <w:sz w:val="24"/>
              </w:rPr>
              <w:t>Замдиректора</w:t>
            </w:r>
            <w:r w:rsidRPr="00970460">
              <w:rPr>
                <w:spacing w:val="-4"/>
                <w:sz w:val="24"/>
              </w:rPr>
              <w:t xml:space="preserve"> </w:t>
            </w:r>
            <w:r w:rsidRPr="00970460">
              <w:rPr>
                <w:sz w:val="24"/>
              </w:rPr>
              <w:t>по</w:t>
            </w:r>
            <w:r w:rsidRPr="00970460">
              <w:rPr>
                <w:spacing w:val="-5"/>
                <w:sz w:val="24"/>
              </w:rPr>
              <w:t xml:space="preserve"> У</w:t>
            </w:r>
            <w:r w:rsidRPr="00970460">
              <w:rPr>
                <w:sz w:val="24"/>
              </w:rPr>
              <w:t>ВР</w:t>
            </w:r>
            <w:r w:rsidRPr="00970460">
              <w:rPr>
                <w:spacing w:val="-57"/>
                <w:sz w:val="24"/>
              </w:rPr>
              <w:t xml:space="preserve"> , </w:t>
            </w:r>
          </w:p>
          <w:p w:rsidR="00970460" w:rsidRPr="00970460" w:rsidRDefault="00970460" w:rsidP="00266CD8">
            <w:pPr>
              <w:spacing w:line="276" w:lineRule="exact"/>
              <w:ind w:left="107" w:right="566" w:firstLine="284"/>
              <w:rPr>
                <w:sz w:val="24"/>
              </w:rPr>
            </w:pPr>
            <w:r w:rsidRPr="00970460">
              <w:rPr>
                <w:sz w:val="24"/>
              </w:rPr>
              <w:t xml:space="preserve">Замдиректора по ВР, </w:t>
            </w:r>
          </w:p>
          <w:p w:rsidR="00970460" w:rsidRPr="00970460" w:rsidRDefault="00970460" w:rsidP="00266CD8">
            <w:pPr>
              <w:spacing w:line="276" w:lineRule="exact"/>
              <w:ind w:left="107" w:right="566" w:firstLine="284"/>
              <w:rPr>
                <w:sz w:val="24"/>
              </w:rPr>
            </w:pPr>
            <w:r w:rsidRPr="00970460">
              <w:rPr>
                <w:sz w:val="24"/>
              </w:rPr>
              <w:t>Социальный педагог</w:t>
            </w:r>
          </w:p>
        </w:tc>
      </w:tr>
      <w:tr w:rsidR="00970460" w:rsidRPr="00970460" w:rsidTr="00B94930">
        <w:trPr>
          <w:trHeight w:val="552"/>
        </w:trPr>
        <w:tc>
          <w:tcPr>
            <w:tcW w:w="4678" w:type="dxa"/>
            <w:shd w:val="clear" w:color="auto" w:fill="auto"/>
          </w:tcPr>
          <w:p w:rsidR="00970460" w:rsidRPr="00970460" w:rsidRDefault="00970460" w:rsidP="00266CD8">
            <w:pPr>
              <w:tabs>
                <w:tab w:val="left" w:pos="288"/>
              </w:tabs>
              <w:ind w:left="107" w:right="678" w:firstLine="284"/>
              <w:rPr>
                <w:sz w:val="24"/>
                <w:szCs w:val="24"/>
              </w:rPr>
            </w:pPr>
            <w:r w:rsidRPr="00970460">
              <w:rPr>
                <w:sz w:val="24"/>
                <w:szCs w:val="24"/>
              </w:rPr>
              <w:t>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tabs>
                <w:tab w:val="left" w:pos="288"/>
              </w:tabs>
              <w:spacing w:before="1"/>
              <w:ind w:left="107" w:firstLine="284"/>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266CD8">
            <w:pPr>
              <w:tabs>
                <w:tab w:val="left" w:pos="288"/>
              </w:tabs>
              <w:spacing w:before="1"/>
              <w:ind w:left="107" w:firstLine="284"/>
              <w:rPr>
                <w:sz w:val="24"/>
                <w:szCs w:val="24"/>
              </w:rPr>
            </w:pPr>
            <w:r w:rsidRPr="00970460">
              <w:rPr>
                <w:sz w:val="24"/>
                <w:szCs w:val="24"/>
              </w:rPr>
              <w:t>Педагог психолог, Социальный педагог</w:t>
            </w:r>
          </w:p>
        </w:tc>
      </w:tr>
      <w:tr w:rsidR="00970460" w:rsidRPr="00970460" w:rsidTr="00B94930">
        <w:trPr>
          <w:trHeight w:val="552"/>
        </w:trPr>
        <w:tc>
          <w:tcPr>
            <w:tcW w:w="4678" w:type="dxa"/>
            <w:shd w:val="clear" w:color="auto" w:fill="auto"/>
          </w:tcPr>
          <w:p w:rsidR="00970460" w:rsidRPr="00970460" w:rsidRDefault="00970460" w:rsidP="00266CD8">
            <w:pPr>
              <w:tabs>
                <w:tab w:val="left" w:pos="288"/>
              </w:tabs>
              <w:ind w:left="107" w:right="678" w:firstLine="284"/>
              <w:rPr>
                <w:sz w:val="24"/>
                <w:szCs w:val="24"/>
              </w:rPr>
            </w:pPr>
            <w:r w:rsidRPr="00970460">
              <w:rPr>
                <w:sz w:val="24"/>
                <w:szCs w:val="24"/>
              </w:rPr>
              <w:t>Работа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tabs>
                <w:tab w:val="left" w:pos="288"/>
              </w:tabs>
              <w:spacing w:before="1"/>
              <w:ind w:left="107" w:firstLine="284"/>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266CD8">
            <w:pPr>
              <w:tabs>
                <w:tab w:val="left" w:pos="288"/>
              </w:tabs>
              <w:spacing w:before="1"/>
              <w:ind w:left="107" w:firstLine="284"/>
              <w:rPr>
                <w:sz w:val="24"/>
                <w:szCs w:val="24"/>
              </w:rPr>
            </w:pPr>
            <w:r w:rsidRPr="00970460">
              <w:rPr>
                <w:sz w:val="24"/>
                <w:szCs w:val="24"/>
              </w:rPr>
              <w:t>Замдиректора по ВР,</w:t>
            </w:r>
          </w:p>
          <w:p w:rsidR="00970460" w:rsidRPr="00970460" w:rsidRDefault="00970460" w:rsidP="00266CD8">
            <w:pPr>
              <w:tabs>
                <w:tab w:val="left" w:pos="288"/>
              </w:tabs>
              <w:spacing w:before="1"/>
              <w:ind w:left="107" w:firstLine="284"/>
              <w:rPr>
                <w:sz w:val="24"/>
                <w:szCs w:val="24"/>
              </w:rPr>
            </w:pPr>
            <w:r w:rsidRPr="00970460">
              <w:rPr>
                <w:sz w:val="24"/>
                <w:szCs w:val="24"/>
              </w:rPr>
              <w:t>Педагог психолог, Социальный педагог</w:t>
            </w:r>
          </w:p>
        </w:tc>
      </w:tr>
      <w:tr w:rsidR="00970460" w:rsidRPr="00970460" w:rsidTr="00B94930">
        <w:trPr>
          <w:trHeight w:val="552"/>
        </w:trPr>
        <w:tc>
          <w:tcPr>
            <w:tcW w:w="4678" w:type="dxa"/>
            <w:shd w:val="clear" w:color="auto" w:fill="auto"/>
          </w:tcPr>
          <w:p w:rsidR="00970460" w:rsidRPr="00970460" w:rsidRDefault="00970460" w:rsidP="00266CD8">
            <w:pPr>
              <w:tabs>
                <w:tab w:val="left" w:pos="288"/>
              </w:tabs>
              <w:ind w:left="107" w:right="678" w:firstLine="284"/>
              <w:rPr>
                <w:sz w:val="24"/>
                <w:szCs w:val="24"/>
              </w:rPr>
            </w:pPr>
            <w:r w:rsidRPr="00970460">
              <w:rPr>
                <w:sz w:val="24"/>
                <w:szCs w:val="24"/>
              </w:rPr>
              <w:t>Профилактика расширения групп, семей обучающихся, требующих специальной психолого-педагогической поддержки и сопровождения</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tabs>
                <w:tab w:val="left" w:pos="288"/>
              </w:tabs>
              <w:spacing w:before="1"/>
              <w:ind w:left="107" w:firstLine="284"/>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266CD8">
            <w:pPr>
              <w:tabs>
                <w:tab w:val="left" w:pos="288"/>
              </w:tabs>
              <w:spacing w:before="1"/>
              <w:ind w:left="107" w:firstLine="284"/>
              <w:rPr>
                <w:sz w:val="24"/>
                <w:szCs w:val="24"/>
              </w:rPr>
            </w:pPr>
            <w:r w:rsidRPr="00970460">
              <w:rPr>
                <w:sz w:val="24"/>
                <w:szCs w:val="24"/>
              </w:rPr>
              <w:t>Замдиректора по ВР,</w:t>
            </w:r>
          </w:p>
          <w:p w:rsidR="00970460" w:rsidRPr="00970460" w:rsidRDefault="00970460" w:rsidP="00266CD8">
            <w:pPr>
              <w:tabs>
                <w:tab w:val="left" w:pos="288"/>
              </w:tabs>
              <w:spacing w:before="1"/>
              <w:ind w:left="107" w:firstLine="284"/>
              <w:rPr>
                <w:sz w:val="24"/>
                <w:szCs w:val="24"/>
              </w:rPr>
            </w:pPr>
            <w:r w:rsidRPr="00970460">
              <w:rPr>
                <w:sz w:val="24"/>
                <w:szCs w:val="24"/>
              </w:rPr>
              <w:t>Педагог психолог, Социальный педагог</w:t>
            </w:r>
          </w:p>
        </w:tc>
      </w:tr>
      <w:tr w:rsidR="00970460" w:rsidRPr="00970460" w:rsidTr="00B94930">
        <w:trPr>
          <w:trHeight w:val="552"/>
        </w:trPr>
        <w:tc>
          <w:tcPr>
            <w:tcW w:w="4678" w:type="dxa"/>
            <w:shd w:val="clear" w:color="auto" w:fill="auto"/>
          </w:tcPr>
          <w:p w:rsidR="00970460" w:rsidRPr="00970460" w:rsidRDefault="00970460" w:rsidP="00266CD8">
            <w:pPr>
              <w:tabs>
                <w:tab w:val="left" w:pos="288"/>
              </w:tabs>
              <w:ind w:left="107" w:right="678" w:firstLine="284"/>
              <w:rPr>
                <w:sz w:val="24"/>
                <w:szCs w:val="24"/>
              </w:rPr>
            </w:pPr>
            <w:r w:rsidRPr="00970460">
              <w:rPr>
                <w:sz w:val="24"/>
                <w:szCs w:val="24"/>
              </w:rPr>
              <w:t>Мероприятия по профилактике экстремизма и терроризма</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tabs>
                <w:tab w:val="left" w:pos="288"/>
              </w:tabs>
              <w:spacing w:before="1"/>
              <w:ind w:left="107" w:firstLine="284"/>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266CD8">
            <w:pPr>
              <w:tabs>
                <w:tab w:val="left" w:pos="288"/>
              </w:tabs>
              <w:spacing w:before="1"/>
              <w:ind w:left="107" w:firstLine="284"/>
              <w:rPr>
                <w:sz w:val="24"/>
                <w:szCs w:val="24"/>
              </w:rPr>
            </w:pPr>
            <w:r w:rsidRPr="00970460">
              <w:rPr>
                <w:sz w:val="24"/>
                <w:szCs w:val="24"/>
              </w:rPr>
              <w:t>Замдиректора по ВР</w:t>
            </w:r>
          </w:p>
          <w:p w:rsidR="00970460" w:rsidRPr="00970460" w:rsidRDefault="00970460" w:rsidP="00266CD8">
            <w:pPr>
              <w:tabs>
                <w:tab w:val="left" w:pos="288"/>
              </w:tabs>
              <w:spacing w:before="1"/>
              <w:ind w:left="107" w:firstLine="284"/>
              <w:rPr>
                <w:sz w:val="24"/>
                <w:szCs w:val="24"/>
              </w:rPr>
            </w:pPr>
          </w:p>
        </w:tc>
      </w:tr>
      <w:tr w:rsidR="00970460" w:rsidRPr="00970460" w:rsidTr="00B94930">
        <w:trPr>
          <w:trHeight w:val="552"/>
        </w:trPr>
        <w:tc>
          <w:tcPr>
            <w:tcW w:w="10350" w:type="dxa"/>
            <w:gridSpan w:val="7"/>
            <w:shd w:val="clear" w:color="auto" w:fill="B6DDE8"/>
          </w:tcPr>
          <w:p w:rsidR="00970460" w:rsidRPr="00970460" w:rsidRDefault="00970460" w:rsidP="00266CD8">
            <w:pPr>
              <w:tabs>
                <w:tab w:val="left" w:pos="288"/>
              </w:tabs>
              <w:spacing w:before="1"/>
              <w:ind w:left="107" w:firstLine="284"/>
              <w:jc w:val="center"/>
              <w:rPr>
                <w:sz w:val="24"/>
                <w:szCs w:val="24"/>
              </w:rPr>
            </w:pPr>
            <w:r w:rsidRPr="00970460">
              <w:rPr>
                <w:b/>
                <w:sz w:val="24"/>
                <w:szCs w:val="24"/>
              </w:rPr>
              <w:t>Модуль</w:t>
            </w:r>
            <w:r w:rsidRPr="00970460">
              <w:rPr>
                <w:b/>
                <w:spacing w:val="-5"/>
                <w:sz w:val="24"/>
                <w:szCs w:val="24"/>
              </w:rPr>
              <w:t xml:space="preserve"> </w:t>
            </w:r>
            <w:r w:rsidRPr="00970460">
              <w:rPr>
                <w:b/>
                <w:sz w:val="24"/>
                <w:szCs w:val="24"/>
              </w:rPr>
              <w:t>«Социальное партнерство»</w:t>
            </w:r>
          </w:p>
        </w:tc>
      </w:tr>
      <w:tr w:rsidR="00970460" w:rsidRPr="00970460" w:rsidTr="00B94930">
        <w:trPr>
          <w:trHeight w:val="552"/>
        </w:trPr>
        <w:tc>
          <w:tcPr>
            <w:tcW w:w="4678" w:type="dxa"/>
            <w:shd w:val="clear" w:color="auto" w:fill="auto"/>
          </w:tcPr>
          <w:p w:rsidR="00970460" w:rsidRPr="00970460" w:rsidRDefault="00970460" w:rsidP="00266CD8">
            <w:pPr>
              <w:spacing w:before="3" w:line="255" w:lineRule="exact"/>
              <w:ind w:left="827" w:firstLine="284"/>
              <w:rPr>
                <w:i/>
                <w:sz w:val="24"/>
                <w:szCs w:val="24"/>
              </w:rPr>
            </w:pPr>
            <w:r w:rsidRPr="00970460">
              <w:rPr>
                <w:i/>
                <w:sz w:val="24"/>
                <w:szCs w:val="24"/>
              </w:rPr>
              <w:t>Дела,</w:t>
            </w:r>
            <w:r w:rsidRPr="00970460">
              <w:rPr>
                <w:i/>
                <w:spacing w:val="-3"/>
                <w:sz w:val="24"/>
                <w:szCs w:val="24"/>
              </w:rPr>
              <w:t xml:space="preserve"> </w:t>
            </w:r>
            <w:r w:rsidRPr="00970460">
              <w:rPr>
                <w:i/>
                <w:sz w:val="24"/>
                <w:szCs w:val="24"/>
              </w:rPr>
              <w:t>события,</w:t>
            </w:r>
            <w:r w:rsidRPr="00970460">
              <w:rPr>
                <w:i/>
                <w:spacing w:val="-2"/>
                <w:sz w:val="24"/>
                <w:szCs w:val="24"/>
              </w:rPr>
              <w:t xml:space="preserve"> </w:t>
            </w:r>
            <w:r w:rsidRPr="00970460">
              <w:rPr>
                <w:i/>
                <w:sz w:val="24"/>
                <w:szCs w:val="24"/>
              </w:rPr>
              <w:t>мероприятия</w:t>
            </w:r>
          </w:p>
        </w:tc>
        <w:tc>
          <w:tcPr>
            <w:tcW w:w="993" w:type="dxa"/>
            <w:gridSpan w:val="2"/>
            <w:shd w:val="clear" w:color="auto" w:fill="auto"/>
          </w:tcPr>
          <w:p w:rsidR="00970460" w:rsidRPr="00970460" w:rsidRDefault="00970460" w:rsidP="00266CD8">
            <w:pPr>
              <w:spacing w:before="3" w:line="255" w:lineRule="exact"/>
              <w:ind w:left="106" w:firstLine="284"/>
              <w:rPr>
                <w:i/>
                <w:sz w:val="24"/>
                <w:szCs w:val="24"/>
              </w:rPr>
            </w:pPr>
            <w:r w:rsidRPr="00970460">
              <w:rPr>
                <w:i/>
                <w:sz w:val="24"/>
                <w:szCs w:val="24"/>
              </w:rPr>
              <w:t>Классы</w:t>
            </w:r>
          </w:p>
        </w:tc>
        <w:tc>
          <w:tcPr>
            <w:tcW w:w="1841" w:type="dxa"/>
            <w:gridSpan w:val="2"/>
            <w:shd w:val="clear" w:color="auto" w:fill="auto"/>
          </w:tcPr>
          <w:p w:rsidR="00970460" w:rsidRPr="00970460" w:rsidRDefault="00970460" w:rsidP="00266CD8">
            <w:pPr>
              <w:spacing w:before="3" w:line="255" w:lineRule="exact"/>
              <w:ind w:left="353" w:right="353" w:firstLine="284"/>
              <w:jc w:val="center"/>
              <w:rPr>
                <w:i/>
                <w:sz w:val="24"/>
                <w:szCs w:val="24"/>
              </w:rPr>
            </w:pPr>
            <w:r w:rsidRPr="00970460">
              <w:rPr>
                <w:i/>
                <w:sz w:val="24"/>
                <w:szCs w:val="24"/>
              </w:rPr>
              <w:t>Дата</w:t>
            </w:r>
          </w:p>
        </w:tc>
        <w:tc>
          <w:tcPr>
            <w:tcW w:w="2838" w:type="dxa"/>
            <w:gridSpan w:val="2"/>
            <w:shd w:val="clear" w:color="auto" w:fill="auto"/>
          </w:tcPr>
          <w:p w:rsidR="00970460" w:rsidRPr="00970460" w:rsidRDefault="00970460" w:rsidP="00266CD8">
            <w:pPr>
              <w:tabs>
                <w:tab w:val="left" w:pos="288"/>
              </w:tabs>
              <w:spacing w:before="1"/>
              <w:ind w:left="107" w:firstLine="284"/>
              <w:rPr>
                <w:i/>
                <w:sz w:val="24"/>
                <w:szCs w:val="24"/>
              </w:rPr>
            </w:pPr>
            <w:r w:rsidRPr="00970460">
              <w:rPr>
                <w:i/>
                <w:sz w:val="24"/>
                <w:szCs w:val="24"/>
              </w:rPr>
              <w:t>Социальные партнеры</w:t>
            </w:r>
          </w:p>
        </w:tc>
      </w:tr>
      <w:tr w:rsidR="00970460" w:rsidRPr="00970460" w:rsidTr="00B94930">
        <w:trPr>
          <w:trHeight w:val="552"/>
        </w:trPr>
        <w:tc>
          <w:tcPr>
            <w:tcW w:w="4678" w:type="dxa"/>
            <w:shd w:val="clear" w:color="auto" w:fill="auto"/>
          </w:tcPr>
          <w:p w:rsidR="00970460" w:rsidRPr="00970460" w:rsidRDefault="00970460" w:rsidP="00266CD8">
            <w:pPr>
              <w:spacing w:before="3" w:line="255" w:lineRule="exact"/>
              <w:ind w:left="179" w:firstLine="284"/>
              <w:rPr>
                <w:sz w:val="24"/>
                <w:szCs w:val="24"/>
              </w:rPr>
            </w:pPr>
            <w:r w:rsidRPr="00970460">
              <w:rPr>
                <w:sz w:val="24"/>
                <w:szCs w:val="24"/>
              </w:rPr>
              <w:t>Акция «Открытка бабушкам и дедушкам»</w:t>
            </w:r>
          </w:p>
        </w:tc>
        <w:tc>
          <w:tcPr>
            <w:tcW w:w="993" w:type="dxa"/>
            <w:gridSpan w:val="2"/>
            <w:shd w:val="clear" w:color="auto" w:fill="auto"/>
          </w:tcPr>
          <w:p w:rsidR="00970460" w:rsidRPr="00970460" w:rsidRDefault="00970460" w:rsidP="00266CD8">
            <w:pPr>
              <w:spacing w:before="3" w:line="255" w:lineRule="exact"/>
              <w:ind w:left="37" w:firstLine="284"/>
              <w:jc w:val="center"/>
              <w:rPr>
                <w:sz w:val="24"/>
                <w:szCs w:val="24"/>
              </w:rPr>
            </w:pPr>
            <w:r w:rsidRPr="00970460">
              <w:rPr>
                <w:sz w:val="24"/>
                <w:szCs w:val="24"/>
              </w:rPr>
              <w:t>5-6</w:t>
            </w:r>
          </w:p>
        </w:tc>
        <w:tc>
          <w:tcPr>
            <w:tcW w:w="1841" w:type="dxa"/>
            <w:gridSpan w:val="2"/>
            <w:shd w:val="clear" w:color="auto" w:fill="auto"/>
          </w:tcPr>
          <w:p w:rsidR="00970460" w:rsidRPr="00970460" w:rsidRDefault="00970460" w:rsidP="00266CD8">
            <w:pPr>
              <w:spacing w:before="3" w:line="255" w:lineRule="exact"/>
              <w:ind w:left="179" w:right="104" w:firstLine="284"/>
              <w:rPr>
                <w:sz w:val="24"/>
                <w:szCs w:val="24"/>
              </w:rPr>
            </w:pPr>
            <w:r w:rsidRPr="00970460">
              <w:rPr>
                <w:sz w:val="24"/>
                <w:szCs w:val="24"/>
              </w:rPr>
              <w:t>Октябрь</w:t>
            </w:r>
          </w:p>
        </w:tc>
        <w:tc>
          <w:tcPr>
            <w:tcW w:w="2838" w:type="dxa"/>
            <w:gridSpan w:val="2"/>
            <w:shd w:val="clear" w:color="auto" w:fill="auto"/>
          </w:tcPr>
          <w:p w:rsidR="00970460" w:rsidRPr="00970460" w:rsidRDefault="00970460" w:rsidP="00266CD8">
            <w:pPr>
              <w:tabs>
                <w:tab w:val="left" w:pos="288"/>
              </w:tabs>
              <w:spacing w:before="1"/>
              <w:ind w:left="179" w:firstLine="284"/>
              <w:rPr>
                <w:sz w:val="24"/>
                <w:szCs w:val="24"/>
              </w:rPr>
            </w:pPr>
            <w:r w:rsidRPr="00970460">
              <w:rPr>
                <w:sz w:val="24"/>
                <w:szCs w:val="24"/>
              </w:rPr>
              <w:t>Совет ветеранов Московского района г. Твери</w:t>
            </w:r>
          </w:p>
        </w:tc>
      </w:tr>
      <w:tr w:rsidR="00970460" w:rsidRPr="00970460" w:rsidTr="00B94930">
        <w:trPr>
          <w:trHeight w:val="552"/>
        </w:trPr>
        <w:tc>
          <w:tcPr>
            <w:tcW w:w="4678" w:type="dxa"/>
            <w:shd w:val="clear" w:color="auto" w:fill="auto"/>
          </w:tcPr>
          <w:p w:rsidR="00970460" w:rsidRPr="00970460" w:rsidRDefault="00970460" w:rsidP="00266CD8">
            <w:pPr>
              <w:tabs>
                <w:tab w:val="left" w:pos="288"/>
              </w:tabs>
              <w:ind w:left="179" w:right="142" w:firstLine="284"/>
              <w:rPr>
                <w:sz w:val="24"/>
                <w:szCs w:val="24"/>
              </w:rPr>
            </w:pPr>
            <w:r w:rsidRPr="00970460">
              <w:rPr>
                <w:sz w:val="24"/>
                <w:szCs w:val="24"/>
              </w:rPr>
              <w:t xml:space="preserve">Акция «Помоги бездомным!» </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tabs>
                <w:tab w:val="left" w:pos="288"/>
              </w:tabs>
              <w:spacing w:before="1"/>
              <w:ind w:left="179" w:right="142" w:firstLine="284"/>
              <w:rPr>
                <w:sz w:val="24"/>
                <w:szCs w:val="24"/>
              </w:rPr>
            </w:pPr>
            <w:r w:rsidRPr="00970460">
              <w:rPr>
                <w:sz w:val="24"/>
                <w:szCs w:val="24"/>
              </w:rPr>
              <w:t>В течение года</w:t>
            </w:r>
          </w:p>
        </w:tc>
        <w:tc>
          <w:tcPr>
            <w:tcW w:w="2838" w:type="dxa"/>
            <w:gridSpan w:val="2"/>
            <w:shd w:val="clear" w:color="auto" w:fill="auto"/>
          </w:tcPr>
          <w:p w:rsidR="00970460" w:rsidRPr="00970460" w:rsidRDefault="00970460" w:rsidP="00266CD8">
            <w:pPr>
              <w:tabs>
                <w:tab w:val="left" w:pos="288"/>
              </w:tabs>
              <w:spacing w:before="1"/>
              <w:ind w:left="179" w:right="142" w:firstLine="284"/>
              <w:rPr>
                <w:sz w:val="24"/>
                <w:szCs w:val="24"/>
              </w:rPr>
            </w:pPr>
            <w:r w:rsidRPr="00970460">
              <w:rPr>
                <w:sz w:val="24"/>
                <w:szCs w:val="24"/>
              </w:rPr>
              <w:t xml:space="preserve">Приют для бездомных </w:t>
            </w:r>
          </w:p>
        </w:tc>
      </w:tr>
      <w:tr w:rsidR="00970460" w:rsidRPr="00970460" w:rsidTr="00B94930">
        <w:trPr>
          <w:trHeight w:val="552"/>
        </w:trPr>
        <w:tc>
          <w:tcPr>
            <w:tcW w:w="4678" w:type="dxa"/>
            <w:shd w:val="clear" w:color="auto" w:fill="auto"/>
          </w:tcPr>
          <w:p w:rsidR="00970460" w:rsidRPr="00970460" w:rsidRDefault="00970460" w:rsidP="00266CD8">
            <w:pPr>
              <w:tabs>
                <w:tab w:val="left" w:pos="288"/>
              </w:tabs>
              <w:ind w:left="179" w:right="142" w:firstLine="284"/>
              <w:rPr>
                <w:sz w:val="24"/>
                <w:szCs w:val="24"/>
              </w:rPr>
            </w:pPr>
            <w:r w:rsidRPr="00970460">
              <w:rPr>
                <w:sz w:val="24"/>
                <w:szCs w:val="24"/>
              </w:rPr>
              <w:t>День открытых дверей для воспитанников Детского сада</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tabs>
                <w:tab w:val="left" w:pos="288"/>
              </w:tabs>
              <w:spacing w:before="1"/>
              <w:ind w:left="179" w:right="142" w:firstLine="284"/>
              <w:rPr>
                <w:sz w:val="24"/>
                <w:szCs w:val="24"/>
              </w:rPr>
            </w:pPr>
            <w:r w:rsidRPr="00970460">
              <w:rPr>
                <w:sz w:val="24"/>
                <w:szCs w:val="24"/>
              </w:rPr>
              <w:t xml:space="preserve">Март </w:t>
            </w:r>
          </w:p>
        </w:tc>
        <w:tc>
          <w:tcPr>
            <w:tcW w:w="2838" w:type="dxa"/>
            <w:gridSpan w:val="2"/>
            <w:shd w:val="clear" w:color="auto" w:fill="auto"/>
          </w:tcPr>
          <w:p w:rsidR="00970460" w:rsidRPr="00970460" w:rsidRDefault="00970460" w:rsidP="00266CD8">
            <w:pPr>
              <w:tabs>
                <w:tab w:val="left" w:pos="288"/>
              </w:tabs>
              <w:spacing w:before="1"/>
              <w:ind w:left="179" w:right="142" w:firstLine="284"/>
              <w:rPr>
                <w:sz w:val="24"/>
                <w:szCs w:val="24"/>
              </w:rPr>
            </w:pPr>
            <w:r w:rsidRPr="00970460">
              <w:rPr>
                <w:sz w:val="24"/>
                <w:szCs w:val="24"/>
              </w:rPr>
              <w:t xml:space="preserve">Детский сад №132 </w:t>
            </w:r>
          </w:p>
        </w:tc>
      </w:tr>
      <w:tr w:rsidR="00970460" w:rsidRPr="00970460" w:rsidTr="00B94930">
        <w:trPr>
          <w:trHeight w:val="552"/>
        </w:trPr>
        <w:tc>
          <w:tcPr>
            <w:tcW w:w="4678" w:type="dxa"/>
            <w:shd w:val="clear" w:color="auto" w:fill="auto"/>
          </w:tcPr>
          <w:p w:rsidR="00970460" w:rsidRPr="00970460" w:rsidRDefault="00970460" w:rsidP="00266CD8">
            <w:pPr>
              <w:tabs>
                <w:tab w:val="left" w:pos="288"/>
              </w:tabs>
              <w:ind w:left="179" w:right="142" w:firstLine="284"/>
              <w:rPr>
                <w:sz w:val="24"/>
                <w:szCs w:val="24"/>
              </w:rPr>
            </w:pPr>
            <w:r w:rsidRPr="00970460">
              <w:rPr>
                <w:sz w:val="24"/>
                <w:szCs w:val="24"/>
              </w:rPr>
              <w:t>Сдача нормативов ГТО</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tabs>
                <w:tab w:val="left" w:pos="288"/>
              </w:tabs>
              <w:spacing w:before="1"/>
              <w:ind w:left="179" w:right="142" w:firstLine="284"/>
              <w:rPr>
                <w:sz w:val="24"/>
                <w:szCs w:val="24"/>
              </w:rPr>
            </w:pPr>
            <w:r w:rsidRPr="00970460">
              <w:rPr>
                <w:sz w:val="24"/>
                <w:szCs w:val="24"/>
              </w:rPr>
              <w:t>Апрель</w:t>
            </w:r>
          </w:p>
        </w:tc>
        <w:tc>
          <w:tcPr>
            <w:tcW w:w="2838" w:type="dxa"/>
            <w:gridSpan w:val="2"/>
            <w:shd w:val="clear" w:color="auto" w:fill="auto"/>
          </w:tcPr>
          <w:p w:rsidR="00970460" w:rsidRPr="00970460" w:rsidRDefault="00970460" w:rsidP="00266CD8">
            <w:pPr>
              <w:tabs>
                <w:tab w:val="left" w:pos="288"/>
              </w:tabs>
              <w:spacing w:before="1"/>
              <w:ind w:left="179" w:right="142" w:firstLine="284"/>
              <w:rPr>
                <w:sz w:val="24"/>
                <w:szCs w:val="24"/>
              </w:rPr>
            </w:pPr>
            <w:r w:rsidRPr="00970460">
              <w:rPr>
                <w:sz w:val="24"/>
                <w:szCs w:val="24"/>
              </w:rPr>
              <w:t>Спортшкола г. Черепанова</w:t>
            </w:r>
          </w:p>
        </w:tc>
      </w:tr>
      <w:tr w:rsidR="00970460" w:rsidRPr="00970460" w:rsidTr="00B94930">
        <w:trPr>
          <w:trHeight w:val="552"/>
        </w:trPr>
        <w:tc>
          <w:tcPr>
            <w:tcW w:w="4678" w:type="dxa"/>
            <w:shd w:val="clear" w:color="auto" w:fill="auto"/>
          </w:tcPr>
          <w:p w:rsidR="00970460" w:rsidRPr="00970460" w:rsidRDefault="00970460" w:rsidP="00266CD8">
            <w:pPr>
              <w:tabs>
                <w:tab w:val="left" w:pos="288"/>
              </w:tabs>
              <w:ind w:left="179" w:right="142" w:firstLine="284"/>
              <w:rPr>
                <w:sz w:val="24"/>
                <w:szCs w:val="24"/>
              </w:rPr>
            </w:pPr>
            <w:r w:rsidRPr="00970460">
              <w:rPr>
                <w:sz w:val="24"/>
                <w:szCs w:val="24"/>
              </w:rPr>
              <w:t>Тематические беседы, викторины, игры, квизы, квесты</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tabs>
                <w:tab w:val="left" w:pos="288"/>
              </w:tabs>
              <w:spacing w:before="1"/>
              <w:ind w:left="179" w:right="142" w:firstLine="284"/>
              <w:rPr>
                <w:sz w:val="24"/>
                <w:szCs w:val="24"/>
              </w:rPr>
            </w:pPr>
            <w:r w:rsidRPr="00970460">
              <w:rPr>
                <w:sz w:val="24"/>
                <w:szCs w:val="24"/>
              </w:rPr>
              <w:t>В течение года по плану библиотек</w:t>
            </w:r>
          </w:p>
        </w:tc>
        <w:tc>
          <w:tcPr>
            <w:tcW w:w="2838" w:type="dxa"/>
            <w:gridSpan w:val="2"/>
            <w:shd w:val="clear" w:color="auto" w:fill="auto"/>
          </w:tcPr>
          <w:p w:rsidR="00970460" w:rsidRPr="00970460" w:rsidRDefault="00970460" w:rsidP="00266CD8">
            <w:pPr>
              <w:tabs>
                <w:tab w:val="left" w:pos="288"/>
              </w:tabs>
              <w:spacing w:before="1"/>
              <w:ind w:left="179" w:right="142" w:firstLine="284"/>
              <w:rPr>
                <w:sz w:val="24"/>
                <w:szCs w:val="24"/>
              </w:rPr>
            </w:pPr>
            <w:r w:rsidRPr="00970460">
              <w:rPr>
                <w:sz w:val="24"/>
                <w:szCs w:val="24"/>
              </w:rPr>
              <w:t>Библиотека микрорайона Южный, ДК «Мир»</w:t>
            </w:r>
          </w:p>
          <w:p w:rsidR="00970460" w:rsidRPr="00970460" w:rsidRDefault="00970460" w:rsidP="00266CD8">
            <w:pPr>
              <w:tabs>
                <w:tab w:val="left" w:pos="288"/>
              </w:tabs>
              <w:spacing w:before="1"/>
              <w:ind w:left="179" w:right="142" w:firstLine="284"/>
              <w:rPr>
                <w:sz w:val="24"/>
                <w:szCs w:val="24"/>
              </w:rPr>
            </w:pPr>
          </w:p>
        </w:tc>
      </w:tr>
      <w:tr w:rsidR="00970460" w:rsidRPr="00970460" w:rsidTr="00B94930">
        <w:trPr>
          <w:trHeight w:val="552"/>
        </w:trPr>
        <w:tc>
          <w:tcPr>
            <w:tcW w:w="4678" w:type="dxa"/>
            <w:shd w:val="clear" w:color="auto" w:fill="auto"/>
          </w:tcPr>
          <w:p w:rsidR="00970460" w:rsidRPr="00970460" w:rsidRDefault="00970460" w:rsidP="00266CD8">
            <w:pPr>
              <w:tabs>
                <w:tab w:val="left" w:pos="288"/>
              </w:tabs>
              <w:ind w:left="179" w:right="142" w:firstLine="284"/>
              <w:rPr>
                <w:sz w:val="24"/>
                <w:szCs w:val="24"/>
              </w:rPr>
            </w:pPr>
            <w:r w:rsidRPr="00970460">
              <w:rPr>
                <w:sz w:val="24"/>
                <w:szCs w:val="24"/>
              </w:rPr>
              <w:t>Акция «Поздравление ветерана»</w:t>
            </w:r>
          </w:p>
        </w:tc>
        <w:tc>
          <w:tcPr>
            <w:tcW w:w="993" w:type="dxa"/>
            <w:gridSpan w:val="2"/>
            <w:shd w:val="clear" w:color="auto" w:fill="auto"/>
          </w:tcPr>
          <w:p w:rsidR="00970460" w:rsidRPr="00970460" w:rsidRDefault="00970460" w:rsidP="00266CD8">
            <w:pPr>
              <w:ind w:firstLine="284"/>
              <w:jc w:val="center"/>
            </w:pPr>
            <w:r w:rsidRPr="00970460">
              <w:rPr>
                <w:color w:val="000000"/>
                <w:sz w:val="24"/>
                <w:szCs w:val="24"/>
                <w:lang w:eastAsia="ru-RU"/>
              </w:rPr>
              <w:t>5-9</w:t>
            </w:r>
          </w:p>
        </w:tc>
        <w:tc>
          <w:tcPr>
            <w:tcW w:w="1841" w:type="dxa"/>
            <w:gridSpan w:val="2"/>
            <w:shd w:val="clear" w:color="auto" w:fill="auto"/>
          </w:tcPr>
          <w:p w:rsidR="00970460" w:rsidRPr="00970460" w:rsidRDefault="00970460" w:rsidP="00266CD8">
            <w:pPr>
              <w:tabs>
                <w:tab w:val="left" w:pos="288"/>
              </w:tabs>
              <w:spacing w:before="1"/>
              <w:ind w:left="179" w:right="142" w:firstLine="284"/>
              <w:rPr>
                <w:sz w:val="24"/>
                <w:szCs w:val="24"/>
              </w:rPr>
            </w:pPr>
            <w:r w:rsidRPr="00970460">
              <w:rPr>
                <w:sz w:val="24"/>
                <w:szCs w:val="24"/>
              </w:rPr>
              <w:t xml:space="preserve">Май </w:t>
            </w:r>
          </w:p>
        </w:tc>
        <w:tc>
          <w:tcPr>
            <w:tcW w:w="2838" w:type="dxa"/>
            <w:gridSpan w:val="2"/>
            <w:shd w:val="clear" w:color="auto" w:fill="auto"/>
          </w:tcPr>
          <w:p w:rsidR="00970460" w:rsidRPr="00970460" w:rsidRDefault="00970460" w:rsidP="00266CD8">
            <w:pPr>
              <w:tabs>
                <w:tab w:val="left" w:pos="288"/>
              </w:tabs>
              <w:spacing w:before="1"/>
              <w:ind w:left="179" w:right="142" w:firstLine="284"/>
              <w:rPr>
                <w:sz w:val="24"/>
                <w:szCs w:val="24"/>
              </w:rPr>
            </w:pPr>
            <w:r w:rsidRPr="00970460">
              <w:rPr>
                <w:sz w:val="24"/>
                <w:szCs w:val="24"/>
              </w:rPr>
              <w:t>Совет ветеранов Московского района г. Твери</w:t>
            </w:r>
          </w:p>
        </w:tc>
      </w:tr>
      <w:tr w:rsidR="00970460" w:rsidRPr="00970460" w:rsidTr="00B94930">
        <w:trPr>
          <w:trHeight w:val="386"/>
        </w:trPr>
        <w:tc>
          <w:tcPr>
            <w:tcW w:w="10350" w:type="dxa"/>
            <w:gridSpan w:val="7"/>
            <w:shd w:val="clear" w:color="auto" w:fill="B6DDE8"/>
          </w:tcPr>
          <w:p w:rsidR="00970460" w:rsidRPr="00970460" w:rsidRDefault="00970460" w:rsidP="00266CD8">
            <w:pPr>
              <w:tabs>
                <w:tab w:val="left" w:pos="288"/>
              </w:tabs>
              <w:ind w:left="179" w:right="142" w:firstLine="284"/>
              <w:jc w:val="center"/>
              <w:rPr>
                <w:b/>
                <w:sz w:val="24"/>
                <w:szCs w:val="24"/>
              </w:rPr>
            </w:pPr>
            <w:r w:rsidRPr="00970460">
              <w:rPr>
                <w:b/>
                <w:sz w:val="24"/>
                <w:szCs w:val="24"/>
              </w:rPr>
              <w:t>Модуль</w:t>
            </w:r>
            <w:r w:rsidRPr="00970460">
              <w:rPr>
                <w:b/>
                <w:spacing w:val="-4"/>
                <w:sz w:val="24"/>
                <w:szCs w:val="24"/>
              </w:rPr>
              <w:t xml:space="preserve"> </w:t>
            </w:r>
            <w:r w:rsidRPr="00970460">
              <w:rPr>
                <w:b/>
                <w:sz w:val="24"/>
                <w:szCs w:val="24"/>
              </w:rPr>
              <w:t>«Профориентация»</w:t>
            </w:r>
          </w:p>
        </w:tc>
      </w:tr>
      <w:tr w:rsidR="00970460" w:rsidRPr="00970460" w:rsidTr="00B94930">
        <w:trPr>
          <w:trHeight w:val="278"/>
        </w:trPr>
        <w:tc>
          <w:tcPr>
            <w:tcW w:w="4678" w:type="dxa"/>
            <w:shd w:val="clear" w:color="auto" w:fill="auto"/>
          </w:tcPr>
          <w:p w:rsidR="00970460" w:rsidRPr="00970460" w:rsidRDefault="00970460" w:rsidP="00266CD8">
            <w:pPr>
              <w:tabs>
                <w:tab w:val="left" w:pos="288"/>
              </w:tabs>
              <w:spacing w:before="3"/>
              <w:ind w:left="179" w:right="142" w:firstLine="284"/>
              <w:rPr>
                <w:i/>
                <w:sz w:val="24"/>
                <w:szCs w:val="24"/>
              </w:rPr>
            </w:pPr>
            <w:r w:rsidRPr="00970460">
              <w:rPr>
                <w:i/>
                <w:sz w:val="24"/>
                <w:szCs w:val="24"/>
              </w:rPr>
              <w:t>Дела,</w:t>
            </w:r>
            <w:r w:rsidRPr="00970460">
              <w:rPr>
                <w:i/>
                <w:spacing w:val="-3"/>
                <w:sz w:val="24"/>
                <w:szCs w:val="24"/>
              </w:rPr>
              <w:t xml:space="preserve"> </w:t>
            </w:r>
            <w:r w:rsidRPr="00970460">
              <w:rPr>
                <w:i/>
                <w:sz w:val="24"/>
                <w:szCs w:val="24"/>
              </w:rPr>
              <w:t>события,</w:t>
            </w:r>
            <w:r w:rsidRPr="00970460">
              <w:rPr>
                <w:i/>
                <w:spacing w:val="-2"/>
                <w:sz w:val="24"/>
                <w:szCs w:val="24"/>
              </w:rPr>
              <w:t xml:space="preserve"> </w:t>
            </w:r>
            <w:r w:rsidRPr="00970460">
              <w:rPr>
                <w:i/>
                <w:sz w:val="24"/>
                <w:szCs w:val="24"/>
              </w:rPr>
              <w:t>мероприятия</w:t>
            </w:r>
          </w:p>
        </w:tc>
        <w:tc>
          <w:tcPr>
            <w:tcW w:w="993" w:type="dxa"/>
            <w:gridSpan w:val="2"/>
            <w:shd w:val="clear" w:color="auto" w:fill="auto"/>
          </w:tcPr>
          <w:p w:rsidR="00970460" w:rsidRPr="00970460" w:rsidRDefault="00970460" w:rsidP="00266CD8">
            <w:pPr>
              <w:tabs>
                <w:tab w:val="left" w:pos="288"/>
              </w:tabs>
              <w:spacing w:before="3"/>
              <w:ind w:right="142" w:firstLine="284"/>
              <w:rPr>
                <w:i/>
                <w:sz w:val="24"/>
                <w:szCs w:val="24"/>
              </w:rPr>
            </w:pPr>
            <w:r w:rsidRPr="00970460">
              <w:rPr>
                <w:i/>
                <w:sz w:val="24"/>
                <w:szCs w:val="24"/>
              </w:rPr>
              <w:t>Классы</w:t>
            </w:r>
          </w:p>
        </w:tc>
        <w:tc>
          <w:tcPr>
            <w:tcW w:w="1841" w:type="dxa"/>
            <w:gridSpan w:val="2"/>
            <w:shd w:val="clear" w:color="auto" w:fill="auto"/>
          </w:tcPr>
          <w:p w:rsidR="00970460" w:rsidRPr="00970460" w:rsidRDefault="00970460" w:rsidP="00266CD8">
            <w:pPr>
              <w:tabs>
                <w:tab w:val="left" w:pos="288"/>
              </w:tabs>
              <w:spacing w:before="3"/>
              <w:ind w:left="179" w:right="142" w:firstLine="284"/>
              <w:jc w:val="center"/>
              <w:rPr>
                <w:i/>
                <w:sz w:val="24"/>
                <w:szCs w:val="24"/>
              </w:rPr>
            </w:pPr>
            <w:r w:rsidRPr="00970460">
              <w:rPr>
                <w:i/>
                <w:sz w:val="24"/>
                <w:szCs w:val="24"/>
              </w:rPr>
              <w:t>Дата</w:t>
            </w:r>
          </w:p>
        </w:tc>
        <w:tc>
          <w:tcPr>
            <w:tcW w:w="2838" w:type="dxa"/>
            <w:gridSpan w:val="2"/>
            <w:shd w:val="clear" w:color="auto" w:fill="auto"/>
          </w:tcPr>
          <w:p w:rsidR="00970460" w:rsidRPr="00970460" w:rsidRDefault="00970460" w:rsidP="00266CD8">
            <w:pPr>
              <w:tabs>
                <w:tab w:val="left" w:pos="288"/>
              </w:tabs>
              <w:spacing w:before="3"/>
              <w:ind w:left="179" w:right="142" w:firstLine="284"/>
              <w:rPr>
                <w:i/>
                <w:sz w:val="24"/>
                <w:szCs w:val="24"/>
              </w:rPr>
            </w:pPr>
            <w:r w:rsidRPr="00970460">
              <w:rPr>
                <w:i/>
                <w:sz w:val="24"/>
                <w:szCs w:val="24"/>
              </w:rPr>
              <w:t>Ответственные</w:t>
            </w:r>
          </w:p>
        </w:tc>
      </w:tr>
      <w:tr w:rsidR="00970460" w:rsidRPr="00970460" w:rsidTr="00B94930">
        <w:trPr>
          <w:trHeight w:val="550"/>
        </w:trPr>
        <w:tc>
          <w:tcPr>
            <w:tcW w:w="4678" w:type="dxa"/>
            <w:shd w:val="clear" w:color="auto" w:fill="auto"/>
          </w:tcPr>
          <w:p w:rsidR="00970460" w:rsidRPr="00970460" w:rsidRDefault="00970460" w:rsidP="00266CD8">
            <w:pPr>
              <w:ind w:right="-1" w:firstLine="284"/>
              <w:contextualSpacing/>
              <w:jc w:val="both"/>
              <w:rPr>
                <w:rFonts w:eastAsia="№Е"/>
                <w:color w:val="000000"/>
                <w:sz w:val="24"/>
                <w:szCs w:val="24"/>
                <w:lang w:eastAsia="ru-RU"/>
              </w:rPr>
            </w:pPr>
            <w:r w:rsidRPr="00970460">
              <w:rPr>
                <w:rFonts w:eastAsia="№Е"/>
                <w:color w:val="000000"/>
                <w:sz w:val="24"/>
                <w:szCs w:val="24"/>
                <w:lang w:eastAsia="ru-RU"/>
              </w:rPr>
              <w:t xml:space="preserve">Цикл бесед «Мир профессий» </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1"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В течение года</w:t>
            </w:r>
          </w:p>
        </w:tc>
        <w:tc>
          <w:tcPr>
            <w:tcW w:w="2838" w:type="dxa"/>
            <w:gridSpan w:val="2"/>
            <w:shd w:val="clear" w:color="auto" w:fill="auto"/>
          </w:tcPr>
          <w:p w:rsidR="00970460" w:rsidRPr="00970460" w:rsidRDefault="00970460" w:rsidP="00266CD8">
            <w:pPr>
              <w:ind w:firstLine="284"/>
            </w:pPr>
            <w:r w:rsidRPr="00970460">
              <w:rPr>
                <w:sz w:val="24"/>
                <w:szCs w:val="24"/>
              </w:rPr>
              <w:t xml:space="preserve">Классные руководители </w:t>
            </w:r>
          </w:p>
        </w:tc>
      </w:tr>
      <w:tr w:rsidR="00970460" w:rsidRPr="00970460" w:rsidTr="00B94930">
        <w:trPr>
          <w:trHeight w:val="553"/>
        </w:trPr>
        <w:tc>
          <w:tcPr>
            <w:tcW w:w="4678" w:type="dxa"/>
            <w:shd w:val="clear" w:color="auto" w:fill="auto"/>
          </w:tcPr>
          <w:p w:rsidR="00970460" w:rsidRPr="00970460" w:rsidRDefault="00970460" w:rsidP="00266CD8">
            <w:pPr>
              <w:ind w:right="-1" w:firstLine="284"/>
              <w:contextualSpacing/>
              <w:jc w:val="both"/>
              <w:rPr>
                <w:rFonts w:eastAsia="№Е"/>
                <w:color w:val="000000"/>
                <w:sz w:val="24"/>
                <w:szCs w:val="24"/>
                <w:lang w:eastAsia="ru-RU"/>
              </w:rPr>
            </w:pPr>
            <w:r w:rsidRPr="00970460">
              <w:rPr>
                <w:rFonts w:eastAsia="№Е"/>
                <w:color w:val="000000"/>
                <w:sz w:val="24"/>
                <w:szCs w:val="24"/>
                <w:lang w:eastAsia="ru-RU"/>
              </w:rPr>
              <w:t>Мероприятие по профессиональной ориентации: «В мире профессии»</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Январь</w:t>
            </w:r>
          </w:p>
        </w:tc>
        <w:tc>
          <w:tcPr>
            <w:tcW w:w="2838" w:type="dxa"/>
            <w:gridSpan w:val="2"/>
            <w:shd w:val="clear" w:color="auto" w:fill="auto"/>
          </w:tcPr>
          <w:p w:rsidR="00970460" w:rsidRPr="00970460" w:rsidRDefault="00970460" w:rsidP="00266CD8">
            <w:pPr>
              <w:ind w:firstLine="284"/>
            </w:pPr>
            <w:r w:rsidRPr="00970460">
              <w:rPr>
                <w:sz w:val="24"/>
                <w:szCs w:val="24"/>
              </w:rPr>
              <w:t xml:space="preserve">Классные руководители </w:t>
            </w:r>
          </w:p>
        </w:tc>
      </w:tr>
      <w:tr w:rsidR="00970460" w:rsidRPr="00970460" w:rsidTr="00B94930">
        <w:trPr>
          <w:trHeight w:val="553"/>
        </w:trPr>
        <w:tc>
          <w:tcPr>
            <w:tcW w:w="4678" w:type="dxa"/>
            <w:shd w:val="clear" w:color="auto" w:fill="auto"/>
          </w:tcPr>
          <w:p w:rsidR="00970460" w:rsidRPr="00970460" w:rsidRDefault="00970460" w:rsidP="00266CD8">
            <w:pPr>
              <w:spacing w:after="48"/>
              <w:ind w:firstLine="284"/>
              <w:contextualSpacing/>
              <w:rPr>
                <w:rFonts w:eastAsia="№Е"/>
                <w:color w:val="000000"/>
                <w:sz w:val="24"/>
                <w:szCs w:val="24"/>
                <w:lang w:eastAsia="ru-RU"/>
              </w:rPr>
            </w:pPr>
            <w:r w:rsidRPr="00970460">
              <w:rPr>
                <w:rFonts w:eastAsia="№Е"/>
                <w:color w:val="000000"/>
                <w:sz w:val="24"/>
                <w:szCs w:val="24"/>
                <w:lang w:eastAsia="ru-RU"/>
              </w:rPr>
              <w:t xml:space="preserve">Поведение классных мероприятий «Профессии  </w:t>
            </w:r>
            <w:r w:rsidRPr="00970460">
              <w:rPr>
                <w:color w:val="000000"/>
                <w:sz w:val="24"/>
                <w:szCs w:val="24"/>
              </w:rPr>
              <w:t xml:space="preserve">наших родителей»  </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1" w:type="dxa"/>
            <w:gridSpan w:val="2"/>
            <w:shd w:val="clear" w:color="auto" w:fill="auto"/>
          </w:tcPr>
          <w:p w:rsidR="00970460" w:rsidRPr="00970460" w:rsidRDefault="00970460" w:rsidP="00266CD8">
            <w:pPr>
              <w:widowControl/>
              <w:ind w:firstLine="284"/>
              <w:contextualSpacing/>
              <w:jc w:val="both"/>
              <w:rPr>
                <w:rFonts w:eastAsia="№Е"/>
                <w:color w:val="000000"/>
                <w:sz w:val="24"/>
                <w:szCs w:val="24"/>
                <w:lang w:eastAsia="ru-RU"/>
              </w:rPr>
            </w:pPr>
            <w:r w:rsidRPr="00970460">
              <w:rPr>
                <w:rFonts w:eastAsia="№Е"/>
                <w:color w:val="000000"/>
                <w:sz w:val="24"/>
                <w:szCs w:val="24"/>
                <w:lang w:eastAsia="ru-RU"/>
              </w:rPr>
              <w:t>Май</w:t>
            </w:r>
          </w:p>
        </w:tc>
        <w:tc>
          <w:tcPr>
            <w:tcW w:w="2838" w:type="dxa"/>
            <w:gridSpan w:val="2"/>
            <w:shd w:val="clear" w:color="auto" w:fill="auto"/>
          </w:tcPr>
          <w:p w:rsidR="00970460" w:rsidRPr="00970460" w:rsidRDefault="00970460" w:rsidP="00266CD8">
            <w:pPr>
              <w:ind w:firstLine="284"/>
            </w:pPr>
            <w:r w:rsidRPr="00970460">
              <w:rPr>
                <w:sz w:val="24"/>
                <w:szCs w:val="24"/>
              </w:rPr>
              <w:t xml:space="preserve">Классные руководители </w:t>
            </w:r>
          </w:p>
        </w:tc>
      </w:tr>
      <w:tr w:rsidR="00970460" w:rsidRPr="00970460" w:rsidTr="00B94930">
        <w:trPr>
          <w:trHeight w:val="553"/>
        </w:trPr>
        <w:tc>
          <w:tcPr>
            <w:tcW w:w="4678" w:type="dxa"/>
            <w:shd w:val="clear" w:color="auto" w:fill="auto"/>
          </w:tcPr>
          <w:p w:rsidR="00970460" w:rsidRPr="00970460" w:rsidRDefault="00970460" w:rsidP="00266CD8">
            <w:pPr>
              <w:widowControl/>
              <w:ind w:firstLine="284"/>
              <w:contextualSpacing/>
              <w:rPr>
                <w:rFonts w:eastAsia="№Е"/>
                <w:color w:val="000000"/>
                <w:sz w:val="24"/>
                <w:szCs w:val="24"/>
                <w:lang w:eastAsia="ru-RU"/>
              </w:rPr>
            </w:pPr>
            <w:r w:rsidRPr="00970460">
              <w:rPr>
                <w:rFonts w:eastAsia="№Е"/>
                <w:color w:val="000000"/>
                <w:sz w:val="24"/>
                <w:szCs w:val="24"/>
                <w:lang w:eastAsia="ru-RU"/>
              </w:rPr>
              <w:t xml:space="preserve">Экскурсии на предприятия города </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1" w:type="dxa"/>
            <w:gridSpan w:val="2"/>
            <w:shd w:val="clear" w:color="auto" w:fill="auto"/>
          </w:tcPr>
          <w:p w:rsidR="00970460" w:rsidRPr="00970460" w:rsidRDefault="00970460" w:rsidP="00266CD8">
            <w:pPr>
              <w:widowControl/>
              <w:ind w:firstLine="284"/>
              <w:contextualSpacing/>
              <w:jc w:val="center"/>
              <w:rPr>
                <w:rFonts w:eastAsia="№Е"/>
                <w:color w:val="000000"/>
                <w:sz w:val="24"/>
                <w:szCs w:val="24"/>
                <w:lang w:eastAsia="ru-RU"/>
              </w:rPr>
            </w:pPr>
            <w:r w:rsidRPr="00970460">
              <w:rPr>
                <w:rFonts w:eastAsia="№Е"/>
                <w:color w:val="000000"/>
                <w:sz w:val="24"/>
                <w:szCs w:val="24"/>
                <w:lang w:eastAsia="ru-RU"/>
              </w:rPr>
              <w:t>В течение года</w:t>
            </w:r>
          </w:p>
        </w:tc>
        <w:tc>
          <w:tcPr>
            <w:tcW w:w="2838" w:type="dxa"/>
            <w:gridSpan w:val="2"/>
            <w:shd w:val="clear" w:color="auto" w:fill="auto"/>
          </w:tcPr>
          <w:p w:rsidR="00970460" w:rsidRPr="00970460" w:rsidRDefault="00970460" w:rsidP="00266CD8">
            <w:pPr>
              <w:ind w:firstLine="284"/>
            </w:pPr>
            <w:r w:rsidRPr="00970460">
              <w:rPr>
                <w:sz w:val="24"/>
                <w:szCs w:val="24"/>
              </w:rPr>
              <w:t xml:space="preserve">Классные руководители </w:t>
            </w:r>
          </w:p>
        </w:tc>
      </w:tr>
      <w:tr w:rsidR="00970460" w:rsidRPr="00970460" w:rsidTr="00B94930">
        <w:trPr>
          <w:trHeight w:val="553"/>
        </w:trPr>
        <w:tc>
          <w:tcPr>
            <w:tcW w:w="4678" w:type="dxa"/>
            <w:shd w:val="clear" w:color="auto" w:fill="auto"/>
          </w:tcPr>
          <w:p w:rsidR="00970460" w:rsidRPr="00970460" w:rsidRDefault="00970460" w:rsidP="00266CD8">
            <w:pPr>
              <w:spacing w:before="100" w:beforeAutospacing="1" w:after="115"/>
              <w:ind w:firstLine="284"/>
              <w:contextualSpacing/>
              <w:rPr>
                <w:rFonts w:eastAsia="№Е"/>
                <w:color w:val="000000"/>
                <w:sz w:val="24"/>
                <w:szCs w:val="24"/>
                <w:lang w:eastAsia="ru-RU"/>
              </w:rPr>
            </w:pPr>
            <w:r w:rsidRPr="00970460">
              <w:rPr>
                <w:rFonts w:eastAsia="№Е"/>
                <w:color w:val="000000"/>
                <w:sz w:val="24"/>
                <w:szCs w:val="24"/>
                <w:lang w:eastAsia="ru-RU"/>
              </w:rPr>
              <w:t>Посещение городских мероприятий профориентационной направленности:</w:t>
            </w:r>
          </w:p>
          <w:p w:rsidR="00970460" w:rsidRPr="00970460" w:rsidRDefault="00970460" w:rsidP="00266CD8">
            <w:pPr>
              <w:numPr>
                <w:ilvl w:val="0"/>
                <w:numId w:val="137"/>
              </w:numPr>
              <w:autoSpaceDE/>
              <w:autoSpaceDN/>
              <w:spacing w:before="100" w:beforeAutospacing="1" w:after="115" w:line="276" w:lineRule="auto"/>
              <w:ind w:firstLine="284"/>
              <w:contextualSpacing/>
              <w:rPr>
                <w:rFonts w:eastAsia="№Е"/>
                <w:color w:val="000000"/>
                <w:sz w:val="24"/>
                <w:szCs w:val="24"/>
                <w:lang w:eastAsia="ru-RU"/>
              </w:rPr>
            </w:pPr>
            <w:r w:rsidRPr="00970460">
              <w:rPr>
                <w:rFonts w:eastAsia="№Е"/>
                <w:color w:val="000000"/>
                <w:sz w:val="24"/>
                <w:szCs w:val="24"/>
                <w:lang w:eastAsia="ru-RU"/>
              </w:rPr>
              <w:t>Ярмарка профессий</w:t>
            </w:r>
          </w:p>
          <w:p w:rsidR="00970460" w:rsidRPr="00970460" w:rsidRDefault="00970460" w:rsidP="00266CD8">
            <w:pPr>
              <w:numPr>
                <w:ilvl w:val="0"/>
                <w:numId w:val="137"/>
              </w:numPr>
              <w:autoSpaceDE/>
              <w:autoSpaceDN/>
              <w:spacing w:before="100" w:beforeAutospacing="1" w:after="115" w:line="276" w:lineRule="auto"/>
              <w:ind w:firstLine="284"/>
              <w:contextualSpacing/>
              <w:rPr>
                <w:rFonts w:eastAsia="№Е"/>
                <w:color w:val="000000"/>
                <w:sz w:val="24"/>
                <w:szCs w:val="24"/>
                <w:lang w:eastAsia="ru-RU"/>
              </w:rPr>
            </w:pPr>
            <w:r w:rsidRPr="00970460">
              <w:rPr>
                <w:rFonts w:eastAsia="№Е"/>
                <w:color w:val="000000"/>
                <w:sz w:val="24"/>
                <w:szCs w:val="24"/>
                <w:lang w:eastAsia="ru-RU"/>
              </w:rPr>
              <w:t xml:space="preserve">Неделя без турникетов </w:t>
            </w:r>
          </w:p>
          <w:p w:rsidR="00970460" w:rsidRPr="00970460" w:rsidRDefault="00970460" w:rsidP="00266CD8">
            <w:pPr>
              <w:widowControl/>
              <w:ind w:firstLine="284"/>
              <w:contextualSpacing/>
              <w:rPr>
                <w:rFonts w:eastAsia="№Е"/>
                <w:color w:val="000000"/>
                <w:sz w:val="24"/>
                <w:szCs w:val="24"/>
                <w:lang w:eastAsia="ru-RU"/>
              </w:rPr>
            </w:pP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1" w:type="dxa"/>
            <w:gridSpan w:val="2"/>
            <w:shd w:val="clear" w:color="auto" w:fill="auto"/>
          </w:tcPr>
          <w:p w:rsidR="00970460" w:rsidRPr="00970460" w:rsidRDefault="00970460" w:rsidP="00266CD8">
            <w:pPr>
              <w:widowControl/>
              <w:ind w:firstLine="284"/>
              <w:contextualSpacing/>
              <w:jc w:val="center"/>
              <w:rPr>
                <w:rFonts w:eastAsia="№Е"/>
                <w:color w:val="000000"/>
                <w:sz w:val="24"/>
                <w:szCs w:val="24"/>
                <w:lang w:eastAsia="ru-RU"/>
              </w:rPr>
            </w:pPr>
            <w:r w:rsidRPr="00970460">
              <w:rPr>
                <w:rFonts w:eastAsia="№Е"/>
                <w:color w:val="000000"/>
                <w:sz w:val="24"/>
                <w:szCs w:val="24"/>
                <w:lang w:eastAsia="ru-RU"/>
              </w:rPr>
              <w:t>В течение года</w:t>
            </w:r>
          </w:p>
        </w:tc>
        <w:tc>
          <w:tcPr>
            <w:tcW w:w="2838" w:type="dxa"/>
            <w:gridSpan w:val="2"/>
            <w:shd w:val="clear" w:color="auto" w:fill="auto"/>
          </w:tcPr>
          <w:p w:rsidR="00970460" w:rsidRPr="00970460" w:rsidRDefault="00970460" w:rsidP="00266CD8">
            <w:pPr>
              <w:ind w:firstLine="284"/>
            </w:pPr>
            <w:r w:rsidRPr="00970460">
              <w:rPr>
                <w:sz w:val="24"/>
                <w:szCs w:val="24"/>
              </w:rPr>
              <w:t xml:space="preserve">Классные руководители </w:t>
            </w:r>
          </w:p>
        </w:tc>
      </w:tr>
      <w:tr w:rsidR="00970460" w:rsidRPr="00970460" w:rsidTr="00B94930">
        <w:trPr>
          <w:trHeight w:val="553"/>
        </w:trPr>
        <w:tc>
          <w:tcPr>
            <w:tcW w:w="4678" w:type="dxa"/>
            <w:shd w:val="clear" w:color="auto" w:fill="auto"/>
          </w:tcPr>
          <w:p w:rsidR="00970460" w:rsidRPr="00970460" w:rsidRDefault="00970460" w:rsidP="00266CD8">
            <w:pPr>
              <w:spacing w:before="100" w:beforeAutospacing="1" w:after="115"/>
              <w:ind w:firstLine="284"/>
              <w:contextualSpacing/>
              <w:rPr>
                <w:rFonts w:eastAsia="№Е"/>
                <w:color w:val="000000"/>
                <w:sz w:val="24"/>
                <w:szCs w:val="24"/>
                <w:lang w:eastAsia="ru-RU"/>
              </w:rPr>
            </w:pPr>
            <w:r w:rsidRPr="00970460">
              <w:rPr>
                <w:rFonts w:eastAsia="№Е"/>
                <w:color w:val="000000"/>
                <w:sz w:val="24"/>
                <w:szCs w:val="24"/>
                <w:lang w:eastAsia="ru-RU"/>
              </w:rPr>
              <w:t xml:space="preserve">Встречи с людьми разных профессий </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1" w:type="dxa"/>
            <w:gridSpan w:val="2"/>
            <w:shd w:val="clear" w:color="auto" w:fill="auto"/>
          </w:tcPr>
          <w:p w:rsidR="00970460" w:rsidRPr="00970460" w:rsidRDefault="00970460" w:rsidP="00266CD8">
            <w:pPr>
              <w:widowControl/>
              <w:ind w:firstLine="284"/>
              <w:contextualSpacing/>
              <w:jc w:val="center"/>
              <w:rPr>
                <w:rFonts w:eastAsia="№Е"/>
                <w:color w:val="000000"/>
                <w:sz w:val="24"/>
                <w:szCs w:val="24"/>
                <w:lang w:eastAsia="ru-RU"/>
              </w:rPr>
            </w:pPr>
            <w:r w:rsidRPr="00970460">
              <w:rPr>
                <w:rFonts w:eastAsia="№Е"/>
                <w:color w:val="000000"/>
                <w:sz w:val="24"/>
                <w:szCs w:val="24"/>
                <w:lang w:eastAsia="ru-RU"/>
              </w:rPr>
              <w:t>В течение года</w:t>
            </w:r>
          </w:p>
        </w:tc>
        <w:tc>
          <w:tcPr>
            <w:tcW w:w="2838" w:type="dxa"/>
            <w:gridSpan w:val="2"/>
            <w:shd w:val="clear" w:color="auto" w:fill="auto"/>
          </w:tcPr>
          <w:p w:rsidR="00970460" w:rsidRPr="00970460" w:rsidRDefault="00970460" w:rsidP="00266CD8">
            <w:pPr>
              <w:ind w:firstLine="284"/>
            </w:pPr>
            <w:r w:rsidRPr="00970460">
              <w:rPr>
                <w:sz w:val="24"/>
                <w:szCs w:val="24"/>
              </w:rPr>
              <w:t xml:space="preserve">Классные руководители </w:t>
            </w:r>
          </w:p>
        </w:tc>
      </w:tr>
      <w:tr w:rsidR="00970460" w:rsidRPr="00970460" w:rsidTr="00B94930">
        <w:trPr>
          <w:trHeight w:val="553"/>
        </w:trPr>
        <w:tc>
          <w:tcPr>
            <w:tcW w:w="4678" w:type="dxa"/>
            <w:shd w:val="clear" w:color="auto" w:fill="auto"/>
          </w:tcPr>
          <w:p w:rsidR="00970460" w:rsidRPr="00970460" w:rsidRDefault="00970460" w:rsidP="00266CD8">
            <w:pPr>
              <w:spacing w:before="100" w:beforeAutospacing="1" w:after="115"/>
              <w:ind w:firstLine="284"/>
              <w:contextualSpacing/>
              <w:rPr>
                <w:rFonts w:eastAsia="№Е"/>
                <w:color w:val="000000"/>
                <w:sz w:val="24"/>
                <w:szCs w:val="24"/>
                <w:lang w:eastAsia="ru-RU"/>
              </w:rPr>
            </w:pPr>
            <w:r w:rsidRPr="00970460">
              <w:rPr>
                <w:rFonts w:eastAsia="№Е"/>
                <w:color w:val="000000"/>
                <w:sz w:val="24"/>
                <w:szCs w:val="24"/>
                <w:lang w:eastAsia="ru-RU"/>
              </w:rPr>
              <w:t>Посещение Дней открытых дверей</w:t>
            </w:r>
            <w:r w:rsidRPr="00970460">
              <w:rPr>
                <w:color w:val="000000"/>
                <w:sz w:val="24"/>
                <w:szCs w:val="24"/>
              </w:rPr>
              <w:t xml:space="preserve"> </w:t>
            </w:r>
          </w:p>
        </w:tc>
        <w:tc>
          <w:tcPr>
            <w:tcW w:w="99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8-9</w:t>
            </w:r>
          </w:p>
        </w:tc>
        <w:tc>
          <w:tcPr>
            <w:tcW w:w="1841" w:type="dxa"/>
            <w:gridSpan w:val="2"/>
            <w:shd w:val="clear" w:color="auto" w:fill="auto"/>
          </w:tcPr>
          <w:p w:rsidR="00970460" w:rsidRPr="00970460" w:rsidRDefault="00970460" w:rsidP="00266CD8">
            <w:pPr>
              <w:widowControl/>
              <w:ind w:firstLine="284"/>
              <w:contextualSpacing/>
              <w:jc w:val="center"/>
              <w:rPr>
                <w:rFonts w:eastAsia="№Е"/>
                <w:color w:val="000000"/>
                <w:sz w:val="24"/>
                <w:szCs w:val="24"/>
                <w:lang w:eastAsia="ru-RU"/>
              </w:rPr>
            </w:pPr>
            <w:r w:rsidRPr="00970460">
              <w:rPr>
                <w:rFonts w:eastAsia="№Е"/>
                <w:color w:val="000000"/>
                <w:sz w:val="24"/>
                <w:szCs w:val="24"/>
                <w:lang w:eastAsia="ru-RU"/>
              </w:rPr>
              <w:t>В течение года</w:t>
            </w:r>
          </w:p>
        </w:tc>
        <w:tc>
          <w:tcPr>
            <w:tcW w:w="2838" w:type="dxa"/>
            <w:gridSpan w:val="2"/>
            <w:shd w:val="clear" w:color="auto" w:fill="auto"/>
          </w:tcPr>
          <w:p w:rsidR="00970460" w:rsidRPr="00970460" w:rsidRDefault="00970460" w:rsidP="00266CD8">
            <w:pPr>
              <w:tabs>
                <w:tab w:val="left" w:pos="288"/>
              </w:tabs>
              <w:spacing w:before="3"/>
              <w:ind w:right="142" w:firstLine="284"/>
              <w:rPr>
                <w:sz w:val="24"/>
                <w:szCs w:val="24"/>
              </w:rPr>
            </w:pPr>
            <w:r w:rsidRPr="00970460">
              <w:rPr>
                <w:sz w:val="24"/>
                <w:szCs w:val="24"/>
              </w:rPr>
              <w:t xml:space="preserve">Классные руководители </w:t>
            </w:r>
          </w:p>
        </w:tc>
      </w:tr>
      <w:tr w:rsidR="00970460" w:rsidRPr="00970460" w:rsidTr="00B94930">
        <w:trPr>
          <w:trHeight w:val="386"/>
        </w:trPr>
        <w:tc>
          <w:tcPr>
            <w:tcW w:w="10350" w:type="dxa"/>
            <w:gridSpan w:val="7"/>
            <w:shd w:val="clear" w:color="auto" w:fill="B6DDE8"/>
          </w:tcPr>
          <w:p w:rsidR="00970460" w:rsidRPr="00970460" w:rsidRDefault="00970460" w:rsidP="00266CD8">
            <w:pPr>
              <w:tabs>
                <w:tab w:val="left" w:pos="288"/>
              </w:tabs>
              <w:ind w:left="179" w:right="142" w:firstLine="284"/>
              <w:jc w:val="center"/>
              <w:rPr>
                <w:b/>
                <w:sz w:val="24"/>
                <w:szCs w:val="24"/>
              </w:rPr>
            </w:pPr>
            <w:r w:rsidRPr="00970460">
              <w:rPr>
                <w:b/>
                <w:sz w:val="24"/>
                <w:szCs w:val="24"/>
              </w:rPr>
              <w:t>Дополнительные (вариативные) модули</w:t>
            </w:r>
          </w:p>
        </w:tc>
      </w:tr>
      <w:tr w:rsidR="00970460" w:rsidRPr="00970460" w:rsidTr="00B94930">
        <w:trPr>
          <w:trHeight w:val="386"/>
        </w:trPr>
        <w:tc>
          <w:tcPr>
            <w:tcW w:w="10350" w:type="dxa"/>
            <w:gridSpan w:val="7"/>
            <w:shd w:val="clear" w:color="auto" w:fill="B6DDE8"/>
          </w:tcPr>
          <w:p w:rsidR="00970460" w:rsidRPr="00970460" w:rsidRDefault="00970460" w:rsidP="00266CD8">
            <w:pPr>
              <w:tabs>
                <w:tab w:val="left" w:pos="288"/>
              </w:tabs>
              <w:ind w:left="179" w:right="142" w:firstLine="284"/>
              <w:jc w:val="center"/>
              <w:rPr>
                <w:b/>
                <w:sz w:val="24"/>
                <w:szCs w:val="24"/>
              </w:rPr>
            </w:pPr>
            <w:r w:rsidRPr="00970460">
              <w:rPr>
                <w:b/>
                <w:sz w:val="24"/>
                <w:szCs w:val="24"/>
              </w:rPr>
              <w:t>Модуль</w:t>
            </w:r>
            <w:r w:rsidRPr="00970460">
              <w:rPr>
                <w:b/>
                <w:spacing w:val="-4"/>
                <w:sz w:val="24"/>
                <w:szCs w:val="24"/>
              </w:rPr>
              <w:t xml:space="preserve"> </w:t>
            </w:r>
            <w:r w:rsidRPr="00970460">
              <w:rPr>
                <w:b/>
                <w:sz w:val="24"/>
                <w:szCs w:val="24"/>
              </w:rPr>
              <w:t>«Школьные и социальные медиа»</w:t>
            </w:r>
          </w:p>
        </w:tc>
      </w:tr>
      <w:tr w:rsidR="00970460" w:rsidRPr="00970460" w:rsidTr="00B94930">
        <w:trPr>
          <w:trHeight w:val="386"/>
        </w:trPr>
        <w:tc>
          <w:tcPr>
            <w:tcW w:w="4715" w:type="dxa"/>
            <w:gridSpan w:val="2"/>
            <w:shd w:val="clear" w:color="auto" w:fill="auto"/>
          </w:tcPr>
          <w:p w:rsidR="00970460" w:rsidRPr="00970460" w:rsidRDefault="00970460" w:rsidP="00266CD8">
            <w:pPr>
              <w:tabs>
                <w:tab w:val="left" w:pos="288"/>
              </w:tabs>
              <w:spacing w:before="3"/>
              <w:ind w:left="179" w:right="142" w:firstLine="284"/>
              <w:rPr>
                <w:i/>
                <w:sz w:val="24"/>
                <w:szCs w:val="24"/>
              </w:rPr>
            </w:pPr>
            <w:r w:rsidRPr="00970460">
              <w:rPr>
                <w:i/>
                <w:sz w:val="24"/>
                <w:szCs w:val="24"/>
              </w:rPr>
              <w:t>Дела,</w:t>
            </w:r>
            <w:r w:rsidRPr="00970460">
              <w:rPr>
                <w:i/>
                <w:spacing w:val="-3"/>
                <w:sz w:val="24"/>
                <w:szCs w:val="24"/>
              </w:rPr>
              <w:t xml:space="preserve"> </w:t>
            </w:r>
            <w:r w:rsidRPr="00970460">
              <w:rPr>
                <w:i/>
                <w:sz w:val="24"/>
                <w:szCs w:val="24"/>
              </w:rPr>
              <w:t>события,</w:t>
            </w:r>
            <w:r w:rsidRPr="00970460">
              <w:rPr>
                <w:i/>
                <w:spacing w:val="-2"/>
                <w:sz w:val="24"/>
                <w:szCs w:val="24"/>
              </w:rPr>
              <w:t xml:space="preserve"> </w:t>
            </w:r>
            <w:r w:rsidRPr="00970460">
              <w:rPr>
                <w:i/>
                <w:sz w:val="24"/>
                <w:szCs w:val="24"/>
              </w:rPr>
              <w:t>мероприятия</w:t>
            </w:r>
          </w:p>
        </w:tc>
        <w:tc>
          <w:tcPr>
            <w:tcW w:w="992" w:type="dxa"/>
            <w:gridSpan w:val="2"/>
            <w:shd w:val="clear" w:color="auto" w:fill="auto"/>
          </w:tcPr>
          <w:p w:rsidR="00970460" w:rsidRPr="00970460" w:rsidRDefault="00970460" w:rsidP="00266CD8">
            <w:pPr>
              <w:tabs>
                <w:tab w:val="left" w:pos="288"/>
              </w:tabs>
              <w:spacing w:before="3"/>
              <w:ind w:right="142" w:firstLine="284"/>
              <w:rPr>
                <w:i/>
                <w:sz w:val="24"/>
                <w:szCs w:val="24"/>
              </w:rPr>
            </w:pPr>
            <w:r w:rsidRPr="00970460">
              <w:rPr>
                <w:i/>
                <w:sz w:val="24"/>
                <w:szCs w:val="24"/>
              </w:rPr>
              <w:t>Классы</w:t>
            </w:r>
          </w:p>
        </w:tc>
        <w:tc>
          <w:tcPr>
            <w:tcW w:w="1843" w:type="dxa"/>
            <w:gridSpan w:val="2"/>
            <w:shd w:val="clear" w:color="auto" w:fill="auto"/>
          </w:tcPr>
          <w:p w:rsidR="00970460" w:rsidRPr="00970460" w:rsidRDefault="00970460" w:rsidP="00266CD8">
            <w:pPr>
              <w:tabs>
                <w:tab w:val="left" w:pos="288"/>
              </w:tabs>
              <w:spacing w:before="3"/>
              <w:ind w:left="179" w:right="142" w:firstLine="284"/>
              <w:jc w:val="center"/>
              <w:rPr>
                <w:i/>
                <w:sz w:val="24"/>
                <w:szCs w:val="24"/>
              </w:rPr>
            </w:pPr>
            <w:r w:rsidRPr="00970460">
              <w:rPr>
                <w:i/>
                <w:sz w:val="24"/>
                <w:szCs w:val="24"/>
              </w:rPr>
              <w:t>Дата</w:t>
            </w:r>
          </w:p>
        </w:tc>
        <w:tc>
          <w:tcPr>
            <w:tcW w:w="2800" w:type="dxa"/>
            <w:shd w:val="clear" w:color="auto" w:fill="auto"/>
          </w:tcPr>
          <w:p w:rsidR="00970460" w:rsidRPr="00970460" w:rsidRDefault="00970460" w:rsidP="00266CD8">
            <w:pPr>
              <w:tabs>
                <w:tab w:val="left" w:pos="288"/>
              </w:tabs>
              <w:spacing w:before="3"/>
              <w:ind w:left="179" w:right="142" w:firstLine="284"/>
              <w:rPr>
                <w:i/>
                <w:sz w:val="24"/>
                <w:szCs w:val="24"/>
              </w:rPr>
            </w:pPr>
            <w:r w:rsidRPr="00970460">
              <w:rPr>
                <w:i/>
                <w:sz w:val="24"/>
                <w:szCs w:val="24"/>
              </w:rPr>
              <w:t>Ответственные</w:t>
            </w:r>
          </w:p>
        </w:tc>
      </w:tr>
      <w:tr w:rsidR="00970460" w:rsidRPr="00970460" w:rsidTr="00B94930">
        <w:trPr>
          <w:trHeight w:val="386"/>
        </w:trPr>
        <w:tc>
          <w:tcPr>
            <w:tcW w:w="4715" w:type="dxa"/>
            <w:gridSpan w:val="2"/>
            <w:shd w:val="clear" w:color="auto" w:fill="auto"/>
          </w:tcPr>
          <w:p w:rsidR="00970460" w:rsidRPr="00970460" w:rsidRDefault="00970460" w:rsidP="00266CD8">
            <w:pPr>
              <w:ind w:right="-1" w:firstLine="284"/>
              <w:contextualSpacing/>
              <w:jc w:val="both"/>
              <w:rPr>
                <w:rFonts w:eastAsia="№Е"/>
                <w:color w:val="000000"/>
                <w:sz w:val="24"/>
                <w:szCs w:val="24"/>
                <w:lang w:eastAsia="ru-RU"/>
              </w:rPr>
            </w:pPr>
            <w:r w:rsidRPr="00970460">
              <w:rPr>
                <w:rFonts w:eastAsia="№Е"/>
                <w:color w:val="000000"/>
                <w:sz w:val="24"/>
                <w:szCs w:val="24"/>
                <w:lang w:eastAsia="ru-RU"/>
              </w:rPr>
              <w:t>Выпуск статей в школьную газету «45-ая минута»</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Раз в четверть</w:t>
            </w:r>
          </w:p>
        </w:tc>
        <w:tc>
          <w:tcPr>
            <w:tcW w:w="2800" w:type="dxa"/>
            <w:shd w:val="clear" w:color="auto" w:fill="auto"/>
          </w:tcPr>
          <w:p w:rsidR="00970460" w:rsidRPr="00970460" w:rsidRDefault="00970460" w:rsidP="00266CD8">
            <w:pPr>
              <w:ind w:firstLine="284"/>
            </w:pPr>
            <w:r w:rsidRPr="00970460">
              <w:rPr>
                <w:spacing w:val="-4"/>
              </w:rPr>
              <w:t>Советник директора по воспитанию</w:t>
            </w:r>
          </w:p>
        </w:tc>
      </w:tr>
      <w:tr w:rsidR="00970460" w:rsidRPr="00970460" w:rsidTr="00B94930">
        <w:trPr>
          <w:trHeight w:val="386"/>
        </w:trPr>
        <w:tc>
          <w:tcPr>
            <w:tcW w:w="4715" w:type="dxa"/>
            <w:gridSpan w:val="2"/>
            <w:shd w:val="clear" w:color="auto" w:fill="auto"/>
          </w:tcPr>
          <w:p w:rsidR="00970460" w:rsidRPr="00970460" w:rsidRDefault="00970460" w:rsidP="00266CD8">
            <w:pPr>
              <w:ind w:right="-1" w:firstLine="284"/>
              <w:contextualSpacing/>
              <w:jc w:val="both"/>
              <w:rPr>
                <w:rFonts w:eastAsia="№Е"/>
                <w:color w:val="000000"/>
                <w:sz w:val="24"/>
                <w:szCs w:val="24"/>
                <w:lang w:eastAsia="ru-RU"/>
              </w:rPr>
            </w:pPr>
            <w:r w:rsidRPr="00970460">
              <w:rPr>
                <w:rFonts w:eastAsia="№Е"/>
                <w:color w:val="000000"/>
                <w:sz w:val="24"/>
                <w:szCs w:val="24"/>
                <w:lang w:eastAsia="ru-RU"/>
              </w:rPr>
              <w:t>Выпуск  тематических стенгазет, посвященных знаменательным датам и значимым событиям школы.</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ind w:right="-1" w:firstLine="284"/>
              <w:contextualSpacing/>
              <w:rPr>
                <w:rFonts w:eastAsia="№Е"/>
                <w:color w:val="000000"/>
                <w:sz w:val="24"/>
                <w:szCs w:val="24"/>
                <w:lang w:eastAsia="ru-RU"/>
              </w:rPr>
            </w:pPr>
            <w:r w:rsidRPr="00970460">
              <w:rPr>
                <w:rFonts w:eastAsia="№Е"/>
                <w:color w:val="000000"/>
                <w:sz w:val="24"/>
                <w:szCs w:val="24"/>
                <w:lang w:eastAsia="ru-RU"/>
              </w:rPr>
              <w:t>В течение года</w:t>
            </w:r>
          </w:p>
        </w:tc>
        <w:tc>
          <w:tcPr>
            <w:tcW w:w="2800" w:type="dxa"/>
            <w:shd w:val="clear" w:color="auto" w:fill="auto"/>
          </w:tcPr>
          <w:p w:rsidR="00970460" w:rsidRPr="00970460" w:rsidRDefault="00970460" w:rsidP="00266CD8">
            <w:pPr>
              <w:ind w:firstLine="284"/>
            </w:pPr>
            <w:r w:rsidRPr="00970460">
              <w:rPr>
                <w:spacing w:val="-4"/>
              </w:rPr>
              <w:t>Советник директора по воспитанию</w:t>
            </w:r>
          </w:p>
        </w:tc>
      </w:tr>
      <w:tr w:rsidR="00970460" w:rsidRPr="00970460" w:rsidTr="00B94930">
        <w:trPr>
          <w:trHeight w:val="386"/>
        </w:trPr>
        <w:tc>
          <w:tcPr>
            <w:tcW w:w="4715" w:type="dxa"/>
            <w:gridSpan w:val="2"/>
            <w:shd w:val="clear" w:color="auto" w:fill="auto"/>
          </w:tcPr>
          <w:p w:rsidR="00970460" w:rsidRPr="00970460" w:rsidRDefault="00970460" w:rsidP="00266CD8">
            <w:pPr>
              <w:widowControl/>
              <w:ind w:firstLine="284"/>
              <w:contextualSpacing/>
              <w:rPr>
                <w:rFonts w:eastAsia="№Е"/>
                <w:color w:val="000000"/>
                <w:sz w:val="24"/>
                <w:szCs w:val="24"/>
                <w:lang w:eastAsia="ru-RU"/>
              </w:rPr>
            </w:pPr>
            <w:r w:rsidRPr="00970460">
              <w:rPr>
                <w:rFonts w:eastAsia="№Е"/>
                <w:color w:val="000000"/>
                <w:sz w:val="24"/>
                <w:szCs w:val="24"/>
                <w:lang w:eastAsia="ru-RU"/>
              </w:rPr>
              <w:t xml:space="preserve">Съёмки видео, аудио- роликов к  праздникам </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widowControl/>
              <w:ind w:firstLine="284"/>
              <w:contextualSpacing/>
              <w:jc w:val="both"/>
              <w:rPr>
                <w:rFonts w:eastAsia="№Е"/>
                <w:color w:val="000000"/>
                <w:sz w:val="24"/>
                <w:szCs w:val="24"/>
                <w:lang w:eastAsia="ru-RU"/>
              </w:rPr>
            </w:pPr>
            <w:r w:rsidRPr="00970460">
              <w:rPr>
                <w:rFonts w:eastAsia="№Е"/>
                <w:color w:val="000000"/>
                <w:sz w:val="24"/>
                <w:szCs w:val="24"/>
                <w:lang w:eastAsia="ru-RU"/>
              </w:rPr>
              <w:t>В течение года</w:t>
            </w:r>
          </w:p>
        </w:tc>
        <w:tc>
          <w:tcPr>
            <w:tcW w:w="2800" w:type="dxa"/>
            <w:shd w:val="clear" w:color="auto" w:fill="auto"/>
          </w:tcPr>
          <w:p w:rsidR="00970460" w:rsidRPr="00970460" w:rsidRDefault="00970460" w:rsidP="00266CD8">
            <w:pPr>
              <w:ind w:firstLine="284"/>
            </w:pPr>
            <w:r w:rsidRPr="00970460">
              <w:rPr>
                <w:spacing w:val="-4"/>
              </w:rPr>
              <w:t>Советник директора по воспитанию</w:t>
            </w:r>
          </w:p>
        </w:tc>
      </w:tr>
      <w:tr w:rsidR="00970460" w:rsidRPr="00970460" w:rsidTr="00B94930">
        <w:trPr>
          <w:trHeight w:val="386"/>
        </w:trPr>
        <w:tc>
          <w:tcPr>
            <w:tcW w:w="4715" w:type="dxa"/>
            <w:gridSpan w:val="2"/>
            <w:shd w:val="clear" w:color="auto" w:fill="auto"/>
          </w:tcPr>
          <w:p w:rsidR="00970460" w:rsidRPr="00970460" w:rsidRDefault="00970460" w:rsidP="00266CD8">
            <w:pPr>
              <w:widowControl/>
              <w:ind w:firstLine="284"/>
              <w:contextualSpacing/>
              <w:rPr>
                <w:rFonts w:eastAsia="№Е"/>
                <w:color w:val="000000"/>
                <w:sz w:val="24"/>
                <w:szCs w:val="24"/>
                <w:lang w:eastAsia="ru-RU"/>
              </w:rPr>
            </w:pPr>
            <w:r w:rsidRPr="00970460">
              <w:rPr>
                <w:rFonts w:eastAsia="№Е"/>
                <w:color w:val="000000"/>
                <w:sz w:val="24"/>
                <w:szCs w:val="24"/>
                <w:lang w:eastAsia="ru-RU"/>
              </w:rPr>
              <w:t>Съёмки социальных видеороликов и  короткометражных фильмов</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widowControl/>
              <w:ind w:firstLine="284"/>
              <w:contextualSpacing/>
              <w:jc w:val="both"/>
              <w:rPr>
                <w:rFonts w:eastAsia="№Е"/>
                <w:color w:val="000000"/>
                <w:sz w:val="24"/>
                <w:szCs w:val="24"/>
                <w:lang w:eastAsia="ru-RU"/>
              </w:rPr>
            </w:pPr>
            <w:r w:rsidRPr="00970460">
              <w:rPr>
                <w:rFonts w:eastAsia="№Е"/>
                <w:color w:val="000000"/>
                <w:sz w:val="24"/>
                <w:szCs w:val="24"/>
                <w:lang w:eastAsia="ru-RU"/>
              </w:rPr>
              <w:t>В течение года</w:t>
            </w:r>
          </w:p>
        </w:tc>
        <w:tc>
          <w:tcPr>
            <w:tcW w:w="2800" w:type="dxa"/>
            <w:shd w:val="clear" w:color="auto" w:fill="auto"/>
          </w:tcPr>
          <w:p w:rsidR="00970460" w:rsidRPr="00970460" w:rsidRDefault="00970460" w:rsidP="00266CD8">
            <w:pPr>
              <w:ind w:firstLine="284"/>
            </w:pPr>
            <w:r w:rsidRPr="00970460">
              <w:rPr>
                <w:spacing w:val="-4"/>
              </w:rPr>
              <w:t>Советник директора по воспитанию</w:t>
            </w:r>
          </w:p>
        </w:tc>
      </w:tr>
      <w:tr w:rsidR="00970460" w:rsidRPr="00970460" w:rsidTr="00B94930">
        <w:trPr>
          <w:trHeight w:val="386"/>
        </w:trPr>
        <w:tc>
          <w:tcPr>
            <w:tcW w:w="4715" w:type="dxa"/>
            <w:gridSpan w:val="2"/>
            <w:shd w:val="clear" w:color="auto" w:fill="auto"/>
          </w:tcPr>
          <w:p w:rsidR="00970460" w:rsidRPr="00970460" w:rsidRDefault="00970460" w:rsidP="00266CD8">
            <w:pPr>
              <w:widowControl/>
              <w:ind w:firstLine="284"/>
              <w:contextualSpacing/>
              <w:rPr>
                <w:rFonts w:eastAsia="№Е"/>
                <w:color w:val="000000"/>
                <w:sz w:val="24"/>
                <w:szCs w:val="24"/>
                <w:lang w:eastAsia="ru-RU"/>
              </w:rPr>
            </w:pPr>
            <w:r w:rsidRPr="00970460">
              <w:rPr>
                <w:rFonts w:eastAsia="№Е"/>
                <w:color w:val="000000"/>
                <w:sz w:val="24"/>
                <w:szCs w:val="24"/>
                <w:lang w:eastAsia="ru-RU"/>
              </w:rPr>
              <w:t>Фоторепортажи со значимых  событий школы</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3" w:type="dxa"/>
            <w:gridSpan w:val="2"/>
            <w:shd w:val="clear" w:color="auto" w:fill="auto"/>
          </w:tcPr>
          <w:p w:rsidR="00970460" w:rsidRPr="00970460" w:rsidRDefault="00970460" w:rsidP="00266CD8">
            <w:pPr>
              <w:widowControl/>
              <w:ind w:firstLine="284"/>
              <w:contextualSpacing/>
              <w:jc w:val="both"/>
              <w:rPr>
                <w:rFonts w:eastAsia="№Е"/>
                <w:color w:val="000000"/>
                <w:sz w:val="24"/>
                <w:szCs w:val="24"/>
                <w:lang w:eastAsia="ru-RU"/>
              </w:rPr>
            </w:pPr>
            <w:r w:rsidRPr="00970460">
              <w:rPr>
                <w:rFonts w:eastAsia="№Е"/>
                <w:color w:val="000000"/>
                <w:sz w:val="24"/>
                <w:szCs w:val="24"/>
                <w:lang w:eastAsia="ru-RU"/>
              </w:rPr>
              <w:t>В течение года</w:t>
            </w:r>
          </w:p>
        </w:tc>
        <w:tc>
          <w:tcPr>
            <w:tcW w:w="2800" w:type="dxa"/>
            <w:shd w:val="clear" w:color="auto" w:fill="auto"/>
          </w:tcPr>
          <w:p w:rsidR="00970460" w:rsidRPr="00970460" w:rsidRDefault="00970460" w:rsidP="00266CD8">
            <w:pPr>
              <w:ind w:firstLine="284"/>
            </w:pPr>
            <w:r w:rsidRPr="00970460">
              <w:rPr>
                <w:spacing w:val="-4"/>
              </w:rPr>
              <w:t>Советник директора по воспитанию</w:t>
            </w:r>
          </w:p>
        </w:tc>
      </w:tr>
      <w:tr w:rsidR="00970460" w:rsidRPr="00970460" w:rsidTr="00B94930">
        <w:trPr>
          <w:trHeight w:val="386"/>
        </w:trPr>
        <w:tc>
          <w:tcPr>
            <w:tcW w:w="10350" w:type="dxa"/>
            <w:gridSpan w:val="7"/>
            <w:shd w:val="clear" w:color="auto" w:fill="B6DDE8"/>
          </w:tcPr>
          <w:p w:rsidR="00970460" w:rsidRPr="00970460" w:rsidRDefault="00970460" w:rsidP="00266CD8">
            <w:pPr>
              <w:widowControl/>
              <w:ind w:firstLine="284"/>
              <w:contextualSpacing/>
              <w:jc w:val="center"/>
              <w:rPr>
                <w:spacing w:val="-4"/>
                <w:sz w:val="24"/>
                <w:szCs w:val="24"/>
              </w:rPr>
            </w:pPr>
            <w:r w:rsidRPr="00970460">
              <w:rPr>
                <w:rFonts w:eastAsia="№Е"/>
                <w:b/>
                <w:sz w:val="24"/>
                <w:szCs w:val="24"/>
                <w:lang w:eastAsia="ru-RU"/>
              </w:rPr>
              <w:t>Модуль</w:t>
            </w:r>
            <w:r w:rsidRPr="00970460">
              <w:rPr>
                <w:rFonts w:eastAsia="№Е"/>
                <w:b/>
                <w:spacing w:val="-4"/>
                <w:sz w:val="24"/>
                <w:szCs w:val="24"/>
                <w:lang w:eastAsia="ru-RU"/>
              </w:rPr>
              <w:t xml:space="preserve"> </w:t>
            </w:r>
            <w:r w:rsidRPr="00970460">
              <w:rPr>
                <w:rFonts w:eastAsia="№Е"/>
                <w:b/>
                <w:sz w:val="24"/>
                <w:szCs w:val="24"/>
                <w:lang w:eastAsia="ru-RU"/>
              </w:rPr>
              <w:t>«Школьный музей»</w:t>
            </w:r>
          </w:p>
        </w:tc>
      </w:tr>
      <w:tr w:rsidR="00970460" w:rsidRPr="00970460" w:rsidTr="00B94930">
        <w:trPr>
          <w:trHeight w:val="386"/>
        </w:trPr>
        <w:tc>
          <w:tcPr>
            <w:tcW w:w="4715" w:type="dxa"/>
            <w:gridSpan w:val="2"/>
            <w:shd w:val="clear" w:color="auto" w:fill="auto"/>
          </w:tcPr>
          <w:p w:rsidR="00970460" w:rsidRPr="00970460" w:rsidRDefault="00970460" w:rsidP="00266CD8">
            <w:pPr>
              <w:tabs>
                <w:tab w:val="left" w:pos="288"/>
              </w:tabs>
              <w:spacing w:before="3"/>
              <w:ind w:left="179" w:right="142" w:firstLine="284"/>
              <w:rPr>
                <w:i/>
                <w:sz w:val="24"/>
                <w:szCs w:val="24"/>
              </w:rPr>
            </w:pPr>
            <w:r w:rsidRPr="00970460">
              <w:rPr>
                <w:i/>
                <w:sz w:val="24"/>
                <w:szCs w:val="24"/>
              </w:rPr>
              <w:t>Дела,</w:t>
            </w:r>
            <w:r w:rsidRPr="00970460">
              <w:rPr>
                <w:i/>
                <w:spacing w:val="-3"/>
                <w:sz w:val="24"/>
                <w:szCs w:val="24"/>
              </w:rPr>
              <w:t xml:space="preserve"> </w:t>
            </w:r>
            <w:r w:rsidRPr="00970460">
              <w:rPr>
                <w:i/>
                <w:sz w:val="24"/>
                <w:szCs w:val="24"/>
              </w:rPr>
              <w:t>события,</w:t>
            </w:r>
            <w:r w:rsidRPr="00970460">
              <w:rPr>
                <w:i/>
                <w:spacing w:val="-2"/>
                <w:sz w:val="24"/>
                <w:szCs w:val="24"/>
              </w:rPr>
              <w:t xml:space="preserve"> </w:t>
            </w:r>
            <w:r w:rsidRPr="00970460">
              <w:rPr>
                <w:i/>
                <w:sz w:val="24"/>
                <w:szCs w:val="24"/>
              </w:rPr>
              <w:t>мероприятия</w:t>
            </w:r>
          </w:p>
        </w:tc>
        <w:tc>
          <w:tcPr>
            <w:tcW w:w="992" w:type="dxa"/>
            <w:gridSpan w:val="2"/>
            <w:shd w:val="clear" w:color="auto" w:fill="auto"/>
          </w:tcPr>
          <w:p w:rsidR="00970460" w:rsidRPr="00970460" w:rsidRDefault="00970460" w:rsidP="00266CD8">
            <w:pPr>
              <w:tabs>
                <w:tab w:val="left" w:pos="288"/>
              </w:tabs>
              <w:spacing w:before="3"/>
              <w:ind w:right="142" w:firstLine="284"/>
              <w:rPr>
                <w:i/>
                <w:sz w:val="24"/>
                <w:szCs w:val="24"/>
              </w:rPr>
            </w:pPr>
            <w:r w:rsidRPr="00970460">
              <w:rPr>
                <w:i/>
                <w:sz w:val="24"/>
                <w:szCs w:val="24"/>
              </w:rPr>
              <w:t>Классы</w:t>
            </w:r>
          </w:p>
        </w:tc>
        <w:tc>
          <w:tcPr>
            <w:tcW w:w="1843" w:type="dxa"/>
            <w:gridSpan w:val="2"/>
            <w:shd w:val="clear" w:color="auto" w:fill="auto"/>
          </w:tcPr>
          <w:p w:rsidR="00970460" w:rsidRPr="00970460" w:rsidRDefault="00970460" w:rsidP="00266CD8">
            <w:pPr>
              <w:tabs>
                <w:tab w:val="left" w:pos="288"/>
              </w:tabs>
              <w:spacing w:before="3"/>
              <w:ind w:left="179" w:right="142" w:firstLine="284"/>
              <w:jc w:val="center"/>
              <w:rPr>
                <w:i/>
                <w:sz w:val="24"/>
                <w:szCs w:val="24"/>
              </w:rPr>
            </w:pPr>
            <w:r w:rsidRPr="00970460">
              <w:rPr>
                <w:i/>
                <w:sz w:val="24"/>
                <w:szCs w:val="24"/>
              </w:rPr>
              <w:t>Дата</w:t>
            </w:r>
          </w:p>
        </w:tc>
        <w:tc>
          <w:tcPr>
            <w:tcW w:w="2800" w:type="dxa"/>
            <w:shd w:val="clear" w:color="auto" w:fill="auto"/>
          </w:tcPr>
          <w:p w:rsidR="00970460" w:rsidRPr="00970460" w:rsidRDefault="00970460" w:rsidP="00266CD8">
            <w:pPr>
              <w:tabs>
                <w:tab w:val="left" w:pos="288"/>
              </w:tabs>
              <w:spacing w:before="3"/>
              <w:ind w:left="179" w:right="142" w:firstLine="284"/>
              <w:rPr>
                <w:i/>
                <w:sz w:val="24"/>
                <w:szCs w:val="24"/>
              </w:rPr>
            </w:pPr>
            <w:r w:rsidRPr="00970460">
              <w:rPr>
                <w:i/>
                <w:sz w:val="24"/>
                <w:szCs w:val="24"/>
              </w:rPr>
              <w:t>Ответственные</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Формирование группы экскурсоводов.</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6-9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Сентябрь</w:t>
            </w:r>
          </w:p>
        </w:tc>
        <w:tc>
          <w:tcPr>
            <w:tcW w:w="2800" w:type="dxa"/>
            <w:shd w:val="clear" w:color="auto" w:fill="auto"/>
          </w:tcPr>
          <w:p w:rsidR="00970460" w:rsidRPr="00970460" w:rsidRDefault="00970460" w:rsidP="00266CD8">
            <w:pPr>
              <w:widowControl/>
              <w:ind w:firstLine="284"/>
              <w:contextualSpacing/>
              <w:jc w:val="both"/>
              <w:rPr>
                <w:spacing w:val="-4"/>
                <w:sz w:val="24"/>
                <w:szCs w:val="24"/>
              </w:rPr>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shd w:val="clear" w:color="auto" w:fill="FFFFFF"/>
              <w:ind w:firstLine="284"/>
              <w:contextualSpacing/>
              <w:rPr>
                <w:rFonts w:eastAsia="№Е"/>
                <w:color w:val="000000"/>
                <w:sz w:val="24"/>
                <w:szCs w:val="24"/>
                <w:lang w:eastAsia="ru-RU"/>
              </w:rPr>
            </w:pPr>
            <w:r w:rsidRPr="00970460">
              <w:rPr>
                <w:rFonts w:eastAsia="№Е"/>
                <w:color w:val="000000"/>
                <w:sz w:val="24"/>
                <w:szCs w:val="24"/>
                <w:lang w:eastAsia="ru-RU"/>
              </w:rPr>
              <w:t xml:space="preserve">Организация работы по подготовке экскурсоводов </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6-9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Сентябрь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Разработка материалов для проведения обзорных и тематических экскурсий</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Сентябрь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 xml:space="preserve">Тема: «Знакомство с школьным музеем» </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Сентябрь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 xml:space="preserve"> Тема « Готов к труду и обороне»   Выставка ГТО       </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октябрь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Тема «Великая отечественная война: Оружие, транспорт» Выставка ВОВ (1 экспозиция)</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ноябрь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Тема «Новый год на пороге» Выставка Ёлочные игрушки</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Декабрь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Тема «Освобождение Ленинграда от немецко-фашистских захватчиков»</w:t>
            </w:r>
            <w:r w:rsidRPr="00970460">
              <w:rPr>
                <w:rFonts w:eastAsia="№Е"/>
                <w:color w:val="000000"/>
                <w:sz w:val="24"/>
                <w:szCs w:val="24"/>
                <w:lang w:eastAsia="ru-RU"/>
              </w:rPr>
              <w:br/>
              <w:t>Тема «Блокадный хлеб» Выставка ВОВ (2 экспозиция)</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Январь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 xml:space="preserve">Тема «Масленица пришла» выставка Русского быта </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Февраль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Тема «Одежда в разные времена» выставка Куклы</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Март</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Тема «Почтовая марка» выставка Марки</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Апрель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Тема «День пионерии» выставка Октябрята, пионеры, комсомольцы</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май</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Уборка в музее</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июнь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shd w:val="clear" w:color="auto" w:fill="FFFFFF"/>
              <w:ind w:firstLine="284"/>
              <w:contextualSpacing/>
              <w:rPr>
                <w:rFonts w:eastAsia="№Е"/>
                <w:color w:val="000000"/>
                <w:sz w:val="24"/>
                <w:szCs w:val="24"/>
                <w:lang w:eastAsia="ru-RU"/>
              </w:rPr>
            </w:pPr>
            <w:r w:rsidRPr="00970460">
              <w:rPr>
                <w:rFonts w:eastAsia="№Е"/>
                <w:color w:val="000000"/>
                <w:sz w:val="24"/>
                <w:szCs w:val="24"/>
                <w:lang w:eastAsia="ru-RU"/>
              </w:rPr>
              <w:t>Работа с фондами.</w:t>
            </w:r>
          </w:p>
          <w:p w:rsidR="00970460" w:rsidRPr="00970460" w:rsidRDefault="00970460" w:rsidP="00266CD8">
            <w:pPr>
              <w:shd w:val="clear" w:color="auto" w:fill="FFFFFF"/>
              <w:ind w:firstLine="284"/>
              <w:contextualSpacing/>
              <w:rPr>
                <w:rFonts w:eastAsia="№Е"/>
                <w:color w:val="000000"/>
                <w:sz w:val="24"/>
                <w:szCs w:val="24"/>
                <w:lang w:eastAsia="ru-RU"/>
              </w:rPr>
            </w:pPr>
            <w:r w:rsidRPr="00970460">
              <w:rPr>
                <w:rFonts w:eastAsia="№Е"/>
                <w:color w:val="000000"/>
                <w:sz w:val="24"/>
                <w:szCs w:val="24"/>
                <w:lang w:eastAsia="ru-RU"/>
              </w:rPr>
              <w:t> Инвентаризация архива.</w:t>
            </w:r>
          </w:p>
          <w:p w:rsidR="00970460" w:rsidRPr="00970460" w:rsidRDefault="00970460" w:rsidP="00266CD8">
            <w:pPr>
              <w:ind w:firstLine="284"/>
              <w:contextualSpacing/>
              <w:rPr>
                <w:rFonts w:eastAsia="№Е"/>
                <w:color w:val="000000"/>
                <w:sz w:val="24"/>
                <w:szCs w:val="24"/>
                <w:lang w:eastAsia="ru-RU"/>
              </w:rPr>
            </w:pP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В течении года</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Ведение Книги отзывов гостей музея</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5-9</w:t>
            </w:r>
          </w:p>
        </w:tc>
        <w:tc>
          <w:tcPr>
            <w:tcW w:w="1843" w:type="dxa"/>
            <w:gridSpan w:val="2"/>
            <w:shd w:val="clear" w:color="auto" w:fill="auto"/>
          </w:tcPr>
          <w:p w:rsidR="00970460" w:rsidRPr="00970460" w:rsidRDefault="00970460" w:rsidP="00266CD8">
            <w:pPr>
              <w:ind w:firstLine="284"/>
              <w:contextualSpacing/>
              <w:rPr>
                <w:rFonts w:eastAsia="№Е"/>
                <w:color w:val="000000"/>
                <w:sz w:val="24"/>
                <w:szCs w:val="24"/>
                <w:lang w:eastAsia="ru-RU"/>
              </w:rPr>
            </w:pPr>
            <w:r w:rsidRPr="00970460">
              <w:rPr>
                <w:rFonts w:eastAsia="№Е"/>
                <w:color w:val="000000"/>
                <w:sz w:val="24"/>
                <w:szCs w:val="24"/>
                <w:lang w:eastAsia="ru-RU"/>
              </w:rPr>
              <w:t>В течении года</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Школьного музея</w:t>
            </w:r>
          </w:p>
        </w:tc>
      </w:tr>
      <w:tr w:rsidR="00970460" w:rsidRPr="00970460" w:rsidTr="00B94930">
        <w:trPr>
          <w:trHeight w:val="386"/>
        </w:trPr>
        <w:tc>
          <w:tcPr>
            <w:tcW w:w="10350" w:type="dxa"/>
            <w:gridSpan w:val="7"/>
            <w:shd w:val="clear" w:color="auto" w:fill="B6DDE8"/>
          </w:tcPr>
          <w:p w:rsidR="00970460" w:rsidRPr="00970460" w:rsidRDefault="00970460" w:rsidP="00266CD8">
            <w:pPr>
              <w:widowControl/>
              <w:ind w:firstLine="284"/>
              <w:contextualSpacing/>
              <w:jc w:val="center"/>
              <w:rPr>
                <w:b/>
                <w:spacing w:val="-4"/>
                <w:sz w:val="24"/>
                <w:szCs w:val="24"/>
              </w:rPr>
            </w:pPr>
            <w:r w:rsidRPr="00970460">
              <w:rPr>
                <w:b/>
                <w:spacing w:val="-4"/>
                <w:sz w:val="24"/>
                <w:szCs w:val="24"/>
              </w:rPr>
              <w:t>Модуль «Школьный спортивный клуб»</w:t>
            </w:r>
          </w:p>
        </w:tc>
      </w:tr>
      <w:tr w:rsidR="00970460" w:rsidRPr="00970460" w:rsidTr="00B94930">
        <w:trPr>
          <w:trHeight w:val="386"/>
        </w:trPr>
        <w:tc>
          <w:tcPr>
            <w:tcW w:w="4715" w:type="dxa"/>
            <w:gridSpan w:val="2"/>
            <w:shd w:val="clear" w:color="auto" w:fill="auto"/>
          </w:tcPr>
          <w:p w:rsidR="00970460" w:rsidRPr="00970460" w:rsidRDefault="00970460" w:rsidP="00266CD8">
            <w:pPr>
              <w:tabs>
                <w:tab w:val="left" w:pos="288"/>
              </w:tabs>
              <w:spacing w:before="3"/>
              <w:ind w:left="179" w:right="142" w:firstLine="284"/>
              <w:rPr>
                <w:i/>
                <w:sz w:val="24"/>
                <w:szCs w:val="24"/>
              </w:rPr>
            </w:pPr>
            <w:r w:rsidRPr="00970460">
              <w:rPr>
                <w:i/>
                <w:sz w:val="24"/>
                <w:szCs w:val="24"/>
              </w:rPr>
              <w:t>Дела,</w:t>
            </w:r>
            <w:r w:rsidRPr="00970460">
              <w:rPr>
                <w:i/>
                <w:spacing w:val="-3"/>
                <w:sz w:val="24"/>
                <w:szCs w:val="24"/>
              </w:rPr>
              <w:t xml:space="preserve"> </w:t>
            </w:r>
            <w:r w:rsidRPr="00970460">
              <w:rPr>
                <w:i/>
                <w:sz w:val="24"/>
                <w:szCs w:val="24"/>
              </w:rPr>
              <w:t>события,</w:t>
            </w:r>
            <w:r w:rsidRPr="00970460">
              <w:rPr>
                <w:i/>
                <w:spacing w:val="-2"/>
                <w:sz w:val="24"/>
                <w:szCs w:val="24"/>
              </w:rPr>
              <w:t xml:space="preserve"> </w:t>
            </w:r>
            <w:r w:rsidRPr="00970460">
              <w:rPr>
                <w:i/>
                <w:sz w:val="24"/>
                <w:szCs w:val="24"/>
              </w:rPr>
              <w:t>мероприятия</w:t>
            </w:r>
          </w:p>
        </w:tc>
        <w:tc>
          <w:tcPr>
            <w:tcW w:w="992" w:type="dxa"/>
            <w:gridSpan w:val="2"/>
            <w:shd w:val="clear" w:color="auto" w:fill="auto"/>
          </w:tcPr>
          <w:p w:rsidR="00970460" w:rsidRPr="00970460" w:rsidRDefault="00970460" w:rsidP="00266CD8">
            <w:pPr>
              <w:tabs>
                <w:tab w:val="left" w:pos="288"/>
              </w:tabs>
              <w:spacing w:before="3"/>
              <w:ind w:right="142" w:firstLine="284"/>
              <w:rPr>
                <w:i/>
                <w:sz w:val="24"/>
                <w:szCs w:val="24"/>
              </w:rPr>
            </w:pPr>
            <w:r w:rsidRPr="00970460">
              <w:rPr>
                <w:i/>
                <w:sz w:val="24"/>
                <w:szCs w:val="24"/>
              </w:rPr>
              <w:t>Классы</w:t>
            </w:r>
          </w:p>
        </w:tc>
        <w:tc>
          <w:tcPr>
            <w:tcW w:w="1843" w:type="dxa"/>
            <w:gridSpan w:val="2"/>
            <w:shd w:val="clear" w:color="auto" w:fill="auto"/>
          </w:tcPr>
          <w:p w:rsidR="00970460" w:rsidRPr="00970460" w:rsidRDefault="00970460" w:rsidP="00266CD8">
            <w:pPr>
              <w:tabs>
                <w:tab w:val="left" w:pos="288"/>
              </w:tabs>
              <w:spacing w:before="3"/>
              <w:ind w:left="179" w:right="142" w:firstLine="284"/>
              <w:jc w:val="center"/>
              <w:rPr>
                <w:i/>
                <w:sz w:val="24"/>
                <w:szCs w:val="24"/>
              </w:rPr>
            </w:pPr>
            <w:r w:rsidRPr="00970460">
              <w:rPr>
                <w:i/>
                <w:sz w:val="24"/>
                <w:szCs w:val="24"/>
              </w:rPr>
              <w:t>Дата</w:t>
            </w:r>
          </w:p>
        </w:tc>
        <w:tc>
          <w:tcPr>
            <w:tcW w:w="2800" w:type="dxa"/>
            <w:shd w:val="clear" w:color="auto" w:fill="auto"/>
          </w:tcPr>
          <w:p w:rsidR="00970460" w:rsidRPr="00970460" w:rsidRDefault="00970460" w:rsidP="00266CD8">
            <w:pPr>
              <w:tabs>
                <w:tab w:val="left" w:pos="288"/>
              </w:tabs>
              <w:spacing w:before="3"/>
              <w:ind w:left="179" w:right="142" w:firstLine="284"/>
              <w:rPr>
                <w:i/>
                <w:sz w:val="24"/>
                <w:szCs w:val="24"/>
              </w:rPr>
            </w:pPr>
            <w:r w:rsidRPr="00970460">
              <w:rPr>
                <w:i/>
                <w:sz w:val="24"/>
                <w:szCs w:val="24"/>
              </w:rPr>
              <w:t>Ответственные</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«Нормы ГТО»</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5-9</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В течение года</w:t>
            </w:r>
          </w:p>
        </w:tc>
        <w:tc>
          <w:tcPr>
            <w:tcW w:w="2800" w:type="dxa"/>
            <w:shd w:val="clear" w:color="auto" w:fill="auto"/>
          </w:tcPr>
          <w:p w:rsidR="00970460" w:rsidRPr="00970460" w:rsidRDefault="00970460" w:rsidP="00266CD8">
            <w:pPr>
              <w:widowControl/>
              <w:ind w:firstLine="284"/>
              <w:contextualSpacing/>
              <w:jc w:val="both"/>
              <w:rPr>
                <w:spacing w:val="-4"/>
                <w:sz w:val="24"/>
                <w:szCs w:val="24"/>
              </w:rPr>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«Президентские состязания»</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5-9</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Сентябрь-март</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«Настольный теннис»</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5-9</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Октябрь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«Мини-футбол»</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5-9</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Январь-март</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«Пионербол»</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5-7</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Январь-март</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«Волейбол»</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8-9</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Февраль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ОФП</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8-9</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Декабрь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«Полоса препятствий»</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5</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Апрель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«Шашки»</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5-7</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Ноябрь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«Шахматы»</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5-6</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Ноябрь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«Дартс»</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7-8</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Ноябрь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 xml:space="preserve">Л/а эстафета </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5-9</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Сентябрь-октябрь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ШСК</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jc w:val="center"/>
              <w:rPr>
                <w:sz w:val="24"/>
                <w:szCs w:val="28"/>
              </w:rPr>
            </w:pPr>
            <w:r w:rsidRPr="00970460">
              <w:rPr>
                <w:sz w:val="24"/>
                <w:szCs w:val="28"/>
              </w:rPr>
              <w:t>Баскетбол 3*3</w:t>
            </w:r>
          </w:p>
        </w:tc>
        <w:tc>
          <w:tcPr>
            <w:tcW w:w="992" w:type="dxa"/>
            <w:gridSpan w:val="2"/>
            <w:shd w:val="clear" w:color="auto" w:fill="auto"/>
          </w:tcPr>
          <w:p w:rsidR="00970460" w:rsidRPr="00970460" w:rsidRDefault="00970460" w:rsidP="00266CD8">
            <w:pPr>
              <w:ind w:firstLine="284"/>
              <w:jc w:val="center"/>
              <w:rPr>
                <w:sz w:val="24"/>
                <w:szCs w:val="28"/>
              </w:rPr>
            </w:pPr>
            <w:r w:rsidRPr="00970460">
              <w:rPr>
                <w:sz w:val="24"/>
                <w:szCs w:val="28"/>
              </w:rPr>
              <w:t>8-9</w:t>
            </w:r>
          </w:p>
        </w:tc>
        <w:tc>
          <w:tcPr>
            <w:tcW w:w="1843" w:type="dxa"/>
            <w:gridSpan w:val="2"/>
            <w:shd w:val="clear" w:color="auto" w:fill="auto"/>
          </w:tcPr>
          <w:p w:rsidR="00970460" w:rsidRPr="00970460" w:rsidRDefault="00970460" w:rsidP="00266CD8">
            <w:pPr>
              <w:ind w:firstLine="284"/>
              <w:jc w:val="center"/>
              <w:rPr>
                <w:sz w:val="24"/>
                <w:szCs w:val="28"/>
              </w:rPr>
            </w:pPr>
            <w:r w:rsidRPr="00970460">
              <w:rPr>
                <w:sz w:val="24"/>
                <w:szCs w:val="28"/>
              </w:rPr>
              <w:t>Декабрь - Январь</w:t>
            </w:r>
          </w:p>
        </w:tc>
        <w:tc>
          <w:tcPr>
            <w:tcW w:w="2800" w:type="dxa"/>
            <w:shd w:val="clear" w:color="auto" w:fill="auto"/>
          </w:tcPr>
          <w:p w:rsidR="00970460" w:rsidRPr="00970460" w:rsidRDefault="00970460" w:rsidP="00266CD8">
            <w:pPr>
              <w:ind w:firstLine="284"/>
            </w:pPr>
            <w:r w:rsidRPr="00970460">
              <w:rPr>
                <w:spacing w:val="-4"/>
                <w:sz w:val="24"/>
                <w:szCs w:val="24"/>
              </w:rPr>
              <w:t>Руководитель ШСК</w:t>
            </w:r>
          </w:p>
        </w:tc>
      </w:tr>
      <w:tr w:rsidR="00970460" w:rsidRPr="00970460" w:rsidTr="00B94930">
        <w:trPr>
          <w:trHeight w:val="386"/>
        </w:trPr>
        <w:tc>
          <w:tcPr>
            <w:tcW w:w="10350" w:type="dxa"/>
            <w:gridSpan w:val="7"/>
            <w:shd w:val="clear" w:color="auto" w:fill="B6DDE8"/>
          </w:tcPr>
          <w:p w:rsidR="00970460" w:rsidRPr="00970460" w:rsidRDefault="00970460" w:rsidP="00266CD8">
            <w:pPr>
              <w:ind w:firstLine="284"/>
              <w:jc w:val="center"/>
              <w:rPr>
                <w:spacing w:val="-4"/>
                <w:sz w:val="24"/>
                <w:szCs w:val="24"/>
              </w:rPr>
            </w:pPr>
            <w:r w:rsidRPr="00970460">
              <w:rPr>
                <w:spacing w:val="-4"/>
                <w:sz w:val="24"/>
                <w:szCs w:val="24"/>
              </w:rPr>
              <w:t>Модуль «Научное общество учащихся»</w:t>
            </w:r>
          </w:p>
        </w:tc>
      </w:tr>
      <w:tr w:rsidR="00970460" w:rsidRPr="00970460" w:rsidTr="00B94930">
        <w:trPr>
          <w:trHeight w:val="386"/>
        </w:trPr>
        <w:tc>
          <w:tcPr>
            <w:tcW w:w="4715" w:type="dxa"/>
            <w:gridSpan w:val="2"/>
            <w:shd w:val="clear" w:color="auto" w:fill="auto"/>
          </w:tcPr>
          <w:p w:rsidR="00970460" w:rsidRPr="00970460" w:rsidRDefault="00970460" w:rsidP="00266CD8">
            <w:pPr>
              <w:tabs>
                <w:tab w:val="left" w:pos="288"/>
              </w:tabs>
              <w:spacing w:before="3"/>
              <w:ind w:left="179" w:right="142" w:firstLine="284"/>
              <w:rPr>
                <w:i/>
                <w:sz w:val="24"/>
                <w:szCs w:val="24"/>
              </w:rPr>
            </w:pPr>
            <w:r w:rsidRPr="00970460">
              <w:rPr>
                <w:i/>
                <w:sz w:val="24"/>
                <w:szCs w:val="24"/>
              </w:rPr>
              <w:t>Дела,</w:t>
            </w:r>
            <w:r w:rsidRPr="00970460">
              <w:rPr>
                <w:i/>
                <w:spacing w:val="-3"/>
                <w:sz w:val="24"/>
                <w:szCs w:val="24"/>
              </w:rPr>
              <w:t xml:space="preserve"> </w:t>
            </w:r>
            <w:r w:rsidRPr="00970460">
              <w:rPr>
                <w:i/>
                <w:sz w:val="24"/>
                <w:szCs w:val="24"/>
              </w:rPr>
              <w:t>события,</w:t>
            </w:r>
            <w:r w:rsidRPr="00970460">
              <w:rPr>
                <w:i/>
                <w:spacing w:val="-2"/>
                <w:sz w:val="24"/>
                <w:szCs w:val="24"/>
              </w:rPr>
              <w:t xml:space="preserve"> </w:t>
            </w:r>
            <w:r w:rsidRPr="00970460">
              <w:rPr>
                <w:i/>
                <w:sz w:val="24"/>
                <w:szCs w:val="24"/>
              </w:rPr>
              <w:t>мероприятия</w:t>
            </w:r>
          </w:p>
        </w:tc>
        <w:tc>
          <w:tcPr>
            <w:tcW w:w="992" w:type="dxa"/>
            <w:gridSpan w:val="2"/>
            <w:shd w:val="clear" w:color="auto" w:fill="auto"/>
          </w:tcPr>
          <w:p w:rsidR="00970460" w:rsidRPr="00970460" w:rsidRDefault="00970460" w:rsidP="00266CD8">
            <w:pPr>
              <w:tabs>
                <w:tab w:val="left" w:pos="288"/>
              </w:tabs>
              <w:spacing w:before="3"/>
              <w:ind w:right="142" w:firstLine="284"/>
              <w:rPr>
                <w:i/>
                <w:sz w:val="24"/>
                <w:szCs w:val="24"/>
              </w:rPr>
            </w:pPr>
            <w:r w:rsidRPr="00970460">
              <w:rPr>
                <w:i/>
                <w:sz w:val="24"/>
                <w:szCs w:val="24"/>
              </w:rPr>
              <w:t>Классы</w:t>
            </w:r>
          </w:p>
        </w:tc>
        <w:tc>
          <w:tcPr>
            <w:tcW w:w="1843" w:type="dxa"/>
            <w:gridSpan w:val="2"/>
            <w:shd w:val="clear" w:color="auto" w:fill="auto"/>
          </w:tcPr>
          <w:p w:rsidR="00970460" w:rsidRPr="00970460" w:rsidRDefault="00970460" w:rsidP="00266CD8">
            <w:pPr>
              <w:tabs>
                <w:tab w:val="left" w:pos="288"/>
              </w:tabs>
              <w:spacing w:before="3"/>
              <w:ind w:left="179" w:right="142" w:firstLine="284"/>
              <w:jc w:val="center"/>
              <w:rPr>
                <w:i/>
                <w:sz w:val="24"/>
                <w:szCs w:val="24"/>
              </w:rPr>
            </w:pPr>
            <w:r w:rsidRPr="00970460">
              <w:rPr>
                <w:i/>
                <w:sz w:val="24"/>
                <w:szCs w:val="24"/>
              </w:rPr>
              <w:t>Дата</w:t>
            </w:r>
          </w:p>
        </w:tc>
        <w:tc>
          <w:tcPr>
            <w:tcW w:w="2800" w:type="dxa"/>
            <w:shd w:val="clear" w:color="auto" w:fill="auto"/>
          </w:tcPr>
          <w:p w:rsidR="00970460" w:rsidRPr="00970460" w:rsidRDefault="00970460" w:rsidP="00266CD8">
            <w:pPr>
              <w:tabs>
                <w:tab w:val="left" w:pos="288"/>
              </w:tabs>
              <w:spacing w:before="3"/>
              <w:ind w:left="179" w:right="142" w:firstLine="284"/>
              <w:rPr>
                <w:i/>
                <w:sz w:val="24"/>
                <w:szCs w:val="24"/>
              </w:rPr>
            </w:pPr>
            <w:r w:rsidRPr="00970460">
              <w:rPr>
                <w:i/>
                <w:sz w:val="24"/>
                <w:szCs w:val="24"/>
              </w:rPr>
              <w:t>Ответственные</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Работа научного общества учащихся</w:t>
            </w:r>
          </w:p>
        </w:tc>
        <w:tc>
          <w:tcPr>
            <w:tcW w:w="992" w:type="dxa"/>
            <w:gridSpan w:val="2"/>
            <w:shd w:val="clear" w:color="auto" w:fill="auto"/>
          </w:tcPr>
          <w:p w:rsidR="00970460" w:rsidRPr="00970460" w:rsidRDefault="00970460" w:rsidP="00266CD8">
            <w:pPr>
              <w:ind w:right="-1" w:firstLine="284"/>
              <w:contextualSpacing/>
              <w:jc w:val="center"/>
              <w:rPr>
                <w:sz w:val="20"/>
                <w:szCs w:val="28"/>
              </w:rPr>
            </w:pPr>
            <w:r w:rsidRPr="00970460">
              <w:rPr>
                <w:sz w:val="20"/>
                <w:szCs w:val="28"/>
              </w:rPr>
              <w:t>5-9</w:t>
            </w:r>
          </w:p>
        </w:tc>
        <w:tc>
          <w:tcPr>
            <w:tcW w:w="1843" w:type="dxa"/>
            <w:gridSpan w:val="2"/>
            <w:shd w:val="clear" w:color="auto" w:fill="auto"/>
          </w:tcPr>
          <w:p w:rsidR="00970460" w:rsidRPr="00970460" w:rsidRDefault="00970460" w:rsidP="00266CD8">
            <w:pPr>
              <w:ind w:firstLine="284"/>
              <w:contextualSpacing/>
              <w:rPr>
                <w:sz w:val="24"/>
                <w:szCs w:val="28"/>
              </w:rPr>
            </w:pPr>
            <w:r w:rsidRPr="00970460">
              <w:rPr>
                <w:sz w:val="24"/>
                <w:szCs w:val="28"/>
              </w:rPr>
              <w:t>В течение года</w:t>
            </w:r>
          </w:p>
        </w:tc>
        <w:tc>
          <w:tcPr>
            <w:tcW w:w="2800" w:type="dxa"/>
            <w:shd w:val="clear" w:color="auto" w:fill="auto"/>
          </w:tcPr>
          <w:p w:rsidR="00970460" w:rsidRPr="00970460" w:rsidRDefault="00970460" w:rsidP="00266CD8">
            <w:pPr>
              <w:ind w:firstLine="284"/>
              <w:contextualSpacing/>
              <w:jc w:val="center"/>
              <w:rPr>
                <w:color w:val="000000"/>
                <w:sz w:val="24"/>
                <w:szCs w:val="24"/>
                <w:lang w:val="en-US"/>
              </w:rPr>
            </w:pPr>
            <w:r w:rsidRPr="00970460">
              <w:rPr>
                <w:color w:val="000000"/>
                <w:sz w:val="24"/>
                <w:szCs w:val="24"/>
              </w:rPr>
              <w:t>Руководитель научного общества</w:t>
            </w:r>
          </w:p>
          <w:p w:rsidR="00970460" w:rsidRPr="00970460" w:rsidRDefault="00970460" w:rsidP="00266CD8">
            <w:pPr>
              <w:ind w:firstLine="284"/>
              <w:contextualSpacing/>
              <w:jc w:val="center"/>
              <w:rPr>
                <w:color w:val="000000"/>
                <w:sz w:val="24"/>
                <w:szCs w:val="24"/>
              </w:rPr>
            </w:pP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Международный день распространения грамотности</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rPr>
                <w:sz w:val="24"/>
                <w:szCs w:val="28"/>
              </w:rPr>
            </w:pPr>
            <w:r w:rsidRPr="00970460">
              <w:rPr>
                <w:sz w:val="24"/>
                <w:szCs w:val="28"/>
              </w:rPr>
              <w:t>Сентябрь</w:t>
            </w:r>
          </w:p>
        </w:tc>
        <w:tc>
          <w:tcPr>
            <w:tcW w:w="2800" w:type="dxa"/>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 xml:space="preserve">Руководитель научного общества </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Участие в конкурсе научно-исследовательских работ в рамках региональных Менделеевских чтений</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rPr>
                <w:sz w:val="24"/>
                <w:szCs w:val="28"/>
              </w:rPr>
            </w:pPr>
            <w:r w:rsidRPr="00970460">
              <w:rPr>
                <w:sz w:val="24"/>
                <w:szCs w:val="28"/>
              </w:rPr>
              <w:t>Ноябрь</w:t>
            </w:r>
          </w:p>
        </w:tc>
        <w:tc>
          <w:tcPr>
            <w:tcW w:w="2800" w:type="dxa"/>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 xml:space="preserve">Руководитель научного общества </w:t>
            </w:r>
          </w:p>
          <w:p w:rsidR="00970460" w:rsidRPr="00970460" w:rsidRDefault="00970460" w:rsidP="00266CD8">
            <w:pPr>
              <w:ind w:firstLine="284"/>
              <w:contextualSpacing/>
              <w:jc w:val="center"/>
              <w:rPr>
                <w:color w:val="000000"/>
                <w:sz w:val="24"/>
                <w:szCs w:val="24"/>
              </w:rPr>
            </w:pP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 xml:space="preserve">Мероприятия, посвященные 125-летию со дня рождения  Сергея Александровича  Есенина </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3 октября</w:t>
            </w:r>
          </w:p>
        </w:tc>
        <w:tc>
          <w:tcPr>
            <w:tcW w:w="2800" w:type="dxa"/>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Заместитель директора по УВР</w:t>
            </w:r>
          </w:p>
          <w:p w:rsidR="00970460" w:rsidRPr="00970460" w:rsidRDefault="00970460" w:rsidP="00266CD8">
            <w:pPr>
              <w:ind w:firstLine="284"/>
              <w:contextualSpacing/>
              <w:rPr>
                <w:color w:val="000000"/>
                <w:sz w:val="24"/>
                <w:szCs w:val="24"/>
              </w:rPr>
            </w:pPr>
            <w:r w:rsidRPr="00970460">
              <w:rPr>
                <w:color w:val="000000"/>
                <w:sz w:val="24"/>
                <w:szCs w:val="24"/>
              </w:rPr>
              <w:t xml:space="preserve"> Руководители МО</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 xml:space="preserve">Неделя математики и информатики. </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Октябрь</w:t>
            </w:r>
          </w:p>
        </w:tc>
        <w:tc>
          <w:tcPr>
            <w:tcW w:w="2800" w:type="dxa"/>
            <w:shd w:val="clear" w:color="auto" w:fill="auto"/>
          </w:tcPr>
          <w:p w:rsidR="00970460" w:rsidRPr="00970460" w:rsidRDefault="00970460" w:rsidP="00266CD8">
            <w:pPr>
              <w:ind w:firstLine="284"/>
            </w:pPr>
            <w:r w:rsidRPr="00970460">
              <w:rPr>
                <w:color w:val="000000"/>
                <w:sz w:val="24"/>
                <w:szCs w:val="24"/>
              </w:rPr>
              <w:t>Заместитель директора по УВР</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Школьный этап Всероссийской олимпиады школьников.</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Октябрь</w:t>
            </w:r>
          </w:p>
        </w:tc>
        <w:tc>
          <w:tcPr>
            <w:tcW w:w="2800" w:type="dxa"/>
            <w:shd w:val="clear" w:color="auto" w:fill="auto"/>
          </w:tcPr>
          <w:p w:rsidR="00970460" w:rsidRPr="00970460" w:rsidRDefault="00970460" w:rsidP="00266CD8">
            <w:pPr>
              <w:ind w:firstLine="284"/>
            </w:pPr>
            <w:r w:rsidRPr="00970460">
              <w:rPr>
                <w:color w:val="000000"/>
                <w:sz w:val="24"/>
                <w:szCs w:val="24"/>
              </w:rPr>
              <w:t>Заместитель директора по УВР</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Неделя естественных и общественных  наук.</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Ноябрь</w:t>
            </w:r>
          </w:p>
        </w:tc>
        <w:tc>
          <w:tcPr>
            <w:tcW w:w="2800" w:type="dxa"/>
            <w:shd w:val="clear" w:color="auto" w:fill="auto"/>
          </w:tcPr>
          <w:p w:rsidR="00970460" w:rsidRPr="00970460" w:rsidRDefault="00970460" w:rsidP="00266CD8">
            <w:pPr>
              <w:ind w:firstLine="284"/>
            </w:pPr>
            <w:r w:rsidRPr="00970460">
              <w:rPr>
                <w:color w:val="000000"/>
                <w:sz w:val="24"/>
                <w:szCs w:val="24"/>
              </w:rPr>
              <w:t xml:space="preserve">Руководитель научного общества </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Тематический урок информатики в рамках Всероссийской акции «Час кода»</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Декабрь</w:t>
            </w:r>
          </w:p>
        </w:tc>
        <w:tc>
          <w:tcPr>
            <w:tcW w:w="2800" w:type="dxa"/>
            <w:shd w:val="clear" w:color="auto" w:fill="auto"/>
          </w:tcPr>
          <w:p w:rsidR="00970460" w:rsidRPr="00970460" w:rsidRDefault="00970460" w:rsidP="00266CD8">
            <w:pPr>
              <w:ind w:firstLine="284"/>
            </w:pPr>
            <w:r w:rsidRPr="00970460">
              <w:rPr>
                <w:color w:val="000000"/>
                <w:sz w:val="24"/>
                <w:szCs w:val="24"/>
              </w:rPr>
              <w:t xml:space="preserve">Руководитель научного общества </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Участие в городских предметных олимпиадах школьников</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7-9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Декабрь</w:t>
            </w:r>
          </w:p>
        </w:tc>
        <w:tc>
          <w:tcPr>
            <w:tcW w:w="2800" w:type="dxa"/>
            <w:shd w:val="clear" w:color="auto" w:fill="auto"/>
          </w:tcPr>
          <w:p w:rsidR="00970460" w:rsidRPr="00970460" w:rsidRDefault="00970460" w:rsidP="00266CD8">
            <w:pPr>
              <w:ind w:firstLine="284"/>
              <w:contextualSpacing/>
              <w:rPr>
                <w:color w:val="000000"/>
                <w:sz w:val="24"/>
                <w:szCs w:val="24"/>
              </w:rPr>
            </w:pPr>
            <w:r w:rsidRPr="00970460">
              <w:rPr>
                <w:color w:val="000000"/>
                <w:sz w:val="24"/>
                <w:szCs w:val="24"/>
              </w:rPr>
              <w:t>Руководитель НОУ</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Неделя английского языка.</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Декабрь</w:t>
            </w:r>
          </w:p>
        </w:tc>
        <w:tc>
          <w:tcPr>
            <w:tcW w:w="2800" w:type="dxa"/>
            <w:shd w:val="clear" w:color="auto" w:fill="auto"/>
          </w:tcPr>
          <w:p w:rsidR="00970460" w:rsidRPr="00970460" w:rsidRDefault="00970460" w:rsidP="00266CD8">
            <w:pPr>
              <w:ind w:firstLine="284"/>
            </w:pPr>
            <w:r w:rsidRPr="00970460">
              <w:rPr>
                <w:color w:val="000000"/>
                <w:sz w:val="24"/>
                <w:szCs w:val="24"/>
              </w:rPr>
              <w:t>Руководитель НОУ</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Неделя русского языка и литературы</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Январь</w:t>
            </w:r>
          </w:p>
        </w:tc>
        <w:tc>
          <w:tcPr>
            <w:tcW w:w="2800" w:type="dxa"/>
            <w:shd w:val="clear" w:color="auto" w:fill="auto"/>
          </w:tcPr>
          <w:p w:rsidR="00970460" w:rsidRPr="00970460" w:rsidRDefault="00970460" w:rsidP="00266CD8">
            <w:pPr>
              <w:ind w:firstLine="284"/>
            </w:pPr>
            <w:r w:rsidRPr="00970460">
              <w:rPr>
                <w:color w:val="000000"/>
                <w:sz w:val="24"/>
                <w:szCs w:val="24"/>
              </w:rPr>
              <w:t>Руководитель НОУ</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Школьная научно-практическая конференция «Шаг в будущее»</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 xml:space="preserve">Февраль </w:t>
            </w:r>
          </w:p>
        </w:tc>
        <w:tc>
          <w:tcPr>
            <w:tcW w:w="2800" w:type="dxa"/>
            <w:shd w:val="clear" w:color="auto" w:fill="auto"/>
          </w:tcPr>
          <w:p w:rsidR="00970460" w:rsidRPr="00970460" w:rsidRDefault="00970460" w:rsidP="00266CD8">
            <w:pPr>
              <w:ind w:firstLine="284"/>
              <w:contextualSpacing/>
              <w:rPr>
                <w:color w:val="000000"/>
                <w:sz w:val="24"/>
                <w:szCs w:val="24"/>
              </w:rPr>
            </w:pPr>
            <w:r w:rsidRPr="00970460">
              <w:rPr>
                <w:color w:val="000000"/>
                <w:sz w:val="24"/>
                <w:szCs w:val="24"/>
              </w:rPr>
              <w:t>Руководитель НОУ</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Участие в городском конкурсе юных исследователей (конкурс рефератов)</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Февраль</w:t>
            </w:r>
          </w:p>
        </w:tc>
        <w:tc>
          <w:tcPr>
            <w:tcW w:w="2800" w:type="dxa"/>
            <w:shd w:val="clear" w:color="auto" w:fill="auto"/>
          </w:tcPr>
          <w:p w:rsidR="00970460" w:rsidRPr="00970460" w:rsidRDefault="00970460" w:rsidP="00266CD8">
            <w:pPr>
              <w:ind w:firstLine="284"/>
            </w:pPr>
            <w:r w:rsidRPr="00970460">
              <w:rPr>
                <w:color w:val="000000"/>
                <w:sz w:val="24"/>
                <w:szCs w:val="24"/>
              </w:rPr>
              <w:t>Заместитель директора по УВР</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Участие в городской научно-практической конференции учащихся «Шаг в будущее»</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Апрель</w:t>
            </w:r>
          </w:p>
        </w:tc>
        <w:tc>
          <w:tcPr>
            <w:tcW w:w="2800" w:type="dxa"/>
            <w:shd w:val="clear" w:color="auto" w:fill="auto"/>
          </w:tcPr>
          <w:p w:rsidR="00970460" w:rsidRPr="00970460" w:rsidRDefault="00970460" w:rsidP="00266CD8">
            <w:pPr>
              <w:ind w:firstLine="284"/>
            </w:pPr>
            <w:r w:rsidRPr="00970460">
              <w:rPr>
                <w:color w:val="000000"/>
                <w:sz w:val="24"/>
                <w:szCs w:val="24"/>
              </w:rPr>
              <w:t>Заместитель директора по УВР</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Неделя искусства, физкультуры, ОБЖ, технологии.</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Апрель</w:t>
            </w:r>
          </w:p>
        </w:tc>
        <w:tc>
          <w:tcPr>
            <w:tcW w:w="2800" w:type="dxa"/>
            <w:shd w:val="clear" w:color="auto" w:fill="auto"/>
          </w:tcPr>
          <w:p w:rsidR="00970460" w:rsidRPr="00970460" w:rsidRDefault="00970460" w:rsidP="00266CD8">
            <w:pPr>
              <w:ind w:firstLine="284"/>
            </w:pPr>
            <w:r w:rsidRPr="00970460">
              <w:rPr>
                <w:color w:val="000000"/>
                <w:sz w:val="24"/>
                <w:szCs w:val="24"/>
              </w:rPr>
              <w:t>Заместитель директора по УВР</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Участие во Всероссийских и Международных заочных конкурсах.</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В течение года</w:t>
            </w:r>
          </w:p>
        </w:tc>
        <w:tc>
          <w:tcPr>
            <w:tcW w:w="2800" w:type="dxa"/>
            <w:shd w:val="clear" w:color="auto" w:fill="auto"/>
          </w:tcPr>
          <w:p w:rsidR="00970460" w:rsidRPr="00970460" w:rsidRDefault="00970460" w:rsidP="00266CD8">
            <w:pPr>
              <w:ind w:firstLine="284"/>
            </w:pPr>
            <w:r w:rsidRPr="00970460">
              <w:rPr>
                <w:color w:val="000000"/>
                <w:sz w:val="24"/>
                <w:szCs w:val="24"/>
              </w:rPr>
              <w:t>Заместитель директора по УВР</w:t>
            </w:r>
          </w:p>
        </w:tc>
      </w:tr>
      <w:tr w:rsidR="00970460" w:rsidRPr="00970460" w:rsidTr="00B94930">
        <w:trPr>
          <w:trHeight w:val="386"/>
        </w:trPr>
        <w:tc>
          <w:tcPr>
            <w:tcW w:w="4715" w:type="dxa"/>
            <w:gridSpan w:val="2"/>
            <w:shd w:val="clear" w:color="auto" w:fill="auto"/>
          </w:tcPr>
          <w:p w:rsidR="00970460" w:rsidRPr="00970460" w:rsidRDefault="00970460" w:rsidP="00266CD8">
            <w:pPr>
              <w:ind w:left="107" w:firstLine="284"/>
              <w:rPr>
                <w:sz w:val="24"/>
                <w:szCs w:val="28"/>
              </w:rPr>
            </w:pPr>
            <w:r w:rsidRPr="00970460">
              <w:rPr>
                <w:sz w:val="24"/>
                <w:szCs w:val="28"/>
              </w:rPr>
              <w:t>Всероссийские открытые уроки «Основы безопасности жизнедеятельности»</w:t>
            </w:r>
          </w:p>
        </w:tc>
        <w:tc>
          <w:tcPr>
            <w:tcW w:w="992" w:type="dxa"/>
            <w:gridSpan w:val="2"/>
            <w:shd w:val="clear" w:color="auto" w:fill="auto"/>
          </w:tcPr>
          <w:p w:rsidR="00970460" w:rsidRPr="00970460" w:rsidRDefault="00970460" w:rsidP="00266CD8">
            <w:pPr>
              <w:ind w:firstLine="284"/>
              <w:contextualSpacing/>
              <w:jc w:val="center"/>
              <w:rPr>
                <w:sz w:val="24"/>
                <w:szCs w:val="28"/>
              </w:rPr>
            </w:pPr>
            <w:r w:rsidRPr="00970460">
              <w:rPr>
                <w:szCs w:val="28"/>
              </w:rPr>
              <w:t>5-9</w:t>
            </w:r>
          </w:p>
        </w:tc>
        <w:tc>
          <w:tcPr>
            <w:tcW w:w="1843" w:type="dxa"/>
            <w:gridSpan w:val="2"/>
            <w:shd w:val="clear" w:color="auto" w:fill="auto"/>
          </w:tcPr>
          <w:p w:rsidR="00970460" w:rsidRPr="00970460" w:rsidRDefault="00970460" w:rsidP="00266CD8">
            <w:pPr>
              <w:ind w:firstLine="284"/>
              <w:contextualSpacing/>
              <w:jc w:val="center"/>
              <w:rPr>
                <w:sz w:val="24"/>
                <w:szCs w:val="28"/>
              </w:rPr>
            </w:pPr>
            <w:r w:rsidRPr="00970460">
              <w:rPr>
                <w:sz w:val="24"/>
                <w:szCs w:val="28"/>
              </w:rPr>
              <w:t>В течение года</w:t>
            </w:r>
          </w:p>
        </w:tc>
        <w:tc>
          <w:tcPr>
            <w:tcW w:w="2800" w:type="dxa"/>
            <w:shd w:val="clear" w:color="auto" w:fill="auto"/>
          </w:tcPr>
          <w:p w:rsidR="00970460" w:rsidRPr="00970460" w:rsidRDefault="00970460" w:rsidP="00266CD8">
            <w:pPr>
              <w:ind w:firstLine="284"/>
            </w:pPr>
            <w:r w:rsidRPr="00970460">
              <w:rPr>
                <w:color w:val="000000"/>
                <w:sz w:val="24"/>
                <w:szCs w:val="24"/>
              </w:rPr>
              <w:t>Заместитель директора по УВР</w:t>
            </w:r>
          </w:p>
        </w:tc>
      </w:tr>
      <w:tr w:rsidR="00970460" w:rsidRPr="00970460" w:rsidTr="00B94930">
        <w:trPr>
          <w:trHeight w:val="386"/>
        </w:trPr>
        <w:tc>
          <w:tcPr>
            <w:tcW w:w="10350" w:type="dxa"/>
            <w:gridSpan w:val="7"/>
            <w:shd w:val="clear" w:color="auto" w:fill="B6DDE8"/>
          </w:tcPr>
          <w:p w:rsidR="00970460" w:rsidRPr="00970460" w:rsidRDefault="00970460" w:rsidP="00266CD8">
            <w:pPr>
              <w:ind w:firstLine="284"/>
              <w:contextualSpacing/>
              <w:jc w:val="center"/>
              <w:rPr>
                <w:color w:val="000000"/>
                <w:sz w:val="24"/>
                <w:szCs w:val="24"/>
              </w:rPr>
            </w:pPr>
            <w:r w:rsidRPr="00970460">
              <w:rPr>
                <w:color w:val="000000"/>
                <w:sz w:val="24"/>
                <w:szCs w:val="24"/>
              </w:rPr>
              <w:t>Модуль «Общественные объединения»</w:t>
            </w:r>
          </w:p>
        </w:tc>
      </w:tr>
      <w:tr w:rsidR="00970460" w:rsidRPr="00970460" w:rsidTr="00B94930">
        <w:trPr>
          <w:trHeight w:val="386"/>
        </w:trPr>
        <w:tc>
          <w:tcPr>
            <w:tcW w:w="4715" w:type="dxa"/>
            <w:gridSpan w:val="2"/>
            <w:shd w:val="clear" w:color="auto" w:fill="auto"/>
          </w:tcPr>
          <w:p w:rsidR="00970460" w:rsidRPr="00970460" w:rsidRDefault="00970460" w:rsidP="00266CD8">
            <w:pPr>
              <w:tabs>
                <w:tab w:val="left" w:pos="288"/>
              </w:tabs>
              <w:spacing w:before="3"/>
              <w:ind w:left="179" w:right="142" w:firstLine="284"/>
              <w:rPr>
                <w:i/>
                <w:sz w:val="24"/>
                <w:szCs w:val="24"/>
              </w:rPr>
            </w:pPr>
            <w:r w:rsidRPr="00970460">
              <w:rPr>
                <w:i/>
                <w:sz w:val="24"/>
                <w:szCs w:val="24"/>
              </w:rPr>
              <w:t>Дела,</w:t>
            </w:r>
            <w:r w:rsidRPr="00970460">
              <w:rPr>
                <w:i/>
                <w:spacing w:val="-3"/>
                <w:sz w:val="24"/>
                <w:szCs w:val="24"/>
              </w:rPr>
              <w:t xml:space="preserve"> </w:t>
            </w:r>
            <w:r w:rsidRPr="00970460">
              <w:rPr>
                <w:i/>
                <w:sz w:val="24"/>
                <w:szCs w:val="24"/>
              </w:rPr>
              <w:t>события,</w:t>
            </w:r>
            <w:r w:rsidRPr="00970460">
              <w:rPr>
                <w:i/>
                <w:spacing w:val="-2"/>
                <w:sz w:val="24"/>
                <w:szCs w:val="24"/>
              </w:rPr>
              <w:t xml:space="preserve"> </w:t>
            </w:r>
            <w:r w:rsidRPr="00970460">
              <w:rPr>
                <w:i/>
                <w:sz w:val="24"/>
                <w:szCs w:val="24"/>
              </w:rPr>
              <w:t>мероприятия</w:t>
            </w:r>
          </w:p>
        </w:tc>
        <w:tc>
          <w:tcPr>
            <w:tcW w:w="992" w:type="dxa"/>
            <w:gridSpan w:val="2"/>
            <w:shd w:val="clear" w:color="auto" w:fill="auto"/>
          </w:tcPr>
          <w:p w:rsidR="00970460" w:rsidRPr="00970460" w:rsidRDefault="00970460" w:rsidP="00266CD8">
            <w:pPr>
              <w:tabs>
                <w:tab w:val="left" w:pos="288"/>
              </w:tabs>
              <w:spacing w:before="3"/>
              <w:ind w:right="142" w:firstLine="284"/>
              <w:rPr>
                <w:i/>
                <w:sz w:val="24"/>
                <w:szCs w:val="24"/>
              </w:rPr>
            </w:pPr>
            <w:r w:rsidRPr="00970460">
              <w:rPr>
                <w:i/>
                <w:sz w:val="24"/>
                <w:szCs w:val="24"/>
              </w:rPr>
              <w:t>Классы</w:t>
            </w:r>
          </w:p>
        </w:tc>
        <w:tc>
          <w:tcPr>
            <w:tcW w:w="1843" w:type="dxa"/>
            <w:gridSpan w:val="2"/>
            <w:shd w:val="clear" w:color="auto" w:fill="auto"/>
          </w:tcPr>
          <w:p w:rsidR="00970460" w:rsidRPr="00970460" w:rsidRDefault="00970460" w:rsidP="00266CD8">
            <w:pPr>
              <w:tabs>
                <w:tab w:val="left" w:pos="288"/>
              </w:tabs>
              <w:spacing w:before="3"/>
              <w:ind w:left="179" w:right="142" w:firstLine="284"/>
              <w:jc w:val="center"/>
              <w:rPr>
                <w:i/>
                <w:sz w:val="24"/>
                <w:szCs w:val="24"/>
              </w:rPr>
            </w:pPr>
            <w:r w:rsidRPr="00970460">
              <w:rPr>
                <w:i/>
                <w:sz w:val="24"/>
                <w:szCs w:val="24"/>
              </w:rPr>
              <w:t>Дата</w:t>
            </w:r>
          </w:p>
        </w:tc>
        <w:tc>
          <w:tcPr>
            <w:tcW w:w="2800" w:type="dxa"/>
            <w:shd w:val="clear" w:color="auto" w:fill="auto"/>
          </w:tcPr>
          <w:p w:rsidR="00970460" w:rsidRPr="00970460" w:rsidRDefault="00970460" w:rsidP="00266CD8">
            <w:pPr>
              <w:tabs>
                <w:tab w:val="left" w:pos="288"/>
              </w:tabs>
              <w:spacing w:before="3"/>
              <w:ind w:left="179" w:right="142" w:firstLine="284"/>
              <w:rPr>
                <w:i/>
                <w:sz w:val="24"/>
                <w:szCs w:val="24"/>
              </w:rPr>
            </w:pPr>
            <w:r w:rsidRPr="00970460">
              <w:rPr>
                <w:i/>
                <w:sz w:val="24"/>
                <w:szCs w:val="24"/>
              </w:rPr>
              <w:t>Ответственные</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Организационное заседание отряда</w:t>
            </w:r>
          </w:p>
        </w:tc>
        <w:tc>
          <w:tcPr>
            <w:tcW w:w="992" w:type="dxa"/>
            <w:gridSpan w:val="2"/>
            <w:shd w:val="clear" w:color="auto" w:fill="auto"/>
          </w:tcPr>
          <w:p w:rsidR="00970460" w:rsidRPr="00970460" w:rsidRDefault="00970460" w:rsidP="00266CD8">
            <w:pPr>
              <w:ind w:right="-1" w:firstLine="284"/>
              <w:contextualSpacing/>
              <w:jc w:val="center"/>
              <w:rPr>
                <w:rFonts w:eastAsia="№Е"/>
                <w:color w:val="000000"/>
                <w:sz w:val="24"/>
                <w:szCs w:val="24"/>
                <w:lang w:eastAsia="ru-RU"/>
              </w:rPr>
            </w:pPr>
            <w:r w:rsidRPr="00970460">
              <w:rPr>
                <w:rFonts w:eastAsia="№Е"/>
                <w:color w:val="000000"/>
                <w:sz w:val="24"/>
                <w:szCs w:val="24"/>
                <w:lang w:eastAsia="ru-RU"/>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сентябрь</w:t>
            </w:r>
          </w:p>
        </w:tc>
        <w:tc>
          <w:tcPr>
            <w:tcW w:w="2800" w:type="dxa"/>
            <w:shd w:val="clear" w:color="auto" w:fill="auto"/>
          </w:tcPr>
          <w:p w:rsidR="00970460" w:rsidRPr="00970460" w:rsidRDefault="00970460" w:rsidP="00266CD8">
            <w:pPr>
              <w:ind w:firstLine="284"/>
              <w:contextualSpacing/>
              <w:jc w:val="center"/>
              <w:rPr>
                <w:color w:val="000000"/>
                <w:sz w:val="24"/>
                <w:szCs w:val="24"/>
              </w:rPr>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Встречи с курсантами военных ВУЗов, выпускниками школы</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январь-февраль</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Посещение  военных музеев и воинских частей</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по отдельному плану</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День стрелковой подготовки</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ежемесячно</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Подведение итогов работы за месяц</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ежемесячно</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Участие в торжественно-мемориальных мероприятиях, посвященных к дню освобождения г. Калинина.</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both"/>
              <w:rPr>
                <w:color w:val="000000"/>
                <w:sz w:val="24"/>
                <w:szCs w:val="24"/>
              </w:rPr>
            </w:pPr>
          </w:p>
          <w:p w:rsidR="00970460" w:rsidRPr="00970460" w:rsidRDefault="00970460" w:rsidP="00266CD8">
            <w:pPr>
              <w:ind w:firstLine="284"/>
              <w:contextualSpacing/>
              <w:jc w:val="center"/>
              <w:rPr>
                <w:color w:val="000000"/>
                <w:sz w:val="24"/>
                <w:szCs w:val="24"/>
              </w:rPr>
            </w:pPr>
            <w:r w:rsidRPr="00970460">
              <w:rPr>
                <w:color w:val="000000"/>
                <w:sz w:val="24"/>
                <w:szCs w:val="24"/>
              </w:rPr>
              <w:t>16 декабря</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Конкурс строевой выучки «Красив в строю, силен в бою»</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февраль</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Участие в муниципальном этапе</w:t>
            </w:r>
          </w:p>
          <w:p w:rsidR="00970460" w:rsidRPr="00970460" w:rsidRDefault="00970460" w:rsidP="00266CD8">
            <w:pPr>
              <w:ind w:firstLine="284"/>
              <w:contextualSpacing/>
              <w:jc w:val="both"/>
              <w:rPr>
                <w:color w:val="000000"/>
                <w:sz w:val="24"/>
                <w:szCs w:val="24"/>
              </w:rPr>
            </w:pPr>
            <w:r w:rsidRPr="00970460">
              <w:rPr>
                <w:color w:val="000000"/>
                <w:sz w:val="24"/>
                <w:szCs w:val="24"/>
              </w:rPr>
              <w:t>всероссийской детской военно-спортивной игры «Зарничка» и «Орлёнок».</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май</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Участие юнармейцев в народном</w:t>
            </w:r>
          </w:p>
          <w:p w:rsidR="00970460" w:rsidRPr="00970460" w:rsidRDefault="00970460" w:rsidP="00266CD8">
            <w:pPr>
              <w:ind w:firstLine="284"/>
              <w:contextualSpacing/>
              <w:jc w:val="both"/>
              <w:rPr>
                <w:color w:val="000000"/>
                <w:sz w:val="24"/>
                <w:szCs w:val="24"/>
              </w:rPr>
            </w:pPr>
            <w:r w:rsidRPr="00970460">
              <w:rPr>
                <w:color w:val="000000"/>
                <w:sz w:val="24"/>
                <w:szCs w:val="24"/>
              </w:rPr>
              <w:t>шествии «Бессмертный полк»</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май</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Участие юнармейцев в параде Тверского военного гарнизона посвященного Победе в Великой Отечественной войне 1941-1945 годов.</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9 мая 2022 г</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Участие юнармейцев в «Уроках</w:t>
            </w:r>
          </w:p>
          <w:p w:rsidR="00970460" w:rsidRPr="00970460" w:rsidRDefault="00970460" w:rsidP="00266CD8">
            <w:pPr>
              <w:ind w:firstLine="284"/>
              <w:contextualSpacing/>
              <w:jc w:val="both"/>
              <w:rPr>
                <w:color w:val="000000"/>
                <w:sz w:val="24"/>
                <w:szCs w:val="24"/>
              </w:rPr>
            </w:pPr>
            <w:r w:rsidRPr="00970460">
              <w:rPr>
                <w:color w:val="000000"/>
                <w:sz w:val="24"/>
                <w:szCs w:val="24"/>
              </w:rPr>
              <w:t>мужества» посвященных Дням воинской славы.</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ноябрь, декабрь, февраль, май</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Участие юнармейцев в</w:t>
            </w:r>
          </w:p>
          <w:p w:rsidR="00970460" w:rsidRPr="00970460" w:rsidRDefault="00970460" w:rsidP="00266CD8">
            <w:pPr>
              <w:ind w:firstLine="284"/>
              <w:contextualSpacing/>
              <w:jc w:val="both"/>
              <w:rPr>
                <w:color w:val="000000"/>
                <w:sz w:val="24"/>
                <w:szCs w:val="24"/>
              </w:rPr>
            </w:pPr>
            <w:r w:rsidRPr="00970460">
              <w:rPr>
                <w:color w:val="000000"/>
                <w:sz w:val="24"/>
                <w:szCs w:val="24"/>
              </w:rPr>
              <w:t>информационно-пропагандистской</w:t>
            </w:r>
          </w:p>
          <w:p w:rsidR="00970460" w:rsidRPr="00970460" w:rsidRDefault="00970460" w:rsidP="00266CD8">
            <w:pPr>
              <w:ind w:firstLine="284"/>
              <w:contextualSpacing/>
              <w:jc w:val="both"/>
              <w:rPr>
                <w:color w:val="000000"/>
                <w:sz w:val="24"/>
                <w:szCs w:val="24"/>
              </w:rPr>
            </w:pPr>
            <w:r w:rsidRPr="00970460">
              <w:rPr>
                <w:color w:val="000000"/>
                <w:sz w:val="24"/>
                <w:szCs w:val="24"/>
              </w:rPr>
              <w:t>акции «Эшелоны Победы»</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по отдельному плану</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Участие юнармейцев во Всероссийской акции «Георгиевская ленточка».</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май</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Участие юнармейцев в тематических конкурсах, посвященных Великой Отечественной войне 1941-1945 годов.</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апрель-май</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Благоустройство и уборка в экспозиции школьного музея и памятной доски</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декабрь, февраль, май</w:t>
            </w:r>
          </w:p>
        </w:tc>
        <w:tc>
          <w:tcPr>
            <w:tcW w:w="2800" w:type="dxa"/>
            <w:shd w:val="clear" w:color="auto" w:fill="auto"/>
          </w:tcPr>
          <w:p w:rsidR="00970460" w:rsidRPr="00970460" w:rsidRDefault="00970460" w:rsidP="00266CD8">
            <w:pPr>
              <w:ind w:firstLine="284"/>
            </w:pPr>
            <w:r w:rsidRPr="00970460">
              <w:rPr>
                <w:color w:val="000000"/>
              </w:rPr>
              <w:t>Руководитель отряда</w:t>
            </w:r>
          </w:p>
        </w:tc>
      </w:tr>
      <w:tr w:rsidR="00970460" w:rsidRPr="00970460" w:rsidTr="00B94930">
        <w:trPr>
          <w:trHeight w:val="386"/>
        </w:trPr>
        <w:tc>
          <w:tcPr>
            <w:tcW w:w="4715" w:type="dxa"/>
            <w:gridSpan w:val="2"/>
            <w:shd w:val="clear" w:color="auto" w:fill="auto"/>
          </w:tcPr>
          <w:p w:rsidR="00970460" w:rsidRPr="00970460" w:rsidRDefault="00970460" w:rsidP="00266CD8">
            <w:pPr>
              <w:ind w:firstLine="284"/>
              <w:contextualSpacing/>
              <w:jc w:val="both"/>
              <w:rPr>
                <w:color w:val="000000"/>
                <w:sz w:val="24"/>
                <w:szCs w:val="24"/>
              </w:rPr>
            </w:pPr>
            <w:r w:rsidRPr="00970460">
              <w:rPr>
                <w:color w:val="000000"/>
                <w:sz w:val="24"/>
                <w:szCs w:val="24"/>
              </w:rPr>
              <w:t>Публикация новостей о жизнедеятельности на страничке  отряда в социальной сети ВК</w:t>
            </w:r>
          </w:p>
        </w:tc>
        <w:tc>
          <w:tcPr>
            <w:tcW w:w="992"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6-9</w:t>
            </w:r>
          </w:p>
        </w:tc>
        <w:tc>
          <w:tcPr>
            <w:tcW w:w="1843" w:type="dxa"/>
            <w:gridSpan w:val="2"/>
            <w:shd w:val="clear" w:color="auto" w:fill="auto"/>
          </w:tcPr>
          <w:p w:rsidR="00970460" w:rsidRPr="00970460" w:rsidRDefault="00970460" w:rsidP="00266CD8">
            <w:pPr>
              <w:ind w:firstLine="284"/>
              <w:contextualSpacing/>
              <w:jc w:val="center"/>
              <w:rPr>
                <w:color w:val="000000"/>
                <w:sz w:val="24"/>
                <w:szCs w:val="24"/>
              </w:rPr>
            </w:pPr>
            <w:r w:rsidRPr="00970460">
              <w:rPr>
                <w:color w:val="000000"/>
                <w:sz w:val="24"/>
                <w:szCs w:val="24"/>
              </w:rPr>
              <w:t>ежемесячно</w:t>
            </w:r>
          </w:p>
        </w:tc>
        <w:tc>
          <w:tcPr>
            <w:tcW w:w="2800" w:type="dxa"/>
            <w:shd w:val="clear" w:color="auto" w:fill="auto"/>
          </w:tcPr>
          <w:p w:rsidR="00970460" w:rsidRPr="00970460" w:rsidRDefault="00970460" w:rsidP="00266CD8">
            <w:pPr>
              <w:ind w:firstLine="284"/>
              <w:contextualSpacing/>
              <w:jc w:val="center"/>
              <w:rPr>
                <w:color w:val="000000"/>
                <w:sz w:val="24"/>
                <w:szCs w:val="24"/>
              </w:rPr>
            </w:pPr>
            <w:r w:rsidRPr="00970460">
              <w:rPr>
                <w:color w:val="000000"/>
              </w:rPr>
              <w:t>Руководитель отряда</w:t>
            </w:r>
          </w:p>
        </w:tc>
      </w:tr>
    </w:tbl>
    <w:p w:rsidR="00970460" w:rsidRPr="00970460" w:rsidRDefault="00970460" w:rsidP="00266CD8">
      <w:pPr>
        <w:widowControl/>
        <w:autoSpaceDE/>
        <w:autoSpaceDN/>
        <w:spacing w:after="160" w:line="360" w:lineRule="auto"/>
        <w:ind w:right="40" w:firstLine="284"/>
        <w:contextualSpacing/>
        <w:jc w:val="both"/>
        <w:rPr>
          <w:rFonts w:eastAsia="Calibri"/>
          <w:color w:val="000000"/>
          <w:sz w:val="28"/>
          <w:szCs w:val="28"/>
        </w:rPr>
      </w:pPr>
    </w:p>
    <w:p w:rsidR="00970460" w:rsidRDefault="00970460" w:rsidP="00266CD8">
      <w:pPr>
        <w:autoSpaceDE/>
        <w:autoSpaceDN/>
        <w:spacing w:line="360" w:lineRule="auto"/>
        <w:ind w:left="709" w:firstLine="284"/>
        <w:jc w:val="both"/>
        <w:rPr>
          <w:rFonts w:eastAsia="SchoolBookSanPin"/>
          <w:b/>
          <w:sz w:val="28"/>
          <w:szCs w:val="28"/>
        </w:rPr>
      </w:pPr>
    </w:p>
    <w:p w:rsidR="00665207" w:rsidRDefault="00665207" w:rsidP="00266CD8">
      <w:pPr>
        <w:autoSpaceDE/>
        <w:autoSpaceDN/>
        <w:spacing w:line="360" w:lineRule="auto"/>
        <w:ind w:left="709" w:firstLine="284"/>
        <w:jc w:val="both"/>
        <w:rPr>
          <w:rFonts w:eastAsia="SchoolBookSanPin"/>
          <w:b/>
          <w:sz w:val="28"/>
          <w:szCs w:val="28"/>
        </w:rPr>
      </w:pPr>
    </w:p>
    <w:p w:rsidR="00544473" w:rsidRPr="00970460" w:rsidRDefault="00544473" w:rsidP="00266CD8">
      <w:pPr>
        <w:autoSpaceDE/>
        <w:autoSpaceDN/>
        <w:spacing w:line="360" w:lineRule="auto"/>
        <w:ind w:left="709" w:firstLine="284"/>
        <w:jc w:val="both"/>
        <w:rPr>
          <w:rFonts w:eastAsia="SchoolBookSanPin"/>
          <w:b/>
          <w:sz w:val="28"/>
          <w:szCs w:val="28"/>
        </w:rPr>
      </w:pPr>
    </w:p>
    <w:p w:rsidR="00970460" w:rsidRPr="00970460" w:rsidRDefault="001F7A55" w:rsidP="00266CD8">
      <w:pPr>
        <w:autoSpaceDE/>
        <w:autoSpaceDN/>
        <w:spacing w:line="360" w:lineRule="auto"/>
        <w:ind w:left="709" w:firstLine="284"/>
        <w:jc w:val="center"/>
        <w:rPr>
          <w:rFonts w:eastAsia="SchoolBookSanPin"/>
          <w:b/>
          <w:sz w:val="28"/>
          <w:szCs w:val="28"/>
        </w:rPr>
      </w:pPr>
      <w:r>
        <w:rPr>
          <w:rFonts w:eastAsia="SchoolBookSanPin"/>
          <w:b/>
          <w:sz w:val="28"/>
          <w:szCs w:val="28"/>
        </w:rPr>
        <w:t xml:space="preserve">3.4 </w:t>
      </w:r>
      <w:r w:rsidR="00970460" w:rsidRPr="00970460">
        <w:rPr>
          <w:rFonts w:eastAsia="SchoolBookSanPin"/>
          <w:b/>
          <w:sz w:val="28"/>
          <w:szCs w:val="28"/>
        </w:rPr>
        <w:t xml:space="preserve">Система условий реализации </w:t>
      </w:r>
      <w:r>
        <w:rPr>
          <w:rFonts w:eastAsia="SchoolBookSanPin"/>
          <w:b/>
          <w:sz w:val="28"/>
          <w:szCs w:val="28"/>
        </w:rPr>
        <w:t xml:space="preserve">адаптированной </w:t>
      </w:r>
      <w:r w:rsidR="00970460" w:rsidRPr="00970460">
        <w:rPr>
          <w:rFonts w:eastAsia="SchoolBookSanPin"/>
          <w:b/>
          <w:sz w:val="28"/>
          <w:szCs w:val="28"/>
        </w:rPr>
        <w:t>основной образовательной программы</w:t>
      </w:r>
    </w:p>
    <w:p w:rsidR="00970460" w:rsidRPr="001F7A55" w:rsidRDefault="0005484A" w:rsidP="00266CD8">
      <w:pPr>
        <w:autoSpaceDE/>
        <w:autoSpaceDN/>
        <w:spacing w:line="360" w:lineRule="auto"/>
        <w:ind w:left="709" w:firstLine="284"/>
        <w:jc w:val="center"/>
        <w:rPr>
          <w:rFonts w:eastAsia="SchoolBookSanPin"/>
          <w:b/>
          <w:sz w:val="24"/>
          <w:szCs w:val="28"/>
        </w:rPr>
      </w:pPr>
      <w:bookmarkStart w:id="86" w:name="_Toc435412743"/>
      <w:bookmarkStart w:id="87" w:name="_Toc453968218"/>
      <w:r>
        <w:rPr>
          <w:rFonts w:eastAsia="SchoolBookSanPin"/>
          <w:b/>
          <w:sz w:val="24"/>
          <w:szCs w:val="28"/>
        </w:rPr>
        <w:t xml:space="preserve">3.4.1 </w:t>
      </w:r>
      <w:r w:rsidR="00970460" w:rsidRPr="001F7A55">
        <w:rPr>
          <w:rFonts w:eastAsia="SchoolBookSanPin"/>
          <w:b/>
          <w:sz w:val="24"/>
          <w:szCs w:val="28"/>
        </w:rPr>
        <w:t>Требования к кадровым условиям реализации основной образовательной программы</w:t>
      </w:r>
      <w:bookmarkEnd w:id="86"/>
      <w:bookmarkEnd w:id="87"/>
    </w:p>
    <w:p w:rsidR="00970460" w:rsidRPr="001F7A55" w:rsidRDefault="00970460" w:rsidP="00266CD8">
      <w:pPr>
        <w:autoSpaceDE/>
        <w:autoSpaceDN/>
        <w:spacing w:line="360" w:lineRule="auto"/>
        <w:ind w:left="709" w:firstLine="284"/>
        <w:jc w:val="both"/>
        <w:rPr>
          <w:rFonts w:eastAsia="SchoolBookSanPin"/>
          <w:sz w:val="24"/>
          <w:szCs w:val="28"/>
        </w:rPr>
      </w:pP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 xml:space="preserve">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успешной реализации основной образовательной программы. </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МБОУ СШ №45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Требования к кадровым условиям включают:</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 укомплектованность образовательной организации педагогическими, руководящими и иными работниками;</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   уровень квалификации педагогических и иных работников образовательной организации;</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В МБОУ СШ №45, реализующей основную образовательную программу, создаются условия:</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 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 xml:space="preserve">- 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    повышения эффективности и качества педагогического труда;</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 выявления, развития и использования потенциальных возможностей педагогических работников;</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   осуществления мониторинга результатов педагогического труда.</w:t>
      </w:r>
    </w:p>
    <w:p w:rsidR="00970460" w:rsidRPr="00665207" w:rsidRDefault="00970460" w:rsidP="00266CD8">
      <w:pPr>
        <w:autoSpaceDE/>
        <w:autoSpaceDN/>
        <w:spacing w:line="360" w:lineRule="auto"/>
        <w:ind w:left="709" w:firstLine="284"/>
        <w:jc w:val="both"/>
        <w:rPr>
          <w:rFonts w:eastAsia="SchoolBookSanPin"/>
          <w:sz w:val="24"/>
        </w:rPr>
      </w:pPr>
      <w:r w:rsidRPr="00665207">
        <w:rPr>
          <w:rFonts w:eastAsia="SchoolBookSanPin"/>
          <w:sz w:val="24"/>
        </w:rPr>
        <w:t>Основой для определения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970460" w:rsidRPr="00665207" w:rsidRDefault="00970460" w:rsidP="00266CD8">
      <w:pPr>
        <w:autoSpaceDE/>
        <w:autoSpaceDN/>
        <w:spacing w:line="360" w:lineRule="auto"/>
        <w:ind w:left="709" w:firstLine="284"/>
        <w:jc w:val="both"/>
        <w:rPr>
          <w:rFonts w:eastAsia="SchoolBookSanPin"/>
          <w:sz w:val="24"/>
        </w:rPr>
      </w:pPr>
    </w:p>
    <w:p w:rsidR="00970460" w:rsidRPr="00665207" w:rsidRDefault="00970460" w:rsidP="00665207">
      <w:pPr>
        <w:widowControl/>
        <w:tabs>
          <w:tab w:val="left" w:pos="993"/>
        </w:tabs>
        <w:suppressAutoHyphens/>
        <w:autoSpaceDE/>
        <w:autoSpaceDN/>
        <w:spacing w:after="200" w:line="360" w:lineRule="auto"/>
        <w:contextualSpacing/>
        <w:jc w:val="center"/>
        <w:rPr>
          <w:rFonts w:eastAsia="Calibri"/>
          <w:sz w:val="24"/>
          <w:lang w:eastAsia="ru-RU"/>
        </w:rPr>
      </w:pPr>
      <w:r w:rsidRPr="00665207">
        <w:rPr>
          <w:rFonts w:eastAsia="Calibri"/>
          <w:b/>
          <w:sz w:val="24"/>
          <w:lang w:eastAsia="ru-RU"/>
        </w:rPr>
        <w:t>Кадровое обеспечение реализации основной образовательной программы</w:t>
      </w:r>
      <w:r w:rsidRPr="00665207">
        <w:rPr>
          <w:rFonts w:eastAsia="Calibri"/>
          <w:sz w:val="24"/>
          <w:lang w:eastAsia="ru-RU"/>
        </w:rPr>
        <w:t xml:space="preserve"> </w:t>
      </w:r>
      <w:r w:rsidRPr="00665207">
        <w:rPr>
          <w:rFonts w:eastAsia="Calibri"/>
          <w:b/>
          <w:sz w:val="24"/>
          <w:lang w:eastAsia="ru-RU"/>
        </w:rPr>
        <w:t>основного общего образования</w:t>
      </w:r>
      <w:r w:rsidRPr="00665207">
        <w:rPr>
          <w:rFonts w:eastAsia="Calibri"/>
          <w:sz w:val="24"/>
          <w:lang w:eastAsia="ru-RU"/>
        </w:rPr>
        <w:t>.</w:t>
      </w:r>
    </w:p>
    <w:p w:rsidR="00970460" w:rsidRPr="00665207" w:rsidRDefault="00970460" w:rsidP="00266CD8">
      <w:pPr>
        <w:numPr>
          <w:ilvl w:val="0"/>
          <w:numId w:val="147"/>
        </w:numPr>
        <w:autoSpaceDE/>
        <w:autoSpaceDN/>
        <w:spacing w:after="200" w:line="360" w:lineRule="auto"/>
        <w:ind w:firstLine="284"/>
        <w:jc w:val="both"/>
        <w:rPr>
          <w:rFonts w:eastAsia="SchoolBookSanPin"/>
          <w:sz w:val="24"/>
        </w:rPr>
      </w:pPr>
      <w:r w:rsidRPr="00665207">
        <w:rPr>
          <w:rFonts w:eastAsia="SchoolBookSanPin"/>
          <w:sz w:val="24"/>
        </w:rPr>
        <w:t xml:space="preserve">Для реализации основной образовательной программы  основного общего образования имеется коллектив специалистов, выполняющих следующие </w:t>
      </w:r>
      <w:r w:rsidRPr="00665207">
        <w:rPr>
          <w:rFonts w:eastAsia="SchoolBookSanPin"/>
          <w:b/>
          <w:sz w:val="24"/>
        </w:rPr>
        <w:t>должностные обязанности:</w:t>
      </w:r>
    </w:p>
    <w:p w:rsidR="00970460" w:rsidRPr="00C52D14" w:rsidRDefault="00970460" w:rsidP="00266CD8">
      <w:pPr>
        <w:autoSpaceDE/>
        <w:autoSpaceDN/>
        <w:spacing w:line="360" w:lineRule="auto"/>
        <w:ind w:left="2454" w:firstLine="284"/>
        <w:jc w:val="both"/>
        <w:rPr>
          <w:rFonts w:eastAsia="SchoolBookSanPin"/>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126"/>
        <w:gridCol w:w="709"/>
        <w:gridCol w:w="4394"/>
        <w:gridCol w:w="1701"/>
      </w:tblGrid>
      <w:tr w:rsidR="00970460" w:rsidRPr="00C52D14" w:rsidTr="0005484A">
        <w:trPr>
          <w:trHeight w:val="305"/>
        </w:trPr>
        <w:tc>
          <w:tcPr>
            <w:tcW w:w="1560" w:type="dxa"/>
            <w:vMerge w:val="restart"/>
          </w:tcPr>
          <w:p w:rsidR="00970460" w:rsidRPr="00665207" w:rsidRDefault="00970460" w:rsidP="00266CD8">
            <w:pPr>
              <w:widowControl/>
              <w:tabs>
                <w:tab w:val="left" w:pos="720"/>
              </w:tabs>
              <w:autoSpaceDE/>
              <w:autoSpaceDN/>
              <w:spacing w:after="200"/>
              <w:ind w:firstLine="284"/>
              <w:contextualSpacing/>
              <w:jc w:val="center"/>
              <w:rPr>
                <w:rFonts w:eastAsia="Calibri"/>
                <w:sz w:val="20"/>
              </w:rPr>
            </w:pPr>
            <w:r w:rsidRPr="00665207">
              <w:rPr>
                <w:rFonts w:eastAsia="Calibri"/>
                <w:sz w:val="20"/>
              </w:rPr>
              <w:t>Должность</w:t>
            </w:r>
          </w:p>
        </w:tc>
        <w:tc>
          <w:tcPr>
            <w:tcW w:w="2126" w:type="dxa"/>
            <w:vMerge w:val="restart"/>
          </w:tcPr>
          <w:p w:rsidR="00970460" w:rsidRPr="00665207" w:rsidRDefault="00970460" w:rsidP="00665207">
            <w:pPr>
              <w:widowControl/>
              <w:tabs>
                <w:tab w:val="left" w:pos="720"/>
              </w:tabs>
              <w:autoSpaceDE/>
              <w:autoSpaceDN/>
              <w:spacing w:after="200"/>
              <w:contextualSpacing/>
              <w:rPr>
                <w:rFonts w:eastAsia="Calibri"/>
                <w:sz w:val="20"/>
              </w:rPr>
            </w:pPr>
            <w:r w:rsidRPr="00665207">
              <w:rPr>
                <w:rFonts w:eastAsia="Calibri"/>
                <w:sz w:val="20"/>
              </w:rPr>
              <w:t>Должностные обязанности</w:t>
            </w:r>
          </w:p>
        </w:tc>
        <w:tc>
          <w:tcPr>
            <w:tcW w:w="709" w:type="dxa"/>
            <w:vMerge w:val="restart"/>
          </w:tcPr>
          <w:p w:rsidR="00970460" w:rsidRPr="00665207" w:rsidRDefault="00970460" w:rsidP="00665207">
            <w:pPr>
              <w:widowControl/>
              <w:tabs>
                <w:tab w:val="left" w:pos="720"/>
              </w:tabs>
              <w:autoSpaceDE/>
              <w:autoSpaceDN/>
              <w:contextualSpacing/>
              <w:rPr>
                <w:rFonts w:eastAsia="Calibri"/>
                <w:sz w:val="16"/>
              </w:rPr>
            </w:pPr>
            <w:r w:rsidRPr="00665207">
              <w:rPr>
                <w:rFonts w:eastAsia="Calibri"/>
                <w:sz w:val="20"/>
              </w:rPr>
              <w:t>Кол</w:t>
            </w:r>
            <w:r w:rsidRPr="00665207">
              <w:rPr>
                <w:rFonts w:eastAsia="Calibri"/>
                <w:sz w:val="16"/>
              </w:rPr>
              <w:t>-во работников в ОУ</w:t>
            </w:r>
          </w:p>
          <w:p w:rsidR="00970460" w:rsidRPr="00665207" w:rsidRDefault="00970460" w:rsidP="00665207">
            <w:pPr>
              <w:widowControl/>
              <w:tabs>
                <w:tab w:val="left" w:pos="720"/>
              </w:tabs>
              <w:autoSpaceDE/>
              <w:autoSpaceDN/>
              <w:contextualSpacing/>
              <w:rPr>
                <w:rFonts w:eastAsia="Calibri"/>
                <w:sz w:val="20"/>
              </w:rPr>
            </w:pPr>
            <w:r w:rsidRPr="00665207">
              <w:rPr>
                <w:rFonts w:eastAsia="Calibri"/>
                <w:sz w:val="16"/>
              </w:rPr>
              <w:t>требуется/имеется</w:t>
            </w:r>
          </w:p>
        </w:tc>
        <w:tc>
          <w:tcPr>
            <w:tcW w:w="6095" w:type="dxa"/>
            <w:gridSpan w:val="2"/>
          </w:tcPr>
          <w:p w:rsidR="00970460" w:rsidRPr="00665207" w:rsidRDefault="00970460" w:rsidP="00266CD8">
            <w:pPr>
              <w:widowControl/>
              <w:tabs>
                <w:tab w:val="left" w:pos="720"/>
              </w:tabs>
              <w:autoSpaceDE/>
              <w:autoSpaceDN/>
              <w:spacing w:after="200"/>
              <w:ind w:firstLine="284"/>
              <w:contextualSpacing/>
              <w:jc w:val="center"/>
              <w:rPr>
                <w:rFonts w:eastAsia="Calibri"/>
                <w:sz w:val="20"/>
              </w:rPr>
            </w:pPr>
            <w:r w:rsidRPr="00665207">
              <w:rPr>
                <w:rFonts w:eastAsia="Calibri"/>
                <w:sz w:val="20"/>
              </w:rPr>
              <w:t>Уровень квалификации работников ОУ</w:t>
            </w:r>
          </w:p>
        </w:tc>
      </w:tr>
      <w:tr w:rsidR="00970460" w:rsidRPr="00970460" w:rsidTr="0005484A">
        <w:trPr>
          <w:trHeight w:val="144"/>
        </w:trPr>
        <w:tc>
          <w:tcPr>
            <w:tcW w:w="1560" w:type="dxa"/>
            <w:vMerge/>
          </w:tcPr>
          <w:p w:rsidR="00970460" w:rsidRPr="00C52D14" w:rsidRDefault="00970460" w:rsidP="00266CD8">
            <w:pPr>
              <w:widowControl/>
              <w:tabs>
                <w:tab w:val="left" w:pos="720"/>
              </w:tabs>
              <w:autoSpaceDE/>
              <w:autoSpaceDN/>
              <w:spacing w:after="200"/>
              <w:ind w:firstLine="284"/>
              <w:contextualSpacing/>
              <w:jc w:val="both"/>
              <w:rPr>
                <w:rFonts w:eastAsia="Calibri"/>
                <w:sz w:val="20"/>
                <w:szCs w:val="24"/>
              </w:rPr>
            </w:pPr>
          </w:p>
        </w:tc>
        <w:tc>
          <w:tcPr>
            <w:tcW w:w="2126" w:type="dxa"/>
            <w:vMerge/>
          </w:tcPr>
          <w:p w:rsidR="00970460" w:rsidRPr="00C52D14" w:rsidRDefault="00970460" w:rsidP="00266CD8">
            <w:pPr>
              <w:widowControl/>
              <w:tabs>
                <w:tab w:val="left" w:pos="720"/>
              </w:tabs>
              <w:autoSpaceDE/>
              <w:autoSpaceDN/>
              <w:spacing w:after="200"/>
              <w:ind w:firstLine="284"/>
              <w:contextualSpacing/>
              <w:jc w:val="both"/>
              <w:rPr>
                <w:rFonts w:eastAsia="Calibri"/>
                <w:sz w:val="20"/>
                <w:szCs w:val="24"/>
              </w:rPr>
            </w:pPr>
          </w:p>
        </w:tc>
        <w:tc>
          <w:tcPr>
            <w:tcW w:w="709" w:type="dxa"/>
            <w:vMerge/>
          </w:tcPr>
          <w:p w:rsidR="00970460" w:rsidRPr="00C52D14" w:rsidRDefault="00970460" w:rsidP="00266CD8">
            <w:pPr>
              <w:widowControl/>
              <w:tabs>
                <w:tab w:val="left" w:pos="720"/>
              </w:tabs>
              <w:autoSpaceDE/>
              <w:autoSpaceDN/>
              <w:spacing w:after="200"/>
              <w:ind w:firstLine="284"/>
              <w:contextualSpacing/>
              <w:jc w:val="both"/>
              <w:rPr>
                <w:rFonts w:eastAsia="Calibri"/>
                <w:sz w:val="20"/>
                <w:szCs w:val="24"/>
              </w:rPr>
            </w:pPr>
          </w:p>
        </w:tc>
        <w:tc>
          <w:tcPr>
            <w:tcW w:w="4394" w:type="dxa"/>
          </w:tcPr>
          <w:p w:rsidR="00970460" w:rsidRPr="00C52D14" w:rsidRDefault="00970460" w:rsidP="00266CD8">
            <w:pPr>
              <w:widowControl/>
              <w:tabs>
                <w:tab w:val="left" w:pos="720"/>
              </w:tabs>
              <w:autoSpaceDE/>
              <w:autoSpaceDN/>
              <w:ind w:firstLine="284"/>
              <w:contextualSpacing/>
              <w:jc w:val="center"/>
              <w:rPr>
                <w:rFonts w:eastAsia="Calibri"/>
                <w:sz w:val="20"/>
                <w:szCs w:val="24"/>
              </w:rPr>
            </w:pPr>
            <w:r w:rsidRPr="00C52D14">
              <w:rPr>
                <w:rFonts w:eastAsia="Calibri"/>
                <w:b/>
                <w:sz w:val="20"/>
                <w:szCs w:val="24"/>
              </w:rPr>
              <w:t>Требования к уровню квалификации</w:t>
            </w:r>
          </w:p>
        </w:tc>
        <w:tc>
          <w:tcPr>
            <w:tcW w:w="1701" w:type="dxa"/>
          </w:tcPr>
          <w:p w:rsidR="00970460" w:rsidRPr="00C52D14" w:rsidRDefault="00970460" w:rsidP="00266CD8">
            <w:pPr>
              <w:widowControl/>
              <w:tabs>
                <w:tab w:val="left" w:pos="720"/>
              </w:tabs>
              <w:autoSpaceDE/>
              <w:autoSpaceDN/>
              <w:ind w:firstLine="284"/>
              <w:contextualSpacing/>
              <w:jc w:val="center"/>
              <w:rPr>
                <w:rFonts w:eastAsia="Calibri"/>
                <w:sz w:val="20"/>
                <w:szCs w:val="24"/>
              </w:rPr>
            </w:pPr>
            <w:r w:rsidRPr="00C52D14">
              <w:rPr>
                <w:rFonts w:eastAsia="Calibri"/>
                <w:b/>
                <w:sz w:val="20"/>
                <w:szCs w:val="24"/>
              </w:rPr>
              <w:t>Фактический уровень</w:t>
            </w:r>
          </w:p>
        </w:tc>
      </w:tr>
      <w:tr w:rsidR="00970460" w:rsidRPr="00970460" w:rsidTr="0005484A">
        <w:trPr>
          <w:cantSplit/>
          <w:trHeight w:val="1130"/>
        </w:trPr>
        <w:tc>
          <w:tcPr>
            <w:tcW w:w="1560" w:type="dxa"/>
          </w:tcPr>
          <w:p w:rsidR="00970460" w:rsidRPr="0005484A" w:rsidRDefault="00970460" w:rsidP="00665207">
            <w:pPr>
              <w:widowControl/>
              <w:tabs>
                <w:tab w:val="left" w:pos="720"/>
              </w:tabs>
              <w:autoSpaceDE/>
              <w:autoSpaceDN/>
              <w:contextualSpacing/>
              <w:jc w:val="both"/>
              <w:rPr>
                <w:rFonts w:eastAsia="Calibri"/>
                <w:b/>
                <w:sz w:val="18"/>
                <w:szCs w:val="24"/>
              </w:rPr>
            </w:pPr>
            <w:r w:rsidRPr="0005484A">
              <w:rPr>
                <w:rFonts w:eastAsia="Calibri"/>
                <w:b/>
                <w:sz w:val="18"/>
                <w:szCs w:val="24"/>
              </w:rPr>
              <w:t>Руководитель образователь-</w:t>
            </w:r>
          </w:p>
          <w:p w:rsidR="00970460" w:rsidRPr="0005484A" w:rsidRDefault="00970460" w:rsidP="00266CD8">
            <w:pPr>
              <w:widowControl/>
              <w:tabs>
                <w:tab w:val="left" w:pos="720"/>
              </w:tabs>
              <w:autoSpaceDE/>
              <w:autoSpaceDN/>
              <w:ind w:firstLine="284"/>
              <w:contextualSpacing/>
              <w:jc w:val="both"/>
              <w:rPr>
                <w:rFonts w:eastAsia="Calibri"/>
                <w:sz w:val="18"/>
                <w:szCs w:val="24"/>
              </w:rPr>
            </w:pPr>
            <w:r w:rsidRPr="0005484A">
              <w:rPr>
                <w:rFonts w:eastAsia="Calibri"/>
                <w:b/>
                <w:sz w:val="18"/>
                <w:szCs w:val="24"/>
              </w:rPr>
              <w:t>ного учреждения</w:t>
            </w:r>
          </w:p>
        </w:tc>
        <w:tc>
          <w:tcPr>
            <w:tcW w:w="2126"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Обеспечивает системную образовательную и административно-хозяйственную работу образовательного учреждения.</w:t>
            </w: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Pr>
          <w:p w:rsidR="00970460" w:rsidRPr="00970460" w:rsidRDefault="00970460" w:rsidP="00266CD8">
            <w:pPr>
              <w:widowControl/>
              <w:autoSpaceDE/>
              <w:autoSpaceDN/>
              <w:ind w:firstLine="284"/>
              <w:contextualSpacing/>
              <w:rPr>
                <w:rFonts w:eastAsia="Calibri"/>
                <w:sz w:val="20"/>
                <w:szCs w:val="24"/>
              </w:rPr>
            </w:pPr>
            <w:r w:rsidRPr="00970460">
              <w:rPr>
                <w:rFonts w:eastAsia="Calibri"/>
                <w:sz w:val="20"/>
                <w:szCs w:val="24"/>
              </w:rPr>
              <w:t xml:space="preserve">высшее профессиональное образование </w:t>
            </w:r>
          </w:p>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и стаж работы на педагогических или руководящих должностях не менее 5 лет.</w:t>
            </w:r>
          </w:p>
          <w:p w:rsidR="00970460" w:rsidRPr="00970460" w:rsidRDefault="00970460" w:rsidP="00266CD8">
            <w:pPr>
              <w:widowControl/>
              <w:tabs>
                <w:tab w:val="left" w:pos="720"/>
              </w:tabs>
              <w:autoSpaceDE/>
              <w:autoSpaceDN/>
              <w:ind w:firstLine="284"/>
              <w:contextualSpacing/>
              <w:jc w:val="both"/>
              <w:rPr>
                <w:rFonts w:eastAsia="Calibri"/>
                <w:sz w:val="20"/>
                <w:szCs w:val="24"/>
              </w:rPr>
            </w:pPr>
          </w:p>
        </w:tc>
      </w:tr>
      <w:tr w:rsidR="00970460" w:rsidRPr="00970460" w:rsidTr="0005484A">
        <w:trPr>
          <w:trHeight w:val="3270"/>
        </w:trPr>
        <w:tc>
          <w:tcPr>
            <w:tcW w:w="1560" w:type="dxa"/>
          </w:tcPr>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r w:rsidRPr="0005484A">
              <w:rPr>
                <w:rFonts w:eastAsia="Calibri"/>
                <w:b/>
                <w:sz w:val="18"/>
                <w:szCs w:val="24"/>
              </w:rPr>
              <w:t>заместитель руководителя</w:t>
            </w:r>
          </w:p>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p>
        </w:tc>
        <w:tc>
          <w:tcPr>
            <w:tcW w:w="2126"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4/4</w:t>
            </w:r>
          </w:p>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p>
        </w:tc>
        <w:tc>
          <w:tcPr>
            <w:tcW w:w="4394"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высшее профессиональное образование и стаж работы на педагогических или руководящих должностях не менее 5 лет.</w:t>
            </w:r>
          </w:p>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p>
        </w:tc>
      </w:tr>
      <w:tr w:rsidR="00970460" w:rsidRPr="00970460" w:rsidTr="0005484A">
        <w:trPr>
          <w:trHeight w:val="144"/>
        </w:trPr>
        <w:tc>
          <w:tcPr>
            <w:tcW w:w="1560" w:type="dxa"/>
          </w:tcPr>
          <w:p w:rsidR="00970460" w:rsidRPr="0005484A" w:rsidRDefault="00970460" w:rsidP="00266CD8">
            <w:pPr>
              <w:widowControl/>
              <w:tabs>
                <w:tab w:val="left" w:pos="720"/>
              </w:tabs>
              <w:autoSpaceDE/>
              <w:autoSpaceDN/>
              <w:ind w:firstLine="284"/>
              <w:contextualSpacing/>
              <w:jc w:val="both"/>
              <w:rPr>
                <w:rFonts w:eastAsia="Calibri"/>
                <w:b/>
                <w:sz w:val="18"/>
                <w:szCs w:val="24"/>
              </w:rPr>
            </w:pPr>
            <w:r w:rsidRPr="0005484A">
              <w:rPr>
                <w:rFonts w:eastAsia="Calibri"/>
                <w:b/>
                <w:sz w:val="18"/>
                <w:szCs w:val="24"/>
              </w:rPr>
              <w:t>заместитель руководителя</w:t>
            </w:r>
          </w:p>
          <w:p w:rsidR="00970460" w:rsidRPr="0005484A" w:rsidRDefault="00970460" w:rsidP="00266CD8">
            <w:pPr>
              <w:widowControl/>
              <w:tabs>
                <w:tab w:val="left" w:pos="720"/>
              </w:tabs>
              <w:autoSpaceDE/>
              <w:autoSpaceDN/>
              <w:ind w:firstLine="284"/>
              <w:contextualSpacing/>
              <w:jc w:val="both"/>
              <w:rPr>
                <w:rFonts w:eastAsia="Calibri"/>
                <w:b/>
                <w:sz w:val="18"/>
                <w:szCs w:val="24"/>
              </w:rPr>
            </w:pPr>
            <w:r w:rsidRPr="0005484A">
              <w:rPr>
                <w:rFonts w:eastAsia="Calibri"/>
                <w:b/>
                <w:sz w:val="18"/>
                <w:szCs w:val="24"/>
              </w:rPr>
              <w:t>по АХЧ</w:t>
            </w:r>
          </w:p>
          <w:p w:rsidR="00970460" w:rsidRPr="0005484A" w:rsidRDefault="00970460" w:rsidP="00266CD8">
            <w:pPr>
              <w:widowControl/>
              <w:tabs>
                <w:tab w:val="left" w:pos="720"/>
              </w:tabs>
              <w:autoSpaceDE/>
              <w:autoSpaceDN/>
              <w:ind w:firstLine="284"/>
              <w:contextualSpacing/>
              <w:jc w:val="both"/>
              <w:rPr>
                <w:rFonts w:eastAsia="Calibri"/>
                <w:b/>
                <w:sz w:val="18"/>
                <w:szCs w:val="24"/>
              </w:rPr>
            </w:pPr>
          </w:p>
        </w:tc>
        <w:tc>
          <w:tcPr>
            <w:tcW w:w="2126"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 xml:space="preserve">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руководство хозяйственной деятельностью ОУ </w:t>
            </w: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высшее профессиональное образование и дополнительное профессиональное образование в области </w:t>
            </w:r>
            <w:bookmarkStart w:id="88" w:name="d5216"/>
            <w:bookmarkEnd w:id="88"/>
            <w:r w:rsidRPr="00970460">
              <w:rPr>
                <w:rFonts w:eastAsia="Calibri"/>
                <w:sz w:val="20"/>
                <w:szCs w:val="24"/>
              </w:rPr>
              <w:t>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c>
          <w:tcPr>
            <w:tcW w:w="1701"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высшее профессиональное образование и стаж работы на руководящих должностях не менее 5 лет.</w:t>
            </w:r>
          </w:p>
        </w:tc>
      </w:tr>
      <w:tr w:rsidR="00970460" w:rsidRPr="00970460" w:rsidTr="0005484A">
        <w:trPr>
          <w:trHeight w:val="2362"/>
        </w:trPr>
        <w:tc>
          <w:tcPr>
            <w:tcW w:w="1560" w:type="dxa"/>
          </w:tcPr>
          <w:p w:rsidR="00970460" w:rsidRPr="0005484A" w:rsidRDefault="00970460" w:rsidP="00266CD8">
            <w:pPr>
              <w:widowControl/>
              <w:tabs>
                <w:tab w:val="left" w:pos="720"/>
              </w:tabs>
              <w:autoSpaceDE/>
              <w:autoSpaceDN/>
              <w:ind w:firstLine="284"/>
              <w:contextualSpacing/>
              <w:jc w:val="both"/>
              <w:rPr>
                <w:rFonts w:eastAsia="Calibri"/>
                <w:b/>
                <w:sz w:val="18"/>
                <w:szCs w:val="24"/>
              </w:rPr>
            </w:pPr>
            <w:r w:rsidRPr="0005484A">
              <w:rPr>
                <w:rFonts w:eastAsia="Calibri"/>
                <w:b/>
                <w:sz w:val="18"/>
                <w:szCs w:val="24"/>
              </w:rPr>
              <w:t>главный бухгалтер</w:t>
            </w:r>
          </w:p>
        </w:tc>
        <w:tc>
          <w:tcPr>
            <w:tcW w:w="2126"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c>
          <w:tcPr>
            <w:tcW w:w="1701"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высшее профессиональное (экономическое) образование и стаж бухгалтерско-финансовой работы, в том числе на руководящих должностях, не менее 5 лет.</w:t>
            </w:r>
          </w:p>
        </w:tc>
      </w:tr>
      <w:tr w:rsidR="00970460" w:rsidRPr="00970460" w:rsidTr="0005484A">
        <w:trPr>
          <w:trHeight w:val="144"/>
        </w:trPr>
        <w:tc>
          <w:tcPr>
            <w:tcW w:w="1560" w:type="dxa"/>
          </w:tcPr>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r w:rsidRPr="0005484A">
              <w:rPr>
                <w:rFonts w:eastAsia="Calibri"/>
                <w:b/>
                <w:sz w:val="18"/>
                <w:szCs w:val="24"/>
              </w:rPr>
              <w:t>учитель</w:t>
            </w:r>
          </w:p>
        </w:tc>
        <w:tc>
          <w:tcPr>
            <w:tcW w:w="2126"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19/19</w:t>
            </w:r>
          </w:p>
        </w:tc>
        <w:tc>
          <w:tcPr>
            <w:tcW w:w="4394"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701"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высшее профессиональное образование по направлению подготовки «Образование и педагогика» или в области, соответствующей преподаваемому предмету</w:t>
            </w:r>
          </w:p>
        </w:tc>
      </w:tr>
      <w:tr w:rsidR="00970460" w:rsidRPr="00970460" w:rsidTr="0005484A">
        <w:trPr>
          <w:trHeight w:val="144"/>
        </w:trPr>
        <w:tc>
          <w:tcPr>
            <w:tcW w:w="1560" w:type="dxa"/>
          </w:tcPr>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r w:rsidRPr="0005484A">
              <w:rPr>
                <w:rFonts w:eastAsia="Calibri"/>
                <w:b/>
                <w:sz w:val="18"/>
                <w:szCs w:val="24"/>
              </w:rPr>
              <w:t>социальный педагог</w:t>
            </w:r>
          </w:p>
        </w:tc>
        <w:tc>
          <w:tcPr>
            <w:tcW w:w="2126"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1"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Средне-специальное не педагогическое</w:t>
            </w:r>
          </w:p>
          <w:p w:rsidR="00970460" w:rsidRPr="00970460" w:rsidRDefault="00970460" w:rsidP="00266CD8">
            <w:pPr>
              <w:widowControl/>
              <w:tabs>
                <w:tab w:val="left" w:pos="720"/>
              </w:tabs>
              <w:autoSpaceDE/>
              <w:autoSpaceDN/>
              <w:ind w:firstLine="284"/>
              <w:contextualSpacing/>
              <w:jc w:val="both"/>
              <w:rPr>
                <w:rFonts w:eastAsia="Calibri"/>
                <w:sz w:val="20"/>
                <w:szCs w:val="24"/>
              </w:rPr>
            </w:pPr>
          </w:p>
        </w:tc>
      </w:tr>
      <w:tr w:rsidR="00970460" w:rsidRPr="00970460" w:rsidTr="0005484A">
        <w:trPr>
          <w:trHeight w:val="144"/>
        </w:trPr>
        <w:tc>
          <w:tcPr>
            <w:tcW w:w="1560" w:type="dxa"/>
          </w:tcPr>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r w:rsidRPr="0005484A">
              <w:rPr>
                <w:rFonts w:eastAsia="Calibri"/>
                <w:b/>
                <w:sz w:val="18"/>
                <w:szCs w:val="24"/>
              </w:rPr>
              <w:t>педагог дополнительного образования</w:t>
            </w:r>
          </w:p>
        </w:tc>
        <w:tc>
          <w:tcPr>
            <w:tcW w:w="2126"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5/5</w:t>
            </w:r>
          </w:p>
        </w:tc>
        <w:tc>
          <w:tcPr>
            <w:tcW w:w="4394"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701"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высшее профессиональное образование образование</w:t>
            </w:r>
          </w:p>
        </w:tc>
      </w:tr>
      <w:tr w:rsidR="00970460" w:rsidRPr="00970460" w:rsidTr="0005484A">
        <w:trPr>
          <w:trHeight w:val="144"/>
        </w:trPr>
        <w:tc>
          <w:tcPr>
            <w:tcW w:w="1560" w:type="dxa"/>
          </w:tcPr>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r w:rsidRPr="0005484A">
              <w:rPr>
                <w:rFonts w:eastAsia="Calibri"/>
                <w:b/>
                <w:sz w:val="18"/>
                <w:szCs w:val="24"/>
              </w:rPr>
              <w:t>старший вожатый</w:t>
            </w:r>
          </w:p>
        </w:tc>
        <w:tc>
          <w:tcPr>
            <w:tcW w:w="2126"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способствует развитию и деятельности детских общественных организаций, объединений.</w:t>
            </w: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высшее профессиональное образование или среднее профессиональное образование без предъявления требований к стажу работы.</w:t>
            </w:r>
          </w:p>
        </w:tc>
        <w:tc>
          <w:tcPr>
            <w:tcW w:w="1701"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высшее профессиональное образование</w:t>
            </w:r>
          </w:p>
        </w:tc>
      </w:tr>
      <w:tr w:rsidR="00970460" w:rsidRPr="00970460" w:rsidTr="0005484A">
        <w:trPr>
          <w:trHeight w:val="144"/>
        </w:trPr>
        <w:tc>
          <w:tcPr>
            <w:tcW w:w="1560" w:type="dxa"/>
          </w:tcPr>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r w:rsidRPr="0005484A">
              <w:rPr>
                <w:rFonts w:eastAsia="Calibri"/>
                <w:b/>
                <w:sz w:val="18"/>
                <w:szCs w:val="24"/>
              </w:rPr>
              <w:t>преподаватель-организатор основ безопасности жизнедеятельности</w:t>
            </w:r>
          </w:p>
        </w:tc>
        <w:tc>
          <w:tcPr>
            <w:tcW w:w="2126"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701"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высшее профессиональное образование</w:t>
            </w:r>
          </w:p>
        </w:tc>
      </w:tr>
      <w:tr w:rsidR="00970460" w:rsidRPr="00970460" w:rsidTr="0005484A">
        <w:trPr>
          <w:trHeight w:val="2837"/>
        </w:trPr>
        <w:tc>
          <w:tcPr>
            <w:tcW w:w="1560" w:type="dxa"/>
          </w:tcPr>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r w:rsidRPr="0005484A">
              <w:rPr>
                <w:rFonts w:eastAsia="Calibri"/>
                <w:b/>
                <w:sz w:val="18"/>
                <w:szCs w:val="24"/>
              </w:rPr>
              <w:t>педагог -</w:t>
            </w:r>
          </w:p>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r w:rsidRPr="0005484A">
              <w:rPr>
                <w:rFonts w:eastAsia="Calibri"/>
                <w:b/>
                <w:sz w:val="18"/>
                <w:szCs w:val="24"/>
              </w:rPr>
              <w:t>библиотекарь</w:t>
            </w:r>
          </w:p>
        </w:tc>
        <w:tc>
          <w:tcPr>
            <w:tcW w:w="2126"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высшее или среднее профессиональное образование по специальности «Библиотечно-информационная деятельность».</w:t>
            </w:r>
          </w:p>
        </w:tc>
        <w:tc>
          <w:tcPr>
            <w:tcW w:w="1701"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высшее образование</w:t>
            </w:r>
          </w:p>
        </w:tc>
      </w:tr>
      <w:tr w:rsidR="00970460" w:rsidRPr="00970460" w:rsidTr="0005484A">
        <w:trPr>
          <w:trHeight w:val="2117"/>
        </w:trPr>
        <w:tc>
          <w:tcPr>
            <w:tcW w:w="1560" w:type="dxa"/>
          </w:tcPr>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r w:rsidRPr="0005484A">
              <w:rPr>
                <w:rFonts w:eastAsia="Calibri"/>
                <w:b/>
                <w:sz w:val="18"/>
                <w:szCs w:val="24"/>
              </w:rPr>
              <w:t>инженер-электроник</w:t>
            </w:r>
          </w:p>
        </w:tc>
        <w:tc>
          <w:tcPr>
            <w:tcW w:w="2126"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следит за исправным состоянием компьютеров, интерактивных досок, оргтехники и осуществляет его наладку</w:t>
            </w: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образованием, не менее 5 лет.</w:t>
            </w:r>
          </w:p>
        </w:tc>
        <w:tc>
          <w:tcPr>
            <w:tcW w:w="1701"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высшее профессиональное (техническое) образование</w:t>
            </w:r>
          </w:p>
        </w:tc>
      </w:tr>
      <w:tr w:rsidR="00970460" w:rsidRPr="00970460" w:rsidTr="0005484A">
        <w:trPr>
          <w:trHeight w:val="274"/>
        </w:trPr>
        <w:tc>
          <w:tcPr>
            <w:tcW w:w="1560" w:type="dxa"/>
          </w:tcPr>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r w:rsidRPr="0005484A">
              <w:rPr>
                <w:rFonts w:eastAsia="Calibri"/>
                <w:b/>
                <w:sz w:val="18"/>
                <w:szCs w:val="24"/>
              </w:rPr>
              <w:t>лаборант</w:t>
            </w:r>
          </w:p>
        </w:tc>
        <w:tc>
          <w:tcPr>
            <w:tcW w:w="2126"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701"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 xml:space="preserve">высшее профессиональное образование </w:t>
            </w:r>
          </w:p>
        </w:tc>
      </w:tr>
      <w:tr w:rsidR="00970460" w:rsidRPr="00970460" w:rsidTr="0005484A">
        <w:trPr>
          <w:trHeight w:val="982"/>
        </w:trPr>
        <w:tc>
          <w:tcPr>
            <w:tcW w:w="1560" w:type="dxa"/>
          </w:tcPr>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r w:rsidRPr="0005484A">
              <w:rPr>
                <w:rFonts w:eastAsia="Calibri"/>
                <w:b/>
                <w:sz w:val="18"/>
                <w:szCs w:val="24"/>
              </w:rPr>
              <w:t>бухгалтер</w:t>
            </w:r>
          </w:p>
        </w:tc>
        <w:tc>
          <w:tcPr>
            <w:tcW w:w="2126" w:type="dxa"/>
          </w:tcPr>
          <w:p w:rsidR="00970460" w:rsidRPr="00970460" w:rsidRDefault="00970460" w:rsidP="00266CD8">
            <w:pPr>
              <w:widowControl/>
              <w:tabs>
                <w:tab w:val="left" w:pos="720"/>
              </w:tabs>
              <w:autoSpaceDE/>
              <w:autoSpaceDN/>
              <w:ind w:firstLine="284"/>
              <w:contextualSpacing/>
              <w:jc w:val="both"/>
              <w:rPr>
                <w:rFonts w:eastAsia="Calibri"/>
                <w:sz w:val="20"/>
                <w:szCs w:val="24"/>
              </w:rPr>
            </w:pPr>
            <w:r w:rsidRPr="00970460">
              <w:rPr>
                <w:rFonts w:eastAsia="Calibri"/>
                <w:sz w:val="20"/>
                <w:szCs w:val="24"/>
              </w:rPr>
              <w:t>выполняет работу по ведению бухгалтерского учёта имущества, обязательств и хозяйственных операций</w:t>
            </w: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2/2</w:t>
            </w:r>
          </w:p>
        </w:tc>
        <w:tc>
          <w:tcPr>
            <w:tcW w:w="4394"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высшее профессиональное (экономическое) образование или среднее профессиональное (экономическое) образование.</w:t>
            </w:r>
          </w:p>
        </w:tc>
        <w:tc>
          <w:tcPr>
            <w:tcW w:w="1701"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 xml:space="preserve">высшее профессиональное (экономическое) образование </w:t>
            </w:r>
          </w:p>
        </w:tc>
      </w:tr>
      <w:tr w:rsidR="00970460" w:rsidRPr="00970460" w:rsidTr="0005484A">
        <w:trPr>
          <w:trHeight w:val="981"/>
        </w:trPr>
        <w:tc>
          <w:tcPr>
            <w:tcW w:w="1560" w:type="dxa"/>
          </w:tcPr>
          <w:p w:rsidR="00970460" w:rsidRPr="0005484A" w:rsidRDefault="00970460" w:rsidP="00266CD8">
            <w:pPr>
              <w:widowControl/>
              <w:tabs>
                <w:tab w:val="left" w:pos="720"/>
              </w:tabs>
              <w:autoSpaceDE/>
              <w:autoSpaceDN/>
              <w:spacing w:after="200"/>
              <w:ind w:firstLine="284"/>
              <w:contextualSpacing/>
              <w:jc w:val="both"/>
              <w:rPr>
                <w:rFonts w:eastAsia="Calibri"/>
                <w:b/>
                <w:sz w:val="18"/>
                <w:szCs w:val="24"/>
              </w:rPr>
            </w:pPr>
            <w:r w:rsidRPr="0005484A">
              <w:rPr>
                <w:rFonts w:eastAsia="Calibri"/>
                <w:b/>
                <w:sz w:val="18"/>
                <w:szCs w:val="24"/>
              </w:rPr>
              <w:t>секретарь учебной части</w:t>
            </w:r>
          </w:p>
        </w:tc>
        <w:tc>
          <w:tcPr>
            <w:tcW w:w="2126" w:type="dxa"/>
          </w:tcPr>
          <w:p w:rsidR="00970460" w:rsidRPr="00970460" w:rsidRDefault="00970460" w:rsidP="00266CD8">
            <w:pPr>
              <w:widowControl/>
              <w:tabs>
                <w:tab w:val="left" w:pos="720"/>
              </w:tabs>
              <w:autoSpaceDE/>
              <w:autoSpaceDN/>
              <w:ind w:firstLine="284"/>
              <w:contextualSpacing/>
              <w:jc w:val="both"/>
              <w:rPr>
                <w:rFonts w:eastAsia="Calibri"/>
                <w:sz w:val="20"/>
                <w:szCs w:val="20"/>
              </w:rPr>
            </w:pPr>
            <w:r w:rsidRPr="00970460">
              <w:rPr>
                <w:rFonts w:eastAsia="Calibri"/>
                <w:sz w:val="20"/>
                <w:szCs w:val="24"/>
              </w:rPr>
              <w:t>Ведет делопроизводство, в том числе и в электронной форме; подготавливает проекты приказов и распоряжений по движению контингента обучающихся, оформляет личные дела принятых на обучение, ведет алфавитную книгу обучающихся, обрабатывает и оформляет сдачу личных дел обучающихся в архив.</w:t>
            </w:r>
          </w:p>
        </w:tc>
        <w:tc>
          <w:tcPr>
            <w:tcW w:w="709"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1/1</w:t>
            </w:r>
          </w:p>
        </w:tc>
        <w:tc>
          <w:tcPr>
            <w:tcW w:w="4394"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0"/>
              </w:rPr>
            </w:pPr>
            <w:r w:rsidRPr="00970460">
              <w:rPr>
                <w:rFonts w:eastAsia="Calibri"/>
                <w:sz w:val="20"/>
                <w:szCs w:val="24"/>
              </w:rPr>
              <w:t>Среднее профессиональное образование в области делопроизводства без предъявления требования к стажу работы или среднее (полное) общее образование и профессиональная подготовка в области делопроизводства без предъявления требований к стажу работы.</w:t>
            </w:r>
          </w:p>
        </w:tc>
        <w:tc>
          <w:tcPr>
            <w:tcW w:w="1701" w:type="dxa"/>
          </w:tcPr>
          <w:p w:rsidR="00970460" w:rsidRPr="00970460" w:rsidRDefault="00970460" w:rsidP="00266CD8">
            <w:pPr>
              <w:widowControl/>
              <w:tabs>
                <w:tab w:val="left" w:pos="720"/>
              </w:tabs>
              <w:autoSpaceDE/>
              <w:autoSpaceDN/>
              <w:spacing w:after="200"/>
              <w:ind w:firstLine="284"/>
              <w:contextualSpacing/>
              <w:jc w:val="both"/>
              <w:rPr>
                <w:rFonts w:eastAsia="Calibri"/>
                <w:sz w:val="20"/>
                <w:szCs w:val="24"/>
              </w:rPr>
            </w:pPr>
            <w:r w:rsidRPr="00970460">
              <w:rPr>
                <w:rFonts w:eastAsia="Calibri"/>
                <w:sz w:val="20"/>
                <w:szCs w:val="24"/>
              </w:rPr>
              <w:t>среднее профессиональное образование</w:t>
            </w:r>
          </w:p>
        </w:tc>
      </w:tr>
    </w:tbl>
    <w:p w:rsidR="00970460" w:rsidRPr="00970460" w:rsidRDefault="00970460" w:rsidP="00266CD8">
      <w:pPr>
        <w:adjustRightInd w:val="0"/>
        <w:ind w:firstLine="284"/>
        <w:contextualSpacing/>
        <w:rPr>
          <w:rFonts w:eastAsia="SchoolBookSanPin"/>
          <w:sz w:val="28"/>
          <w:szCs w:val="28"/>
        </w:rPr>
      </w:pPr>
    </w:p>
    <w:p w:rsidR="00970460" w:rsidRPr="0005484A" w:rsidRDefault="00970460" w:rsidP="00266CD8">
      <w:pPr>
        <w:pStyle w:val="a7"/>
        <w:numPr>
          <w:ilvl w:val="2"/>
          <w:numId w:val="161"/>
        </w:numPr>
        <w:autoSpaceDE/>
        <w:autoSpaceDN/>
        <w:adjustRightInd w:val="0"/>
        <w:spacing w:after="200" w:line="276" w:lineRule="auto"/>
        <w:ind w:firstLine="284"/>
        <w:contextualSpacing/>
        <w:jc w:val="center"/>
        <w:rPr>
          <w:rFonts w:eastAsia="Calibri"/>
          <w:bCs/>
          <w:sz w:val="24"/>
          <w:szCs w:val="24"/>
        </w:rPr>
      </w:pPr>
      <w:r w:rsidRPr="0005484A">
        <w:rPr>
          <w:rFonts w:eastAsia="Calibri"/>
          <w:b/>
          <w:bCs/>
          <w:sz w:val="24"/>
          <w:szCs w:val="24"/>
        </w:rPr>
        <w:t>Квалификационный уровень учителей МБОУ СШ № 45, по учебным предметам</w:t>
      </w:r>
      <w:r w:rsidRPr="0005484A">
        <w:rPr>
          <w:rFonts w:eastAsia="Calibri"/>
          <w:bCs/>
          <w:sz w:val="24"/>
          <w:szCs w:val="24"/>
        </w:rPr>
        <w:t>:</w:t>
      </w:r>
    </w:p>
    <w:p w:rsidR="00970460" w:rsidRPr="00970460" w:rsidRDefault="00970460" w:rsidP="00266CD8">
      <w:pPr>
        <w:adjustRightInd w:val="0"/>
        <w:ind w:firstLine="284"/>
        <w:contextualSpacing/>
        <w:rPr>
          <w:rFonts w:eastAsia="Calibri"/>
          <w:bCs/>
          <w:sz w:val="28"/>
          <w:szCs w:val="24"/>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701"/>
        <w:gridCol w:w="1843"/>
        <w:gridCol w:w="1559"/>
        <w:gridCol w:w="1559"/>
        <w:gridCol w:w="1418"/>
      </w:tblGrid>
      <w:tr w:rsidR="00970460" w:rsidRPr="00970460" w:rsidTr="0005484A">
        <w:tc>
          <w:tcPr>
            <w:tcW w:w="2694" w:type="dxa"/>
            <w:vMerge w:val="restart"/>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Учебные</w:t>
            </w:r>
          </w:p>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предметы</w:t>
            </w:r>
          </w:p>
        </w:tc>
        <w:tc>
          <w:tcPr>
            <w:tcW w:w="1701" w:type="dxa"/>
            <w:vMerge w:val="restart"/>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Всего учителей</w:t>
            </w:r>
          </w:p>
        </w:tc>
        <w:tc>
          <w:tcPr>
            <w:tcW w:w="3402" w:type="dxa"/>
            <w:gridSpan w:val="2"/>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Высшая</w:t>
            </w:r>
          </w:p>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категория</w:t>
            </w:r>
          </w:p>
        </w:tc>
        <w:tc>
          <w:tcPr>
            <w:tcW w:w="2977" w:type="dxa"/>
            <w:gridSpan w:val="2"/>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Первая</w:t>
            </w:r>
          </w:p>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категория</w:t>
            </w:r>
          </w:p>
        </w:tc>
      </w:tr>
      <w:tr w:rsidR="00970460" w:rsidRPr="00970460" w:rsidTr="0005484A">
        <w:tc>
          <w:tcPr>
            <w:tcW w:w="2694" w:type="dxa"/>
            <w:vMerge/>
          </w:tcPr>
          <w:p w:rsidR="00970460" w:rsidRPr="00970460" w:rsidRDefault="00970460" w:rsidP="00266CD8">
            <w:pPr>
              <w:adjustRightInd w:val="0"/>
              <w:ind w:firstLine="284"/>
              <w:contextualSpacing/>
              <w:jc w:val="center"/>
              <w:rPr>
                <w:rFonts w:eastAsia="Calibri"/>
                <w:bCs/>
                <w:szCs w:val="24"/>
              </w:rPr>
            </w:pPr>
          </w:p>
        </w:tc>
        <w:tc>
          <w:tcPr>
            <w:tcW w:w="1701" w:type="dxa"/>
            <w:vMerge/>
          </w:tcPr>
          <w:p w:rsidR="00970460" w:rsidRPr="00970460" w:rsidRDefault="00970460" w:rsidP="00266CD8">
            <w:pPr>
              <w:adjustRightInd w:val="0"/>
              <w:ind w:firstLine="284"/>
              <w:contextualSpacing/>
              <w:jc w:val="center"/>
              <w:rPr>
                <w:rFonts w:eastAsia="Calibri"/>
                <w:bCs/>
                <w:szCs w:val="24"/>
              </w:rPr>
            </w:pP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чел.</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чел.</w:t>
            </w:r>
          </w:p>
        </w:tc>
        <w:tc>
          <w:tcPr>
            <w:tcW w:w="1418"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w:t>
            </w: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родной язык,</w:t>
            </w:r>
          </w:p>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русский язык,</w:t>
            </w:r>
          </w:p>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литература</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8</w:t>
            </w: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12,5</w:t>
            </w: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418" w:type="dxa"/>
          </w:tcPr>
          <w:p w:rsidR="00970460" w:rsidRPr="00970460" w:rsidRDefault="00970460" w:rsidP="00266CD8">
            <w:pPr>
              <w:adjustRightInd w:val="0"/>
              <w:ind w:firstLine="284"/>
              <w:contextualSpacing/>
              <w:jc w:val="center"/>
              <w:rPr>
                <w:rFonts w:eastAsia="Calibri"/>
                <w:bCs/>
                <w:szCs w:val="24"/>
              </w:rPr>
            </w:pP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математика</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3</w:t>
            </w: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2</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67</w:t>
            </w: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418" w:type="dxa"/>
          </w:tcPr>
          <w:p w:rsidR="00970460" w:rsidRPr="00970460" w:rsidRDefault="00970460" w:rsidP="00266CD8">
            <w:pPr>
              <w:adjustRightInd w:val="0"/>
              <w:ind w:firstLine="284"/>
              <w:contextualSpacing/>
              <w:jc w:val="center"/>
              <w:rPr>
                <w:rFonts w:eastAsia="Calibri"/>
                <w:bCs/>
                <w:szCs w:val="24"/>
              </w:rPr>
            </w:pP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 xml:space="preserve">алгебра, геометрия, </w:t>
            </w:r>
          </w:p>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вероятность и статистика</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3</w:t>
            </w: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33</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2</w:t>
            </w:r>
          </w:p>
        </w:tc>
        <w:tc>
          <w:tcPr>
            <w:tcW w:w="1418"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67</w:t>
            </w: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информатика и ИКТ</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100</w:t>
            </w: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418" w:type="dxa"/>
          </w:tcPr>
          <w:p w:rsidR="00970460" w:rsidRPr="00970460" w:rsidRDefault="00970460" w:rsidP="00266CD8">
            <w:pPr>
              <w:adjustRightInd w:val="0"/>
              <w:ind w:firstLine="284"/>
              <w:contextualSpacing/>
              <w:jc w:val="center"/>
              <w:rPr>
                <w:rFonts w:eastAsia="Calibri"/>
                <w:bCs/>
                <w:szCs w:val="24"/>
              </w:rPr>
            </w:pP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история,</w:t>
            </w:r>
          </w:p>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 xml:space="preserve">обществознание </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3</w:t>
            </w: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2</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67</w:t>
            </w: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418" w:type="dxa"/>
          </w:tcPr>
          <w:p w:rsidR="00970460" w:rsidRPr="00970460" w:rsidRDefault="00970460" w:rsidP="00266CD8">
            <w:pPr>
              <w:adjustRightInd w:val="0"/>
              <w:ind w:firstLine="284"/>
              <w:contextualSpacing/>
              <w:jc w:val="center"/>
              <w:rPr>
                <w:rFonts w:eastAsia="Calibri"/>
                <w:bCs/>
                <w:szCs w:val="24"/>
              </w:rPr>
            </w:pP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биология</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2</w:t>
            </w: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50</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418"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50</w:t>
            </w: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английский язык</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6</w:t>
            </w: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2</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33</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418"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17</w:t>
            </w: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физика</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2</w:t>
            </w: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2</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100</w:t>
            </w: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418" w:type="dxa"/>
          </w:tcPr>
          <w:p w:rsidR="00970460" w:rsidRPr="00970460" w:rsidRDefault="00970460" w:rsidP="00266CD8">
            <w:pPr>
              <w:adjustRightInd w:val="0"/>
              <w:ind w:firstLine="284"/>
              <w:contextualSpacing/>
              <w:jc w:val="center"/>
              <w:rPr>
                <w:rFonts w:eastAsia="Calibri"/>
                <w:bCs/>
                <w:szCs w:val="24"/>
              </w:rPr>
            </w:pP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химия</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100</w:t>
            </w: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418" w:type="dxa"/>
          </w:tcPr>
          <w:p w:rsidR="00970460" w:rsidRPr="00970460" w:rsidRDefault="00970460" w:rsidP="00266CD8">
            <w:pPr>
              <w:adjustRightInd w:val="0"/>
              <w:ind w:firstLine="284"/>
              <w:contextualSpacing/>
              <w:jc w:val="center"/>
              <w:rPr>
                <w:rFonts w:eastAsia="Calibri"/>
                <w:bCs/>
                <w:szCs w:val="24"/>
              </w:rPr>
            </w:pP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физическая культура</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3</w:t>
            </w: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33</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2</w:t>
            </w:r>
          </w:p>
        </w:tc>
        <w:tc>
          <w:tcPr>
            <w:tcW w:w="1418"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67</w:t>
            </w: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ОБЖ</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843" w:type="dxa"/>
          </w:tcPr>
          <w:p w:rsidR="00970460" w:rsidRPr="00970460" w:rsidRDefault="00970460" w:rsidP="00266CD8">
            <w:pPr>
              <w:adjustRightInd w:val="0"/>
              <w:ind w:firstLine="284"/>
              <w:contextualSpacing/>
              <w:jc w:val="center"/>
              <w:rPr>
                <w:rFonts w:eastAsia="Calibri"/>
                <w:bCs/>
                <w:szCs w:val="24"/>
              </w:rPr>
            </w:pP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418" w:type="dxa"/>
          </w:tcPr>
          <w:p w:rsidR="00970460" w:rsidRPr="00970460" w:rsidRDefault="00970460" w:rsidP="00266CD8">
            <w:pPr>
              <w:adjustRightInd w:val="0"/>
              <w:ind w:firstLine="284"/>
              <w:contextualSpacing/>
              <w:jc w:val="center"/>
              <w:rPr>
                <w:rFonts w:eastAsia="Calibri"/>
                <w:bCs/>
                <w:szCs w:val="24"/>
              </w:rPr>
            </w:pP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география</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2</w:t>
            </w: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2</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100</w:t>
            </w: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418" w:type="dxa"/>
          </w:tcPr>
          <w:p w:rsidR="00970460" w:rsidRPr="00970460" w:rsidRDefault="00970460" w:rsidP="00266CD8">
            <w:pPr>
              <w:adjustRightInd w:val="0"/>
              <w:ind w:firstLine="284"/>
              <w:contextualSpacing/>
              <w:jc w:val="center"/>
              <w:rPr>
                <w:rFonts w:eastAsia="Calibri"/>
                <w:bCs/>
                <w:szCs w:val="24"/>
              </w:rPr>
            </w:pP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технология</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2</w:t>
            </w:r>
          </w:p>
        </w:tc>
        <w:tc>
          <w:tcPr>
            <w:tcW w:w="1843"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50</w:t>
            </w: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418" w:type="dxa"/>
          </w:tcPr>
          <w:p w:rsidR="00970460" w:rsidRPr="00970460" w:rsidRDefault="00970460" w:rsidP="00266CD8">
            <w:pPr>
              <w:adjustRightInd w:val="0"/>
              <w:ind w:firstLine="284"/>
              <w:contextualSpacing/>
              <w:jc w:val="center"/>
              <w:rPr>
                <w:rFonts w:eastAsia="Calibri"/>
                <w:bCs/>
                <w:szCs w:val="24"/>
              </w:rPr>
            </w:pP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музыка</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843" w:type="dxa"/>
          </w:tcPr>
          <w:p w:rsidR="00970460" w:rsidRPr="00970460" w:rsidRDefault="00970460" w:rsidP="00266CD8">
            <w:pPr>
              <w:adjustRightInd w:val="0"/>
              <w:ind w:firstLine="284"/>
              <w:contextualSpacing/>
              <w:jc w:val="center"/>
              <w:rPr>
                <w:rFonts w:eastAsia="Calibri"/>
                <w:bCs/>
                <w:szCs w:val="24"/>
              </w:rPr>
            </w:pP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559"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418"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100</w:t>
            </w: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ИЗО</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1</w:t>
            </w:r>
          </w:p>
        </w:tc>
        <w:tc>
          <w:tcPr>
            <w:tcW w:w="1843" w:type="dxa"/>
          </w:tcPr>
          <w:p w:rsidR="00970460" w:rsidRPr="00970460" w:rsidRDefault="00970460" w:rsidP="00266CD8">
            <w:pPr>
              <w:adjustRightInd w:val="0"/>
              <w:ind w:firstLine="284"/>
              <w:contextualSpacing/>
              <w:jc w:val="center"/>
              <w:rPr>
                <w:rFonts w:eastAsia="Calibri"/>
                <w:bCs/>
                <w:szCs w:val="24"/>
              </w:rPr>
            </w:pP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418" w:type="dxa"/>
          </w:tcPr>
          <w:p w:rsidR="00970460" w:rsidRPr="00970460" w:rsidRDefault="00970460" w:rsidP="00266CD8">
            <w:pPr>
              <w:adjustRightInd w:val="0"/>
              <w:ind w:firstLine="284"/>
              <w:contextualSpacing/>
              <w:jc w:val="center"/>
              <w:rPr>
                <w:rFonts w:eastAsia="Calibri"/>
                <w:bCs/>
                <w:szCs w:val="24"/>
              </w:rPr>
            </w:pPr>
          </w:p>
        </w:tc>
      </w:tr>
      <w:tr w:rsidR="00970460" w:rsidRPr="00970460" w:rsidTr="0005484A">
        <w:tc>
          <w:tcPr>
            <w:tcW w:w="2694"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Всего:</w:t>
            </w:r>
          </w:p>
        </w:tc>
        <w:tc>
          <w:tcPr>
            <w:tcW w:w="1701" w:type="dxa"/>
          </w:tcPr>
          <w:p w:rsidR="00970460" w:rsidRPr="00970460" w:rsidRDefault="00970460" w:rsidP="00266CD8">
            <w:pPr>
              <w:adjustRightInd w:val="0"/>
              <w:ind w:firstLine="284"/>
              <w:contextualSpacing/>
              <w:jc w:val="center"/>
              <w:rPr>
                <w:rFonts w:eastAsia="Calibri"/>
                <w:bCs/>
                <w:szCs w:val="24"/>
              </w:rPr>
            </w:pPr>
            <w:r w:rsidRPr="00970460">
              <w:rPr>
                <w:rFonts w:eastAsia="Calibri"/>
                <w:bCs/>
                <w:szCs w:val="24"/>
              </w:rPr>
              <w:t>39</w:t>
            </w:r>
          </w:p>
        </w:tc>
        <w:tc>
          <w:tcPr>
            <w:tcW w:w="1843" w:type="dxa"/>
          </w:tcPr>
          <w:p w:rsidR="00970460" w:rsidRPr="00970460" w:rsidRDefault="00970460" w:rsidP="00266CD8">
            <w:pPr>
              <w:adjustRightInd w:val="0"/>
              <w:ind w:firstLine="284"/>
              <w:contextualSpacing/>
              <w:jc w:val="center"/>
              <w:rPr>
                <w:rFonts w:eastAsia="Calibri"/>
                <w:bCs/>
                <w:szCs w:val="24"/>
              </w:rPr>
            </w:pP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559" w:type="dxa"/>
          </w:tcPr>
          <w:p w:rsidR="00970460" w:rsidRPr="00970460" w:rsidRDefault="00970460" w:rsidP="00266CD8">
            <w:pPr>
              <w:adjustRightInd w:val="0"/>
              <w:ind w:firstLine="284"/>
              <w:contextualSpacing/>
              <w:jc w:val="center"/>
              <w:rPr>
                <w:rFonts w:eastAsia="Calibri"/>
                <w:bCs/>
                <w:szCs w:val="24"/>
              </w:rPr>
            </w:pPr>
          </w:p>
        </w:tc>
        <w:tc>
          <w:tcPr>
            <w:tcW w:w="1418" w:type="dxa"/>
          </w:tcPr>
          <w:p w:rsidR="00970460" w:rsidRPr="00970460" w:rsidRDefault="00970460" w:rsidP="00266CD8">
            <w:pPr>
              <w:adjustRightInd w:val="0"/>
              <w:ind w:firstLine="284"/>
              <w:contextualSpacing/>
              <w:jc w:val="center"/>
              <w:rPr>
                <w:rFonts w:eastAsia="Calibri"/>
                <w:bCs/>
                <w:szCs w:val="24"/>
              </w:rPr>
            </w:pPr>
          </w:p>
        </w:tc>
      </w:tr>
    </w:tbl>
    <w:p w:rsidR="00970460" w:rsidRPr="00970460" w:rsidRDefault="00970460" w:rsidP="00266CD8">
      <w:pPr>
        <w:widowControl/>
        <w:autoSpaceDE/>
        <w:autoSpaceDN/>
        <w:ind w:firstLine="284"/>
        <w:contextualSpacing/>
        <w:jc w:val="both"/>
        <w:rPr>
          <w:rFonts w:eastAsia="Calibri"/>
          <w:b/>
          <w:sz w:val="24"/>
          <w:szCs w:val="24"/>
        </w:rPr>
      </w:pPr>
    </w:p>
    <w:p w:rsidR="00970460" w:rsidRPr="0005484A" w:rsidRDefault="00970460" w:rsidP="00266CD8">
      <w:pPr>
        <w:widowControl/>
        <w:autoSpaceDE/>
        <w:autoSpaceDN/>
        <w:ind w:firstLine="284"/>
        <w:contextualSpacing/>
        <w:jc w:val="both"/>
        <w:rPr>
          <w:rFonts w:eastAsia="Calibri"/>
          <w:b/>
          <w:sz w:val="24"/>
          <w:szCs w:val="24"/>
        </w:rPr>
      </w:pPr>
      <w:r w:rsidRPr="0005484A">
        <w:rPr>
          <w:rFonts w:eastAsia="Calibri"/>
          <w:b/>
          <w:sz w:val="24"/>
          <w:szCs w:val="24"/>
        </w:rPr>
        <w:t>3.</w:t>
      </w:r>
      <w:r w:rsidR="0005484A" w:rsidRPr="0005484A">
        <w:rPr>
          <w:rFonts w:eastAsia="Calibri"/>
          <w:b/>
          <w:sz w:val="24"/>
          <w:szCs w:val="24"/>
        </w:rPr>
        <w:t>4.3</w:t>
      </w:r>
      <w:r w:rsidRPr="0005484A">
        <w:rPr>
          <w:rFonts w:eastAsia="Calibri"/>
          <w:b/>
          <w:sz w:val="24"/>
          <w:szCs w:val="24"/>
        </w:rPr>
        <w:t xml:space="preserve">  Награды и звания педагогических работников</w:t>
      </w:r>
    </w:p>
    <w:p w:rsidR="00970460" w:rsidRPr="00970460" w:rsidRDefault="00970460" w:rsidP="00266CD8">
      <w:pPr>
        <w:widowControl/>
        <w:autoSpaceDE/>
        <w:autoSpaceDN/>
        <w:ind w:firstLine="284"/>
        <w:contextualSpacing/>
        <w:jc w:val="both"/>
        <w:rPr>
          <w:rFonts w:eastAsia="Calibri"/>
          <w:b/>
          <w:sz w:val="24"/>
          <w:szCs w:val="24"/>
          <w:highlight w:val="yellow"/>
        </w:rPr>
      </w:pPr>
    </w:p>
    <w:tbl>
      <w:tblPr>
        <w:tblW w:w="10206" w:type="dxa"/>
        <w:tblInd w:w="39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1E0"/>
      </w:tblPr>
      <w:tblGrid>
        <w:gridCol w:w="3118"/>
        <w:gridCol w:w="993"/>
        <w:gridCol w:w="6095"/>
      </w:tblGrid>
      <w:tr w:rsidR="00970460" w:rsidRPr="00970460" w:rsidTr="0005484A">
        <w:trPr>
          <w:trHeight w:val="448"/>
        </w:trPr>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
                <w:bCs/>
                <w:sz w:val="24"/>
                <w:szCs w:val="24"/>
                <w:lang w:eastAsia="ru-RU"/>
              </w:rPr>
            </w:pPr>
            <w:r w:rsidRPr="00970460">
              <w:rPr>
                <w:b/>
                <w:bCs/>
                <w:sz w:val="24"/>
                <w:szCs w:val="24"/>
                <w:lang w:eastAsia="ru-RU"/>
              </w:rPr>
              <w:t>Награды и звания педагогов</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
                <w:bCs/>
                <w:sz w:val="24"/>
                <w:szCs w:val="24"/>
                <w:lang w:eastAsia="ru-RU"/>
              </w:rPr>
            </w:pPr>
            <w:r w:rsidRPr="00970460">
              <w:rPr>
                <w:b/>
                <w:bCs/>
                <w:sz w:val="24"/>
                <w:szCs w:val="24"/>
                <w:lang w:eastAsia="ru-RU"/>
              </w:rPr>
              <w:t xml:space="preserve">Кол-во </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center"/>
              <w:rPr>
                <w:b/>
                <w:bCs/>
                <w:sz w:val="24"/>
                <w:szCs w:val="24"/>
                <w:lang w:eastAsia="ru-RU"/>
              </w:rPr>
            </w:pPr>
            <w:r w:rsidRPr="00970460">
              <w:rPr>
                <w:b/>
                <w:bCs/>
                <w:sz w:val="24"/>
                <w:szCs w:val="24"/>
                <w:lang w:eastAsia="ru-RU"/>
              </w:rPr>
              <w:t>ФИО</w:t>
            </w:r>
          </w:p>
        </w:tc>
      </w:tr>
      <w:tr w:rsidR="00970460" w:rsidRPr="00970460" w:rsidTr="0005484A">
        <w:trPr>
          <w:trHeight w:val="885"/>
        </w:trPr>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spacing w:before="120"/>
              <w:ind w:firstLine="284"/>
              <w:contextualSpacing/>
              <w:jc w:val="both"/>
              <w:rPr>
                <w:b/>
                <w:bCs/>
                <w:sz w:val="24"/>
                <w:szCs w:val="24"/>
                <w:lang w:eastAsia="ru-RU"/>
              </w:rPr>
            </w:pPr>
            <w:r w:rsidRPr="00970460">
              <w:rPr>
                <w:bCs/>
                <w:sz w:val="24"/>
                <w:szCs w:val="24"/>
                <w:lang w:eastAsia="ru-RU"/>
              </w:rPr>
              <w:t>Почетный работник общего образования РФ</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spacing w:before="120"/>
              <w:ind w:firstLine="284"/>
              <w:contextualSpacing/>
              <w:jc w:val="center"/>
              <w:rPr>
                <w:b/>
                <w:bCs/>
                <w:sz w:val="24"/>
                <w:szCs w:val="24"/>
                <w:lang w:eastAsia="ru-RU"/>
              </w:rPr>
            </w:pPr>
            <w:r w:rsidRPr="00970460">
              <w:rPr>
                <w:b/>
                <w:bCs/>
                <w:sz w:val="24"/>
                <w:szCs w:val="24"/>
                <w:lang w:eastAsia="ru-RU"/>
              </w:rPr>
              <w:t>4</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Горбунова Т.А., Крылова В.Л.,  Рогова Г.В., Уткина О.В.</w:t>
            </w:r>
          </w:p>
        </w:tc>
      </w:tr>
      <w:tr w:rsidR="00970460" w:rsidRPr="00970460" w:rsidTr="0005484A">
        <w:trPr>
          <w:trHeight w:val="79"/>
        </w:trPr>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spacing w:before="120"/>
              <w:ind w:firstLine="284"/>
              <w:contextualSpacing/>
              <w:jc w:val="both"/>
              <w:rPr>
                <w:bCs/>
                <w:sz w:val="24"/>
                <w:szCs w:val="24"/>
                <w:lang w:eastAsia="ru-RU"/>
              </w:rPr>
            </w:pPr>
            <w:r w:rsidRPr="00970460">
              <w:rPr>
                <w:bCs/>
                <w:sz w:val="24"/>
                <w:szCs w:val="24"/>
                <w:lang w:eastAsia="ru-RU"/>
              </w:rPr>
              <w:t>Почетная грамота  Министерства образования РФ</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spacing w:before="120"/>
              <w:ind w:firstLine="284"/>
              <w:contextualSpacing/>
              <w:jc w:val="center"/>
              <w:rPr>
                <w:b/>
                <w:bCs/>
                <w:sz w:val="24"/>
                <w:szCs w:val="24"/>
                <w:lang w:eastAsia="ru-RU"/>
              </w:rPr>
            </w:pPr>
            <w:r w:rsidRPr="00970460">
              <w:rPr>
                <w:b/>
                <w:bCs/>
                <w:sz w:val="24"/>
                <w:szCs w:val="24"/>
                <w:lang w:eastAsia="ru-RU"/>
              </w:rPr>
              <w:t>6</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Вихрова М.П., Крылова В.Л., Милованова Г.В., Раклистова Н.Н.,  Рогова Г.В., Уткина О.В.</w:t>
            </w: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Почётная грамота Министерства  образования Тверской области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spacing w:before="120"/>
              <w:ind w:firstLine="284"/>
              <w:contextualSpacing/>
              <w:jc w:val="center"/>
              <w:rPr>
                <w:b/>
                <w:bCs/>
                <w:sz w:val="24"/>
                <w:szCs w:val="24"/>
                <w:lang w:eastAsia="ru-RU"/>
              </w:rPr>
            </w:pPr>
            <w:r w:rsidRPr="00970460">
              <w:rPr>
                <w:b/>
                <w:bCs/>
                <w:sz w:val="24"/>
                <w:szCs w:val="24"/>
                <w:lang w:eastAsia="ru-RU"/>
              </w:rPr>
              <w:t>14</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Вихрова М.П., Горбунова Т.А., Ельцова М.Ю., Жирнова С.В., Крылова В.Л., Милованова Г.В., Раклистова Н.Н., Рогова Г.В., Салова М.А., Самсонова М.В., Уварова Е.В., Уткина О.В., Широкова Е.В., Якунина Е.А.</w:t>
            </w: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Благодарность губернатора Тверской области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spacing w:before="120"/>
              <w:ind w:firstLine="284"/>
              <w:contextualSpacing/>
              <w:jc w:val="center"/>
              <w:rPr>
                <w:b/>
                <w:bCs/>
                <w:sz w:val="24"/>
                <w:szCs w:val="24"/>
                <w:lang w:eastAsia="ru-RU"/>
              </w:rPr>
            </w:pPr>
            <w:r w:rsidRPr="00970460">
              <w:rPr>
                <w:b/>
                <w:bCs/>
                <w:sz w:val="24"/>
                <w:szCs w:val="24"/>
                <w:lang w:eastAsia="ru-RU"/>
              </w:rPr>
              <w:t>4</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Вихрова М.П., Горбунова Т.А., Салова М.А., Уткина О.В.</w:t>
            </w: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Благодарность законодательного собрания г. Твери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spacing w:before="120"/>
              <w:ind w:firstLine="284"/>
              <w:contextualSpacing/>
              <w:jc w:val="center"/>
              <w:rPr>
                <w:b/>
                <w:bCs/>
                <w:sz w:val="24"/>
                <w:szCs w:val="24"/>
                <w:lang w:eastAsia="ru-RU"/>
              </w:rPr>
            </w:pPr>
            <w:r w:rsidRPr="00970460">
              <w:rPr>
                <w:b/>
                <w:bCs/>
                <w:sz w:val="24"/>
                <w:szCs w:val="24"/>
                <w:lang w:eastAsia="ru-RU"/>
              </w:rPr>
              <w:t>6</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Вихрова М.П., Горбунова Т.А., Крылова В.Л., Милованова Г.В., Рогова Г.В., Самсонова М.В.</w:t>
            </w:r>
          </w:p>
          <w:p w:rsidR="00970460" w:rsidRPr="00970460" w:rsidRDefault="00970460" w:rsidP="00266CD8">
            <w:pPr>
              <w:widowControl/>
              <w:autoSpaceDE/>
              <w:autoSpaceDN/>
              <w:ind w:firstLine="284"/>
              <w:contextualSpacing/>
              <w:jc w:val="both"/>
              <w:rPr>
                <w:bCs/>
                <w:sz w:val="24"/>
                <w:szCs w:val="24"/>
                <w:lang w:eastAsia="ru-RU"/>
              </w:rPr>
            </w:pP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Почётная грамота законодательного собрания г. Твери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spacing w:before="120"/>
              <w:ind w:firstLine="284"/>
              <w:contextualSpacing/>
              <w:jc w:val="center"/>
              <w:rPr>
                <w:b/>
                <w:bCs/>
                <w:sz w:val="24"/>
                <w:szCs w:val="24"/>
                <w:lang w:eastAsia="ru-RU"/>
              </w:rPr>
            </w:pPr>
            <w:r w:rsidRPr="00970460">
              <w:rPr>
                <w:b/>
                <w:bCs/>
                <w:sz w:val="24"/>
                <w:szCs w:val="24"/>
                <w:lang w:eastAsia="ru-RU"/>
              </w:rPr>
              <w:t>3</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Раклистова Н.Н., Салова М.А., Уткина О.В.</w:t>
            </w: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Почётная грамота главы г. Твери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spacing w:before="120"/>
              <w:ind w:firstLine="284"/>
              <w:contextualSpacing/>
              <w:jc w:val="center"/>
              <w:rPr>
                <w:b/>
                <w:bCs/>
                <w:sz w:val="24"/>
                <w:szCs w:val="24"/>
                <w:lang w:eastAsia="ru-RU"/>
              </w:rPr>
            </w:pPr>
            <w:r w:rsidRPr="00970460">
              <w:rPr>
                <w:b/>
                <w:bCs/>
                <w:sz w:val="24"/>
                <w:szCs w:val="24"/>
                <w:lang w:eastAsia="ru-RU"/>
              </w:rPr>
              <w:t>2</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Крылова В.Л., Широкова Е.В.</w:t>
            </w: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Благодарность главы администрации  г. Твери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spacing w:before="120"/>
              <w:ind w:firstLine="284"/>
              <w:contextualSpacing/>
              <w:jc w:val="center"/>
              <w:rPr>
                <w:b/>
                <w:bCs/>
                <w:sz w:val="24"/>
                <w:szCs w:val="24"/>
                <w:lang w:eastAsia="ru-RU"/>
              </w:rPr>
            </w:pPr>
            <w:r w:rsidRPr="00970460">
              <w:rPr>
                <w:b/>
                <w:bCs/>
                <w:sz w:val="24"/>
                <w:szCs w:val="24"/>
                <w:lang w:eastAsia="ru-RU"/>
              </w:rPr>
              <w:t>12</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Благова Н.А., Вихрова М.П., Горбунова Т.А., Ельцова М.Ю., Емельянова Е.М., Крылова В.Л., Майорова Е.В., Милованова Г.В.,  Рогова Г.В., Уткина О.В., Широкова Е.В., Якунина Е.А.</w:t>
            </w:r>
          </w:p>
        </w:tc>
      </w:tr>
      <w:tr w:rsidR="00970460" w:rsidRPr="00970460" w:rsidTr="0005484A">
        <w:tc>
          <w:tcPr>
            <w:tcW w:w="3118"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Почётная грамота Управления образования администрации г.Твери</w:t>
            </w:r>
          </w:p>
        </w:tc>
        <w:tc>
          <w:tcPr>
            <w:tcW w:w="993"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spacing w:before="120"/>
              <w:ind w:firstLine="284"/>
              <w:contextualSpacing/>
              <w:jc w:val="center"/>
              <w:rPr>
                <w:bCs/>
                <w:sz w:val="24"/>
                <w:szCs w:val="24"/>
                <w:lang w:eastAsia="ru-RU"/>
              </w:rPr>
            </w:pPr>
            <w:r w:rsidRPr="00970460">
              <w:rPr>
                <w:bCs/>
                <w:sz w:val="24"/>
                <w:szCs w:val="24"/>
                <w:lang w:eastAsia="ru-RU"/>
              </w:rPr>
              <w:t>23</w:t>
            </w:r>
          </w:p>
        </w:tc>
        <w:tc>
          <w:tcPr>
            <w:tcW w:w="6095" w:type="dxa"/>
            <w:tcBorders>
              <w:top w:val="single" w:sz="4" w:space="0" w:color="0070C0"/>
              <w:left w:val="single" w:sz="4" w:space="0" w:color="0070C0"/>
              <w:bottom w:val="single" w:sz="4" w:space="0" w:color="0070C0"/>
              <w:right w:val="single" w:sz="4" w:space="0" w:color="0070C0"/>
            </w:tcBorders>
            <w:hideMark/>
          </w:tcPr>
          <w:p w:rsidR="00970460" w:rsidRPr="00970460" w:rsidRDefault="00970460" w:rsidP="00266CD8">
            <w:pPr>
              <w:widowControl/>
              <w:autoSpaceDE/>
              <w:autoSpaceDN/>
              <w:ind w:firstLine="284"/>
              <w:contextualSpacing/>
              <w:jc w:val="both"/>
              <w:rPr>
                <w:bCs/>
                <w:sz w:val="24"/>
                <w:szCs w:val="24"/>
                <w:lang w:eastAsia="ru-RU"/>
              </w:rPr>
            </w:pPr>
            <w:r w:rsidRPr="00970460">
              <w:rPr>
                <w:bCs/>
                <w:sz w:val="24"/>
                <w:szCs w:val="24"/>
                <w:lang w:eastAsia="ru-RU"/>
              </w:rPr>
              <w:t>Алексеева О.А., Благова Н.А., Вихрова М.П., Ельцова М.Ю., Емельянова Е.М., Жирнова С.В., Жестарёва М.Г., Ильчикаева Л.Я., Колешко Д.Ю., Котикова М.В., Крылова В.Л., Лепишева Ю.Г., Майорова Е.В., Милованова Г.В., Нармурадов Р.П., Раклистова Н.Н., Салова М.А., Самсонова М.В., Тихомирова К.И., Уварова Е.В., Уткина О.В., Широкова Е.В., Яковлева В.В.</w:t>
            </w:r>
          </w:p>
        </w:tc>
      </w:tr>
    </w:tbl>
    <w:p w:rsidR="00970460" w:rsidRPr="00970460" w:rsidRDefault="00970460" w:rsidP="00266CD8">
      <w:pPr>
        <w:widowControl/>
        <w:autoSpaceDE/>
        <w:autoSpaceDN/>
        <w:spacing w:line="360" w:lineRule="auto"/>
        <w:ind w:firstLine="284"/>
        <w:contextualSpacing/>
        <w:jc w:val="both"/>
        <w:rPr>
          <w:rFonts w:eastAsia="SchoolBookSanPin"/>
          <w:sz w:val="28"/>
          <w:szCs w:val="28"/>
        </w:rPr>
      </w:pPr>
    </w:p>
    <w:p w:rsidR="00970460" w:rsidRPr="00970460" w:rsidRDefault="00970460" w:rsidP="00266CD8">
      <w:pPr>
        <w:widowControl/>
        <w:autoSpaceDE/>
        <w:autoSpaceDN/>
        <w:spacing w:line="360" w:lineRule="auto"/>
        <w:ind w:firstLine="284"/>
        <w:contextualSpacing/>
        <w:jc w:val="both"/>
        <w:rPr>
          <w:rFonts w:eastAsia="SchoolBookSanPin"/>
          <w:sz w:val="28"/>
          <w:szCs w:val="28"/>
        </w:rPr>
      </w:pPr>
    </w:p>
    <w:p w:rsidR="00970460" w:rsidRPr="00677D32" w:rsidRDefault="00677D32" w:rsidP="00266CD8">
      <w:pPr>
        <w:widowControl/>
        <w:autoSpaceDE/>
        <w:autoSpaceDN/>
        <w:spacing w:line="360" w:lineRule="auto"/>
        <w:ind w:firstLine="284"/>
        <w:contextualSpacing/>
        <w:jc w:val="center"/>
        <w:rPr>
          <w:rFonts w:eastAsia="Calibri"/>
          <w:b/>
          <w:sz w:val="24"/>
          <w:szCs w:val="28"/>
        </w:rPr>
      </w:pPr>
      <w:r w:rsidRPr="00677D32">
        <w:rPr>
          <w:rFonts w:eastAsia="Calibri"/>
          <w:b/>
          <w:sz w:val="24"/>
          <w:szCs w:val="28"/>
        </w:rPr>
        <w:t>3.4.4.</w:t>
      </w:r>
      <w:r>
        <w:rPr>
          <w:rFonts w:eastAsia="Calibri"/>
          <w:b/>
          <w:sz w:val="24"/>
          <w:szCs w:val="28"/>
        </w:rPr>
        <w:t xml:space="preserve"> </w:t>
      </w:r>
      <w:r w:rsidR="00970460" w:rsidRPr="00677D32">
        <w:rPr>
          <w:rFonts w:eastAsia="Calibri"/>
          <w:b/>
          <w:sz w:val="24"/>
          <w:szCs w:val="28"/>
        </w:rPr>
        <w:t>Профессиональное развитие и повышение квалифи</w:t>
      </w:r>
      <w:r>
        <w:rPr>
          <w:rFonts w:eastAsia="Calibri"/>
          <w:b/>
          <w:sz w:val="24"/>
          <w:szCs w:val="28"/>
        </w:rPr>
        <w:t>кации педагогических работников</w:t>
      </w:r>
    </w:p>
    <w:p w:rsidR="00970460" w:rsidRPr="00665207" w:rsidRDefault="00970460" w:rsidP="00266CD8">
      <w:pPr>
        <w:widowControl/>
        <w:autoSpaceDE/>
        <w:autoSpaceDN/>
        <w:spacing w:line="360" w:lineRule="auto"/>
        <w:ind w:firstLine="284"/>
        <w:contextualSpacing/>
        <w:jc w:val="both"/>
        <w:rPr>
          <w:rFonts w:eastAsia="Calibri"/>
          <w:sz w:val="24"/>
          <w:szCs w:val="28"/>
        </w:rPr>
      </w:pPr>
      <w:r w:rsidRPr="00665207">
        <w:rPr>
          <w:rFonts w:eastAsia="Calibri"/>
          <w:sz w:val="24"/>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70460" w:rsidRPr="00665207" w:rsidRDefault="00970460" w:rsidP="00266CD8">
      <w:pPr>
        <w:widowControl/>
        <w:autoSpaceDE/>
        <w:autoSpaceDN/>
        <w:spacing w:line="360" w:lineRule="auto"/>
        <w:ind w:firstLine="284"/>
        <w:contextualSpacing/>
        <w:jc w:val="both"/>
        <w:rPr>
          <w:rFonts w:eastAsia="Calibri"/>
          <w:sz w:val="24"/>
          <w:szCs w:val="28"/>
        </w:rPr>
      </w:pPr>
      <w:r w:rsidRPr="00665207">
        <w:rPr>
          <w:rFonts w:eastAsia="Calibri"/>
          <w:b/>
          <w:sz w:val="24"/>
          <w:szCs w:val="28"/>
        </w:rPr>
        <w:t>Ожидаемый результат повышения квалификации</w:t>
      </w:r>
      <w:r w:rsidRPr="00665207">
        <w:rPr>
          <w:rFonts w:eastAsia="Calibri"/>
          <w:sz w:val="24"/>
          <w:szCs w:val="28"/>
        </w:rPr>
        <w:t xml:space="preserve"> – профессиональная готовность работников образования к реализации ФГОС ООО:</w:t>
      </w:r>
    </w:p>
    <w:p w:rsidR="00970460" w:rsidRPr="00665207" w:rsidRDefault="00970460" w:rsidP="00266CD8">
      <w:pPr>
        <w:widowControl/>
        <w:tabs>
          <w:tab w:val="left" w:pos="993"/>
        </w:tabs>
        <w:suppressAutoHyphens/>
        <w:autoSpaceDE/>
        <w:autoSpaceDN/>
        <w:spacing w:line="360" w:lineRule="auto"/>
        <w:ind w:firstLine="284"/>
        <w:contextualSpacing/>
        <w:jc w:val="both"/>
        <w:rPr>
          <w:rFonts w:eastAsia="Calibri"/>
          <w:sz w:val="24"/>
          <w:szCs w:val="28"/>
          <w:lang w:eastAsia="ru-RU"/>
        </w:rPr>
      </w:pPr>
      <w:r w:rsidRPr="00665207">
        <w:rPr>
          <w:rFonts w:eastAsia="Calibri"/>
          <w:sz w:val="24"/>
          <w:szCs w:val="28"/>
          <w:lang w:eastAsia="ru-RU"/>
        </w:rPr>
        <w:t>- обеспечение оптимального вхождения работников образования в систему ценностей современного образования;</w:t>
      </w:r>
    </w:p>
    <w:p w:rsidR="00970460" w:rsidRPr="00665207" w:rsidRDefault="00970460" w:rsidP="00266CD8">
      <w:pPr>
        <w:widowControl/>
        <w:tabs>
          <w:tab w:val="left" w:pos="993"/>
        </w:tabs>
        <w:suppressAutoHyphens/>
        <w:autoSpaceDE/>
        <w:autoSpaceDN/>
        <w:spacing w:line="360" w:lineRule="auto"/>
        <w:ind w:firstLine="284"/>
        <w:contextualSpacing/>
        <w:jc w:val="both"/>
        <w:rPr>
          <w:rFonts w:eastAsia="Calibri"/>
          <w:sz w:val="24"/>
          <w:szCs w:val="28"/>
          <w:lang w:eastAsia="ru-RU"/>
        </w:rPr>
      </w:pPr>
      <w:r w:rsidRPr="00665207">
        <w:rPr>
          <w:rFonts w:eastAsia="Calibri"/>
          <w:sz w:val="24"/>
          <w:szCs w:val="28"/>
          <w:lang w:eastAsia="ru-RU"/>
        </w:rPr>
        <w:t>- 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70460" w:rsidRPr="00665207" w:rsidRDefault="00970460" w:rsidP="00266CD8">
      <w:pPr>
        <w:widowControl/>
        <w:tabs>
          <w:tab w:val="left" w:pos="993"/>
        </w:tabs>
        <w:suppressAutoHyphens/>
        <w:autoSpaceDE/>
        <w:autoSpaceDN/>
        <w:spacing w:line="360" w:lineRule="auto"/>
        <w:ind w:firstLine="284"/>
        <w:contextualSpacing/>
        <w:jc w:val="both"/>
        <w:rPr>
          <w:rFonts w:eastAsia="Calibri"/>
          <w:sz w:val="24"/>
          <w:szCs w:val="28"/>
          <w:lang w:eastAsia="ru-RU"/>
        </w:rPr>
      </w:pPr>
      <w:r w:rsidRPr="00665207">
        <w:rPr>
          <w:rFonts w:eastAsia="Calibri"/>
          <w:sz w:val="24"/>
          <w:szCs w:val="28"/>
          <w:lang w:eastAsia="ru-RU"/>
        </w:rPr>
        <w:t>- овладение учебно-методическими и информационно-методическими ресурсами, необходимыми для успешного решения задач ФГОС ООО.</w:t>
      </w:r>
    </w:p>
    <w:p w:rsidR="00970460" w:rsidRDefault="00970460" w:rsidP="00266CD8">
      <w:pPr>
        <w:widowControl/>
        <w:autoSpaceDE/>
        <w:autoSpaceDN/>
        <w:spacing w:line="360" w:lineRule="auto"/>
        <w:ind w:firstLine="284"/>
        <w:contextualSpacing/>
        <w:jc w:val="both"/>
        <w:rPr>
          <w:rFonts w:eastAsia="Calibri"/>
          <w:b/>
          <w:i/>
          <w:szCs w:val="28"/>
        </w:rPr>
      </w:pPr>
    </w:p>
    <w:p w:rsidR="00C52D14" w:rsidRPr="00C52D14" w:rsidRDefault="00C52D14" w:rsidP="00266CD8">
      <w:pPr>
        <w:widowControl/>
        <w:autoSpaceDE/>
        <w:autoSpaceDN/>
        <w:spacing w:line="360" w:lineRule="auto"/>
        <w:ind w:firstLine="284"/>
        <w:contextualSpacing/>
        <w:jc w:val="both"/>
        <w:rPr>
          <w:rFonts w:eastAsia="Calibri"/>
          <w:b/>
          <w:i/>
          <w:szCs w:val="28"/>
        </w:rPr>
      </w:pPr>
    </w:p>
    <w:p w:rsidR="00970460" w:rsidRPr="00677D32" w:rsidRDefault="00970460" w:rsidP="00266CD8">
      <w:pPr>
        <w:widowControl/>
        <w:autoSpaceDE/>
        <w:autoSpaceDN/>
        <w:spacing w:line="360" w:lineRule="auto"/>
        <w:ind w:firstLine="284"/>
        <w:contextualSpacing/>
        <w:jc w:val="both"/>
        <w:rPr>
          <w:rFonts w:eastAsia="Calibri"/>
          <w:b/>
          <w:i/>
          <w:sz w:val="24"/>
          <w:szCs w:val="28"/>
        </w:rPr>
      </w:pPr>
      <w:r w:rsidRPr="00677D32">
        <w:rPr>
          <w:rFonts w:eastAsia="Calibri"/>
          <w:b/>
          <w:i/>
          <w:sz w:val="24"/>
          <w:szCs w:val="28"/>
        </w:rPr>
        <w:t>Информация о прохождении курсов повышения квалификации педагогическими работниками МБОУ СШ № 45:</w:t>
      </w:r>
    </w:p>
    <w:tbl>
      <w:tblPr>
        <w:tblW w:w="10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1985"/>
        <w:gridCol w:w="1275"/>
        <w:gridCol w:w="1985"/>
        <w:gridCol w:w="1417"/>
        <w:gridCol w:w="3234"/>
      </w:tblGrid>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w:t>
            </w:r>
          </w:p>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п/п</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ФИО</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Должность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Преподаваемый предмет</w:t>
            </w: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Год прохождения</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курсов</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 Место прохождения, программа курсов</w:t>
            </w:r>
          </w:p>
        </w:tc>
      </w:tr>
      <w:tr w:rsidR="00970460" w:rsidRPr="00970460" w:rsidTr="00677D32">
        <w:trPr>
          <w:trHeight w:val="785"/>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1</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tabs>
                <w:tab w:val="right" w:pos="3895"/>
              </w:tabs>
              <w:autoSpaceDE/>
              <w:autoSpaceDN/>
              <w:contextualSpacing/>
              <w:rPr>
                <w:szCs w:val="24"/>
                <w:lang w:eastAsia="ru-RU"/>
              </w:rPr>
            </w:pPr>
            <w:r w:rsidRPr="00970460">
              <w:rPr>
                <w:szCs w:val="24"/>
                <w:lang w:eastAsia="ru-RU"/>
              </w:rPr>
              <w:t>Алексеева Ольга Александровна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Физическая культура,</w:t>
            </w:r>
          </w:p>
          <w:p w:rsidR="00970460" w:rsidRPr="00970460" w:rsidRDefault="00970460" w:rsidP="00665207">
            <w:pPr>
              <w:widowControl/>
              <w:suppressAutoHyphens/>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«ФГОС: актуальные вопросы методики преподавания физической культуры и ОБЖ»</w:t>
            </w:r>
          </w:p>
        </w:tc>
      </w:tr>
      <w:tr w:rsidR="00970460" w:rsidRPr="00970460" w:rsidTr="00677D32">
        <w:trPr>
          <w:trHeight w:val="785"/>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tabs>
                <w:tab w:val="right" w:pos="3895"/>
              </w:tabs>
              <w:autoSpaceDE/>
              <w:autoSpaceDN/>
              <w:contextualSpacing/>
              <w:rPr>
                <w:szCs w:val="24"/>
                <w:lang w:eastAsia="ru-RU"/>
              </w:rPr>
            </w:pPr>
            <w:r w:rsidRPr="00970460">
              <w:rPr>
                <w:szCs w:val="24"/>
                <w:lang w:eastAsia="ru-RU"/>
              </w:rPr>
              <w:t>Алейникова Надежда Валерьевна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Русский язык </w:t>
            </w:r>
          </w:p>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литература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665207">
            <w:pPr>
              <w:widowControl/>
              <w:suppressAutoHyphens/>
              <w:autoSpaceDE/>
              <w:autoSpaceDN/>
              <w:contextualSpacing/>
              <w:jc w:val="both"/>
              <w:rPr>
                <w:rFonts w:eastAsia="Calibri"/>
                <w:szCs w:val="24"/>
              </w:rPr>
            </w:pP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665207">
            <w:pPr>
              <w:widowControl/>
              <w:suppressAutoHyphens/>
              <w:autoSpaceDE/>
              <w:autoSpaceDN/>
              <w:contextualSpacing/>
              <w:jc w:val="both"/>
              <w:rPr>
                <w:rFonts w:eastAsia="Calibri"/>
                <w:szCs w:val="24"/>
              </w:rPr>
            </w:pP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tabs>
                <w:tab w:val="right" w:pos="3895"/>
              </w:tabs>
              <w:autoSpaceDE/>
              <w:autoSpaceDN/>
              <w:contextualSpacing/>
              <w:rPr>
                <w:szCs w:val="24"/>
                <w:lang w:eastAsia="ru-RU"/>
              </w:rPr>
            </w:pPr>
            <w:r w:rsidRPr="00970460">
              <w:rPr>
                <w:szCs w:val="24"/>
                <w:lang w:eastAsia="ru-RU"/>
              </w:rPr>
              <w:t>Богданова Ольга Юрьевна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ИЗО, математика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ООО СПб ИДПО «Смольный», «Профессиональная деятельность в сфере основного и среднего общего образования: учитель математики в соответствии с ФГОС»</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tabs>
                <w:tab w:val="right" w:pos="3895"/>
              </w:tabs>
              <w:autoSpaceDE/>
              <w:autoSpaceDN/>
              <w:contextualSpacing/>
              <w:rPr>
                <w:szCs w:val="24"/>
                <w:lang w:eastAsia="ru-RU"/>
              </w:rPr>
            </w:pPr>
            <w:r w:rsidRPr="00970460">
              <w:rPr>
                <w:szCs w:val="24"/>
                <w:lang w:eastAsia="ru-RU"/>
              </w:rPr>
              <w:t>Горбунова Татьяна Анатольевна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Химия, </w:t>
            </w:r>
          </w:p>
          <w:p w:rsidR="00970460" w:rsidRPr="00970460" w:rsidRDefault="00970460" w:rsidP="00665207">
            <w:pPr>
              <w:widowControl/>
              <w:autoSpaceDE/>
              <w:autoSpaceDN/>
              <w:contextualSpacing/>
              <w:jc w:val="both"/>
              <w:rPr>
                <w:rFonts w:eastAsia="Calibri"/>
                <w:szCs w:val="24"/>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«ФГОС: актуальные вопросы методики преподавания химии и биологии в образовательной организации»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Егорова Татьяна Юрьевна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Русский язык </w:t>
            </w:r>
          </w:p>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литература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2023</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ООО СПб ИДПО «Смольный», «Инновационные подходы к организации учебной деятельности и методикам преподавания предмета «Русский язык и литература» в основной и средней школе с учетом требований ФГОС нового поколения 2021»</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4</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Ельцова Марина Юрьевна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 xml:space="preserve"> математика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2023</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ООО СПб ИДПО «Смольный»,</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«Особенности преподавания предмета «Математика» в условиях реализации ФГОС 2021 общего образования»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Емельянова Елена Михайловна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АНО «Центр непрерывного развития личности и реализации человеческого потенциала»,</w:t>
            </w:r>
          </w:p>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5</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Жестарева Марина Георгиевна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Социальный педагог</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 «Психолого-педагогическое сопровождение семьи в условиях инклюзии: современные технологии семейного консультирования»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6</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Жирнова Светлана Владимировна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Учитель</w:t>
            </w:r>
          </w:p>
          <w:p w:rsidR="00970460" w:rsidRPr="00970460" w:rsidRDefault="00970460" w:rsidP="00665207">
            <w:pPr>
              <w:widowControl/>
              <w:autoSpaceDE/>
              <w:autoSpaceDN/>
              <w:contextualSpacing/>
              <w:jc w:val="both"/>
              <w:rPr>
                <w:rFonts w:eastAsia="Calibri"/>
                <w:szCs w:val="24"/>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Физика</w:t>
            </w:r>
          </w:p>
          <w:p w:rsidR="00970460" w:rsidRPr="00970460" w:rsidRDefault="00970460" w:rsidP="00665207">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2020</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r w:rsidRPr="00970460">
              <w:rPr>
                <w:rFonts w:ascii="Calibri" w:eastAsia="Calibri" w:hAnsi="Calibri"/>
              </w:rPr>
              <w:t xml:space="preserve"> </w:t>
            </w:r>
            <w:r w:rsidRPr="00970460">
              <w:rPr>
                <w:rFonts w:eastAsia="Calibri"/>
                <w:szCs w:val="24"/>
              </w:rPr>
              <w:t>«ФГОС: актуальные вопросы методики преподавания физики и астрономии»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7</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Журавлёв Олег Евгеньевич</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rFonts w:eastAsia="Calibri"/>
                <w:szCs w:val="24"/>
              </w:rPr>
            </w:pPr>
            <w:r w:rsidRPr="00970460">
              <w:rPr>
                <w:rFonts w:eastAsia="Calibri"/>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ГБОУ ДПО ТОИУУ, </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Иванова Светлана Кузьминична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История, обществознание</w:t>
            </w:r>
          </w:p>
          <w:p w:rsidR="00970460" w:rsidRPr="00970460" w:rsidRDefault="00970460" w:rsidP="00665207">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«ФГОС: актуальные вопросы методики преподавания истории и обществознанияв образовательной организации»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Ильчикаева Лилия Яковлевна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Математика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2023</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ООО «Московский институт профессиональной переподготовки и повышения квалификации педагогов»</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«Фунциональная грамотность школьников»</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Казимирова Светлана Евгеньевна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Русский язык </w:t>
            </w:r>
          </w:p>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литература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ООО СПб ИДПО «Смольный»,</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«Особенности преподавания предмета «Русский язык» в условиях реализации ФГОС общего образования»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Калашникова Валерия Евгеньевна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Русский язык </w:t>
            </w:r>
          </w:p>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литература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Продолжает обучение в ТГУ</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9</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Каменская Ксения Сергеевна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Педагог- библиотекарь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«Профессиональная компетентность и функции педагога – библиотекаря в условиях реализации ФГОС»</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10</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Колешко Дмитрий Юрьевич</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Физическая культура</w:t>
            </w:r>
          </w:p>
          <w:p w:rsidR="00970460" w:rsidRPr="00970460" w:rsidRDefault="00970460" w:rsidP="00665207">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ГБОУ ДПО ТОИУУ, </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«ФГОС: актуальные вопросы методики преподавания физической культуры и ОБЖ»</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11</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szCs w:val="24"/>
                <w:lang w:eastAsia="ru-RU"/>
              </w:rPr>
            </w:pPr>
            <w:r w:rsidRPr="00970460">
              <w:rPr>
                <w:szCs w:val="24"/>
                <w:lang w:eastAsia="ru-RU"/>
              </w:rPr>
              <w:t>Котикова Марина Викторовна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highlight w:val="cyan"/>
              </w:rPr>
            </w:pPr>
            <w:r w:rsidRPr="00970460">
              <w:rPr>
                <w:rFonts w:eastAsia="Calibri"/>
                <w:szCs w:val="24"/>
              </w:rPr>
              <w:t>Физика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ЧОУ ДПО «Институт повышения квалификации и профессиональной переподготовки» «Руководство учебным проектом: из опыта работы учителя физики»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12</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Крылова Валентина Леонидовна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История, обществознание</w:t>
            </w:r>
          </w:p>
          <w:p w:rsidR="00970460" w:rsidRPr="00970460" w:rsidRDefault="00970460" w:rsidP="00665207">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«Развитие функциональной грамотности как средства овладения обучающимися ключевыми компетенциями»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13</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Лепишева Юлия Геннадьевна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2023</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«Формирование и оценка функциональной грамотности учащихся на уроках английского языка – залог успешной подготовки к ГИА»</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14</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Лопаткин Дмитрий Владимирович</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Советник директора по воспитательной работе</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«Медиадеятельность в образовании»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Лубинова Анна Викторовна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2023</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ООО СПб ИДПО «Смольный»,</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«Особенности преподавания предмета «Английский язык» в условиях реализации ФГОС 2021 общего образования»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Лугинина Наталья Николаевна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«Реализация требований обновленных ФГОС НОО, ФГОС ООО в работе учителя»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15</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Майорова Елена Владимировна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16</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Милованова Галина Валерьевна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Информатика</w:t>
            </w: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 «ФГОС: содержание и технологии формирования образовательных результатов на уроках»</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17</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Нармурадов Рашид Панжиевич</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Преподаватель-организатор ОБЖ</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ОБЖ</w:t>
            </w: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«Информационная безопасность в пространстве современной школы»</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Оруджова Тарана Назим кызы</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«ФГОС: актуальные вопросы методики преподавания иностранных языков в образовательной организации»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Прийма Галина Ивановна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«ФГОС: актуальные вопросы методики преподавания иностранных языков в образовательной организации»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Рогова Галина Владимировна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«Подготовка экспертов для работы в региональных предметных комиссиях при проведении государственной аттестации по общеобразовательной программе основного общего образования. Иностранный язык»</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19</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szCs w:val="24"/>
                <w:lang w:eastAsia="ru-RU"/>
              </w:rPr>
            </w:pPr>
            <w:r w:rsidRPr="00970460">
              <w:rPr>
                <w:szCs w:val="24"/>
                <w:lang w:eastAsia="ru-RU"/>
              </w:rPr>
              <w:t>Салова Марина Анатольевна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highlight w:val="cyan"/>
              </w:rPr>
            </w:pPr>
            <w:r w:rsidRPr="00970460">
              <w:rPr>
                <w:rFonts w:eastAsia="Calibri"/>
                <w:szCs w:val="24"/>
              </w:rPr>
              <w:t>Русский язык и литература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АНО «Центр непрерывного развития личности и реализации человеческого потенциала»,</w:t>
            </w:r>
          </w:p>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20</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szCs w:val="24"/>
                <w:lang w:eastAsia="ru-RU"/>
              </w:rPr>
            </w:pPr>
            <w:r w:rsidRPr="00970460">
              <w:rPr>
                <w:szCs w:val="24"/>
                <w:lang w:eastAsia="ru-RU"/>
              </w:rPr>
              <w:t>Самсонова Мария Викторовна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 xml:space="preserve">Зам. директора по ВР, 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highlight w:val="cyan"/>
              </w:rPr>
            </w:pPr>
            <w:r w:rsidRPr="00970460">
              <w:rPr>
                <w:rFonts w:eastAsia="Calibri"/>
                <w:szCs w:val="24"/>
              </w:rPr>
              <w:t>биология</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«ФГОС: актуальные вопросы методики преподавания химии и биологии в образовательной организации»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21</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Соболев Александр Евгеньевич</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rFonts w:eastAsia="Calibri"/>
                <w:szCs w:val="24"/>
              </w:rPr>
            </w:pPr>
            <w:r w:rsidRPr="00970460">
              <w:rPr>
                <w:rFonts w:eastAsia="Calibri"/>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u w:val="single"/>
              </w:rPr>
            </w:pPr>
            <w:r w:rsidRPr="00970460">
              <w:rPr>
                <w:rFonts w:eastAsia="Calibri"/>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970460">
              <w:rPr>
                <w:rFonts w:eastAsia="Calibri"/>
                <w:b/>
                <w:i/>
                <w:szCs w:val="24"/>
              </w:rPr>
              <w:t>»</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22</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szCs w:val="24"/>
                <w:lang w:eastAsia="ru-RU"/>
              </w:rPr>
            </w:pPr>
            <w:r w:rsidRPr="00970460">
              <w:rPr>
                <w:szCs w:val="24"/>
                <w:lang w:eastAsia="ru-RU"/>
              </w:rPr>
              <w:t>Соколова Алина Александровна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highlight w:val="cyan"/>
              </w:rPr>
            </w:pPr>
            <w:r w:rsidRPr="00970460">
              <w:rPr>
                <w:rFonts w:eastAsia="Calibri"/>
                <w:szCs w:val="24"/>
              </w:rPr>
              <w:t>История и обществознание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2021</w:t>
            </w:r>
          </w:p>
          <w:p w:rsidR="00970460" w:rsidRPr="00970460" w:rsidRDefault="00970460" w:rsidP="00665207">
            <w:pPr>
              <w:widowControl/>
              <w:suppressAutoHyphens/>
              <w:autoSpaceDE/>
              <w:autoSpaceDN/>
              <w:contextualSpacing/>
              <w:jc w:val="both"/>
              <w:rPr>
                <w:rFonts w:eastAsia="Calibri"/>
                <w:szCs w:val="24"/>
                <w:highlight w:val="yellow"/>
              </w:rPr>
            </w:pPr>
            <w:r w:rsidRPr="00970460">
              <w:rPr>
                <w:rFonts w:eastAsia="Calibri"/>
                <w:szCs w:val="24"/>
              </w:rPr>
              <w:t>(окончание ВУЗа)</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665207">
            <w:pPr>
              <w:widowControl/>
              <w:suppressAutoHyphens/>
              <w:autoSpaceDE/>
              <w:autoSpaceDN/>
              <w:contextualSpacing/>
              <w:jc w:val="both"/>
              <w:rPr>
                <w:rFonts w:eastAsia="Calibri"/>
                <w:szCs w:val="24"/>
                <w:highlight w:val="yellow"/>
              </w:rPr>
            </w:pP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szCs w:val="24"/>
                <w:lang w:eastAsia="ru-RU"/>
              </w:rPr>
            </w:pPr>
            <w:r w:rsidRPr="00970460">
              <w:rPr>
                <w:szCs w:val="24"/>
                <w:lang w:eastAsia="ru-RU"/>
              </w:rPr>
              <w:t>Титова Ольга Леонидовна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Математика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«ФГОС: актуальные вопросы методики преподавания математики в образовательной организации»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23</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szCs w:val="24"/>
                <w:lang w:eastAsia="ru-RU"/>
              </w:rPr>
            </w:pPr>
            <w:r w:rsidRPr="00970460">
              <w:rPr>
                <w:szCs w:val="24"/>
                <w:lang w:eastAsia="ru-RU"/>
              </w:rPr>
              <w:t>Тихомирова Кристина Игоревна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highlight w:val="cyan"/>
              </w:rPr>
            </w:pPr>
            <w:r w:rsidRPr="00970460">
              <w:rPr>
                <w:rFonts w:eastAsia="Calibri"/>
                <w:szCs w:val="24"/>
              </w:rPr>
              <w:t>Английский язык</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2020</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«ФГОС: актуальные проблемы преподавания английского языка»</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24</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Тихонов Борис Борисович</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rFonts w:eastAsia="Calibri"/>
                <w:szCs w:val="24"/>
              </w:rPr>
            </w:pPr>
            <w:r w:rsidRPr="00970460">
              <w:rPr>
                <w:rFonts w:eastAsia="Calibri"/>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2019</w:t>
            </w: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25</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665207">
            <w:pPr>
              <w:widowControl/>
              <w:autoSpaceDE/>
              <w:autoSpaceDN/>
              <w:contextualSpacing/>
              <w:rPr>
                <w:szCs w:val="24"/>
                <w:lang w:eastAsia="ru-RU"/>
              </w:rPr>
            </w:pPr>
            <w:r w:rsidRPr="00970460">
              <w:rPr>
                <w:szCs w:val="24"/>
                <w:lang w:eastAsia="ru-RU"/>
              </w:rPr>
              <w:t>Уварова Екатерина Владимировна</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Физическая культура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2021</w:t>
            </w:r>
          </w:p>
        </w:tc>
        <w:tc>
          <w:tcPr>
            <w:tcW w:w="323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ГБОУ ДПО ТОИУУ, </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«ФГОС: актуальные вопросы методики преподавания физической культуры и ОБЖ»</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26</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Усовик Елена Рудольфовна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Биология</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«Реализация требований обновленных ФГОС НОО, ФГОС ООО в работе учителя»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27</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Уткина Ольга Викторовна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Математика</w:t>
            </w:r>
            <w:r w:rsidRPr="00677D32">
              <w:rPr>
                <w:rFonts w:eastAsia="Calibri"/>
                <w:szCs w:val="24"/>
              </w:rPr>
              <w:t xml:space="preserve"> </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2021</w:t>
            </w:r>
          </w:p>
          <w:p w:rsidR="00970460" w:rsidRPr="00970460" w:rsidRDefault="00970460" w:rsidP="00665207">
            <w:pPr>
              <w:widowControl/>
              <w:autoSpaceDE/>
              <w:autoSpaceDN/>
              <w:contextualSpacing/>
              <w:jc w:val="both"/>
              <w:rPr>
                <w:rFonts w:eastAsia="Calibri"/>
                <w:szCs w:val="24"/>
              </w:rPr>
            </w:pPr>
          </w:p>
          <w:p w:rsidR="00970460" w:rsidRPr="00970460" w:rsidRDefault="00970460" w:rsidP="00665207">
            <w:pPr>
              <w:widowControl/>
              <w:autoSpaceDE/>
              <w:autoSpaceDN/>
              <w:contextualSpacing/>
              <w:jc w:val="both"/>
              <w:rPr>
                <w:rFonts w:eastAsia="Calibri"/>
                <w:szCs w:val="24"/>
              </w:rPr>
            </w:pPr>
          </w:p>
          <w:p w:rsidR="00970460" w:rsidRPr="00970460" w:rsidRDefault="00970460" w:rsidP="00665207">
            <w:pPr>
              <w:widowControl/>
              <w:autoSpaceDE/>
              <w:autoSpaceDN/>
              <w:contextualSpacing/>
              <w:jc w:val="both"/>
              <w:rPr>
                <w:rFonts w:eastAsia="Calibri"/>
                <w:szCs w:val="24"/>
              </w:rPr>
            </w:pPr>
          </w:p>
          <w:p w:rsidR="00970460" w:rsidRPr="00970460" w:rsidRDefault="00970460" w:rsidP="00665207">
            <w:pPr>
              <w:widowControl/>
              <w:autoSpaceDE/>
              <w:autoSpaceDN/>
              <w:contextualSpacing/>
              <w:jc w:val="both"/>
              <w:rPr>
                <w:rFonts w:eastAsia="Calibri"/>
                <w:szCs w:val="24"/>
              </w:rPr>
            </w:pPr>
          </w:p>
        </w:tc>
        <w:tc>
          <w:tcPr>
            <w:tcW w:w="323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ООО СПб ИДПО «Смольный»,</w:t>
            </w:r>
          </w:p>
          <w:p w:rsidR="00970460" w:rsidRPr="00970460" w:rsidRDefault="00970460" w:rsidP="00665207">
            <w:pPr>
              <w:widowControl/>
              <w:autoSpaceDE/>
              <w:autoSpaceDN/>
              <w:contextualSpacing/>
              <w:jc w:val="both"/>
              <w:rPr>
                <w:rFonts w:eastAsia="Calibri"/>
                <w:szCs w:val="24"/>
              </w:rPr>
            </w:pPr>
            <w:r w:rsidRPr="00970460">
              <w:rPr>
                <w:rFonts w:eastAsia="Calibri"/>
                <w:szCs w:val="28"/>
              </w:rPr>
              <w:t>«Особенности преподавания предмета «Математика» в условиях реализации ФГОС общего образования»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Филимонова Наталья Николаевна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Математика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«Развитие функциональной грамотности как средства овладения обучающимися ключевыми компетенциями»</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Халецкая Оксана Андреевна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Учитель</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Музака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АНО «Центр непрерывного развития личности и реализации человеческого потенциала»,</w:t>
            </w:r>
          </w:p>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28</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Шарабок Сергей Григорьевич</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rFonts w:eastAsia="Calibri"/>
                <w:szCs w:val="24"/>
              </w:rPr>
            </w:pPr>
            <w:r w:rsidRPr="00970460">
              <w:rPr>
                <w:rFonts w:eastAsia="Calibri"/>
                <w:szCs w:val="24"/>
              </w:rPr>
              <w:t>Педагог допобразования</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2019</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u w:val="single"/>
              </w:rPr>
            </w:pPr>
            <w:r w:rsidRPr="00970460">
              <w:rPr>
                <w:rFonts w:eastAsia="Calibri"/>
                <w:szCs w:val="24"/>
              </w:rPr>
              <w:t>«Концептуальные и содержательные аспекты деятельности педагогических работников, реализующих программы дополнительного образования детей</w:t>
            </w:r>
            <w:r w:rsidRPr="00970460">
              <w:rPr>
                <w:rFonts w:eastAsia="Calibri"/>
                <w:b/>
                <w:i/>
                <w:szCs w:val="24"/>
              </w:rPr>
              <w:t>»</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29</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rPr>
                <w:szCs w:val="24"/>
                <w:lang w:eastAsia="ru-RU"/>
              </w:rPr>
            </w:pPr>
            <w:r w:rsidRPr="00970460">
              <w:rPr>
                <w:szCs w:val="24"/>
                <w:lang w:eastAsia="ru-RU"/>
              </w:rPr>
              <w:t>Шмелева Елена Борисовна</w:t>
            </w:r>
          </w:p>
        </w:tc>
        <w:tc>
          <w:tcPr>
            <w:tcW w:w="127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Математика</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«Реализация требований обновленных ФГОС НОО, ФГОС ООО в работе учителя»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30</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Широкова Елена Викторовна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Зам. директора по УВР</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 xml:space="preserve">География </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rPr>
            </w:pPr>
            <w:r w:rsidRPr="00970460">
              <w:rPr>
                <w:rFonts w:eastAsia="Calibri"/>
                <w:szCs w:val="24"/>
              </w:rPr>
              <w:t>ГБОУ ДПО ТОИУУ,</w:t>
            </w:r>
          </w:p>
          <w:p w:rsidR="00970460" w:rsidRPr="00970460" w:rsidRDefault="00970460" w:rsidP="00665207">
            <w:pPr>
              <w:widowControl/>
              <w:autoSpaceDE/>
              <w:autoSpaceDN/>
              <w:contextualSpacing/>
              <w:jc w:val="both"/>
              <w:rPr>
                <w:rFonts w:eastAsia="Calibri"/>
                <w:szCs w:val="24"/>
              </w:rPr>
            </w:pPr>
            <w:r w:rsidRPr="00970460">
              <w:rPr>
                <w:rFonts w:eastAsia="Calibri"/>
                <w:szCs w:val="24"/>
              </w:rPr>
              <w:t>«Реализация требований обновленных ФГОС НОО, ФГОС ООО в работе учителя»</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31</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Яковлева Валерия Валерьевна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Старший вожатый</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autoSpaceDE/>
              <w:autoSpaceDN/>
              <w:contextualSpacing/>
              <w:jc w:val="both"/>
              <w:rPr>
                <w:rFonts w:eastAsia="Calibri"/>
                <w:szCs w:val="24"/>
                <w:highlight w:val="cyan"/>
              </w:rPr>
            </w:pPr>
            <w:r w:rsidRPr="00970460">
              <w:rPr>
                <w:rFonts w:eastAsia="Calibri"/>
                <w:szCs w:val="24"/>
              </w:rPr>
              <w:t xml:space="preserve">Технология </w:t>
            </w:r>
          </w:p>
        </w:tc>
        <w:tc>
          <w:tcPr>
            <w:tcW w:w="1417"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АНО «Центр непрерывного развития личности и реализации человеческого потенциала»,</w:t>
            </w:r>
          </w:p>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r w:rsidR="00970460" w:rsidRPr="00970460" w:rsidTr="00677D32">
        <w:trPr>
          <w:trHeight w:val="217"/>
        </w:trPr>
        <w:tc>
          <w:tcPr>
            <w:tcW w:w="70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8"/>
              </w:numPr>
              <w:suppressAutoHyphens/>
              <w:autoSpaceDE/>
              <w:autoSpaceDN/>
              <w:spacing w:after="200" w:line="276" w:lineRule="auto"/>
              <w:ind w:firstLine="284"/>
              <w:contextualSpacing/>
              <w:jc w:val="both"/>
              <w:rPr>
                <w:rFonts w:eastAsia="Calibri"/>
                <w:szCs w:val="24"/>
                <w:lang w:eastAsia="ru-RU"/>
              </w:rPr>
            </w:pPr>
            <w:r w:rsidRPr="00970460">
              <w:rPr>
                <w:rFonts w:eastAsia="Calibri"/>
                <w:szCs w:val="24"/>
                <w:lang w:eastAsia="ru-RU"/>
              </w:rPr>
              <w:t>32</w:t>
            </w:r>
          </w:p>
        </w:tc>
        <w:tc>
          <w:tcPr>
            <w:tcW w:w="198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rPr>
                <w:szCs w:val="24"/>
                <w:lang w:eastAsia="ru-RU"/>
              </w:rPr>
            </w:pPr>
            <w:r w:rsidRPr="00970460">
              <w:rPr>
                <w:szCs w:val="24"/>
                <w:lang w:eastAsia="ru-RU"/>
              </w:rPr>
              <w:t>Якунина Елена Александровна</w:t>
            </w:r>
          </w:p>
        </w:tc>
        <w:tc>
          <w:tcPr>
            <w:tcW w:w="127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665207">
            <w:pPr>
              <w:widowControl/>
              <w:autoSpaceDE/>
              <w:autoSpaceDN/>
              <w:contextualSpacing/>
              <w:jc w:val="both"/>
              <w:rPr>
                <w:rFonts w:eastAsia="Calibri"/>
                <w:szCs w:val="24"/>
              </w:rPr>
            </w:pPr>
            <w:r w:rsidRPr="00970460">
              <w:rPr>
                <w:rFonts w:eastAsia="Calibri"/>
                <w:szCs w:val="24"/>
              </w:rPr>
              <w:t xml:space="preserve">Учитель </w:t>
            </w:r>
          </w:p>
        </w:tc>
        <w:tc>
          <w:tcPr>
            <w:tcW w:w="1985" w:type="dxa"/>
            <w:tcBorders>
              <w:top w:val="single" w:sz="4" w:space="0" w:color="auto"/>
              <w:left w:val="single" w:sz="4" w:space="0" w:color="auto"/>
              <w:bottom w:val="single" w:sz="4" w:space="0" w:color="auto"/>
              <w:right w:val="single" w:sz="4" w:space="0" w:color="auto"/>
            </w:tcBorders>
          </w:tcPr>
          <w:p w:rsidR="00970460" w:rsidRPr="00970460" w:rsidRDefault="00970460" w:rsidP="00665207">
            <w:pPr>
              <w:widowControl/>
              <w:suppressAutoHyphens/>
              <w:autoSpaceDE/>
              <w:autoSpaceDN/>
              <w:contextualSpacing/>
              <w:jc w:val="both"/>
              <w:rPr>
                <w:rFonts w:eastAsia="Calibri"/>
                <w:color w:val="92D050"/>
                <w:szCs w:val="24"/>
                <w:highlight w:val="cyan"/>
              </w:rPr>
            </w:pPr>
            <w:r w:rsidRPr="00970460">
              <w:rPr>
                <w:rFonts w:eastAsia="Calibri"/>
                <w:szCs w:val="24"/>
              </w:rPr>
              <w:t>География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2022</w:t>
            </w:r>
          </w:p>
        </w:tc>
        <w:tc>
          <w:tcPr>
            <w:tcW w:w="323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АНО «Центр непрерывного развития личности и реализации человеческого потенциала»,</w:t>
            </w:r>
          </w:p>
          <w:p w:rsidR="00970460" w:rsidRPr="00970460" w:rsidRDefault="00970460" w:rsidP="00665207">
            <w:pPr>
              <w:widowControl/>
              <w:suppressAutoHyphens/>
              <w:autoSpaceDE/>
              <w:autoSpaceDN/>
              <w:contextualSpacing/>
              <w:jc w:val="both"/>
              <w:rPr>
                <w:rFonts w:eastAsia="Calibri"/>
                <w:szCs w:val="24"/>
              </w:rPr>
            </w:pPr>
            <w:r w:rsidRPr="00970460">
              <w:rPr>
                <w:rFonts w:eastAsia="Calibri"/>
                <w:szCs w:val="24"/>
              </w:rPr>
              <w:t>«Организационно-методическое обеспечение профориентационной деятельности педагога-навигатора в рамках реализации Всероссийского проекта «Билет в будущее»»</w:t>
            </w:r>
          </w:p>
        </w:tc>
      </w:tr>
    </w:tbl>
    <w:p w:rsidR="00970460" w:rsidRPr="00970460" w:rsidRDefault="00970460" w:rsidP="00266CD8">
      <w:pPr>
        <w:widowControl/>
        <w:autoSpaceDE/>
        <w:autoSpaceDN/>
        <w:ind w:firstLine="284"/>
        <w:contextualSpacing/>
        <w:jc w:val="both"/>
        <w:rPr>
          <w:rFonts w:eastAsia="Calibri"/>
          <w:sz w:val="24"/>
          <w:szCs w:val="24"/>
        </w:rPr>
      </w:pPr>
      <w:r w:rsidRPr="00970460">
        <w:rPr>
          <w:rFonts w:eastAsia="Calibri"/>
          <w:sz w:val="24"/>
          <w:szCs w:val="24"/>
        </w:rPr>
        <w:t>Перспективный план-график прохождения курсов повышения квалификации педагогических работников МБОУ СШ №45:</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118"/>
        <w:gridCol w:w="3064"/>
        <w:gridCol w:w="1472"/>
        <w:gridCol w:w="2127"/>
      </w:tblGrid>
      <w:tr w:rsidR="00970460" w:rsidRPr="00970460" w:rsidTr="00677D32">
        <w:tc>
          <w:tcPr>
            <w:tcW w:w="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w:t>
            </w:r>
          </w:p>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п/п</w:t>
            </w: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Ф.И.О. педагога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Должность</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Год прохождения курсов</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 xml:space="preserve">Год планируемого прохождения следующих курсов </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tabs>
                <w:tab w:val="right" w:pos="3895"/>
              </w:tabs>
              <w:autoSpaceDE/>
              <w:autoSpaceDN/>
              <w:ind w:firstLine="284"/>
              <w:contextualSpacing/>
              <w:rPr>
                <w:szCs w:val="24"/>
                <w:lang w:eastAsia="ru-RU"/>
              </w:rPr>
            </w:pPr>
            <w:r w:rsidRPr="00970460">
              <w:rPr>
                <w:szCs w:val="24"/>
                <w:lang w:eastAsia="ru-RU"/>
              </w:rPr>
              <w:t>Алексеева Ольга Александровна</w:t>
            </w:r>
          </w:p>
        </w:tc>
        <w:tc>
          <w:tcPr>
            <w:tcW w:w="306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tabs>
                <w:tab w:val="right" w:pos="3895"/>
              </w:tabs>
              <w:autoSpaceDE/>
              <w:autoSpaceDN/>
              <w:ind w:firstLine="284"/>
              <w:contextualSpacing/>
              <w:rPr>
                <w:szCs w:val="24"/>
                <w:lang w:eastAsia="ru-RU"/>
              </w:rPr>
            </w:pPr>
            <w:r w:rsidRPr="00970460">
              <w:rPr>
                <w:szCs w:val="24"/>
                <w:lang w:eastAsia="ru-RU"/>
              </w:rPr>
              <w:t>Алейникова Надежда Валерьевна</w:t>
            </w:r>
          </w:p>
        </w:tc>
        <w:tc>
          <w:tcPr>
            <w:tcW w:w="306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both"/>
              <w:rPr>
                <w:rFonts w:eastAsia="Calibri"/>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spacing w:after="200"/>
              <w:ind w:firstLine="284"/>
              <w:contextualSpacing/>
              <w:rPr>
                <w:rFonts w:eastAsia="Calibri"/>
                <w:szCs w:val="24"/>
              </w:rPr>
            </w:pP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Богданова Ольга Юрьевна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Учитель ИЗО</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Горбунова Татьяна Анатольевна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Учитель химии</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Егорова Татьяна Юрьевна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Ельцова Марина Юрьевна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Учитель математики</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2022</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Емельянова Елена Михайловна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Жестарева Марина Георгиевна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Социальный педагог</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Жирнова Светлана Владимировна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Учитель физики</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2020</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 xml:space="preserve">2023 </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Журавлёв Олег Евгеньевич</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2022</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Иванова Светлана Кузьминична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Ильчикаева Лилия Яковлевна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Казимирова Светлана Евгеньевна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Калашникова Валерия Евгеньевна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Каменская Ксения Сергеевна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Педагог - библиотекарь</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Колешко Дмитрий Юрьевич</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Котикова Марина Викторовна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физики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Крылова Валентина Леонидовна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Лепишева Юлия Геннадьевна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2026</w:t>
            </w:r>
          </w:p>
        </w:tc>
      </w:tr>
      <w:tr w:rsidR="00970460" w:rsidRPr="00970460" w:rsidTr="00677D32">
        <w:trPr>
          <w:trHeight w:val="471"/>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Лопаткин Дмитрий Владимирович</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2025</w:t>
            </w:r>
          </w:p>
        </w:tc>
      </w:tr>
      <w:tr w:rsidR="00970460" w:rsidRPr="00970460" w:rsidTr="00677D32">
        <w:trPr>
          <w:trHeight w:val="471"/>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Лубинова Анна Викторовна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2026</w:t>
            </w:r>
          </w:p>
        </w:tc>
      </w:tr>
      <w:tr w:rsidR="00970460" w:rsidRPr="00970460" w:rsidTr="00677D32">
        <w:trPr>
          <w:trHeight w:val="471"/>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Лугинина Наталья Николаевна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технологии</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2023</w:t>
            </w:r>
          </w:p>
        </w:tc>
      </w:tr>
      <w:tr w:rsidR="00970460" w:rsidRPr="00970460" w:rsidTr="00677D32">
        <w:trPr>
          <w:trHeight w:val="471"/>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Майорова Елена Владимировна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2022</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Милованова Галина Валерьевна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Учитель информатики</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2022</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Нармурадов Рашид Панжиевич</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Преподаватель-организатор ОБЖ</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Оруджова Тарана Назим кызы</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Прийма Галина Ивановна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Рогова Галина Владимировна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2023</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Салова Марина Анатольевна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русского языка и литературы</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Самсонова Мария Викторовна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Зам. директора по ВР, учитель биологии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Соболев Александр Евгеньевич</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2022</w:t>
            </w:r>
          </w:p>
        </w:tc>
      </w:tr>
      <w:tr w:rsidR="00970460" w:rsidRPr="00970460" w:rsidTr="00677D32">
        <w:trPr>
          <w:trHeight w:val="443"/>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Соколова Алина Александровна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истории и обществознания</w:t>
            </w:r>
          </w:p>
        </w:tc>
        <w:tc>
          <w:tcPr>
            <w:tcW w:w="147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2021 (окончание ВУЗа)</w:t>
            </w:r>
          </w:p>
        </w:tc>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2024</w:t>
            </w:r>
          </w:p>
        </w:tc>
      </w:tr>
      <w:tr w:rsidR="00970460" w:rsidRPr="00970460" w:rsidTr="00677D32">
        <w:trPr>
          <w:trHeight w:val="443"/>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Титова Ольга Леонидовна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математики</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2024</w:t>
            </w:r>
          </w:p>
        </w:tc>
      </w:tr>
      <w:tr w:rsidR="00970460" w:rsidRPr="00970460" w:rsidTr="00677D32">
        <w:trPr>
          <w:trHeight w:val="549"/>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Тихонов Борис Борисович</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2022</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Тихомирова Кристина Игоревна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английского языка</w:t>
            </w: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2023</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Уварова Екатерина Владимировна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физической культуры</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2024</w:t>
            </w:r>
          </w:p>
        </w:tc>
      </w:tr>
      <w:tr w:rsidR="00970460" w:rsidRPr="00970460" w:rsidTr="00677D32">
        <w:trPr>
          <w:trHeight w:val="347"/>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Усовик Елена Рудольфовна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биологии</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2025</w:t>
            </w:r>
          </w:p>
        </w:tc>
      </w:tr>
      <w:tr w:rsidR="00970460" w:rsidRPr="00970460" w:rsidTr="00677D32">
        <w:trPr>
          <w:trHeight w:val="347"/>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Уткина Ольга Викторовна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2021</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2024</w:t>
            </w:r>
          </w:p>
        </w:tc>
      </w:tr>
      <w:tr w:rsidR="00970460" w:rsidRPr="00970460" w:rsidTr="00677D32">
        <w:trPr>
          <w:trHeight w:val="347"/>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Филимонова Наталья Николаевна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2025</w:t>
            </w:r>
          </w:p>
        </w:tc>
      </w:tr>
      <w:tr w:rsidR="00970460" w:rsidRPr="00970460" w:rsidTr="00677D32">
        <w:trPr>
          <w:trHeight w:val="347"/>
        </w:trPr>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Халецкая Оксана Андреевна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музыки</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Шарабок Сергей Григорьевич</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Педагог допобразования</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2019</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2022</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Широкова Елена Викторовна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Зам. директора по УВР</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szCs w:val="24"/>
                <w:lang w:eastAsia="ru-RU"/>
              </w:rPr>
            </w:pPr>
            <w:r w:rsidRPr="00970460">
              <w:rPr>
                <w:szCs w:val="24"/>
                <w:lang w:eastAsia="ru-RU"/>
              </w:rPr>
              <w:t>Шмелева Елена Борисовна</w:t>
            </w:r>
          </w:p>
        </w:tc>
        <w:tc>
          <w:tcPr>
            <w:tcW w:w="3064"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математики</w:t>
            </w:r>
          </w:p>
        </w:tc>
        <w:tc>
          <w:tcPr>
            <w:tcW w:w="147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Яковлева Валерия Валерьевна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Старший вожатый</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49"/>
              </w:numPr>
              <w:suppressAutoHyphens/>
              <w:autoSpaceDE/>
              <w:autoSpaceDN/>
              <w:spacing w:after="200" w:line="276" w:lineRule="auto"/>
              <w:ind w:firstLine="284"/>
              <w:contextualSpacing/>
              <w:jc w:val="center"/>
              <w:rPr>
                <w:rFonts w:eastAsia="Calibri"/>
                <w:szCs w:val="24"/>
                <w:lang w:eastAsia="ru-RU"/>
              </w:rPr>
            </w:pPr>
          </w:p>
        </w:tc>
        <w:tc>
          <w:tcPr>
            <w:tcW w:w="3118"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Якунина Елена Александровна</w:t>
            </w:r>
          </w:p>
        </w:tc>
        <w:tc>
          <w:tcPr>
            <w:tcW w:w="306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4"/>
              </w:rPr>
            </w:pPr>
            <w:r w:rsidRPr="00970460">
              <w:rPr>
                <w:rFonts w:eastAsia="Calibri"/>
                <w:szCs w:val="24"/>
              </w:rPr>
              <w:t>Учитель географии</w:t>
            </w:r>
          </w:p>
        </w:tc>
        <w:tc>
          <w:tcPr>
            <w:tcW w:w="147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2022</w:t>
            </w:r>
          </w:p>
        </w:tc>
        <w:tc>
          <w:tcPr>
            <w:tcW w:w="212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after="200"/>
              <w:ind w:firstLine="284"/>
              <w:contextualSpacing/>
              <w:rPr>
                <w:rFonts w:eastAsia="Calibri"/>
                <w:szCs w:val="24"/>
              </w:rPr>
            </w:pPr>
            <w:r w:rsidRPr="00970460">
              <w:rPr>
                <w:rFonts w:eastAsia="Calibri"/>
                <w:szCs w:val="24"/>
              </w:rPr>
              <w:t>2025</w:t>
            </w:r>
          </w:p>
        </w:tc>
      </w:tr>
    </w:tbl>
    <w:p w:rsidR="00970460" w:rsidRPr="00970460" w:rsidRDefault="00970460" w:rsidP="00266CD8">
      <w:pPr>
        <w:widowControl/>
        <w:autoSpaceDE/>
        <w:autoSpaceDN/>
        <w:ind w:firstLine="284"/>
        <w:contextualSpacing/>
        <w:jc w:val="both"/>
        <w:rPr>
          <w:rFonts w:eastAsia="Calibri"/>
          <w:b/>
          <w:sz w:val="14"/>
          <w:szCs w:val="24"/>
          <w:highlight w:val="yellow"/>
        </w:rPr>
      </w:pPr>
    </w:p>
    <w:p w:rsidR="00970460" w:rsidRPr="00762E80" w:rsidRDefault="00970460" w:rsidP="00266CD8">
      <w:pPr>
        <w:widowControl/>
        <w:autoSpaceDE/>
        <w:autoSpaceDN/>
        <w:spacing w:line="360" w:lineRule="auto"/>
        <w:ind w:firstLine="284"/>
        <w:contextualSpacing/>
        <w:jc w:val="both"/>
        <w:rPr>
          <w:sz w:val="24"/>
          <w:szCs w:val="24"/>
          <w:lang w:eastAsia="ru-RU"/>
        </w:rPr>
      </w:pPr>
      <w:r w:rsidRPr="00762E80">
        <w:rPr>
          <w:rFonts w:eastAsia="Calibri"/>
          <w:b/>
          <w:i/>
          <w:sz w:val="28"/>
          <w:szCs w:val="24"/>
        </w:rPr>
        <w:t>Перспективный план-график аттестации педагогических кадров на соответствие занимаемой должности и квалификационную категорию</w:t>
      </w:r>
      <w:r w:rsidRPr="00762E80">
        <w:rPr>
          <w:rFonts w:eastAsia="Calibri"/>
          <w:sz w:val="28"/>
          <w:szCs w:val="24"/>
        </w:rPr>
        <w:t xml:space="preserve"> </w:t>
      </w:r>
      <w:r w:rsidRPr="00762E80">
        <w:rPr>
          <w:rFonts w:eastAsia="Calibri"/>
          <w:sz w:val="24"/>
          <w:szCs w:val="24"/>
        </w:rPr>
        <w:t>(в соответствии с</w:t>
      </w:r>
      <w:r w:rsidRPr="00762E80">
        <w:rPr>
          <w:sz w:val="24"/>
          <w:szCs w:val="24"/>
          <w:lang w:eastAsia="ru-RU"/>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в соответствии с региональным отраслевым Соглашением между Министерством образования Тверской области и Тверской областной организацией Профсоюза работников народного образования и науки на 2022-2024 годы,)</w:t>
      </w:r>
    </w:p>
    <w:p w:rsidR="00970460" w:rsidRPr="00C52D14" w:rsidRDefault="00970460" w:rsidP="00266CD8">
      <w:pPr>
        <w:widowControl/>
        <w:autoSpaceDE/>
        <w:autoSpaceDN/>
        <w:ind w:firstLine="284"/>
        <w:contextualSpacing/>
        <w:jc w:val="both"/>
        <w:rPr>
          <w:szCs w:val="24"/>
          <w:highlight w:val="yellow"/>
          <w:lang w:eastAsia="ru-RU"/>
        </w:rPr>
      </w:pPr>
    </w:p>
    <w:tbl>
      <w:tblPr>
        <w:tblW w:w="9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2551"/>
        <w:gridCol w:w="1276"/>
        <w:gridCol w:w="2126"/>
        <w:gridCol w:w="1276"/>
        <w:gridCol w:w="1524"/>
      </w:tblGrid>
      <w:tr w:rsidR="00970460" w:rsidRPr="00970460" w:rsidTr="00677D32">
        <w:tc>
          <w:tcPr>
            <w:tcW w:w="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№п/п</w:t>
            </w: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ФИО</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Должность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Категория</w:t>
            </w:r>
          </w:p>
          <w:p w:rsidR="00970460" w:rsidRPr="00970460" w:rsidRDefault="00970460" w:rsidP="00266CD8">
            <w:pPr>
              <w:widowControl/>
              <w:autoSpaceDE/>
              <w:autoSpaceDN/>
              <w:ind w:firstLine="284"/>
              <w:contextualSpacing/>
              <w:jc w:val="both"/>
              <w:rPr>
                <w:rFonts w:eastAsia="Calibri"/>
                <w:szCs w:val="24"/>
              </w:rPr>
            </w:pPr>
            <w:r w:rsidRPr="00970460">
              <w:rPr>
                <w:rFonts w:eastAsia="Calibri"/>
                <w:sz w:val="20"/>
                <w:szCs w:val="24"/>
              </w:rPr>
              <w:t>(первая, высшая) или соответствие 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Дата аттестации</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Планируемая аттестация</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tabs>
                <w:tab w:val="right" w:pos="3895"/>
              </w:tabs>
              <w:autoSpaceDE/>
              <w:autoSpaceDN/>
              <w:ind w:firstLine="34"/>
              <w:contextualSpacing/>
              <w:rPr>
                <w:szCs w:val="24"/>
                <w:lang w:eastAsia="ru-RU"/>
              </w:rPr>
            </w:pPr>
            <w:r w:rsidRPr="00970460">
              <w:rPr>
                <w:szCs w:val="24"/>
                <w:lang w:eastAsia="ru-RU"/>
              </w:rPr>
              <w:t>Алексеева Ольга Александровна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 xml:space="preserve">учитель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suppressAutoHyphens/>
              <w:autoSpaceDE/>
              <w:autoSpaceDN/>
              <w:ind w:firstLine="284"/>
              <w:contextualSpacing/>
              <w:jc w:val="center"/>
              <w:rPr>
                <w:rFonts w:eastAsia="Calibri"/>
                <w:szCs w:val="24"/>
              </w:rPr>
            </w:pPr>
            <w:r w:rsidRPr="00970460">
              <w:rPr>
                <w:rFonts w:eastAsia="Calibri"/>
                <w:szCs w:val="24"/>
              </w:rPr>
              <w:t>первая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contextualSpacing/>
              <w:rPr>
                <w:rFonts w:eastAsia="Calibri"/>
                <w:szCs w:val="24"/>
              </w:rPr>
            </w:pPr>
            <w:r w:rsidRPr="00970460">
              <w:rPr>
                <w:rFonts w:eastAsia="Calibri"/>
                <w:szCs w:val="24"/>
              </w:rPr>
              <w:t>23.10.2018</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23.10.2023</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tabs>
                <w:tab w:val="right" w:pos="3895"/>
              </w:tabs>
              <w:autoSpaceDE/>
              <w:autoSpaceDN/>
              <w:ind w:firstLine="34"/>
              <w:contextualSpacing/>
              <w:rPr>
                <w:szCs w:val="24"/>
                <w:lang w:eastAsia="ru-RU"/>
              </w:rPr>
            </w:pPr>
            <w:r w:rsidRPr="00970460">
              <w:rPr>
                <w:szCs w:val="24"/>
                <w:lang w:eastAsia="ru-RU"/>
              </w:rPr>
              <w:t>Алейникова Надежда Валерьевна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suppressAutoHyphens/>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suppressAutoHyphens/>
              <w:autoSpaceDE/>
              <w:autoSpaceDN/>
              <w:ind w:firstLine="284"/>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contextualSpacing/>
              <w:rPr>
                <w:rFonts w:eastAsia="Calibri"/>
                <w:szCs w:val="24"/>
              </w:rPr>
            </w:pP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09.2024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tabs>
                <w:tab w:val="right" w:pos="3895"/>
              </w:tabs>
              <w:autoSpaceDE/>
              <w:autoSpaceDN/>
              <w:ind w:firstLine="34"/>
              <w:contextualSpacing/>
              <w:rPr>
                <w:szCs w:val="24"/>
                <w:lang w:eastAsia="ru-RU"/>
              </w:rPr>
            </w:pPr>
            <w:r w:rsidRPr="00970460">
              <w:rPr>
                <w:szCs w:val="24"/>
                <w:lang w:eastAsia="ru-RU"/>
              </w:rPr>
              <w:t>Богданова Ольга Юрьевна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suppressAutoHyphens/>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suppressAutoHyphens/>
              <w:autoSpaceDE/>
              <w:autoSpaceDN/>
              <w:ind w:firstLine="284"/>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contextualSpacing/>
              <w:rPr>
                <w:rFonts w:eastAsia="Calibri"/>
                <w:szCs w:val="24"/>
              </w:rPr>
            </w:pPr>
            <w:r w:rsidRPr="00970460">
              <w:rPr>
                <w:rFonts w:eastAsia="Calibri"/>
                <w:szCs w:val="24"/>
              </w:rPr>
              <w:t>13.09.2022</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13.09.2027</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Горбунова Татьяна Анатольевна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18.01.2022</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 w:val="28"/>
                <w:szCs w:val="24"/>
              </w:rPr>
            </w:pPr>
            <w:r w:rsidRPr="00970460">
              <w:rPr>
                <w:rFonts w:eastAsia="Calibri"/>
                <w:szCs w:val="24"/>
              </w:rPr>
              <w:t>18.02.2027</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ind w:firstLine="34"/>
              <w:contextualSpacing/>
              <w:rPr>
                <w:szCs w:val="24"/>
                <w:lang w:eastAsia="ru-RU"/>
              </w:rPr>
            </w:pPr>
            <w:r w:rsidRPr="00970460">
              <w:rPr>
                <w:szCs w:val="24"/>
                <w:lang w:eastAsia="ru-RU"/>
              </w:rPr>
              <w:t>Егорова Татьяна Юрьевна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Cs w:val="24"/>
              </w:rPr>
            </w:pP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02.2024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ind w:firstLine="34"/>
              <w:contextualSpacing/>
              <w:rPr>
                <w:szCs w:val="24"/>
                <w:lang w:eastAsia="ru-RU"/>
              </w:rPr>
            </w:pPr>
            <w:r w:rsidRPr="00970460">
              <w:rPr>
                <w:szCs w:val="24"/>
                <w:lang w:eastAsia="ru-RU"/>
              </w:rPr>
              <w:t>Ельцова Марина Юрьевна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первая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03.12.2019</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03.12.2024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ind w:firstLine="34"/>
              <w:contextualSpacing/>
              <w:rPr>
                <w:szCs w:val="24"/>
                <w:lang w:eastAsia="ru-RU"/>
              </w:rPr>
            </w:pPr>
            <w:r w:rsidRPr="00970460">
              <w:rPr>
                <w:szCs w:val="24"/>
                <w:lang w:eastAsia="ru-RU"/>
              </w:rPr>
              <w:t>Емельянова Елена Михайловна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18.01.2022</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18.01.2027</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Жестарёва Марина Георгиевна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педагог допобразования,</w:t>
            </w:r>
          </w:p>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социальный педагог</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29.10.2019</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spacing w:after="200" w:line="276" w:lineRule="auto"/>
              <w:contextualSpacing/>
              <w:rPr>
                <w:rFonts w:ascii="Calibri" w:eastAsia="Calibri" w:hAnsi="Calibri"/>
              </w:rPr>
            </w:pPr>
            <w:r w:rsidRPr="00970460">
              <w:rPr>
                <w:rFonts w:eastAsia="Calibri"/>
                <w:szCs w:val="24"/>
              </w:rPr>
              <w:t>29.10.2024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Жирнова Светлана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vAlign w:val="bottom"/>
            <w:hideMark/>
          </w:tcPr>
          <w:p w:rsidR="00970460" w:rsidRPr="00970460" w:rsidRDefault="00970460" w:rsidP="00762E80">
            <w:pPr>
              <w:widowControl/>
              <w:suppressAutoHyphens/>
              <w:autoSpaceDE/>
              <w:autoSpaceDN/>
              <w:spacing w:line="360" w:lineRule="auto"/>
              <w:contextualSpacing/>
              <w:jc w:val="both"/>
              <w:rPr>
                <w:rFonts w:eastAsia="Calibri"/>
                <w:color w:val="000000"/>
                <w:szCs w:val="24"/>
              </w:rPr>
            </w:pPr>
            <w:r w:rsidRPr="00970460">
              <w:rPr>
                <w:rFonts w:eastAsia="Calibri"/>
                <w:color w:val="000000"/>
              </w:rPr>
              <w:t>14.12.2021</w:t>
            </w:r>
          </w:p>
        </w:tc>
        <w:tc>
          <w:tcPr>
            <w:tcW w:w="1524" w:type="dxa"/>
            <w:tcBorders>
              <w:top w:val="single" w:sz="4" w:space="0" w:color="auto"/>
              <w:left w:val="single" w:sz="4" w:space="0" w:color="auto"/>
              <w:bottom w:val="single" w:sz="4" w:space="0" w:color="auto"/>
              <w:right w:val="single" w:sz="4" w:space="0" w:color="auto"/>
            </w:tcBorders>
            <w:vAlign w:val="bottom"/>
            <w:hideMark/>
          </w:tcPr>
          <w:p w:rsidR="00970460" w:rsidRPr="00970460" w:rsidRDefault="00970460" w:rsidP="00762E80">
            <w:pPr>
              <w:widowControl/>
              <w:suppressAutoHyphens/>
              <w:autoSpaceDE/>
              <w:autoSpaceDN/>
              <w:spacing w:line="360" w:lineRule="auto"/>
              <w:contextualSpacing/>
              <w:jc w:val="both"/>
              <w:rPr>
                <w:rFonts w:eastAsia="Calibri"/>
                <w:color w:val="000000"/>
                <w:szCs w:val="24"/>
              </w:rPr>
            </w:pPr>
            <w:r w:rsidRPr="00970460">
              <w:rPr>
                <w:rFonts w:eastAsia="Calibri"/>
                <w:color w:val="000000"/>
              </w:rPr>
              <w:t>14.12.2026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Журавлёв Олег Евгеньевич</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педагог</w:t>
            </w:r>
          </w:p>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29.10.2019</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spacing w:after="200" w:line="276" w:lineRule="auto"/>
              <w:contextualSpacing/>
              <w:rPr>
                <w:rFonts w:ascii="Calibri" w:eastAsia="Calibri" w:hAnsi="Calibri"/>
              </w:rPr>
            </w:pPr>
            <w:r w:rsidRPr="00970460">
              <w:rPr>
                <w:rFonts w:eastAsia="Calibri"/>
                <w:szCs w:val="24"/>
              </w:rPr>
              <w:t>29.10.2024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Иванова Светлана Кузьминична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suppressAutoHyphens/>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16.11.2021</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spacing w:after="200" w:line="276" w:lineRule="auto"/>
              <w:contextualSpacing/>
              <w:rPr>
                <w:rFonts w:eastAsia="Calibri"/>
                <w:szCs w:val="24"/>
              </w:rPr>
            </w:pPr>
            <w:r w:rsidRPr="00970460">
              <w:rPr>
                <w:rFonts w:eastAsia="Calibri"/>
                <w:szCs w:val="24"/>
              </w:rPr>
              <w:t>16.11.2026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Ильчикаева Лилия Яковлевна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suppressAutoHyphens/>
              <w:autoSpaceDE/>
              <w:autoSpaceDN/>
              <w:ind w:firstLine="284"/>
              <w:contextualSpacing/>
              <w:jc w:val="both"/>
              <w:rPr>
                <w:rFonts w:eastAsia="Calibri"/>
                <w:szCs w:val="24"/>
              </w:rPr>
            </w:pPr>
            <w:r w:rsidRPr="00970460">
              <w:rPr>
                <w:rFonts w:eastAsia="Calibri"/>
                <w:szCs w:val="24"/>
              </w:rPr>
              <w:t>соответствие</w:t>
            </w:r>
          </w:p>
          <w:p w:rsidR="00970460" w:rsidRPr="00970460" w:rsidRDefault="00970460" w:rsidP="00266CD8">
            <w:pPr>
              <w:widowControl/>
              <w:suppressAutoHyphens/>
              <w:autoSpaceDE/>
              <w:autoSpaceDN/>
              <w:ind w:firstLine="284"/>
              <w:contextualSpacing/>
              <w:jc w:val="both"/>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13.09.2022</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spacing w:after="200" w:line="276" w:lineRule="auto"/>
              <w:contextualSpacing/>
              <w:rPr>
                <w:rFonts w:eastAsia="Calibri"/>
                <w:szCs w:val="24"/>
              </w:rPr>
            </w:pPr>
            <w:r w:rsidRPr="00970460">
              <w:rPr>
                <w:rFonts w:eastAsia="Calibri"/>
                <w:szCs w:val="24"/>
              </w:rPr>
              <w:t>13.09.2027</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Казимирова Светлана Евгеньевна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suppressAutoHyphens/>
              <w:autoSpaceDE/>
              <w:autoSpaceDN/>
              <w:ind w:firstLine="284"/>
              <w:contextualSpacing/>
              <w:jc w:val="both"/>
              <w:rPr>
                <w:rFonts w:eastAsia="Calibri"/>
                <w:szCs w:val="24"/>
              </w:rPr>
            </w:pPr>
            <w:r w:rsidRPr="00970460">
              <w:rPr>
                <w:rFonts w:eastAsia="Calibri"/>
                <w:szCs w:val="24"/>
              </w:rPr>
              <w:t>соответствие</w:t>
            </w:r>
          </w:p>
          <w:p w:rsidR="00970460" w:rsidRPr="00970460" w:rsidRDefault="00970460" w:rsidP="00266CD8">
            <w:pPr>
              <w:widowControl/>
              <w:suppressAutoHyphens/>
              <w:autoSpaceDE/>
              <w:autoSpaceDN/>
              <w:ind w:firstLine="284"/>
              <w:contextualSpacing/>
              <w:jc w:val="both"/>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16.11.2022</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spacing w:after="200" w:line="276" w:lineRule="auto"/>
              <w:contextualSpacing/>
              <w:rPr>
                <w:rFonts w:eastAsia="Calibri"/>
                <w:szCs w:val="24"/>
              </w:rPr>
            </w:pPr>
            <w:r w:rsidRPr="00970460">
              <w:rPr>
                <w:rFonts w:eastAsia="Calibri"/>
                <w:szCs w:val="24"/>
              </w:rPr>
              <w:t>16.11.2027</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Калашникова Валерия Евгеньевна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suppressAutoHyphens/>
              <w:autoSpaceDE/>
              <w:autoSpaceDN/>
              <w:ind w:firstLine="284"/>
              <w:contextualSpacing/>
              <w:jc w:val="both"/>
              <w:rPr>
                <w:rFonts w:eastAsia="Calibri"/>
                <w:szCs w:val="24"/>
              </w:rPr>
            </w:pPr>
            <w:r w:rsidRPr="00970460">
              <w:rPr>
                <w:rFonts w:eastAsia="Calibri"/>
                <w:szCs w:val="24"/>
              </w:rPr>
              <w:t>соответствие</w:t>
            </w:r>
          </w:p>
          <w:p w:rsidR="00970460" w:rsidRPr="00970460" w:rsidRDefault="00970460" w:rsidP="00266CD8">
            <w:pPr>
              <w:widowControl/>
              <w:suppressAutoHyphens/>
              <w:autoSpaceDE/>
              <w:autoSpaceDN/>
              <w:ind w:firstLine="284"/>
              <w:contextualSpacing/>
              <w:jc w:val="both"/>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spacing w:after="200" w:line="276" w:lineRule="auto"/>
              <w:contextualSpacing/>
              <w:rPr>
                <w:rFonts w:eastAsia="Calibri"/>
                <w:szCs w:val="24"/>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Каменская Ксения Сергеевна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педагог - библиотекарь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autoSpaceDE/>
              <w:autoSpaceDN/>
              <w:ind w:firstLine="284"/>
              <w:contextualSpacing/>
              <w:jc w:val="center"/>
              <w:rPr>
                <w:rFonts w:eastAsia="Calibri"/>
                <w:szCs w:val="24"/>
                <w:highlight w:val="yellow"/>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highlight w:val="yellow"/>
              </w:rPr>
            </w:pP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highlight w:val="yellow"/>
              </w:rPr>
            </w:pPr>
            <w:r w:rsidRPr="00970460">
              <w:rPr>
                <w:rFonts w:eastAsia="Calibri"/>
                <w:szCs w:val="24"/>
              </w:rPr>
              <w:t>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Колешко Дмитрий Юрьевич</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первая</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13.06.2023</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13.06.2028</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ind w:firstLine="34"/>
              <w:contextualSpacing/>
              <w:jc w:val="both"/>
              <w:rPr>
                <w:szCs w:val="24"/>
                <w:lang w:eastAsia="ru-RU"/>
              </w:rPr>
            </w:pPr>
            <w:r w:rsidRPr="00970460">
              <w:rPr>
                <w:szCs w:val="24"/>
                <w:lang w:eastAsia="ru-RU"/>
              </w:rPr>
              <w:t>Котикова Марина Викторовна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suppressAutoHyphens/>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13.06.2023</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13.06.2028</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Крылова Валентина Леонидовна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rPr>
            </w:pPr>
            <w:r w:rsidRPr="00970460">
              <w:rPr>
                <w:rFonts w:eastAsia="Calibri"/>
              </w:rPr>
              <w:t>14.12.2021</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rPr>
            </w:pPr>
            <w:r w:rsidRPr="00970460">
              <w:rPr>
                <w:rFonts w:eastAsia="Calibri"/>
              </w:rPr>
              <w:t>14.12.2026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Лепишева Юлия Геннадьевна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suppressAutoHyphens/>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suppressAutoHyphens/>
              <w:autoSpaceDE/>
              <w:autoSpaceDN/>
              <w:ind w:firstLine="284"/>
              <w:contextualSpacing/>
              <w:jc w:val="both"/>
              <w:rPr>
                <w:rFonts w:eastAsia="Calibri"/>
                <w:szCs w:val="24"/>
              </w:rPr>
            </w:pPr>
            <w:r w:rsidRPr="00970460">
              <w:rPr>
                <w:rFonts w:eastAsia="Calibri"/>
                <w:szCs w:val="24"/>
              </w:rPr>
              <w:t>соответствие</w:t>
            </w:r>
          </w:p>
          <w:p w:rsidR="00970460" w:rsidRPr="00970460" w:rsidRDefault="00970460" w:rsidP="00266CD8">
            <w:pPr>
              <w:widowControl/>
              <w:suppressAutoHyphens/>
              <w:autoSpaceDE/>
              <w:autoSpaceDN/>
              <w:ind w:firstLine="284"/>
              <w:contextualSpacing/>
              <w:jc w:val="both"/>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rPr>
            </w:pPr>
            <w:r w:rsidRPr="00970460">
              <w:rPr>
                <w:rFonts w:eastAsia="Calibri"/>
              </w:rPr>
              <w:t>01.06.2021</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rPr>
            </w:pPr>
            <w:r w:rsidRPr="00970460">
              <w:rPr>
                <w:rFonts w:eastAsia="Calibri"/>
              </w:rPr>
              <w:t>01.06.2026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Лопаткин Дмитрий Владимирович</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jc w:val="both"/>
              <w:rPr>
                <w:rFonts w:eastAsia="Calibri"/>
                <w:szCs w:val="24"/>
              </w:rPr>
            </w:pP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szCs w:val="24"/>
                <w:highlight w:val="yellow"/>
              </w:rPr>
            </w:pP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highlight w:val="yellow"/>
              </w:rPr>
            </w:pP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spacing w:after="200" w:line="276" w:lineRule="auto"/>
              <w:contextualSpacing/>
              <w:rPr>
                <w:rFonts w:eastAsia="Calibri"/>
                <w:highlight w:val="yellow"/>
              </w:rPr>
            </w:pP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Лубинова Анна Викторовна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suppressAutoHyphens/>
              <w:autoSpaceDE/>
              <w:autoSpaceDN/>
              <w:ind w:firstLine="284"/>
              <w:contextualSpacing/>
              <w:jc w:val="both"/>
              <w:rPr>
                <w:rFonts w:eastAsia="Calibri"/>
                <w:szCs w:val="24"/>
              </w:rPr>
            </w:pPr>
            <w:r w:rsidRPr="00970460">
              <w:rPr>
                <w:rFonts w:eastAsia="Calibri"/>
                <w:szCs w:val="24"/>
              </w:rPr>
              <w:t>соответствие</w:t>
            </w:r>
          </w:p>
          <w:p w:rsidR="00970460" w:rsidRPr="00970460" w:rsidRDefault="00970460" w:rsidP="00266CD8">
            <w:pPr>
              <w:widowControl/>
              <w:suppressAutoHyphens/>
              <w:autoSpaceDE/>
              <w:autoSpaceDN/>
              <w:ind w:firstLine="284"/>
              <w:contextualSpacing/>
              <w:jc w:val="both"/>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27.12.2021</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spacing w:after="200" w:line="276" w:lineRule="auto"/>
              <w:contextualSpacing/>
              <w:rPr>
                <w:rFonts w:eastAsia="Calibri"/>
              </w:rPr>
            </w:pPr>
            <w:r w:rsidRPr="00970460">
              <w:rPr>
                <w:rFonts w:eastAsia="Calibri"/>
              </w:rPr>
              <w:t>27.12.2026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Лугинина Наталья Николаевна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17.01.2023</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spacing w:after="200" w:line="276" w:lineRule="auto"/>
              <w:contextualSpacing/>
              <w:rPr>
                <w:rFonts w:eastAsia="Calibri"/>
              </w:rPr>
            </w:pPr>
            <w:r w:rsidRPr="00970460">
              <w:rPr>
                <w:rFonts w:eastAsia="Calibri"/>
              </w:rPr>
              <w:t>17.01.2028</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Майорова Елена Владимировна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педагог</w:t>
            </w:r>
          </w:p>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первая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17.01.2023</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spacing w:after="200" w:line="276" w:lineRule="auto"/>
              <w:contextualSpacing/>
              <w:rPr>
                <w:rFonts w:eastAsia="Calibri"/>
              </w:rPr>
            </w:pPr>
            <w:r w:rsidRPr="00970460">
              <w:rPr>
                <w:rFonts w:eastAsia="Calibri"/>
              </w:rPr>
              <w:t>17.01.2028</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Милованова Галина Валерьевна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19.02.2019</w:t>
            </w:r>
          </w:p>
        </w:tc>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19.02.2024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Нармурадов Рашид Панжиевич</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преподаватель-организатор ОБЖ</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07.11.2018</w:t>
            </w:r>
          </w:p>
        </w:tc>
        <w:tc>
          <w:tcPr>
            <w:tcW w:w="1524"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07.11.2023</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ind w:firstLine="34"/>
              <w:contextualSpacing/>
              <w:rPr>
                <w:szCs w:val="24"/>
                <w:lang w:eastAsia="ru-RU"/>
              </w:rPr>
            </w:pPr>
            <w:r w:rsidRPr="00970460">
              <w:rPr>
                <w:szCs w:val="24"/>
                <w:lang w:eastAsia="ru-RU"/>
              </w:rPr>
              <w:t>Оруджова Тарана Назим кызы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suppressAutoHyphens/>
              <w:autoSpaceDE/>
              <w:autoSpaceDN/>
              <w:ind w:firstLine="284"/>
              <w:contextualSpacing/>
              <w:jc w:val="both"/>
              <w:rPr>
                <w:rFonts w:eastAsia="Calibri"/>
                <w:szCs w:val="24"/>
              </w:rPr>
            </w:pPr>
            <w:r w:rsidRPr="00970460">
              <w:rPr>
                <w:rFonts w:eastAsia="Calibri"/>
                <w:szCs w:val="24"/>
              </w:rPr>
              <w:t>соответствие</w:t>
            </w:r>
          </w:p>
          <w:p w:rsidR="00970460" w:rsidRPr="00970460" w:rsidRDefault="00970460" w:rsidP="00266CD8">
            <w:pPr>
              <w:widowControl/>
              <w:suppressAutoHyphens/>
              <w:autoSpaceDE/>
              <w:autoSpaceDN/>
              <w:ind w:firstLine="284"/>
              <w:contextualSpacing/>
              <w:jc w:val="both"/>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14.10.2021</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14.10.2026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ind w:firstLine="34"/>
              <w:contextualSpacing/>
              <w:rPr>
                <w:szCs w:val="24"/>
                <w:lang w:eastAsia="ru-RU"/>
              </w:rPr>
            </w:pPr>
            <w:r w:rsidRPr="00970460">
              <w:rPr>
                <w:szCs w:val="24"/>
                <w:lang w:eastAsia="ru-RU"/>
              </w:rPr>
              <w:t>Прийма Галина Ивановна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suppressAutoHyphens/>
              <w:autoSpaceDE/>
              <w:autoSpaceDN/>
              <w:ind w:firstLine="284"/>
              <w:contextualSpacing/>
              <w:jc w:val="center"/>
              <w:rPr>
                <w:rFonts w:eastAsia="Calibri"/>
                <w:szCs w:val="24"/>
              </w:rPr>
            </w:pPr>
            <w:r w:rsidRPr="00970460">
              <w:rPr>
                <w:rFonts w:eastAsia="Calibri"/>
                <w:szCs w:val="24"/>
              </w:rPr>
              <w:t>первая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22.01.2019</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22.01.2024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ind w:firstLine="34"/>
              <w:contextualSpacing/>
              <w:rPr>
                <w:szCs w:val="24"/>
                <w:lang w:eastAsia="ru-RU"/>
              </w:rPr>
            </w:pPr>
            <w:r w:rsidRPr="00970460">
              <w:rPr>
                <w:szCs w:val="24"/>
                <w:lang w:eastAsia="ru-RU"/>
              </w:rPr>
              <w:t>Рогова Галина Владимировна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20.10.2020</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20.10.2025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ind w:firstLine="34"/>
              <w:contextualSpacing/>
              <w:jc w:val="both"/>
              <w:rPr>
                <w:szCs w:val="24"/>
                <w:lang w:eastAsia="ru-RU"/>
              </w:rPr>
            </w:pPr>
            <w:r w:rsidRPr="00970460">
              <w:rPr>
                <w:szCs w:val="24"/>
                <w:lang w:eastAsia="ru-RU"/>
              </w:rPr>
              <w:t>Салова Марина Анатольевна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suppressAutoHyphens/>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09.10.2019</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09.10.2024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ind w:firstLine="34"/>
              <w:contextualSpacing/>
              <w:jc w:val="both"/>
              <w:rPr>
                <w:szCs w:val="24"/>
                <w:lang w:eastAsia="ru-RU"/>
              </w:rPr>
            </w:pPr>
            <w:r w:rsidRPr="00970460">
              <w:rPr>
                <w:szCs w:val="24"/>
                <w:lang w:eastAsia="ru-RU"/>
              </w:rPr>
              <w:t>Самсонова Мария Викторовна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suppressAutoHyphens/>
              <w:autoSpaceDE/>
              <w:autoSpaceDN/>
              <w:ind w:firstLine="284"/>
              <w:contextualSpacing/>
              <w:jc w:val="center"/>
              <w:rPr>
                <w:rFonts w:eastAsia="Calibri"/>
                <w:szCs w:val="24"/>
              </w:rPr>
            </w:pPr>
            <w:r w:rsidRPr="00970460">
              <w:rPr>
                <w:rFonts w:eastAsia="Calibri"/>
                <w:szCs w:val="24"/>
              </w:rPr>
              <w:t>первая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16.04.2019</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16.04.2024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Соболев Александр Евгеньевич</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педагог</w:t>
            </w:r>
          </w:p>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29.10.2019</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29.10.2024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Соколова Алина Александровна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2021 (окончание ВУЗа)</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05.09.2023</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Титова Ольга Леонидовна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17.11.2020</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17.11.2025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ind w:firstLine="34"/>
              <w:contextualSpacing/>
              <w:jc w:val="both"/>
              <w:rPr>
                <w:szCs w:val="24"/>
                <w:lang w:eastAsia="ru-RU"/>
              </w:rPr>
            </w:pPr>
            <w:r w:rsidRPr="00970460">
              <w:rPr>
                <w:szCs w:val="24"/>
                <w:lang w:eastAsia="ru-RU"/>
              </w:rPr>
              <w:t>Тихомирова Кристина Игоревна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suppressAutoHyphens/>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suppressAutoHyphens/>
              <w:autoSpaceDE/>
              <w:autoSpaceDN/>
              <w:ind w:firstLine="284"/>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08.11.2021</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08.11.2026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Тихонов Борис Борисович</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педагог</w:t>
            </w:r>
          </w:p>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29.10.2019</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spacing w:after="200" w:line="276" w:lineRule="auto"/>
              <w:contextualSpacing/>
              <w:rPr>
                <w:rFonts w:ascii="Calibri" w:eastAsia="Calibri" w:hAnsi="Calibri"/>
              </w:rPr>
            </w:pPr>
            <w:r w:rsidRPr="00970460">
              <w:rPr>
                <w:rFonts w:eastAsia="Calibri"/>
                <w:szCs w:val="24"/>
              </w:rPr>
              <w:t>29.10.2024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Уварова Екатерина Владимировна</w:t>
            </w:r>
          </w:p>
          <w:p w:rsidR="00970460" w:rsidRPr="00970460" w:rsidRDefault="00970460" w:rsidP="00762E80">
            <w:pPr>
              <w:widowControl/>
              <w:autoSpaceDE/>
              <w:autoSpaceDN/>
              <w:ind w:firstLine="34"/>
              <w:contextualSpacing/>
              <w:rPr>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16.05.2023</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16.05.2028</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Усовик Елена Рудольфовна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24.12.2019</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24.12.2024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Уткина Ольга Викторовна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14.02.2023</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14.02.2028</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Филимонова Наталья Николаевна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07.06.2019</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07.06.2024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Халецкая Оксана Андреевна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24.12.2019</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24.12.2024</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Шарабок Сергей Григорьевич</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Педагог допобразования</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05.09.2023</w:t>
            </w:r>
          </w:p>
        </w:tc>
        <w:tc>
          <w:tcPr>
            <w:tcW w:w="15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contextualSpacing/>
              <w:jc w:val="both"/>
              <w:rPr>
                <w:rFonts w:eastAsia="Calibri"/>
                <w:szCs w:val="24"/>
              </w:rPr>
            </w:pPr>
            <w:r w:rsidRPr="00970460">
              <w:rPr>
                <w:rFonts w:eastAsia="Calibri"/>
                <w:szCs w:val="24"/>
              </w:rPr>
              <w:t>05.09.2028</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rPr>
                <w:szCs w:val="24"/>
                <w:lang w:eastAsia="ru-RU"/>
              </w:rPr>
            </w:pPr>
            <w:r w:rsidRPr="00970460">
              <w:rPr>
                <w:szCs w:val="24"/>
                <w:lang w:eastAsia="ru-RU"/>
              </w:rPr>
              <w:t>Широкова Елена Викторовна</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14.02.2023</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14.02.2028</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Шмелёва Елена Борисовна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Cs w:val="24"/>
              </w:rPr>
            </w:pPr>
            <w:r w:rsidRPr="00970460">
              <w:rPr>
                <w:rFonts w:eastAsia="Calibri"/>
                <w:szCs w:val="24"/>
              </w:rPr>
              <w:t>14.12.2021</w:t>
            </w:r>
          </w:p>
        </w:tc>
        <w:tc>
          <w:tcPr>
            <w:tcW w:w="1524" w:type="dxa"/>
            <w:tcBorders>
              <w:top w:val="single" w:sz="4" w:space="0" w:color="auto"/>
              <w:left w:val="single" w:sz="4" w:space="0" w:color="auto"/>
              <w:bottom w:val="single" w:sz="4" w:space="0" w:color="auto"/>
              <w:right w:val="single" w:sz="4" w:space="0" w:color="auto"/>
            </w:tcBorders>
          </w:tcPr>
          <w:p w:rsidR="00970460" w:rsidRPr="00970460" w:rsidRDefault="00970460" w:rsidP="00762E80">
            <w:pPr>
              <w:widowControl/>
              <w:suppressAutoHyphens/>
              <w:autoSpaceDE/>
              <w:autoSpaceDN/>
              <w:contextualSpacing/>
              <w:jc w:val="both"/>
              <w:rPr>
                <w:rFonts w:eastAsia="Calibri"/>
                <w:sz w:val="28"/>
                <w:szCs w:val="24"/>
              </w:rPr>
            </w:pPr>
            <w:r w:rsidRPr="00970460">
              <w:rPr>
                <w:rFonts w:eastAsia="Calibri"/>
                <w:szCs w:val="24"/>
              </w:rPr>
              <w:t>14.12.2026</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Яковлева Валерия Валерьевна</w:t>
            </w:r>
          </w:p>
        </w:tc>
        <w:tc>
          <w:tcPr>
            <w:tcW w:w="127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старший вожатый</w:t>
            </w:r>
          </w:p>
        </w:tc>
        <w:tc>
          <w:tcPr>
            <w:tcW w:w="2126"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соответствие</w:t>
            </w:r>
          </w:p>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занимаемой должности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contextualSpacing/>
              <w:jc w:val="both"/>
              <w:rPr>
                <w:rFonts w:eastAsia="Calibri"/>
                <w:szCs w:val="24"/>
              </w:rPr>
            </w:pPr>
            <w:r w:rsidRPr="00970460">
              <w:rPr>
                <w:rFonts w:eastAsia="Calibri"/>
                <w:szCs w:val="24"/>
              </w:rPr>
              <w:t>31.08.2020</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spacing w:after="200" w:line="276" w:lineRule="auto"/>
              <w:contextualSpacing/>
              <w:rPr>
                <w:rFonts w:eastAsia="Calibri"/>
                <w:szCs w:val="24"/>
              </w:rPr>
            </w:pPr>
            <w:r w:rsidRPr="00970460">
              <w:rPr>
                <w:rFonts w:eastAsia="Calibri"/>
                <w:szCs w:val="24"/>
              </w:rPr>
              <w:t>31.08.2025</w:t>
            </w:r>
          </w:p>
        </w:tc>
      </w:tr>
      <w:tr w:rsidR="00970460" w:rsidRPr="00970460" w:rsidTr="00677D32">
        <w:tc>
          <w:tcPr>
            <w:tcW w:w="851"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numPr>
                <w:ilvl w:val="0"/>
                <w:numId w:val="150"/>
              </w:numPr>
              <w:suppressAutoHyphens/>
              <w:autoSpaceDE/>
              <w:autoSpaceDN/>
              <w:spacing w:after="200" w:line="276" w:lineRule="auto"/>
              <w:ind w:firstLine="284"/>
              <w:contextualSpacing/>
              <w:jc w:val="center"/>
              <w:rPr>
                <w:rFonts w:eastAsia="Calibri"/>
                <w:szCs w:val="24"/>
                <w:lang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762E80">
            <w:pPr>
              <w:widowControl/>
              <w:autoSpaceDE/>
              <w:autoSpaceDN/>
              <w:ind w:firstLine="34"/>
              <w:contextualSpacing/>
              <w:rPr>
                <w:szCs w:val="24"/>
                <w:lang w:eastAsia="ru-RU"/>
              </w:rPr>
            </w:pPr>
            <w:r w:rsidRPr="00970460">
              <w:rPr>
                <w:szCs w:val="24"/>
                <w:lang w:eastAsia="ru-RU"/>
              </w:rPr>
              <w:t>Якунина Елена Александровна</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762E80">
            <w:pPr>
              <w:widowControl/>
              <w:autoSpaceDE/>
              <w:autoSpaceDN/>
              <w:ind w:firstLine="34"/>
              <w:contextualSpacing/>
              <w:jc w:val="both"/>
              <w:rPr>
                <w:rFonts w:eastAsia="Calibri"/>
                <w:szCs w:val="24"/>
              </w:rPr>
            </w:pPr>
            <w:r w:rsidRPr="00970460">
              <w:rPr>
                <w:rFonts w:eastAsia="Calibri"/>
                <w:szCs w:val="24"/>
              </w:rPr>
              <w:t>учитель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266CD8">
            <w:pPr>
              <w:widowControl/>
              <w:autoSpaceDE/>
              <w:autoSpaceDN/>
              <w:ind w:firstLine="284"/>
              <w:contextualSpacing/>
              <w:jc w:val="center"/>
              <w:rPr>
                <w:rFonts w:eastAsia="Calibri"/>
                <w:szCs w:val="24"/>
              </w:rPr>
            </w:pPr>
            <w:r w:rsidRPr="00970460">
              <w:rPr>
                <w:rFonts w:eastAsia="Calibri"/>
                <w:szCs w:val="24"/>
              </w:rPr>
              <w:t>высшая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14.02.2023</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970460" w:rsidRPr="00970460" w:rsidRDefault="00970460" w:rsidP="00762E80">
            <w:pPr>
              <w:widowControl/>
              <w:autoSpaceDE/>
              <w:autoSpaceDN/>
              <w:contextualSpacing/>
              <w:jc w:val="both"/>
              <w:rPr>
                <w:rFonts w:eastAsia="Calibri"/>
                <w:szCs w:val="24"/>
              </w:rPr>
            </w:pPr>
            <w:r w:rsidRPr="00970460">
              <w:rPr>
                <w:rFonts w:eastAsia="Calibri"/>
                <w:szCs w:val="24"/>
              </w:rPr>
              <w:t>14.02.2028</w:t>
            </w:r>
          </w:p>
        </w:tc>
      </w:tr>
    </w:tbl>
    <w:p w:rsidR="00970460" w:rsidRPr="00970460" w:rsidRDefault="00970460" w:rsidP="00266CD8">
      <w:pPr>
        <w:widowControl/>
        <w:autoSpaceDE/>
        <w:autoSpaceDN/>
        <w:ind w:firstLine="284"/>
        <w:contextualSpacing/>
        <w:jc w:val="both"/>
        <w:rPr>
          <w:rFonts w:eastAsia="Calibri"/>
          <w:sz w:val="24"/>
          <w:szCs w:val="24"/>
          <w:highlight w:val="yellow"/>
        </w:rPr>
      </w:pP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b/>
          <w:sz w:val="24"/>
          <w:szCs w:val="28"/>
        </w:rPr>
        <w:t>Критерии оценки результативности деятельности педагогических работников</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Показатели и индикаторы разработаны МБОУ СШ №45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результаты ЕГЭ и ОГЭ, промежуточной и  итоговой    аттестации, внешнего контроля обучающихся;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образовательных отношений и др. Более подробно показатели качества работы работников школы и критерии оценки показателей описываются в положении о порядке и условиях оплаты и стимулирования труда  МБОУ СШ № 45.</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 xml:space="preserve">Одним из условий готовности образовательной организации к реализации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При этом будут проведены следующие мероприятия:</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1. Семинары, посвященные содержанию и ключевым особенностям ФГОС ООО.</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2. Тренинги для педагогов с целью выявления и соотнесения собственной профессиональной позиции с целями и задачами ФГОС ООО.</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3. Заседания методических объединений учителей по проблемам введения ФГОС ООО.</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4. Конференции участников образовательной деятельности  и социальных партнеров МБОУ СШ №45 по итогам разработки основной образовательной программы, ее отдельных разделов, проблемам апробации и введения ФГОС ООО.</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5. Участие педагогов в разработке разделов и компонентов основной образовательной программы образовательной организации.</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 xml:space="preserve">6.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970460" w:rsidRPr="00762E80" w:rsidRDefault="00970460" w:rsidP="00266CD8">
      <w:pPr>
        <w:autoSpaceDE/>
        <w:autoSpaceDN/>
        <w:spacing w:line="360" w:lineRule="auto"/>
        <w:ind w:left="709" w:firstLine="284"/>
        <w:jc w:val="center"/>
        <w:rPr>
          <w:rFonts w:eastAsia="SchoolBookSanPin"/>
          <w:b/>
          <w:sz w:val="24"/>
          <w:szCs w:val="28"/>
        </w:rPr>
      </w:pPr>
      <w:r w:rsidRPr="00762E80">
        <w:rPr>
          <w:rFonts w:eastAsia="SchoolBookSanPin"/>
          <w:b/>
          <w:sz w:val="24"/>
          <w:szCs w:val="28"/>
        </w:rPr>
        <w:t>Организация методической работы МБОУ СШ №45.</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b/>
          <w:sz w:val="24"/>
          <w:szCs w:val="28"/>
        </w:rPr>
        <w:t>Цель:</w:t>
      </w:r>
      <w:r w:rsidRPr="00762E80">
        <w:rPr>
          <w:rFonts w:eastAsia="SchoolBookSanPin"/>
          <w:sz w:val="24"/>
          <w:szCs w:val="28"/>
        </w:rPr>
        <w:t xml:space="preserve"> обеспечение методических условий для реализации Федеральных государственных образовательных стандартов среднего общего образования.</w:t>
      </w:r>
    </w:p>
    <w:p w:rsidR="00970460" w:rsidRPr="00762E80" w:rsidRDefault="00970460" w:rsidP="00266CD8">
      <w:pPr>
        <w:autoSpaceDE/>
        <w:autoSpaceDN/>
        <w:spacing w:line="360" w:lineRule="auto"/>
        <w:ind w:left="709" w:firstLine="284"/>
        <w:jc w:val="both"/>
        <w:rPr>
          <w:rFonts w:eastAsia="SchoolBookSanPin"/>
          <w:vanish/>
          <w:sz w:val="24"/>
          <w:szCs w:val="28"/>
        </w:rPr>
      </w:pPr>
    </w:p>
    <w:p w:rsidR="00970460" w:rsidRPr="00762E80" w:rsidRDefault="00970460" w:rsidP="00266CD8">
      <w:pPr>
        <w:autoSpaceDE/>
        <w:autoSpaceDN/>
        <w:spacing w:line="360" w:lineRule="auto"/>
        <w:ind w:left="709" w:firstLine="284"/>
        <w:jc w:val="both"/>
        <w:rPr>
          <w:rFonts w:eastAsia="SchoolBookSanPin"/>
          <w:b/>
          <w:sz w:val="24"/>
          <w:szCs w:val="28"/>
        </w:rPr>
      </w:pPr>
      <w:r w:rsidRPr="00762E80">
        <w:rPr>
          <w:rFonts w:eastAsia="SchoolBookSanPin"/>
          <w:b/>
          <w:sz w:val="24"/>
          <w:szCs w:val="28"/>
        </w:rPr>
        <w:t>Система научно-методической работы в школе  на 2023/2024 учебный год</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b/>
          <w:sz w:val="24"/>
          <w:szCs w:val="28"/>
        </w:rPr>
        <w:t xml:space="preserve">   </w:t>
      </w:r>
      <w:r w:rsidRPr="00762E80">
        <w:rPr>
          <w:rFonts w:eastAsia="SchoolBookSanPin"/>
          <w:sz w:val="24"/>
          <w:szCs w:val="28"/>
        </w:rPr>
        <w:t xml:space="preserve">        В 2023/2024 учебном году педагогический коллектив школы продолжит  работу над реализацией программы развития школы на 2018 – 2024 годы.</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b/>
          <w:i/>
          <w:sz w:val="24"/>
          <w:szCs w:val="28"/>
        </w:rPr>
        <w:t xml:space="preserve">Целью </w:t>
      </w:r>
      <w:r w:rsidRPr="00762E80">
        <w:rPr>
          <w:rFonts w:eastAsia="SchoolBookSanPin"/>
          <w:sz w:val="24"/>
          <w:szCs w:val="28"/>
        </w:rPr>
        <w:t>данной программы является достижение  нового  качества образования, ориентированного на  актуальные и перспективные потребности личности, общества и государства.</w:t>
      </w:r>
    </w:p>
    <w:p w:rsidR="00970460" w:rsidRPr="00762E80" w:rsidRDefault="00970460" w:rsidP="00266CD8">
      <w:pPr>
        <w:autoSpaceDE/>
        <w:autoSpaceDN/>
        <w:spacing w:line="360" w:lineRule="auto"/>
        <w:ind w:left="709" w:firstLine="284"/>
        <w:jc w:val="both"/>
        <w:rPr>
          <w:rFonts w:eastAsia="SchoolBookSanPin"/>
          <w:b/>
          <w:i/>
          <w:sz w:val="24"/>
          <w:szCs w:val="28"/>
        </w:rPr>
      </w:pPr>
      <w:r w:rsidRPr="00762E80">
        <w:rPr>
          <w:rFonts w:eastAsia="SchoolBookSanPin"/>
          <w:b/>
          <w:i/>
          <w:sz w:val="24"/>
          <w:szCs w:val="28"/>
        </w:rPr>
        <w:t>Задачи программы:</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1.</w:t>
      </w:r>
      <w:r w:rsidRPr="00762E80">
        <w:rPr>
          <w:rFonts w:eastAsia="SchoolBookSanPin"/>
          <w:sz w:val="24"/>
          <w:szCs w:val="28"/>
        </w:rPr>
        <w:tab/>
        <w:t>Обновление содержания среднего общего образования через реализацию ФГОС.</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2.</w:t>
      </w:r>
      <w:r w:rsidRPr="00762E80">
        <w:rPr>
          <w:rFonts w:eastAsia="SchoolBookSanPin"/>
          <w:sz w:val="24"/>
          <w:szCs w:val="28"/>
        </w:rPr>
        <w:tab/>
        <w:t xml:space="preserve"> Совершенствование системы методической работы, обеспечивающей формирование и развитие профессиональных  компетентностей педагогических работников, соответствующих современным и перспективным запросам общества и государства.</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3.</w:t>
      </w:r>
      <w:r w:rsidRPr="00762E80">
        <w:rPr>
          <w:rFonts w:eastAsia="SchoolBookSanPin"/>
          <w:sz w:val="24"/>
          <w:szCs w:val="28"/>
        </w:rPr>
        <w:tab/>
        <w:t>Создание развивающей образовательной среды школы, обеспечивающей получение качественного образования, формирующей инженерное мышление обучающихся, которое является основой профильного и далее профессионального образования, адекватного новым требованиям рынка труда и современной социальной жизни.</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4.</w:t>
      </w:r>
      <w:r w:rsidRPr="00762E80">
        <w:rPr>
          <w:rFonts w:eastAsia="SchoolBookSanPin"/>
          <w:sz w:val="24"/>
          <w:szCs w:val="28"/>
        </w:rPr>
        <w:tab/>
        <w:t xml:space="preserve">Оказание помощи школьникам в осознанном выборе профессии;  формирование психологической готовности к совершению осознанного профессионального выбора, соответствующего индивидуальным особенностям каждой личности. </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5.</w:t>
      </w:r>
      <w:r w:rsidRPr="00762E80">
        <w:rPr>
          <w:rFonts w:eastAsia="SchoolBookSanPin"/>
          <w:sz w:val="24"/>
          <w:szCs w:val="28"/>
        </w:rPr>
        <w:tab/>
        <w:t>Создание и реализация  модели инклюзивного образования, которая исключает любую дискриминацию детей, обеспечивает равное отношение ко всем людям, но создает особые условия для каждого ребенка, имеющего различные образовательные потребности.</w:t>
      </w:r>
    </w:p>
    <w:p w:rsidR="00970460" w:rsidRPr="00762E80" w:rsidRDefault="00970460" w:rsidP="00266CD8">
      <w:pPr>
        <w:autoSpaceDE/>
        <w:autoSpaceDN/>
        <w:spacing w:line="360" w:lineRule="auto"/>
        <w:ind w:left="709" w:firstLine="284"/>
        <w:jc w:val="both"/>
        <w:rPr>
          <w:rFonts w:eastAsia="SchoolBookSanPin"/>
          <w:b/>
          <w:i/>
          <w:sz w:val="24"/>
          <w:szCs w:val="28"/>
        </w:rPr>
      </w:pPr>
      <w:r w:rsidRPr="00762E80">
        <w:rPr>
          <w:rFonts w:eastAsia="SchoolBookSanPin"/>
          <w:sz w:val="24"/>
          <w:szCs w:val="28"/>
        </w:rPr>
        <w:t xml:space="preserve">Программа состоит из </w:t>
      </w:r>
      <w:r w:rsidRPr="00762E80">
        <w:rPr>
          <w:rFonts w:eastAsia="SchoolBookSanPin"/>
          <w:b/>
          <w:i/>
          <w:sz w:val="24"/>
          <w:szCs w:val="28"/>
        </w:rPr>
        <w:t>5-ти подпрограмм:</w:t>
      </w:r>
    </w:p>
    <w:p w:rsidR="00970460" w:rsidRPr="00762E80" w:rsidRDefault="00970460" w:rsidP="00266CD8">
      <w:pPr>
        <w:numPr>
          <w:ilvl w:val="2"/>
          <w:numId w:val="151"/>
        </w:numPr>
        <w:autoSpaceDE/>
        <w:autoSpaceDN/>
        <w:spacing w:after="200" w:line="360" w:lineRule="auto"/>
        <w:ind w:firstLine="284"/>
        <w:jc w:val="both"/>
        <w:rPr>
          <w:rFonts w:eastAsia="SchoolBookSanPin"/>
          <w:sz w:val="24"/>
          <w:szCs w:val="28"/>
        </w:rPr>
      </w:pPr>
      <w:r w:rsidRPr="00762E80">
        <w:rPr>
          <w:rFonts w:eastAsia="SchoolBookSanPin"/>
          <w:sz w:val="24"/>
          <w:szCs w:val="28"/>
        </w:rPr>
        <w:t>«ФГОС СОО»</w:t>
      </w:r>
    </w:p>
    <w:p w:rsidR="00970460" w:rsidRPr="00762E80" w:rsidRDefault="00970460" w:rsidP="00266CD8">
      <w:pPr>
        <w:numPr>
          <w:ilvl w:val="2"/>
          <w:numId w:val="151"/>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«Успешный учитель – успешный ученик» </w:t>
      </w:r>
    </w:p>
    <w:p w:rsidR="00970460" w:rsidRPr="00762E80" w:rsidRDefault="00970460" w:rsidP="00266CD8">
      <w:pPr>
        <w:numPr>
          <w:ilvl w:val="2"/>
          <w:numId w:val="151"/>
        </w:numPr>
        <w:autoSpaceDE/>
        <w:autoSpaceDN/>
        <w:spacing w:after="200" w:line="360" w:lineRule="auto"/>
        <w:ind w:firstLine="284"/>
        <w:jc w:val="both"/>
        <w:rPr>
          <w:rFonts w:eastAsia="SchoolBookSanPin"/>
          <w:sz w:val="24"/>
          <w:szCs w:val="28"/>
        </w:rPr>
      </w:pPr>
      <w:r w:rsidRPr="00762E80">
        <w:rPr>
          <w:rFonts w:eastAsia="SchoolBookSanPin"/>
          <w:sz w:val="24"/>
          <w:szCs w:val="28"/>
        </w:rPr>
        <w:t>«Инженерное образование»</w:t>
      </w:r>
    </w:p>
    <w:p w:rsidR="00970460" w:rsidRPr="00762E80" w:rsidRDefault="00970460" w:rsidP="00266CD8">
      <w:pPr>
        <w:numPr>
          <w:ilvl w:val="2"/>
          <w:numId w:val="151"/>
        </w:numPr>
        <w:autoSpaceDE/>
        <w:autoSpaceDN/>
        <w:spacing w:after="200" w:line="360" w:lineRule="auto"/>
        <w:ind w:firstLine="284"/>
        <w:jc w:val="both"/>
        <w:rPr>
          <w:rFonts w:eastAsia="SchoolBookSanPin"/>
          <w:sz w:val="24"/>
          <w:szCs w:val="28"/>
        </w:rPr>
      </w:pPr>
      <w:r w:rsidRPr="00762E80">
        <w:rPr>
          <w:rFonts w:eastAsia="SchoolBookSanPin"/>
          <w:sz w:val="24"/>
          <w:szCs w:val="28"/>
        </w:rPr>
        <w:t>«Разные возможности – равные права»</w:t>
      </w:r>
    </w:p>
    <w:p w:rsidR="00970460" w:rsidRPr="00762E80" w:rsidRDefault="00970460" w:rsidP="00266CD8">
      <w:pPr>
        <w:numPr>
          <w:ilvl w:val="2"/>
          <w:numId w:val="151"/>
        </w:numPr>
        <w:autoSpaceDE/>
        <w:autoSpaceDN/>
        <w:spacing w:after="200" w:line="360" w:lineRule="auto"/>
        <w:ind w:firstLine="284"/>
        <w:jc w:val="both"/>
        <w:rPr>
          <w:rFonts w:eastAsia="SchoolBookSanPin"/>
          <w:sz w:val="24"/>
          <w:szCs w:val="28"/>
        </w:rPr>
      </w:pPr>
      <w:r w:rsidRPr="00762E80">
        <w:rPr>
          <w:rFonts w:eastAsia="SchoolBookSanPin"/>
          <w:sz w:val="24"/>
          <w:szCs w:val="28"/>
        </w:rPr>
        <w:t>«Профориентация»</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 xml:space="preserve">Методическая работа МБОУ СШ №45  в 2023/2024 учебном году будет ориентирована на реализацию задач, определённых в качестве приоритетных в </w:t>
      </w:r>
      <w:r w:rsidRPr="00762E80">
        <w:rPr>
          <w:rFonts w:eastAsia="SchoolBookSanPin"/>
          <w:b/>
          <w:i/>
          <w:sz w:val="24"/>
          <w:szCs w:val="28"/>
        </w:rPr>
        <w:t>подпрограмме «Успешный учитель – успешный ученик</w:t>
      </w:r>
      <w:r w:rsidRPr="00762E80">
        <w:rPr>
          <w:rFonts w:eastAsia="SchoolBookSanPin"/>
          <w:sz w:val="24"/>
          <w:szCs w:val="28"/>
        </w:rPr>
        <w:t>» программы развития школы.</w:t>
      </w:r>
    </w:p>
    <w:p w:rsidR="00970460" w:rsidRPr="00762E80" w:rsidRDefault="00970460" w:rsidP="00266CD8">
      <w:pPr>
        <w:autoSpaceDE/>
        <w:autoSpaceDN/>
        <w:spacing w:line="360" w:lineRule="auto"/>
        <w:ind w:left="709" w:firstLine="284"/>
        <w:jc w:val="both"/>
        <w:rPr>
          <w:rFonts w:eastAsia="SchoolBookSanPin"/>
          <w:b/>
          <w:i/>
          <w:sz w:val="24"/>
          <w:szCs w:val="28"/>
        </w:rPr>
      </w:pPr>
      <w:r w:rsidRPr="00762E80">
        <w:rPr>
          <w:rFonts w:eastAsia="SchoolBookSanPin"/>
          <w:b/>
          <w:i/>
          <w:sz w:val="24"/>
          <w:szCs w:val="28"/>
        </w:rPr>
        <w:t>Задачи:</w:t>
      </w:r>
    </w:p>
    <w:p w:rsidR="00970460" w:rsidRPr="00762E80" w:rsidRDefault="00970460" w:rsidP="00266CD8">
      <w:pPr>
        <w:numPr>
          <w:ilvl w:val="0"/>
          <w:numId w:val="152"/>
        </w:numPr>
        <w:autoSpaceDE/>
        <w:autoSpaceDN/>
        <w:spacing w:after="200" w:line="360" w:lineRule="auto"/>
        <w:ind w:firstLine="284"/>
        <w:jc w:val="both"/>
        <w:rPr>
          <w:rFonts w:eastAsia="SchoolBookSanPin"/>
          <w:sz w:val="24"/>
          <w:szCs w:val="28"/>
        </w:rPr>
      </w:pPr>
      <w:r w:rsidRPr="00762E80">
        <w:rPr>
          <w:rFonts w:eastAsia="SchoolBookSanPin"/>
          <w:sz w:val="24"/>
          <w:szCs w:val="28"/>
        </w:rPr>
        <w:t>Совершенствование комплексно-целевой системы, направленной на организацию работы над единой методической темой школы в условиях перехода к новым образовательным стандартам.</w:t>
      </w:r>
    </w:p>
    <w:p w:rsidR="00970460" w:rsidRPr="00762E80" w:rsidRDefault="00970460" w:rsidP="00266CD8">
      <w:pPr>
        <w:numPr>
          <w:ilvl w:val="0"/>
          <w:numId w:val="152"/>
        </w:numPr>
        <w:autoSpaceDE/>
        <w:autoSpaceDN/>
        <w:spacing w:after="200" w:line="360" w:lineRule="auto"/>
        <w:ind w:firstLine="284"/>
        <w:jc w:val="both"/>
        <w:rPr>
          <w:rFonts w:eastAsia="SchoolBookSanPin"/>
          <w:sz w:val="24"/>
          <w:szCs w:val="28"/>
        </w:rPr>
      </w:pPr>
      <w:r w:rsidRPr="00762E80">
        <w:rPr>
          <w:rFonts w:eastAsia="SchoolBookSanPin"/>
          <w:sz w:val="24"/>
          <w:szCs w:val="28"/>
        </w:rPr>
        <w:t>Организация системы повышения квалификации педагогов в рамках внедрения стандартов нового поколения.</w:t>
      </w:r>
    </w:p>
    <w:p w:rsidR="00970460" w:rsidRPr="00762E80" w:rsidRDefault="00970460" w:rsidP="00266CD8">
      <w:pPr>
        <w:numPr>
          <w:ilvl w:val="0"/>
          <w:numId w:val="152"/>
        </w:numPr>
        <w:autoSpaceDE/>
        <w:autoSpaceDN/>
        <w:spacing w:after="200" w:line="360" w:lineRule="auto"/>
        <w:ind w:firstLine="284"/>
        <w:jc w:val="both"/>
        <w:rPr>
          <w:rFonts w:eastAsia="SchoolBookSanPin"/>
          <w:sz w:val="24"/>
          <w:szCs w:val="28"/>
        </w:rPr>
      </w:pPr>
      <w:r w:rsidRPr="00762E80">
        <w:rPr>
          <w:rFonts w:eastAsia="SchoolBookSanPin"/>
          <w:sz w:val="24"/>
          <w:szCs w:val="28"/>
        </w:rPr>
        <w:t>Обеспечение условий для освоения и реализации новых образовательных технологий.</w:t>
      </w:r>
    </w:p>
    <w:p w:rsidR="00970460" w:rsidRPr="00762E80" w:rsidRDefault="00970460" w:rsidP="00266CD8">
      <w:pPr>
        <w:numPr>
          <w:ilvl w:val="0"/>
          <w:numId w:val="152"/>
        </w:numPr>
        <w:autoSpaceDE/>
        <w:autoSpaceDN/>
        <w:spacing w:after="200" w:line="360" w:lineRule="auto"/>
        <w:ind w:firstLine="284"/>
        <w:jc w:val="both"/>
        <w:rPr>
          <w:rFonts w:eastAsia="SchoolBookSanPin"/>
          <w:sz w:val="24"/>
          <w:szCs w:val="28"/>
        </w:rPr>
      </w:pPr>
      <w:r w:rsidRPr="00762E80">
        <w:rPr>
          <w:rFonts w:eastAsia="SchoolBookSanPin"/>
          <w:sz w:val="24"/>
          <w:szCs w:val="28"/>
        </w:rPr>
        <w:t>Создание условий для роста личностных достижений учителей, реализацию их интеллектуально-творческого потенциала.</w:t>
      </w:r>
    </w:p>
    <w:p w:rsidR="00970460" w:rsidRPr="00762E80" w:rsidRDefault="00970460" w:rsidP="00266CD8">
      <w:pPr>
        <w:numPr>
          <w:ilvl w:val="0"/>
          <w:numId w:val="152"/>
        </w:numPr>
        <w:autoSpaceDE/>
        <w:autoSpaceDN/>
        <w:spacing w:after="200" w:line="360" w:lineRule="auto"/>
        <w:ind w:firstLine="284"/>
        <w:jc w:val="both"/>
        <w:rPr>
          <w:rFonts w:eastAsia="SchoolBookSanPin"/>
          <w:sz w:val="24"/>
          <w:szCs w:val="28"/>
        </w:rPr>
      </w:pPr>
      <w:r w:rsidRPr="00762E80">
        <w:rPr>
          <w:rFonts w:eastAsia="SchoolBookSanPin"/>
          <w:sz w:val="24"/>
          <w:szCs w:val="28"/>
        </w:rPr>
        <w:t>Cовершенствование механизмов морального и материального стимулирования творчески работающих педагогов.</w:t>
      </w:r>
    </w:p>
    <w:p w:rsidR="00970460" w:rsidRPr="00762E80" w:rsidRDefault="00970460" w:rsidP="00266CD8">
      <w:pPr>
        <w:numPr>
          <w:ilvl w:val="0"/>
          <w:numId w:val="152"/>
        </w:numPr>
        <w:autoSpaceDE/>
        <w:autoSpaceDN/>
        <w:spacing w:after="200" w:line="360" w:lineRule="auto"/>
        <w:ind w:firstLine="284"/>
        <w:jc w:val="both"/>
        <w:rPr>
          <w:rFonts w:eastAsia="SchoolBookSanPin"/>
          <w:sz w:val="24"/>
          <w:szCs w:val="28"/>
        </w:rPr>
      </w:pPr>
      <w:r w:rsidRPr="00762E80">
        <w:rPr>
          <w:rFonts w:eastAsia="SchoolBookSanPin"/>
          <w:sz w:val="24"/>
          <w:szCs w:val="28"/>
        </w:rPr>
        <w:t>Повышение эффективности работы с молодыми специалистами.</w:t>
      </w:r>
    </w:p>
    <w:p w:rsidR="00970460" w:rsidRPr="00762E80" w:rsidRDefault="00970460" w:rsidP="00266CD8">
      <w:pPr>
        <w:autoSpaceDE/>
        <w:autoSpaceDN/>
        <w:spacing w:line="360" w:lineRule="auto"/>
        <w:ind w:left="709" w:firstLine="284"/>
        <w:jc w:val="both"/>
        <w:rPr>
          <w:rFonts w:eastAsia="SchoolBookSanPin"/>
          <w:b/>
          <w:i/>
          <w:sz w:val="24"/>
          <w:szCs w:val="28"/>
        </w:rPr>
      </w:pPr>
      <w:r w:rsidRPr="00762E80">
        <w:rPr>
          <w:rFonts w:eastAsia="SchoolBookSanPin"/>
          <w:sz w:val="24"/>
          <w:szCs w:val="28"/>
        </w:rPr>
        <w:t xml:space="preserve">В соответствии с приоритетными направлениями программы развития школа продолжит  работу над  </w:t>
      </w:r>
      <w:r w:rsidRPr="00762E80">
        <w:rPr>
          <w:rFonts w:eastAsia="SchoolBookSanPin"/>
          <w:b/>
          <w:i/>
          <w:sz w:val="24"/>
          <w:szCs w:val="28"/>
        </w:rPr>
        <w:t>единой методической темой «Развитие профессиональной компетентности педагога как фактор повышения качества образования в условиях реализации ФГОС».</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 xml:space="preserve">          В целях успешного решения поставленных задач в школе функционируют следующие </w:t>
      </w:r>
      <w:r w:rsidRPr="00762E80">
        <w:rPr>
          <w:rFonts w:eastAsia="SchoolBookSanPin"/>
          <w:sz w:val="24"/>
          <w:szCs w:val="28"/>
          <w:u w:val="single"/>
        </w:rPr>
        <w:t>структуры</w:t>
      </w:r>
      <w:r w:rsidRPr="00762E80">
        <w:rPr>
          <w:rFonts w:eastAsia="SchoolBookSanPin"/>
          <w:sz w:val="24"/>
          <w:szCs w:val="28"/>
        </w:rPr>
        <w:t>:</w:t>
      </w:r>
    </w:p>
    <w:p w:rsidR="00970460" w:rsidRPr="00762E80" w:rsidRDefault="00970460" w:rsidP="00266CD8">
      <w:pPr>
        <w:numPr>
          <w:ilvl w:val="0"/>
          <w:numId w:val="153"/>
        </w:numPr>
        <w:autoSpaceDE/>
        <w:autoSpaceDN/>
        <w:spacing w:after="200" w:line="360" w:lineRule="auto"/>
        <w:ind w:firstLine="284"/>
        <w:jc w:val="both"/>
        <w:rPr>
          <w:rFonts w:eastAsia="SchoolBookSanPin"/>
          <w:sz w:val="24"/>
          <w:szCs w:val="28"/>
        </w:rPr>
      </w:pPr>
      <w:r w:rsidRPr="00762E80">
        <w:rPr>
          <w:rFonts w:eastAsia="SchoolBookSanPin"/>
          <w:sz w:val="24"/>
          <w:szCs w:val="28"/>
        </w:rPr>
        <w:t>педагогический совет школы,</w:t>
      </w:r>
    </w:p>
    <w:p w:rsidR="00970460" w:rsidRPr="00762E80" w:rsidRDefault="00970460" w:rsidP="00266CD8">
      <w:pPr>
        <w:numPr>
          <w:ilvl w:val="0"/>
          <w:numId w:val="153"/>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методический совет школы, </w:t>
      </w:r>
    </w:p>
    <w:p w:rsidR="00970460" w:rsidRPr="00762E80" w:rsidRDefault="00970460" w:rsidP="00266CD8">
      <w:pPr>
        <w:numPr>
          <w:ilvl w:val="0"/>
          <w:numId w:val="153"/>
        </w:numPr>
        <w:autoSpaceDE/>
        <w:autoSpaceDN/>
        <w:spacing w:after="200" w:line="360" w:lineRule="auto"/>
        <w:ind w:firstLine="284"/>
        <w:jc w:val="both"/>
        <w:rPr>
          <w:rFonts w:eastAsia="SchoolBookSanPin"/>
          <w:sz w:val="24"/>
          <w:szCs w:val="28"/>
        </w:rPr>
      </w:pPr>
      <w:r w:rsidRPr="00762E80">
        <w:rPr>
          <w:rFonts w:eastAsia="SchoolBookSanPin"/>
          <w:sz w:val="24"/>
          <w:szCs w:val="28"/>
        </w:rPr>
        <w:t>методические объединения учителей:</w:t>
      </w:r>
    </w:p>
    <w:p w:rsidR="00970460" w:rsidRPr="00762E80" w:rsidRDefault="00970460" w:rsidP="00266CD8">
      <w:pPr>
        <w:autoSpaceDE/>
        <w:autoSpaceDN/>
        <w:spacing w:line="360" w:lineRule="auto"/>
        <w:ind w:firstLine="284"/>
        <w:jc w:val="both"/>
        <w:rPr>
          <w:rFonts w:eastAsia="SchoolBookSanPin"/>
          <w:sz w:val="24"/>
          <w:szCs w:val="28"/>
        </w:rPr>
      </w:pPr>
      <w:r w:rsidRPr="00762E80">
        <w:rPr>
          <w:rFonts w:eastAsia="SchoolBookSanPin"/>
          <w:sz w:val="24"/>
          <w:szCs w:val="28"/>
        </w:rPr>
        <w:t xml:space="preserve">         математики и информатики</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естественных и общественных наук</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русского языка и  литературы</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английского языка</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начальных классов</w:t>
      </w:r>
    </w:p>
    <w:p w:rsidR="00970460" w:rsidRPr="00762E80" w:rsidRDefault="00970460" w:rsidP="00266CD8">
      <w:pPr>
        <w:autoSpaceDE/>
        <w:autoSpaceDN/>
        <w:spacing w:line="360" w:lineRule="auto"/>
        <w:ind w:firstLine="284"/>
        <w:jc w:val="both"/>
        <w:rPr>
          <w:rFonts w:eastAsia="SchoolBookSanPin"/>
          <w:sz w:val="24"/>
          <w:szCs w:val="28"/>
        </w:rPr>
      </w:pPr>
      <w:r w:rsidRPr="00762E80">
        <w:rPr>
          <w:rFonts w:eastAsia="SchoolBookSanPin"/>
          <w:sz w:val="24"/>
          <w:szCs w:val="28"/>
        </w:rPr>
        <w:t xml:space="preserve">         физкультуры, искусства, технологии, ОБЖ.</w:t>
      </w:r>
    </w:p>
    <w:p w:rsidR="00970460" w:rsidRPr="00762E80" w:rsidRDefault="00970460" w:rsidP="00266CD8">
      <w:pPr>
        <w:numPr>
          <w:ilvl w:val="0"/>
          <w:numId w:val="153"/>
        </w:numPr>
        <w:autoSpaceDE/>
        <w:autoSpaceDN/>
        <w:spacing w:after="200" w:line="360" w:lineRule="auto"/>
        <w:ind w:firstLine="284"/>
        <w:jc w:val="both"/>
        <w:rPr>
          <w:rFonts w:eastAsia="SchoolBookSanPin"/>
          <w:sz w:val="24"/>
          <w:szCs w:val="28"/>
        </w:rPr>
      </w:pPr>
      <w:r w:rsidRPr="00762E80">
        <w:rPr>
          <w:rFonts w:eastAsia="SchoolBookSanPin"/>
          <w:sz w:val="24"/>
          <w:szCs w:val="28"/>
        </w:rPr>
        <w:t>временные творческие группы педагогов</w:t>
      </w:r>
    </w:p>
    <w:p w:rsidR="00970460" w:rsidRPr="00762E80" w:rsidRDefault="00970460" w:rsidP="00266CD8">
      <w:pPr>
        <w:autoSpaceDE/>
        <w:autoSpaceDN/>
        <w:spacing w:line="360" w:lineRule="auto"/>
        <w:ind w:left="709" w:firstLine="284"/>
        <w:jc w:val="both"/>
        <w:rPr>
          <w:rFonts w:eastAsia="SchoolBookSanPin"/>
          <w:b/>
          <w:sz w:val="28"/>
          <w:szCs w:val="28"/>
        </w:rPr>
      </w:pPr>
      <w:r w:rsidRPr="00762E80">
        <w:rPr>
          <w:rFonts w:eastAsia="SchoolBookSanPin"/>
          <w:b/>
          <w:sz w:val="28"/>
          <w:szCs w:val="28"/>
        </w:rPr>
        <w:t>Формами методической работы являются: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4"/>
        <w:gridCol w:w="3252"/>
        <w:gridCol w:w="4851"/>
      </w:tblGrid>
      <w:tr w:rsidR="00970460" w:rsidRPr="00970460" w:rsidTr="00B94930">
        <w:trPr>
          <w:trHeight w:val="148"/>
        </w:trPr>
        <w:tc>
          <w:tcPr>
            <w:tcW w:w="1724"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b/>
                <w:szCs w:val="24"/>
                <w:lang w:eastAsia="ru-RU"/>
              </w:rPr>
            </w:pPr>
            <w:r w:rsidRPr="00970460">
              <w:rPr>
                <w:b/>
                <w:szCs w:val="24"/>
                <w:lang w:eastAsia="ru-RU"/>
              </w:rPr>
              <w:t>Формы</w:t>
            </w: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b/>
                <w:szCs w:val="24"/>
                <w:lang w:eastAsia="ru-RU"/>
              </w:rPr>
            </w:pPr>
            <w:r w:rsidRPr="00970460">
              <w:rPr>
                <w:b/>
                <w:szCs w:val="24"/>
                <w:lang w:eastAsia="ru-RU"/>
              </w:rPr>
              <w:t>Содержание работы</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b/>
                <w:szCs w:val="24"/>
                <w:lang w:eastAsia="ru-RU"/>
              </w:rPr>
            </w:pPr>
            <w:r w:rsidRPr="00970460">
              <w:rPr>
                <w:b/>
                <w:szCs w:val="24"/>
                <w:lang w:eastAsia="ru-RU"/>
              </w:rPr>
              <w:t>Цель работы</w:t>
            </w:r>
          </w:p>
        </w:tc>
      </w:tr>
      <w:tr w:rsidR="00970460" w:rsidRPr="00970460" w:rsidTr="00B94930">
        <w:trPr>
          <w:trHeight w:val="148"/>
        </w:trPr>
        <w:tc>
          <w:tcPr>
            <w:tcW w:w="1724" w:type="dxa"/>
            <w:vMerge w:val="restart"/>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Коллективные</w:t>
            </w: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Тематические педсоветы</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szCs w:val="24"/>
                <w:lang w:eastAsia="ru-RU"/>
              </w:rPr>
            </w:pPr>
            <w:r w:rsidRPr="00970460">
              <w:rPr>
                <w:szCs w:val="24"/>
                <w:lang w:eastAsia="ru-RU"/>
              </w:rPr>
              <w:t>Повышение уровня научно-теоретической, методической, психолого-педагогической подготовки учителей</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Педагогические консилиумы</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szCs w:val="24"/>
                <w:lang w:eastAsia="ru-RU"/>
              </w:rPr>
            </w:pPr>
            <w:r w:rsidRPr="00970460">
              <w:rPr>
                <w:szCs w:val="24"/>
                <w:lang w:eastAsia="ru-RU"/>
              </w:rPr>
              <w:t>Обсуждение и оценка наилучших их возможных вариантов обучения учащихся, новых УМК, новых направлений в образовании</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Практические семинары</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szCs w:val="24"/>
                <w:lang w:eastAsia="ru-RU"/>
              </w:rPr>
            </w:pPr>
            <w:r w:rsidRPr="00970460">
              <w:rPr>
                <w:szCs w:val="24"/>
                <w:lang w:eastAsia="ru-RU"/>
              </w:rPr>
              <w:t>Развитие профессиональных умений учителей по методике преподавания учебных предметов</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Постоянно действующий семинар по реализации ФГОС СОО</w:t>
            </w:r>
          </w:p>
        </w:tc>
        <w:tc>
          <w:tcPr>
            <w:tcW w:w="4851"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szCs w:val="24"/>
                <w:lang w:eastAsia="ru-RU"/>
              </w:rPr>
            </w:pPr>
            <w:r w:rsidRPr="00970460">
              <w:rPr>
                <w:szCs w:val="24"/>
                <w:lang w:eastAsia="ru-RU"/>
              </w:rPr>
              <w:t>Расширение научно-теоретических и психолого-педагогических знаний педагогов, информирование педагогических работников о содержании образовательных программ ФГОС среднего общего образования</w:t>
            </w:r>
          </w:p>
          <w:p w:rsidR="00970460" w:rsidRPr="00970460" w:rsidRDefault="00970460" w:rsidP="00266CD8">
            <w:pPr>
              <w:widowControl/>
              <w:autoSpaceDE/>
              <w:autoSpaceDN/>
              <w:ind w:firstLine="284"/>
              <w:contextualSpacing/>
              <w:jc w:val="both"/>
              <w:rPr>
                <w:szCs w:val="24"/>
                <w:lang w:eastAsia="ru-RU"/>
              </w:rPr>
            </w:pP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Открытые уроки</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szCs w:val="24"/>
                <w:lang w:eastAsia="ru-RU"/>
              </w:rPr>
            </w:pPr>
            <w:r w:rsidRPr="00970460">
              <w:rPr>
                <w:szCs w:val="24"/>
                <w:lang w:eastAsia="ru-RU"/>
              </w:rPr>
              <w:t xml:space="preserve">Выявление эффективных приемов работы и развития аналитических умений учителей </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Предметные недели</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szCs w:val="24"/>
                <w:lang w:eastAsia="ru-RU"/>
              </w:rPr>
            </w:pPr>
            <w:r w:rsidRPr="00970460">
              <w:rPr>
                <w:szCs w:val="24"/>
                <w:lang w:eastAsia="ru-RU"/>
              </w:rPr>
              <w:t>Развитие творческих способностей педагогов и формирование положительной мотивации к учебным предметам у учащихся</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Методические недели</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szCs w:val="24"/>
                <w:lang w:eastAsia="ru-RU"/>
              </w:rPr>
            </w:pPr>
            <w:r w:rsidRPr="00970460">
              <w:rPr>
                <w:szCs w:val="24"/>
                <w:lang w:eastAsia="ru-RU"/>
              </w:rPr>
              <w:t>Распространение лучшего опыта работы</w:t>
            </w:r>
          </w:p>
        </w:tc>
      </w:tr>
      <w:tr w:rsidR="00970460" w:rsidRPr="00970460" w:rsidTr="00B94930">
        <w:trPr>
          <w:trHeight w:val="704"/>
        </w:trPr>
        <w:tc>
          <w:tcPr>
            <w:tcW w:w="1724" w:type="dxa"/>
            <w:vMerge w:val="restart"/>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Индивидуальные</w:t>
            </w: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Индивидуальные консультации</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Организация индивидуальной помощи учителям по психолого-педагогическим и методическим вопросам</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 xml:space="preserve">Наставничество </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Организация индивидуальной помощи молодым и малоопытным учителям</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 xml:space="preserve">Самообразование </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Совершенствование теоретических знаний, педагогического мастерства учителей</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Педагогический поиск</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Формирование инновационных направлений в работе.</w:t>
            </w:r>
          </w:p>
        </w:tc>
      </w:tr>
      <w:tr w:rsidR="00970460" w:rsidRPr="00970460" w:rsidTr="00B94930">
        <w:trPr>
          <w:trHeight w:val="148"/>
        </w:trPr>
        <w:tc>
          <w:tcPr>
            <w:tcW w:w="1724" w:type="dxa"/>
            <w:vMerge/>
            <w:tcBorders>
              <w:top w:val="single" w:sz="4" w:space="0" w:color="auto"/>
              <w:left w:val="single" w:sz="4" w:space="0" w:color="auto"/>
              <w:bottom w:val="single" w:sz="4" w:space="0" w:color="auto"/>
              <w:right w:val="single" w:sz="4" w:space="0" w:color="auto"/>
            </w:tcBorders>
            <w:vAlign w:val="center"/>
            <w:hideMark/>
          </w:tcPr>
          <w:p w:rsidR="00970460" w:rsidRPr="00970460" w:rsidRDefault="00970460" w:rsidP="00266CD8">
            <w:pPr>
              <w:widowControl/>
              <w:autoSpaceDE/>
              <w:autoSpaceDN/>
              <w:ind w:firstLine="284"/>
              <w:contextualSpacing/>
              <w:rPr>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Собеседования</w:t>
            </w:r>
          </w:p>
        </w:tc>
        <w:tc>
          <w:tcPr>
            <w:tcW w:w="4851"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szCs w:val="24"/>
                <w:lang w:eastAsia="ru-RU"/>
              </w:rPr>
            </w:pPr>
            <w:r w:rsidRPr="00970460">
              <w:rPr>
                <w:szCs w:val="24"/>
                <w:lang w:eastAsia="ru-RU"/>
              </w:rPr>
              <w:t>Изучение состояния владения инновационными образовательными технологиями</w:t>
            </w:r>
          </w:p>
        </w:tc>
      </w:tr>
    </w:tbl>
    <w:p w:rsidR="00970460" w:rsidRDefault="00970460" w:rsidP="00266CD8">
      <w:pPr>
        <w:autoSpaceDE/>
        <w:autoSpaceDN/>
        <w:spacing w:line="360" w:lineRule="auto"/>
        <w:ind w:left="709" w:firstLine="284"/>
        <w:jc w:val="both"/>
        <w:rPr>
          <w:rFonts w:eastAsia="SchoolBookSanPin"/>
          <w:sz w:val="28"/>
          <w:szCs w:val="28"/>
        </w:rPr>
      </w:pPr>
    </w:p>
    <w:p w:rsidR="00677D32" w:rsidRDefault="00677D32" w:rsidP="00266CD8">
      <w:pPr>
        <w:autoSpaceDE/>
        <w:autoSpaceDN/>
        <w:spacing w:line="360" w:lineRule="auto"/>
        <w:ind w:left="709" w:firstLine="284"/>
        <w:jc w:val="both"/>
        <w:rPr>
          <w:rFonts w:eastAsia="SchoolBookSanPin"/>
          <w:sz w:val="28"/>
          <w:szCs w:val="28"/>
        </w:rPr>
      </w:pPr>
    </w:p>
    <w:p w:rsidR="00762E80" w:rsidRDefault="00762E80" w:rsidP="00266CD8">
      <w:pPr>
        <w:autoSpaceDE/>
        <w:autoSpaceDN/>
        <w:spacing w:line="360" w:lineRule="auto"/>
        <w:ind w:left="709" w:firstLine="284"/>
        <w:jc w:val="both"/>
        <w:rPr>
          <w:rFonts w:eastAsia="SchoolBookSanPin"/>
          <w:sz w:val="28"/>
          <w:szCs w:val="28"/>
        </w:rPr>
      </w:pPr>
    </w:p>
    <w:p w:rsidR="00762E80" w:rsidRPr="00970460" w:rsidRDefault="00762E80" w:rsidP="00266CD8">
      <w:pPr>
        <w:autoSpaceDE/>
        <w:autoSpaceDN/>
        <w:spacing w:line="360" w:lineRule="auto"/>
        <w:ind w:left="709" w:firstLine="284"/>
        <w:jc w:val="both"/>
        <w:rPr>
          <w:rFonts w:eastAsia="SchoolBookSanPin"/>
          <w:sz w:val="28"/>
          <w:szCs w:val="28"/>
        </w:rPr>
      </w:pPr>
    </w:p>
    <w:p w:rsidR="00970460" w:rsidRPr="00762E80" w:rsidRDefault="00970460" w:rsidP="00266CD8">
      <w:pPr>
        <w:autoSpaceDE/>
        <w:autoSpaceDN/>
        <w:spacing w:line="360" w:lineRule="auto"/>
        <w:ind w:left="709" w:firstLine="284"/>
        <w:jc w:val="center"/>
        <w:rPr>
          <w:rFonts w:eastAsia="SchoolBookSanPin"/>
          <w:b/>
          <w:sz w:val="24"/>
          <w:szCs w:val="24"/>
        </w:rPr>
      </w:pPr>
      <w:r w:rsidRPr="00762E80">
        <w:rPr>
          <w:rFonts w:eastAsia="SchoolBookSanPin"/>
          <w:b/>
          <w:sz w:val="24"/>
          <w:szCs w:val="24"/>
        </w:rPr>
        <w:t>Состав методического совета на 2023/ 2024 учебный год</w:t>
      </w:r>
    </w:p>
    <w:p w:rsidR="00970460" w:rsidRPr="00762E80" w:rsidRDefault="00970460" w:rsidP="00266CD8">
      <w:pPr>
        <w:widowControl/>
        <w:tabs>
          <w:tab w:val="left" w:pos="1800"/>
        </w:tabs>
        <w:autoSpaceDE/>
        <w:autoSpaceDN/>
        <w:spacing w:line="360" w:lineRule="auto"/>
        <w:ind w:firstLine="284"/>
        <w:contextualSpacing/>
        <w:jc w:val="both"/>
        <w:rPr>
          <w:rFonts w:ascii="Times" w:hAnsi="Times"/>
          <w:sz w:val="24"/>
          <w:szCs w:val="24"/>
          <w:lang w:eastAsia="ru-RU"/>
        </w:rPr>
      </w:pPr>
      <w:r w:rsidRPr="00762E80">
        <w:rPr>
          <w:rFonts w:ascii="Times" w:hAnsi="Times"/>
          <w:sz w:val="24"/>
          <w:szCs w:val="24"/>
          <w:lang w:eastAsia="ru-RU"/>
        </w:rPr>
        <w:t xml:space="preserve">Руководитель методического совета:                 О.В. Уткина, зам. директора по УВР    </w:t>
      </w:r>
    </w:p>
    <w:p w:rsidR="00970460" w:rsidRPr="00762E80" w:rsidRDefault="00970460" w:rsidP="00266CD8">
      <w:pPr>
        <w:widowControl/>
        <w:autoSpaceDE/>
        <w:autoSpaceDN/>
        <w:spacing w:line="360" w:lineRule="auto"/>
        <w:ind w:firstLine="284"/>
        <w:contextualSpacing/>
        <w:jc w:val="right"/>
        <w:rPr>
          <w:rFonts w:ascii="Times" w:eastAsia="Calibri" w:hAnsi="Times"/>
          <w:sz w:val="24"/>
          <w:szCs w:val="24"/>
        </w:rPr>
      </w:pPr>
      <w:r w:rsidRPr="00762E80">
        <w:rPr>
          <w:rFonts w:ascii="Times" w:hAnsi="Times"/>
          <w:sz w:val="24"/>
          <w:szCs w:val="24"/>
          <w:lang w:eastAsia="ru-RU"/>
        </w:rPr>
        <w:t xml:space="preserve">Члены методического совета:                             Н.Н. Раклистова , </w:t>
      </w:r>
      <w:r w:rsidRPr="00762E80">
        <w:rPr>
          <w:sz w:val="24"/>
          <w:szCs w:val="24"/>
          <w:lang w:eastAsia="ru-RU"/>
        </w:rPr>
        <w:t>директор</w:t>
      </w:r>
    </w:p>
    <w:p w:rsidR="00970460" w:rsidRPr="00762E80" w:rsidRDefault="00970460" w:rsidP="00266CD8">
      <w:pPr>
        <w:widowControl/>
        <w:autoSpaceDE/>
        <w:autoSpaceDN/>
        <w:spacing w:line="360" w:lineRule="auto"/>
        <w:ind w:firstLine="284"/>
        <w:contextualSpacing/>
        <w:jc w:val="right"/>
        <w:rPr>
          <w:rFonts w:ascii="Times" w:eastAsia="Calibri" w:hAnsi="Times"/>
          <w:sz w:val="24"/>
          <w:szCs w:val="24"/>
        </w:rPr>
      </w:pPr>
      <w:r w:rsidRPr="00762E80">
        <w:rPr>
          <w:rFonts w:ascii="Times" w:eastAsia="Calibri" w:hAnsi="Times"/>
          <w:sz w:val="24"/>
          <w:szCs w:val="24"/>
        </w:rPr>
        <w:t xml:space="preserve">                                                                                М.Ю. Ельцова, зам.директора по УВР                                                                                                                           </w:t>
      </w:r>
    </w:p>
    <w:p w:rsidR="00970460" w:rsidRPr="00762E80" w:rsidRDefault="00970460" w:rsidP="00266CD8">
      <w:pPr>
        <w:widowControl/>
        <w:autoSpaceDE/>
        <w:autoSpaceDN/>
        <w:spacing w:line="360" w:lineRule="auto"/>
        <w:ind w:firstLine="284"/>
        <w:contextualSpacing/>
        <w:jc w:val="right"/>
        <w:rPr>
          <w:rFonts w:ascii="Times" w:eastAsia="Calibri" w:hAnsi="Times"/>
          <w:sz w:val="24"/>
          <w:szCs w:val="24"/>
        </w:rPr>
      </w:pPr>
      <w:r w:rsidRPr="00762E80">
        <w:rPr>
          <w:rFonts w:ascii="Times" w:eastAsia="Calibri" w:hAnsi="Times"/>
          <w:sz w:val="24"/>
          <w:szCs w:val="24"/>
        </w:rPr>
        <w:t xml:space="preserve">                                                                             М.В. Мавлянова, зам.директора по УВР </w:t>
      </w:r>
    </w:p>
    <w:p w:rsidR="00970460" w:rsidRPr="00762E80" w:rsidRDefault="00970460" w:rsidP="00266CD8">
      <w:pPr>
        <w:widowControl/>
        <w:autoSpaceDE/>
        <w:autoSpaceDN/>
        <w:spacing w:line="360" w:lineRule="auto"/>
        <w:ind w:firstLine="284"/>
        <w:contextualSpacing/>
        <w:jc w:val="right"/>
        <w:rPr>
          <w:rFonts w:ascii="Calibri" w:eastAsia="Calibri" w:hAnsi="Calibri"/>
          <w:sz w:val="24"/>
          <w:szCs w:val="24"/>
        </w:rPr>
      </w:pPr>
      <w:r w:rsidRPr="00762E80">
        <w:rPr>
          <w:rFonts w:ascii="Times" w:eastAsia="Calibri" w:hAnsi="Times"/>
          <w:sz w:val="24"/>
          <w:szCs w:val="24"/>
        </w:rPr>
        <w:t xml:space="preserve">                                                                 Е.Ю. Стальбакова, учитель начальных классов</w:t>
      </w:r>
    </w:p>
    <w:p w:rsidR="00970460" w:rsidRPr="00762E80" w:rsidRDefault="00970460" w:rsidP="00266CD8">
      <w:pPr>
        <w:widowControl/>
        <w:autoSpaceDE/>
        <w:autoSpaceDN/>
        <w:spacing w:line="360" w:lineRule="auto"/>
        <w:ind w:firstLine="284"/>
        <w:contextualSpacing/>
        <w:jc w:val="right"/>
        <w:rPr>
          <w:rFonts w:ascii="Times" w:eastAsia="Calibri" w:hAnsi="Times"/>
          <w:sz w:val="24"/>
          <w:szCs w:val="24"/>
        </w:rPr>
      </w:pPr>
      <w:r w:rsidRPr="00762E80">
        <w:rPr>
          <w:rFonts w:ascii="Times" w:eastAsia="Calibri" w:hAnsi="Times"/>
          <w:sz w:val="24"/>
          <w:szCs w:val="24"/>
        </w:rPr>
        <w:t xml:space="preserve">                                                                             М.В. Самсонова, зам.директора по ВР</w:t>
      </w:r>
    </w:p>
    <w:p w:rsidR="00970460" w:rsidRPr="00762E80" w:rsidRDefault="00970460" w:rsidP="00266CD8">
      <w:pPr>
        <w:widowControl/>
        <w:autoSpaceDE/>
        <w:autoSpaceDN/>
        <w:spacing w:line="360" w:lineRule="auto"/>
        <w:ind w:firstLine="284"/>
        <w:contextualSpacing/>
        <w:jc w:val="right"/>
        <w:rPr>
          <w:rFonts w:ascii="Times" w:eastAsia="Calibri" w:hAnsi="Times"/>
          <w:sz w:val="24"/>
          <w:szCs w:val="24"/>
        </w:rPr>
      </w:pPr>
      <w:r w:rsidRPr="00762E80">
        <w:rPr>
          <w:rFonts w:ascii="Times" w:eastAsia="Calibri" w:hAnsi="Times"/>
          <w:sz w:val="24"/>
          <w:szCs w:val="24"/>
        </w:rPr>
        <w:t xml:space="preserve">                                                                              Е.В. Широкова, зам.директора по УВР</w:t>
      </w:r>
    </w:p>
    <w:p w:rsidR="00970460" w:rsidRPr="00762E80" w:rsidRDefault="00970460" w:rsidP="00266CD8">
      <w:pPr>
        <w:widowControl/>
        <w:autoSpaceDE/>
        <w:autoSpaceDN/>
        <w:spacing w:line="360" w:lineRule="auto"/>
        <w:ind w:firstLine="284"/>
        <w:contextualSpacing/>
        <w:jc w:val="right"/>
        <w:rPr>
          <w:sz w:val="24"/>
          <w:szCs w:val="24"/>
          <w:lang w:eastAsia="ru-RU"/>
        </w:rPr>
      </w:pPr>
      <w:r w:rsidRPr="00762E80">
        <w:rPr>
          <w:sz w:val="24"/>
          <w:szCs w:val="24"/>
          <w:lang w:eastAsia="ru-RU"/>
        </w:rPr>
        <w:t xml:space="preserve">                                                                              Руководители МО:</w:t>
      </w:r>
    </w:p>
    <w:p w:rsidR="00970460" w:rsidRPr="00762E80" w:rsidRDefault="00970460" w:rsidP="00266CD8">
      <w:pPr>
        <w:widowControl/>
        <w:autoSpaceDE/>
        <w:autoSpaceDN/>
        <w:spacing w:line="360" w:lineRule="auto"/>
        <w:ind w:firstLine="284"/>
        <w:contextualSpacing/>
        <w:jc w:val="right"/>
        <w:rPr>
          <w:sz w:val="24"/>
          <w:szCs w:val="24"/>
          <w:lang w:eastAsia="ru-RU"/>
        </w:rPr>
      </w:pPr>
      <w:r w:rsidRPr="00762E80">
        <w:rPr>
          <w:sz w:val="24"/>
          <w:szCs w:val="24"/>
          <w:lang w:eastAsia="ru-RU"/>
        </w:rPr>
        <w:t xml:space="preserve">                                                             математики и информатики  - Е.Б. Шмелёва</w:t>
      </w:r>
    </w:p>
    <w:p w:rsidR="00970460" w:rsidRPr="00762E80" w:rsidRDefault="00970460" w:rsidP="00266CD8">
      <w:pPr>
        <w:widowControl/>
        <w:autoSpaceDE/>
        <w:autoSpaceDN/>
        <w:spacing w:line="360" w:lineRule="auto"/>
        <w:ind w:firstLine="284"/>
        <w:contextualSpacing/>
        <w:jc w:val="right"/>
        <w:rPr>
          <w:sz w:val="24"/>
          <w:szCs w:val="24"/>
          <w:lang w:eastAsia="ru-RU"/>
        </w:rPr>
      </w:pPr>
      <w:r w:rsidRPr="00762E80">
        <w:rPr>
          <w:sz w:val="24"/>
          <w:szCs w:val="24"/>
          <w:lang w:eastAsia="ru-RU"/>
        </w:rPr>
        <w:t xml:space="preserve">                                           естественных и общественных наук    - С.В. Жирнова</w:t>
      </w:r>
    </w:p>
    <w:p w:rsidR="00970460" w:rsidRPr="00762E80" w:rsidRDefault="00970460" w:rsidP="00266CD8">
      <w:pPr>
        <w:widowControl/>
        <w:autoSpaceDE/>
        <w:autoSpaceDN/>
        <w:spacing w:line="360" w:lineRule="auto"/>
        <w:ind w:firstLine="284"/>
        <w:contextualSpacing/>
        <w:jc w:val="right"/>
        <w:rPr>
          <w:sz w:val="24"/>
          <w:szCs w:val="24"/>
          <w:lang w:eastAsia="ru-RU"/>
        </w:rPr>
      </w:pPr>
      <w:r w:rsidRPr="00762E80">
        <w:rPr>
          <w:sz w:val="24"/>
          <w:szCs w:val="24"/>
          <w:lang w:eastAsia="ru-RU"/>
        </w:rPr>
        <w:t xml:space="preserve">                                                            русского языка и  литературы  - М.А. Салова</w:t>
      </w:r>
    </w:p>
    <w:p w:rsidR="00970460" w:rsidRPr="00762E80" w:rsidRDefault="00970460" w:rsidP="00266CD8">
      <w:pPr>
        <w:widowControl/>
        <w:autoSpaceDE/>
        <w:autoSpaceDN/>
        <w:spacing w:line="360" w:lineRule="auto"/>
        <w:ind w:firstLine="284"/>
        <w:contextualSpacing/>
        <w:jc w:val="right"/>
        <w:rPr>
          <w:sz w:val="24"/>
          <w:szCs w:val="24"/>
          <w:lang w:eastAsia="ru-RU"/>
        </w:rPr>
      </w:pPr>
      <w:r w:rsidRPr="00762E80">
        <w:rPr>
          <w:sz w:val="24"/>
          <w:szCs w:val="24"/>
          <w:lang w:eastAsia="ru-RU"/>
        </w:rPr>
        <w:t xml:space="preserve">                                                                           английского языка  - Г.В. Рогова</w:t>
      </w:r>
    </w:p>
    <w:p w:rsidR="00970460" w:rsidRPr="00762E80" w:rsidRDefault="00970460" w:rsidP="00266CD8">
      <w:pPr>
        <w:widowControl/>
        <w:autoSpaceDE/>
        <w:autoSpaceDN/>
        <w:spacing w:line="360" w:lineRule="auto"/>
        <w:ind w:firstLine="284"/>
        <w:contextualSpacing/>
        <w:jc w:val="right"/>
        <w:rPr>
          <w:sz w:val="24"/>
          <w:szCs w:val="24"/>
          <w:lang w:eastAsia="ru-RU"/>
        </w:rPr>
      </w:pPr>
      <w:r w:rsidRPr="00762E80">
        <w:rPr>
          <w:sz w:val="24"/>
          <w:szCs w:val="24"/>
          <w:lang w:eastAsia="ru-RU"/>
        </w:rPr>
        <w:t xml:space="preserve">                                                                      начальных классов  - С.В. Михайлова</w:t>
      </w:r>
    </w:p>
    <w:p w:rsidR="00970460" w:rsidRPr="00762E80" w:rsidRDefault="00970460" w:rsidP="00266CD8">
      <w:pPr>
        <w:widowControl/>
        <w:autoSpaceDE/>
        <w:autoSpaceDN/>
        <w:spacing w:line="360" w:lineRule="auto"/>
        <w:ind w:firstLine="284"/>
        <w:contextualSpacing/>
        <w:jc w:val="right"/>
        <w:rPr>
          <w:sz w:val="24"/>
          <w:szCs w:val="24"/>
          <w:lang w:eastAsia="ru-RU"/>
        </w:rPr>
      </w:pPr>
      <w:r w:rsidRPr="00762E80">
        <w:rPr>
          <w:sz w:val="24"/>
          <w:szCs w:val="24"/>
          <w:lang w:eastAsia="ru-RU"/>
        </w:rPr>
        <w:t xml:space="preserve">                                     физкультуры, искусства, технологии, ОБЖ – Н.Н. Лугинина</w:t>
      </w:r>
    </w:p>
    <w:p w:rsidR="00970460" w:rsidRPr="00970460" w:rsidRDefault="00970460" w:rsidP="00266CD8">
      <w:pPr>
        <w:widowControl/>
        <w:autoSpaceDE/>
        <w:autoSpaceDN/>
        <w:ind w:firstLine="284"/>
        <w:contextualSpacing/>
        <w:jc w:val="center"/>
        <w:rPr>
          <w:rFonts w:eastAsia="Calibri"/>
          <w:b/>
          <w:i/>
          <w:sz w:val="24"/>
          <w:szCs w:val="24"/>
        </w:rPr>
      </w:pPr>
      <w:r w:rsidRPr="00970460">
        <w:rPr>
          <w:rFonts w:eastAsia="Calibri"/>
          <w:b/>
          <w:i/>
          <w:sz w:val="28"/>
          <w:szCs w:val="24"/>
          <w:u w:val="single"/>
          <w:lang w:val="en-US"/>
        </w:rPr>
        <w:t>I</w:t>
      </w:r>
      <w:r w:rsidRPr="00970460">
        <w:rPr>
          <w:rFonts w:eastAsia="Calibri"/>
          <w:b/>
          <w:i/>
          <w:sz w:val="28"/>
          <w:szCs w:val="24"/>
          <w:u w:val="single"/>
        </w:rPr>
        <w:t>. Информационно-методическое обеспечение профессиональной деятельности педагогов.</w:t>
      </w:r>
    </w:p>
    <w:p w:rsidR="00970460" w:rsidRPr="00677D32" w:rsidRDefault="00970460" w:rsidP="00266CD8">
      <w:pPr>
        <w:widowControl/>
        <w:autoSpaceDE/>
        <w:autoSpaceDN/>
        <w:ind w:firstLine="284"/>
        <w:contextualSpacing/>
        <w:jc w:val="both"/>
        <w:rPr>
          <w:rFonts w:eastAsia="Calibri"/>
          <w:color w:val="000000"/>
          <w:sz w:val="24"/>
          <w:szCs w:val="24"/>
        </w:rPr>
      </w:pPr>
      <w:r w:rsidRPr="00677D32">
        <w:rPr>
          <w:rFonts w:eastAsia="Calibri"/>
          <w:sz w:val="24"/>
          <w:szCs w:val="24"/>
        </w:rPr>
        <w:t xml:space="preserve">Задача:  обеспечить методическую поддержку деятельности педагогов по </w:t>
      </w:r>
      <w:r w:rsidRPr="00677D32">
        <w:rPr>
          <w:rFonts w:eastAsia="Calibri"/>
          <w:color w:val="000000"/>
          <w:sz w:val="24"/>
          <w:szCs w:val="24"/>
        </w:rPr>
        <w:t>совершенствованию качества образования через освоение компетентностного подхода в обучении, воспитании, развитии обучающихся в условиях внедрения ФГОС ООО.</w:t>
      </w:r>
    </w:p>
    <w:p w:rsidR="00970460" w:rsidRPr="00970460" w:rsidRDefault="00970460" w:rsidP="00266CD8">
      <w:pPr>
        <w:widowControl/>
        <w:autoSpaceDE/>
        <w:autoSpaceDN/>
        <w:ind w:firstLine="284"/>
        <w:contextualSpacing/>
        <w:jc w:val="center"/>
        <w:rPr>
          <w:rFonts w:eastAsia="Calibri"/>
          <w:color w:val="000000"/>
          <w:sz w:val="24"/>
          <w:szCs w:val="24"/>
        </w:rPr>
      </w:pPr>
    </w:p>
    <w:p w:rsidR="00970460" w:rsidRPr="00970460" w:rsidRDefault="00970460" w:rsidP="00266CD8">
      <w:pPr>
        <w:widowControl/>
        <w:autoSpaceDE/>
        <w:autoSpaceDN/>
        <w:ind w:firstLine="284"/>
        <w:contextualSpacing/>
        <w:jc w:val="center"/>
        <w:rPr>
          <w:rFonts w:eastAsia="Calibri"/>
          <w:b/>
          <w:bCs/>
          <w:i/>
          <w:color w:val="000000"/>
          <w:sz w:val="24"/>
          <w:szCs w:val="24"/>
        </w:rPr>
      </w:pPr>
      <w:r w:rsidRPr="00970460">
        <w:rPr>
          <w:rFonts w:eastAsia="Calibri"/>
          <w:b/>
          <w:bCs/>
          <w:i/>
          <w:color w:val="000000"/>
          <w:sz w:val="24"/>
          <w:szCs w:val="24"/>
        </w:rPr>
        <w:t>1. Педсоветы.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1843"/>
        <w:gridCol w:w="3402"/>
      </w:tblGrid>
      <w:tr w:rsidR="00970460" w:rsidRPr="00970460" w:rsidTr="008E5F01">
        <w:tc>
          <w:tcPr>
            <w:tcW w:w="535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Тема</w:t>
            </w:r>
          </w:p>
        </w:tc>
        <w:tc>
          <w:tcPr>
            <w:tcW w:w="184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 xml:space="preserve">Сроки </w:t>
            </w:r>
          </w:p>
        </w:tc>
        <w:tc>
          <w:tcPr>
            <w:tcW w:w="340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Ответственный</w:t>
            </w:r>
          </w:p>
        </w:tc>
      </w:tr>
      <w:tr w:rsidR="00970460" w:rsidRPr="00970460" w:rsidTr="008E5F01">
        <w:tc>
          <w:tcPr>
            <w:tcW w:w="535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keepNext/>
              <w:keepLines/>
              <w:widowControl/>
              <w:autoSpaceDE/>
              <w:autoSpaceDN/>
              <w:ind w:firstLine="284"/>
              <w:contextualSpacing/>
              <w:jc w:val="both"/>
              <w:outlineLvl w:val="0"/>
              <w:rPr>
                <w:rFonts w:eastAsia="Calibri"/>
                <w:color w:val="000000"/>
                <w:szCs w:val="24"/>
              </w:rPr>
            </w:pPr>
            <w:r w:rsidRPr="00970460">
              <w:rPr>
                <w:rFonts w:eastAsia="Calibri"/>
                <w:color w:val="000000"/>
                <w:szCs w:val="24"/>
              </w:rPr>
              <w:t>Приоритетные направления работы школы на 2023/2024 учебный год.</w:t>
            </w:r>
          </w:p>
        </w:tc>
        <w:tc>
          <w:tcPr>
            <w:tcW w:w="184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keepNext/>
              <w:keepLines/>
              <w:widowControl/>
              <w:autoSpaceDE/>
              <w:autoSpaceDN/>
              <w:ind w:firstLine="284"/>
              <w:contextualSpacing/>
              <w:jc w:val="both"/>
              <w:outlineLvl w:val="0"/>
              <w:rPr>
                <w:rFonts w:eastAsia="Calibri"/>
                <w:color w:val="000000"/>
                <w:szCs w:val="24"/>
              </w:rPr>
            </w:pPr>
            <w:r w:rsidRPr="00970460">
              <w:rPr>
                <w:rFonts w:eastAsia="Calibri"/>
                <w:color w:val="000000"/>
                <w:szCs w:val="24"/>
              </w:rPr>
              <w:t>Август</w:t>
            </w:r>
          </w:p>
        </w:tc>
        <w:tc>
          <w:tcPr>
            <w:tcW w:w="340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keepNext/>
              <w:keepLines/>
              <w:widowControl/>
              <w:autoSpaceDE/>
              <w:autoSpaceDN/>
              <w:ind w:firstLine="284"/>
              <w:contextualSpacing/>
              <w:outlineLvl w:val="0"/>
              <w:rPr>
                <w:rFonts w:eastAsia="Calibri"/>
                <w:color w:val="000000"/>
                <w:szCs w:val="24"/>
              </w:rPr>
            </w:pPr>
            <w:r w:rsidRPr="00970460">
              <w:rPr>
                <w:rFonts w:eastAsia="Calibri"/>
                <w:color w:val="000000"/>
                <w:szCs w:val="24"/>
              </w:rPr>
              <w:t>Уткина О.В.</w:t>
            </w:r>
          </w:p>
        </w:tc>
      </w:tr>
      <w:tr w:rsidR="00970460" w:rsidRPr="00970460" w:rsidTr="008E5F01">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keepNext/>
              <w:keepLines/>
              <w:widowControl/>
              <w:autoSpaceDE/>
              <w:autoSpaceDN/>
              <w:ind w:firstLine="284"/>
              <w:contextualSpacing/>
              <w:jc w:val="both"/>
              <w:outlineLvl w:val="0"/>
              <w:rPr>
                <w:rFonts w:eastAsia="Calibri"/>
                <w:color w:val="000000"/>
                <w:szCs w:val="24"/>
              </w:rPr>
            </w:pPr>
            <w:r w:rsidRPr="00970460">
              <w:rPr>
                <w:rFonts w:eastAsia="Calibri"/>
                <w:color w:val="000000"/>
                <w:szCs w:val="24"/>
              </w:rPr>
              <w:t xml:space="preserve">Особенности детей поколения </w:t>
            </w:r>
            <w:r w:rsidRPr="00970460">
              <w:rPr>
                <w:rFonts w:eastAsia="Calibri"/>
                <w:color w:val="000000"/>
                <w:szCs w:val="24"/>
                <w:lang w:val="en-US"/>
              </w:rPr>
              <w:t>z</w:t>
            </w:r>
            <w:r w:rsidRPr="00970460">
              <w:rPr>
                <w:rFonts w:eastAsia="Calibri"/>
                <w:color w:val="000000"/>
                <w:szCs w:val="24"/>
              </w:rPr>
              <w:t>.</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keepNext/>
              <w:keepLines/>
              <w:widowControl/>
              <w:autoSpaceDE/>
              <w:autoSpaceDN/>
              <w:ind w:firstLine="284"/>
              <w:contextualSpacing/>
              <w:jc w:val="both"/>
              <w:outlineLvl w:val="0"/>
              <w:rPr>
                <w:rFonts w:eastAsia="Calibri"/>
                <w:color w:val="000000"/>
                <w:szCs w:val="24"/>
              </w:rPr>
            </w:pPr>
            <w:r w:rsidRPr="00970460">
              <w:rPr>
                <w:rFonts w:eastAsia="Calibri"/>
                <w:color w:val="000000"/>
                <w:szCs w:val="24"/>
              </w:rPr>
              <w:t>Март</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spacing w:after="200" w:line="276" w:lineRule="auto"/>
              <w:ind w:firstLine="284"/>
              <w:contextualSpacing/>
              <w:jc w:val="both"/>
              <w:rPr>
                <w:rFonts w:eastAsia="Calibri"/>
                <w:color w:val="000000"/>
                <w:szCs w:val="24"/>
              </w:rPr>
            </w:pPr>
            <w:r w:rsidRPr="00970460">
              <w:rPr>
                <w:rFonts w:eastAsia="Calibri"/>
                <w:color w:val="000000"/>
                <w:szCs w:val="24"/>
              </w:rPr>
              <w:t>Самонова М.В.</w:t>
            </w:r>
          </w:p>
        </w:tc>
      </w:tr>
      <w:tr w:rsidR="00970460" w:rsidRPr="00970460" w:rsidTr="008E5F01">
        <w:trPr>
          <w:trHeight w:val="640"/>
        </w:trPr>
        <w:tc>
          <w:tcPr>
            <w:tcW w:w="5353"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keepNext/>
              <w:keepLines/>
              <w:widowControl/>
              <w:autoSpaceDE/>
              <w:autoSpaceDN/>
              <w:ind w:firstLine="284"/>
              <w:contextualSpacing/>
              <w:jc w:val="both"/>
              <w:outlineLvl w:val="0"/>
              <w:rPr>
                <w:rFonts w:eastAsia="Calibri"/>
                <w:color w:val="000000"/>
                <w:szCs w:val="24"/>
              </w:rPr>
            </w:pPr>
            <w:r w:rsidRPr="00970460">
              <w:rPr>
                <w:rFonts w:eastAsia="Calibri"/>
                <w:color w:val="000000"/>
                <w:szCs w:val="24"/>
              </w:rPr>
              <w:t>Творческие отчеты МО о проделанной работе за 2023/2024 учебный год.</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keepNext/>
              <w:keepLines/>
              <w:widowControl/>
              <w:autoSpaceDE/>
              <w:autoSpaceDN/>
              <w:ind w:firstLine="284"/>
              <w:contextualSpacing/>
              <w:outlineLvl w:val="0"/>
              <w:rPr>
                <w:rFonts w:eastAsia="Calibri"/>
                <w:color w:val="000000"/>
                <w:szCs w:val="24"/>
              </w:rPr>
            </w:pPr>
            <w:r w:rsidRPr="00970460">
              <w:rPr>
                <w:rFonts w:eastAsia="Calibri"/>
                <w:color w:val="000000"/>
                <w:szCs w:val="24"/>
              </w:rPr>
              <w:t xml:space="preserve">Май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970460" w:rsidRPr="00970460" w:rsidRDefault="00970460" w:rsidP="00266CD8">
            <w:pPr>
              <w:widowControl/>
              <w:autoSpaceDE/>
              <w:autoSpaceDN/>
              <w:ind w:firstLine="284"/>
              <w:contextualSpacing/>
              <w:rPr>
                <w:rFonts w:eastAsia="Calibri"/>
                <w:color w:val="000000"/>
                <w:szCs w:val="24"/>
              </w:rPr>
            </w:pPr>
            <w:r w:rsidRPr="00970460">
              <w:rPr>
                <w:rFonts w:eastAsia="Calibri"/>
                <w:color w:val="000000"/>
                <w:szCs w:val="24"/>
              </w:rPr>
              <w:t xml:space="preserve">Уткина О.В., </w:t>
            </w:r>
          </w:p>
          <w:p w:rsidR="00970460" w:rsidRPr="00970460" w:rsidRDefault="00970460" w:rsidP="00266CD8">
            <w:pPr>
              <w:widowControl/>
              <w:autoSpaceDE/>
              <w:autoSpaceDN/>
              <w:ind w:firstLine="284"/>
              <w:contextualSpacing/>
              <w:rPr>
                <w:rFonts w:eastAsia="Calibri"/>
                <w:color w:val="000000"/>
                <w:szCs w:val="24"/>
              </w:rPr>
            </w:pPr>
            <w:r w:rsidRPr="00970460">
              <w:rPr>
                <w:rFonts w:eastAsia="Calibri"/>
                <w:color w:val="000000"/>
                <w:szCs w:val="24"/>
              </w:rPr>
              <w:t>руководители МО</w:t>
            </w:r>
          </w:p>
        </w:tc>
      </w:tr>
    </w:tbl>
    <w:p w:rsidR="00970460" w:rsidRPr="00970460" w:rsidRDefault="00970460" w:rsidP="00266CD8">
      <w:pPr>
        <w:widowControl/>
        <w:autoSpaceDE/>
        <w:autoSpaceDN/>
        <w:ind w:firstLine="284"/>
        <w:contextualSpacing/>
        <w:jc w:val="center"/>
        <w:rPr>
          <w:rFonts w:eastAsia="Calibri"/>
          <w:color w:val="000000"/>
          <w:sz w:val="24"/>
          <w:szCs w:val="24"/>
        </w:rPr>
      </w:pPr>
    </w:p>
    <w:p w:rsidR="00970460" w:rsidRPr="00970460" w:rsidRDefault="00970460" w:rsidP="00266CD8">
      <w:pPr>
        <w:widowControl/>
        <w:autoSpaceDE/>
        <w:autoSpaceDN/>
        <w:ind w:left="786" w:firstLine="284"/>
        <w:contextualSpacing/>
        <w:jc w:val="center"/>
        <w:rPr>
          <w:rFonts w:eastAsia="Calibri"/>
          <w:color w:val="000000"/>
          <w:sz w:val="24"/>
          <w:szCs w:val="24"/>
        </w:rPr>
      </w:pPr>
      <w:r w:rsidRPr="00970460">
        <w:rPr>
          <w:rFonts w:eastAsia="Calibri"/>
          <w:b/>
          <w:bCs/>
          <w:i/>
          <w:color w:val="000000"/>
          <w:sz w:val="24"/>
          <w:szCs w:val="24"/>
        </w:rPr>
        <w:t>2. Семинары, посвящённые содержанию и ключевым особенностям ФГОС ООО.</w:t>
      </w:r>
    </w:p>
    <w:p w:rsidR="00970460" w:rsidRPr="00970460" w:rsidRDefault="00970460" w:rsidP="00266CD8">
      <w:pPr>
        <w:widowControl/>
        <w:autoSpaceDE/>
        <w:autoSpaceDN/>
        <w:ind w:left="426" w:firstLine="284"/>
        <w:contextualSpacing/>
        <w:rPr>
          <w:rFonts w:eastAsia="Calibri"/>
          <w:color w:val="000000"/>
          <w:sz w:val="24"/>
          <w:szCs w:val="24"/>
        </w:rPr>
      </w:pPr>
    </w:p>
    <w:p w:rsidR="00970460" w:rsidRPr="00970460" w:rsidRDefault="00970460" w:rsidP="00266CD8">
      <w:pPr>
        <w:widowControl/>
        <w:autoSpaceDE/>
        <w:autoSpaceDN/>
        <w:ind w:left="426" w:firstLine="284"/>
        <w:contextualSpacing/>
        <w:rPr>
          <w:rFonts w:eastAsia="Calibri"/>
          <w:color w:val="000000"/>
          <w:sz w:val="24"/>
          <w:szCs w:val="24"/>
        </w:rPr>
      </w:pPr>
    </w:p>
    <w:tbl>
      <w:tblPr>
        <w:tblpPr w:leftFromText="180" w:rightFromText="180" w:vertAnchor="text" w:horzAnchor="margin" w:tblpY="-329"/>
        <w:tblW w:w="105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1E0"/>
      </w:tblPr>
      <w:tblGrid>
        <w:gridCol w:w="6345"/>
        <w:gridCol w:w="1560"/>
        <w:gridCol w:w="2693"/>
      </w:tblGrid>
      <w:tr w:rsidR="00970460" w:rsidRPr="00970460" w:rsidTr="00677D32">
        <w:tc>
          <w:tcPr>
            <w:tcW w:w="6345" w:type="dxa"/>
            <w:tcBorders>
              <w:top w:val="single" w:sz="4"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Тематика мероприятия</w:t>
            </w:r>
          </w:p>
        </w:tc>
        <w:tc>
          <w:tcPr>
            <w:tcW w:w="1560" w:type="dxa"/>
            <w:tcBorders>
              <w:top w:val="single" w:sz="4"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 xml:space="preserve">Сроки </w:t>
            </w:r>
          </w:p>
        </w:tc>
        <w:tc>
          <w:tcPr>
            <w:tcW w:w="2693" w:type="dxa"/>
            <w:tcBorders>
              <w:top w:val="single" w:sz="4"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Ответственный</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ascii="Times" w:eastAsia="Calibri" w:hAnsi="Times"/>
                <w:szCs w:val="24"/>
              </w:rPr>
            </w:pPr>
            <w:r w:rsidRPr="00970460">
              <w:rPr>
                <w:rFonts w:ascii="Times" w:eastAsia="Calibri" w:hAnsi="Times"/>
                <w:szCs w:val="24"/>
              </w:rPr>
              <w:t>ФГОС ООО. Реализация ООП ООО. Проблемы и пути их решения.</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 xml:space="preserve">август </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Уткина О.В.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szCs w:val="24"/>
              </w:rPr>
            </w:pPr>
            <w:r w:rsidRPr="00970460">
              <w:rPr>
                <w:rFonts w:ascii="Times" w:eastAsia="Calibri" w:hAnsi="Times"/>
                <w:szCs w:val="24"/>
              </w:rPr>
              <w:t>ФГОС ООО: новая система требований к образовательному процессу. Дидактическая система деятельностного метода как механизм реализации стандартов второго поколения. Компетентности учителя в связи с реализацией  ФГОС ООО.</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сентябрь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Уткина О.В.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Системно-деятельностный подход как механизм реализации ФГОС ООО.</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сентябрь-май</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Уткина О.В.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szCs w:val="24"/>
              </w:rPr>
              <w:t>Система оценки достижения планируемых результатов освоения основной образовательной программы среднего общего образования.</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октябрь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color w:val="000000"/>
                <w:szCs w:val="24"/>
              </w:rPr>
              <w:t>Широкова Е.В.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ascii="Times" w:eastAsia="Calibri" w:hAnsi="Times"/>
                <w:szCs w:val="24"/>
              </w:rPr>
              <w:t>Программа развития универсальных учебных действий на ступени основного общего образования.</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ноябрь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color w:val="000000"/>
                <w:szCs w:val="24"/>
              </w:rPr>
              <w:t>Широкова Е.В.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ascii="Times" w:eastAsia="Calibri" w:hAnsi="Times"/>
                <w:szCs w:val="24"/>
              </w:rPr>
            </w:pPr>
            <w:r w:rsidRPr="00970460">
              <w:rPr>
                <w:rFonts w:ascii="Times" w:eastAsia="@Arial Unicode MS" w:hAnsi="Times"/>
                <w:szCs w:val="24"/>
              </w:rPr>
              <w:t>Программа воспитания и социализации.</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декабрь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Самсонова М.В.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ascii="Times" w:eastAsia="Calibri" w:hAnsi="Times"/>
                <w:szCs w:val="24"/>
              </w:rPr>
              <w:t>ФГОС ООО - один из основных элементов модернизации российского образования. Итоги реализации ФГОС ООО.</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январь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Широкова Е.В.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ascii="Times" w:eastAsia="Calibri" w:hAnsi="Times"/>
                <w:szCs w:val="24"/>
              </w:rPr>
            </w:pPr>
            <w:r w:rsidRPr="00970460">
              <w:rPr>
                <w:rFonts w:ascii="Times" w:eastAsia="Calibri" w:hAnsi="Times"/>
                <w:szCs w:val="24"/>
              </w:rPr>
              <w:t>Разработка программы отдельных учебных  предметов,  курсов в рамках реализации ФГОС ООО.</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апрель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Уткина О.В.</w:t>
            </w:r>
          </w:p>
        </w:tc>
      </w:tr>
      <w:tr w:rsidR="00970460" w:rsidRPr="00970460" w:rsidTr="00677D32">
        <w:tc>
          <w:tcPr>
            <w:tcW w:w="6345"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ascii="Times" w:eastAsia="Calibri" w:hAnsi="Times"/>
                <w:szCs w:val="24"/>
              </w:rPr>
              <w:t>УМК как средство реализации ФГОС ООО.</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май</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Уткина О.В.</w:t>
            </w:r>
          </w:p>
        </w:tc>
      </w:tr>
    </w:tbl>
    <w:p w:rsidR="00970460" w:rsidRPr="00970460" w:rsidRDefault="00970460" w:rsidP="00266CD8">
      <w:pPr>
        <w:autoSpaceDE/>
        <w:autoSpaceDN/>
        <w:spacing w:line="360" w:lineRule="auto"/>
        <w:ind w:left="709" w:firstLine="284"/>
        <w:jc w:val="center"/>
        <w:rPr>
          <w:rFonts w:eastAsia="SchoolBookSanPin"/>
          <w:b/>
          <w:bCs/>
          <w:i/>
          <w:sz w:val="28"/>
          <w:szCs w:val="28"/>
        </w:rPr>
      </w:pPr>
      <w:r w:rsidRPr="00970460">
        <w:rPr>
          <w:rFonts w:eastAsia="SchoolBookSanPin"/>
          <w:b/>
          <w:bCs/>
          <w:i/>
          <w:sz w:val="28"/>
          <w:szCs w:val="28"/>
        </w:rPr>
        <w:t>3. Методические советы, посвящённые реализации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95"/>
        <w:gridCol w:w="1466"/>
        <w:gridCol w:w="3137"/>
      </w:tblGrid>
      <w:tr w:rsidR="00970460" w:rsidRPr="00970460" w:rsidTr="00677D32">
        <w:trPr>
          <w:trHeight w:val="553"/>
        </w:trPr>
        <w:tc>
          <w:tcPr>
            <w:tcW w:w="599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Тематика мероприятия</w:t>
            </w:r>
          </w:p>
        </w:tc>
        <w:tc>
          <w:tcPr>
            <w:tcW w:w="146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Сроки проведения</w:t>
            </w:r>
          </w:p>
        </w:tc>
        <w:tc>
          <w:tcPr>
            <w:tcW w:w="313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Ответственный</w:t>
            </w:r>
          </w:p>
        </w:tc>
      </w:tr>
      <w:tr w:rsidR="00970460" w:rsidRPr="00970460" w:rsidTr="00677D32">
        <w:trPr>
          <w:trHeight w:val="845"/>
        </w:trPr>
        <w:tc>
          <w:tcPr>
            <w:tcW w:w="599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
                <w:bCs/>
                <w:i/>
                <w:szCs w:val="24"/>
              </w:rPr>
            </w:pPr>
            <w:r w:rsidRPr="00970460">
              <w:rPr>
                <w:rFonts w:eastAsia="Calibri"/>
                <w:bCs/>
                <w:color w:val="000000"/>
                <w:szCs w:val="24"/>
              </w:rPr>
              <w:t xml:space="preserve">Инновационная деятельность учителя в условиях введения ФГОС ООО. </w:t>
            </w:r>
            <w:r w:rsidRPr="00970460">
              <w:rPr>
                <w:rFonts w:eastAsia="Calibri"/>
                <w:bCs/>
                <w:szCs w:val="24"/>
              </w:rPr>
              <w:t>Комплексный подход к оценке результатов введения ООП.</w:t>
            </w:r>
          </w:p>
        </w:tc>
        <w:tc>
          <w:tcPr>
            <w:tcW w:w="146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сентябрь</w:t>
            </w:r>
          </w:p>
        </w:tc>
        <w:tc>
          <w:tcPr>
            <w:tcW w:w="313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Уткина О.В.</w:t>
            </w:r>
          </w:p>
        </w:tc>
      </w:tr>
      <w:tr w:rsidR="00970460" w:rsidRPr="00970460" w:rsidTr="00677D32">
        <w:trPr>
          <w:trHeight w:val="568"/>
        </w:trPr>
        <w:tc>
          <w:tcPr>
            <w:tcW w:w="599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color w:val="000000"/>
                <w:szCs w:val="24"/>
              </w:rPr>
            </w:pPr>
            <w:r w:rsidRPr="00970460">
              <w:rPr>
                <w:rFonts w:eastAsia="Calibri"/>
                <w:bCs/>
                <w:szCs w:val="24"/>
              </w:rPr>
              <w:t>Организация работы с одаренными детьми в условиях реализации стандартов второго поколения.</w:t>
            </w:r>
          </w:p>
        </w:tc>
        <w:tc>
          <w:tcPr>
            <w:tcW w:w="146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ноябрь</w:t>
            </w:r>
          </w:p>
        </w:tc>
        <w:tc>
          <w:tcPr>
            <w:tcW w:w="313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
                <w:bCs/>
                <w:i/>
                <w:szCs w:val="24"/>
              </w:rPr>
            </w:pPr>
            <w:r w:rsidRPr="00970460">
              <w:rPr>
                <w:rFonts w:eastAsia="Calibri"/>
                <w:bCs/>
                <w:szCs w:val="24"/>
              </w:rPr>
              <w:t>Уткина О.В.</w:t>
            </w:r>
          </w:p>
        </w:tc>
      </w:tr>
      <w:tr w:rsidR="00970460" w:rsidRPr="00970460" w:rsidTr="00677D32">
        <w:trPr>
          <w:trHeight w:val="481"/>
        </w:trPr>
        <w:tc>
          <w:tcPr>
            <w:tcW w:w="599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ascii="Times" w:eastAsia="Calibri" w:hAnsi="Times"/>
                <w:szCs w:val="24"/>
              </w:rPr>
            </w:pPr>
            <w:r w:rsidRPr="00970460">
              <w:rPr>
                <w:rFonts w:ascii="Times" w:eastAsia="Calibri" w:hAnsi="Times"/>
                <w:szCs w:val="24"/>
              </w:rPr>
              <w:t>Становление коммуникативной компетентности школьников в ходе проектно-исследовательской деятельности.</w:t>
            </w:r>
          </w:p>
        </w:tc>
        <w:tc>
          <w:tcPr>
            <w:tcW w:w="146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 xml:space="preserve">      январь</w:t>
            </w:r>
          </w:p>
        </w:tc>
        <w:tc>
          <w:tcPr>
            <w:tcW w:w="313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
                <w:bCs/>
                <w:i/>
                <w:szCs w:val="24"/>
              </w:rPr>
            </w:pPr>
            <w:r w:rsidRPr="00970460">
              <w:rPr>
                <w:rFonts w:eastAsia="Calibri"/>
                <w:bCs/>
                <w:szCs w:val="24"/>
              </w:rPr>
              <w:t>Уткина О.В.</w:t>
            </w:r>
          </w:p>
        </w:tc>
      </w:tr>
      <w:tr w:rsidR="00970460" w:rsidRPr="00970460" w:rsidTr="00677D32">
        <w:trPr>
          <w:trHeight w:val="609"/>
        </w:trPr>
        <w:tc>
          <w:tcPr>
            <w:tcW w:w="599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adjustRightInd w:val="0"/>
              <w:ind w:firstLine="284"/>
              <w:contextualSpacing/>
              <w:rPr>
                <w:rFonts w:ascii="Times" w:eastAsia="Calibri" w:hAnsi="Times"/>
                <w:szCs w:val="24"/>
              </w:rPr>
            </w:pPr>
            <w:r w:rsidRPr="00970460">
              <w:rPr>
                <w:rFonts w:ascii="Times" w:eastAsia="Calibri" w:hAnsi="Times"/>
                <w:szCs w:val="24"/>
              </w:rPr>
              <w:t>ФГОС  ООО и программа отдельных учебных  предметов</w:t>
            </w:r>
          </w:p>
        </w:tc>
        <w:tc>
          <w:tcPr>
            <w:tcW w:w="146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4"/>
              </w:rPr>
            </w:pPr>
            <w:r w:rsidRPr="00970460">
              <w:rPr>
                <w:rFonts w:eastAsia="Calibri"/>
                <w:szCs w:val="24"/>
              </w:rPr>
              <w:t>март</w:t>
            </w:r>
          </w:p>
        </w:tc>
        <w:tc>
          <w:tcPr>
            <w:tcW w:w="313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
                <w:bCs/>
                <w:i/>
                <w:szCs w:val="24"/>
              </w:rPr>
            </w:pPr>
            <w:r w:rsidRPr="00970460">
              <w:rPr>
                <w:rFonts w:eastAsia="Calibri"/>
                <w:bCs/>
                <w:szCs w:val="24"/>
              </w:rPr>
              <w:t>Уткина О.В.</w:t>
            </w:r>
          </w:p>
        </w:tc>
      </w:tr>
      <w:tr w:rsidR="00970460" w:rsidRPr="00970460" w:rsidTr="00677D32">
        <w:trPr>
          <w:trHeight w:val="643"/>
        </w:trPr>
        <w:tc>
          <w:tcPr>
            <w:tcW w:w="5995"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Об учебно-методическом и программном обеспечении учебной деятельности  в 2023/2024 учебном году.</w:t>
            </w:r>
          </w:p>
        </w:tc>
        <w:tc>
          <w:tcPr>
            <w:tcW w:w="1466"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апрель</w:t>
            </w:r>
          </w:p>
        </w:tc>
        <w:tc>
          <w:tcPr>
            <w:tcW w:w="313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
                <w:bCs/>
                <w:i/>
                <w:szCs w:val="24"/>
              </w:rPr>
            </w:pPr>
            <w:r w:rsidRPr="00970460">
              <w:rPr>
                <w:rFonts w:eastAsia="Calibri"/>
                <w:bCs/>
                <w:szCs w:val="24"/>
              </w:rPr>
              <w:t>Уткина О.В.</w:t>
            </w:r>
          </w:p>
        </w:tc>
      </w:tr>
    </w:tbl>
    <w:p w:rsidR="00970460" w:rsidRPr="00756FB4" w:rsidRDefault="00677D32" w:rsidP="00266CD8">
      <w:pPr>
        <w:autoSpaceDE/>
        <w:autoSpaceDN/>
        <w:spacing w:line="360" w:lineRule="auto"/>
        <w:ind w:left="432" w:firstLine="284"/>
        <w:jc w:val="center"/>
        <w:rPr>
          <w:rFonts w:eastAsia="SchoolBookSanPin"/>
          <w:b/>
          <w:bCs/>
          <w:i/>
          <w:sz w:val="24"/>
          <w:szCs w:val="28"/>
        </w:rPr>
      </w:pPr>
      <w:r>
        <w:rPr>
          <w:rFonts w:eastAsia="SchoolBookSanPin"/>
          <w:b/>
          <w:bCs/>
          <w:i/>
          <w:sz w:val="28"/>
          <w:szCs w:val="28"/>
        </w:rPr>
        <w:t xml:space="preserve">3.4.5 </w:t>
      </w:r>
      <w:r w:rsidR="00970460" w:rsidRPr="00756FB4">
        <w:rPr>
          <w:rFonts w:eastAsia="SchoolBookSanPin"/>
          <w:b/>
          <w:bCs/>
          <w:i/>
          <w:sz w:val="24"/>
          <w:szCs w:val="28"/>
        </w:rPr>
        <w:t>Заседания методических объединений, посвящённые реализации</w:t>
      </w:r>
    </w:p>
    <w:p w:rsidR="00970460" w:rsidRPr="00756FB4" w:rsidRDefault="00756FB4" w:rsidP="00266CD8">
      <w:pPr>
        <w:autoSpaceDE/>
        <w:autoSpaceDN/>
        <w:spacing w:line="360" w:lineRule="auto"/>
        <w:ind w:left="786" w:firstLine="284"/>
        <w:jc w:val="center"/>
        <w:rPr>
          <w:rFonts w:eastAsia="SchoolBookSanPin"/>
          <w:b/>
          <w:bCs/>
          <w:i/>
          <w:sz w:val="24"/>
          <w:szCs w:val="28"/>
        </w:rPr>
      </w:pPr>
      <w:r>
        <w:rPr>
          <w:rFonts w:eastAsia="SchoolBookSanPin"/>
          <w:b/>
          <w:bCs/>
          <w:i/>
          <w:sz w:val="24"/>
          <w:szCs w:val="28"/>
        </w:rPr>
        <w:t>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67"/>
        <w:gridCol w:w="1592"/>
        <w:gridCol w:w="3039"/>
      </w:tblGrid>
      <w:tr w:rsidR="00970460" w:rsidRPr="00970460" w:rsidTr="00756FB4">
        <w:trPr>
          <w:trHeight w:val="552"/>
        </w:trPr>
        <w:tc>
          <w:tcPr>
            <w:tcW w:w="596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Тематика мероприятия</w:t>
            </w:r>
          </w:p>
        </w:tc>
        <w:tc>
          <w:tcPr>
            <w:tcW w:w="159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Сроки проведения</w:t>
            </w:r>
          </w:p>
        </w:tc>
        <w:tc>
          <w:tcPr>
            <w:tcW w:w="3039"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Ответственный</w:t>
            </w:r>
          </w:p>
        </w:tc>
      </w:tr>
      <w:tr w:rsidR="00970460" w:rsidRPr="00970460" w:rsidTr="00756FB4">
        <w:trPr>
          <w:trHeight w:val="1165"/>
        </w:trPr>
        <w:tc>
          <w:tcPr>
            <w:tcW w:w="596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Анализ нормативно-правовой базы введения ФГОС ООО.</w:t>
            </w:r>
          </w:p>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Итоги методической работы и задачи по ее совершенствованию на новый учебный   год в условиях реализации стандартов нового поколения.</w:t>
            </w:r>
          </w:p>
        </w:tc>
        <w:tc>
          <w:tcPr>
            <w:tcW w:w="159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bCs/>
                <w:szCs w:val="24"/>
              </w:rPr>
            </w:pPr>
          </w:p>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сентябрь</w:t>
            </w:r>
          </w:p>
        </w:tc>
        <w:tc>
          <w:tcPr>
            <w:tcW w:w="3039"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bCs/>
                <w:szCs w:val="24"/>
              </w:rPr>
            </w:pPr>
          </w:p>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Руководители МО</w:t>
            </w:r>
          </w:p>
        </w:tc>
      </w:tr>
      <w:tr w:rsidR="00970460" w:rsidRPr="00970460" w:rsidTr="00756FB4">
        <w:trPr>
          <w:trHeight w:val="721"/>
        </w:trPr>
        <w:tc>
          <w:tcPr>
            <w:tcW w:w="596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Адаптация учителя, его личностная причастность, самоопределение и профессиональный рост в системе образования  в условиях реализации ФГОС ООО</w:t>
            </w:r>
          </w:p>
        </w:tc>
        <w:tc>
          <w:tcPr>
            <w:tcW w:w="159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ноябрь</w:t>
            </w:r>
          </w:p>
          <w:p w:rsidR="00970460" w:rsidRPr="00970460" w:rsidRDefault="00970460" w:rsidP="00266CD8">
            <w:pPr>
              <w:widowControl/>
              <w:autoSpaceDE/>
              <w:autoSpaceDN/>
              <w:ind w:firstLine="284"/>
              <w:contextualSpacing/>
              <w:jc w:val="center"/>
              <w:rPr>
                <w:rFonts w:eastAsia="Calibri"/>
                <w:bCs/>
                <w:szCs w:val="24"/>
              </w:rPr>
            </w:pPr>
          </w:p>
        </w:tc>
        <w:tc>
          <w:tcPr>
            <w:tcW w:w="3039"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
                <w:bCs/>
                <w:i/>
                <w:szCs w:val="24"/>
              </w:rPr>
            </w:pPr>
            <w:r w:rsidRPr="00970460">
              <w:rPr>
                <w:rFonts w:eastAsia="Calibri"/>
                <w:bCs/>
                <w:szCs w:val="24"/>
              </w:rPr>
              <w:t>Руководители МО</w:t>
            </w:r>
          </w:p>
        </w:tc>
      </w:tr>
      <w:tr w:rsidR="00970460" w:rsidRPr="00970460" w:rsidTr="00756FB4">
        <w:trPr>
          <w:trHeight w:val="820"/>
        </w:trPr>
        <w:tc>
          <w:tcPr>
            <w:tcW w:w="596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color w:val="000000"/>
                <w:szCs w:val="24"/>
              </w:rPr>
            </w:pPr>
            <w:r w:rsidRPr="00970460">
              <w:rPr>
                <w:rFonts w:eastAsia="Calibri"/>
                <w:bCs/>
                <w:szCs w:val="24"/>
              </w:rPr>
              <w:t>Использование инновационных педагогических технологий как фактор профессионального роста учителя и повышения качества образования учащихся.</w:t>
            </w:r>
          </w:p>
        </w:tc>
        <w:tc>
          <w:tcPr>
            <w:tcW w:w="159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январь</w:t>
            </w:r>
          </w:p>
          <w:p w:rsidR="00970460" w:rsidRPr="00970460" w:rsidRDefault="00970460" w:rsidP="00266CD8">
            <w:pPr>
              <w:widowControl/>
              <w:autoSpaceDE/>
              <w:autoSpaceDN/>
              <w:ind w:firstLine="284"/>
              <w:contextualSpacing/>
              <w:jc w:val="center"/>
              <w:rPr>
                <w:rFonts w:eastAsia="Calibri"/>
                <w:bCs/>
                <w:szCs w:val="24"/>
              </w:rPr>
            </w:pPr>
          </w:p>
        </w:tc>
        <w:tc>
          <w:tcPr>
            <w:tcW w:w="3039"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
                <w:bCs/>
                <w:i/>
                <w:szCs w:val="24"/>
              </w:rPr>
            </w:pPr>
            <w:r w:rsidRPr="00970460">
              <w:rPr>
                <w:rFonts w:eastAsia="Calibri"/>
                <w:bCs/>
                <w:szCs w:val="24"/>
              </w:rPr>
              <w:t>Руководители МО</w:t>
            </w:r>
          </w:p>
        </w:tc>
      </w:tr>
      <w:tr w:rsidR="00970460" w:rsidRPr="00970460" w:rsidTr="00756FB4">
        <w:trPr>
          <w:trHeight w:val="820"/>
        </w:trPr>
        <w:tc>
          <w:tcPr>
            <w:tcW w:w="596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ascii="Times" w:eastAsia="Calibri" w:hAnsi="Times"/>
                <w:szCs w:val="24"/>
              </w:rPr>
            </w:pPr>
            <w:r w:rsidRPr="00970460">
              <w:rPr>
                <w:rFonts w:eastAsia="Calibri"/>
                <w:bCs/>
                <w:szCs w:val="24"/>
              </w:rPr>
              <w:t>Контроль и оценка результатов обучения в условиях освоения ФГОС. Оценивание достижений учащихся в рамках   ФГОС .</w:t>
            </w:r>
          </w:p>
        </w:tc>
        <w:tc>
          <w:tcPr>
            <w:tcW w:w="1592" w:type="dxa"/>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март</w:t>
            </w:r>
          </w:p>
          <w:p w:rsidR="00970460" w:rsidRPr="00970460" w:rsidRDefault="00970460" w:rsidP="00266CD8">
            <w:pPr>
              <w:widowControl/>
              <w:autoSpaceDE/>
              <w:autoSpaceDN/>
              <w:ind w:firstLine="284"/>
              <w:contextualSpacing/>
              <w:jc w:val="center"/>
              <w:rPr>
                <w:rFonts w:eastAsia="Calibri"/>
                <w:szCs w:val="24"/>
              </w:rPr>
            </w:pPr>
          </w:p>
        </w:tc>
        <w:tc>
          <w:tcPr>
            <w:tcW w:w="3039"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
                <w:bCs/>
                <w:i/>
                <w:szCs w:val="24"/>
              </w:rPr>
            </w:pPr>
            <w:r w:rsidRPr="00970460">
              <w:rPr>
                <w:rFonts w:eastAsia="Calibri"/>
                <w:bCs/>
                <w:szCs w:val="24"/>
              </w:rPr>
              <w:t>Руководители МО</w:t>
            </w:r>
          </w:p>
        </w:tc>
      </w:tr>
      <w:tr w:rsidR="00970460" w:rsidRPr="00970460" w:rsidTr="00756FB4">
        <w:trPr>
          <w:trHeight w:val="283"/>
        </w:trPr>
        <w:tc>
          <w:tcPr>
            <w:tcW w:w="5967"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«Это нам удалось» - калейдоскоп методических находок.</w:t>
            </w:r>
          </w:p>
        </w:tc>
        <w:tc>
          <w:tcPr>
            <w:tcW w:w="1592"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май</w:t>
            </w:r>
          </w:p>
        </w:tc>
        <w:tc>
          <w:tcPr>
            <w:tcW w:w="3039"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
                <w:bCs/>
                <w:i/>
                <w:szCs w:val="24"/>
              </w:rPr>
            </w:pPr>
            <w:r w:rsidRPr="00970460">
              <w:rPr>
                <w:rFonts w:eastAsia="Calibri"/>
                <w:bCs/>
                <w:szCs w:val="24"/>
              </w:rPr>
              <w:t>Руководители МО</w:t>
            </w:r>
          </w:p>
        </w:tc>
      </w:tr>
    </w:tbl>
    <w:p w:rsidR="00970460" w:rsidRPr="00756FB4" w:rsidRDefault="00756FB4" w:rsidP="00266CD8">
      <w:pPr>
        <w:autoSpaceDE/>
        <w:autoSpaceDN/>
        <w:spacing w:line="360" w:lineRule="auto"/>
        <w:ind w:left="709" w:firstLine="284"/>
        <w:jc w:val="center"/>
        <w:rPr>
          <w:rFonts w:eastAsia="SchoolBookSanPin"/>
          <w:b/>
          <w:i/>
          <w:sz w:val="24"/>
          <w:szCs w:val="28"/>
          <w:u w:val="single"/>
        </w:rPr>
      </w:pPr>
      <w:r w:rsidRPr="00756FB4">
        <w:rPr>
          <w:rFonts w:eastAsia="SchoolBookSanPin"/>
          <w:b/>
          <w:i/>
          <w:sz w:val="24"/>
          <w:szCs w:val="28"/>
          <w:u w:val="single"/>
        </w:rPr>
        <w:t xml:space="preserve">3.4.6 </w:t>
      </w:r>
      <w:r w:rsidR="00970460" w:rsidRPr="00756FB4">
        <w:rPr>
          <w:rFonts w:eastAsia="SchoolBookSanPin"/>
          <w:b/>
          <w:i/>
          <w:sz w:val="24"/>
          <w:szCs w:val="28"/>
          <w:u w:val="single"/>
        </w:rPr>
        <w:t xml:space="preserve"> Работа с педагогическими кадрами</w:t>
      </w:r>
    </w:p>
    <w:p w:rsidR="00970460" w:rsidRPr="00756FB4" w:rsidRDefault="00970460" w:rsidP="00266CD8">
      <w:pPr>
        <w:autoSpaceDE/>
        <w:autoSpaceDN/>
        <w:spacing w:line="360" w:lineRule="auto"/>
        <w:ind w:left="709" w:firstLine="284"/>
        <w:jc w:val="both"/>
        <w:rPr>
          <w:rFonts w:eastAsia="SchoolBookSanPin"/>
          <w:sz w:val="24"/>
          <w:szCs w:val="28"/>
        </w:rPr>
      </w:pPr>
      <w:r w:rsidRPr="00756FB4">
        <w:rPr>
          <w:rFonts w:eastAsia="SchoolBookSanPin"/>
          <w:sz w:val="24"/>
          <w:szCs w:val="28"/>
        </w:rPr>
        <w:t>Задачи:  Сопровождение профессионального роста педагогов. Обобщение и  распространение педагогического опыта.</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0"/>
        <w:gridCol w:w="2003"/>
        <w:gridCol w:w="25"/>
        <w:gridCol w:w="3260"/>
      </w:tblGrid>
      <w:tr w:rsidR="00970460" w:rsidRPr="00970460" w:rsidTr="00756FB4">
        <w:trPr>
          <w:trHeight w:val="537"/>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Мероприятия</w:t>
            </w:r>
          </w:p>
        </w:tc>
        <w:tc>
          <w:tcPr>
            <w:tcW w:w="2028"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center"/>
              <w:rPr>
                <w:rFonts w:eastAsia="Calibri"/>
                <w:bCs/>
                <w:szCs w:val="24"/>
              </w:rPr>
            </w:pPr>
            <w:r w:rsidRPr="00970460">
              <w:rPr>
                <w:rFonts w:eastAsia="Calibri"/>
                <w:bCs/>
                <w:szCs w:val="24"/>
              </w:rPr>
              <w:t>Сроки       проведения</w:t>
            </w:r>
          </w:p>
        </w:tc>
        <w:tc>
          <w:tcPr>
            <w:tcW w:w="326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bCs/>
                <w:szCs w:val="24"/>
              </w:rPr>
              <w:t>Ответственный</w:t>
            </w:r>
          </w:p>
        </w:tc>
      </w:tr>
      <w:tr w:rsidR="00970460" w:rsidRPr="00970460" w:rsidTr="00756FB4">
        <w:trPr>
          <w:trHeight w:val="552"/>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8"/>
              </w:rPr>
            </w:pPr>
            <w:r w:rsidRPr="00970460">
              <w:rPr>
                <w:rFonts w:eastAsia="Calibri"/>
                <w:szCs w:val="28"/>
              </w:rPr>
              <w:t>Методическое сопровождение профессиональной деятельности вновь принятых учителей.</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ascii="Calibri" w:eastAsia="Calibri" w:hAnsi="Calibri"/>
                <w:bCs/>
                <w:szCs w:val="24"/>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eastAsia="Calibri"/>
                <w:szCs w:val="28"/>
              </w:rPr>
            </w:pPr>
            <w:r w:rsidRPr="00970460">
              <w:rPr>
                <w:rFonts w:eastAsia="Calibri"/>
                <w:szCs w:val="28"/>
              </w:rPr>
              <w:t>Уткина О.В.</w:t>
            </w:r>
          </w:p>
        </w:tc>
      </w:tr>
      <w:tr w:rsidR="00970460" w:rsidRPr="00970460" w:rsidTr="00756FB4">
        <w:trPr>
          <w:trHeight w:val="552"/>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szCs w:val="28"/>
              </w:rPr>
              <w:t>Оказание консультативной и информационной помощи  учителям - предметникам ОУ.</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ascii="Calibri" w:eastAsia="Calibri" w:hAnsi="Calibri"/>
                <w:bCs/>
                <w:szCs w:val="24"/>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eastAsia="Calibri"/>
                <w:szCs w:val="28"/>
              </w:rPr>
            </w:pPr>
            <w:r w:rsidRPr="00970460">
              <w:rPr>
                <w:rFonts w:eastAsia="Calibri"/>
                <w:szCs w:val="28"/>
              </w:rPr>
              <w:t>Администрация</w:t>
            </w:r>
          </w:p>
        </w:tc>
      </w:tr>
      <w:tr w:rsidR="00970460" w:rsidRPr="00970460" w:rsidTr="00756FB4">
        <w:trPr>
          <w:trHeight w:val="552"/>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8"/>
              </w:rPr>
            </w:pPr>
            <w:r w:rsidRPr="00970460">
              <w:rPr>
                <w:rFonts w:eastAsia="Calibri"/>
                <w:szCs w:val="28"/>
              </w:rPr>
              <w:t>Организация обучения и консультирования педагогов по использованию цифровой естественно — научной лаборатории «ЛабДиск ГЛОМИР».</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ascii="Calibri" w:eastAsia="Calibri" w:hAnsi="Calibri"/>
                <w:bCs/>
                <w:szCs w:val="24"/>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8"/>
              </w:rPr>
            </w:pPr>
            <w:r w:rsidRPr="00970460">
              <w:rPr>
                <w:rFonts w:eastAsia="Calibri"/>
                <w:szCs w:val="28"/>
              </w:rPr>
              <w:t>Уткина О.В., Милованова Г.В., Горбунова Т.А.</w:t>
            </w:r>
          </w:p>
        </w:tc>
      </w:tr>
      <w:tr w:rsidR="00970460" w:rsidRPr="00970460" w:rsidTr="00756FB4">
        <w:trPr>
          <w:trHeight w:val="552"/>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8"/>
              </w:rPr>
            </w:pPr>
            <w:r w:rsidRPr="00970460">
              <w:rPr>
                <w:rFonts w:eastAsia="Calibri"/>
                <w:szCs w:val="28"/>
              </w:rPr>
              <w:t>Консультирование педагогов по работе с комплексом «1 ученик -1 компьютер»</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eastAsia="Calibri"/>
                <w:szCs w:val="28"/>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rPr>
                <w:rFonts w:eastAsia="Calibri"/>
                <w:szCs w:val="28"/>
              </w:rPr>
            </w:pPr>
            <w:r w:rsidRPr="00970460">
              <w:rPr>
                <w:rFonts w:eastAsia="Calibri"/>
                <w:szCs w:val="28"/>
              </w:rPr>
              <w:t>Милованова Г.В.</w:t>
            </w:r>
          </w:p>
        </w:tc>
      </w:tr>
      <w:tr w:rsidR="00970460" w:rsidRPr="00970460" w:rsidTr="00756FB4">
        <w:trPr>
          <w:trHeight w:val="1089"/>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bCs/>
                <w:szCs w:val="24"/>
              </w:rPr>
            </w:pPr>
            <w:r w:rsidRPr="00970460">
              <w:rPr>
                <w:rFonts w:eastAsia="Calibri"/>
                <w:szCs w:val="28"/>
              </w:rPr>
              <w:t>Участие в работе  семинаров, совещаний по вопросам введения ФГОС основного общего образования, проводимых ТОИУУ, управлением  образования администрации               г. Твери.</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ascii="Calibri" w:eastAsia="Calibri" w:hAnsi="Calibri"/>
                <w:bCs/>
                <w:szCs w:val="24"/>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eastAsia="Calibri"/>
                <w:szCs w:val="28"/>
              </w:rPr>
            </w:pPr>
            <w:r w:rsidRPr="00970460">
              <w:rPr>
                <w:rFonts w:eastAsia="Calibri"/>
                <w:szCs w:val="28"/>
              </w:rPr>
              <w:t>Уткина О.В.</w:t>
            </w:r>
          </w:p>
        </w:tc>
      </w:tr>
      <w:tr w:rsidR="00970460" w:rsidRPr="00970460" w:rsidTr="00756FB4">
        <w:trPr>
          <w:trHeight w:val="1089"/>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bCs/>
                <w:szCs w:val="24"/>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ascii="Calibri" w:eastAsia="Calibri" w:hAnsi="Calibri"/>
                <w:bCs/>
                <w:szCs w:val="24"/>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eastAsia="Calibri"/>
                <w:szCs w:val="28"/>
              </w:rPr>
            </w:pPr>
            <w:r w:rsidRPr="00970460">
              <w:rPr>
                <w:rFonts w:eastAsia="Calibri"/>
                <w:szCs w:val="28"/>
              </w:rPr>
              <w:t>Уткина О.В.,</w:t>
            </w:r>
          </w:p>
          <w:p w:rsidR="00970460" w:rsidRPr="00970460" w:rsidRDefault="00970460" w:rsidP="00266CD8">
            <w:pPr>
              <w:widowControl/>
              <w:autoSpaceDE/>
              <w:autoSpaceDN/>
              <w:spacing w:line="276" w:lineRule="auto"/>
              <w:ind w:firstLine="284"/>
              <w:contextualSpacing/>
              <w:rPr>
                <w:rFonts w:eastAsia="Calibri"/>
                <w:szCs w:val="28"/>
              </w:rPr>
            </w:pPr>
            <w:r w:rsidRPr="00970460">
              <w:rPr>
                <w:rFonts w:eastAsia="Calibri"/>
                <w:szCs w:val="28"/>
              </w:rPr>
              <w:t>руководители МО</w:t>
            </w:r>
          </w:p>
        </w:tc>
      </w:tr>
      <w:tr w:rsidR="00970460" w:rsidRPr="00970460" w:rsidTr="00756FB4">
        <w:trPr>
          <w:trHeight w:val="1089"/>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bCs/>
                <w:szCs w:val="24"/>
              </w:rPr>
            </w:pPr>
            <w:r w:rsidRPr="00970460">
              <w:rPr>
                <w:rFonts w:eastAsia="Calibri"/>
                <w:szCs w:val="28"/>
              </w:rPr>
              <w:t>Направление  на  курсы  повышения квалификации, семинары  учителей-предметников и администрации по вопросам введения ФГОС основного общего образования.</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ascii="Calibri" w:eastAsia="Calibri" w:hAnsi="Calibri"/>
                <w:bCs/>
                <w:szCs w:val="24"/>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eastAsia="Calibri"/>
                <w:szCs w:val="28"/>
              </w:rPr>
            </w:pPr>
            <w:r w:rsidRPr="00970460">
              <w:rPr>
                <w:rFonts w:eastAsia="Calibri"/>
                <w:szCs w:val="28"/>
              </w:rPr>
              <w:t>Уткина О.В.</w:t>
            </w:r>
          </w:p>
          <w:p w:rsidR="00970460" w:rsidRPr="00970460" w:rsidRDefault="00970460" w:rsidP="00266CD8">
            <w:pPr>
              <w:widowControl/>
              <w:autoSpaceDE/>
              <w:autoSpaceDN/>
              <w:spacing w:line="276" w:lineRule="auto"/>
              <w:ind w:firstLine="284"/>
              <w:contextualSpacing/>
              <w:rPr>
                <w:rFonts w:eastAsia="Calibri"/>
                <w:szCs w:val="28"/>
              </w:rPr>
            </w:pPr>
            <w:r w:rsidRPr="00970460">
              <w:rPr>
                <w:rFonts w:eastAsia="Calibri"/>
                <w:szCs w:val="28"/>
              </w:rPr>
              <w:t>Широкова Е.В.</w:t>
            </w:r>
          </w:p>
        </w:tc>
      </w:tr>
      <w:tr w:rsidR="00970460" w:rsidRPr="00970460" w:rsidTr="00756FB4">
        <w:trPr>
          <w:trHeight w:val="770"/>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8"/>
              </w:rPr>
            </w:pPr>
            <w:r w:rsidRPr="00970460">
              <w:rPr>
                <w:rFonts w:eastAsia="Calibri"/>
                <w:szCs w:val="28"/>
              </w:rPr>
              <w:t>Создание видеотеки открытых уроков, классных часов, общешкольных мероприятий.</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8"/>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8"/>
              </w:rPr>
            </w:pPr>
            <w:r w:rsidRPr="00970460">
              <w:rPr>
                <w:rFonts w:eastAsia="Calibri"/>
                <w:szCs w:val="28"/>
              </w:rPr>
              <w:t>Уткина О.В.,</w:t>
            </w:r>
          </w:p>
          <w:p w:rsidR="00970460" w:rsidRPr="00970460" w:rsidRDefault="00970460" w:rsidP="00266CD8">
            <w:pPr>
              <w:widowControl/>
              <w:autoSpaceDE/>
              <w:autoSpaceDN/>
              <w:ind w:firstLine="284"/>
              <w:contextualSpacing/>
              <w:jc w:val="both"/>
              <w:rPr>
                <w:rFonts w:eastAsia="Calibri"/>
                <w:szCs w:val="28"/>
              </w:rPr>
            </w:pPr>
            <w:r w:rsidRPr="00970460">
              <w:rPr>
                <w:rFonts w:eastAsia="Calibri"/>
                <w:szCs w:val="28"/>
              </w:rPr>
              <w:t>Самсонова М.В., руководители  МО</w:t>
            </w:r>
          </w:p>
        </w:tc>
      </w:tr>
      <w:tr w:rsidR="00970460" w:rsidRPr="00970460" w:rsidTr="00756FB4">
        <w:trPr>
          <w:trHeight w:val="552"/>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8"/>
              </w:rPr>
            </w:pPr>
            <w:r w:rsidRPr="00970460">
              <w:rPr>
                <w:rFonts w:eastAsia="Calibri"/>
                <w:bCs/>
                <w:szCs w:val="24"/>
              </w:rPr>
              <w:t>Участие в муниципальном этапе конкурса «Учитель года»</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ascii="Calibri" w:eastAsia="Calibri" w:hAnsi="Calibri"/>
                <w:bCs/>
                <w:szCs w:val="24"/>
              </w:rPr>
            </w:pPr>
            <w:r w:rsidRPr="00970460">
              <w:rPr>
                <w:rFonts w:eastAsia="Calibri"/>
                <w:szCs w:val="28"/>
              </w:rPr>
              <w:t>Январь-март</w:t>
            </w:r>
          </w:p>
        </w:tc>
        <w:tc>
          <w:tcPr>
            <w:tcW w:w="3285" w:type="dxa"/>
            <w:gridSpan w:val="2"/>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spacing w:line="276" w:lineRule="auto"/>
              <w:ind w:firstLine="284"/>
              <w:contextualSpacing/>
              <w:rPr>
                <w:rFonts w:eastAsia="Calibri"/>
                <w:szCs w:val="28"/>
              </w:rPr>
            </w:pPr>
            <w:r w:rsidRPr="00970460">
              <w:rPr>
                <w:rFonts w:eastAsia="Calibri"/>
                <w:szCs w:val="28"/>
              </w:rPr>
              <w:t>Уткина О.В.</w:t>
            </w:r>
          </w:p>
        </w:tc>
      </w:tr>
      <w:tr w:rsidR="00970460" w:rsidRPr="00970460" w:rsidTr="00756FB4">
        <w:trPr>
          <w:trHeight w:val="131"/>
        </w:trPr>
        <w:tc>
          <w:tcPr>
            <w:tcW w:w="5310"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8"/>
              </w:rPr>
            </w:pPr>
            <w:r w:rsidRPr="00970460">
              <w:rPr>
                <w:rFonts w:eastAsia="Calibri"/>
                <w:szCs w:val="28"/>
              </w:rPr>
              <w:t>Выпуск ежегодного школьного методического сборника конспектов открытых уроков «Урок в современной школе».</w:t>
            </w:r>
          </w:p>
        </w:tc>
        <w:tc>
          <w:tcPr>
            <w:tcW w:w="2003" w:type="dxa"/>
            <w:tcBorders>
              <w:top w:val="single" w:sz="4" w:space="0" w:color="auto"/>
              <w:left w:val="single" w:sz="4" w:space="0" w:color="auto"/>
              <w:bottom w:val="single" w:sz="4" w:space="0" w:color="auto"/>
              <w:right w:val="single" w:sz="4" w:space="0" w:color="auto"/>
            </w:tcBorders>
            <w:hideMark/>
          </w:tcPr>
          <w:p w:rsidR="00970460" w:rsidRPr="00970460" w:rsidRDefault="00970460" w:rsidP="00266CD8">
            <w:pPr>
              <w:widowControl/>
              <w:autoSpaceDE/>
              <w:autoSpaceDN/>
              <w:ind w:firstLine="284"/>
              <w:contextualSpacing/>
              <w:jc w:val="both"/>
              <w:rPr>
                <w:rFonts w:eastAsia="Calibri"/>
                <w:szCs w:val="28"/>
              </w:rPr>
            </w:pPr>
            <w:r w:rsidRPr="00970460">
              <w:rPr>
                <w:rFonts w:eastAsia="Calibri"/>
                <w:szCs w:val="28"/>
              </w:rPr>
              <w:t>В течение года</w:t>
            </w:r>
          </w:p>
        </w:tc>
        <w:tc>
          <w:tcPr>
            <w:tcW w:w="3285" w:type="dxa"/>
            <w:gridSpan w:val="2"/>
            <w:tcBorders>
              <w:top w:val="single" w:sz="4" w:space="0" w:color="auto"/>
              <w:left w:val="single" w:sz="4" w:space="0" w:color="auto"/>
              <w:bottom w:val="single" w:sz="4" w:space="0" w:color="auto"/>
              <w:right w:val="single" w:sz="4" w:space="0" w:color="auto"/>
            </w:tcBorders>
          </w:tcPr>
          <w:p w:rsidR="00970460" w:rsidRPr="00970460" w:rsidRDefault="00970460" w:rsidP="00266CD8">
            <w:pPr>
              <w:widowControl/>
              <w:autoSpaceDE/>
              <w:autoSpaceDN/>
              <w:ind w:firstLine="284"/>
              <w:contextualSpacing/>
              <w:jc w:val="both"/>
              <w:rPr>
                <w:rFonts w:eastAsia="Calibri"/>
                <w:szCs w:val="28"/>
              </w:rPr>
            </w:pPr>
            <w:r w:rsidRPr="00970460">
              <w:rPr>
                <w:rFonts w:eastAsia="Calibri"/>
                <w:szCs w:val="28"/>
              </w:rPr>
              <w:t>Уткина О.В.</w:t>
            </w:r>
          </w:p>
          <w:p w:rsidR="00970460" w:rsidRPr="00970460" w:rsidRDefault="00970460" w:rsidP="00266CD8">
            <w:pPr>
              <w:widowControl/>
              <w:autoSpaceDE/>
              <w:autoSpaceDN/>
              <w:ind w:firstLine="284"/>
              <w:contextualSpacing/>
              <w:jc w:val="both"/>
              <w:rPr>
                <w:rFonts w:eastAsia="Calibri"/>
                <w:szCs w:val="28"/>
              </w:rPr>
            </w:pPr>
          </w:p>
        </w:tc>
      </w:tr>
    </w:tbl>
    <w:p w:rsidR="00970460" w:rsidRPr="00970460" w:rsidRDefault="00970460" w:rsidP="00266CD8">
      <w:pPr>
        <w:autoSpaceDE/>
        <w:autoSpaceDN/>
        <w:spacing w:line="360" w:lineRule="auto"/>
        <w:ind w:left="709" w:firstLine="284"/>
        <w:jc w:val="both"/>
        <w:rPr>
          <w:rFonts w:eastAsia="SchoolBookSanPin"/>
          <w:sz w:val="28"/>
          <w:szCs w:val="28"/>
        </w:rPr>
      </w:pP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обучающихся;</w:t>
      </w:r>
    </w:p>
    <w:p w:rsidR="008E5F01"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 Вариативность направлений психолого-педагогического сопровождения участников </w:t>
      </w:r>
      <w:r w:rsidR="008E5F01" w:rsidRPr="00762E80">
        <w:rPr>
          <w:rFonts w:eastAsia="SchoolBookSanPin"/>
          <w:sz w:val="24"/>
          <w:szCs w:val="24"/>
        </w:rPr>
        <w:t xml:space="preserve">Подведение итогов и обсуждение результатов мероприятий будут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8E5F01" w:rsidRPr="00762E80" w:rsidRDefault="008E5F01" w:rsidP="00266CD8">
      <w:pPr>
        <w:autoSpaceDE/>
        <w:autoSpaceDN/>
        <w:spacing w:line="360" w:lineRule="auto"/>
        <w:ind w:left="709" w:firstLine="284"/>
        <w:jc w:val="both"/>
        <w:rPr>
          <w:rFonts w:eastAsia="SchoolBookSanPin"/>
          <w:b/>
          <w:sz w:val="24"/>
          <w:szCs w:val="24"/>
        </w:rPr>
      </w:pPr>
      <w:bookmarkStart w:id="89" w:name="_Toc435412744"/>
      <w:bookmarkStart w:id="90" w:name="_Toc453968219"/>
      <w:r w:rsidRPr="00762E80">
        <w:rPr>
          <w:rFonts w:eastAsia="SchoolBookSanPin"/>
          <w:b/>
          <w:sz w:val="24"/>
          <w:szCs w:val="24"/>
        </w:rPr>
        <w:t>Психолого-педагогические условия реализации основной образовательной программы</w:t>
      </w:r>
      <w:bookmarkEnd w:id="89"/>
      <w:bookmarkEnd w:id="90"/>
    </w:p>
    <w:p w:rsidR="008E5F01" w:rsidRPr="00762E80" w:rsidRDefault="008E5F01"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Целью психологического сопровождения является содействие созданию социальной ситуации развития, соответствующей индивидуальности обучающихся и обеспечивающей психологические условия для успешного обучения, охраны здоровья и развитии личности обучающихся, их родителей (законных представителей), педагогических работников и других участников образовательного процесса.</w:t>
      </w:r>
    </w:p>
    <w:p w:rsidR="008E5F01" w:rsidRPr="00762E80" w:rsidRDefault="008E5F01"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8E5F01" w:rsidRPr="00762E80" w:rsidRDefault="008E5F01" w:rsidP="00266CD8">
      <w:pPr>
        <w:autoSpaceDE/>
        <w:autoSpaceDN/>
        <w:spacing w:line="360" w:lineRule="auto"/>
        <w:ind w:left="709" w:firstLine="284"/>
        <w:jc w:val="both"/>
        <w:rPr>
          <w:rFonts w:eastAsia="SchoolBookSanPin"/>
          <w:bCs/>
          <w:sz w:val="24"/>
          <w:szCs w:val="24"/>
        </w:rPr>
      </w:pPr>
      <w:r w:rsidRPr="00762E80">
        <w:rPr>
          <w:rFonts w:eastAsia="SchoolBookSanPin"/>
          <w:bCs/>
          <w:sz w:val="24"/>
          <w:szCs w:val="24"/>
        </w:rPr>
        <w:t>- Обеспечение преемственности содержания и форм организации образовательной деятельности по отношению к уровню основного общего образования;</w:t>
      </w:r>
    </w:p>
    <w:p w:rsidR="00970460" w:rsidRPr="00762E80" w:rsidRDefault="008E5F01"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 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w:t>
      </w:r>
      <w:r w:rsidR="00970460" w:rsidRPr="00762E80">
        <w:rPr>
          <w:rFonts w:eastAsia="SchoolBookSanPin"/>
          <w:sz w:val="24"/>
          <w:szCs w:val="24"/>
        </w:rPr>
        <w:t>образовательных отношений;</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Диверсификацию уровней психолого-педагогического сопровождения;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Вариативность видов психологического сопровождения участников образовательных отношений.</w:t>
      </w:r>
    </w:p>
    <w:p w:rsidR="00970460" w:rsidRPr="00762E80" w:rsidRDefault="00970460" w:rsidP="00266CD8">
      <w:pPr>
        <w:autoSpaceDE/>
        <w:autoSpaceDN/>
        <w:spacing w:line="360" w:lineRule="auto"/>
        <w:ind w:left="709" w:firstLine="284"/>
        <w:jc w:val="both"/>
        <w:rPr>
          <w:rFonts w:eastAsia="SchoolBookSanPin"/>
          <w:b/>
          <w:sz w:val="24"/>
          <w:szCs w:val="24"/>
        </w:rPr>
      </w:pPr>
      <w:r w:rsidRPr="00762E80">
        <w:rPr>
          <w:rFonts w:eastAsia="SchoolBookSanPin"/>
          <w:b/>
          <w:sz w:val="24"/>
          <w:szCs w:val="24"/>
        </w:rPr>
        <w:t>Обеспечение преемственности содержания и форм организации образовательной деятельности при получении основного общего образования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основного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Обеспечение преемственности должно осуществляться с </w:t>
      </w:r>
      <w:r w:rsidRPr="00762E80">
        <w:rPr>
          <w:rFonts w:eastAsia="SchoolBookSanPin"/>
          <w:b/>
          <w:bCs/>
          <w:sz w:val="24"/>
          <w:szCs w:val="24"/>
        </w:rPr>
        <w:t xml:space="preserve">учетом возрастных психофизических особенностей обучающихся </w:t>
      </w:r>
      <w:r w:rsidRPr="00762E80">
        <w:rPr>
          <w:rFonts w:eastAsia="SchoolBookSanPin"/>
          <w:sz w:val="24"/>
          <w:szCs w:val="24"/>
        </w:rPr>
        <w:t>на уровне основного общего образования, в том числе особенностей окончания подросткового возраста и вступление во взрослую жизнь. Актуальная социальная ситуация обучающихся на уровне основного общего образования необходимость самоопределения и планирования собственного будущего. Происходит определение собственных ценностей и планов на будущее, формирование личностного мировоззрения и навыков самообразования.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970460" w:rsidRPr="00762E80" w:rsidRDefault="00970460" w:rsidP="00266CD8">
      <w:pPr>
        <w:autoSpaceDE/>
        <w:autoSpaceDN/>
        <w:spacing w:line="360" w:lineRule="auto"/>
        <w:ind w:left="709" w:firstLine="284"/>
        <w:jc w:val="both"/>
        <w:rPr>
          <w:rFonts w:eastAsia="SchoolBookSanPin"/>
          <w:b/>
          <w:sz w:val="24"/>
          <w:szCs w:val="24"/>
        </w:rPr>
      </w:pPr>
      <w:bookmarkStart w:id="91" w:name="_Hlk40197432"/>
      <w:r w:rsidRPr="00762E80">
        <w:rPr>
          <w:rFonts w:eastAsia="SchoolBookSanPin"/>
          <w:b/>
          <w:sz w:val="24"/>
          <w:szCs w:val="24"/>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bookmarkEnd w:id="91"/>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групповые консультации, индивидуальные консультации. Психологическая компетентность родителей (законных представителей) формируется также в дистанционной форме через Интернет (ведение группы в социальных сетях, онлайн-консультирование) и оформление тематических стендов.</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 Работа с педагогическим коллективом и администрацией осуществляется через индивидуальные и групповые консультации, тренинги, психолого-педагогические консилиумы, круглые столы, посещение уроков и внеурочных мероприятий. </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Психологическое просвещение и профилактика обучающихся осуществляется на психологических занятиях, тренингах,  индивидуальных и групповых консультациях, а так же в дистанционной форме через Интернет. </w:t>
      </w:r>
    </w:p>
    <w:p w:rsidR="00970460" w:rsidRPr="00762E80" w:rsidRDefault="00970460" w:rsidP="00266CD8">
      <w:pPr>
        <w:autoSpaceDE/>
        <w:autoSpaceDN/>
        <w:spacing w:line="360" w:lineRule="auto"/>
        <w:ind w:left="709" w:firstLine="284"/>
        <w:jc w:val="both"/>
        <w:rPr>
          <w:rFonts w:eastAsia="SchoolBookSanPin"/>
          <w:b/>
          <w:sz w:val="24"/>
          <w:szCs w:val="24"/>
        </w:rPr>
      </w:pPr>
      <w:r w:rsidRPr="00762E80">
        <w:rPr>
          <w:rFonts w:eastAsia="SchoolBookSanPin"/>
          <w:b/>
          <w:sz w:val="24"/>
          <w:szCs w:val="24"/>
        </w:rPr>
        <w:t>Вариативность направлений психолого-педагогического сопровождения участников образовательных отношений</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К основным направлениям психолого-педагогического сопровождения обучающихся можно отнести:</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сохранение и укрепление психологического здоровья обучающихся;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формирование ценности здоровья и безопасного образа жизни;</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дифференциацию и индивидуализацию обучения;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мониторинг возможностей и способностей обучающихся;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выявление и поддержку одаренных обучающихся;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поддержку обучающихся с особыми образовательными потребностями;</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профилактика девиантного поведения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 - помощь в профильной ориентации и профессиональном самоопределении;</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психологическая подготовка обучающихся к итоговой аттестации в форме ОГЭ.</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 профилактики стрессов.</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Профилактические мероприятия с педагогами направлены на формирование навыков по преодолению конфликтных ситуаций в образовательной среде, профилактике суицидального поведения среди несовершеннолетних обучающихся. 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970460" w:rsidRPr="00762E80" w:rsidRDefault="00970460" w:rsidP="00266CD8">
      <w:pPr>
        <w:autoSpaceDE/>
        <w:autoSpaceDN/>
        <w:spacing w:line="360" w:lineRule="auto"/>
        <w:ind w:left="709" w:firstLine="284"/>
        <w:jc w:val="both"/>
        <w:rPr>
          <w:rFonts w:eastAsia="SchoolBookSanPin"/>
          <w:b/>
          <w:sz w:val="24"/>
          <w:szCs w:val="24"/>
        </w:rPr>
      </w:pPr>
      <w:r w:rsidRPr="00762E80">
        <w:rPr>
          <w:rFonts w:eastAsia="SchoolBookSanPin"/>
          <w:b/>
          <w:sz w:val="24"/>
          <w:szCs w:val="24"/>
        </w:rPr>
        <w:t>Диверсификация уровней психолого-педагогического сопровождения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При организации психолого-педагогического сопровождения участников образовательных отношений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970460" w:rsidRPr="00762E80" w:rsidRDefault="00970460" w:rsidP="00266CD8">
      <w:pPr>
        <w:autoSpaceDE/>
        <w:autoSpaceDN/>
        <w:spacing w:line="360" w:lineRule="auto"/>
        <w:ind w:left="709" w:firstLine="284"/>
        <w:jc w:val="both"/>
        <w:rPr>
          <w:rFonts w:eastAsia="SchoolBookSanPin"/>
          <w:b/>
          <w:sz w:val="24"/>
          <w:szCs w:val="24"/>
        </w:rPr>
      </w:pPr>
      <w:r w:rsidRPr="00762E80">
        <w:rPr>
          <w:rFonts w:eastAsia="SchoolBookSanPin"/>
          <w:b/>
          <w:sz w:val="24"/>
          <w:szCs w:val="24"/>
        </w:rPr>
        <w:t>Вариативность форм психолого-педагогического сопровождения участников образовательных отношений</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Основные виды работ и содержание психолого–педагогического сопровождения: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диагностика (индивидуальная и групповая) – направленная на определение индивидуальных особенностей и профессиональных склонностей обучающегося, его потенциальных возможностей, которая  проводиться на этапе перехода ученика на уровень основного общего образования и на этапе подготовке к ОГЭ;</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консультирование (индивидуальное и групповое) направленна на помощь участникам образовательного процесса в анализе и решении психологических проблем, в актуализации и активизации личностных особенностей; содействие сознательному и активному присвоению нового социального опыта; помощь в формировании новых установок и принятии собственных решений; решение различного рода психологических проблем, связанных с трудностями в межличностных отношениях, самосознании и саморазвитии;</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коррекционная работа (индивидуальная и групповая) –  организация работы с обучающимися, имеющими проблемы в обучении, поведении и личностном развитии, выявленные в процессе диагностики;</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профилактика – предупреждение возникновения явлений дезадаптации обучающихся, профессионального выгорания педагогов; формирование у всех участников образовательного процесса потребности в здоровом образе жизни;</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психологическое просвещение – формирование у обучающихся и их родителей (законных представителей), педагогических работников и административных работников потребности в психологических знаниях, желания использовать их в интересах собственного развития;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 экспертиза </w:t>
      </w:r>
      <w:r w:rsidRPr="00762E80">
        <w:rPr>
          <w:rFonts w:eastAsia="SchoolBookSanPin"/>
          <w:sz w:val="24"/>
          <w:szCs w:val="24"/>
        </w:rPr>
        <w:softHyphen/>
        <w:t>– психологический анализ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 Приоритетными видами работы в условиях реализации основных положений федерального государственного стандарта при организации сопровождения становятся просвещение, диагностика (мониторинговые исследования), коррекция и экспертиза.</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Утверждение парадигмы развивающего, личностно ориентированного образования, задачи повышения профессионализма педагогических кадров и психологической компетентности всех участников образовательного процесса требуют перехода к практико-ориентированным формам представления информации. Традиционно используются как групповые, так и индивидуальные формы работы: занятие (коррекционное, развивающие) с элементами тренинговых технологий, самодиагностика, психологический тренинг, мастер-класс, семинар, консультация, психологический урок.</w:t>
      </w:r>
    </w:p>
    <w:p w:rsidR="00970460" w:rsidRPr="00762E80" w:rsidRDefault="00970460" w:rsidP="00266CD8">
      <w:pPr>
        <w:autoSpaceDE/>
        <w:autoSpaceDN/>
        <w:spacing w:line="360" w:lineRule="auto"/>
        <w:ind w:left="709" w:firstLine="284"/>
        <w:jc w:val="both"/>
        <w:rPr>
          <w:rFonts w:eastAsia="SchoolBookSanPin"/>
          <w:b/>
          <w:sz w:val="24"/>
          <w:szCs w:val="24"/>
        </w:rPr>
      </w:pPr>
      <w:bookmarkStart w:id="92" w:name="_Toc435412745"/>
      <w:bookmarkStart w:id="93" w:name="_Toc453968220"/>
      <w:r w:rsidRPr="00762E80">
        <w:rPr>
          <w:rFonts w:eastAsia="SchoolBookSanPin"/>
          <w:b/>
          <w:sz w:val="24"/>
          <w:szCs w:val="24"/>
        </w:rPr>
        <w:t>Финансовое обеспечение реализации образовательной программы основного общего образования</w:t>
      </w:r>
      <w:bookmarkEnd w:id="92"/>
      <w:bookmarkEnd w:id="93"/>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Муниципальное задание устанавливает показатели, характеризующие качество и объем муниципальной услуги, а также порядок ее оказания.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Правительством Тверской области. </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Норматив затрат на реализацию основной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основной образовательной программы основного общего образования, включая: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расходы на оплату труда работников, реализующих образовательную программу основного общего образования;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расходы на приобретение учебников и учебных пособий, средств обучения;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прочие расходы (за исключением расходов на содержание зданий, оплату коммунальных услуг, осуществляемых из бюджета города Твери).</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образовательных программ,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межбюджетные отношения (бюджет Тверской области – бюджет города Твери);</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внутрибюджетные отношения (бюджет города Твери – образовательная организация);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образовательная организация.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Порядок определения и доведения до образовательной организации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сохранение уровня финансирования по статьям расходов, включенным в величину норматива затрат на реализацию основной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образовательной организации);</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 xml:space="preserve">возможность использования нормативов не только на уровне межбюджетных отношений, но и на уровне внутрибюджетных отношений. </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Правительства Тверской области, администрации города Твери. </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Правительством Тверской области, количеством обучающихся, соответствующими поправочными коэффициентами (при их наличии) и положением о порядке и условиях оплаты и стимулировании труда.</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Справочно: в соответствии с установленным порядком финансирования оплаты труда работников образовательных организаций:</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фонд оплаты труда образовательной организации состоит из базовой и стимулирующей частей. Значение стимулирующей части определяется образовательной организацией самостоятельно;</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 xml:space="preserve">базовая часть фонда оплаты труда обеспечивает гарантированную заработную плату работников; </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значение или диапазон фонда оплаты труда педагогического персонала определяется самостоятельно образовательной организацией;</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Размеры, порядок и условия осуществления стимулирующих выплат определяются положением о порядке и условиях оплаты и стимулировании труда в МОУ СОШ  № 45. В нем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участие в методической работе, распространение передового педагогического опыта; повышение уровня профессионального мастерства и др. </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Образовательная организация самостоятельно определяет:</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соотношение базовой и стимулирующей части фонда оплаты труда;</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w:t>
      </w:r>
      <w:r w:rsidRPr="00762E80">
        <w:rPr>
          <w:rFonts w:eastAsia="SchoolBookSanPin"/>
          <w:sz w:val="24"/>
          <w:szCs w:val="24"/>
        </w:rPr>
        <w:tab/>
        <w:t>соотношение фонда оплаты труда руководящего, педагогического, учебно-вспомогательного и младшего обслуживающего персонала;</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1) проводит экономический расчет стоимости обеспечения требований ФГОС;</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основного общего образования;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3) определяет величину затрат на обеспечение требований к условиям реализации основной образовательной программы основного общего образования;</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Финансовое обеспечение оказания муниципальных услуг осуществляется в пределах бюджетных ассигнований, предусмотренных образовательной организации на очередной финансовый год.</w:t>
      </w:r>
    </w:p>
    <w:p w:rsidR="00970460" w:rsidRPr="00762E80" w:rsidRDefault="00970460" w:rsidP="00266CD8">
      <w:pPr>
        <w:autoSpaceDE/>
        <w:autoSpaceDN/>
        <w:spacing w:line="360" w:lineRule="auto"/>
        <w:ind w:left="709" w:firstLine="284"/>
        <w:jc w:val="both"/>
        <w:rPr>
          <w:rFonts w:eastAsia="SchoolBookSanPin"/>
          <w:b/>
          <w:sz w:val="24"/>
          <w:szCs w:val="24"/>
        </w:rPr>
      </w:pPr>
      <w:bookmarkStart w:id="94" w:name="_Toc435412746"/>
      <w:bookmarkStart w:id="95" w:name="_Toc453968221"/>
      <w:r w:rsidRPr="00762E80">
        <w:rPr>
          <w:rFonts w:eastAsia="SchoolBookSanPin"/>
          <w:b/>
          <w:sz w:val="24"/>
          <w:szCs w:val="24"/>
        </w:rPr>
        <w:t>Материально-технические условия реализации основной образовательной программы</w:t>
      </w:r>
      <w:bookmarkEnd w:id="94"/>
      <w:bookmarkEnd w:id="95"/>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Материально-техническая база МБОУ СШ №45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образовательной деятельности и созданию соответствующей образовательной и социальной среды.</w:t>
      </w:r>
    </w:p>
    <w:p w:rsidR="00970460" w:rsidRPr="00762E80" w:rsidRDefault="00970460" w:rsidP="00266CD8">
      <w:pPr>
        <w:autoSpaceDE/>
        <w:autoSpaceDN/>
        <w:spacing w:line="360" w:lineRule="auto"/>
        <w:ind w:left="709" w:firstLine="284"/>
        <w:jc w:val="center"/>
        <w:rPr>
          <w:rFonts w:eastAsia="SchoolBookSanPin"/>
          <w:sz w:val="24"/>
          <w:szCs w:val="24"/>
        </w:rPr>
      </w:pPr>
      <w:r w:rsidRPr="00762E80">
        <w:rPr>
          <w:rFonts w:eastAsia="SchoolBookSanPin"/>
          <w:b/>
          <w:sz w:val="24"/>
          <w:szCs w:val="24"/>
        </w:rPr>
        <w:t>Оценка материально-технических условий реализации основной образовательной программы МБОУ СШ №45</w:t>
      </w:r>
      <w:r w:rsidRPr="00762E80">
        <w:rPr>
          <w:rFonts w:eastAsia="SchoolBookSanPi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7"/>
        <w:gridCol w:w="6760"/>
        <w:gridCol w:w="2977"/>
      </w:tblGrid>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b/>
              </w:rPr>
            </w:pPr>
            <w:r w:rsidRPr="008E5F01">
              <w:rPr>
                <w:rFonts w:eastAsia="Calibri"/>
                <w:b/>
              </w:rPr>
              <w:t>№ п/п</w:t>
            </w: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b/>
              </w:rPr>
            </w:pPr>
            <w:r w:rsidRPr="008E5F01">
              <w:rPr>
                <w:rFonts w:eastAsia="Calibri"/>
                <w:b/>
              </w:rPr>
              <w:t>Требования ФГОС, нормативных и локальных актов</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b/>
              </w:rPr>
            </w:pPr>
            <w:r w:rsidRPr="008E5F01">
              <w:rPr>
                <w:rFonts w:eastAsia="Calibri"/>
                <w:b/>
              </w:rPr>
              <w:t>Необходимо/ имеются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266CD8">
            <w:pPr>
              <w:widowControl/>
              <w:numPr>
                <w:ilvl w:val="0"/>
                <w:numId w:val="154"/>
              </w:numPr>
              <w:autoSpaceDE/>
              <w:autoSpaceDN/>
              <w:spacing w:after="200" w:line="360" w:lineRule="auto"/>
              <w:ind w:firstLine="284"/>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266CD8">
            <w:pPr>
              <w:autoSpaceDE/>
              <w:autoSpaceDN/>
              <w:spacing w:line="360" w:lineRule="auto"/>
              <w:ind w:firstLine="284"/>
              <w:jc w:val="both"/>
              <w:rPr>
                <w:rFonts w:eastAsia="Calibri"/>
              </w:rPr>
            </w:pPr>
            <w:r w:rsidRPr="008E5F01">
              <w:rPr>
                <w:rFonts w:eastAsia="Calibri"/>
              </w:rPr>
              <w:t>Учебные кабинеты с автоматизированными рабочими местами обучающихся и педагогических работников</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266CD8">
            <w:pPr>
              <w:autoSpaceDE/>
              <w:autoSpaceDN/>
              <w:spacing w:line="360" w:lineRule="auto"/>
              <w:ind w:firstLine="284"/>
              <w:jc w:val="both"/>
              <w:rPr>
                <w:rFonts w:eastAsia="Calibri"/>
              </w:rPr>
            </w:pPr>
            <w:r w:rsidRPr="008E5F01">
              <w:rPr>
                <w:rFonts w:eastAsia="Calibri"/>
              </w:rPr>
              <w:t>имеются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266CD8">
            <w:pPr>
              <w:widowControl/>
              <w:numPr>
                <w:ilvl w:val="0"/>
                <w:numId w:val="154"/>
              </w:numPr>
              <w:autoSpaceDE/>
              <w:autoSpaceDN/>
              <w:spacing w:after="200" w:line="360" w:lineRule="auto"/>
              <w:ind w:firstLine="284"/>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266CD8">
            <w:pPr>
              <w:autoSpaceDE/>
              <w:autoSpaceDN/>
              <w:spacing w:line="360" w:lineRule="auto"/>
              <w:ind w:firstLine="284"/>
              <w:jc w:val="both"/>
              <w:rPr>
                <w:rFonts w:eastAsia="Calibri"/>
              </w:rPr>
            </w:pPr>
            <w:r w:rsidRPr="008E5F01">
              <w:rPr>
                <w:rFonts w:eastAsia="Calibri"/>
              </w:rPr>
              <w:t>Помещения для занятий учебно-исследовательской и проектной деятельностью, моделированием и техническим творчеством</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266CD8">
            <w:pPr>
              <w:autoSpaceDE/>
              <w:autoSpaceDN/>
              <w:spacing w:line="360" w:lineRule="auto"/>
              <w:ind w:firstLine="284"/>
              <w:jc w:val="both"/>
              <w:rPr>
                <w:rFonts w:eastAsia="Calibri"/>
              </w:rPr>
            </w:pPr>
            <w:r w:rsidRPr="008E5F01">
              <w:rPr>
                <w:rFonts w:eastAsia="Calibri"/>
              </w:rPr>
              <w:t>имеются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266CD8">
            <w:pPr>
              <w:widowControl/>
              <w:numPr>
                <w:ilvl w:val="0"/>
                <w:numId w:val="154"/>
              </w:numPr>
              <w:tabs>
                <w:tab w:val="num" w:pos="720"/>
              </w:tabs>
              <w:autoSpaceDE/>
              <w:autoSpaceDN/>
              <w:spacing w:after="200" w:line="360" w:lineRule="auto"/>
              <w:ind w:firstLine="284"/>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Необходимые для реализации учебной и внеурочной деятельности лаборатории и мастерские</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имеются в наличии</w:t>
            </w:r>
          </w:p>
        </w:tc>
      </w:tr>
      <w:tr w:rsidR="00970460" w:rsidRPr="008E5F01" w:rsidTr="00756FB4">
        <w:trPr>
          <w:trHeight w:val="88"/>
        </w:trPr>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266CD8">
            <w:pPr>
              <w:widowControl/>
              <w:numPr>
                <w:ilvl w:val="0"/>
                <w:numId w:val="154"/>
              </w:numPr>
              <w:tabs>
                <w:tab w:val="num" w:pos="720"/>
              </w:tabs>
              <w:autoSpaceDE/>
              <w:autoSpaceDN/>
              <w:spacing w:after="200" w:line="360" w:lineRule="auto"/>
              <w:ind w:firstLine="284"/>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Лингафонный кабинет</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необходим</w:t>
            </w:r>
          </w:p>
        </w:tc>
      </w:tr>
      <w:tr w:rsidR="00970460" w:rsidRPr="008E5F01" w:rsidTr="00756FB4">
        <w:trPr>
          <w:trHeight w:val="1203"/>
        </w:trPr>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266CD8">
            <w:pPr>
              <w:widowControl/>
              <w:numPr>
                <w:ilvl w:val="0"/>
                <w:numId w:val="154"/>
              </w:numPr>
              <w:tabs>
                <w:tab w:val="num" w:pos="720"/>
              </w:tabs>
              <w:autoSpaceDE/>
              <w:autoSpaceDN/>
              <w:spacing w:after="200" w:line="360" w:lineRule="auto"/>
              <w:ind w:firstLine="284"/>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266CD8">
            <w:pPr>
              <w:widowControl/>
              <w:numPr>
                <w:ilvl w:val="0"/>
                <w:numId w:val="154"/>
              </w:numPr>
              <w:tabs>
                <w:tab w:val="num" w:pos="720"/>
              </w:tabs>
              <w:autoSpaceDE/>
              <w:autoSpaceDN/>
              <w:spacing w:after="200" w:line="360" w:lineRule="auto"/>
              <w:ind w:firstLine="284"/>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Актовый зал</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266CD8">
            <w:pPr>
              <w:widowControl/>
              <w:numPr>
                <w:ilvl w:val="0"/>
                <w:numId w:val="154"/>
              </w:numPr>
              <w:tabs>
                <w:tab w:val="num" w:pos="720"/>
              </w:tabs>
              <w:autoSpaceDE/>
              <w:autoSpaceDN/>
              <w:spacing w:after="200" w:line="360" w:lineRule="auto"/>
              <w:ind w:firstLine="284"/>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Спортивные залы</w:t>
            </w:r>
          </w:p>
          <w:p w:rsidR="00970460" w:rsidRPr="008E5F01" w:rsidRDefault="00970460" w:rsidP="00266CD8">
            <w:pPr>
              <w:autoSpaceDE/>
              <w:autoSpaceDN/>
              <w:spacing w:line="360" w:lineRule="auto"/>
              <w:ind w:firstLine="284"/>
              <w:jc w:val="both"/>
              <w:rPr>
                <w:rFonts w:eastAsia="Calibri"/>
              </w:rPr>
            </w:pPr>
            <w:r w:rsidRPr="008E5F01">
              <w:rPr>
                <w:rFonts w:eastAsia="Calibri"/>
              </w:rPr>
              <w:t xml:space="preserve">стадион, спортивные площадки, </w:t>
            </w:r>
          </w:p>
          <w:p w:rsidR="00970460" w:rsidRPr="008E5F01" w:rsidRDefault="00970460" w:rsidP="00266CD8">
            <w:pPr>
              <w:autoSpaceDE/>
              <w:autoSpaceDN/>
              <w:spacing w:line="360" w:lineRule="auto"/>
              <w:ind w:firstLine="284"/>
              <w:jc w:val="both"/>
              <w:rPr>
                <w:rFonts w:eastAsia="Calibri"/>
              </w:rPr>
            </w:pPr>
            <w:r w:rsidRPr="008E5F01">
              <w:rPr>
                <w:rFonts w:eastAsia="Calibri"/>
              </w:rPr>
              <w:t>тир</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имеются в наличии</w:t>
            </w:r>
          </w:p>
          <w:p w:rsidR="00970460" w:rsidRPr="008E5F01" w:rsidRDefault="00970460" w:rsidP="00266CD8">
            <w:pPr>
              <w:autoSpaceDE/>
              <w:autoSpaceDN/>
              <w:spacing w:line="360" w:lineRule="auto"/>
              <w:ind w:firstLine="284"/>
              <w:jc w:val="both"/>
              <w:rPr>
                <w:rFonts w:eastAsia="Calibri"/>
              </w:rPr>
            </w:pPr>
            <w:r w:rsidRPr="008E5F01">
              <w:rPr>
                <w:rFonts w:eastAsia="Calibri"/>
              </w:rPr>
              <w:t>требуют модернизации</w:t>
            </w:r>
          </w:p>
          <w:p w:rsidR="00970460" w:rsidRPr="008E5F01" w:rsidRDefault="00970460" w:rsidP="00266CD8">
            <w:pPr>
              <w:autoSpaceDE/>
              <w:autoSpaceDN/>
              <w:spacing w:line="360" w:lineRule="auto"/>
              <w:ind w:firstLine="284"/>
              <w:jc w:val="both"/>
              <w:rPr>
                <w:rFonts w:eastAsia="Calibri"/>
              </w:rPr>
            </w:pPr>
            <w:r w:rsidRPr="008E5F01">
              <w:rPr>
                <w:rFonts w:eastAsia="Calibri"/>
              </w:rPr>
              <w:t>необходим</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266CD8">
            <w:pPr>
              <w:widowControl/>
              <w:numPr>
                <w:ilvl w:val="0"/>
                <w:numId w:val="154"/>
              </w:numPr>
              <w:tabs>
                <w:tab w:val="num" w:pos="720"/>
              </w:tabs>
              <w:autoSpaceDE/>
              <w:autoSpaceDN/>
              <w:spacing w:after="200" w:line="360" w:lineRule="auto"/>
              <w:ind w:firstLine="284"/>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имеются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266CD8">
            <w:pPr>
              <w:widowControl/>
              <w:numPr>
                <w:ilvl w:val="0"/>
                <w:numId w:val="154"/>
              </w:numPr>
              <w:tabs>
                <w:tab w:val="num" w:pos="720"/>
              </w:tabs>
              <w:autoSpaceDE/>
              <w:autoSpaceDN/>
              <w:spacing w:after="200" w:line="360" w:lineRule="auto"/>
              <w:ind w:firstLine="284"/>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Помещения для медицинского персонала</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имеются в наличии</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266CD8">
            <w:pPr>
              <w:widowControl/>
              <w:numPr>
                <w:ilvl w:val="0"/>
                <w:numId w:val="154"/>
              </w:numPr>
              <w:tabs>
                <w:tab w:val="num" w:pos="720"/>
              </w:tabs>
              <w:autoSpaceDE/>
              <w:autoSpaceDN/>
              <w:spacing w:after="200" w:line="360" w:lineRule="auto"/>
              <w:ind w:firstLine="284"/>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tabs>
                <w:tab w:val="num" w:pos="720"/>
              </w:tabs>
              <w:autoSpaceDE/>
              <w:autoSpaceDN/>
              <w:spacing w:line="360" w:lineRule="auto"/>
              <w:ind w:firstLine="284"/>
              <w:jc w:val="both"/>
              <w:rPr>
                <w:rFonts w:eastAsia="Calibri"/>
              </w:rPr>
            </w:pPr>
            <w:r w:rsidRPr="008E5F01">
              <w:rPr>
                <w:rFonts w:eastAsia="Calibri"/>
              </w:rPr>
              <w:t>Административные и иные помещения, оснащённые необходимым оборудованием</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tabs>
                <w:tab w:val="num" w:pos="720"/>
              </w:tabs>
              <w:autoSpaceDE/>
              <w:autoSpaceDN/>
              <w:spacing w:line="360" w:lineRule="auto"/>
              <w:ind w:firstLine="284"/>
              <w:jc w:val="both"/>
              <w:rPr>
                <w:rFonts w:eastAsia="Calibri"/>
              </w:rPr>
            </w:pPr>
            <w:r w:rsidRPr="008E5F01">
              <w:rPr>
                <w:rFonts w:eastAsia="Calibri"/>
              </w:rPr>
              <w:t>имеются в наличии</w:t>
            </w:r>
            <w:r w:rsidRPr="008E5F01" w:rsidDel="004A3ADB">
              <w:rPr>
                <w:rFonts w:eastAsia="Calibri"/>
              </w:rPr>
              <w:t xml:space="preserve"> </w:t>
            </w:r>
          </w:p>
        </w:tc>
      </w:tr>
      <w:tr w:rsidR="00970460" w:rsidRPr="008E5F01" w:rsidTr="00756FB4">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266CD8">
            <w:pPr>
              <w:widowControl/>
              <w:numPr>
                <w:ilvl w:val="0"/>
                <w:numId w:val="154"/>
              </w:numPr>
              <w:tabs>
                <w:tab w:val="num" w:pos="720"/>
              </w:tabs>
              <w:autoSpaceDE/>
              <w:autoSpaceDN/>
              <w:spacing w:after="200" w:line="360" w:lineRule="auto"/>
              <w:ind w:firstLine="284"/>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tabs>
                <w:tab w:val="num" w:pos="720"/>
              </w:tabs>
              <w:autoSpaceDE/>
              <w:autoSpaceDN/>
              <w:spacing w:line="360" w:lineRule="auto"/>
              <w:ind w:firstLine="284"/>
              <w:jc w:val="both"/>
              <w:rPr>
                <w:rFonts w:eastAsia="Calibri"/>
              </w:rPr>
            </w:pPr>
            <w:r w:rsidRPr="008E5F01">
              <w:rPr>
                <w:rFonts w:eastAsia="Calibri"/>
              </w:rPr>
              <w:t>Гардеробы, санузлы, места личной гигиены</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tabs>
                <w:tab w:val="num" w:pos="720"/>
              </w:tabs>
              <w:autoSpaceDE/>
              <w:autoSpaceDN/>
              <w:spacing w:line="360" w:lineRule="auto"/>
              <w:ind w:firstLine="284"/>
              <w:jc w:val="both"/>
              <w:rPr>
                <w:rFonts w:eastAsia="Calibri"/>
              </w:rPr>
            </w:pPr>
            <w:r w:rsidRPr="008E5F01">
              <w:rPr>
                <w:rFonts w:eastAsia="Calibri"/>
              </w:rPr>
              <w:t>имеются в наличии</w:t>
            </w:r>
          </w:p>
        </w:tc>
      </w:tr>
      <w:tr w:rsidR="00970460" w:rsidRPr="008E5F01" w:rsidTr="00756FB4">
        <w:trPr>
          <w:trHeight w:val="678"/>
        </w:trPr>
        <w:tc>
          <w:tcPr>
            <w:tcW w:w="0" w:type="auto"/>
            <w:tcBorders>
              <w:top w:val="single" w:sz="4" w:space="0" w:color="auto"/>
              <w:left w:val="single" w:sz="4" w:space="0" w:color="auto"/>
              <w:bottom w:val="single" w:sz="4" w:space="0" w:color="auto"/>
              <w:right w:val="single" w:sz="4" w:space="0" w:color="auto"/>
            </w:tcBorders>
          </w:tcPr>
          <w:p w:rsidR="00970460" w:rsidRPr="008E5F01" w:rsidRDefault="00970460" w:rsidP="00266CD8">
            <w:pPr>
              <w:widowControl/>
              <w:numPr>
                <w:ilvl w:val="0"/>
                <w:numId w:val="154"/>
              </w:numPr>
              <w:tabs>
                <w:tab w:val="num" w:pos="720"/>
              </w:tabs>
              <w:autoSpaceDE/>
              <w:autoSpaceDN/>
              <w:spacing w:after="200" w:line="360" w:lineRule="auto"/>
              <w:ind w:firstLine="284"/>
              <w:contextualSpacing/>
              <w:jc w:val="both"/>
              <w:rPr>
                <w:rFonts w:eastAsia="Calibri"/>
              </w:rPr>
            </w:pPr>
          </w:p>
        </w:tc>
        <w:tc>
          <w:tcPr>
            <w:tcW w:w="67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tabs>
                <w:tab w:val="num" w:pos="720"/>
              </w:tabs>
              <w:autoSpaceDE/>
              <w:autoSpaceDN/>
              <w:spacing w:line="360" w:lineRule="auto"/>
              <w:ind w:firstLine="284"/>
              <w:jc w:val="both"/>
              <w:rPr>
                <w:rFonts w:eastAsia="Calibri"/>
              </w:rPr>
            </w:pPr>
            <w:r w:rsidRPr="008E5F01">
              <w:rPr>
                <w:rFonts w:eastAsia="Calibri"/>
              </w:rPr>
              <w:t>Участок (территория) с необходимым набором оснащённых зон</w:t>
            </w:r>
          </w:p>
        </w:tc>
        <w:tc>
          <w:tcPr>
            <w:tcW w:w="2977"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tabs>
                <w:tab w:val="num" w:pos="720"/>
              </w:tabs>
              <w:autoSpaceDE/>
              <w:autoSpaceDN/>
              <w:spacing w:line="360" w:lineRule="auto"/>
              <w:ind w:firstLine="284"/>
              <w:jc w:val="both"/>
              <w:rPr>
                <w:rFonts w:eastAsia="Calibri"/>
              </w:rPr>
            </w:pPr>
            <w:r w:rsidRPr="008E5F01">
              <w:rPr>
                <w:rFonts w:eastAsia="Calibri"/>
              </w:rPr>
              <w:t>имеется в наличии</w:t>
            </w:r>
          </w:p>
        </w:tc>
      </w:tr>
    </w:tbl>
    <w:p w:rsidR="00970460" w:rsidRPr="008E5F01" w:rsidRDefault="00970460" w:rsidP="00266CD8">
      <w:pPr>
        <w:autoSpaceDE/>
        <w:autoSpaceDN/>
        <w:spacing w:line="360" w:lineRule="auto"/>
        <w:ind w:firstLine="284"/>
        <w:jc w:val="both"/>
        <w:rPr>
          <w:rFonts w:eastAsia="SchoolBookSanPin"/>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8"/>
        <w:gridCol w:w="4692"/>
        <w:gridCol w:w="3260"/>
      </w:tblGrid>
      <w:tr w:rsidR="00970460" w:rsidRPr="008E5F01" w:rsidTr="00756FB4">
        <w:trPr>
          <w:trHeight w:val="473"/>
        </w:trPr>
        <w:tc>
          <w:tcPr>
            <w:tcW w:w="2718"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266CD8">
            <w:pPr>
              <w:autoSpaceDE/>
              <w:autoSpaceDN/>
              <w:spacing w:line="360" w:lineRule="auto"/>
              <w:ind w:firstLine="284"/>
              <w:jc w:val="both"/>
              <w:rPr>
                <w:rFonts w:eastAsia="Calibri"/>
              </w:rPr>
            </w:pPr>
            <w:r w:rsidRPr="008E5F01">
              <w:rPr>
                <w:rFonts w:eastAsia="Calibri"/>
              </w:rPr>
              <w:t>Компоненты оснащения</w:t>
            </w:r>
          </w:p>
        </w:tc>
        <w:tc>
          <w:tcPr>
            <w:tcW w:w="4692"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266CD8">
            <w:pPr>
              <w:autoSpaceDE/>
              <w:autoSpaceDN/>
              <w:spacing w:line="360" w:lineRule="auto"/>
              <w:ind w:firstLine="284"/>
              <w:jc w:val="both"/>
              <w:rPr>
                <w:rFonts w:eastAsia="Calibri"/>
              </w:rPr>
            </w:pPr>
            <w:r w:rsidRPr="008E5F01">
              <w:rPr>
                <w:rFonts w:eastAsia="Calibri"/>
              </w:rPr>
              <w:t>Необходимое оборудование и оснащение</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266CD8">
            <w:pPr>
              <w:autoSpaceDE/>
              <w:autoSpaceDN/>
              <w:spacing w:line="360" w:lineRule="auto"/>
              <w:ind w:firstLine="284"/>
              <w:jc w:val="both"/>
              <w:rPr>
                <w:rFonts w:eastAsia="Calibri"/>
              </w:rPr>
            </w:pPr>
            <w:r w:rsidRPr="008E5F01">
              <w:rPr>
                <w:rFonts w:eastAsia="Calibri"/>
              </w:rPr>
              <w:t>Необходимо/</w:t>
            </w:r>
          </w:p>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val="restart"/>
            <w:tcBorders>
              <w:top w:val="single" w:sz="4" w:space="0" w:color="auto"/>
              <w:left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 xml:space="preserve">1. Компоненты оснащения учебного (предметного) кабинета </w:t>
            </w: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1.1. Нормативные документы, программно-методическое обеспечение, локальные акты.</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Имеются в наличии</w:t>
            </w:r>
          </w:p>
        </w:tc>
      </w:tr>
      <w:tr w:rsidR="00970460" w:rsidRPr="008E5F01" w:rsidTr="00756FB4">
        <w:trPr>
          <w:trHeight w:val="85"/>
        </w:trPr>
        <w:tc>
          <w:tcPr>
            <w:tcW w:w="2718" w:type="dxa"/>
            <w:vMerge/>
            <w:tcBorders>
              <w:left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1.2. Учебно-методические материалы:</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 xml:space="preserve">1.2.1. УМК по предмету </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970460" w:rsidRPr="008E5F01" w:rsidRDefault="00970460" w:rsidP="00266CD8">
            <w:pPr>
              <w:autoSpaceDE/>
              <w:autoSpaceDN/>
              <w:spacing w:line="360" w:lineRule="auto"/>
              <w:ind w:firstLine="284"/>
              <w:jc w:val="both"/>
              <w:rPr>
                <w:rFonts w:eastAsia="Calibri"/>
              </w:rPr>
            </w:pP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английский язык;</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математика;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информатика;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история и обществознание;</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биология;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физика;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химия;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физическая культура;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музыка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ИЗО</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ОБЖ.</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r w:rsidRPr="008E5F01" w:rsidDel="004A3ADB">
              <w:rPr>
                <w:rFonts w:eastAsia="Calibri"/>
              </w:rPr>
              <w:t xml:space="preserve"> </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 xml:space="preserve">1.2.2. Дидактические и раздаточные материалы по предмету: </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английский язык;</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математика;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информатика;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история и обществознание;</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биология;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физика;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химия;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физическая культура;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музыка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ИЗО</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ОБЖ.</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r w:rsidRPr="008E5F01" w:rsidDel="004A3ADB">
              <w:rPr>
                <w:rFonts w:eastAsia="Calibri"/>
              </w:rPr>
              <w:t xml:space="preserve"> </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1.2.3. Аудиозаписи, слайды по содержанию учебного предмета: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p>
        </w:tc>
      </w:tr>
      <w:tr w:rsidR="00970460" w:rsidRPr="008E5F01" w:rsidTr="00756FB4">
        <w:trPr>
          <w:trHeight w:val="85"/>
        </w:trPr>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английский язык;</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ind w:firstLine="284"/>
              <w:jc w:val="both"/>
              <w:rPr>
                <w:rFonts w:eastAsia="Calibri"/>
              </w:rPr>
            </w:pPr>
            <w:r w:rsidRPr="008E5F01">
              <w:rPr>
                <w:rFonts w:eastAsia="Calibri"/>
              </w:rPr>
              <w:t>1.2.4. ТСО, компьютерные, информационно-коммуникационные средства по учебному предмету</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английский язык;</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математика;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информатика;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история и обществознание;</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биология;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физика;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химия;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физическая культура;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необходимы</w:t>
            </w:r>
          </w:p>
        </w:tc>
      </w:tr>
      <w:tr w:rsidR="00970460" w:rsidRPr="008E5F01" w:rsidTr="00756FB4">
        <w:tc>
          <w:tcPr>
            <w:tcW w:w="2718" w:type="dxa"/>
            <w:vMerge/>
            <w:tcBorders>
              <w:left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музыка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ИЗО</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ОБЖ.</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1.2.5. Учебно-практическое оборудование по предметам:</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английский язык;</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математика;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информатика;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история и обществознание;</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биология;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физика;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химия;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физическая культура;</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музыка</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ИЗО</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ОБЖ.</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1.2.6. Оборудование (мебель):</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английский язык;</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математика;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информатика;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история и обществознание;</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биология;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физика;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химия;</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физическая культура;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музыка</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ИЗО</w:t>
            </w:r>
          </w:p>
        </w:tc>
        <w:tc>
          <w:tcPr>
            <w:tcW w:w="3260"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ОБЖ.</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val="restart"/>
            <w:tcBorders>
              <w:top w:val="single" w:sz="4" w:space="0" w:color="auto"/>
              <w:left w:val="single" w:sz="4" w:space="0" w:color="auto"/>
              <w:right w:val="single" w:sz="4" w:space="0" w:color="auto"/>
            </w:tcBorders>
            <w:vAlign w:val="center"/>
          </w:tcPr>
          <w:p w:rsidR="00970460" w:rsidRPr="008E5F01" w:rsidRDefault="00970460" w:rsidP="00266CD8">
            <w:pPr>
              <w:autoSpaceDE/>
              <w:autoSpaceDN/>
              <w:spacing w:line="360" w:lineRule="auto"/>
              <w:ind w:firstLine="284"/>
              <w:jc w:val="both"/>
              <w:rPr>
                <w:rFonts w:eastAsia="Calibri"/>
              </w:rPr>
            </w:pPr>
            <w:r w:rsidRPr="008E5F01">
              <w:rPr>
                <w:rFonts w:eastAsia="Calibri"/>
              </w:rPr>
              <w:t>2. Компоненты оснащения методического кабинета ступени основного общего образования</w:t>
            </w: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2.1. Нормативные документы федерального, регионального и муниципального уровней, локальные акты</w:t>
            </w:r>
          </w:p>
        </w:tc>
        <w:tc>
          <w:tcPr>
            <w:tcW w:w="3260" w:type="dxa"/>
            <w:tcBorders>
              <w:top w:val="single" w:sz="4" w:space="0" w:color="auto"/>
              <w:left w:val="single" w:sz="4" w:space="0" w:color="auto"/>
              <w:bottom w:val="single" w:sz="4" w:space="0" w:color="auto"/>
              <w:right w:val="single" w:sz="4" w:space="0" w:color="auto"/>
            </w:tcBorders>
            <w:vAlign w:val="center"/>
          </w:tcPr>
          <w:p w:rsidR="00970460" w:rsidRPr="008E5F01" w:rsidRDefault="00970460" w:rsidP="00266CD8">
            <w:pPr>
              <w:autoSpaceDE/>
              <w:autoSpaceDN/>
              <w:spacing w:line="360" w:lineRule="auto"/>
              <w:ind w:firstLine="284"/>
              <w:jc w:val="both"/>
              <w:rPr>
                <w:rFonts w:eastAsia="Calibri"/>
              </w:rPr>
            </w:pPr>
            <w:r w:rsidRPr="008E5F01">
              <w:rPr>
                <w:rFonts w:eastAsia="Calibri"/>
              </w:rPr>
              <w:t>имеются в наличии</w:t>
            </w:r>
          </w:p>
        </w:tc>
      </w:tr>
      <w:tr w:rsidR="00970460" w:rsidRPr="008E5F01" w:rsidTr="00756FB4">
        <w:tc>
          <w:tcPr>
            <w:tcW w:w="2718" w:type="dxa"/>
            <w:vMerge/>
            <w:tcBorders>
              <w:top w:val="single" w:sz="4" w:space="0" w:color="auto"/>
              <w:left w:val="single" w:sz="4" w:space="0" w:color="auto"/>
              <w:right w:val="single" w:sz="4" w:space="0" w:color="auto"/>
            </w:tcBorders>
            <w:vAlign w:val="center"/>
          </w:tcPr>
          <w:p w:rsidR="00970460" w:rsidRPr="008E5F01" w:rsidRDefault="00970460" w:rsidP="00266CD8">
            <w:pPr>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2.2. Документация</w:t>
            </w:r>
          </w:p>
        </w:tc>
        <w:tc>
          <w:tcPr>
            <w:tcW w:w="3260" w:type="dxa"/>
            <w:tcBorders>
              <w:top w:val="single" w:sz="4" w:space="0" w:color="auto"/>
              <w:left w:val="single" w:sz="4" w:space="0" w:color="auto"/>
              <w:bottom w:val="single" w:sz="4" w:space="0" w:color="auto"/>
              <w:right w:val="single" w:sz="4" w:space="0" w:color="auto"/>
            </w:tcBorders>
            <w:vAlign w:val="center"/>
          </w:tcPr>
          <w:p w:rsidR="00970460" w:rsidRPr="008E5F01" w:rsidRDefault="00970460" w:rsidP="00266CD8">
            <w:pPr>
              <w:autoSpaceDE/>
              <w:autoSpaceDN/>
              <w:spacing w:line="360" w:lineRule="auto"/>
              <w:ind w:firstLine="284"/>
              <w:jc w:val="both"/>
              <w:rPr>
                <w:rFonts w:eastAsia="Calibri"/>
              </w:rPr>
            </w:pPr>
            <w:r w:rsidRPr="008E5F01">
              <w:rPr>
                <w:rFonts w:eastAsia="Calibri"/>
              </w:rPr>
              <w:t>имеется в наличии</w:t>
            </w:r>
          </w:p>
        </w:tc>
      </w:tr>
      <w:tr w:rsidR="00970460" w:rsidRPr="008E5F01" w:rsidTr="00756FB4">
        <w:tc>
          <w:tcPr>
            <w:tcW w:w="2718" w:type="dxa"/>
            <w:vMerge/>
            <w:tcBorders>
              <w:top w:val="single" w:sz="4" w:space="0" w:color="auto"/>
              <w:left w:val="single" w:sz="4" w:space="0" w:color="auto"/>
              <w:right w:val="single" w:sz="4" w:space="0" w:color="auto"/>
            </w:tcBorders>
            <w:vAlign w:val="center"/>
          </w:tcPr>
          <w:p w:rsidR="00970460" w:rsidRPr="008E5F01" w:rsidRDefault="00970460" w:rsidP="00266CD8">
            <w:pPr>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2.3. Комплекты диагностических материалов</w:t>
            </w:r>
          </w:p>
        </w:tc>
        <w:tc>
          <w:tcPr>
            <w:tcW w:w="3260" w:type="dxa"/>
            <w:tcBorders>
              <w:top w:val="single" w:sz="4" w:space="0" w:color="auto"/>
              <w:left w:val="single" w:sz="4" w:space="0" w:color="auto"/>
              <w:bottom w:val="single" w:sz="4" w:space="0" w:color="auto"/>
              <w:right w:val="single" w:sz="4" w:space="0" w:color="auto"/>
            </w:tcBorders>
            <w:vAlign w:val="center"/>
          </w:tcPr>
          <w:p w:rsidR="00970460" w:rsidRPr="008E5F01" w:rsidRDefault="00970460" w:rsidP="00266CD8">
            <w:pPr>
              <w:autoSpaceDE/>
              <w:autoSpaceDN/>
              <w:spacing w:line="360" w:lineRule="auto"/>
              <w:ind w:firstLine="284"/>
              <w:jc w:val="both"/>
              <w:rPr>
                <w:rFonts w:eastAsia="Calibri"/>
              </w:rPr>
            </w:pPr>
            <w:r w:rsidRPr="008E5F01">
              <w:rPr>
                <w:rFonts w:eastAsia="Calibri"/>
              </w:rPr>
              <w:t>имеются в наличии</w:t>
            </w:r>
          </w:p>
        </w:tc>
      </w:tr>
      <w:tr w:rsidR="00970460" w:rsidRPr="008E5F01" w:rsidTr="00756FB4">
        <w:tc>
          <w:tcPr>
            <w:tcW w:w="2718" w:type="dxa"/>
            <w:vMerge/>
            <w:tcBorders>
              <w:top w:val="single" w:sz="4" w:space="0" w:color="auto"/>
              <w:left w:val="single" w:sz="4" w:space="0" w:color="auto"/>
              <w:right w:val="single" w:sz="4" w:space="0" w:color="auto"/>
            </w:tcBorders>
            <w:vAlign w:val="center"/>
          </w:tcPr>
          <w:p w:rsidR="00970460" w:rsidRPr="008E5F01" w:rsidRDefault="00970460" w:rsidP="00266CD8">
            <w:pPr>
              <w:shd w:val="clear" w:color="auto" w:fill="FFFF00"/>
              <w:autoSpaceDE/>
              <w:autoSpaceDN/>
              <w:spacing w:line="360" w:lineRule="auto"/>
              <w:ind w:firstLine="284"/>
              <w:jc w:val="both"/>
              <w:rPr>
                <w:rFonts w:eastAsia="Calibri"/>
              </w:rPr>
            </w:pPr>
          </w:p>
        </w:tc>
        <w:tc>
          <w:tcPr>
            <w:tcW w:w="4692" w:type="dxa"/>
            <w:tcBorders>
              <w:top w:val="single" w:sz="4" w:space="0" w:color="auto"/>
              <w:left w:val="single" w:sz="4" w:space="0" w:color="auto"/>
              <w:bottom w:val="single" w:sz="4" w:space="0" w:color="auto"/>
              <w:right w:val="single" w:sz="4" w:space="0" w:color="auto"/>
            </w:tcBorders>
          </w:tcPr>
          <w:p w:rsidR="00970460" w:rsidRPr="008E5F01" w:rsidRDefault="00970460" w:rsidP="00266CD8">
            <w:pPr>
              <w:autoSpaceDE/>
              <w:autoSpaceDN/>
              <w:spacing w:line="360" w:lineRule="auto"/>
              <w:ind w:firstLine="284"/>
              <w:jc w:val="both"/>
              <w:rPr>
                <w:rFonts w:eastAsia="Calibri"/>
              </w:rPr>
            </w:pPr>
            <w:r w:rsidRPr="008E5F01">
              <w:rPr>
                <w:rFonts w:eastAsia="Calibri"/>
              </w:rPr>
              <w:t>2.4. Базы данных</w:t>
            </w:r>
          </w:p>
        </w:tc>
        <w:tc>
          <w:tcPr>
            <w:tcW w:w="3260" w:type="dxa"/>
            <w:tcBorders>
              <w:top w:val="single" w:sz="4" w:space="0" w:color="auto"/>
              <w:left w:val="single" w:sz="4" w:space="0" w:color="auto"/>
              <w:bottom w:val="single" w:sz="4" w:space="0" w:color="auto"/>
              <w:right w:val="single" w:sz="4" w:space="0" w:color="auto"/>
            </w:tcBorders>
            <w:vAlign w:val="center"/>
          </w:tcPr>
          <w:p w:rsidR="00970460" w:rsidRPr="008E5F01" w:rsidRDefault="00970460" w:rsidP="00266CD8">
            <w:pPr>
              <w:autoSpaceDE/>
              <w:autoSpaceDN/>
              <w:spacing w:line="360" w:lineRule="auto"/>
              <w:ind w:firstLine="284"/>
              <w:jc w:val="both"/>
              <w:rPr>
                <w:rFonts w:eastAsia="Calibri"/>
              </w:rPr>
            </w:pPr>
            <w:r w:rsidRPr="008E5F01">
              <w:rPr>
                <w:rFonts w:eastAsia="Calibri"/>
              </w:rPr>
              <w:t>имеются в наличии</w:t>
            </w:r>
          </w:p>
        </w:tc>
      </w:tr>
    </w:tbl>
    <w:p w:rsidR="00970460" w:rsidRPr="008E5F01" w:rsidRDefault="00970460" w:rsidP="00266CD8">
      <w:pPr>
        <w:autoSpaceDE/>
        <w:autoSpaceDN/>
        <w:spacing w:line="360" w:lineRule="auto"/>
        <w:ind w:left="709" w:firstLine="284"/>
        <w:jc w:val="both"/>
        <w:rPr>
          <w:rFonts w:eastAsia="SchoolBookSanPin"/>
          <w:b/>
        </w:rPr>
      </w:pPr>
    </w:p>
    <w:p w:rsidR="00970460" w:rsidRPr="00756FB4" w:rsidRDefault="00970460" w:rsidP="00266CD8">
      <w:pPr>
        <w:autoSpaceDE/>
        <w:autoSpaceDN/>
        <w:spacing w:line="360" w:lineRule="auto"/>
        <w:ind w:left="709" w:firstLine="284"/>
        <w:jc w:val="center"/>
        <w:rPr>
          <w:rFonts w:eastAsia="SchoolBookSanPin"/>
          <w:b/>
          <w:sz w:val="24"/>
          <w:szCs w:val="28"/>
        </w:rPr>
      </w:pPr>
      <w:r w:rsidRPr="00756FB4">
        <w:rPr>
          <w:rFonts w:eastAsia="SchoolBookSanPin"/>
          <w:b/>
          <w:sz w:val="24"/>
          <w:szCs w:val="28"/>
        </w:rPr>
        <w:t>Наличие и размещение помещений для осуществления образовательной деятельности, активной деятельности, отдыха, питания и медицинского обслуживания обучающихся</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552"/>
        <w:gridCol w:w="1794"/>
        <w:gridCol w:w="1749"/>
        <w:gridCol w:w="1276"/>
        <w:gridCol w:w="2410"/>
      </w:tblGrid>
      <w:tr w:rsidR="00970460" w:rsidRPr="00970460" w:rsidTr="00756FB4">
        <w:trPr>
          <w:trHeight w:val="1481"/>
        </w:trPr>
        <w:tc>
          <w:tcPr>
            <w:tcW w:w="851" w:type="dxa"/>
            <w:vAlign w:val="center"/>
          </w:tcPr>
          <w:p w:rsidR="00970460" w:rsidRPr="00756FB4" w:rsidRDefault="00970460" w:rsidP="00266CD8">
            <w:pPr>
              <w:autoSpaceDE/>
              <w:autoSpaceDN/>
              <w:ind w:firstLine="284"/>
              <w:jc w:val="both"/>
              <w:rPr>
                <w:rFonts w:eastAsia="Calibri"/>
                <w:szCs w:val="24"/>
              </w:rPr>
            </w:pPr>
            <w:r w:rsidRPr="00756FB4">
              <w:rPr>
                <w:rFonts w:eastAsia="Calibri"/>
                <w:szCs w:val="24"/>
              </w:rPr>
              <w:t>№ кабинета</w:t>
            </w:r>
          </w:p>
        </w:tc>
        <w:tc>
          <w:tcPr>
            <w:tcW w:w="2552" w:type="dxa"/>
            <w:vAlign w:val="center"/>
          </w:tcPr>
          <w:p w:rsidR="00970460" w:rsidRPr="00756FB4" w:rsidRDefault="00970460" w:rsidP="00266CD8">
            <w:pPr>
              <w:autoSpaceDE/>
              <w:autoSpaceDN/>
              <w:ind w:firstLine="284"/>
              <w:jc w:val="both"/>
              <w:rPr>
                <w:rFonts w:eastAsia="Calibri"/>
                <w:szCs w:val="24"/>
              </w:rPr>
            </w:pPr>
            <w:r w:rsidRPr="00756FB4">
              <w:rPr>
                <w:rFonts w:eastAsia="Calibri"/>
                <w:szCs w:val="24"/>
              </w:rPr>
              <w:t>Помещения</w:t>
            </w:r>
          </w:p>
        </w:tc>
        <w:tc>
          <w:tcPr>
            <w:tcW w:w="1794" w:type="dxa"/>
            <w:vAlign w:val="center"/>
          </w:tcPr>
          <w:p w:rsidR="00970460" w:rsidRPr="00756FB4" w:rsidRDefault="00970460" w:rsidP="00266CD8">
            <w:pPr>
              <w:adjustRightInd w:val="0"/>
              <w:ind w:firstLine="284"/>
              <w:jc w:val="both"/>
              <w:rPr>
                <w:rFonts w:eastAsia="Calibri"/>
                <w:szCs w:val="24"/>
              </w:rPr>
            </w:pPr>
            <w:r w:rsidRPr="00756FB4">
              <w:rPr>
                <w:rFonts w:eastAsia="Calibri"/>
                <w:szCs w:val="24"/>
              </w:rPr>
              <w:t>освещённость</w:t>
            </w:r>
          </w:p>
        </w:tc>
        <w:tc>
          <w:tcPr>
            <w:tcW w:w="1749" w:type="dxa"/>
            <w:vAlign w:val="center"/>
          </w:tcPr>
          <w:p w:rsidR="00970460" w:rsidRPr="00756FB4" w:rsidRDefault="00970460" w:rsidP="00266CD8">
            <w:pPr>
              <w:adjustRightInd w:val="0"/>
              <w:ind w:firstLine="284"/>
              <w:jc w:val="both"/>
              <w:rPr>
                <w:rFonts w:eastAsia="Calibri"/>
                <w:szCs w:val="24"/>
              </w:rPr>
            </w:pPr>
            <w:r w:rsidRPr="00756FB4">
              <w:rPr>
                <w:rFonts w:eastAsia="Calibri"/>
                <w:szCs w:val="24"/>
              </w:rPr>
              <w:t>воздушно-тепловой режим</w:t>
            </w:r>
          </w:p>
        </w:tc>
        <w:tc>
          <w:tcPr>
            <w:tcW w:w="1276" w:type="dxa"/>
            <w:vAlign w:val="center"/>
          </w:tcPr>
          <w:p w:rsidR="00970460" w:rsidRPr="00756FB4" w:rsidRDefault="00970460" w:rsidP="00266CD8">
            <w:pPr>
              <w:adjustRightInd w:val="0"/>
              <w:ind w:firstLine="284"/>
              <w:jc w:val="both"/>
              <w:rPr>
                <w:rFonts w:eastAsia="Calibri"/>
                <w:szCs w:val="24"/>
              </w:rPr>
            </w:pPr>
            <w:r w:rsidRPr="00756FB4">
              <w:rPr>
                <w:rFonts w:eastAsia="Calibri"/>
                <w:szCs w:val="24"/>
              </w:rPr>
              <w:t>Расположение/</w:t>
            </w:r>
          </w:p>
          <w:p w:rsidR="00970460" w:rsidRPr="00756FB4" w:rsidRDefault="00970460" w:rsidP="00266CD8">
            <w:pPr>
              <w:adjustRightInd w:val="0"/>
              <w:ind w:firstLine="284"/>
              <w:jc w:val="both"/>
              <w:rPr>
                <w:rFonts w:eastAsia="Calibri"/>
                <w:szCs w:val="24"/>
              </w:rPr>
            </w:pPr>
            <w:r w:rsidRPr="00756FB4">
              <w:rPr>
                <w:rFonts w:eastAsia="Calibri"/>
                <w:szCs w:val="24"/>
              </w:rPr>
              <w:t>этаж</w:t>
            </w:r>
          </w:p>
        </w:tc>
        <w:tc>
          <w:tcPr>
            <w:tcW w:w="2410" w:type="dxa"/>
            <w:vAlign w:val="center"/>
          </w:tcPr>
          <w:p w:rsidR="00970460" w:rsidRPr="00756FB4" w:rsidRDefault="00970460" w:rsidP="00266CD8">
            <w:pPr>
              <w:autoSpaceDE/>
              <w:autoSpaceDN/>
              <w:ind w:firstLine="284"/>
              <w:jc w:val="both"/>
              <w:rPr>
                <w:rFonts w:eastAsia="Calibri"/>
                <w:szCs w:val="24"/>
              </w:rPr>
            </w:pPr>
            <w:r w:rsidRPr="00756FB4">
              <w:rPr>
                <w:rFonts w:eastAsia="Calibri"/>
                <w:szCs w:val="24"/>
              </w:rPr>
              <w:t>размеры рабочих, учебных зон и зон для индивидуальных занятий</w:t>
            </w:r>
          </w:p>
        </w:tc>
      </w:tr>
      <w:tr w:rsidR="00970460" w:rsidRPr="00970460" w:rsidTr="00756FB4">
        <w:trPr>
          <w:trHeight w:val="477"/>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35</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математики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477"/>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37</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математики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477"/>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38</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математики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477"/>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41</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математики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477"/>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22</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математики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2</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477"/>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23</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математики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2</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43</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русского языка и литературы</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40</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русского языка и литературы</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44</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русского языка и литературы</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6</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русского языка и литературы</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1</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4</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английского языка</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1</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36</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английского языка</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31</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английского языка</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2</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39</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английского языка</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51</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английского языка</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48</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информатики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34</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истории, обществознания</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Del="0083209E"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25</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истории, обществознания</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2</w:t>
            </w:r>
          </w:p>
        </w:tc>
        <w:tc>
          <w:tcPr>
            <w:tcW w:w="2410" w:type="dxa"/>
            <w:vAlign w:val="center"/>
          </w:tcPr>
          <w:p w:rsidR="00970460" w:rsidRPr="008E5F01" w:rsidDel="0083209E"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2</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истории, обществознания</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1</w:t>
            </w:r>
          </w:p>
        </w:tc>
        <w:tc>
          <w:tcPr>
            <w:tcW w:w="2410" w:type="dxa"/>
            <w:vAlign w:val="center"/>
          </w:tcPr>
          <w:p w:rsidR="00970460" w:rsidRPr="008E5F01" w:rsidDel="0083209E"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24</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географии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2</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29</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биологии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2</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28</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Лабораторантская кабинета  биологии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2</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42</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физики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46</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физики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45</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Лаборантская кабинета физики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27</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химии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2</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26</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Лаборантская кабинета химии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2</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32</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музыки</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2</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33</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ОБЖ</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2</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7</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обслуживающего труда</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1</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8</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технического труда</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1</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Спортивный зал</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2</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 xml:space="preserve">Столовая </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1</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соответствуют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47</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Медицинский кабинет</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48</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Информационный центр</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Библиотека, медиатека</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r w:rsidRPr="008E5F01">
              <w:rPr>
                <w:rFonts w:eastAsia="Calibri"/>
              </w:rPr>
              <w:t>51</w:t>
            </w: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Кабинет здоровья</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3</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r w:rsidR="00970460" w:rsidRPr="00970460" w:rsidTr="00756FB4">
        <w:trPr>
          <w:trHeight w:val="303"/>
        </w:trPr>
        <w:tc>
          <w:tcPr>
            <w:tcW w:w="851" w:type="dxa"/>
            <w:vAlign w:val="center"/>
          </w:tcPr>
          <w:p w:rsidR="00970460" w:rsidRPr="008E5F01" w:rsidRDefault="00970460" w:rsidP="00266CD8">
            <w:pPr>
              <w:autoSpaceDE/>
              <w:autoSpaceDN/>
              <w:ind w:firstLine="284"/>
              <w:jc w:val="both"/>
              <w:rPr>
                <w:rFonts w:eastAsia="Calibri"/>
              </w:rPr>
            </w:pPr>
          </w:p>
        </w:tc>
        <w:tc>
          <w:tcPr>
            <w:tcW w:w="2552" w:type="dxa"/>
            <w:vAlign w:val="center"/>
          </w:tcPr>
          <w:p w:rsidR="00970460" w:rsidRPr="008E5F01" w:rsidRDefault="00970460" w:rsidP="00762E80">
            <w:pPr>
              <w:autoSpaceDE/>
              <w:autoSpaceDN/>
              <w:ind w:firstLine="34"/>
              <w:jc w:val="both"/>
              <w:rPr>
                <w:rFonts w:eastAsia="Calibri"/>
              </w:rPr>
            </w:pPr>
            <w:r w:rsidRPr="008E5F01">
              <w:rPr>
                <w:rFonts w:eastAsia="Calibri"/>
              </w:rPr>
              <w:t xml:space="preserve">Душевые </w:t>
            </w:r>
          </w:p>
        </w:tc>
        <w:tc>
          <w:tcPr>
            <w:tcW w:w="1794"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749"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c>
          <w:tcPr>
            <w:tcW w:w="1276" w:type="dxa"/>
            <w:vAlign w:val="center"/>
          </w:tcPr>
          <w:p w:rsidR="00970460" w:rsidRPr="008E5F01" w:rsidRDefault="00970460" w:rsidP="00762E80">
            <w:pPr>
              <w:autoSpaceDE/>
              <w:autoSpaceDN/>
              <w:ind w:firstLine="34"/>
              <w:jc w:val="both"/>
              <w:rPr>
                <w:rFonts w:eastAsia="Calibri"/>
              </w:rPr>
            </w:pPr>
            <w:r w:rsidRPr="008E5F01">
              <w:rPr>
                <w:rFonts w:eastAsia="Calibri"/>
              </w:rPr>
              <w:t>1</w:t>
            </w:r>
          </w:p>
        </w:tc>
        <w:tc>
          <w:tcPr>
            <w:tcW w:w="2410" w:type="dxa"/>
            <w:vAlign w:val="center"/>
          </w:tcPr>
          <w:p w:rsidR="00970460" w:rsidRPr="008E5F01" w:rsidRDefault="00970460" w:rsidP="00762E80">
            <w:pPr>
              <w:autoSpaceDE/>
              <w:autoSpaceDN/>
              <w:ind w:firstLine="34"/>
              <w:jc w:val="both"/>
              <w:rPr>
                <w:rFonts w:eastAsia="Calibri"/>
              </w:rPr>
            </w:pPr>
            <w:r w:rsidRPr="008E5F01">
              <w:rPr>
                <w:rFonts w:eastAsia="Calibri"/>
              </w:rPr>
              <w:t>соответствует СанПиН</w:t>
            </w:r>
          </w:p>
        </w:tc>
      </w:tr>
    </w:tbl>
    <w:p w:rsidR="00970460" w:rsidRPr="00970460" w:rsidRDefault="00970460" w:rsidP="00266CD8">
      <w:pPr>
        <w:autoSpaceDE/>
        <w:autoSpaceDN/>
        <w:spacing w:line="360" w:lineRule="auto"/>
        <w:ind w:left="709" w:firstLine="284"/>
        <w:jc w:val="both"/>
        <w:rPr>
          <w:rFonts w:eastAsia="SchoolBookSanPin"/>
          <w:sz w:val="28"/>
          <w:szCs w:val="28"/>
        </w:rPr>
      </w:pPr>
    </w:p>
    <w:p w:rsidR="00970460" w:rsidRPr="00756FB4" w:rsidRDefault="00756FB4" w:rsidP="00266CD8">
      <w:pPr>
        <w:autoSpaceDE/>
        <w:autoSpaceDN/>
        <w:spacing w:line="360" w:lineRule="auto"/>
        <w:ind w:left="709" w:firstLine="284"/>
        <w:jc w:val="center"/>
        <w:rPr>
          <w:rFonts w:eastAsia="SchoolBookSanPin"/>
          <w:b/>
          <w:sz w:val="24"/>
          <w:szCs w:val="28"/>
        </w:rPr>
      </w:pPr>
      <w:bookmarkStart w:id="96" w:name="_Toc435412747"/>
      <w:bookmarkStart w:id="97" w:name="_Toc453968222"/>
      <w:r>
        <w:rPr>
          <w:rFonts w:eastAsia="SchoolBookSanPin"/>
          <w:b/>
          <w:sz w:val="24"/>
          <w:szCs w:val="28"/>
        </w:rPr>
        <w:t xml:space="preserve">3.4.6 </w:t>
      </w:r>
      <w:r w:rsidR="00970460" w:rsidRPr="00756FB4">
        <w:rPr>
          <w:rFonts w:eastAsia="SchoolBookSanPin"/>
          <w:b/>
          <w:sz w:val="24"/>
          <w:szCs w:val="28"/>
        </w:rPr>
        <w:t>Информационно-методические условия реализации основной образовательной программы</w:t>
      </w:r>
      <w:bookmarkEnd w:id="96"/>
      <w:bookmarkEnd w:id="97"/>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4"/>
        </w:rPr>
      </w:pPr>
      <w:r w:rsidRPr="00762E80">
        <w:rPr>
          <w:rFonts w:eastAsia="SchoolBookSanPin"/>
          <w:sz w:val="24"/>
          <w:szCs w:val="24"/>
        </w:rPr>
        <w:t>комплекс информационных образовательных ресурсов, в том числе цифровые образовательные ресурсы;</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4"/>
        </w:rPr>
      </w:pPr>
      <w:r w:rsidRPr="00762E80">
        <w:rPr>
          <w:rFonts w:eastAsia="SchoolBookSanPin"/>
          <w:sz w:val="24"/>
          <w:szCs w:val="24"/>
        </w:rPr>
        <w:t>совокупность технологических средств ИКТ: компьютеры, иное информационное оборудование, коммуникационные каналы;</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4"/>
        </w:rPr>
      </w:pPr>
      <w:r w:rsidRPr="00762E80">
        <w:rPr>
          <w:rFonts w:eastAsia="SchoolBookSanPin"/>
          <w:sz w:val="24"/>
          <w:szCs w:val="24"/>
        </w:rPr>
        <w:t>систему современных педагогических технологий, обеспечивающих обучение в современной информационно-образовательной среде.</w:t>
      </w:r>
    </w:p>
    <w:p w:rsidR="00970460" w:rsidRPr="00762E80" w:rsidRDefault="00970460" w:rsidP="00266CD8">
      <w:pPr>
        <w:autoSpaceDE/>
        <w:autoSpaceDN/>
        <w:spacing w:line="360" w:lineRule="auto"/>
        <w:ind w:left="709" w:firstLine="284"/>
        <w:jc w:val="both"/>
        <w:rPr>
          <w:rFonts w:eastAsia="SchoolBookSanPin"/>
          <w:sz w:val="24"/>
          <w:szCs w:val="24"/>
        </w:rPr>
      </w:pP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ИОС - интегрированная многокомпонентная система, компоненты которой:</w:t>
      </w:r>
    </w:p>
    <w:p w:rsidR="00970460" w:rsidRPr="00762E80" w:rsidRDefault="00970460" w:rsidP="00266CD8">
      <w:pPr>
        <w:numPr>
          <w:ilvl w:val="0"/>
          <w:numId w:val="156"/>
        </w:numPr>
        <w:autoSpaceDE/>
        <w:autoSpaceDN/>
        <w:spacing w:after="200" w:line="360" w:lineRule="auto"/>
        <w:ind w:firstLine="284"/>
        <w:jc w:val="both"/>
        <w:rPr>
          <w:rFonts w:eastAsia="SchoolBookSanPin"/>
          <w:sz w:val="24"/>
          <w:szCs w:val="24"/>
        </w:rPr>
      </w:pPr>
      <w:r w:rsidRPr="00762E80">
        <w:rPr>
          <w:rFonts w:eastAsia="SchoolBookSanPin"/>
          <w:sz w:val="24"/>
          <w:szCs w:val="24"/>
        </w:rPr>
        <w:t>соответствуют учебной, внеучебной, научно-исследовательской деятельности, измерению, контролю и оценке результатов обучения, деятельности учебного учреждения</w:t>
      </w:r>
    </w:p>
    <w:p w:rsidR="00970460" w:rsidRPr="00762E80" w:rsidRDefault="00970460" w:rsidP="00266CD8">
      <w:pPr>
        <w:numPr>
          <w:ilvl w:val="0"/>
          <w:numId w:val="156"/>
        </w:numPr>
        <w:autoSpaceDE/>
        <w:autoSpaceDN/>
        <w:spacing w:after="200" w:line="360" w:lineRule="auto"/>
        <w:ind w:firstLine="284"/>
        <w:jc w:val="both"/>
        <w:rPr>
          <w:rFonts w:eastAsia="SchoolBookSanPin"/>
          <w:sz w:val="24"/>
          <w:szCs w:val="24"/>
        </w:rPr>
      </w:pPr>
      <w:r w:rsidRPr="00762E80">
        <w:rPr>
          <w:rFonts w:eastAsia="SchoolBookSanPin"/>
          <w:sz w:val="24"/>
          <w:szCs w:val="24"/>
        </w:rPr>
        <w:t>обеспечивают качественно новые параметры образования .</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Функционирование информационной образовательной среды образовательной организации обеспечивается средствами </w:t>
      </w:r>
      <w:r w:rsidRPr="00762E80">
        <w:rPr>
          <w:rFonts w:eastAsia="SchoolBookSanPin"/>
          <w:bCs/>
          <w:sz w:val="24"/>
          <w:szCs w:val="24"/>
        </w:rPr>
        <w:t xml:space="preserve">информационно-коммуникационных технологий </w:t>
      </w:r>
      <w:r w:rsidRPr="00762E80">
        <w:rPr>
          <w:rFonts w:eastAsia="SchoolBookSanPin"/>
          <w:sz w:val="24"/>
          <w:szCs w:val="24"/>
        </w:rPr>
        <w:t>и квалификацией работников, ее использующих и поддерживающих.</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Основными структурными элементами ИОС являются:</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4"/>
        </w:rPr>
      </w:pPr>
      <w:r w:rsidRPr="00762E80">
        <w:rPr>
          <w:rFonts w:eastAsia="SchoolBookSanPin"/>
          <w:sz w:val="24"/>
          <w:szCs w:val="24"/>
        </w:rPr>
        <w:t>информационно-образовательные ресурсы в виде печатной продукции;</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4"/>
        </w:rPr>
      </w:pPr>
      <w:r w:rsidRPr="00762E80">
        <w:rPr>
          <w:rFonts w:eastAsia="SchoolBookSanPin"/>
          <w:sz w:val="24"/>
          <w:szCs w:val="24"/>
        </w:rPr>
        <w:t>информационно-образовательные ресурсы на сменных оптических носителях;</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4"/>
        </w:rPr>
      </w:pPr>
      <w:r w:rsidRPr="00762E80">
        <w:rPr>
          <w:rFonts w:eastAsia="SchoolBookSanPin"/>
          <w:sz w:val="24"/>
          <w:szCs w:val="24"/>
        </w:rPr>
        <w:t>информационно-образовательные ресурсы сети Интернет;</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4"/>
        </w:rPr>
      </w:pPr>
      <w:r w:rsidRPr="00762E80">
        <w:rPr>
          <w:rFonts w:eastAsia="SchoolBookSanPin"/>
          <w:sz w:val="24"/>
          <w:szCs w:val="24"/>
        </w:rPr>
        <w:t>вычислительная и информационно-телекоммуникационная инфраструктура;</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4"/>
        </w:rPr>
      </w:pPr>
      <w:r w:rsidRPr="00762E80">
        <w:rPr>
          <w:rFonts w:eastAsia="SchoolBookSanPin"/>
          <w:sz w:val="24"/>
          <w:szCs w:val="24"/>
        </w:rPr>
        <w:t>прикладные компьютерные программы.</w:t>
      </w:r>
    </w:p>
    <w:p w:rsidR="00970460" w:rsidRPr="00762E80" w:rsidRDefault="00970460" w:rsidP="00266CD8">
      <w:pPr>
        <w:autoSpaceDE/>
        <w:autoSpaceDN/>
        <w:spacing w:line="360" w:lineRule="auto"/>
        <w:ind w:left="709" w:firstLine="284"/>
        <w:jc w:val="both"/>
        <w:rPr>
          <w:rFonts w:eastAsia="SchoolBookSanPin"/>
          <w:sz w:val="24"/>
          <w:szCs w:val="24"/>
        </w:rPr>
      </w:pPr>
      <w:r w:rsidRPr="00762E80">
        <w:rPr>
          <w:rFonts w:eastAsia="SchoolBookSanPin"/>
          <w:sz w:val="24"/>
          <w:szCs w:val="24"/>
        </w:rPr>
        <w:t xml:space="preserve">     Важной частью ИОС является официальный сайт образовательной организации в сети Интернет, как элемент информационной политики МБОУ СШ №45 и инструмент решения ряда образовательных и управленческих задач. </w:t>
      </w:r>
    </w:p>
    <w:p w:rsidR="00970460" w:rsidRPr="00762E80" w:rsidRDefault="00970460" w:rsidP="00266CD8">
      <w:pPr>
        <w:autoSpaceDE/>
        <w:autoSpaceDN/>
        <w:spacing w:line="360" w:lineRule="auto"/>
        <w:ind w:left="709" w:firstLine="284"/>
        <w:jc w:val="center"/>
        <w:rPr>
          <w:rFonts w:eastAsia="SchoolBookSanPin"/>
          <w:b/>
          <w:bCs/>
          <w:sz w:val="24"/>
          <w:szCs w:val="24"/>
        </w:rPr>
      </w:pPr>
      <w:r w:rsidRPr="00762E80">
        <w:rPr>
          <w:rFonts w:eastAsia="SchoolBookSanPin"/>
          <w:b/>
          <w:bCs/>
          <w:sz w:val="24"/>
          <w:szCs w:val="24"/>
        </w:rPr>
        <w:t>Создание информационно</w:t>
      </w:r>
      <w:r w:rsidRPr="00762E80">
        <w:rPr>
          <w:rFonts w:eastAsia="SchoolBookSanPin"/>
          <w:b/>
          <w:bCs/>
          <w:sz w:val="24"/>
          <w:szCs w:val="24"/>
        </w:rPr>
        <w:softHyphen/>
      </w:r>
      <w:r w:rsidR="00762E80">
        <w:rPr>
          <w:rFonts w:eastAsia="SchoolBookSanPin"/>
          <w:b/>
          <w:bCs/>
          <w:sz w:val="24"/>
          <w:szCs w:val="24"/>
        </w:rPr>
        <w:t xml:space="preserve"> - образовательнои среды,  соответствующей</w:t>
      </w:r>
      <w:r w:rsidRPr="00762E80">
        <w:rPr>
          <w:rFonts w:eastAsia="SchoolBookSanPin"/>
          <w:b/>
          <w:bCs/>
          <w:sz w:val="24"/>
          <w:szCs w:val="24"/>
        </w:rPr>
        <w:t xml:space="preserve"> требованиям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147"/>
        <w:gridCol w:w="2748"/>
        <w:gridCol w:w="3886"/>
      </w:tblGrid>
      <w:tr w:rsidR="00970460" w:rsidRPr="00970460" w:rsidTr="00756FB4">
        <w:tc>
          <w:tcPr>
            <w:tcW w:w="81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val="en-US" w:eastAsia="ru-RU"/>
              </w:rPr>
              <w:t xml:space="preserve">N </w:t>
            </w:r>
            <w:r w:rsidRPr="008E5F01">
              <w:rPr>
                <w:rFonts w:eastAsia="Calibri"/>
                <w:lang w:eastAsia="ru-RU"/>
              </w:rPr>
              <w:t>п/п</w:t>
            </w:r>
          </w:p>
          <w:p w:rsidR="00970460" w:rsidRPr="008E5F01" w:rsidRDefault="00970460" w:rsidP="00266CD8">
            <w:pPr>
              <w:autoSpaceDE/>
              <w:autoSpaceDN/>
              <w:ind w:firstLine="284"/>
              <w:jc w:val="both"/>
              <w:rPr>
                <w:rFonts w:eastAsia="Calibri"/>
                <w:lang w:eastAsia="ru-RU"/>
              </w:rPr>
            </w:pPr>
          </w:p>
        </w:tc>
        <w:tc>
          <w:tcPr>
            <w:tcW w:w="314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Необходимые средства</w:t>
            </w:r>
          </w:p>
        </w:tc>
        <w:tc>
          <w:tcPr>
            <w:tcW w:w="2748"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Необходимые средства, имеющиеся в наличии</w:t>
            </w:r>
          </w:p>
        </w:tc>
        <w:tc>
          <w:tcPr>
            <w:tcW w:w="3886"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Сроки создания условий в соответствии с требованиями ФГОС ООО</w:t>
            </w:r>
          </w:p>
        </w:tc>
      </w:tr>
      <w:tr w:rsidR="00970460" w:rsidRPr="00970460" w:rsidTr="00756FB4">
        <w:tc>
          <w:tcPr>
            <w:tcW w:w="81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1.</w:t>
            </w:r>
          </w:p>
        </w:tc>
        <w:tc>
          <w:tcPr>
            <w:tcW w:w="314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Технические средства</w:t>
            </w:r>
          </w:p>
        </w:tc>
        <w:tc>
          <w:tcPr>
            <w:tcW w:w="2748"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имеются в наличии</w:t>
            </w:r>
          </w:p>
        </w:tc>
        <w:tc>
          <w:tcPr>
            <w:tcW w:w="3886"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по мере необходимости</w:t>
            </w:r>
          </w:p>
        </w:tc>
      </w:tr>
      <w:tr w:rsidR="00970460" w:rsidRPr="00970460" w:rsidTr="00756FB4">
        <w:tc>
          <w:tcPr>
            <w:tcW w:w="81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2.</w:t>
            </w:r>
          </w:p>
        </w:tc>
        <w:tc>
          <w:tcPr>
            <w:tcW w:w="314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Программные инструменты</w:t>
            </w:r>
          </w:p>
        </w:tc>
        <w:tc>
          <w:tcPr>
            <w:tcW w:w="2748"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имеются в наличии</w:t>
            </w:r>
          </w:p>
        </w:tc>
        <w:tc>
          <w:tcPr>
            <w:tcW w:w="3886"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по мере необходимости</w:t>
            </w:r>
          </w:p>
        </w:tc>
      </w:tr>
      <w:tr w:rsidR="00970460" w:rsidRPr="00970460" w:rsidTr="00756FB4">
        <w:tc>
          <w:tcPr>
            <w:tcW w:w="81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3.</w:t>
            </w:r>
          </w:p>
        </w:tc>
        <w:tc>
          <w:tcPr>
            <w:tcW w:w="314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Обеспечение технической, методической и организационной поддержки</w:t>
            </w:r>
          </w:p>
        </w:tc>
        <w:tc>
          <w:tcPr>
            <w:tcW w:w="2748"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обеспечены</w:t>
            </w:r>
          </w:p>
        </w:tc>
        <w:tc>
          <w:tcPr>
            <w:tcW w:w="3886"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по мере необходимости</w:t>
            </w:r>
          </w:p>
        </w:tc>
      </w:tr>
      <w:tr w:rsidR="00970460" w:rsidRPr="00970460" w:rsidTr="00756FB4">
        <w:tc>
          <w:tcPr>
            <w:tcW w:w="81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4.</w:t>
            </w:r>
          </w:p>
        </w:tc>
        <w:tc>
          <w:tcPr>
            <w:tcW w:w="314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Отображение образовательной деятельности в информационной среде</w:t>
            </w:r>
          </w:p>
        </w:tc>
        <w:tc>
          <w:tcPr>
            <w:tcW w:w="2748"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обеспечено</w:t>
            </w:r>
          </w:p>
        </w:tc>
        <w:tc>
          <w:tcPr>
            <w:tcW w:w="3886"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по мере необходимости</w:t>
            </w:r>
          </w:p>
        </w:tc>
      </w:tr>
      <w:tr w:rsidR="00970460" w:rsidRPr="00970460" w:rsidTr="00756FB4">
        <w:tc>
          <w:tcPr>
            <w:tcW w:w="81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5.</w:t>
            </w:r>
          </w:p>
        </w:tc>
        <w:tc>
          <w:tcPr>
            <w:tcW w:w="314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Компоненты на бумажных носителях</w:t>
            </w:r>
          </w:p>
        </w:tc>
        <w:tc>
          <w:tcPr>
            <w:tcW w:w="2748"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имеются в наличии</w:t>
            </w:r>
          </w:p>
        </w:tc>
        <w:tc>
          <w:tcPr>
            <w:tcW w:w="3886"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по мере необходимости</w:t>
            </w:r>
          </w:p>
        </w:tc>
      </w:tr>
      <w:tr w:rsidR="00970460" w:rsidRPr="00970460" w:rsidTr="00756FB4">
        <w:tc>
          <w:tcPr>
            <w:tcW w:w="81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6.</w:t>
            </w:r>
          </w:p>
        </w:tc>
        <w:tc>
          <w:tcPr>
            <w:tcW w:w="3147"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Компоненты на CD и DVD</w:t>
            </w:r>
          </w:p>
        </w:tc>
        <w:tc>
          <w:tcPr>
            <w:tcW w:w="2748"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имеются в наличии</w:t>
            </w:r>
          </w:p>
        </w:tc>
        <w:tc>
          <w:tcPr>
            <w:tcW w:w="3886" w:type="dxa"/>
            <w:shd w:val="clear" w:color="auto" w:fill="auto"/>
            <w:vAlign w:val="center"/>
          </w:tcPr>
          <w:p w:rsidR="00970460" w:rsidRPr="008E5F01" w:rsidRDefault="00970460" w:rsidP="00266CD8">
            <w:pPr>
              <w:autoSpaceDE/>
              <w:autoSpaceDN/>
              <w:ind w:firstLine="284"/>
              <w:jc w:val="both"/>
              <w:rPr>
                <w:rFonts w:eastAsia="Calibri"/>
                <w:lang w:eastAsia="ru-RU"/>
              </w:rPr>
            </w:pPr>
            <w:r w:rsidRPr="008E5F01">
              <w:rPr>
                <w:rFonts w:eastAsia="Calibri"/>
                <w:lang w:eastAsia="ru-RU"/>
              </w:rPr>
              <w:t>по мере необходимости</w:t>
            </w:r>
          </w:p>
        </w:tc>
      </w:tr>
    </w:tbl>
    <w:p w:rsidR="00970460" w:rsidRPr="00970460" w:rsidRDefault="00970460" w:rsidP="00266CD8">
      <w:pPr>
        <w:autoSpaceDE/>
        <w:autoSpaceDN/>
        <w:spacing w:line="360" w:lineRule="auto"/>
        <w:ind w:left="709" w:firstLine="284"/>
        <w:jc w:val="both"/>
        <w:rPr>
          <w:rFonts w:eastAsia="SchoolBookSanPin"/>
          <w:sz w:val="28"/>
          <w:szCs w:val="28"/>
        </w:rPr>
      </w:pPr>
    </w:p>
    <w:p w:rsidR="00970460" w:rsidRPr="00762E80" w:rsidRDefault="00970460" w:rsidP="00266CD8">
      <w:pPr>
        <w:numPr>
          <w:ilvl w:val="1"/>
          <w:numId w:val="157"/>
        </w:numPr>
        <w:autoSpaceDE/>
        <w:autoSpaceDN/>
        <w:spacing w:after="200" w:line="360" w:lineRule="auto"/>
        <w:ind w:firstLine="284"/>
        <w:jc w:val="both"/>
        <w:rPr>
          <w:rFonts w:eastAsia="SchoolBookSanPin"/>
          <w:sz w:val="28"/>
          <w:szCs w:val="28"/>
        </w:rPr>
      </w:pPr>
      <w:r w:rsidRPr="00762E80">
        <w:rPr>
          <w:rFonts w:eastAsia="SchoolBookSanPin"/>
          <w:sz w:val="28"/>
          <w:szCs w:val="28"/>
        </w:rPr>
        <w:t xml:space="preserve">Технические средства: </w:t>
      </w:r>
    </w:p>
    <w:p w:rsidR="00970460" w:rsidRPr="00762E80" w:rsidRDefault="00970460" w:rsidP="00266CD8">
      <w:pPr>
        <w:numPr>
          <w:ilvl w:val="0"/>
          <w:numId w:val="158"/>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компьтерное оборудование (стационарные компьютеры, ноутбуки, мобильный компьтерный класс, планшетные компьютеры </w:t>
      </w:r>
      <w:r w:rsidRPr="00762E80">
        <w:rPr>
          <w:rFonts w:eastAsia="SchoolBookSanPin"/>
          <w:sz w:val="24"/>
          <w:szCs w:val="28"/>
          <w:lang w:val="en-US"/>
        </w:rPr>
        <w:t>Apple</w:t>
      </w:r>
      <w:r w:rsidRPr="00762E80">
        <w:rPr>
          <w:rFonts w:eastAsia="SchoolBookSanPin"/>
          <w:sz w:val="24"/>
          <w:szCs w:val="28"/>
        </w:rPr>
        <w:t xml:space="preserve">), </w:t>
      </w:r>
    </w:p>
    <w:p w:rsidR="00970460" w:rsidRPr="00762E80" w:rsidRDefault="00762E80" w:rsidP="00266CD8">
      <w:pPr>
        <w:numPr>
          <w:ilvl w:val="0"/>
          <w:numId w:val="158"/>
        </w:numPr>
        <w:autoSpaceDE/>
        <w:autoSpaceDN/>
        <w:spacing w:after="200" w:line="360" w:lineRule="auto"/>
        <w:ind w:firstLine="284"/>
        <w:jc w:val="both"/>
        <w:rPr>
          <w:rFonts w:eastAsia="SchoolBookSanPin"/>
          <w:sz w:val="24"/>
          <w:szCs w:val="28"/>
        </w:rPr>
      </w:pPr>
      <w:r>
        <w:rPr>
          <w:rFonts w:eastAsia="SchoolBookSanPin"/>
          <w:sz w:val="24"/>
          <w:szCs w:val="28"/>
        </w:rPr>
        <w:t>мультимедийны</w:t>
      </w:r>
      <w:r w:rsidR="00970460" w:rsidRPr="00762E80">
        <w:rPr>
          <w:rFonts w:eastAsia="SchoolBookSanPin"/>
          <w:sz w:val="24"/>
          <w:szCs w:val="28"/>
        </w:rPr>
        <w:t xml:space="preserve">е проекторы и экраны; </w:t>
      </w:r>
    </w:p>
    <w:p w:rsidR="00970460" w:rsidRPr="00762E80" w:rsidRDefault="00970460" w:rsidP="00266CD8">
      <w:pPr>
        <w:numPr>
          <w:ilvl w:val="0"/>
          <w:numId w:val="158"/>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доски со средствами, обеспечивающими обратную связь; </w:t>
      </w:r>
    </w:p>
    <w:p w:rsidR="00970460" w:rsidRPr="00762E80" w:rsidRDefault="00970460" w:rsidP="00266CD8">
      <w:pPr>
        <w:numPr>
          <w:ilvl w:val="0"/>
          <w:numId w:val="158"/>
        </w:numPr>
        <w:autoSpaceDE/>
        <w:autoSpaceDN/>
        <w:spacing w:after="200" w:line="360" w:lineRule="auto"/>
        <w:ind w:firstLine="284"/>
        <w:jc w:val="both"/>
        <w:rPr>
          <w:rFonts w:eastAsia="SchoolBookSanPin"/>
          <w:sz w:val="24"/>
          <w:szCs w:val="28"/>
        </w:rPr>
      </w:pPr>
      <w:r w:rsidRPr="00762E80">
        <w:rPr>
          <w:rFonts w:eastAsia="SchoolBookSanPin"/>
          <w:sz w:val="24"/>
          <w:szCs w:val="28"/>
        </w:rPr>
        <w:t>оборудование ком</w:t>
      </w:r>
      <w:r w:rsidR="00762E80">
        <w:rPr>
          <w:rFonts w:eastAsia="SchoolBookSanPin"/>
          <w:sz w:val="24"/>
          <w:szCs w:val="28"/>
        </w:rPr>
        <w:t xml:space="preserve">пьютерной </w:t>
      </w:r>
      <w:r w:rsidRPr="00762E80">
        <w:rPr>
          <w:rFonts w:eastAsia="SchoolBookSanPin"/>
          <w:sz w:val="24"/>
          <w:szCs w:val="28"/>
        </w:rPr>
        <w:t xml:space="preserve">сети; </w:t>
      </w:r>
    </w:p>
    <w:p w:rsidR="00970460" w:rsidRPr="00762E80" w:rsidRDefault="00970460" w:rsidP="00266CD8">
      <w:pPr>
        <w:numPr>
          <w:ilvl w:val="0"/>
          <w:numId w:val="158"/>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цифровые датчики с интерфейсом для изучения физико-химических процессов; </w:t>
      </w:r>
    </w:p>
    <w:p w:rsidR="00970460" w:rsidRPr="00762E80" w:rsidRDefault="00970460" w:rsidP="00266CD8">
      <w:pPr>
        <w:numPr>
          <w:ilvl w:val="0"/>
          <w:numId w:val="158"/>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естественнонаучная лаборатория «LabDiscGlomir» ; </w:t>
      </w:r>
    </w:p>
    <w:p w:rsidR="00970460" w:rsidRPr="00762E80" w:rsidRDefault="00970460" w:rsidP="00266CD8">
      <w:pPr>
        <w:numPr>
          <w:ilvl w:val="0"/>
          <w:numId w:val="158"/>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сканирующий зондовый микроскоп NanoEducator ; </w:t>
      </w:r>
    </w:p>
    <w:p w:rsidR="00970460" w:rsidRPr="00762E80" w:rsidRDefault="00970460" w:rsidP="00266CD8">
      <w:pPr>
        <w:numPr>
          <w:ilvl w:val="0"/>
          <w:numId w:val="158"/>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цифровые микроскопы ; </w:t>
      </w:r>
    </w:p>
    <w:p w:rsidR="00970460" w:rsidRPr="00762E80" w:rsidRDefault="00970460" w:rsidP="00266CD8">
      <w:pPr>
        <w:numPr>
          <w:ilvl w:val="0"/>
          <w:numId w:val="158"/>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документ-камеры; </w:t>
      </w:r>
    </w:p>
    <w:p w:rsidR="00970460" w:rsidRPr="00762E80" w:rsidRDefault="00970460" w:rsidP="00266CD8">
      <w:pPr>
        <w:numPr>
          <w:ilvl w:val="0"/>
          <w:numId w:val="158"/>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графические планшеты; </w:t>
      </w:r>
    </w:p>
    <w:p w:rsidR="00970460" w:rsidRPr="00762E80" w:rsidRDefault="00970460" w:rsidP="00266CD8">
      <w:pPr>
        <w:numPr>
          <w:ilvl w:val="0"/>
          <w:numId w:val="158"/>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принтеры монохромные и цветные, МФУ; </w:t>
      </w:r>
    </w:p>
    <w:p w:rsidR="00970460" w:rsidRPr="00762E80" w:rsidRDefault="00762E80" w:rsidP="00266CD8">
      <w:pPr>
        <w:numPr>
          <w:ilvl w:val="0"/>
          <w:numId w:val="158"/>
        </w:numPr>
        <w:autoSpaceDE/>
        <w:autoSpaceDN/>
        <w:spacing w:after="200" w:line="360" w:lineRule="auto"/>
        <w:ind w:firstLine="284"/>
        <w:jc w:val="both"/>
        <w:rPr>
          <w:rFonts w:eastAsia="SchoolBookSanPin"/>
          <w:sz w:val="24"/>
          <w:szCs w:val="28"/>
        </w:rPr>
      </w:pPr>
      <w:r>
        <w:rPr>
          <w:rFonts w:eastAsia="SchoolBookSanPin"/>
          <w:sz w:val="24"/>
          <w:szCs w:val="28"/>
        </w:rPr>
        <w:t>цифровой</w:t>
      </w:r>
      <w:r w:rsidR="00970460" w:rsidRPr="00762E80">
        <w:rPr>
          <w:rFonts w:eastAsia="SchoolBookSanPin"/>
          <w:sz w:val="24"/>
          <w:szCs w:val="28"/>
        </w:rPr>
        <w:t xml:space="preserve"> фотоаппарат; цифровые видеокамеры; </w:t>
      </w:r>
    </w:p>
    <w:p w:rsidR="00970460" w:rsidRPr="00762E80" w:rsidRDefault="00970460" w:rsidP="00266CD8">
      <w:pPr>
        <w:numPr>
          <w:ilvl w:val="0"/>
          <w:numId w:val="158"/>
        </w:numPr>
        <w:autoSpaceDE/>
        <w:autoSpaceDN/>
        <w:spacing w:after="200" w:line="360" w:lineRule="auto"/>
        <w:ind w:firstLine="284"/>
        <w:jc w:val="both"/>
        <w:rPr>
          <w:rFonts w:eastAsia="SchoolBookSanPin"/>
          <w:sz w:val="24"/>
          <w:szCs w:val="28"/>
        </w:rPr>
      </w:pPr>
      <w:r w:rsidRPr="00762E80">
        <w:rPr>
          <w:rFonts w:eastAsia="SchoolBookSanPin"/>
          <w:sz w:val="24"/>
          <w:szCs w:val="28"/>
        </w:rPr>
        <w:t>микрофоны; музыкальная клавиатура.</w:t>
      </w:r>
    </w:p>
    <w:p w:rsidR="00970460" w:rsidRPr="00762E80" w:rsidRDefault="00970460" w:rsidP="00266CD8">
      <w:pPr>
        <w:numPr>
          <w:ilvl w:val="1"/>
          <w:numId w:val="157"/>
        </w:numPr>
        <w:autoSpaceDE/>
        <w:autoSpaceDN/>
        <w:spacing w:after="200" w:line="360" w:lineRule="auto"/>
        <w:ind w:firstLine="284"/>
        <w:jc w:val="both"/>
        <w:rPr>
          <w:rFonts w:eastAsia="SchoolBookSanPin"/>
          <w:sz w:val="28"/>
          <w:szCs w:val="28"/>
        </w:rPr>
      </w:pPr>
      <w:r w:rsidRPr="00762E80">
        <w:rPr>
          <w:rFonts w:eastAsia="SchoolBookSanPin"/>
          <w:sz w:val="28"/>
          <w:szCs w:val="28"/>
        </w:rPr>
        <w:t xml:space="preserve">Программные инструменты: </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лицензионное программное обеспечение, позволяющее осуществлять современные процедуры создания, поиска, сбора, анализа, обработки, хранения и представления информации:</w:t>
      </w:r>
    </w:p>
    <w:p w:rsidR="00970460" w:rsidRPr="00762E80" w:rsidRDefault="00970460" w:rsidP="00266CD8">
      <w:pPr>
        <w:numPr>
          <w:ilvl w:val="0"/>
          <w:numId w:val="159"/>
        </w:numPr>
        <w:autoSpaceDE/>
        <w:autoSpaceDN/>
        <w:spacing w:after="200" w:line="360" w:lineRule="auto"/>
        <w:ind w:firstLine="284"/>
        <w:jc w:val="both"/>
        <w:rPr>
          <w:rFonts w:eastAsia="SchoolBookSanPin"/>
          <w:sz w:val="24"/>
          <w:szCs w:val="28"/>
        </w:rPr>
      </w:pPr>
      <w:r w:rsidRPr="00762E80">
        <w:rPr>
          <w:rFonts w:eastAsia="SchoolBookSanPin"/>
          <w:sz w:val="24"/>
          <w:szCs w:val="28"/>
        </w:rPr>
        <w:t>операционные системы, офисные программы и служебные инструменты;</w:t>
      </w:r>
    </w:p>
    <w:p w:rsidR="00970460" w:rsidRPr="00762E80" w:rsidRDefault="00970460" w:rsidP="00266CD8">
      <w:pPr>
        <w:numPr>
          <w:ilvl w:val="0"/>
          <w:numId w:val="159"/>
        </w:numPr>
        <w:autoSpaceDE/>
        <w:autoSpaceDN/>
        <w:spacing w:after="200" w:line="360" w:lineRule="auto"/>
        <w:ind w:firstLine="284"/>
        <w:jc w:val="both"/>
        <w:rPr>
          <w:rFonts w:eastAsia="SchoolBookSanPin"/>
          <w:sz w:val="24"/>
          <w:szCs w:val="28"/>
        </w:rPr>
      </w:pPr>
      <w:r w:rsidRPr="00762E80">
        <w:rPr>
          <w:rFonts w:eastAsia="SchoolBookSanPin"/>
          <w:sz w:val="24"/>
          <w:szCs w:val="28"/>
        </w:rPr>
        <w:t>программы,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970460" w:rsidRPr="00762E80" w:rsidRDefault="00970460" w:rsidP="00266CD8">
      <w:pPr>
        <w:numPr>
          <w:ilvl w:val="0"/>
          <w:numId w:val="159"/>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инструмент планирования деятельности; </w:t>
      </w:r>
    </w:p>
    <w:p w:rsidR="00970460" w:rsidRPr="00762E80" w:rsidRDefault="00970460" w:rsidP="00266CD8">
      <w:pPr>
        <w:numPr>
          <w:ilvl w:val="0"/>
          <w:numId w:val="159"/>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 прог</w:t>
      </w:r>
      <w:r w:rsidR="00762E80">
        <w:rPr>
          <w:rFonts w:eastAsia="SchoolBookSanPin"/>
          <w:sz w:val="24"/>
          <w:szCs w:val="28"/>
        </w:rPr>
        <w:t>раммы для обработки изображений</w:t>
      </w:r>
      <w:r w:rsidRPr="00762E80">
        <w:rPr>
          <w:rFonts w:eastAsia="SchoolBookSanPin"/>
          <w:sz w:val="24"/>
          <w:szCs w:val="28"/>
        </w:rPr>
        <w:t xml:space="preserve"> видео, звука; </w:t>
      </w:r>
    </w:p>
    <w:p w:rsidR="00970460" w:rsidRPr="00762E80" w:rsidRDefault="00970460" w:rsidP="00266CD8">
      <w:pPr>
        <w:numPr>
          <w:ilvl w:val="0"/>
          <w:numId w:val="159"/>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виртуальные лаборатории по учебным предметам; </w:t>
      </w:r>
    </w:p>
    <w:p w:rsidR="00970460" w:rsidRPr="00762E80" w:rsidRDefault="00970460" w:rsidP="00266CD8">
      <w:pPr>
        <w:numPr>
          <w:ilvl w:val="0"/>
          <w:numId w:val="159"/>
        </w:numPr>
        <w:autoSpaceDE/>
        <w:autoSpaceDN/>
        <w:spacing w:after="200" w:line="360" w:lineRule="auto"/>
        <w:ind w:firstLine="284"/>
        <w:jc w:val="both"/>
        <w:rPr>
          <w:rFonts w:eastAsia="SchoolBookSanPin"/>
          <w:sz w:val="24"/>
          <w:szCs w:val="28"/>
        </w:rPr>
      </w:pPr>
      <w:r w:rsidRPr="00762E80">
        <w:rPr>
          <w:rFonts w:eastAsia="SchoolBookSanPin"/>
          <w:sz w:val="24"/>
          <w:szCs w:val="28"/>
        </w:rPr>
        <w:t>среды для ди</w:t>
      </w:r>
      <w:r w:rsidR="00762E80">
        <w:rPr>
          <w:rFonts w:eastAsia="SchoolBookSanPin"/>
          <w:sz w:val="24"/>
          <w:szCs w:val="28"/>
        </w:rPr>
        <w:t>станционного сетевого взаимодей</w:t>
      </w:r>
      <w:r w:rsidRPr="00762E80">
        <w:rPr>
          <w:rFonts w:eastAsia="SchoolBookSanPin"/>
          <w:sz w:val="24"/>
          <w:szCs w:val="28"/>
        </w:rPr>
        <w:t>ствия.</w:t>
      </w:r>
    </w:p>
    <w:p w:rsidR="00970460" w:rsidRPr="00762E80" w:rsidRDefault="00762E80" w:rsidP="00266CD8">
      <w:pPr>
        <w:numPr>
          <w:ilvl w:val="1"/>
          <w:numId w:val="157"/>
        </w:numPr>
        <w:autoSpaceDE/>
        <w:autoSpaceDN/>
        <w:spacing w:after="200" w:line="360" w:lineRule="auto"/>
        <w:ind w:firstLine="284"/>
        <w:jc w:val="both"/>
        <w:rPr>
          <w:rFonts w:eastAsia="SchoolBookSanPin"/>
          <w:sz w:val="28"/>
          <w:szCs w:val="28"/>
        </w:rPr>
      </w:pPr>
      <w:r>
        <w:rPr>
          <w:rFonts w:eastAsia="SchoolBookSanPin"/>
          <w:sz w:val="28"/>
          <w:szCs w:val="28"/>
        </w:rPr>
        <w:t>Обеспечение технической</w:t>
      </w:r>
      <w:r w:rsidR="00970460" w:rsidRPr="00762E80">
        <w:rPr>
          <w:rFonts w:eastAsia="SchoolBookSanPin"/>
          <w:sz w:val="28"/>
          <w:szCs w:val="28"/>
        </w:rPr>
        <w:t>,  методическ</w:t>
      </w:r>
      <w:r>
        <w:rPr>
          <w:rFonts w:eastAsia="SchoolBookSanPin"/>
          <w:sz w:val="28"/>
          <w:szCs w:val="28"/>
        </w:rPr>
        <w:t xml:space="preserve">ой и организационной </w:t>
      </w:r>
      <w:r w:rsidR="00970460" w:rsidRPr="00762E80">
        <w:rPr>
          <w:rFonts w:eastAsia="SchoolBookSanPin"/>
          <w:sz w:val="28"/>
          <w:szCs w:val="28"/>
        </w:rPr>
        <w:t xml:space="preserve">поддержки: </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8"/>
        </w:rPr>
      </w:pPr>
      <w:r w:rsidRPr="00762E80">
        <w:rPr>
          <w:rFonts w:eastAsia="SchoolBookSanPin"/>
          <w:sz w:val="24"/>
          <w:szCs w:val="28"/>
        </w:rPr>
        <w:t>информационно-методическая поддержка образовательной деятельности;</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8"/>
        </w:rPr>
      </w:pPr>
      <w:r w:rsidRPr="00762E80">
        <w:rPr>
          <w:rFonts w:eastAsia="SchoolBookSanPin"/>
          <w:sz w:val="24"/>
          <w:szCs w:val="28"/>
        </w:rPr>
        <w:t>планирование образовательной деятельности и ее ресурсного обеспечения;</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проектирование и организацию индивидуальной и групповой деятельности; </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8"/>
        </w:rPr>
      </w:pPr>
      <w:r w:rsidRPr="00762E80">
        <w:rPr>
          <w:rFonts w:eastAsia="SchoolBookSanPin"/>
          <w:sz w:val="24"/>
          <w:szCs w:val="28"/>
        </w:rPr>
        <w:t>мониторинг и фиксацию хода и результатов образовательной деятельности;</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8"/>
        </w:rPr>
      </w:pPr>
      <w:r w:rsidRPr="00762E80">
        <w:rPr>
          <w:rFonts w:eastAsia="SchoolBookSanPin"/>
          <w:sz w:val="24"/>
          <w:szCs w:val="28"/>
        </w:rPr>
        <w:t>мониторинг здоровья обучающихся;</w:t>
      </w:r>
    </w:p>
    <w:p w:rsidR="00970460" w:rsidRPr="00762E80" w:rsidRDefault="00762E80" w:rsidP="00266CD8">
      <w:pPr>
        <w:numPr>
          <w:ilvl w:val="1"/>
          <w:numId w:val="157"/>
        </w:numPr>
        <w:autoSpaceDE/>
        <w:autoSpaceDN/>
        <w:spacing w:after="200" w:line="360" w:lineRule="auto"/>
        <w:ind w:firstLine="284"/>
        <w:jc w:val="both"/>
        <w:rPr>
          <w:rFonts w:eastAsia="SchoolBookSanPin"/>
          <w:sz w:val="28"/>
          <w:szCs w:val="28"/>
        </w:rPr>
      </w:pPr>
      <w:r>
        <w:rPr>
          <w:rFonts w:eastAsia="SchoolBookSanPin"/>
          <w:sz w:val="28"/>
          <w:szCs w:val="28"/>
        </w:rPr>
        <w:t>Отображение образовательной деятельности в информационной</w:t>
      </w:r>
      <w:r w:rsidR="00970460" w:rsidRPr="00762E80">
        <w:rPr>
          <w:rFonts w:eastAsia="SchoolBookSanPin"/>
          <w:sz w:val="28"/>
          <w:szCs w:val="28"/>
        </w:rPr>
        <w:t xml:space="preserve"> среде: </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8"/>
        </w:rPr>
      </w:pPr>
      <w:r w:rsidRPr="00762E80">
        <w:rPr>
          <w:rFonts w:eastAsia="SchoolBookSanPin"/>
          <w:sz w:val="24"/>
          <w:szCs w:val="28"/>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970460" w:rsidRPr="00762E80" w:rsidRDefault="00970460" w:rsidP="00266CD8">
      <w:pPr>
        <w:numPr>
          <w:ilvl w:val="0"/>
          <w:numId w:val="155"/>
        </w:numPr>
        <w:autoSpaceDE/>
        <w:autoSpaceDN/>
        <w:spacing w:after="200" w:line="360" w:lineRule="auto"/>
        <w:ind w:firstLine="284"/>
        <w:jc w:val="both"/>
        <w:rPr>
          <w:rFonts w:eastAsia="SchoolBookSanPin"/>
          <w:sz w:val="24"/>
          <w:szCs w:val="28"/>
        </w:rPr>
      </w:pPr>
      <w:r w:rsidRPr="00762E80">
        <w:rPr>
          <w:rFonts w:eastAsia="SchoolBookSanPin"/>
          <w:sz w:val="24"/>
          <w:szCs w:val="28"/>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970460" w:rsidRPr="00762E80" w:rsidRDefault="00970460" w:rsidP="00266CD8">
      <w:pPr>
        <w:numPr>
          <w:ilvl w:val="1"/>
          <w:numId w:val="157"/>
        </w:numPr>
        <w:autoSpaceDE/>
        <w:autoSpaceDN/>
        <w:spacing w:after="200" w:line="360" w:lineRule="auto"/>
        <w:ind w:firstLine="284"/>
        <w:jc w:val="both"/>
        <w:rPr>
          <w:rFonts w:eastAsia="SchoolBookSanPin"/>
          <w:sz w:val="24"/>
          <w:szCs w:val="28"/>
        </w:rPr>
      </w:pPr>
      <w:r w:rsidRPr="00762E80">
        <w:rPr>
          <w:rFonts w:eastAsia="SchoolBookSanPin"/>
          <w:sz w:val="24"/>
          <w:szCs w:val="28"/>
        </w:rPr>
        <w:t xml:space="preserve">Компоненты на бумажных носителях: учебники; методические пособия. </w:t>
      </w:r>
    </w:p>
    <w:p w:rsidR="00970460" w:rsidRPr="00762E80" w:rsidRDefault="00970460" w:rsidP="00266CD8">
      <w:pPr>
        <w:numPr>
          <w:ilvl w:val="1"/>
          <w:numId w:val="157"/>
        </w:numPr>
        <w:autoSpaceDE/>
        <w:autoSpaceDN/>
        <w:spacing w:after="200" w:line="360" w:lineRule="auto"/>
        <w:ind w:firstLine="284"/>
        <w:jc w:val="both"/>
        <w:rPr>
          <w:rFonts w:eastAsia="SchoolBookSanPin"/>
          <w:sz w:val="24"/>
          <w:szCs w:val="28"/>
        </w:rPr>
      </w:pPr>
      <w:r w:rsidRPr="00762E80">
        <w:rPr>
          <w:rFonts w:eastAsia="SchoolBookSanPin"/>
          <w:sz w:val="24"/>
          <w:szCs w:val="28"/>
        </w:rPr>
        <w:t>Компоненты на CD и DVD: электронные наглядн</w:t>
      </w:r>
      <w:r w:rsidR="00762E80">
        <w:rPr>
          <w:rFonts w:eastAsia="SchoolBookSanPin"/>
          <w:sz w:val="24"/>
          <w:szCs w:val="28"/>
        </w:rPr>
        <w:t>ые пособия; электронные тренаже</w:t>
      </w:r>
      <w:r w:rsidRPr="00762E80">
        <w:rPr>
          <w:rFonts w:eastAsia="SchoolBookSanPin"/>
          <w:sz w:val="24"/>
          <w:szCs w:val="28"/>
        </w:rPr>
        <w:t xml:space="preserve">ры; электронные практикумы. </w:t>
      </w:r>
    </w:p>
    <w:p w:rsidR="00970460" w:rsidRPr="00762E80" w:rsidRDefault="00970460" w:rsidP="00266CD8">
      <w:pPr>
        <w:autoSpaceDE/>
        <w:autoSpaceDN/>
        <w:spacing w:line="360" w:lineRule="auto"/>
        <w:ind w:left="709" w:firstLine="284"/>
        <w:jc w:val="center"/>
        <w:rPr>
          <w:rFonts w:eastAsia="SchoolBookSanPin"/>
          <w:b/>
          <w:sz w:val="28"/>
          <w:szCs w:val="28"/>
        </w:rPr>
      </w:pPr>
      <w:r w:rsidRPr="00762E80">
        <w:rPr>
          <w:rFonts w:eastAsia="SchoolBookSanPin"/>
          <w:b/>
          <w:sz w:val="28"/>
          <w:szCs w:val="28"/>
        </w:rPr>
        <w:t>Учебно-методическое и информационное обеспечение реализации основной образовательной программы</w:t>
      </w:r>
    </w:p>
    <w:p w:rsidR="00970460" w:rsidRPr="00762E80" w:rsidRDefault="00970460" w:rsidP="00266CD8">
      <w:pPr>
        <w:autoSpaceDE/>
        <w:autoSpaceDN/>
        <w:spacing w:line="360" w:lineRule="auto"/>
        <w:ind w:left="720" w:firstLine="284"/>
        <w:jc w:val="both"/>
        <w:rPr>
          <w:rFonts w:eastAsia="SchoolBookSanPin"/>
          <w:sz w:val="24"/>
          <w:szCs w:val="28"/>
        </w:rPr>
      </w:pPr>
      <w:r w:rsidRPr="00762E80">
        <w:rPr>
          <w:rFonts w:eastAsia="SchoolBookSanPin"/>
          <w:sz w:val="24"/>
          <w:szCs w:val="28"/>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основного общего образования учебным предметам, курсам, дисциплинам (модулям).</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w:t>
      </w:r>
    </w:p>
    <w:tbl>
      <w:tblPr>
        <w:tblW w:w="10505" w:type="dxa"/>
        <w:shd w:val="clear" w:color="auto" w:fill="FFFFFF"/>
        <w:tblCellMar>
          <w:top w:w="15" w:type="dxa"/>
          <w:left w:w="15" w:type="dxa"/>
          <w:bottom w:w="15" w:type="dxa"/>
          <w:right w:w="15" w:type="dxa"/>
        </w:tblCellMar>
        <w:tblLook w:val="04A0"/>
      </w:tblPr>
      <w:tblGrid>
        <w:gridCol w:w="824"/>
        <w:gridCol w:w="4647"/>
        <w:gridCol w:w="1954"/>
        <w:gridCol w:w="3080"/>
      </w:tblGrid>
      <w:tr w:rsidR="00970460" w:rsidRPr="00970460" w:rsidTr="00756FB4">
        <w:tc>
          <w:tcPr>
            <w:tcW w:w="82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756FB4" w:rsidRDefault="00970460" w:rsidP="00266CD8">
            <w:pPr>
              <w:autoSpaceDE/>
              <w:autoSpaceDN/>
              <w:ind w:firstLine="284"/>
              <w:jc w:val="both"/>
              <w:rPr>
                <w:rFonts w:eastAsia="Calibri"/>
                <w:bCs/>
                <w:szCs w:val="24"/>
              </w:rPr>
            </w:pPr>
            <w:r w:rsidRPr="00756FB4">
              <w:rPr>
                <w:rFonts w:eastAsia="Calibri"/>
                <w:bCs/>
                <w:szCs w:val="24"/>
              </w:rPr>
              <w:t xml:space="preserve">№ </w:t>
            </w:r>
          </w:p>
          <w:p w:rsidR="00970460" w:rsidRPr="00756FB4" w:rsidRDefault="00970460" w:rsidP="00266CD8">
            <w:pPr>
              <w:autoSpaceDE/>
              <w:autoSpaceDN/>
              <w:ind w:firstLine="284"/>
              <w:jc w:val="both"/>
              <w:rPr>
                <w:rFonts w:eastAsia="Calibri"/>
                <w:szCs w:val="24"/>
              </w:rPr>
            </w:pPr>
            <w:r w:rsidRPr="00756FB4">
              <w:rPr>
                <w:rFonts w:eastAsia="Calibri"/>
                <w:bCs/>
                <w:szCs w:val="24"/>
              </w:rPr>
              <w:t>п/п</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756FB4" w:rsidRDefault="00970460" w:rsidP="00266CD8">
            <w:pPr>
              <w:autoSpaceDE/>
              <w:autoSpaceDN/>
              <w:ind w:firstLine="284"/>
              <w:jc w:val="both"/>
              <w:rPr>
                <w:rFonts w:eastAsia="Calibri"/>
                <w:szCs w:val="24"/>
              </w:rPr>
            </w:pPr>
            <w:r w:rsidRPr="00756FB4">
              <w:rPr>
                <w:rFonts w:eastAsia="Calibri"/>
                <w:bCs/>
                <w:szCs w:val="24"/>
              </w:rPr>
              <w:t>Необходимые средства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756FB4" w:rsidRDefault="00970460" w:rsidP="00266CD8">
            <w:pPr>
              <w:autoSpaceDE/>
              <w:autoSpaceDN/>
              <w:ind w:firstLine="284"/>
              <w:jc w:val="both"/>
              <w:rPr>
                <w:rFonts w:eastAsia="Calibri"/>
                <w:szCs w:val="24"/>
              </w:rPr>
            </w:pPr>
            <w:r w:rsidRPr="00756FB4">
              <w:rPr>
                <w:rFonts w:eastAsia="Calibri"/>
                <w:bCs/>
                <w:szCs w:val="24"/>
              </w:rPr>
              <w:t>Необходимое количество средств/ имеющееся 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756FB4" w:rsidRDefault="00970460" w:rsidP="00266CD8">
            <w:pPr>
              <w:autoSpaceDE/>
              <w:autoSpaceDN/>
              <w:ind w:firstLine="284"/>
              <w:jc w:val="both"/>
              <w:rPr>
                <w:rFonts w:eastAsia="Calibri"/>
                <w:szCs w:val="24"/>
              </w:rPr>
            </w:pPr>
            <w:r w:rsidRPr="00756FB4">
              <w:rPr>
                <w:rFonts w:eastAsia="Calibri"/>
                <w:bCs/>
                <w:szCs w:val="24"/>
              </w:rPr>
              <w:t>Сроки создания условий в соответствии с требованиями ФГОС</w:t>
            </w:r>
          </w:p>
        </w:tc>
      </w:tr>
      <w:tr w:rsidR="00970460" w:rsidRPr="00970460" w:rsidTr="00756FB4">
        <w:trPr>
          <w:trHeight w:val="60"/>
        </w:trPr>
        <w:tc>
          <w:tcPr>
            <w:tcW w:w="824" w:type="dxa"/>
            <w:vMerge w:val="restart"/>
            <w:tcBorders>
              <w:top w:val="single" w:sz="6" w:space="0" w:color="000000"/>
              <w:left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b/>
                <w:sz w:val="24"/>
                <w:szCs w:val="24"/>
              </w:rPr>
            </w:pPr>
            <w:r w:rsidRPr="00970460">
              <w:rPr>
                <w:rFonts w:eastAsia="Calibri"/>
                <w:b/>
                <w:sz w:val="24"/>
                <w:szCs w:val="24"/>
              </w:rPr>
              <w:t>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b/>
                <w:sz w:val="24"/>
                <w:szCs w:val="24"/>
              </w:rPr>
            </w:pPr>
            <w:r w:rsidRPr="00970460">
              <w:rPr>
                <w:rFonts w:eastAsia="Calibri"/>
                <w:b/>
                <w:sz w:val="24"/>
                <w:szCs w:val="24"/>
              </w:rPr>
              <w:t>Технические средства</w:t>
            </w:r>
          </w:p>
          <w:p w:rsidR="00970460" w:rsidRPr="00970460" w:rsidRDefault="00970460" w:rsidP="00266CD8">
            <w:pPr>
              <w:autoSpaceDE/>
              <w:autoSpaceDN/>
              <w:ind w:firstLine="284"/>
              <w:jc w:val="both"/>
              <w:rPr>
                <w:rFonts w:eastAsia="Calibri"/>
                <w:sz w:val="24"/>
                <w:szCs w:val="24"/>
              </w:rPr>
            </w:pP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Компьютеры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150/135</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left="708" w:firstLine="284"/>
              <w:jc w:val="both"/>
              <w:rPr>
                <w:rFonts w:eastAsia="Calibri"/>
                <w:sz w:val="24"/>
                <w:szCs w:val="24"/>
              </w:rPr>
            </w:pPr>
            <w:r w:rsidRPr="00970460">
              <w:rPr>
                <w:rFonts w:eastAsia="Calibri"/>
                <w:sz w:val="24"/>
                <w:szCs w:val="24"/>
              </w:rPr>
              <w:t>стационарные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92/92</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left="708" w:firstLine="284"/>
              <w:jc w:val="both"/>
              <w:rPr>
                <w:rFonts w:eastAsia="Calibri"/>
                <w:sz w:val="24"/>
                <w:szCs w:val="24"/>
              </w:rPr>
            </w:pPr>
            <w:r w:rsidRPr="00970460">
              <w:rPr>
                <w:rFonts w:eastAsia="Calibri"/>
                <w:sz w:val="24"/>
                <w:szCs w:val="24"/>
              </w:rPr>
              <w:t>ноутбуки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31/16</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14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left="708" w:firstLine="284"/>
              <w:jc w:val="both"/>
              <w:rPr>
                <w:rFonts w:eastAsia="Calibri"/>
                <w:sz w:val="24"/>
                <w:szCs w:val="24"/>
              </w:rPr>
            </w:pPr>
            <w:r w:rsidRPr="00970460">
              <w:rPr>
                <w:rFonts w:eastAsia="Calibri"/>
                <w:sz w:val="24"/>
                <w:szCs w:val="24"/>
              </w:rPr>
              <w:t>мобильный компьютерный класс</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27/27</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14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Планшетные компьютеры «</w:t>
            </w:r>
            <w:r w:rsidRPr="00970460">
              <w:rPr>
                <w:rFonts w:eastAsia="Calibri"/>
                <w:sz w:val="24"/>
                <w:szCs w:val="24"/>
                <w:lang w:val="en-US"/>
              </w:rPr>
              <w:t>Apple</w:t>
            </w:r>
            <w:r w:rsidRPr="00970460">
              <w:rPr>
                <w:rFonts w:eastAsia="Calibri"/>
                <w:sz w:val="24"/>
                <w:szCs w:val="24"/>
              </w:rPr>
              <w:t>»</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4/4</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Мультимедийный проектор и экран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8/8</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Оборудование компьютерной сети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частично</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Принтеры(монохромные и цветные)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16/16</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Многофункциональные устройства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25/16</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Доска со средствами, обеспечивающими обратную связь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27/15</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Цифровой фотоаппарат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 xml:space="preserve">Цифровая видеокамера </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2/2</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Графический планшет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w:t>
            </w:r>
          </w:p>
        </w:tc>
        <w:tc>
          <w:tcPr>
            <w:tcW w:w="3080" w:type="dxa"/>
            <w:tcBorders>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Микрофон</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6/6</w:t>
            </w:r>
          </w:p>
        </w:tc>
        <w:tc>
          <w:tcPr>
            <w:tcW w:w="3080" w:type="dxa"/>
            <w:tcBorders>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Музыкальная клавиатура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1/1</w:t>
            </w:r>
          </w:p>
        </w:tc>
        <w:tc>
          <w:tcPr>
            <w:tcW w:w="3080" w:type="dxa"/>
            <w:tcBorders>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05"/>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Конструктор, позволяющий создавать компьютерно-управляемы движущиеся модели с обратной связью</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205"/>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Цифровые датчики с интерфесом для изучения разнообразных физико-химических процессов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3/3</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8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Естественнонаучная лаборатория «LabDisc Glomir»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8/8</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8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Учебный сканирующий зондовый  микроскоп Nano Educator</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8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Комплект пультов «интерактивная система для тестирования/голосования ACTIVOTE”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14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Интерактивный обучающий глобус Intelliglobe</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3/0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14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Цифровые микроскопы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8/8</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140"/>
        </w:trPr>
        <w:tc>
          <w:tcPr>
            <w:tcW w:w="824" w:type="dxa"/>
            <w:vMerge/>
            <w:tcBorders>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Документ-камеры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5/2</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20"/>
        </w:trPr>
        <w:tc>
          <w:tcPr>
            <w:tcW w:w="824" w:type="dxa"/>
            <w:vMerge w:val="restart"/>
            <w:tcBorders>
              <w:top w:val="single" w:sz="6" w:space="0" w:color="000000"/>
              <w:left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b/>
                <w:sz w:val="24"/>
                <w:szCs w:val="24"/>
              </w:rPr>
            </w:pPr>
            <w:r w:rsidRPr="00970460">
              <w:rPr>
                <w:rFonts w:eastAsia="Calibri"/>
                <w:b/>
                <w:sz w:val="24"/>
                <w:szCs w:val="24"/>
              </w:rPr>
              <w:t>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b/>
                <w:sz w:val="24"/>
                <w:szCs w:val="24"/>
              </w:rPr>
            </w:pPr>
            <w:r w:rsidRPr="00970460">
              <w:rPr>
                <w:rFonts w:eastAsia="Calibri"/>
                <w:b/>
                <w:sz w:val="24"/>
                <w:szCs w:val="24"/>
              </w:rPr>
              <w:t>Программные инструменты: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Операционные системы и служебные компоненты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орфографический корректор для текстов на русском и иностранном языках; клавиатурный тренажер для русского и иностранного языков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текстовый редактор для работы с русскими и иноязычными текстами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2/2</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Интструмент планирования деятельности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Графический редактор для обработки растровых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Графический редактор для обработки векторных изображений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Редактор подготовки презентаций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2/2</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Редактор видео</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Музыкальный редактор</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5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Редактор звука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редактор представления временной информации (линия времени)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виртуальные лаборатории по учебным предметам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3/3</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цифровой биологический определитель</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8/8</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среды для дистанционного он-лайн и оф-лайн сетевого взаимодействия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1/0</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среда для интернет-публикаций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0"/>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Редактор интернет сайтов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20"/>
        </w:trPr>
        <w:tc>
          <w:tcPr>
            <w:tcW w:w="824" w:type="dxa"/>
            <w:vMerge/>
            <w:tcBorders>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Редактор для совместного удаленного редактирования сообщений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b/>
                <w:sz w:val="24"/>
                <w:szCs w:val="24"/>
              </w:rPr>
            </w:pPr>
            <w:r w:rsidRPr="00970460">
              <w:rPr>
                <w:rFonts w:eastAsia="Calibri"/>
                <w:b/>
                <w:sz w:val="24"/>
                <w:szCs w:val="24"/>
              </w:rPr>
              <w:t>III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b/>
                <w:sz w:val="24"/>
                <w:szCs w:val="24"/>
              </w:rPr>
            </w:pPr>
            <w:r w:rsidRPr="00970460">
              <w:rPr>
                <w:rFonts w:eastAsia="Calibri"/>
                <w:b/>
                <w:sz w:val="24"/>
                <w:szCs w:val="24"/>
              </w:rPr>
              <w:t>Обеспечение технической, методической и организационной поддержки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Разработка планов и дорожных карт</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Заключение договоров</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Подготовка распорядительных документов учредителя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Подготовка локальных актов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color w:val="FF0000"/>
                <w:sz w:val="24"/>
                <w:szCs w:val="24"/>
              </w:rPr>
            </w:pPr>
          </w:p>
        </w:tc>
      </w:tr>
      <w:tr w:rsidR="00970460" w:rsidRPr="00970460" w:rsidTr="00756FB4">
        <w:trPr>
          <w:trHeight w:val="93"/>
        </w:trPr>
        <w:tc>
          <w:tcPr>
            <w:tcW w:w="824" w:type="dxa"/>
            <w:vMerge/>
            <w:tcBorders>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Подготовка программ формирования ИКТ-компетентности работников образовательной организации.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95"/>
        </w:trPr>
        <w:tc>
          <w:tcPr>
            <w:tcW w:w="824" w:type="dxa"/>
            <w:vMerge w:val="restart"/>
            <w:tcBorders>
              <w:top w:val="single" w:sz="6" w:space="0" w:color="000000"/>
              <w:left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IV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Отображение образовательной деятельности в информационной среде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размещаются домашние задания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результаты текущей и промежуточной аттестации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творческие работы учителей и обучающихся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 xml:space="preserve">в наличии </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93"/>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осуществляется связь учителей, администрации, родителей, органов управления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93"/>
        </w:trPr>
        <w:tc>
          <w:tcPr>
            <w:tcW w:w="824" w:type="dxa"/>
            <w:vMerge/>
            <w:tcBorders>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осуществляется методическая поддержка учителей</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94"/>
        </w:trPr>
        <w:tc>
          <w:tcPr>
            <w:tcW w:w="824" w:type="dxa"/>
            <w:vMerge w:val="restart"/>
            <w:tcBorders>
              <w:top w:val="single" w:sz="6" w:space="0" w:color="000000"/>
              <w:left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b/>
                <w:sz w:val="24"/>
                <w:szCs w:val="24"/>
              </w:rPr>
            </w:pPr>
            <w:r w:rsidRPr="00970460">
              <w:rPr>
                <w:rFonts w:eastAsia="Calibri"/>
                <w:b/>
                <w:sz w:val="24"/>
                <w:szCs w:val="24"/>
              </w:rPr>
              <w:t>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b/>
                <w:sz w:val="24"/>
                <w:szCs w:val="24"/>
              </w:rPr>
            </w:pPr>
            <w:r w:rsidRPr="00970460">
              <w:rPr>
                <w:rFonts w:eastAsia="Calibri"/>
                <w:b/>
                <w:sz w:val="24"/>
                <w:szCs w:val="24"/>
              </w:rPr>
              <w:t>Компоненты на бумажных носителях</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551"/>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Учебники</w:t>
            </w:r>
          </w:p>
        </w:tc>
        <w:tc>
          <w:tcPr>
            <w:tcW w:w="1954" w:type="dxa"/>
            <w:tcBorders>
              <w:top w:val="single" w:sz="6" w:space="0" w:color="000000"/>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в наличии</w:t>
            </w:r>
          </w:p>
        </w:tc>
        <w:tc>
          <w:tcPr>
            <w:tcW w:w="3080" w:type="dxa"/>
            <w:tcBorders>
              <w:top w:val="single" w:sz="6" w:space="0" w:color="000000"/>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50"/>
        </w:trPr>
        <w:tc>
          <w:tcPr>
            <w:tcW w:w="82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b/>
                <w:sz w:val="24"/>
                <w:szCs w:val="24"/>
              </w:rPr>
            </w:pPr>
            <w:r w:rsidRPr="00970460">
              <w:rPr>
                <w:rFonts w:eastAsia="Calibri"/>
                <w:b/>
                <w:sz w:val="24"/>
                <w:szCs w:val="24"/>
              </w:rPr>
              <w:t>VI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b/>
                <w:sz w:val="24"/>
                <w:szCs w:val="24"/>
              </w:rPr>
            </w:pPr>
            <w:r w:rsidRPr="00970460">
              <w:rPr>
                <w:rFonts w:eastAsia="Calibri"/>
                <w:b/>
                <w:sz w:val="24"/>
                <w:szCs w:val="24"/>
              </w:rPr>
              <w:t>Компоненты на CD и DVD</w:t>
            </w:r>
          </w:p>
        </w:tc>
        <w:tc>
          <w:tcPr>
            <w:tcW w:w="1954"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p>
        </w:tc>
        <w:tc>
          <w:tcPr>
            <w:tcW w:w="3080" w:type="dxa"/>
            <w:tcBorders>
              <w:top w:val="single" w:sz="6" w:space="0" w:color="000000"/>
              <w:left w:val="single" w:sz="6" w:space="0" w:color="000000"/>
              <w:bottom w:val="single" w:sz="6" w:space="0" w:color="000000"/>
              <w:right w:val="single" w:sz="6" w:space="0" w:color="000000"/>
            </w:tcBorders>
            <w:shd w:val="clear" w:color="auto" w:fill="FFFFFF"/>
            <w:hideMark/>
          </w:tcPr>
          <w:p w:rsidR="00970460" w:rsidRPr="00970460" w:rsidRDefault="00970460" w:rsidP="00266CD8">
            <w:pPr>
              <w:autoSpaceDE/>
              <w:autoSpaceDN/>
              <w:ind w:firstLine="284"/>
              <w:jc w:val="both"/>
              <w:rPr>
                <w:rFonts w:eastAsia="Calibri"/>
                <w:sz w:val="24"/>
                <w:szCs w:val="24"/>
              </w:rPr>
            </w:pPr>
          </w:p>
        </w:tc>
      </w:tr>
      <w:tr w:rsidR="00970460" w:rsidRPr="00970460" w:rsidTr="00756FB4">
        <w:trPr>
          <w:trHeight w:val="46"/>
        </w:trPr>
        <w:tc>
          <w:tcPr>
            <w:tcW w:w="824" w:type="dxa"/>
            <w:vMerge/>
            <w:tcBorders>
              <w:top w:val="single" w:sz="6" w:space="0" w:color="000000"/>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Электронные приложения к учебникам</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частично</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Электронные наглядные пособия</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частично</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46"/>
        </w:trPr>
        <w:tc>
          <w:tcPr>
            <w:tcW w:w="824" w:type="dxa"/>
            <w:vMerge/>
            <w:tcBorders>
              <w:left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Электронные тренажеры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частично</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r w:rsidR="00970460" w:rsidRPr="00970460" w:rsidTr="00756FB4">
        <w:trPr>
          <w:trHeight w:val="46"/>
        </w:trPr>
        <w:tc>
          <w:tcPr>
            <w:tcW w:w="824" w:type="dxa"/>
            <w:vMerge/>
            <w:tcBorders>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Электронные практикумы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частично</w:t>
            </w:r>
          </w:p>
        </w:tc>
        <w:tc>
          <w:tcPr>
            <w:tcW w:w="3080" w:type="dxa"/>
            <w:tcBorders>
              <w:top w:val="single" w:sz="6" w:space="0" w:color="000000"/>
              <w:left w:val="single" w:sz="6" w:space="0" w:color="000000"/>
              <w:bottom w:val="single" w:sz="6" w:space="0" w:color="000000"/>
              <w:right w:val="single" w:sz="6" w:space="0" w:color="000000"/>
            </w:tcBorders>
            <w:shd w:val="clear" w:color="auto" w:fill="FFFFFF"/>
          </w:tcPr>
          <w:p w:rsidR="00970460" w:rsidRPr="00970460" w:rsidRDefault="00970460" w:rsidP="00266CD8">
            <w:pPr>
              <w:autoSpaceDE/>
              <w:autoSpaceDN/>
              <w:ind w:firstLine="284"/>
              <w:jc w:val="both"/>
              <w:rPr>
                <w:rFonts w:eastAsia="Calibri"/>
                <w:sz w:val="24"/>
                <w:szCs w:val="24"/>
              </w:rPr>
            </w:pPr>
            <w:r w:rsidRPr="00970460">
              <w:rPr>
                <w:rFonts w:eastAsia="Calibri"/>
                <w:sz w:val="24"/>
                <w:szCs w:val="24"/>
              </w:rPr>
              <w:t>2021-2023</w:t>
            </w:r>
          </w:p>
        </w:tc>
      </w:tr>
    </w:tbl>
    <w:p w:rsidR="00970460" w:rsidRPr="00970460" w:rsidRDefault="00970460" w:rsidP="00266CD8">
      <w:pPr>
        <w:autoSpaceDE/>
        <w:autoSpaceDN/>
        <w:spacing w:line="360" w:lineRule="auto"/>
        <w:ind w:left="709" w:firstLine="284"/>
        <w:jc w:val="both"/>
        <w:rPr>
          <w:rFonts w:eastAsia="SchoolBookSanPin"/>
          <w:sz w:val="28"/>
          <w:szCs w:val="28"/>
        </w:rPr>
      </w:pPr>
    </w:p>
    <w:p w:rsidR="00970460" w:rsidRPr="00762E80" w:rsidRDefault="00970460" w:rsidP="00266CD8">
      <w:pPr>
        <w:autoSpaceDE/>
        <w:autoSpaceDN/>
        <w:spacing w:line="360" w:lineRule="auto"/>
        <w:ind w:left="709" w:firstLine="284"/>
        <w:jc w:val="both"/>
        <w:rPr>
          <w:rFonts w:eastAsia="SchoolBookSanPin"/>
          <w:b/>
          <w:sz w:val="28"/>
          <w:szCs w:val="28"/>
        </w:rPr>
      </w:pPr>
      <w:bookmarkStart w:id="98" w:name="_Toc435412748"/>
      <w:bookmarkStart w:id="99" w:name="_Toc453968223"/>
      <w:r w:rsidRPr="00762E80">
        <w:rPr>
          <w:rFonts w:eastAsia="SchoolBookSanPin"/>
          <w:b/>
          <w:sz w:val="28"/>
          <w:szCs w:val="28"/>
        </w:rPr>
        <w:t>Обоснование необходимых изменений в имеющихся условиях в соответствии с основной образовательной программой основного общего образования</w:t>
      </w:r>
      <w:bookmarkEnd w:id="98"/>
      <w:bookmarkEnd w:id="99"/>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МБОУ СШ №45 определяются все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Система условий реализации ООП МБОУ СШ №45 базируется на результатах проведенной в ходе разработки программы комплексной аналитико-обобщающей и прогностической работы, включающей:</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анализ имеющихся в МБОУ СШ №45 условий и ресурсов реализации основной образовательной программы основного общего образования;</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выявление проблемных зон и установление необходимых изменений в имеющихся условиях для приведения их в соответствие с требованиями ФГОС ООО;</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разработку сетевого графика (дорожной карты) создания необходимой системы условий;</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разработку механизмов мониторинга, оценки и коррекции реализации промежуточных этапов разработанного графика (дорожной карты).</w:t>
      </w:r>
    </w:p>
    <w:p w:rsidR="00970460" w:rsidRPr="00762E80" w:rsidRDefault="00970460" w:rsidP="00266CD8">
      <w:pPr>
        <w:autoSpaceDE/>
        <w:autoSpaceDN/>
        <w:spacing w:line="360" w:lineRule="auto"/>
        <w:ind w:left="709" w:firstLine="284"/>
        <w:jc w:val="both"/>
        <w:rPr>
          <w:rFonts w:eastAsia="SchoolBookSanPin"/>
          <w:sz w:val="24"/>
          <w:szCs w:val="28"/>
        </w:rPr>
      </w:pPr>
      <w:bookmarkStart w:id="100" w:name="_Toc453968224"/>
    </w:p>
    <w:p w:rsidR="00970460" w:rsidRPr="00762E80" w:rsidRDefault="00970460" w:rsidP="00266CD8">
      <w:pPr>
        <w:autoSpaceDE/>
        <w:autoSpaceDN/>
        <w:spacing w:line="360" w:lineRule="auto"/>
        <w:ind w:left="709" w:firstLine="284"/>
        <w:jc w:val="both"/>
        <w:rPr>
          <w:rFonts w:eastAsia="SchoolBookSanPin"/>
          <w:b/>
          <w:sz w:val="28"/>
          <w:szCs w:val="28"/>
        </w:rPr>
      </w:pPr>
      <w:r w:rsidRPr="00762E80">
        <w:rPr>
          <w:rFonts w:eastAsia="SchoolBookSanPin"/>
          <w:b/>
          <w:sz w:val="28"/>
          <w:szCs w:val="28"/>
        </w:rPr>
        <w:t>Механизмы достижения целевых ориентиров в системе условий</w:t>
      </w:r>
      <w:bookmarkEnd w:id="100"/>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ООО и выстроенную в ООП образовательной организации.</w:t>
      </w:r>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01" w:name="_Toc414553292"/>
    </w:p>
    <w:p w:rsidR="00970460" w:rsidRPr="00762E80" w:rsidRDefault="00970460" w:rsidP="00266CD8">
      <w:pPr>
        <w:autoSpaceDE/>
        <w:autoSpaceDN/>
        <w:spacing w:line="360" w:lineRule="auto"/>
        <w:ind w:left="709" w:firstLine="284"/>
        <w:jc w:val="both"/>
        <w:rPr>
          <w:rFonts w:eastAsia="SchoolBookSanPin"/>
          <w:b/>
          <w:sz w:val="28"/>
          <w:szCs w:val="28"/>
        </w:rPr>
      </w:pPr>
      <w:bookmarkStart w:id="102" w:name="_Toc453968226"/>
      <w:bookmarkEnd w:id="101"/>
      <w:r w:rsidRPr="00762E80">
        <w:rPr>
          <w:rFonts w:eastAsia="SchoolBookSanPin"/>
          <w:b/>
          <w:sz w:val="28"/>
          <w:szCs w:val="28"/>
        </w:rPr>
        <w:t>Контроль за состоянием системы условий</w:t>
      </w:r>
      <w:bookmarkEnd w:id="102"/>
    </w:p>
    <w:p w:rsidR="00970460" w:rsidRPr="00762E80" w:rsidRDefault="00970460" w:rsidP="00266CD8">
      <w:pPr>
        <w:autoSpaceDE/>
        <w:autoSpaceDN/>
        <w:spacing w:line="360" w:lineRule="auto"/>
        <w:ind w:left="709" w:firstLine="284"/>
        <w:jc w:val="both"/>
        <w:rPr>
          <w:rFonts w:eastAsia="SchoolBookSanPin"/>
          <w:sz w:val="24"/>
          <w:szCs w:val="28"/>
        </w:rPr>
      </w:pPr>
      <w:r w:rsidRPr="00762E80">
        <w:rPr>
          <w:rFonts w:eastAsia="SchoolBookSanPin"/>
          <w:sz w:val="24"/>
          <w:szCs w:val="28"/>
        </w:rPr>
        <w:t>Контроль за состоянием системы условий реализации ООП ООО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bookmarkEnd w:id="82"/>
    <w:p w:rsidR="001849F4" w:rsidRPr="00762E80" w:rsidRDefault="001849F4" w:rsidP="00266CD8">
      <w:pPr>
        <w:tabs>
          <w:tab w:val="left" w:pos="993"/>
        </w:tabs>
        <w:spacing w:line="360" w:lineRule="auto"/>
        <w:ind w:firstLine="284"/>
        <w:contextualSpacing/>
        <w:jc w:val="both"/>
      </w:pPr>
    </w:p>
    <w:sectPr w:rsidR="001849F4" w:rsidRPr="00762E80" w:rsidSect="00876235">
      <w:headerReference w:type="default" r:id="rId11"/>
      <w:footerReference w:type="default" r:id="rId12"/>
      <w:pgSz w:w="11910" w:h="16840"/>
      <w:pgMar w:top="720" w:right="720" w:bottom="720" w:left="720" w:header="0" w:footer="230" w:gutter="0"/>
      <w:paperSrc w:first="7" w:other="7"/>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633F" w:rsidRDefault="00C5633F" w:rsidP="0052501E">
      <w:r>
        <w:separator/>
      </w:r>
    </w:p>
  </w:endnote>
  <w:endnote w:type="continuationSeparator" w:id="1">
    <w:p w:rsidR="00C5633F" w:rsidRDefault="00C5633F" w:rsidP="005250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00000003" w:usb1="00000000" w:usb2="00000000" w:usb3="00000000" w:csb0="00000001"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altName w:val="MS Mincho"/>
    <w:charset w:val="80"/>
    <w:family w:val="auto"/>
    <w:pitch w:val="variable"/>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charset w:val="0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charset w:val="00"/>
    <w:family w:val="decorative"/>
    <w:pitch w:val="variable"/>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43" w:usb2="00000009" w:usb3="00000000" w:csb0="0000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CC"/>
    <w:family w:val="roman"/>
    <w:pitch w:val="variable"/>
    <w:sig w:usb0="800002FF" w:usb1="0000084A" w:usb2="00000000" w:usb3="00000000" w:csb0="00000015" w:csb1="00000000"/>
  </w:font>
  <w:font w:name="Newto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OfficinaSansBoldITC">
    <w:altName w:val="Franklin Gothic Demi Cond"/>
    <w:charset w:val="00"/>
    <w:family w:val="swiss"/>
    <w:pitch w:val="variable"/>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 w:name="Batang;??">
    <w:altName w:val="MS Mincho"/>
    <w:panose1 w:val="00000000000000000000"/>
    <w:charset w:val="80"/>
    <w:family w:val="roman"/>
    <w:notTrueType/>
    <w:pitch w:val="default"/>
    <w:sig w:usb0="00000001" w:usb1="08070000" w:usb2="00000010" w:usb3="00000000" w:csb0="00020000" w:csb1="00000000"/>
  </w:font>
  <w:font w:name="Times">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A71" w:rsidRDefault="00355BFE">
    <w:pPr>
      <w:pStyle w:val="a5"/>
      <w:spacing w:line="14" w:lineRule="auto"/>
      <w:ind w:left="0"/>
      <w:jc w:val="left"/>
      <w:rPr>
        <w:sz w:val="20"/>
      </w:rPr>
    </w:pPr>
    <w:r w:rsidRPr="00355BFE">
      <w:pict>
        <v:shapetype id="_x0000_t202" coordsize="21600,21600" o:spt="202" path="m,l,21600r21600,l21600,xe">
          <v:stroke joinstyle="miter"/>
          <v:path gradientshapeok="t" o:connecttype="rect"/>
        </v:shapetype>
        <v:shape id="_x0000_s2051" type="#_x0000_t202" style="position:absolute;margin-left:293.2pt;margin-top:819.4pt;width:22.95pt;height:13.05pt;z-index:-251658752;mso-position-horizontal-relative:page;mso-position-vertical-relative:page" filled="f" stroked="f">
          <v:textbox style="mso-next-textbox:#_x0000_s2051" inset="0,0,0,0">
            <w:txbxContent>
              <w:p w:rsidR="00377A71" w:rsidRDefault="00355BFE">
                <w:pPr>
                  <w:pStyle w:val="a5"/>
                  <w:spacing w:line="245" w:lineRule="exact"/>
                  <w:ind w:left="60"/>
                  <w:jc w:val="left"/>
                  <w:rPr>
                    <w:rFonts w:ascii="Calibri"/>
                  </w:rPr>
                </w:pPr>
                <w:r>
                  <w:fldChar w:fldCharType="begin"/>
                </w:r>
                <w:r w:rsidR="00377A71">
                  <w:rPr>
                    <w:rFonts w:ascii="Calibri"/>
                  </w:rPr>
                  <w:instrText xml:space="preserve"> PAGE </w:instrText>
                </w:r>
                <w:r>
                  <w:fldChar w:fldCharType="separate"/>
                </w:r>
                <w:r w:rsidR="00F94C6A">
                  <w:rPr>
                    <w:rFonts w:ascii="Calibri"/>
                    <w:noProof/>
                  </w:rPr>
                  <w:t>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633F" w:rsidRDefault="00C5633F" w:rsidP="0052501E">
      <w:r>
        <w:separator/>
      </w:r>
    </w:p>
  </w:footnote>
  <w:footnote w:type="continuationSeparator" w:id="1">
    <w:p w:rsidR="00C5633F" w:rsidRDefault="00C5633F" w:rsidP="0052501E">
      <w:r>
        <w:continuationSeparator/>
      </w:r>
    </w:p>
  </w:footnote>
  <w:footnote w:id="2">
    <w:p w:rsidR="00377A71" w:rsidRPr="00916464" w:rsidRDefault="00377A71" w:rsidP="00916464">
      <w:r w:rsidRPr="00916464">
        <w:footnoteRef/>
      </w:r>
      <w:r w:rsidRPr="00916464">
        <w:t xml:space="preserve"> </w:t>
      </w:r>
      <w:r w:rsidRPr="00916464">
        <w:rPr>
          <w:rFonts w:eastAsia="SchoolBookSanPin"/>
        </w:rPr>
        <w:t>Указ Президента Российской Федерации от 2 июля 2021 г. № 400 «О Стратегии национальной безопасности Российской Федерации».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A71" w:rsidRDefault="00377A71" w:rsidP="00112070">
    <w:pPr>
      <w:pStyle w:val="af1"/>
      <w:ind w:firstLine="28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nsid w:val="00000004"/>
    <w:multiLevelType w:val="multilevel"/>
    <w:tmpl w:val="00000004"/>
    <w:name w:val="WW8Num5"/>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5">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6">
    <w:nsid w:val="00000009"/>
    <w:multiLevelType w:val="multilevel"/>
    <w:tmpl w:val="00000009"/>
    <w:name w:val="WW8Num9"/>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7">
    <w:nsid w:val="0000000A"/>
    <w:multiLevelType w:val="multilevel"/>
    <w:tmpl w:val="0000000A"/>
    <w:name w:val="WW8Num10"/>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8">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9">
    <w:nsid w:val="0000000C"/>
    <w:multiLevelType w:val="multilevel"/>
    <w:tmpl w:val="0000000C"/>
    <w:name w:val="WW8Num12"/>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0">
    <w:nsid w:val="0000000D"/>
    <w:multiLevelType w:val="multilevel"/>
    <w:tmpl w:val="0000000D"/>
    <w:name w:val="WW8Num13"/>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1">
    <w:nsid w:val="0000000E"/>
    <w:multiLevelType w:val="multilevel"/>
    <w:tmpl w:val="0000000E"/>
    <w:name w:val="WW8Num14"/>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2">
    <w:nsid w:val="0000000F"/>
    <w:multiLevelType w:val="multilevel"/>
    <w:tmpl w:val="0000000F"/>
    <w:name w:val="WW8Num15"/>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3">
    <w:nsid w:val="00000010"/>
    <w:multiLevelType w:val="multilevel"/>
    <w:tmpl w:val="00000010"/>
    <w:name w:val="WW8Num16"/>
    <w:lvl w:ilvl="0">
      <w:start w:val="1"/>
      <w:numFmt w:val="bullet"/>
      <w:lvlText w:val=""/>
      <w:lvlJc w:val="left"/>
      <w:pPr>
        <w:tabs>
          <w:tab w:val="num" w:pos="0"/>
        </w:tabs>
        <w:ind w:left="720" w:hanging="360"/>
      </w:pPr>
      <w:rPr>
        <w:rFonts w:ascii="Symbol" w:hAnsi="Symbol" w:cs="Symbol"/>
        <w:sz w:val="28"/>
        <w:szCs w:val="28"/>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4">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5">
    <w:nsid w:val="00000012"/>
    <w:multiLevelType w:val="multilevel"/>
    <w:tmpl w:val="00000012"/>
    <w:name w:val="WW8Num18"/>
    <w:lvl w:ilvl="0">
      <w:start w:val="1"/>
      <w:numFmt w:val="bullet"/>
      <w:lvlText w:val=""/>
      <w:lvlJc w:val="left"/>
      <w:pPr>
        <w:tabs>
          <w:tab w:val="num" w:pos="1070"/>
        </w:tabs>
        <w:ind w:left="1070" w:hanging="360"/>
      </w:pPr>
      <w:rPr>
        <w:rFonts w:ascii="Symbol" w:hAnsi="Symbol" w:cs="OpenSymbol"/>
        <w:sz w:val="28"/>
        <w:szCs w:val="28"/>
      </w:rPr>
    </w:lvl>
    <w:lvl w:ilvl="1">
      <w:start w:val="1"/>
      <w:numFmt w:val="bullet"/>
      <w:lvlText w:val="◦"/>
      <w:lvlJc w:val="left"/>
      <w:pPr>
        <w:tabs>
          <w:tab w:val="num" w:pos="1430"/>
        </w:tabs>
        <w:ind w:left="1430" w:hanging="360"/>
      </w:pPr>
      <w:rPr>
        <w:rFonts w:ascii="OpenSymbol" w:hAnsi="OpenSymbol" w:cs="OpenSymbol"/>
      </w:rPr>
    </w:lvl>
    <w:lvl w:ilvl="2">
      <w:start w:val="1"/>
      <w:numFmt w:val="bullet"/>
      <w:lvlText w:val="▪"/>
      <w:lvlJc w:val="left"/>
      <w:pPr>
        <w:tabs>
          <w:tab w:val="num" w:pos="1790"/>
        </w:tabs>
        <w:ind w:left="1790" w:hanging="360"/>
      </w:pPr>
      <w:rPr>
        <w:rFonts w:ascii="OpenSymbol" w:hAnsi="OpenSymbol" w:cs="OpenSymbol"/>
      </w:rPr>
    </w:lvl>
    <w:lvl w:ilvl="3">
      <w:start w:val="1"/>
      <w:numFmt w:val="bullet"/>
      <w:lvlText w:val=""/>
      <w:lvlJc w:val="left"/>
      <w:pPr>
        <w:tabs>
          <w:tab w:val="num" w:pos="2150"/>
        </w:tabs>
        <w:ind w:left="2150" w:hanging="360"/>
      </w:pPr>
      <w:rPr>
        <w:rFonts w:ascii="Symbol" w:hAnsi="Symbol" w:cs="OpenSymbol"/>
        <w:sz w:val="28"/>
        <w:szCs w:val="28"/>
      </w:rPr>
    </w:lvl>
    <w:lvl w:ilvl="4">
      <w:start w:val="1"/>
      <w:numFmt w:val="bullet"/>
      <w:lvlText w:val="◦"/>
      <w:lvlJc w:val="left"/>
      <w:pPr>
        <w:tabs>
          <w:tab w:val="num" w:pos="2510"/>
        </w:tabs>
        <w:ind w:left="2510" w:hanging="360"/>
      </w:pPr>
      <w:rPr>
        <w:rFonts w:ascii="OpenSymbol" w:hAnsi="OpenSymbol" w:cs="OpenSymbol"/>
      </w:rPr>
    </w:lvl>
    <w:lvl w:ilvl="5">
      <w:start w:val="1"/>
      <w:numFmt w:val="bullet"/>
      <w:lvlText w:val="▪"/>
      <w:lvlJc w:val="left"/>
      <w:pPr>
        <w:tabs>
          <w:tab w:val="num" w:pos="2870"/>
        </w:tabs>
        <w:ind w:left="2870" w:hanging="360"/>
      </w:pPr>
      <w:rPr>
        <w:rFonts w:ascii="OpenSymbol" w:hAnsi="OpenSymbol" w:cs="OpenSymbol"/>
      </w:rPr>
    </w:lvl>
    <w:lvl w:ilvl="6">
      <w:start w:val="1"/>
      <w:numFmt w:val="bullet"/>
      <w:lvlText w:val=""/>
      <w:lvlJc w:val="left"/>
      <w:pPr>
        <w:tabs>
          <w:tab w:val="num" w:pos="3230"/>
        </w:tabs>
        <w:ind w:left="3230" w:hanging="360"/>
      </w:pPr>
      <w:rPr>
        <w:rFonts w:ascii="Symbol" w:hAnsi="Symbol" w:cs="OpenSymbol"/>
        <w:sz w:val="28"/>
        <w:szCs w:val="28"/>
      </w:rPr>
    </w:lvl>
    <w:lvl w:ilvl="7">
      <w:start w:val="1"/>
      <w:numFmt w:val="bullet"/>
      <w:lvlText w:val="◦"/>
      <w:lvlJc w:val="left"/>
      <w:pPr>
        <w:tabs>
          <w:tab w:val="num" w:pos="3590"/>
        </w:tabs>
        <w:ind w:left="3590" w:hanging="360"/>
      </w:pPr>
      <w:rPr>
        <w:rFonts w:ascii="OpenSymbol" w:hAnsi="OpenSymbol" w:cs="OpenSymbol"/>
      </w:rPr>
    </w:lvl>
    <w:lvl w:ilvl="8">
      <w:start w:val="1"/>
      <w:numFmt w:val="bullet"/>
      <w:lvlText w:val="▪"/>
      <w:lvlJc w:val="left"/>
      <w:pPr>
        <w:tabs>
          <w:tab w:val="num" w:pos="3950"/>
        </w:tabs>
        <w:ind w:left="3950" w:hanging="360"/>
      </w:pPr>
      <w:rPr>
        <w:rFonts w:ascii="OpenSymbol" w:hAnsi="OpenSymbol" w:cs="OpenSymbol"/>
      </w:rPr>
    </w:lvl>
  </w:abstractNum>
  <w:abstractNum w:abstractNumId="16">
    <w:nsid w:val="000B4EC3"/>
    <w:multiLevelType w:val="hybridMultilevel"/>
    <w:tmpl w:val="86CA92A4"/>
    <w:lvl w:ilvl="0" w:tplc="35A8C1CE">
      <w:start w:val="1"/>
      <w:numFmt w:val="decimal"/>
      <w:lvlText w:val="%1)"/>
      <w:lvlJc w:val="left"/>
      <w:pPr>
        <w:ind w:left="212" w:hanging="375"/>
        <w:jc w:val="left"/>
      </w:pPr>
      <w:rPr>
        <w:rFonts w:ascii="Times New Roman" w:eastAsia="Times New Roman" w:hAnsi="Times New Roman" w:cs="Times New Roman" w:hint="default"/>
        <w:w w:val="100"/>
        <w:sz w:val="22"/>
        <w:szCs w:val="22"/>
        <w:lang w:val="ru-RU" w:eastAsia="en-US" w:bidi="ar-SA"/>
      </w:rPr>
    </w:lvl>
    <w:lvl w:ilvl="1" w:tplc="90EAD242">
      <w:numFmt w:val="bullet"/>
      <w:lvlText w:val="•"/>
      <w:lvlJc w:val="left"/>
      <w:pPr>
        <w:ind w:left="1236" w:hanging="375"/>
      </w:pPr>
      <w:rPr>
        <w:rFonts w:hint="default"/>
        <w:lang w:val="ru-RU" w:eastAsia="en-US" w:bidi="ar-SA"/>
      </w:rPr>
    </w:lvl>
    <w:lvl w:ilvl="2" w:tplc="B9023004">
      <w:numFmt w:val="bullet"/>
      <w:lvlText w:val="•"/>
      <w:lvlJc w:val="left"/>
      <w:pPr>
        <w:ind w:left="2253" w:hanging="375"/>
      </w:pPr>
      <w:rPr>
        <w:rFonts w:hint="default"/>
        <w:lang w:val="ru-RU" w:eastAsia="en-US" w:bidi="ar-SA"/>
      </w:rPr>
    </w:lvl>
    <w:lvl w:ilvl="3" w:tplc="95044534">
      <w:numFmt w:val="bullet"/>
      <w:lvlText w:val="•"/>
      <w:lvlJc w:val="left"/>
      <w:pPr>
        <w:ind w:left="3269" w:hanging="375"/>
      </w:pPr>
      <w:rPr>
        <w:rFonts w:hint="default"/>
        <w:lang w:val="ru-RU" w:eastAsia="en-US" w:bidi="ar-SA"/>
      </w:rPr>
    </w:lvl>
    <w:lvl w:ilvl="4" w:tplc="28B05CCA">
      <w:numFmt w:val="bullet"/>
      <w:lvlText w:val="•"/>
      <w:lvlJc w:val="left"/>
      <w:pPr>
        <w:ind w:left="4286" w:hanging="375"/>
      </w:pPr>
      <w:rPr>
        <w:rFonts w:hint="default"/>
        <w:lang w:val="ru-RU" w:eastAsia="en-US" w:bidi="ar-SA"/>
      </w:rPr>
    </w:lvl>
    <w:lvl w:ilvl="5" w:tplc="4260DF98">
      <w:numFmt w:val="bullet"/>
      <w:lvlText w:val="•"/>
      <w:lvlJc w:val="left"/>
      <w:pPr>
        <w:ind w:left="5303" w:hanging="375"/>
      </w:pPr>
      <w:rPr>
        <w:rFonts w:hint="default"/>
        <w:lang w:val="ru-RU" w:eastAsia="en-US" w:bidi="ar-SA"/>
      </w:rPr>
    </w:lvl>
    <w:lvl w:ilvl="6" w:tplc="6C78A4D8">
      <w:numFmt w:val="bullet"/>
      <w:lvlText w:val="•"/>
      <w:lvlJc w:val="left"/>
      <w:pPr>
        <w:ind w:left="6319" w:hanging="375"/>
      </w:pPr>
      <w:rPr>
        <w:rFonts w:hint="default"/>
        <w:lang w:val="ru-RU" w:eastAsia="en-US" w:bidi="ar-SA"/>
      </w:rPr>
    </w:lvl>
    <w:lvl w:ilvl="7" w:tplc="6F187FD4">
      <w:numFmt w:val="bullet"/>
      <w:lvlText w:val="•"/>
      <w:lvlJc w:val="left"/>
      <w:pPr>
        <w:ind w:left="7336" w:hanging="375"/>
      </w:pPr>
      <w:rPr>
        <w:rFonts w:hint="default"/>
        <w:lang w:val="ru-RU" w:eastAsia="en-US" w:bidi="ar-SA"/>
      </w:rPr>
    </w:lvl>
    <w:lvl w:ilvl="8" w:tplc="4956C3DA">
      <w:numFmt w:val="bullet"/>
      <w:lvlText w:val="•"/>
      <w:lvlJc w:val="left"/>
      <w:pPr>
        <w:ind w:left="8353" w:hanging="375"/>
      </w:pPr>
      <w:rPr>
        <w:rFonts w:hint="default"/>
        <w:lang w:val="ru-RU" w:eastAsia="en-US" w:bidi="ar-SA"/>
      </w:rPr>
    </w:lvl>
  </w:abstractNum>
  <w:abstractNum w:abstractNumId="17">
    <w:nsid w:val="00200CAD"/>
    <w:multiLevelType w:val="hybridMultilevel"/>
    <w:tmpl w:val="85C20594"/>
    <w:lvl w:ilvl="0" w:tplc="3EEEBB1C">
      <w:start w:val="2"/>
      <w:numFmt w:val="decimal"/>
      <w:lvlText w:val="%1"/>
      <w:lvlJc w:val="left"/>
      <w:pPr>
        <w:ind w:left="1596" w:hanging="664"/>
        <w:jc w:val="left"/>
      </w:pPr>
      <w:rPr>
        <w:rFonts w:hint="default"/>
        <w:lang w:val="ru-RU" w:eastAsia="en-US" w:bidi="ar-SA"/>
      </w:rPr>
    </w:lvl>
    <w:lvl w:ilvl="1" w:tplc="D43A74E8">
      <w:numFmt w:val="none"/>
      <w:lvlText w:val=""/>
      <w:lvlJc w:val="left"/>
      <w:pPr>
        <w:tabs>
          <w:tab w:val="num" w:pos="360"/>
        </w:tabs>
      </w:pPr>
    </w:lvl>
    <w:lvl w:ilvl="2" w:tplc="83ACBCC4">
      <w:numFmt w:val="none"/>
      <w:lvlText w:val=""/>
      <w:lvlJc w:val="left"/>
      <w:pPr>
        <w:tabs>
          <w:tab w:val="num" w:pos="360"/>
        </w:tabs>
      </w:pPr>
    </w:lvl>
    <w:lvl w:ilvl="3" w:tplc="43AA4E1E">
      <w:numFmt w:val="none"/>
      <w:lvlText w:val=""/>
      <w:lvlJc w:val="left"/>
      <w:pPr>
        <w:tabs>
          <w:tab w:val="num" w:pos="360"/>
        </w:tabs>
      </w:pPr>
    </w:lvl>
    <w:lvl w:ilvl="4" w:tplc="39526FC6">
      <w:numFmt w:val="bullet"/>
      <w:lvlText w:val="•"/>
      <w:lvlJc w:val="left"/>
      <w:pPr>
        <w:ind w:left="5114" w:hanging="664"/>
      </w:pPr>
      <w:rPr>
        <w:rFonts w:hint="default"/>
        <w:lang w:val="ru-RU" w:eastAsia="en-US" w:bidi="ar-SA"/>
      </w:rPr>
    </w:lvl>
    <w:lvl w:ilvl="5" w:tplc="5A6419CC">
      <w:numFmt w:val="bullet"/>
      <w:lvlText w:val="•"/>
      <w:lvlJc w:val="left"/>
      <w:pPr>
        <w:ind w:left="5993" w:hanging="664"/>
      </w:pPr>
      <w:rPr>
        <w:rFonts w:hint="default"/>
        <w:lang w:val="ru-RU" w:eastAsia="en-US" w:bidi="ar-SA"/>
      </w:rPr>
    </w:lvl>
    <w:lvl w:ilvl="6" w:tplc="2FE27250">
      <w:numFmt w:val="bullet"/>
      <w:lvlText w:val="•"/>
      <w:lvlJc w:val="left"/>
      <w:pPr>
        <w:ind w:left="6871" w:hanging="664"/>
      </w:pPr>
      <w:rPr>
        <w:rFonts w:hint="default"/>
        <w:lang w:val="ru-RU" w:eastAsia="en-US" w:bidi="ar-SA"/>
      </w:rPr>
    </w:lvl>
    <w:lvl w:ilvl="7" w:tplc="C890CBFA">
      <w:numFmt w:val="bullet"/>
      <w:lvlText w:val="•"/>
      <w:lvlJc w:val="left"/>
      <w:pPr>
        <w:ind w:left="7750" w:hanging="664"/>
      </w:pPr>
      <w:rPr>
        <w:rFonts w:hint="default"/>
        <w:lang w:val="ru-RU" w:eastAsia="en-US" w:bidi="ar-SA"/>
      </w:rPr>
    </w:lvl>
    <w:lvl w:ilvl="8" w:tplc="E44A74F8">
      <w:numFmt w:val="bullet"/>
      <w:lvlText w:val="•"/>
      <w:lvlJc w:val="left"/>
      <w:pPr>
        <w:ind w:left="8629" w:hanging="664"/>
      </w:pPr>
      <w:rPr>
        <w:rFonts w:hint="default"/>
        <w:lang w:val="ru-RU" w:eastAsia="en-US" w:bidi="ar-SA"/>
      </w:rPr>
    </w:lvl>
  </w:abstractNum>
  <w:abstractNum w:abstractNumId="18">
    <w:nsid w:val="012C195F"/>
    <w:multiLevelType w:val="hybridMultilevel"/>
    <w:tmpl w:val="16449D14"/>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9">
    <w:nsid w:val="02757321"/>
    <w:multiLevelType w:val="hybridMultilevel"/>
    <w:tmpl w:val="28C8DE7C"/>
    <w:lvl w:ilvl="0" w:tplc="1AD23860">
      <w:start w:val="1"/>
      <w:numFmt w:val="bullet"/>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20">
    <w:nsid w:val="03115AFD"/>
    <w:multiLevelType w:val="hybridMultilevel"/>
    <w:tmpl w:val="EF789052"/>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21">
    <w:nsid w:val="03D06BC8"/>
    <w:multiLevelType w:val="hybridMultilevel"/>
    <w:tmpl w:val="CA3E3A76"/>
    <w:lvl w:ilvl="0" w:tplc="04190019">
      <w:start w:val="1"/>
      <w:numFmt w:val="bullet"/>
      <w:lvlText w:val="o"/>
      <w:lvlJc w:val="left"/>
      <w:pPr>
        <w:ind w:left="932" w:hanging="360"/>
      </w:pPr>
      <w:rPr>
        <w:rFonts w:ascii="Courier New" w:hAnsi="Courier New" w:cs="Courier New"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22">
    <w:nsid w:val="040F6E7D"/>
    <w:multiLevelType w:val="hybridMultilevel"/>
    <w:tmpl w:val="DF52077E"/>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23">
    <w:nsid w:val="042C2897"/>
    <w:multiLevelType w:val="hybridMultilevel"/>
    <w:tmpl w:val="B91C14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04710C23"/>
    <w:multiLevelType w:val="multilevel"/>
    <w:tmpl w:val="A72E30D0"/>
    <w:lvl w:ilvl="0">
      <w:start w:val="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05583DD5"/>
    <w:multiLevelType w:val="hybridMultilevel"/>
    <w:tmpl w:val="C7DCDBA0"/>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05717EDF"/>
    <w:multiLevelType w:val="hybridMultilevel"/>
    <w:tmpl w:val="F0F6A73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7096B8">
      <w:numFmt w:val="bullet"/>
      <w:lvlText w:val=""/>
      <w:lvlJc w:val="left"/>
      <w:pPr>
        <w:ind w:left="1440" w:hanging="360"/>
      </w:pPr>
      <w:rPr>
        <w:rFonts w:ascii="Symbol" w:eastAsia="Symbol" w:hAnsi="Symbol" w:cs="Symbol" w:hint="default"/>
        <w:w w:val="100"/>
        <w:sz w:val="28"/>
        <w:szCs w:val="28"/>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323084"/>
    <w:multiLevelType w:val="hybridMultilevel"/>
    <w:tmpl w:val="DF381D4C"/>
    <w:lvl w:ilvl="0" w:tplc="41407E82">
      <w:numFmt w:val="bullet"/>
      <w:lvlText w:val=""/>
      <w:lvlJc w:val="left"/>
      <w:pPr>
        <w:ind w:left="685" w:hanging="281"/>
      </w:pPr>
      <w:rPr>
        <w:rFonts w:ascii="Symbol" w:eastAsia="Symbol" w:hAnsi="Symbol" w:cs="Symbol" w:hint="default"/>
        <w:w w:val="100"/>
        <w:sz w:val="24"/>
        <w:szCs w:val="24"/>
        <w:lang w:val="ru-RU" w:eastAsia="en-US" w:bidi="ar-SA"/>
      </w:rPr>
    </w:lvl>
    <w:lvl w:ilvl="1" w:tplc="C38EB122">
      <w:numFmt w:val="bullet"/>
      <w:lvlText w:val="•"/>
      <w:lvlJc w:val="left"/>
      <w:pPr>
        <w:ind w:left="1720" w:hanging="281"/>
      </w:pPr>
      <w:rPr>
        <w:rFonts w:hint="default"/>
        <w:lang w:val="ru-RU" w:eastAsia="en-US" w:bidi="ar-SA"/>
      </w:rPr>
    </w:lvl>
    <w:lvl w:ilvl="2" w:tplc="0E4A85A8">
      <w:numFmt w:val="bullet"/>
      <w:lvlText w:val="•"/>
      <w:lvlJc w:val="left"/>
      <w:pPr>
        <w:ind w:left="2761" w:hanging="281"/>
      </w:pPr>
      <w:rPr>
        <w:rFonts w:hint="default"/>
        <w:lang w:val="ru-RU" w:eastAsia="en-US" w:bidi="ar-SA"/>
      </w:rPr>
    </w:lvl>
    <w:lvl w:ilvl="3" w:tplc="E81E64A8">
      <w:numFmt w:val="bullet"/>
      <w:lvlText w:val="•"/>
      <w:lvlJc w:val="left"/>
      <w:pPr>
        <w:ind w:left="3802" w:hanging="281"/>
      </w:pPr>
      <w:rPr>
        <w:rFonts w:hint="default"/>
        <w:lang w:val="ru-RU" w:eastAsia="en-US" w:bidi="ar-SA"/>
      </w:rPr>
    </w:lvl>
    <w:lvl w:ilvl="4" w:tplc="DE1C9CA2">
      <w:numFmt w:val="bullet"/>
      <w:lvlText w:val="•"/>
      <w:lvlJc w:val="left"/>
      <w:pPr>
        <w:ind w:left="4843" w:hanging="281"/>
      </w:pPr>
      <w:rPr>
        <w:rFonts w:hint="default"/>
        <w:lang w:val="ru-RU" w:eastAsia="en-US" w:bidi="ar-SA"/>
      </w:rPr>
    </w:lvl>
    <w:lvl w:ilvl="5" w:tplc="6F8255FE">
      <w:numFmt w:val="bullet"/>
      <w:lvlText w:val="•"/>
      <w:lvlJc w:val="left"/>
      <w:pPr>
        <w:ind w:left="5884" w:hanging="281"/>
      </w:pPr>
      <w:rPr>
        <w:rFonts w:hint="default"/>
        <w:lang w:val="ru-RU" w:eastAsia="en-US" w:bidi="ar-SA"/>
      </w:rPr>
    </w:lvl>
    <w:lvl w:ilvl="6" w:tplc="8C065018">
      <w:numFmt w:val="bullet"/>
      <w:lvlText w:val="•"/>
      <w:lvlJc w:val="left"/>
      <w:pPr>
        <w:ind w:left="6925" w:hanging="281"/>
      </w:pPr>
      <w:rPr>
        <w:rFonts w:hint="default"/>
        <w:lang w:val="ru-RU" w:eastAsia="en-US" w:bidi="ar-SA"/>
      </w:rPr>
    </w:lvl>
    <w:lvl w:ilvl="7" w:tplc="FCB8AB78">
      <w:numFmt w:val="bullet"/>
      <w:lvlText w:val="•"/>
      <w:lvlJc w:val="left"/>
      <w:pPr>
        <w:ind w:left="7966" w:hanging="281"/>
      </w:pPr>
      <w:rPr>
        <w:rFonts w:hint="default"/>
        <w:lang w:val="ru-RU" w:eastAsia="en-US" w:bidi="ar-SA"/>
      </w:rPr>
    </w:lvl>
    <w:lvl w:ilvl="8" w:tplc="8CB6A42E">
      <w:numFmt w:val="bullet"/>
      <w:lvlText w:val="•"/>
      <w:lvlJc w:val="left"/>
      <w:pPr>
        <w:ind w:left="9007" w:hanging="281"/>
      </w:pPr>
      <w:rPr>
        <w:rFonts w:hint="default"/>
        <w:lang w:val="ru-RU" w:eastAsia="en-US" w:bidi="ar-SA"/>
      </w:rPr>
    </w:lvl>
  </w:abstractNum>
  <w:abstractNum w:abstractNumId="28">
    <w:nsid w:val="08BB16F1"/>
    <w:multiLevelType w:val="hybridMultilevel"/>
    <w:tmpl w:val="82127BC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9774D1C"/>
    <w:multiLevelType w:val="hybridMultilevel"/>
    <w:tmpl w:val="D5080FB4"/>
    <w:lvl w:ilvl="0" w:tplc="EB2CA9A4">
      <w:start w:val="1"/>
      <w:numFmt w:val="decimal"/>
      <w:lvlText w:val="%1)"/>
      <w:lvlJc w:val="left"/>
      <w:pPr>
        <w:ind w:left="212" w:hanging="271"/>
        <w:jc w:val="left"/>
      </w:pPr>
      <w:rPr>
        <w:rFonts w:ascii="Times New Roman" w:eastAsia="Times New Roman" w:hAnsi="Times New Roman" w:cs="Times New Roman" w:hint="default"/>
        <w:w w:val="100"/>
        <w:sz w:val="22"/>
        <w:szCs w:val="22"/>
        <w:lang w:val="ru-RU" w:eastAsia="en-US" w:bidi="ar-SA"/>
      </w:rPr>
    </w:lvl>
    <w:lvl w:ilvl="1" w:tplc="6854CFE8">
      <w:numFmt w:val="bullet"/>
      <w:lvlText w:val="•"/>
      <w:lvlJc w:val="left"/>
      <w:pPr>
        <w:ind w:left="1236" w:hanging="271"/>
      </w:pPr>
      <w:rPr>
        <w:rFonts w:hint="default"/>
        <w:lang w:val="ru-RU" w:eastAsia="en-US" w:bidi="ar-SA"/>
      </w:rPr>
    </w:lvl>
    <w:lvl w:ilvl="2" w:tplc="ACB2C224">
      <w:numFmt w:val="bullet"/>
      <w:lvlText w:val="•"/>
      <w:lvlJc w:val="left"/>
      <w:pPr>
        <w:ind w:left="2253" w:hanging="271"/>
      </w:pPr>
      <w:rPr>
        <w:rFonts w:hint="default"/>
        <w:lang w:val="ru-RU" w:eastAsia="en-US" w:bidi="ar-SA"/>
      </w:rPr>
    </w:lvl>
    <w:lvl w:ilvl="3" w:tplc="5324E370">
      <w:numFmt w:val="bullet"/>
      <w:lvlText w:val="•"/>
      <w:lvlJc w:val="left"/>
      <w:pPr>
        <w:ind w:left="3269" w:hanging="271"/>
      </w:pPr>
      <w:rPr>
        <w:rFonts w:hint="default"/>
        <w:lang w:val="ru-RU" w:eastAsia="en-US" w:bidi="ar-SA"/>
      </w:rPr>
    </w:lvl>
    <w:lvl w:ilvl="4" w:tplc="C22EDE40">
      <w:numFmt w:val="bullet"/>
      <w:lvlText w:val="•"/>
      <w:lvlJc w:val="left"/>
      <w:pPr>
        <w:ind w:left="4286" w:hanging="271"/>
      </w:pPr>
      <w:rPr>
        <w:rFonts w:hint="default"/>
        <w:lang w:val="ru-RU" w:eastAsia="en-US" w:bidi="ar-SA"/>
      </w:rPr>
    </w:lvl>
    <w:lvl w:ilvl="5" w:tplc="BA9C6E1C">
      <w:numFmt w:val="bullet"/>
      <w:lvlText w:val="•"/>
      <w:lvlJc w:val="left"/>
      <w:pPr>
        <w:ind w:left="5303" w:hanging="271"/>
      </w:pPr>
      <w:rPr>
        <w:rFonts w:hint="default"/>
        <w:lang w:val="ru-RU" w:eastAsia="en-US" w:bidi="ar-SA"/>
      </w:rPr>
    </w:lvl>
    <w:lvl w:ilvl="6" w:tplc="B48E51F4">
      <w:numFmt w:val="bullet"/>
      <w:lvlText w:val="•"/>
      <w:lvlJc w:val="left"/>
      <w:pPr>
        <w:ind w:left="6319" w:hanging="271"/>
      </w:pPr>
      <w:rPr>
        <w:rFonts w:hint="default"/>
        <w:lang w:val="ru-RU" w:eastAsia="en-US" w:bidi="ar-SA"/>
      </w:rPr>
    </w:lvl>
    <w:lvl w:ilvl="7" w:tplc="72A6EB6A">
      <w:numFmt w:val="bullet"/>
      <w:lvlText w:val="•"/>
      <w:lvlJc w:val="left"/>
      <w:pPr>
        <w:ind w:left="7336" w:hanging="271"/>
      </w:pPr>
      <w:rPr>
        <w:rFonts w:hint="default"/>
        <w:lang w:val="ru-RU" w:eastAsia="en-US" w:bidi="ar-SA"/>
      </w:rPr>
    </w:lvl>
    <w:lvl w:ilvl="8" w:tplc="06C8A46C">
      <w:numFmt w:val="bullet"/>
      <w:lvlText w:val="•"/>
      <w:lvlJc w:val="left"/>
      <w:pPr>
        <w:ind w:left="8353" w:hanging="271"/>
      </w:pPr>
      <w:rPr>
        <w:rFonts w:hint="default"/>
        <w:lang w:val="ru-RU" w:eastAsia="en-US" w:bidi="ar-SA"/>
      </w:rPr>
    </w:lvl>
  </w:abstractNum>
  <w:abstractNum w:abstractNumId="30">
    <w:nsid w:val="099C55F3"/>
    <w:multiLevelType w:val="hybridMultilevel"/>
    <w:tmpl w:val="4114F3C2"/>
    <w:lvl w:ilvl="0" w:tplc="EBF84F74">
      <w:start w:val="1"/>
      <w:numFmt w:val="decimal"/>
      <w:lvlText w:val="%1)"/>
      <w:lvlJc w:val="left"/>
      <w:pPr>
        <w:ind w:left="212" w:hanging="259"/>
        <w:jc w:val="left"/>
      </w:pPr>
      <w:rPr>
        <w:rFonts w:ascii="Times New Roman" w:eastAsia="Times New Roman" w:hAnsi="Times New Roman" w:cs="Times New Roman" w:hint="default"/>
        <w:w w:val="100"/>
        <w:sz w:val="22"/>
        <w:szCs w:val="22"/>
        <w:lang w:val="ru-RU" w:eastAsia="en-US" w:bidi="ar-SA"/>
      </w:rPr>
    </w:lvl>
    <w:lvl w:ilvl="1" w:tplc="7AF6B4F4">
      <w:numFmt w:val="bullet"/>
      <w:lvlText w:val="•"/>
      <w:lvlJc w:val="left"/>
      <w:pPr>
        <w:ind w:left="1236" w:hanging="259"/>
      </w:pPr>
      <w:rPr>
        <w:rFonts w:hint="default"/>
        <w:lang w:val="ru-RU" w:eastAsia="en-US" w:bidi="ar-SA"/>
      </w:rPr>
    </w:lvl>
    <w:lvl w:ilvl="2" w:tplc="73446D7A">
      <w:numFmt w:val="bullet"/>
      <w:lvlText w:val="•"/>
      <w:lvlJc w:val="left"/>
      <w:pPr>
        <w:ind w:left="2253" w:hanging="259"/>
      </w:pPr>
      <w:rPr>
        <w:rFonts w:hint="default"/>
        <w:lang w:val="ru-RU" w:eastAsia="en-US" w:bidi="ar-SA"/>
      </w:rPr>
    </w:lvl>
    <w:lvl w:ilvl="3" w:tplc="655CF378">
      <w:numFmt w:val="bullet"/>
      <w:lvlText w:val="•"/>
      <w:lvlJc w:val="left"/>
      <w:pPr>
        <w:ind w:left="3269" w:hanging="259"/>
      </w:pPr>
      <w:rPr>
        <w:rFonts w:hint="default"/>
        <w:lang w:val="ru-RU" w:eastAsia="en-US" w:bidi="ar-SA"/>
      </w:rPr>
    </w:lvl>
    <w:lvl w:ilvl="4" w:tplc="F1B67958">
      <w:numFmt w:val="bullet"/>
      <w:lvlText w:val="•"/>
      <w:lvlJc w:val="left"/>
      <w:pPr>
        <w:ind w:left="4286" w:hanging="259"/>
      </w:pPr>
      <w:rPr>
        <w:rFonts w:hint="default"/>
        <w:lang w:val="ru-RU" w:eastAsia="en-US" w:bidi="ar-SA"/>
      </w:rPr>
    </w:lvl>
    <w:lvl w:ilvl="5" w:tplc="B5145E34">
      <w:numFmt w:val="bullet"/>
      <w:lvlText w:val="•"/>
      <w:lvlJc w:val="left"/>
      <w:pPr>
        <w:ind w:left="5303" w:hanging="259"/>
      </w:pPr>
      <w:rPr>
        <w:rFonts w:hint="default"/>
        <w:lang w:val="ru-RU" w:eastAsia="en-US" w:bidi="ar-SA"/>
      </w:rPr>
    </w:lvl>
    <w:lvl w:ilvl="6" w:tplc="670A87C8">
      <w:numFmt w:val="bullet"/>
      <w:lvlText w:val="•"/>
      <w:lvlJc w:val="left"/>
      <w:pPr>
        <w:ind w:left="6319" w:hanging="259"/>
      </w:pPr>
      <w:rPr>
        <w:rFonts w:hint="default"/>
        <w:lang w:val="ru-RU" w:eastAsia="en-US" w:bidi="ar-SA"/>
      </w:rPr>
    </w:lvl>
    <w:lvl w:ilvl="7" w:tplc="8D00BAD0">
      <w:numFmt w:val="bullet"/>
      <w:lvlText w:val="•"/>
      <w:lvlJc w:val="left"/>
      <w:pPr>
        <w:ind w:left="7336" w:hanging="259"/>
      </w:pPr>
      <w:rPr>
        <w:rFonts w:hint="default"/>
        <w:lang w:val="ru-RU" w:eastAsia="en-US" w:bidi="ar-SA"/>
      </w:rPr>
    </w:lvl>
    <w:lvl w:ilvl="8" w:tplc="74821FA6">
      <w:numFmt w:val="bullet"/>
      <w:lvlText w:val="•"/>
      <w:lvlJc w:val="left"/>
      <w:pPr>
        <w:ind w:left="8353" w:hanging="259"/>
      </w:pPr>
      <w:rPr>
        <w:rFonts w:hint="default"/>
        <w:lang w:val="ru-RU" w:eastAsia="en-US" w:bidi="ar-SA"/>
      </w:rPr>
    </w:lvl>
  </w:abstractNum>
  <w:abstractNum w:abstractNumId="31">
    <w:nsid w:val="0A3010BA"/>
    <w:multiLevelType w:val="hybridMultilevel"/>
    <w:tmpl w:val="B4E40C0A"/>
    <w:lvl w:ilvl="0" w:tplc="38906400">
      <w:numFmt w:val="bullet"/>
      <w:lvlText w:val=""/>
      <w:lvlJc w:val="left"/>
      <w:pPr>
        <w:ind w:left="933" w:hanging="360"/>
      </w:pPr>
      <w:rPr>
        <w:rFonts w:ascii="Symbol" w:eastAsia="Symbol" w:hAnsi="Symbol" w:cs="Symbol" w:hint="default"/>
        <w:w w:val="100"/>
        <w:sz w:val="22"/>
        <w:szCs w:val="22"/>
        <w:lang w:val="ru-RU" w:eastAsia="en-US" w:bidi="ar-SA"/>
      </w:rPr>
    </w:lvl>
    <w:lvl w:ilvl="1" w:tplc="E570B264">
      <w:numFmt w:val="bullet"/>
      <w:lvlText w:val=""/>
      <w:lvlJc w:val="left"/>
      <w:pPr>
        <w:ind w:left="1293" w:hanging="360"/>
      </w:pPr>
      <w:rPr>
        <w:rFonts w:ascii="Symbol" w:eastAsia="Symbol" w:hAnsi="Symbol" w:cs="Symbol" w:hint="default"/>
        <w:w w:val="100"/>
        <w:sz w:val="22"/>
        <w:szCs w:val="22"/>
        <w:lang w:val="ru-RU" w:eastAsia="en-US" w:bidi="ar-SA"/>
      </w:rPr>
    </w:lvl>
    <w:lvl w:ilvl="2" w:tplc="2E061A56">
      <w:numFmt w:val="bullet"/>
      <w:lvlText w:val="•"/>
      <w:lvlJc w:val="left"/>
      <w:pPr>
        <w:ind w:left="2309" w:hanging="360"/>
      </w:pPr>
      <w:rPr>
        <w:rFonts w:hint="default"/>
        <w:lang w:val="ru-RU" w:eastAsia="en-US" w:bidi="ar-SA"/>
      </w:rPr>
    </w:lvl>
    <w:lvl w:ilvl="3" w:tplc="9A706732">
      <w:numFmt w:val="bullet"/>
      <w:lvlText w:val="•"/>
      <w:lvlJc w:val="left"/>
      <w:pPr>
        <w:ind w:left="3319" w:hanging="360"/>
      </w:pPr>
      <w:rPr>
        <w:rFonts w:hint="default"/>
        <w:lang w:val="ru-RU" w:eastAsia="en-US" w:bidi="ar-SA"/>
      </w:rPr>
    </w:lvl>
    <w:lvl w:ilvl="4" w:tplc="4B7AD510">
      <w:numFmt w:val="bullet"/>
      <w:lvlText w:val="•"/>
      <w:lvlJc w:val="left"/>
      <w:pPr>
        <w:ind w:left="4328" w:hanging="360"/>
      </w:pPr>
      <w:rPr>
        <w:rFonts w:hint="default"/>
        <w:lang w:val="ru-RU" w:eastAsia="en-US" w:bidi="ar-SA"/>
      </w:rPr>
    </w:lvl>
    <w:lvl w:ilvl="5" w:tplc="7D4A2826">
      <w:numFmt w:val="bullet"/>
      <w:lvlText w:val="•"/>
      <w:lvlJc w:val="left"/>
      <w:pPr>
        <w:ind w:left="5338" w:hanging="360"/>
      </w:pPr>
      <w:rPr>
        <w:rFonts w:hint="default"/>
        <w:lang w:val="ru-RU" w:eastAsia="en-US" w:bidi="ar-SA"/>
      </w:rPr>
    </w:lvl>
    <w:lvl w:ilvl="6" w:tplc="824AB560">
      <w:numFmt w:val="bullet"/>
      <w:lvlText w:val="•"/>
      <w:lvlJc w:val="left"/>
      <w:pPr>
        <w:ind w:left="6348" w:hanging="360"/>
      </w:pPr>
      <w:rPr>
        <w:rFonts w:hint="default"/>
        <w:lang w:val="ru-RU" w:eastAsia="en-US" w:bidi="ar-SA"/>
      </w:rPr>
    </w:lvl>
    <w:lvl w:ilvl="7" w:tplc="978443F0">
      <w:numFmt w:val="bullet"/>
      <w:lvlText w:val="•"/>
      <w:lvlJc w:val="left"/>
      <w:pPr>
        <w:ind w:left="7357" w:hanging="360"/>
      </w:pPr>
      <w:rPr>
        <w:rFonts w:hint="default"/>
        <w:lang w:val="ru-RU" w:eastAsia="en-US" w:bidi="ar-SA"/>
      </w:rPr>
    </w:lvl>
    <w:lvl w:ilvl="8" w:tplc="C1264080">
      <w:numFmt w:val="bullet"/>
      <w:lvlText w:val="•"/>
      <w:lvlJc w:val="left"/>
      <w:pPr>
        <w:ind w:left="8367" w:hanging="360"/>
      </w:pPr>
      <w:rPr>
        <w:rFonts w:hint="default"/>
        <w:lang w:val="ru-RU" w:eastAsia="en-US" w:bidi="ar-SA"/>
      </w:rPr>
    </w:lvl>
  </w:abstractNum>
  <w:abstractNum w:abstractNumId="32">
    <w:nsid w:val="0B9211B1"/>
    <w:multiLevelType w:val="multilevel"/>
    <w:tmpl w:val="DD7C6470"/>
    <w:lvl w:ilvl="0">
      <w:start w:val="2"/>
      <w:numFmt w:val="decimal"/>
      <w:lvlText w:val="%1"/>
      <w:lvlJc w:val="left"/>
      <w:pPr>
        <w:ind w:left="480" w:hanging="480"/>
      </w:pPr>
      <w:rPr>
        <w:rFonts w:hint="default"/>
      </w:rPr>
    </w:lvl>
    <w:lvl w:ilvl="1">
      <w:start w:val="1"/>
      <w:numFmt w:val="decimal"/>
      <w:lvlText w:val="%1.%2"/>
      <w:lvlJc w:val="left"/>
      <w:pPr>
        <w:ind w:left="562" w:hanging="480"/>
      </w:pPr>
      <w:rPr>
        <w:rFonts w:hint="default"/>
      </w:rPr>
    </w:lvl>
    <w:lvl w:ilvl="2">
      <w:start w:val="5"/>
      <w:numFmt w:val="decimal"/>
      <w:lvlText w:val="%1.%2.%3"/>
      <w:lvlJc w:val="left"/>
      <w:pPr>
        <w:ind w:left="884" w:hanging="720"/>
      </w:pPr>
      <w:rPr>
        <w:rFonts w:hint="default"/>
      </w:rPr>
    </w:lvl>
    <w:lvl w:ilvl="3">
      <w:start w:val="1"/>
      <w:numFmt w:val="decimal"/>
      <w:lvlText w:val="%1.%2.%3.%4"/>
      <w:lvlJc w:val="left"/>
      <w:pPr>
        <w:ind w:left="966" w:hanging="720"/>
      </w:pPr>
      <w:rPr>
        <w:rFonts w:hint="default"/>
      </w:rPr>
    </w:lvl>
    <w:lvl w:ilvl="4">
      <w:start w:val="1"/>
      <w:numFmt w:val="decimal"/>
      <w:lvlText w:val="%1.%2.%3.%4.%5"/>
      <w:lvlJc w:val="left"/>
      <w:pPr>
        <w:ind w:left="1408" w:hanging="1080"/>
      </w:pPr>
      <w:rPr>
        <w:rFonts w:hint="default"/>
      </w:rPr>
    </w:lvl>
    <w:lvl w:ilvl="5">
      <w:start w:val="1"/>
      <w:numFmt w:val="decimal"/>
      <w:lvlText w:val="%1.%2.%3.%4.%5.%6"/>
      <w:lvlJc w:val="left"/>
      <w:pPr>
        <w:ind w:left="1490" w:hanging="1080"/>
      </w:pPr>
      <w:rPr>
        <w:rFonts w:hint="default"/>
      </w:rPr>
    </w:lvl>
    <w:lvl w:ilvl="6">
      <w:start w:val="1"/>
      <w:numFmt w:val="decimal"/>
      <w:lvlText w:val="%1.%2.%3.%4.%5.%6.%7"/>
      <w:lvlJc w:val="left"/>
      <w:pPr>
        <w:ind w:left="1932" w:hanging="1440"/>
      </w:pPr>
      <w:rPr>
        <w:rFonts w:hint="default"/>
      </w:rPr>
    </w:lvl>
    <w:lvl w:ilvl="7">
      <w:start w:val="1"/>
      <w:numFmt w:val="decimal"/>
      <w:lvlText w:val="%1.%2.%3.%4.%5.%6.%7.%8"/>
      <w:lvlJc w:val="left"/>
      <w:pPr>
        <w:ind w:left="2014" w:hanging="1440"/>
      </w:pPr>
      <w:rPr>
        <w:rFonts w:hint="default"/>
      </w:rPr>
    </w:lvl>
    <w:lvl w:ilvl="8">
      <w:start w:val="1"/>
      <w:numFmt w:val="decimal"/>
      <w:lvlText w:val="%1.%2.%3.%4.%5.%6.%7.%8.%9"/>
      <w:lvlJc w:val="left"/>
      <w:pPr>
        <w:ind w:left="2096" w:hanging="1440"/>
      </w:pPr>
      <w:rPr>
        <w:rFonts w:hint="default"/>
      </w:rPr>
    </w:lvl>
  </w:abstractNum>
  <w:abstractNum w:abstractNumId="33">
    <w:nsid w:val="0D7A3190"/>
    <w:multiLevelType w:val="hybridMultilevel"/>
    <w:tmpl w:val="1D6AB5C6"/>
    <w:lvl w:ilvl="0" w:tplc="16E25C10">
      <w:start w:val="1"/>
      <w:numFmt w:val="decimal"/>
      <w:lvlText w:val="%1)"/>
      <w:lvlJc w:val="left"/>
      <w:pPr>
        <w:ind w:left="212" w:hanging="290"/>
        <w:jc w:val="left"/>
      </w:pPr>
      <w:rPr>
        <w:rFonts w:ascii="Times New Roman" w:eastAsia="Times New Roman" w:hAnsi="Times New Roman" w:cs="Times New Roman" w:hint="default"/>
        <w:w w:val="100"/>
        <w:sz w:val="22"/>
        <w:szCs w:val="22"/>
        <w:lang w:val="ru-RU" w:eastAsia="en-US" w:bidi="ar-SA"/>
      </w:rPr>
    </w:lvl>
    <w:lvl w:ilvl="1" w:tplc="317A7AD6">
      <w:numFmt w:val="bullet"/>
      <w:lvlText w:val="•"/>
      <w:lvlJc w:val="left"/>
      <w:pPr>
        <w:ind w:left="1236" w:hanging="290"/>
      </w:pPr>
      <w:rPr>
        <w:rFonts w:hint="default"/>
        <w:lang w:val="ru-RU" w:eastAsia="en-US" w:bidi="ar-SA"/>
      </w:rPr>
    </w:lvl>
    <w:lvl w:ilvl="2" w:tplc="036A5004">
      <w:numFmt w:val="bullet"/>
      <w:lvlText w:val="•"/>
      <w:lvlJc w:val="left"/>
      <w:pPr>
        <w:ind w:left="2253" w:hanging="290"/>
      </w:pPr>
      <w:rPr>
        <w:rFonts w:hint="default"/>
        <w:lang w:val="ru-RU" w:eastAsia="en-US" w:bidi="ar-SA"/>
      </w:rPr>
    </w:lvl>
    <w:lvl w:ilvl="3" w:tplc="FD042D46">
      <w:numFmt w:val="bullet"/>
      <w:lvlText w:val="•"/>
      <w:lvlJc w:val="left"/>
      <w:pPr>
        <w:ind w:left="3269" w:hanging="290"/>
      </w:pPr>
      <w:rPr>
        <w:rFonts w:hint="default"/>
        <w:lang w:val="ru-RU" w:eastAsia="en-US" w:bidi="ar-SA"/>
      </w:rPr>
    </w:lvl>
    <w:lvl w:ilvl="4" w:tplc="573ACA16">
      <w:numFmt w:val="bullet"/>
      <w:lvlText w:val="•"/>
      <w:lvlJc w:val="left"/>
      <w:pPr>
        <w:ind w:left="4286" w:hanging="290"/>
      </w:pPr>
      <w:rPr>
        <w:rFonts w:hint="default"/>
        <w:lang w:val="ru-RU" w:eastAsia="en-US" w:bidi="ar-SA"/>
      </w:rPr>
    </w:lvl>
    <w:lvl w:ilvl="5" w:tplc="4448F0A4">
      <w:numFmt w:val="bullet"/>
      <w:lvlText w:val="•"/>
      <w:lvlJc w:val="left"/>
      <w:pPr>
        <w:ind w:left="5303" w:hanging="290"/>
      </w:pPr>
      <w:rPr>
        <w:rFonts w:hint="default"/>
        <w:lang w:val="ru-RU" w:eastAsia="en-US" w:bidi="ar-SA"/>
      </w:rPr>
    </w:lvl>
    <w:lvl w:ilvl="6" w:tplc="4A3E85BC">
      <w:numFmt w:val="bullet"/>
      <w:lvlText w:val="•"/>
      <w:lvlJc w:val="left"/>
      <w:pPr>
        <w:ind w:left="6319" w:hanging="290"/>
      </w:pPr>
      <w:rPr>
        <w:rFonts w:hint="default"/>
        <w:lang w:val="ru-RU" w:eastAsia="en-US" w:bidi="ar-SA"/>
      </w:rPr>
    </w:lvl>
    <w:lvl w:ilvl="7" w:tplc="1BB40980">
      <w:numFmt w:val="bullet"/>
      <w:lvlText w:val="•"/>
      <w:lvlJc w:val="left"/>
      <w:pPr>
        <w:ind w:left="7336" w:hanging="290"/>
      </w:pPr>
      <w:rPr>
        <w:rFonts w:hint="default"/>
        <w:lang w:val="ru-RU" w:eastAsia="en-US" w:bidi="ar-SA"/>
      </w:rPr>
    </w:lvl>
    <w:lvl w:ilvl="8" w:tplc="E158A40E">
      <w:numFmt w:val="bullet"/>
      <w:lvlText w:val="•"/>
      <w:lvlJc w:val="left"/>
      <w:pPr>
        <w:ind w:left="8353" w:hanging="290"/>
      </w:pPr>
      <w:rPr>
        <w:rFonts w:hint="default"/>
        <w:lang w:val="ru-RU" w:eastAsia="en-US" w:bidi="ar-SA"/>
      </w:rPr>
    </w:lvl>
  </w:abstractNum>
  <w:abstractNum w:abstractNumId="34">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5">
    <w:nsid w:val="0FE165AD"/>
    <w:multiLevelType w:val="hybridMultilevel"/>
    <w:tmpl w:val="CF986FD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nsid w:val="11D67FEB"/>
    <w:multiLevelType w:val="hybridMultilevel"/>
    <w:tmpl w:val="39F6F7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120325F0"/>
    <w:multiLevelType w:val="hybridMultilevel"/>
    <w:tmpl w:val="3F96B900"/>
    <w:lvl w:ilvl="0" w:tplc="04190003">
      <w:start w:val="1"/>
      <w:numFmt w:val="bullet"/>
      <w:lvlText w:val="o"/>
      <w:lvlJc w:val="left"/>
      <w:pPr>
        <w:ind w:left="932" w:hanging="360"/>
      </w:pPr>
      <w:rPr>
        <w:rFonts w:ascii="Courier New" w:hAnsi="Courier New" w:cs="Courier New"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38">
    <w:nsid w:val="122C6201"/>
    <w:multiLevelType w:val="hybridMultilevel"/>
    <w:tmpl w:val="2DB000BE"/>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9">
    <w:nsid w:val="14292129"/>
    <w:multiLevelType w:val="hybridMultilevel"/>
    <w:tmpl w:val="B7F24B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145F2273"/>
    <w:multiLevelType w:val="hybridMultilevel"/>
    <w:tmpl w:val="85462EDA"/>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43">
    <w:nsid w:val="184A153E"/>
    <w:multiLevelType w:val="hybridMultilevel"/>
    <w:tmpl w:val="3B6E61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A3D5952"/>
    <w:multiLevelType w:val="hybridMultilevel"/>
    <w:tmpl w:val="E27A1334"/>
    <w:lvl w:ilvl="0" w:tplc="0776B5FE">
      <w:start w:val="1"/>
      <w:numFmt w:val="decimal"/>
      <w:lvlText w:val="%1)"/>
      <w:lvlJc w:val="left"/>
      <w:pPr>
        <w:ind w:left="212" w:hanging="288"/>
        <w:jc w:val="left"/>
      </w:pPr>
      <w:rPr>
        <w:rFonts w:ascii="Times New Roman" w:eastAsia="Times New Roman" w:hAnsi="Times New Roman" w:cs="Times New Roman" w:hint="default"/>
        <w:w w:val="100"/>
        <w:sz w:val="22"/>
        <w:szCs w:val="22"/>
        <w:lang w:val="ru-RU" w:eastAsia="en-US" w:bidi="ar-SA"/>
      </w:rPr>
    </w:lvl>
    <w:lvl w:ilvl="1" w:tplc="5270FEBC">
      <w:numFmt w:val="bullet"/>
      <w:lvlText w:val="•"/>
      <w:lvlJc w:val="left"/>
      <w:pPr>
        <w:ind w:left="1236" w:hanging="288"/>
      </w:pPr>
      <w:rPr>
        <w:rFonts w:hint="default"/>
        <w:lang w:val="ru-RU" w:eastAsia="en-US" w:bidi="ar-SA"/>
      </w:rPr>
    </w:lvl>
    <w:lvl w:ilvl="2" w:tplc="F7E48B50">
      <w:numFmt w:val="bullet"/>
      <w:lvlText w:val="•"/>
      <w:lvlJc w:val="left"/>
      <w:pPr>
        <w:ind w:left="2253" w:hanging="288"/>
      </w:pPr>
      <w:rPr>
        <w:rFonts w:hint="default"/>
        <w:lang w:val="ru-RU" w:eastAsia="en-US" w:bidi="ar-SA"/>
      </w:rPr>
    </w:lvl>
    <w:lvl w:ilvl="3" w:tplc="F3C21F36">
      <w:numFmt w:val="bullet"/>
      <w:lvlText w:val="•"/>
      <w:lvlJc w:val="left"/>
      <w:pPr>
        <w:ind w:left="3269" w:hanging="288"/>
      </w:pPr>
      <w:rPr>
        <w:rFonts w:hint="default"/>
        <w:lang w:val="ru-RU" w:eastAsia="en-US" w:bidi="ar-SA"/>
      </w:rPr>
    </w:lvl>
    <w:lvl w:ilvl="4" w:tplc="C48003EE">
      <w:numFmt w:val="bullet"/>
      <w:lvlText w:val="•"/>
      <w:lvlJc w:val="left"/>
      <w:pPr>
        <w:ind w:left="4286" w:hanging="288"/>
      </w:pPr>
      <w:rPr>
        <w:rFonts w:hint="default"/>
        <w:lang w:val="ru-RU" w:eastAsia="en-US" w:bidi="ar-SA"/>
      </w:rPr>
    </w:lvl>
    <w:lvl w:ilvl="5" w:tplc="350C73DE">
      <w:numFmt w:val="bullet"/>
      <w:lvlText w:val="•"/>
      <w:lvlJc w:val="left"/>
      <w:pPr>
        <w:ind w:left="5303" w:hanging="288"/>
      </w:pPr>
      <w:rPr>
        <w:rFonts w:hint="default"/>
        <w:lang w:val="ru-RU" w:eastAsia="en-US" w:bidi="ar-SA"/>
      </w:rPr>
    </w:lvl>
    <w:lvl w:ilvl="6" w:tplc="9D18382A">
      <w:numFmt w:val="bullet"/>
      <w:lvlText w:val="•"/>
      <w:lvlJc w:val="left"/>
      <w:pPr>
        <w:ind w:left="6319" w:hanging="288"/>
      </w:pPr>
      <w:rPr>
        <w:rFonts w:hint="default"/>
        <w:lang w:val="ru-RU" w:eastAsia="en-US" w:bidi="ar-SA"/>
      </w:rPr>
    </w:lvl>
    <w:lvl w:ilvl="7" w:tplc="119E19F0">
      <w:numFmt w:val="bullet"/>
      <w:lvlText w:val="•"/>
      <w:lvlJc w:val="left"/>
      <w:pPr>
        <w:ind w:left="7336" w:hanging="288"/>
      </w:pPr>
      <w:rPr>
        <w:rFonts w:hint="default"/>
        <w:lang w:val="ru-RU" w:eastAsia="en-US" w:bidi="ar-SA"/>
      </w:rPr>
    </w:lvl>
    <w:lvl w:ilvl="8" w:tplc="860CDD6E">
      <w:numFmt w:val="bullet"/>
      <w:lvlText w:val="•"/>
      <w:lvlJc w:val="left"/>
      <w:pPr>
        <w:ind w:left="8353" w:hanging="288"/>
      </w:pPr>
      <w:rPr>
        <w:rFonts w:hint="default"/>
        <w:lang w:val="ru-RU" w:eastAsia="en-US" w:bidi="ar-SA"/>
      </w:rPr>
    </w:lvl>
  </w:abstractNum>
  <w:abstractNum w:abstractNumId="45">
    <w:nsid w:val="1F391846"/>
    <w:multiLevelType w:val="hybridMultilevel"/>
    <w:tmpl w:val="CC34803A"/>
    <w:lvl w:ilvl="0" w:tplc="BDFCEAF0">
      <w:start w:val="2"/>
      <w:numFmt w:val="decimal"/>
      <w:lvlText w:val="%1"/>
      <w:lvlJc w:val="left"/>
      <w:pPr>
        <w:ind w:left="212" w:hanging="951"/>
        <w:jc w:val="left"/>
      </w:pPr>
      <w:rPr>
        <w:rFonts w:hint="default"/>
        <w:lang w:val="ru-RU" w:eastAsia="en-US" w:bidi="ar-SA"/>
      </w:rPr>
    </w:lvl>
    <w:lvl w:ilvl="1" w:tplc="B3BE32AC">
      <w:numFmt w:val="none"/>
      <w:lvlText w:val=""/>
      <w:lvlJc w:val="left"/>
      <w:pPr>
        <w:tabs>
          <w:tab w:val="num" w:pos="360"/>
        </w:tabs>
      </w:pPr>
    </w:lvl>
    <w:lvl w:ilvl="2" w:tplc="761EF360">
      <w:numFmt w:val="none"/>
      <w:lvlText w:val=""/>
      <w:lvlJc w:val="left"/>
      <w:pPr>
        <w:tabs>
          <w:tab w:val="num" w:pos="360"/>
        </w:tabs>
      </w:pPr>
    </w:lvl>
    <w:lvl w:ilvl="3" w:tplc="616E2E28">
      <w:numFmt w:val="none"/>
      <w:lvlText w:val=""/>
      <w:lvlJc w:val="left"/>
      <w:pPr>
        <w:tabs>
          <w:tab w:val="num" w:pos="360"/>
        </w:tabs>
      </w:pPr>
    </w:lvl>
    <w:lvl w:ilvl="4" w:tplc="3D3A65D6">
      <w:numFmt w:val="bullet"/>
      <w:lvlText w:val="•"/>
      <w:lvlJc w:val="left"/>
      <w:pPr>
        <w:ind w:left="4286" w:hanging="951"/>
      </w:pPr>
      <w:rPr>
        <w:rFonts w:hint="default"/>
        <w:lang w:val="ru-RU" w:eastAsia="en-US" w:bidi="ar-SA"/>
      </w:rPr>
    </w:lvl>
    <w:lvl w:ilvl="5" w:tplc="25FA359E">
      <w:numFmt w:val="bullet"/>
      <w:lvlText w:val="•"/>
      <w:lvlJc w:val="left"/>
      <w:pPr>
        <w:ind w:left="5303" w:hanging="951"/>
      </w:pPr>
      <w:rPr>
        <w:rFonts w:hint="default"/>
        <w:lang w:val="ru-RU" w:eastAsia="en-US" w:bidi="ar-SA"/>
      </w:rPr>
    </w:lvl>
    <w:lvl w:ilvl="6" w:tplc="67FE09A8">
      <w:numFmt w:val="bullet"/>
      <w:lvlText w:val="•"/>
      <w:lvlJc w:val="left"/>
      <w:pPr>
        <w:ind w:left="6319" w:hanging="951"/>
      </w:pPr>
      <w:rPr>
        <w:rFonts w:hint="default"/>
        <w:lang w:val="ru-RU" w:eastAsia="en-US" w:bidi="ar-SA"/>
      </w:rPr>
    </w:lvl>
    <w:lvl w:ilvl="7" w:tplc="C5280F80">
      <w:numFmt w:val="bullet"/>
      <w:lvlText w:val="•"/>
      <w:lvlJc w:val="left"/>
      <w:pPr>
        <w:ind w:left="7336" w:hanging="951"/>
      </w:pPr>
      <w:rPr>
        <w:rFonts w:hint="default"/>
        <w:lang w:val="ru-RU" w:eastAsia="en-US" w:bidi="ar-SA"/>
      </w:rPr>
    </w:lvl>
    <w:lvl w:ilvl="8" w:tplc="EB0CCC10">
      <w:numFmt w:val="bullet"/>
      <w:lvlText w:val="•"/>
      <w:lvlJc w:val="left"/>
      <w:pPr>
        <w:ind w:left="8353" w:hanging="951"/>
      </w:pPr>
      <w:rPr>
        <w:rFonts w:hint="default"/>
        <w:lang w:val="ru-RU" w:eastAsia="en-US" w:bidi="ar-SA"/>
      </w:rPr>
    </w:lvl>
  </w:abstractNum>
  <w:abstractNum w:abstractNumId="46">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47">
    <w:nsid w:val="20EC3B00"/>
    <w:multiLevelType w:val="hybridMultilevel"/>
    <w:tmpl w:val="4FECA89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0FA3C91"/>
    <w:multiLevelType w:val="hybridMultilevel"/>
    <w:tmpl w:val="11EE5EDA"/>
    <w:lvl w:ilvl="0" w:tplc="F03843DA">
      <w:numFmt w:val="bullet"/>
      <w:lvlText w:val="-"/>
      <w:lvlJc w:val="left"/>
      <w:pPr>
        <w:ind w:left="212" w:hanging="128"/>
      </w:pPr>
      <w:rPr>
        <w:rFonts w:ascii="Times New Roman" w:eastAsia="Times New Roman" w:hAnsi="Times New Roman" w:cs="Times New Roman" w:hint="default"/>
        <w:w w:val="100"/>
        <w:sz w:val="22"/>
        <w:szCs w:val="22"/>
        <w:lang w:val="ru-RU" w:eastAsia="en-US" w:bidi="ar-SA"/>
      </w:rPr>
    </w:lvl>
    <w:lvl w:ilvl="1" w:tplc="660AF3B2">
      <w:start w:val="1"/>
      <w:numFmt w:val="upperRoman"/>
      <w:lvlText w:val="%2."/>
      <w:lvlJc w:val="left"/>
      <w:pPr>
        <w:ind w:left="3720" w:hanging="360"/>
        <w:jc w:val="right"/>
      </w:pPr>
      <w:rPr>
        <w:rFonts w:ascii="Times New Roman" w:eastAsia="Times New Roman" w:hAnsi="Times New Roman" w:cs="Times New Roman" w:hint="default"/>
        <w:b/>
        <w:bCs/>
        <w:spacing w:val="0"/>
        <w:w w:val="100"/>
        <w:sz w:val="24"/>
        <w:szCs w:val="28"/>
        <w:lang w:val="ru-RU" w:eastAsia="en-US" w:bidi="ar-SA"/>
      </w:rPr>
    </w:lvl>
    <w:lvl w:ilvl="2" w:tplc="622453C4">
      <w:numFmt w:val="bullet"/>
      <w:lvlText w:val="•"/>
      <w:lvlJc w:val="left"/>
      <w:pPr>
        <w:ind w:left="4460" w:hanging="360"/>
      </w:pPr>
      <w:rPr>
        <w:rFonts w:hint="default"/>
        <w:lang w:val="ru-RU" w:eastAsia="en-US" w:bidi="ar-SA"/>
      </w:rPr>
    </w:lvl>
    <w:lvl w:ilvl="3" w:tplc="DF72BBE0">
      <w:numFmt w:val="bullet"/>
      <w:lvlText w:val="•"/>
      <w:lvlJc w:val="left"/>
      <w:pPr>
        <w:ind w:left="5201" w:hanging="360"/>
      </w:pPr>
      <w:rPr>
        <w:rFonts w:hint="default"/>
        <w:lang w:val="ru-RU" w:eastAsia="en-US" w:bidi="ar-SA"/>
      </w:rPr>
    </w:lvl>
    <w:lvl w:ilvl="4" w:tplc="3332842C">
      <w:numFmt w:val="bullet"/>
      <w:lvlText w:val="•"/>
      <w:lvlJc w:val="left"/>
      <w:pPr>
        <w:ind w:left="5942" w:hanging="360"/>
      </w:pPr>
      <w:rPr>
        <w:rFonts w:hint="default"/>
        <w:lang w:val="ru-RU" w:eastAsia="en-US" w:bidi="ar-SA"/>
      </w:rPr>
    </w:lvl>
    <w:lvl w:ilvl="5" w:tplc="F684D480">
      <w:numFmt w:val="bullet"/>
      <w:lvlText w:val="•"/>
      <w:lvlJc w:val="left"/>
      <w:pPr>
        <w:ind w:left="6682" w:hanging="360"/>
      </w:pPr>
      <w:rPr>
        <w:rFonts w:hint="default"/>
        <w:lang w:val="ru-RU" w:eastAsia="en-US" w:bidi="ar-SA"/>
      </w:rPr>
    </w:lvl>
    <w:lvl w:ilvl="6" w:tplc="B538AF68">
      <w:numFmt w:val="bullet"/>
      <w:lvlText w:val="•"/>
      <w:lvlJc w:val="left"/>
      <w:pPr>
        <w:ind w:left="7423" w:hanging="360"/>
      </w:pPr>
      <w:rPr>
        <w:rFonts w:hint="default"/>
        <w:lang w:val="ru-RU" w:eastAsia="en-US" w:bidi="ar-SA"/>
      </w:rPr>
    </w:lvl>
    <w:lvl w:ilvl="7" w:tplc="A300DB18">
      <w:numFmt w:val="bullet"/>
      <w:lvlText w:val="•"/>
      <w:lvlJc w:val="left"/>
      <w:pPr>
        <w:ind w:left="8164" w:hanging="360"/>
      </w:pPr>
      <w:rPr>
        <w:rFonts w:hint="default"/>
        <w:lang w:val="ru-RU" w:eastAsia="en-US" w:bidi="ar-SA"/>
      </w:rPr>
    </w:lvl>
    <w:lvl w:ilvl="8" w:tplc="A5925B6E">
      <w:numFmt w:val="bullet"/>
      <w:lvlText w:val="•"/>
      <w:lvlJc w:val="left"/>
      <w:pPr>
        <w:ind w:left="8904" w:hanging="360"/>
      </w:pPr>
      <w:rPr>
        <w:rFonts w:hint="default"/>
        <w:lang w:val="ru-RU" w:eastAsia="en-US" w:bidi="ar-SA"/>
      </w:rPr>
    </w:lvl>
  </w:abstractNum>
  <w:abstractNum w:abstractNumId="49">
    <w:nsid w:val="20FB64FE"/>
    <w:multiLevelType w:val="hybridMultilevel"/>
    <w:tmpl w:val="75084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1A44782"/>
    <w:multiLevelType w:val="hybridMultilevel"/>
    <w:tmpl w:val="1E84FED2"/>
    <w:lvl w:ilvl="0" w:tplc="5560A3E0">
      <w:start w:val="2"/>
      <w:numFmt w:val="decimal"/>
      <w:lvlText w:val="%1"/>
      <w:lvlJc w:val="left"/>
      <w:pPr>
        <w:ind w:left="212" w:hanging="872"/>
        <w:jc w:val="left"/>
      </w:pPr>
      <w:rPr>
        <w:rFonts w:hint="default"/>
        <w:lang w:val="ru-RU" w:eastAsia="en-US" w:bidi="ar-SA"/>
      </w:rPr>
    </w:lvl>
    <w:lvl w:ilvl="1" w:tplc="317847CA">
      <w:numFmt w:val="none"/>
      <w:lvlText w:val=""/>
      <w:lvlJc w:val="left"/>
      <w:pPr>
        <w:tabs>
          <w:tab w:val="num" w:pos="360"/>
        </w:tabs>
      </w:pPr>
    </w:lvl>
    <w:lvl w:ilvl="2" w:tplc="94E47FFA">
      <w:numFmt w:val="none"/>
      <w:lvlText w:val=""/>
      <w:lvlJc w:val="left"/>
      <w:pPr>
        <w:tabs>
          <w:tab w:val="num" w:pos="360"/>
        </w:tabs>
      </w:pPr>
    </w:lvl>
    <w:lvl w:ilvl="3" w:tplc="112E8C80">
      <w:numFmt w:val="none"/>
      <w:lvlText w:val=""/>
      <w:lvlJc w:val="left"/>
      <w:pPr>
        <w:tabs>
          <w:tab w:val="num" w:pos="360"/>
        </w:tabs>
      </w:pPr>
    </w:lvl>
    <w:lvl w:ilvl="4" w:tplc="89C4BB6E">
      <w:numFmt w:val="bullet"/>
      <w:lvlText w:val="•"/>
      <w:lvlJc w:val="left"/>
      <w:pPr>
        <w:ind w:left="4286" w:hanging="872"/>
      </w:pPr>
      <w:rPr>
        <w:rFonts w:hint="default"/>
        <w:lang w:val="ru-RU" w:eastAsia="en-US" w:bidi="ar-SA"/>
      </w:rPr>
    </w:lvl>
    <w:lvl w:ilvl="5" w:tplc="0926626C">
      <w:numFmt w:val="bullet"/>
      <w:lvlText w:val="•"/>
      <w:lvlJc w:val="left"/>
      <w:pPr>
        <w:ind w:left="5303" w:hanging="872"/>
      </w:pPr>
      <w:rPr>
        <w:rFonts w:hint="default"/>
        <w:lang w:val="ru-RU" w:eastAsia="en-US" w:bidi="ar-SA"/>
      </w:rPr>
    </w:lvl>
    <w:lvl w:ilvl="6" w:tplc="2D3EEDBC">
      <w:numFmt w:val="bullet"/>
      <w:lvlText w:val="•"/>
      <w:lvlJc w:val="left"/>
      <w:pPr>
        <w:ind w:left="6319" w:hanging="872"/>
      </w:pPr>
      <w:rPr>
        <w:rFonts w:hint="default"/>
        <w:lang w:val="ru-RU" w:eastAsia="en-US" w:bidi="ar-SA"/>
      </w:rPr>
    </w:lvl>
    <w:lvl w:ilvl="7" w:tplc="F522CEFA">
      <w:numFmt w:val="bullet"/>
      <w:lvlText w:val="•"/>
      <w:lvlJc w:val="left"/>
      <w:pPr>
        <w:ind w:left="7336" w:hanging="872"/>
      </w:pPr>
      <w:rPr>
        <w:rFonts w:hint="default"/>
        <w:lang w:val="ru-RU" w:eastAsia="en-US" w:bidi="ar-SA"/>
      </w:rPr>
    </w:lvl>
    <w:lvl w:ilvl="8" w:tplc="EF22A842">
      <w:numFmt w:val="bullet"/>
      <w:lvlText w:val="•"/>
      <w:lvlJc w:val="left"/>
      <w:pPr>
        <w:ind w:left="8353" w:hanging="872"/>
      </w:pPr>
      <w:rPr>
        <w:rFonts w:hint="default"/>
        <w:lang w:val="ru-RU" w:eastAsia="en-US" w:bidi="ar-SA"/>
      </w:rPr>
    </w:lvl>
  </w:abstractNum>
  <w:abstractNum w:abstractNumId="51">
    <w:nsid w:val="22067ED9"/>
    <w:multiLevelType w:val="hybridMultilevel"/>
    <w:tmpl w:val="343EBB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25D0F96"/>
    <w:multiLevelType w:val="hybridMultilevel"/>
    <w:tmpl w:val="1D5A78B8"/>
    <w:lvl w:ilvl="0" w:tplc="9EACCEF6">
      <w:start w:val="1"/>
      <w:numFmt w:val="decimal"/>
      <w:lvlText w:val="%1)"/>
      <w:lvlJc w:val="left"/>
      <w:pPr>
        <w:ind w:left="212" w:hanging="240"/>
        <w:jc w:val="left"/>
      </w:pPr>
      <w:rPr>
        <w:rFonts w:ascii="Times New Roman" w:eastAsia="Times New Roman" w:hAnsi="Times New Roman" w:cs="Times New Roman" w:hint="default"/>
        <w:w w:val="100"/>
        <w:sz w:val="22"/>
        <w:szCs w:val="22"/>
        <w:lang w:val="ru-RU" w:eastAsia="en-US" w:bidi="ar-SA"/>
      </w:rPr>
    </w:lvl>
    <w:lvl w:ilvl="1" w:tplc="465CA84C">
      <w:numFmt w:val="bullet"/>
      <w:lvlText w:val="•"/>
      <w:lvlJc w:val="left"/>
      <w:pPr>
        <w:ind w:left="1236" w:hanging="240"/>
      </w:pPr>
      <w:rPr>
        <w:rFonts w:hint="default"/>
        <w:lang w:val="ru-RU" w:eastAsia="en-US" w:bidi="ar-SA"/>
      </w:rPr>
    </w:lvl>
    <w:lvl w:ilvl="2" w:tplc="F4AAA704">
      <w:numFmt w:val="bullet"/>
      <w:lvlText w:val="•"/>
      <w:lvlJc w:val="left"/>
      <w:pPr>
        <w:ind w:left="2253" w:hanging="240"/>
      </w:pPr>
      <w:rPr>
        <w:rFonts w:hint="default"/>
        <w:lang w:val="ru-RU" w:eastAsia="en-US" w:bidi="ar-SA"/>
      </w:rPr>
    </w:lvl>
    <w:lvl w:ilvl="3" w:tplc="B400130E">
      <w:numFmt w:val="bullet"/>
      <w:lvlText w:val="•"/>
      <w:lvlJc w:val="left"/>
      <w:pPr>
        <w:ind w:left="3269" w:hanging="240"/>
      </w:pPr>
      <w:rPr>
        <w:rFonts w:hint="default"/>
        <w:lang w:val="ru-RU" w:eastAsia="en-US" w:bidi="ar-SA"/>
      </w:rPr>
    </w:lvl>
    <w:lvl w:ilvl="4" w:tplc="7B1A1D40">
      <w:numFmt w:val="bullet"/>
      <w:lvlText w:val="•"/>
      <w:lvlJc w:val="left"/>
      <w:pPr>
        <w:ind w:left="4286" w:hanging="240"/>
      </w:pPr>
      <w:rPr>
        <w:rFonts w:hint="default"/>
        <w:lang w:val="ru-RU" w:eastAsia="en-US" w:bidi="ar-SA"/>
      </w:rPr>
    </w:lvl>
    <w:lvl w:ilvl="5" w:tplc="8FB49A42">
      <w:numFmt w:val="bullet"/>
      <w:lvlText w:val="•"/>
      <w:lvlJc w:val="left"/>
      <w:pPr>
        <w:ind w:left="5303" w:hanging="240"/>
      </w:pPr>
      <w:rPr>
        <w:rFonts w:hint="default"/>
        <w:lang w:val="ru-RU" w:eastAsia="en-US" w:bidi="ar-SA"/>
      </w:rPr>
    </w:lvl>
    <w:lvl w:ilvl="6" w:tplc="634E0522">
      <w:numFmt w:val="bullet"/>
      <w:lvlText w:val="•"/>
      <w:lvlJc w:val="left"/>
      <w:pPr>
        <w:ind w:left="6319" w:hanging="240"/>
      </w:pPr>
      <w:rPr>
        <w:rFonts w:hint="default"/>
        <w:lang w:val="ru-RU" w:eastAsia="en-US" w:bidi="ar-SA"/>
      </w:rPr>
    </w:lvl>
    <w:lvl w:ilvl="7" w:tplc="447008FE">
      <w:numFmt w:val="bullet"/>
      <w:lvlText w:val="•"/>
      <w:lvlJc w:val="left"/>
      <w:pPr>
        <w:ind w:left="7336" w:hanging="240"/>
      </w:pPr>
      <w:rPr>
        <w:rFonts w:hint="default"/>
        <w:lang w:val="ru-RU" w:eastAsia="en-US" w:bidi="ar-SA"/>
      </w:rPr>
    </w:lvl>
    <w:lvl w:ilvl="8" w:tplc="331E7C56">
      <w:numFmt w:val="bullet"/>
      <w:lvlText w:val="•"/>
      <w:lvlJc w:val="left"/>
      <w:pPr>
        <w:ind w:left="8353" w:hanging="240"/>
      </w:pPr>
      <w:rPr>
        <w:rFonts w:hint="default"/>
        <w:lang w:val="ru-RU" w:eastAsia="en-US" w:bidi="ar-SA"/>
      </w:rPr>
    </w:lvl>
  </w:abstractNum>
  <w:abstractNum w:abstractNumId="53">
    <w:nsid w:val="2285075D"/>
    <w:multiLevelType w:val="hybridMultilevel"/>
    <w:tmpl w:val="87462AEA"/>
    <w:lvl w:ilvl="0" w:tplc="A48622EA">
      <w:start w:val="1"/>
      <w:numFmt w:val="decimal"/>
      <w:lvlText w:val="%1."/>
      <w:lvlJc w:val="left"/>
      <w:pPr>
        <w:ind w:left="212" w:hanging="391"/>
        <w:jc w:val="left"/>
      </w:pPr>
      <w:rPr>
        <w:rFonts w:ascii="Times New Roman" w:eastAsia="Times New Roman" w:hAnsi="Times New Roman" w:cs="Times New Roman" w:hint="default"/>
        <w:w w:val="100"/>
        <w:sz w:val="24"/>
        <w:szCs w:val="24"/>
        <w:lang w:val="ru-RU" w:eastAsia="en-US" w:bidi="ar-SA"/>
      </w:rPr>
    </w:lvl>
    <w:lvl w:ilvl="1" w:tplc="B9160722">
      <w:numFmt w:val="none"/>
      <w:lvlText w:val=""/>
      <w:lvlJc w:val="left"/>
      <w:pPr>
        <w:tabs>
          <w:tab w:val="num" w:pos="360"/>
        </w:tabs>
      </w:pPr>
    </w:lvl>
    <w:lvl w:ilvl="2" w:tplc="EB4C6CE2">
      <w:numFmt w:val="none"/>
      <w:lvlText w:val=""/>
      <w:lvlJc w:val="left"/>
      <w:pPr>
        <w:tabs>
          <w:tab w:val="num" w:pos="360"/>
        </w:tabs>
      </w:pPr>
    </w:lvl>
    <w:lvl w:ilvl="3" w:tplc="A2C27574">
      <w:numFmt w:val="none"/>
      <w:lvlText w:val=""/>
      <w:lvlJc w:val="left"/>
      <w:pPr>
        <w:tabs>
          <w:tab w:val="num" w:pos="360"/>
        </w:tabs>
      </w:pPr>
    </w:lvl>
    <w:lvl w:ilvl="4" w:tplc="71ECE4B2">
      <w:numFmt w:val="none"/>
      <w:lvlText w:val=""/>
      <w:lvlJc w:val="left"/>
      <w:pPr>
        <w:tabs>
          <w:tab w:val="num" w:pos="360"/>
        </w:tabs>
      </w:pPr>
    </w:lvl>
    <w:lvl w:ilvl="5" w:tplc="085AA6DA">
      <w:numFmt w:val="bullet"/>
      <w:lvlText w:val="•"/>
      <w:lvlJc w:val="left"/>
      <w:pPr>
        <w:ind w:left="4407" w:hanging="1049"/>
      </w:pPr>
      <w:rPr>
        <w:rFonts w:hint="default"/>
        <w:lang w:val="ru-RU" w:eastAsia="en-US" w:bidi="ar-SA"/>
      </w:rPr>
    </w:lvl>
    <w:lvl w:ilvl="6" w:tplc="90F0D9C4">
      <w:numFmt w:val="bullet"/>
      <w:lvlText w:val="•"/>
      <w:lvlJc w:val="left"/>
      <w:pPr>
        <w:ind w:left="5603" w:hanging="1049"/>
      </w:pPr>
      <w:rPr>
        <w:rFonts w:hint="default"/>
        <w:lang w:val="ru-RU" w:eastAsia="en-US" w:bidi="ar-SA"/>
      </w:rPr>
    </w:lvl>
    <w:lvl w:ilvl="7" w:tplc="EA42AC22">
      <w:numFmt w:val="bullet"/>
      <w:lvlText w:val="•"/>
      <w:lvlJc w:val="left"/>
      <w:pPr>
        <w:ind w:left="6799" w:hanging="1049"/>
      </w:pPr>
      <w:rPr>
        <w:rFonts w:hint="default"/>
        <w:lang w:val="ru-RU" w:eastAsia="en-US" w:bidi="ar-SA"/>
      </w:rPr>
    </w:lvl>
    <w:lvl w:ilvl="8" w:tplc="358A77D2">
      <w:numFmt w:val="bullet"/>
      <w:lvlText w:val="•"/>
      <w:lvlJc w:val="left"/>
      <w:pPr>
        <w:ind w:left="7994" w:hanging="1049"/>
      </w:pPr>
      <w:rPr>
        <w:rFonts w:hint="default"/>
        <w:lang w:val="ru-RU" w:eastAsia="en-US" w:bidi="ar-SA"/>
      </w:rPr>
    </w:lvl>
  </w:abstractNum>
  <w:abstractNum w:abstractNumId="54">
    <w:nsid w:val="228D3175"/>
    <w:multiLevelType w:val="multilevel"/>
    <w:tmpl w:val="455EB5EE"/>
    <w:lvl w:ilvl="0">
      <w:start w:val="1"/>
      <w:numFmt w:val="bullet"/>
      <w:lvlText w:val=""/>
      <w:lvlJc w:val="left"/>
      <w:pPr>
        <w:ind w:left="1429" w:hanging="360"/>
      </w:pPr>
      <w:rPr>
        <w:rFonts w:ascii="Symbol" w:hAnsi="Symbol"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55">
    <w:nsid w:val="240476F6"/>
    <w:multiLevelType w:val="multilevel"/>
    <w:tmpl w:val="BA025D46"/>
    <w:lvl w:ilvl="0">
      <w:start w:val="2"/>
      <w:numFmt w:val="decimal"/>
      <w:lvlText w:val="%1."/>
      <w:lvlJc w:val="left"/>
      <w:pPr>
        <w:ind w:left="432" w:hanging="432"/>
      </w:pPr>
      <w:rPr>
        <w:rFonts w:hint="default"/>
      </w:rPr>
    </w:lvl>
    <w:lvl w:ilvl="1">
      <w:start w:val="1"/>
      <w:numFmt w:val="decimal"/>
      <w:lvlText w:val="%1.%2."/>
      <w:lvlJc w:val="left"/>
      <w:pPr>
        <w:ind w:left="2139" w:hanging="72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6">
    <w:nsid w:val="24602253"/>
    <w:multiLevelType w:val="hybridMultilevel"/>
    <w:tmpl w:val="F028B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4BC6722"/>
    <w:multiLevelType w:val="multilevel"/>
    <w:tmpl w:val="3C9241C2"/>
    <w:lvl w:ilvl="0">
      <w:start w:val="2"/>
      <w:numFmt w:val="decimal"/>
      <w:lvlText w:val="%1"/>
      <w:lvlJc w:val="left"/>
      <w:pPr>
        <w:ind w:left="600" w:hanging="600"/>
      </w:pPr>
      <w:rPr>
        <w:rFonts w:hint="default"/>
        <w:sz w:val="22"/>
      </w:rPr>
    </w:lvl>
    <w:lvl w:ilvl="1">
      <w:start w:val="2"/>
      <w:numFmt w:val="decimal"/>
      <w:lvlText w:val="%1.%2"/>
      <w:lvlJc w:val="left"/>
      <w:pPr>
        <w:ind w:left="600" w:hanging="600"/>
      </w:pPr>
      <w:rPr>
        <w:rFonts w:hint="default"/>
        <w:sz w:val="22"/>
      </w:rPr>
    </w:lvl>
    <w:lvl w:ilvl="2">
      <w:start w:val="1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58">
    <w:nsid w:val="2627554D"/>
    <w:multiLevelType w:val="hybridMultilevel"/>
    <w:tmpl w:val="483C7BE2"/>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59">
    <w:nsid w:val="264D134D"/>
    <w:multiLevelType w:val="hybridMultilevel"/>
    <w:tmpl w:val="F6ACB3A6"/>
    <w:lvl w:ilvl="0" w:tplc="04190003">
      <w:start w:val="1"/>
      <w:numFmt w:val="bullet"/>
      <w:lvlText w:val="o"/>
      <w:lvlJc w:val="left"/>
      <w:pPr>
        <w:ind w:left="1172" w:hanging="360"/>
      </w:pPr>
      <w:rPr>
        <w:rFonts w:ascii="Courier New" w:hAnsi="Courier New" w:cs="Courier New" w:hint="default"/>
      </w:rPr>
    </w:lvl>
    <w:lvl w:ilvl="1" w:tplc="04190003" w:tentative="1">
      <w:start w:val="1"/>
      <w:numFmt w:val="bullet"/>
      <w:lvlText w:val="o"/>
      <w:lvlJc w:val="left"/>
      <w:pPr>
        <w:ind w:left="1892" w:hanging="360"/>
      </w:pPr>
      <w:rPr>
        <w:rFonts w:ascii="Courier New" w:hAnsi="Courier New" w:cs="Courier New" w:hint="default"/>
      </w:rPr>
    </w:lvl>
    <w:lvl w:ilvl="2" w:tplc="04190005" w:tentative="1">
      <w:start w:val="1"/>
      <w:numFmt w:val="bullet"/>
      <w:lvlText w:val=""/>
      <w:lvlJc w:val="left"/>
      <w:pPr>
        <w:ind w:left="2612" w:hanging="360"/>
      </w:pPr>
      <w:rPr>
        <w:rFonts w:ascii="Wingdings" w:hAnsi="Wingdings" w:hint="default"/>
      </w:rPr>
    </w:lvl>
    <w:lvl w:ilvl="3" w:tplc="04190001" w:tentative="1">
      <w:start w:val="1"/>
      <w:numFmt w:val="bullet"/>
      <w:lvlText w:val=""/>
      <w:lvlJc w:val="left"/>
      <w:pPr>
        <w:ind w:left="3332" w:hanging="360"/>
      </w:pPr>
      <w:rPr>
        <w:rFonts w:ascii="Symbol" w:hAnsi="Symbol" w:hint="default"/>
      </w:rPr>
    </w:lvl>
    <w:lvl w:ilvl="4" w:tplc="04190003" w:tentative="1">
      <w:start w:val="1"/>
      <w:numFmt w:val="bullet"/>
      <w:lvlText w:val="o"/>
      <w:lvlJc w:val="left"/>
      <w:pPr>
        <w:ind w:left="4052" w:hanging="360"/>
      </w:pPr>
      <w:rPr>
        <w:rFonts w:ascii="Courier New" w:hAnsi="Courier New" w:cs="Courier New" w:hint="default"/>
      </w:rPr>
    </w:lvl>
    <w:lvl w:ilvl="5" w:tplc="04190005" w:tentative="1">
      <w:start w:val="1"/>
      <w:numFmt w:val="bullet"/>
      <w:lvlText w:val=""/>
      <w:lvlJc w:val="left"/>
      <w:pPr>
        <w:ind w:left="4772" w:hanging="360"/>
      </w:pPr>
      <w:rPr>
        <w:rFonts w:ascii="Wingdings" w:hAnsi="Wingdings" w:hint="default"/>
      </w:rPr>
    </w:lvl>
    <w:lvl w:ilvl="6" w:tplc="04190001" w:tentative="1">
      <w:start w:val="1"/>
      <w:numFmt w:val="bullet"/>
      <w:lvlText w:val=""/>
      <w:lvlJc w:val="left"/>
      <w:pPr>
        <w:ind w:left="5492" w:hanging="360"/>
      </w:pPr>
      <w:rPr>
        <w:rFonts w:ascii="Symbol" w:hAnsi="Symbol" w:hint="default"/>
      </w:rPr>
    </w:lvl>
    <w:lvl w:ilvl="7" w:tplc="04190003" w:tentative="1">
      <w:start w:val="1"/>
      <w:numFmt w:val="bullet"/>
      <w:lvlText w:val="o"/>
      <w:lvlJc w:val="left"/>
      <w:pPr>
        <w:ind w:left="6212" w:hanging="360"/>
      </w:pPr>
      <w:rPr>
        <w:rFonts w:ascii="Courier New" w:hAnsi="Courier New" w:cs="Courier New" w:hint="default"/>
      </w:rPr>
    </w:lvl>
    <w:lvl w:ilvl="8" w:tplc="04190005" w:tentative="1">
      <w:start w:val="1"/>
      <w:numFmt w:val="bullet"/>
      <w:lvlText w:val=""/>
      <w:lvlJc w:val="left"/>
      <w:pPr>
        <w:ind w:left="6932" w:hanging="360"/>
      </w:pPr>
      <w:rPr>
        <w:rFonts w:ascii="Wingdings" w:hAnsi="Wingdings" w:hint="default"/>
      </w:rPr>
    </w:lvl>
  </w:abstractNum>
  <w:abstractNum w:abstractNumId="60">
    <w:nsid w:val="2664106C"/>
    <w:multiLevelType w:val="hybridMultilevel"/>
    <w:tmpl w:val="F21010B0"/>
    <w:lvl w:ilvl="0" w:tplc="81AC0A6E">
      <w:start w:val="1"/>
      <w:numFmt w:val="bullet"/>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61">
    <w:nsid w:val="26AE2616"/>
    <w:multiLevelType w:val="hybridMultilevel"/>
    <w:tmpl w:val="9114428E"/>
    <w:lvl w:ilvl="0" w:tplc="DD861E0A">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2">
    <w:nsid w:val="26CE6B9D"/>
    <w:multiLevelType w:val="hybridMultilevel"/>
    <w:tmpl w:val="7A94EBA4"/>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63">
    <w:nsid w:val="271171E1"/>
    <w:multiLevelType w:val="hybridMultilevel"/>
    <w:tmpl w:val="3026A1F8"/>
    <w:lvl w:ilvl="0" w:tplc="1CE872A2">
      <w:start w:val="1"/>
      <w:numFmt w:val="decimal"/>
      <w:lvlText w:val="%1)"/>
      <w:lvlJc w:val="left"/>
      <w:pPr>
        <w:ind w:left="212" w:hanging="314"/>
        <w:jc w:val="left"/>
      </w:pPr>
      <w:rPr>
        <w:rFonts w:ascii="Times New Roman" w:eastAsia="Times New Roman" w:hAnsi="Times New Roman" w:cs="Times New Roman" w:hint="default"/>
        <w:w w:val="100"/>
        <w:sz w:val="22"/>
        <w:szCs w:val="22"/>
        <w:lang w:val="ru-RU" w:eastAsia="en-US" w:bidi="ar-SA"/>
      </w:rPr>
    </w:lvl>
    <w:lvl w:ilvl="1" w:tplc="4934BACC">
      <w:numFmt w:val="bullet"/>
      <w:lvlText w:val="•"/>
      <w:lvlJc w:val="left"/>
      <w:pPr>
        <w:ind w:left="1236" w:hanging="314"/>
      </w:pPr>
      <w:rPr>
        <w:rFonts w:hint="default"/>
        <w:lang w:val="ru-RU" w:eastAsia="en-US" w:bidi="ar-SA"/>
      </w:rPr>
    </w:lvl>
    <w:lvl w:ilvl="2" w:tplc="A1C6989C">
      <w:numFmt w:val="bullet"/>
      <w:lvlText w:val="•"/>
      <w:lvlJc w:val="left"/>
      <w:pPr>
        <w:ind w:left="2253" w:hanging="314"/>
      </w:pPr>
      <w:rPr>
        <w:rFonts w:hint="default"/>
        <w:lang w:val="ru-RU" w:eastAsia="en-US" w:bidi="ar-SA"/>
      </w:rPr>
    </w:lvl>
    <w:lvl w:ilvl="3" w:tplc="47A285FA">
      <w:numFmt w:val="bullet"/>
      <w:lvlText w:val="•"/>
      <w:lvlJc w:val="left"/>
      <w:pPr>
        <w:ind w:left="3269" w:hanging="314"/>
      </w:pPr>
      <w:rPr>
        <w:rFonts w:hint="default"/>
        <w:lang w:val="ru-RU" w:eastAsia="en-US" w:bidi="ar-SA"/>
      </w:rPr>
    </w:lvl>
    <w:lvl w:ilvl="4" w:tplc="5998A888">
      <w:numFmt w:val="bullet"/>
      <w:lvlText w:val="•"/>
      <w:lvlJc w:val="left"/>
      <w:pPr>
        <w:ind w:left="4286" w:hanging="314"/>
      </w:pPr>
      <w:rPr>
        <w:rFonts w:hint="default"/>
        <w:lang w:val="ru-RU" w:eastAsia="en-US" w:bidi="ar-SA"/>
      </w:rPr>
    </w:lvl>
    <w:lvl w:ilvl="5" w:tplc="D6B2EE7A">
      <w:numFmt w:val="bullet"/>
      <w:lvlText w:val="•"/>
      <w:lvlJc w:val="left"/>
      <w:pPr>
        <w:ind w:left="5303" w:hanging="314"/>
      </w:pPr>
      <w:rPr>
        <w:rFonts w:hint="default"/>
        <w:lang w:val="ru-RU" w:eastAsia="en-US" w:bidi="ar-SA"/>
      </w:rPr>
    </w:lvl>
    <w:lvl w:ilvl="6" w:tplc="45A42C0C">
      <w:numFmt w:val="bullet"/>
      <w:lvlText w:val="•"/>
      <w:lvlJc w:val="left"/>
      <w:pPr>
        <w:ind w:left="6319" w:hanging="314"/>
      </w:pPr>
      <w:rPr>
        <w:rFonts w:hint="default"/>
        <w:lang w:val="ru-RU" w:eastAsia="en-US" w:bidi="ar-SA"/>
      </w:rPr>
    </w:lvl>
    <w:lvl w:ilvl="7" w:tplc="2B5E4082">
      <w:numFmt w:val="bullet"/>
      <w:lvlText w:val="•"/>
      <w:lvlJc w:val="left"/>
      <w:pPr>
        <w:ind w:left="7336" w:hanging="314"/>
      </w:pPr>
      <w:rPr>
        <w:rFonts w:hint="default"/>
        <w:lang w:val="ru-RU" w:eastAsia="en-US" w:bidi="ar-SA"/>
      </w:rPr>
    </w:lvl>
    <w:lvl w:ilvl="8" w:tplc="41CA4010">
      <w:numFmt w:val="bullet"/>
      <w:lvlText w:val="•"/>
      <w:lvlJc w:val="left"/>
      <w:pPr>
        <w:ind w:left="8353" w:hanging="314"/>
      </w:pPr>
      <w:rPr>
        <w:rFonts w:hint="default"/>
        <w:lang w:val="ru-RU" w:eastAsia="en-US" w:bidi="ar-SA"/>
      </w:rPr>
    </w:lvl>
  </w:abstractNum>
  <w:abstractNum w:abstractNumId="64">
    <w:nsid w:val="275067E1"/>
    <w:multiLevelType w:val="multilevel"/>
    <w:tmpl w:val="92ECE1C8"/>
    <w:lvl w:ilvl="0">
      <w:start w:val="2"/>
      <w:numFmt w:val="decimal"/>
      <w:lvlText w:val="%1."/>
      <w:lvlJc w:val="left"/>
      <w:pPr>
        <w:ind w:left="648" w:hanging="648"/>
      </w:pPr>
      <w:rPr>
        <w:rFonts w:hint="default"/>
        <w:b w:val="0"/>
      </w:rPr>
    </w:lvl>
    <w:lvl w:ilvl="1">
      <w:start w:val="2"/>
      <w:numFmt w:val="decimal"/>
      <w:lvlText w:val="%1.%2."/>
      <w:lvlJc w:val="left"/>
      <w:pPr>
        <w:ind w:left="1080" w:hanging="720"/>
      </w:pPr>
      <w:rPr>
        <w:rFonts w:hint="default"/>
        <w:b w:val="0"/>
      </w:rPr>
    </w:lvl>
    <w:lvl w:ilvl="2">
      <w:start w:val="3"/>
      <w:numFmt w:val="decimal"/>
      <w:lvlText w:val="%1.%2.%3."/>
      <w:lvlJc w:val="left"/>
      <w:pPr>
        <w:ind w:left="1572" w:hanging="720"/>
      </w:pPr>
      <w:rPr>
        <w:rFonts w:hint="default"/>
        <w:b/>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65">
    <w:nsid w:val="278143AA"/>
    <w:multiLevelType w:val="hybridMultilevel"/>
    <w:tmpl w:val="20BAF990"/>
    <w:lvl w:ilvl="0" w:tplc="0419000B">
      <w:start w:val="1"/>
      <w:numFmt w:val="bullet"/>
      <w:lvlText w:val=""/>
      <w:lvlJc w:val="left"/>
      <w:pPr>
        <w:ind w:left="1652" w:hanging="360"/>
      </w:pPr>
      <w:rPr>
        <w:rFonts w:ascii="Wingdings" w:hAnsi="Wingdings" w:hint="default"/>
      </w:rPr>
    </w:lvl>
    <w:lvl w:ilvl="1" w:tplc="04190003" w:tentative="1">
      <w:start w:val="1"/>
      <w:numFmt w:val="bullet"/>
      <w:lvlText w:val="o"/>
      <w:lvlJc w:val="left"/>
      <w:pPr>
        <w:ind w:left="2372" w:hanging="360"/>
      </w:pPr>
      <w:rPr>
        <w:rFonts w:ascii="Courier New" w:hAnsi="Courier New" w:cs="Courier New" w:hint="default"/>
      </w:rPr>
    </w:lvl>
    <w:lvl w:ilvl="2" w:tplc="04190005" w:tentative="1">
      <w:start w:val="1"/>
      <w:numFmt w:val="bullet"/>
      <w:lvlText w:val=""/>
      <w:lvlJc w:val="left"/>
      <w:pPr>
        <w:ind w:left="3092" w:hanging="360"/>
      </w:pPr>
      <w:rPr>
        <w:rFonts w:ascii="Wingdings" w:hAnsi="Wingdings" w:hint="default"/>
      </w:rPr>
    </w:lvl>
    <w:lvl w:ilvl="3" w:tplc="04190001" w:tentative="1">
      <w:start w:val="1"/>
      <w:numFmt w:val="bullet"/>
      <w:lvlText w:val=""/>
      <w:lvlJc w:val="left"/>
      <w:pPr>
        <w:ind w:left="3812" w:hanging="360"/>
      </w:pPr>
      <w:rPr>
        <w:rFonts w:ascii="Symbol" w:hAnsi="Symbol" w:hint="default"/>
      </w:rPr>
    </w:lvl>
    <w:lvl w:ilvl="4" w:tplc="04190003" w:tentative="1">
      <w:start w:val="1"/>
      <w:numFmt w:val="bullet"/>
      <w:lvlText w:val="o"/>
      <w:lvlJc w:val="left"/>
      <w:pPr>
        <w:ind w:left="4532" w:hanging="360"/>
      </w:pPr>
      <w:rPr>
        <w:rFonts w:ascii="Courier New" w:hAnsi="Courier New" w:cs="Courier New" w:hint="default"/>
      </w:rPr>
    </w:lvl>
    <w:lvl w:ilvl="5" w:tplc="04190005" w:tentative="1">
      <w:start w:val="1"/>
      <w:numFmt w:val="bullet"/>
      <w:lvlText w:val=""/>
      <w:lvlJc w:val="left"/>
      <w:pPr>
        <w:ind w:left="5252" w:hanging="360"/>
      </w:pPr>
      <w:rPr>
        <w:rFonts w:ascii="Wingdings" w:hAnsi="Wingdings" w:hint="default"/>
      </w:rPr>
    </w:lvl>
    <w:lvl w:ilvl="6" w:tplc="04190001" w:tentative="1">
      <w:start w:val="1"/>
      <w:numFmt w:val="bullet"/>
      <w:lvlText w:val=""/>
      <w:lvlJc w:val="left"/>
      <w:pPr>
        <w:ind w:left="5972" w:hanging="360"/>
      </w:pPr>
      <w:rPr>
        <w:rFonts w:ascii="Symbol" w:hAnsi="Symbol" w:hint="default"/>
      </w:rPr>
    </w:lvl>
    <w:lvl w:ilvl="7" w:tplc="04190003" w:tentative="1">
      <w:start w:val="1"/>
      <w:numFmt w:val="bullet"/>
      <w:lvlText w:val="o"/>
      <w:lvlJc w:val="left"/>
      <w:pPr>
        <w:ind w:left="6692" w:hanging="360"/>
      </w:pPr>
      <w:rPr>
        <w:rFonts w:ascii="Courier New" w:hAnsi="Courier New" w:cs="Courier New" w:hint="default"/>
      </w:rPr>
    </w:lvl>
    <w:lvl w:ilvl="8" w:tplc="04190005" w:tentative="1">
      <w:start w:val="1"/>
      <w:numFmt w:val="bullet"/>
      <w:lvlText w:val=""/>
      <w:lvlJc w:val="left"/>
      <w:pPr>
        <w:ind w:left="7412" w:hanging="360"/>
      </w:pPr>
      <w:rPr>
        <w:rFonts w:ascii="Wingdings" w:hAnsi="Wingdings" w:hint="default"/>
      </w:rPr>
    </w:lvl>
  </w:abstractNum>
  <w:abstractNum w:abstractNumId="66">
    <w:nsid w:val="27D30D33"/>
    <w:multiLevelType w:val="hybridMultilevel"/>
    <w:tmpl w:val="30DCC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9CF356E"/>
    <w:multiLevelType w:val="hybridMultilevel"/>
    <w:tmpl w:val="D5C44026"/>
    <w:lvl w:ilvl="0" w:tplc="47FE6A3C">
      <w:numFmt w:val="bullet"/>
      <w:lvlText w:val="-"/>
      <w:lvlJc w:val="left"/>
      <w:pPr>
        <w:ind w:left="107" w:hanging="231"/>
      </w:pPr>
      <w:rPr>
        <w:rFonts w:ascii="Arial MT" w:eastAsia="Arial MT" w:hAnsi="Arial MT" w:cs="Arial MT" w:hint="default"/>
        <w:w w:val="187"/>
        <w:sz w:val="24"/>
        <w:szCs w:val="24"/>
        <w:lang w:val="ru-RU" w:eastAsia="en-US" w:bidi="ar-SA"/>
      </w:rPr>
    </w:lvl>
    <w:lvl w:ilvl="1" w:tplc="D8804ECE">
      <w:numFmt w:val="bullet"/>
      <w:lvlText w:val="•"/>
      <w:lvlJc w:val="left"/>
      <w:pPr>
        <w:ind w:left="1006" w:hanging="231"/>
      </w:pPr>
      <w:rPr>
        <w:rFonts w:hint="default"/>
        <w:lang w:val="ru-RU" w:eastAsia="en-US" w:bidi="ar-SA"/>
      </w:rPr>
    </w:lvl>
    <w:lvl w:ilvl="2" w:tplc="ACF261AC">
      <w:numFmt w:val="bullet"/>
      <w:lvlText w:val="•"/>
      <w:lvlJc w:val="left"/>
      <w:pPr>
        <w:ind w:left="1913" w:hanging="231"/>
      </w:pPr>
      <w:rPr>
        <w:rFonts w:hint="default"/>
        <w:lang w:val="ru-RU" w:eastAsia="en-US" w:bidi="ar-SA"/>
      </w:rPr>
    </w:lvl>
    <w:lvl w:ilvl="3" w:tplc="99FCD026">
      <w:numFmt w:val="bullet"/>
      <w:lvlText w:val="•"/>
      <w:lvlJc w:val="left"/>
      <w:pPr>
        <w:ind w:left="2819" w:hanging="231"/>
      </w:pPr>
      <w:rPr>
        <w:rFonts w:hint="default"/>
        <w:lang w:val="ru-RU" w:eastAsia="en-US" w:bidi="ar-SA"/>
      </w:rPr>
    </w:lvl>
    <w:lvl w:ilvl="4" w:tplc="B7D2672A">
      <w:numFmt w:val="bullet"/>
      <w:lvlText w:val="•"/>
      <w:lvlJc w:val="left"/>
      <w:pPr>
        <w:ind w:left="3726" w:hanging="231"/>
      </w:pPr>
      <w:rPr>
        <w:rFonts w:hint="default"/>
        <w:lang w:val="ru-RU" w:eastAsia="en-US" w:bidi="ar-SA"/>
      </w:rPr>
    </w:lvl>
    <w:lvl w:ilvl="5" w:tplc="5458333C">
      <w:numFmt w:val="bullet"/>
      <w:lvlText w:val="•"/>
      <w:lvlJc w:val="left"/>
      <w:pPr>
        <w:ind w:left="4632" w:hanging="231"/>
      </w:pPr>
      <w:rPr>
        <w:rFonts w:hint="default"/>
        <w:lang w:val="ru-RU" w:eastAsia="en-US" w:bidi="ar-SA"/>
      </w:rPr>
    </w:lvl>
    <w:lvl w:ilvl="6" w:tplc="CBB8E12E">
      <w:numFmt w:val="bullet"/>
      <w:lvlText w:val="•"/>
      <w:lvlJc w:val="left"/>
      <w:pPr>
        <w:ind w:left="5539" w:hanging="231"/>
      </w:pPr>
      <w:rPr>
        <w:rFonts w:hint="default"/>
        <w:lang w:val="ru-RU" w:eastAsia="en-US" w:bidi="ar-SA"/>
      </w:rPr>
    </w:lvl>
    <w:lvl w:ilvl="7" w:tplc="4DC2A2B4">
      <w:numFmt w:val="bullet"/>
      <w:lvlText w:val="•"/>
      <w:lvlJc w:val="left"/>
      <w:pPr>
        <w:ind w:left="6445" w:hanging="231"/>
      </w:pPr>
      <w:rPr>
        <w:rFonts w:hint="default"/>
        <w:lang w:val="ru-RU" w:eastAsia="en-US" w:bidi="ar-SA"/>
      </w:rPr>
    </w:lvl>
    <w:lvl w:ilvl="8" w:tplc="48EE4AB0">
      <w:numFmt w:val="bullet"/>
      <w:lvlText w:val="•"/>
      <w:lvlJc w:val="left"/>
      <w:pPr>
        <w:ind w:left="7352" w:hanging="231"/>
      </w:pPr>
      <w:rPr>
        <w:rFonts w:hint="default"/>
        <w:lang w:val="ru-RU" w:eastAsia="en-US" w:bidi="ar-SA"/>
      </w:rPr>
    </w:lvl>
  </w:abstractNum>
  <w:abstractNum w:abstractNumId="68">
    <w:nsid w:val="2A4D0504"/>
    <w:multiLevelType w:val="hybridMultilevel"/>
    <w:tmpl w:val="1E40FF22"/>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69">
    <w:nsid w:val="2A5D73D5"/>
    <w:multiLevelType w:val="hybridMultilevel"/>
    <w:tmpl w:val="129A1284"/>
    <w:lvl w:ilvl="0" w:tplc="A18AC940">
      <w:start w:val="2"/>
      <w:numFmt w:val="decimal"/>
      <w:lvlText w:val="%1"/>
      <w:lvlJc w:val="left"/>
      <w:pPr>
        <w:ind w:left="212" w:hanging="675"/>
        <w:jc w:val="left"/>
      </w:pPr>
      <w:rPr>
        <w:rFonts w:hint="default"/>
        <w:lang w:val="ru-RU" w:eastAsia="en-US" w:bidi="ar-SA"/>
      </w:rPr>
    </w:lvl>
    <w:lvl w:ilvl="1" w:tplc="4B44FB6C">
      <w:numFmt w:val="none"/>
      <w:lvlText w:val=""/>
      <w:lvlJc w:val="left"/>
      <w:pPr>
        <w:tabs>
          <w:tab w:val="num" w:pos="360"/>
        </w:tabs>
      </w:pPr>
    </w:lvl>
    <w:lvl w:ilvl="2" w:tplc="1750A9B0">
      <w:numFmt w:val="none"/>
      <w:lvlText w:val=""/>
      <w:lvlJc w:val="left"/>
      <w:pPr>
        <w:tabs>
          <w:tab w:val="num" w:pos="360"/>
        </w:tabs>
      </w:pPr>
    </w:lvl>
    <w:lvl w:ilvl="3" w:tplc="2F66A59A">
      <w:numFmt w:val="none"/>
      <w:lvlText w:val=""/>
      <w:lvlJc w:val="left"/>
      <w:pPr>
        <w:tabs>
          <w:tab w:val="num" w:pos="360"/>
        </w:tabs>
      </w:pPr>
    </w:lvl>
    <w:lvl w:ilvl="4" w:tplc="6F323C00">
      <w:numFmt w:val="bullet"/>
      <w:lvlText w:val="•"/>
      <w:lvlJc w:val="left"/>
      <w:pPr>
        <w:ind w:left="4286" w:hanging="675"/>
      </w:pPr>
      <w:rPr>
        <w:rFonts w:hint="default"/>
        <w:lang w:val="ru-RU" w:eastAsia="en-US" w:bidi="ar-SA"/>
      </w:rPr>
    </w:lvl>
    <w:lvl w:ilvl="5" w:tplc="17CC5590">
      <w:numFmt w:val="bullet"/>
      <w:lvlText w:val="•"/>
      <w:lvlJc w:val="left"/>
      <w:pPr>
        <w:ind w:left="5303" w:hanging="675"/>
      </w:pPr>
      <w:rPr>
        <w:rFonts w:hint="default"/>
        <w:lang w:val="ru-RU" w:eastAsia="en-US" w:bidi="ar-SA"/>
      </w:rPr>
    </w:lvl>
    <w:lvl w:ilvl="6" w:tplc="F95CECEE">
      <w:numFmt w:val="bullet"/>
      <w:lvlText w:val="•"/>
      <w:lvlJc w:val="left"/>
      <w:pPr>
        <w:ind w:left="6319" w:hanging="675"/>
      </w:pPr>
      <w:rPr>
        <w:rFonts w:hint="default"/>
        <w:lang w:val="ru-RU" w:eastAsia="en-US" w:bidi="ar-SA"/>
      </w:rPr>
    </w:lvl>
    <w:lvl w:ilvl="7" w:tplc="EB1C2B7E">
      <w:numFmt w:val="bullet"/>
      <w:lvlText w:val="•"/>
      <w:lvlJc w:val="left"/>
      <w:pPr>
        <w:ind w:left="7336" w:hanging="675"/>
      </w:pPr>
      <w:rPr>
        <w:rFonts w:hint="default"/>
        <w:lang w:val="ru-RU" w:eastAsia="en-US" w:bidi="ar-SA"/>
      </w:rPr>
    </w:lvl>
    <w:lvl w:ilvl="8" w:tplc="C658D644">
      <w:numFmt w:val="bullet"/>
      <w:lvlText w:val="•"/>
      <w:lvlJc w:val="left"/>
      <w:pPr>
        <w:ind w:left="8353" w:hanging="675"/>
      </w:pPr>
      <w:rPr>
        <w:rFonts w:hint="default"/>
        <w:lang w:val="ru-RU" w:eastAsia="en-US" w:bidi="ar-SA"/>
      </w:rPr>
    </w:lvl>
  </w:abstractNum>
  <w:abstractNum w:abstractNumId="70">
    <w:nsid w:val="2B6A3B59"/>
    <w:multiLevelType w:val="multilevel"/>
    <w:tmpl w:val="2A020DBA"/>
    <w:lvl w:ilvl="0">
      <w:start w:val="2"/>
      <w:numFmt w:val="decimal"/>
      <w:lvlText w:val="%1"/>
      <w:lvlJc w:val="left"/>
      <w:pPr>
        <w:ind w:left="480" w:hanging="480"/>
      </w:pPr>
      <w:rPr>
        <w:rFonts w:hint="default"/>
        <w:b/>
      </w:rPr>
    </w:lvl>
    <w:lvl w:ilvl="1">
      <w:start w:val="1"/>
      <w:numFmt w:val="decimal"/>
      <w:lvlText w:val="%1.%2"/>
      <w:lvlJc w:val="left"/>
      <w:pPr>
        <w:ind w:left="562" w:hanging="480"/>
      </w:pPr>
      <w:rPr>
        <w:rFonts w:hint="default"/>
        <w:b/>
      </w:rPr>
    </w:lvl>
    <w:lvl w:ilvl="2">
      <w:start w:val="7"/>
      <w:numFmt w:val="decimal"/>
      <w:lvlText w:val="%1.%2.%3"/>
      <w:lvlJc w:val="left"/>
      <w:pPr>
        <w:ind w:left="884" w:hanging="720"/>
      </w:pPr>
      <w:rPr>
        <w:rFonts w:hint="default"/>
        <w:b/>
      </w:rPr>
    </w:lvl>
    <w:lvl w:ilvl="3">
      <w:start w:val="1"/>
      <w:numFmt w:val="decimal"/>
      <w:lvlText w:val="%1.%2.%3.%4"/>
      <w:lvlJc w:val="left"/>
      <w:pPr>
        <w:ind w:left="966" w:hanging="720"/>
      </w:pPr>
      <w:rPr>
        <w:rFonts w:hint="default"/>
        <w:b/>
      </w:rPr>
    </w:lvl>
    <w:lvl w:ilvl="4">
      <w:start w:val="1"/>
      <w:numFmt w:val="decimal"/>
      <w:lvlText w:val="%1.%2.%3.%4.%5"/>
      <w:lvlJc w:val="left"/>
      <w:pPr>
        <w:ind w:left="1408" w:hanging="1080"/>
      </w:pPr>
      <w:rPr>
        <w:rFonts w:hint="default"/>
        <w:b/>
      </w:rPr>
    </w:lvl>
    <w:lvl w:ilvl="5">
      <w:start w:val="1"/>
      <w:numFmt w:val="decimal"/>
      <w:lvlText w:val="%1.%2.%3.%4.%5.%6"/>
      <w:lvlJc w:val="left"/>
      <w:pPr>
        <w:ind w:left="1490" w:hanging="1080"/>
      </w:pPr>
      <w:rPr>
        <w:rFonts w:hint="default"/>
        <w:b/>
      </w:rPr>
    </w:lvl>
    <w:lvl w:ilvl="6">
      <w:start w:val="1"/>
      <w:numFmt w:val="decimal"/>
      <w:lvlText w:val="%1.%2.%3.%4.%5.%6.%7"/>
      <w:lvlJc w:val="left"/>
      <w:pPr>
        <w:ind w:left="1932" w:hanging="1440"/>
      </w:pPr>
      <w:rPr>
        <w:rFonts w:hint="default"/>
        <w:b/>
      </w:rPr>
    </w:lvl>
    <w:lvl w:ilvl="7">
      <w:start w:val="1"/>
      <w:numFmt w:val="decimal"/>
      <w:lvlText w:val="%1.%2.%3.%4.%5.%6.%7.%8"/>
      <w:lvlJc w:val="left"/>
      <w:pPr>
        <w:ind w:left="2014" w:hanging="1440"/>
      </w:pPr>
      <w:rPr>
        <w:rFonts w:hint="default"/>
        <w:b/>
      </w:rPr>
    </w:lvl>
    <w:lvl w:ilvl="8">
      <w:start w:val="1"/>
      <w:numFmt w:val="decimal"/>
      <w:lvlText w:val="%1.%2.%3.%4.%5.%6.%7.%8.%9"/>
      <w:lvlJc w:val="left"/>
      <w:pPr>
        <w:ind w:left="2456" w:hanging="1800"/>
      </w:pPr>
      <w:rPr>
        <w:rFonts w:hint="default"/>
        <w:b/>
      </w:rPr>
    </w:lvl>
  </w:abstractNum>
  <w:abstractNum w:abstractNumId="71">
    <w:nsid w:val="2B7F5E86"/>
    <w:multiLevelType w:val="hybridMultilevel"/>
    <w:tmpl w:val="EAAAFA6C"/>
    <w:lvl w:ilvl="0" w:tplc="CB447B62">
      <w:start w:val="1"/>
      <w:numFmt w:val="decimal"/>
      <w:lvlText w:val="%1)"/>
      <w:lvlJc w:val="left"/>
      <w:pPr>
        <w:ind w:left="212" w:hanging="276"/>
        <w:jc w:val="right"/>
      </w:pPr>
      <w:rPr>
        <w:rFonts w:ascii="Times New Roman" w:eastAsia="Times New Roman" w:hAnsi="Times New Roman" w:cs="Times New Roman" w:hint="default"/>
        <w:w w:val="100"/>
        <w:sz w:val="24"/>
        <w:szCs w:val="24"/>
        <w:lang w:val="ru-RU" w:eastAsia="en-US" w:bidi="ar-SA"/>
      </w:rPr>
    </w:lvl>
    <w:lvl w:ilvl="1" w:tplc="DEDC1872">
      <w:numFmt w:val="bullet"/>
      <w:lvlText w:val="•"/>
      <w:lvlJc w:val="left"/>
      <w:pPr>
        <w:ind w:left="1236" w:hanging="276"/>
      </w:pPr>
      <w:rPr>
        <w:rFonts w:hint="default"/>
        <w:lang w:val="ru-RU" w:eastAsia="en-US" w:bidi="ar-SA"/>
      </w:rPr>
    </w:lvl>
    <w:lvl w:ilvl="2" w:tplc="5426A7EA">
      <w:numFmt w:val="bullet"/>
      <w:lvlText w:val="•"/>
      <w:lvlJc w:val="left"/>
      <w:pPr>
        <w:ind w:left="2253" w:hanging="276"/>
      </w:pPr>
      <w:rPr>
        <w:rFonts w:hint="default"/>
        <w:lang w:val="ru-RU" w:eastAsia="en-US" w:bidi="ar-SA"/>
      </w:rPr>
    </w:lvl>
    <w:lvl w:ilvl="3" w:tplc="3FFE6BCA">
      <w:numFmt w:val="bullet"/>
      <w:lvlText w:val="•"/>
      <w:lvlJc w:val="left"/>
      <w:pPr>
        <w:ind w:left="3269" w:hanging="276"/>
      </w:pPr>
      <w:rPr>
        <w:rFonts w:hint="default"/>
        <w:lang w:val="ru-RU" w:eastAsia="en-US" w:bidi="ar-SA"/>
      </w:rPr>
    </w:lvl>
    <w:lvl w:ilvl="4" w:tplc="B45A65D0">
      <w:numFmt w:val="bullet"/>
      <w:lvlText w:val="•"/>
      <w:lvlJc w:val="left"/>
      <w:pPr>
        <w:ind w:left="4286" w:hanging="276"/>
      </w:pPr>
      <w:rPr>
        <w:rFonts w:hint="default"/>
        <w:lang w:val="ru-RU" w:eastAsia="en-US" w:bidi="ar-SA"/>
      </w:rPr>
    </w:lvl>
    <w:lvl w:ilvl="5" w:tplc="5C664080">
      <w:numFmt w:val="bullet"/>
      <w:lvlText w:val="•"/>
      <w:lvlJc w:val="left"/>
      <w:pPr>
        <w:ind w:left="5303" w:hanging="276"/>
      </w:pPr>
      <w:rPr>
        <w:rFonts w:hint="default"/>
        <w:lang w:val="ru-RU" w:eastAsia="en-US" w:bidi="ar-SA"/>
      </w:rPr>
    </w:lvl>
    <w:lvl w:ilvl="6" w:tplc="DE12E890">
      <w:numFmt w:val="bullet"/>
      <w:lvlText w:val="•"/>
      <w:lvlJc w:val="left"/>
      <w:pPr>
        <w:ind w:left="6319" w:hanging="276"/>
      </w:pPr>
      <w:rPr>
        <w:rFonts w:hint="default"/>
        <w:lang w:val="ru-RU" w:eastAsia="en-US" w:bidi="ar-SA"/>
      </w:rPr>
    </w:lvl>
    <w:lvl w:ilvl="7" w:tplc="58DECE90">
      <w:numFmt w:val="bullet"/>
      <w:lvlText w:val="•"/>
      <w:lvlJc w:val="left"/>
      <w:pPr>
        <w:ind w:left="7336" w:hanging="276"/>
      </w:pPr>
      <w:rPr>
        <w:rFonts w:hint="default"/>
        <w:lang w:val="ru-RU" w:eastAsia="en-US" w:bidi="ar-SA"/>
      </w:rPr>
    </w:lvl>
    <w:lvl w:ilvl="8" w:tplc="EED020B8">
      <w:numFmt w:val="bullet"/>
      <w:lvlText w:val="•"/>
      <w:lvlJc w:val="left"/>
      <w:pPr>
        <w:ind w:left="8353" w:hanging="276"/>
      </w:pPr>
      <w:rPr>
        <w:rFonts w:hint="default"/>
        <w:lang w:val="ru-RU" w:eastAsia="en-US" w:bidi="ar-SA"/>
      </w:rPr>
    </w:lvl>
  </w:abstractNum>
  <w:abstractNum w:abstractNumId="72">
    <w:nsid w:val="2C433889"/>
    <w:multiLevelType w:val="hybridMultilevel"/>
    <w:tmpl w:val="21BEEFEE"/>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D636ECA"/>
    <w:multiLevelType w:val="hybridMultilevel"/>
    <w:tmpl w:val="235E3734"/>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74">
    <w:nsid w:val="2E873CF5"/>
    <w:multiLevelType w:val="hybridMultilevel"/>
    <w:tmpl w:val="CB8C75D6"/>
    <w:styleLink w:val="1"/>
    <w:lvl w:ilvl="0" w:tplc="0654303C">
      <w:start w:val="4"/>
      <w:numFmt w:val="decimal"/>
      <w:lvlText w:val="%1"/>
      <w:lvlJc w:val="left"/>
      <w:pPr>
        <w:ind w:left="152" w:hanging="792"/>
        <w:jc w:val="left"/>
      </w:pPr>
      <w:rPr>
        <w:rFonts w:hint="default"/>
        <w:lang w:val="ru-RU" w:eastAsia="en-US" w:bidi="ar-SA"/>
      </w:rPr>
    </w:lvl>
    <w:lvl w:ilvl="1" w:tplc="F64081FE">
      <w:numFmt w:val="none"/>
      <w:lvlText w:val=""/>
      <w:lvlJc w:val="left"/>
      <w:pPr>
        <w:tabs>
          <w:tab w:val="num" w:pos="360"/>
        </w:tabs>
      </w:pPr>
    </w:lvl>
    <w:lvl w:ilvl="2" w:tplc="72EE86D0">
      <w:numFmt w:val="none"/>
      <w:lvlText w:val=""/>
      <w:lvlJc w:val="left"/>
      <w:pPr>
        <w:tabs>
          <w:tab w:val="num" w:pos="360"/>
        </w:tabs>
      </w:pPr>
    </w:lvl>
    <w:lvl w:ilvl="3" w:tplc="6B8093D8">
      <w:numFmt w:val="none"/>
      <w:lvlText w:val=""/>
      <w:lvlJc w:val="left"/>
      <w:pPr>
        <w:tabs>
          <w:tab w:val="num" w:pos="360"/>
        </w:tabs>
      </w:pPr>
    </w:lvl>
    <w:lvl w:ilvl="4" w:tplc="5A24932E">
      <w:numFmt w:val="bullet"/>
      <w:lvlText w:val="•"/>
      <w:lvlJc w:val="left"/>
      <w:pPr>
        <w:ind w:left="4194" w:hanging="792"/>
      </w:pPr>
      <w:rPr>
        <w:rFonts w:hint="default"/>
        <w:lang w:val="ru-RU" w:eastAsia="en-US" w:bidi="ar-SA"/>
      </w:rPr>
    </w:lvl>
    <w:lvl w:ilvl="5" w:tplc="D75465E4">
      <w:numFmt w:val="bullet"/>
      <w:lvlText w:val="•"/>
      <w:lvlJc w:val="left"/>
      <w:pPr>
        <w:ind w:left="5203" w:hanging="792"/>
      </w:pPr>
      <w:rPr>
        <w:rFonts w:hint="default"/>
        <w:lang w:val="ru-RU" w:eastAsia="en-US" w:bidi="ar-SA"/>
      </w:rPr>
    </w:lvl>
    <w:lvl w:ilvl="6" w:tplc="60C03824">
      <w:numFmt w:val="bullet"/>
      <w:lvlText w:val="•"/>
      <w:lvlJc w:val="left"/>
      <w:pPr>
        <w:ind w:left="6211" w:hanging="792"/>
      </w:pPr>
      <w:rPr>
        <w:rFonts w:hint="default"/>
        <w:lang w:val="ru-RU" w:eastAsia="en-US" w:bidi="ar-SA"/>
      </w:rPr>
    </w:lvl>
    <w:lvl w:ilvl="7" w:tplc="173CC7FA">
      <w:numFmt w:val="bullet"/>
      <w:lvlText w:val="•"/>
      <w:lvlJc w:val="left"/>
      <w:pPr>
        <w:ind w:left="7220" w:hanging="792"/>
      </w:pPr>
      <w:rPr>
        <w:rFonts w:hint="default"/>
        <w:lang w:val="ru-RU" w:eastAsia="en-US" w:bidi="ar-SA"/>
      </w:rPr>
    </w:lvl>
    <w:lvl w:ilvl="8" w:tplc="4D1C83C6">
      <w:numFmt w:val="bullet"/>
      <w:lvlText w:val="•"/>
      <w:lvlJc w:val="left"/>
      <w:pPr>
        <w:ind w:left="8229" w:hanging="792"/>
      </w:pPr>
      <w:rPr>
        <w:rFonts w:hint="default"/>
        <w:lang w:val="ru-RU" w:eastAsia="en-US" w:bidi="ar-SA"/>
      </w:rPr>
    </w:lvl>
  </w:abstractNum>
  <w:abstractNum w:abstractNumId="75">
    <w:nsid w:val="2F562A53"/>
    <w:multiLevelType w:val="hybridMultilevel"/>
    <w:tmpl w:val="A5D0B16A"/>
    <w:lvl w:ilvl="0" w:tplc="A4FE0F5E">
      <w:start w:val="2"/>
      <w:numFmt w:val="decimal"/>
      <w:lvlText w:val="%1"/>
      <w:lvlJc w:val="left"/>
      <w:pPr>
        <w:ind w:left="212" w:hanging="901"/>
        <w:jc w:val="left"/>
      </w:pPr>
      <w:rPr>
        <w:rFonts w:hint="default"/>
        <w:lang w:val="ru-RU" w:eastAsia="en-US" w:bidi="ar-SA"/>
      </w:rPr>
    </w:lvl>
    <w:lvl w:ilvl="1" w:tplc="05E21CA4">
      <w:numFmt w:val="none"/>
      <w:lvlText w:val=""/>
      <w:lvlJc w:val="left"/>
      <w:pPr>
        <w:tabs>
          <w:tab w:val="num" w:pos="360"/>
        </w:tabs>
      </w:pPr>
    </w:lvl>
    <w:lvl w:ilvl="2" w:tplc="3A1EDCE6">
      <w:numFmt w:val="none"/>
      <w:lvlText w:val=""/>
      <w:lvlJc w:val="left"/>
      <w:pPr>
        <w:tabs>
          <w:tab w:val="num" w:pos="360"/>
        </w:tabs>
      </w:pPr>
    </w:lvl>
    <w:lvl w:ilvl="3" w:tplc="0C0C775E">
      <w:numFmt w:val="none"/>
      <w:lvlText w:val=""/>
      <w:lvlJc w:val="left"/>
      <w:pPr>
        <w:tabs>
          <w:tab w:val="num" w:pos="360"/>
        </w:tabs>
      </w:pPr>
    </w:lvl>
    <w:lvl w:ilvl="4" w:tplc="CC9ADF38">
      <w:numFmt w:val="none"/>
      <w:lvlText w:val=""/>
      <w:lvlJc w:val="left"/>
      <w:pPr>
        <w:tabs>
          <w:tab w:val="num" w:pos="360"/>
        </w:tabs>
      </w:pPr>
    </w:lvl>
    <w:lvl w:ilvl="5" w:tplc="2B7CB558">
      <w:numFmt w:val="bullet"/>
      <w:lvlText w:val="•"/>
      <w:lvlJc w:val="left"/>
      <w:pPr>
        <w:ind w:left="5303" w:hanging="901"/>
      </w:pPr>
      <w:rPr>
        <w:rFonts w:hint="default"/>
        <w:lang w:val="ru-RU" w:eastAsia="en-US" w:bidi="ar-SA"/>
      </w:rPr>
    </w:lvl>
    <w:lvl w:ilvl="6" w:tplc="71E6F23C">
      <w:numFmt w:val="bullet"/>
      <w:lvlText w:val="•"/>
      <w:lvlJc w:val="left"/>
      <w:pPr>
        <w:ind w:left="6319" w:hanging="901"/>
      </w:pPr>
      <w:rPr>
        <w:rFonts w:hint="default"/>
        <w:lang w:val="ru-RU" w:eastAsia="en-US" w:bidi="ar-SA"/>
      </w:rPr>
    </w:lvl>
    <w:lvl w:ilvl="7" w:tplc="AFFE1A40">
      <w:numFmt w:val="bullet"/>
      <w:lvlText w:val="•"/>
      <w:lvlJc w:val="left"/>
      <w:pPr>
        <w:ind w:left="7336" w:hanging="901"/>
      </w:pPr>
      <w:rPr>
        <w:rFonts w:hint="default"/>
        <w:lang w:val="ru-RU" w:eastAsia="en-US" w:bidi="ar-SA"/>
      </w:rPr>
    </w:lvl>
    <w:lvl w:ilvl="8" w:tplc="859E9D5E">
      <w:numFmt w:val="bullet"/>
      <w:lvlText w:val="•"/>
      <w:lvlJc w:val="left"/>
      <w:pPr>
        <w:ind w:left="8353" w:hanging="901"/>
      </w:pPr>
      <w:rPr>
        <w:rFonts w:hint="default"/>
        <w:lang w:val="ru-RU" w:eastAsia="en-US" w:bidi="ar-SA"/>
      </w:rPr>
    </w:lvl>
  </w:abstractNum>
  <w:abstractNum w:abstractNumId="76">
    <w:nsid w:val="2FD83DD1"/>
    <w:multiLevelType w:val="hybridMultilevel"/>
    <w:tmpl w:val="99D612EE"/>
    <w:lvl w:ilvl="0" w:tplc="04190001">
      <w:start w:val="1"/>
      <w:numFmt w:val="bullet"/>
      <w:lvlText w:val=""/>
      <w:lvlJc w:val="left"/>
      <w:pPr>
        <w:ind w:left="1406" w:hanging="360"/>
      </w:pPr>
      <w:rPr>
        <w:rFonts w:ascii="Symbol" w:hAnsi="Symbol" w:hint="default"/>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77">
    <w:nsid w:val="307B1CD1"/>
    <w:multiLevelType w:val="hybridMultilevel"/>
    <w:tmpl w:val="82184D9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31235A74"/>
    <w:multiLevelType w:val="hybridMultilevel"/>
    <w:tmpl w:val="CCCA0B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9">
    <w:nsid w:val="31764488"/>
    <w:multiLevelType w:val="multilevel"/>
    <w:tmpl w:val="8A36D82A"/>
    <w:lvl w:ilvl="0">
      <w:start w:val="2"/>
      <w:numFmt w:val="decimal"/>
      <w:lvlText w:val="%1"/>
      <w:lvlJc w:val="left"/>
      <w:pPr>
        <w:ind w:left="600" w:hanging="600"/>
      </w:pPr>
      <w:rPr>
        <w:rFonts w:hint="default"/>
        <w:b/>
        <w:color w:val="auto"/>
        <w:sz w:val="24"/>
      </w:rPr>
    </w:lvl>
    <w:lvl w:ilvl="1">
      <w:start w:val="2"/>
      <w:numFmt w:val="decimal"/>
      <w:lvlText w:val="%1.%2"/>
      <w:lvlJc w:val="left"/>
      <w:pPr>
        <w:ind w:left="600" w:hanging="600"/>
      </w:pPr>
      <w:rPr>
        <w:rFonts w:hint="default"/>
        <w:b/>
        <w:color w:val="auto"/>
        <w:sz w:val="24"/>
      </w:rPr>
    </w:lvl>
    <w:lvl w:ilvl="2">
      <w:start w:val="16"/>
      <w:numFmt w:val="decimal"/>
      <w:lvlText w:val="%1.%2.%3"/>
      <w:lvlJc w:val="left"/>
      <w:pPr>
        <w:ind w:left="720" w:hanging="720"/>
      </w:pPr>
      <w:rPr>
        <w:rFonts w:hint="default"/>
        <w:b/>
        <w:color w:val="auto"/>
        <w:sz w:val="24"/>
      </w:rPr>
    </w:lvl>
    <w:lvl w:ilvl="3">
      <w:start w:val="1"/>
      <w:numFmt w:val="decimal"/>
      <w:lvlText w:val="%1.%2.%3.%4"/>
      <w:lvlJc w:val="left"/>
      <w:pPr>
        <w:ind w:left="1080" w:hanging="1080"/>
      </w:pPr>
      <w:rPr>
        <w:rFonts w:hint="default"/>
        <w:b/>
        <w:color w:val="auto"/>
        <w:sz w:val="24"/>
      </w:rPr>
    </w:lvl>
    <w:lvl w:ilvl="4">
      <w:start w:val="1"/>
      <w:numFmt w:val="decimal"/>
      <w:lvlText w:val="%1.%2.%3.%4.%5"/>
      <w:lvlJc w:val="left"/>
      <w:pPr>
        <w:ind w:left="1080" w:hanging="1080"/>
      </w:pPr>
      <w:rPr>
        <w:rFonts w:hint="default"/>
        <w:b/>
        <w:color w:val="auto"/>
        <w:sz w:val="24"/>
      </w:rPr>
    </w:lvl>
    <w:lvl w:ilvl="5">
      <w:start w:val="1"/>
      <w:numFmt w:val="decimal"/>
      <w:lvlText w:val="%1.%2.%3.%4.%5.%6"/>
      <w:lvlJc w:val="left"/>
      <w:pPr>
        <w:ind w:left="1440" w:hanging="1440"/>
      </w:pPr>
      <w:rPr>
        <w:rFonts w:hint="default"/>
        <w:b/>
        <w:color w:val="auto"/>
        <w:sz w:val="24"/>
      </w:rPr>
    </w:lvl>
    <w:lvl w:ilvl="6">
      <w:start w:val="1"/>
      <w:numFmt w:val="decimal"/>
      <w:lvlText w:val="%1.%2.%3.%4.%5.%6.%7"/>
      <w:lvlJc w:val="left"/>
      <w:pPr>
        <w:ind w:left="1440" w:hanging="1440"/>
      </w:pPr>
      <w:rPr>
        <w:rFonts w:hint="default"/>
        <w:b/>
        <w:color w:val="auto"/>
        <w:sz w:val="24"/>
      </w:rPr>
    </w:lvl>
    <w:lvl w:ilvl="7">
      <w:start w:val="1"/>
      <w:numFmt w:val="decimal"/>
      <w:lvlText w:val="%1.%2.%3.%4.%5.%6.%7.%8"/>
      <w:lvlJc w:val="left"/>
      <w:pPr>
        <w:ind w:left="1800" w:hanging="1800"/>
      </w:pPr>
      <w:rPr>
        <w:rFonts w:hint="default"/>
        <w:b/>
        <w:color w:val="auto"/>
        <w:sz w:val="24"/>
      </w:rPr>
    </w:lvl>
    <w:lvl w:ilvl="8">
      <w:start w:val="1"/>
      <w:numFmt w:val="decimal"/>
      <w:lvlText w:val="%1.%2.%3.%4.%5.%6.%7.%8.%9"/>
      <w:lvlJc w:val="left"/>
      <w:pPr>
        <w:ind w:left="2160" w:hanging="2160"/>
      </w:pPr>
      <w:rPr>
        <w:rFonts w:hint="default"/>
        <w:b/>
        <w:color w:val="auto"/>
        <w:sz w:val="24"/>
      </w:rPr>
    </w:lvl>
  </w:abstractNum>
  <w:abstractNum w:abstractNumId="80">
    <w:nsid w:val="32051B13"/>
    <w:multiLevelType w:val="hybridMultilevel"/>
    <w:tmpl w:val="6C5ED258"/>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23F475A"/>
    <w:multiLevelType w:val="hybridMultilevel"/>
    <w:tmpl w:val="3A5091B4"/>
    <w:lvl w:ilvl="0" w:tplc="392A9292">
      <w:numFmt w:val="bullet"/>
      <w:lvlText w:val="-"/>
      <w:lvlJc w:val="left"/>
      <w:pPr>
        <w:ind w:left="107" w:hanging="178"/>
      </w:pPr>
      <w:rPr>
        <w:rFonts w:ascii="Times New Roman" w:eastAsia="Times New Roman" w:hAnsi="Times New Roman" w:cs="Times New Roman" w:hint="default"/>
        <w:w w:val="99"/>
        <w:sz w:val="24"/>
        <w:szCs w:val="24"/>
        <w:lang w:val="ru-RU" w:eastAsia="en-US" w:bidi="ar-SA"/>
      </w:rPr>
    </w:lvl>
    <w:lvl w:ilvl="1" w:tplc="538C82A0">
      <w:numFmt w:val="bullet"/>
      <w:lvlText w:val="•"/>
      <w:lvlJc w:val="left"/>
      <w:pPr>
        <w:ind w:left="796" w:hanging="178"/>
      </w:pPr>
      <w:rPr>
        <w:rFonts w:hint="default"/>
        <w:lang w:val="ru-RU" w:eastAsia="en-US" w:bidi="ar-SA"/>
      </w:rPr>
    </w:lvl>
    <w:lvl w:ilvl="2" w:tplc="C2EC90CC">
      <w:numFmt w:val="bullet"/>
      <w:lvlText w:val="•"/>
      <w:lvlJc w:val="left"/>
      <w:pPr>
        <w:ind w:left="1493" w:hanging="178"/>
      </w:pPr>
      <w:rPr>
        <w:rFonts w:hint="default"/>
        <w:lang w:val="ru-RU" w:eastAsia="en-US" w:bidi="ar-SA"/>
      </w:rPr>
    </w:lvl>
    <w:lvl w:ilvl="3" w:tplc="56E292E8">
      <w:numFmt w:val="bullet"/>
      <w:lvlText w:val="•"/>
      <w:lvlJc w:val="left"/>
      <w:pPr>
        <w:ind w:left="2190" w:hanging="178"/>
      </w:pPr>
      <w:rPr>
        <w:rFonts w:hint="default"/>
        <w:lang w:val="ru-RU" w:eastAsia="en-US" w:bidi="ar-SA"/>
      </w:rPr>
    </w:lvl>
    <w:lvl w:ilvl="4" w:tplc="6BC84E7A">
      <w:numFmt w:val="bullet"/>
      <w:lvlText w:val="•"/>
      <w:lvlJc w:val="left"/>
      <w:pPr>
        <w:ind w:left="2886" w:hanging="178"/>
      </w:pPr>
      <w:rPr>
        <w:rFonts w:hint="default"/>
        <w:lang w:val="ru-RU" w:eastAsia="en-US" w:bidi="ar-SA"/>
      </w:rPr>
    </w:lvl>
    <w:lvl w:ilvl="5" w:tplc="F98AD67A">
      <w:numFmt w:val="bullet"/>
      <w:lvlText w:val="•"/>
      <w:lvlJc w:val="left"/>
      <w:pPr>
        <w:ind w:left="3583" w:hanging="178"/>
      </w:pPr>
      <w:rPr>
        <w:rFonts w:hint="default"/>
        <w:lang w:val="ru-RU" w:eastAsia="en-US" w:bidi="ar-SA"/>
      </w:rPr>
    </w:lvl>
    <w:lvl w:ilvl="6" w:tplc="99C21D72">
      <w:numFmt w:val="bullet"/>
      <w:lvlText w:val="•"/>
      <w:lvlJc w:val="left"/>
      <w:pPr>
        <w:ind w:left="4280" w:hanging="178"/>
      </w:pPr>
      <w:rPr>
        <w:rFonts w:hint="default"/>
        <w:lang w:val="ru-RU" w:eastAsia="en-US" w:bidi="ar-SA"/>
      </w:rPr>
    </w:lvl>
    <w:lvl w:ilvl="7" w:tplc="1E3082C4">
      <w:numFmt w:val="bullet"/>
      <w:lvlText w:val="•"/>
      <w:lvlJc w:val="left"/>
      <w:pPr>
        <w:ind w:left="4976" w:hanging="178"/>
      </w:pPr>
      <w:rPr>
        <w:rFonts w:hint="default"/>
        <w:lang w:val="ru-RU" w:eastAsia="en-US" w:bidi="ar-SA"/>
      </w:rPr>
    </w:lvl>
    <w:lvl w:ilvl="8" w:tplc="0186E362">
      <w:numFmt w:val="bullet"/>
      <w:lvlText w:val="•"/>
      <w:lvlJc w:val="left"/>
      <w:pPr>
        <w:ind w:left="5673" w:hanging="178"/>
      </w:pPr>
      <w:rPr>
        <w:rFonts w:hint="default"/>
        <w:lang w:val="ru-RU" w:eastAsia="en-US" w:bidi="ar-SA"/>
      </w:rPr>
    </w:lvl>
  </w:abstractNum>
  <w:abstractNum w:abstractNumId="82">
    <w:nsid w:val="324E17A8"/>
    <w:multiLevelType w:val="hybridMultilevel"/>
    <w:tmpl w:val="B734D23A"/>
    <w:lvl w:ilvl="0" w:tplc="A5AC36E8">
      <w:start w:val="4"/>
      <w:numFmt w:val="decimal"/>
      <w:lvlText w:val="%1"/>
      <w:lvlJc w:val="left"/>
      <w:pPr>
        <w:ind w:left="3909" w:hanging="881"/>
        <w:jc w:val="left"/>
      </w:pPr>
      <w:rPr>
        <w:rFonts w:hint="default"/>
        <w:lang w:val="ru-RU" w:eastAsia="en-US" w:bidi="ar-SA"/>
      </w:rPr>
    </w:lvl>
    <w:lvl w:ilvl="1" w:tplc="E8A48BC2">
      <w:numFmt w:val="none"/>
      <w:lvlText w:val=""/>
      <w:lvlJc w:val="left"/>
      <w:pPr>
        <w:tabs>
          <w:tab w:val="num" w:pos="360"/>
        </w:tabs>
      </w:pPr>
    </w:lvl>
    <w:lvl w:ilvl="2" w:tplc="F4F85F6C">
      <w:numFmt w:val="none"/>
      <w:lvlText w:val=""/>
      <w:lvlJc w:val="left"/>
      <w:pPr>
        <w:tabs>
          <w:tab w:val="num" w:pos="360"/>
        </w:tabs>
      </w:pPr>
    </w:lvl>
    <w:lvl w:ilvl="3" w:tplc="37308A38">
      <w:numFmt w:val="none"/>
      <w:lvlText w:val=""/>
      <w:lvlJc w:val="left"/>
      <w:pPr>
        <w:tabs>
          <w:tab w:val="num" w:pos="360"/>
        </w:tabs>
      </w:pPr>
    </w:lvl>
    <w:lvl w:ilvl="4" w:tplc="1C4CFF58">
      <w:numFmt w:val="none"/>
      <w:lvlText w:val=""/>
      <w:lvlJc w:val="left"/>
      <w:pPr>
        <w:tabs>
          <w:tab w:val="num" w:pos="360"/>
        </w:tabs>
      </w:pPr>
    </w:lvl>
    <w:lvl w:ilvl="5" w:tplc="957078FC">
      <w:numFmt w:val="bullet"/>
      <w:lvlText w:val="•"/>
      <w:lvlJc w:val="left"/>
      <w:pPr>
        <w:ind w:left="7143" w:hanging="881"/>
      </w:pPr>
      <w:rPr>
        <w:rFonts w:hint="default"/>
        <w:lang w:val="ru-RU" w:eastAsia="en-US" w:bidi="ar-SA"/>
      </w:rPr>
    </w:lvl>
    <w:lvl w:ilvl="6" w:tplc="E9C6CF48">
      <w:numFmt w:val="bullet"/>
      <w:lvlText w:val="•"/>
      <w:lvlJc w:val="left"/>
      <w:pPr>
        <w:ind w:left="7791" w:hanging="881"/>
      </w:pPr>
      <w:rPr>
        <w:rFonts w:hint="default"/>
        <w:lang w:val="ru-RU" w:eastAsia="en-US" w:bidi="ar-SA"/>
      </w:rPr>
    </w:lvl>
    <w:lvl w:ilvl="7" w:tplc="9D88EABE">
      <w:numFmt w:val="bullet"/>
      <w:lvlText w:val="•"/>
      <w:lvlJc w:val="left"/>
      <w:pPr>
        <w:ind w:left="8440" w:hanging="881"/>
      </w:pPr>
      <w:rPr>
        <w:rFonts w:hint="default"/>
        <w:lang w:val="ru-RU" w:eastAsia="en-US" w:bidi="ar-SA"/>
      </w:rPr>
    </w:lvl>
    <w:lvl w:ilvl="8" w:tplc="228E003E">
      <w:numFmt w:val="bullet"/>
      <w:lvlText w:val="•"/>
      <w:lvlJc w:val="left"/>
      <w:pPr>
        <w:ind w:left="9089" w:hanging="881"/>
      </w:pPr>
      <w:rPr>
        <w:rFonts w:hint="default"/>
        <w:lang w:val="ru-RU" w:eastAsia="en-US" w:bidi="ar-SA"/>
      </w:rPr>
    </w:lvl>
  </w:abstractNum>
  <w:abstractNum w:abstractNumId="83">
    <w:nsid w:val="32A526E1"/>
    <w:multiLevelType w:val="hybridMultilevel"/>
    <w:tmpl w:val="A014BCD6"/>
    <w:lvl w:ilvl="0" w:tplc="047096B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3434F41"/>
    <w:multiLevelType w:val="multilevel"/>
    <w:tmpl w:val="70E4648A"/>
    <w:lvl w:ilvl="0">
      <w:numFmt w:val="bullet"/>
      <w:lvlText w:val="–"/>
      <w:lvlJc w:val="left"/>
      <w:pPr>
        <w:ind w:left="432" w:hanging="432"/>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5">
    <w:nsid w:val="337417EE"/>
    <w:multiLevelType w:val="hybridMultilevel"/>
    <w:tmpl w:val="91808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39E7A0B"/>
    <w:multiLevelType w:val="hybridMultilevel"/>
    <w:tmpl w:val="74CACC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4752363"/>
    <w:multiLevelType w:val="multilevel"/>
    <w:tmpl w:val="8796FA54"/>
    <w:styleLink w:val="21"/>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8">
    <w:nsid w:val="34A14170"/>
    <w:multiLevelType w:val="hybridMultilevel"/>
    <w:tmpl w:val="4F365168"/>
    <w:lvl w:ilvl="0" w:tplc="6A50DF10">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15AA6826">
      <w:numFmt w:val="bullet"/>
      <w:lvlText w:val="•"/>
      <w:lvlJc w:val="left"/>
      <w:pPr>
        <w:ind w:left="796" w:hanging="140"/>
      </w:pPr>
      <w:rPr>
        <w:rFonts w:hint="default"/>
        <w:lang w:val="ru-RU" w:eastAsia="en-US" w:bidi="ar-SA"/>
      </w:rPr>
    </w:lvl>
    <w:lvl w:ilvl="2" w:tplc="F99439CC">
      <w:numFmt w:val="bullet"/>
      <w:lvlText w:val="•"/>
      <w:lvlJc w:val="left"/>
      <w:pPr>
        <w:ind w:left="1493" w:hanging="140"/>
      </w:pPr>
      <w:rPr>
        <w:rFonts w:hint="default"/>
        <w:lang w:val="ru-RU" w:eastAsia="en-US" w:bidi="ar-SA"/>
      </w:rPr>
    </w:lvl>
    <w:lvl w:ilvl="3" w:tplc="9D8C7090">
      <w:numFmt w:val="bullet"/>
      <w:lvlText w:val="•"/>
      <w:lvlJc w:val="left"/>
      <w:pPr>
        <w:ind w:left="2190" w:hanging="140"/>
      </w:pPr>
      <w:rPr>
        <w:rFonts w:hint="default"/>
        <w:lang w:val="ru-RU" w:eastAsia="en-US" w:bidi="ar-SA"/>
      </w:rPr>
    </w:lvl>
    <w:lvl w:ilvl="4" w:tplc="D988AF00">
      <w:numFmt w:val="bullet"/>
      <w:lvlText w:val="•"/>
      <w:lvlJc w:val="left"/>
      <w:pPr>
        <w:ind w:left="2886" w:hanging="140"/>
      </w:pPr>
      <w:rPr>
        <w:rFonts w:hint="default"/>
        <w:lang w:val="ru-RU" w:eastAsia="en-US" w:bidi="ar-SA"/>
      </w:rPr>
    </w:lvl>
    <w:lvl w:ilvl="5" w:tplc="45B0F2F4">
      <w:numFmt w:val="bullet"/>
      <w:lvlText w:val="•"/>
      <w:lvlJc w:val="left"/>
      <w:pPr>
        <w:ind w:left="3583" w:hanging="140"/>
      </w:pPr>
      <w:rPr>
        <w:rFonts w:hint="default"/>
        <w:lang w:val="ru-RU" w:eastAsia="en-US" w:bidi="ar-SA"/>
      </w:rPr>
    </w:lvl>
    <w:lvl w:ilvl="6" w:tplc="2094152C">
      <w:numFmt w:val="bullet"/>
      <w:lvlText w:val="•"/>
      <w:lvlJc w:val="left"/>
      <w:pPr>
        <w:ind w:left="4280" w:hanging="140"/>
      </w:pPr>
      <w:rPr>
        <w:rFonts w:hint="default"/>
        <w:lang w:val="ru-RU" w:eastAsia="en-US" w:bidi="ar-SA"/>
      </w:rPr>
    </w:lvl>
    <w:lvl w:ilvl="7" w:tplc="8A00B272">
      <w:numFmt w:val="bullet"/>
      <w:lvlText w:val="•"/>
      <w:lvlJc w:val="left"/>
      <w:pPr>
        <w:ind w:left="4976" w:hanging="140"/>
      </w:pPr>
      <w:rPr>
        <w:rFonts w:hint="default"/>
        <w:lang w:val="ru-RU" w:eastAsia="en-US" w:bidi="ar-SA"/>
      </w:rPr>
    </w:lvl>
    <w:lvl w:ilvl="8" w:tplc="610A2EE4">
      <w:numFmt w:val="bullet"/>
      <w:lvlText w:val="•"/>
      <w:lvlJc w:val="left"/>
      <w:pPr>
        <w:ind w:left="5673" w:hanging="140"/>
      </w:pPr>
      <w:rPr>
        <w:rFonts w:hint="default"/>
        <w:lang w:val="ru-RU" w:eastAsia="en-US" w:bidi="ar-SA"/>
      </w:rPr>
    </w:lvl>
  </w:abstractNum>
  <w:abstractNum w:abstractNumId="89">
    <w:nsid w:val="372B240E"/>
    <w:multiLevelType w:val="hybridMultilevel"/>
    <w:tmpl w:val="BFA849B2"/>
    <w:lvl w:ilvl="0" w:tplc="83E45572">
      <w:start w:val="1"/>
      <w:numFmt w:val="decimal"/>
      <w:lvlText w:val="%1)"/>
      <w:lvlJc w:val="left"/>
      <w:pPr>
        <w:ind w:left="212" w:hanging="276"/>
        <w:jc w:val="left"/>
      </w:pPr>
      <w:rPr>
        <w:rFonts w:ascii="Times New Roman" w:eastAsia="Times New Roman" w:hAnsi="Times New Roman" w:cs="Times New Roman" w:hint="default"/>
        <w:w w:val="100"/>
        <w:sz w:val="22"/>
        <w:szCs w:val="22"/>
        <w:lang w:val="ru-RU" w:eastAsia="en-US" w:bidi="ar-SA"/>
      </w:rPr>
    </w:lvl>
    <w:lvl w:ilvl="1" w:tplc="56C8CC80">
      <w:numFmt w:val="bullet"/>
      <w:lvlText w:val="•"/>
      <w:lvlJc w:val="left"/>
      <w:pPr>
        <w:ind w:left="1236" w:hanging="276"/>
      </w:pPr>
      <w:rPr>
        <w:rFonts w:hint="default"/>
        <w:lang w:val="ru-RU" w:eastAsia="en-US" w:bidi="ar-SA"/>
      </w:rPr>
    </w:lvl>
    <w:lvl w:ilvl="2" w:tplc="DC9CCD38">
      <w:numFmt w:val="bullet"/>
      <w:lvlText w:val="•"/>
      <w:lvlJc w:val="left"/>
      <w:pPr>
        <w:ind w:left="2253" w:hanging="276"/>
      </w:pPr>
      <w:rPr>
        <w:rFonts w:hint="default"/>
        <w:lang w:val="ru-RU" w:eastAsia="en-US" w:bidi="ar-SA"/>
      </w:rPr>
    </w:lvl>
    <w:lvl w:ilvl="3" w:tplc="61685D44">
      <w:numFmt w:val="bullet"/>
      <w:lvlText w:val="•"/>
      <w:lvlJc w:val="left"/>
      <w:pPr>
        <w:ind w:left="3269" w:hanging="276"/>
      </w:pPr>
      <w:rPr>
        <w:rFonts w:hint="default"/>
        <w:lang w:val="ru-RU" w:eastAsia="en-US" w:bidi="ar-SA"/>
      </w:rPr>
    </w:lvl>
    <w:lvl w:ilvl="4" w:tplc="69E62F24">
      <w:numFmt w:val="bullet"/>
      <w:lvlText w:val="•"/>
      <w:lvlJc w:val="left"/>
      <w:pPr>
        <w:ind w:left="4286" w:hanging="276"/>
      </w:pPr>
      <w:rPr>
        <w:rFonts w:hint="default"/>
        <w:lang w:val="ru-RU" w:eastAsia="en-US" w:bidi="ar-SA"/>
      </w:rPr>
    </w:lvl>
    <w:lvl w:ilvl="5" w:tplc="D6ECC40A">
      <w:numFmt w:val="bullet"/>
      <w:lvlText w:val="•"/>
      <w:lvlJc w:val="left"/>
      <w:pPr>
        <w:ind w:left="5303" w:hanging="276"/>
      </w:pPr>
      <w:rPr>
        <w:rFonts w:hint="default"/>
        <w:lang w:val="ru-RU" w:eastAsia="en-US" w:bidi="ar-SA"/>
      </w:rPr>
    </w:lvl>
    <w:lvl w:ilvl="6" w:tplc="47F4CCB6">
      <w:numFmt w:val="bullet"/>
      <w:lvlText w:val="•"/>
      <w:lvlJc w:val="left"/>
      <w:pPr>
        <w:ind w:left="6319" w:hanging="276"/>
      </w:pPr>
      <w:rPr>
        <w:rFonts w:hint="default"/>
        <w:lang w:val="ru-RU" w:eastAsia="en-US" w:bidi="ar-SA"/>
      </w:rPr>
    </w:lvl>
    <w:lvl w:ilvl="7" w:tplc="20FCB462">
      <w:numFmt w:val="bullet"/>
      <w:lvlText w:val="•"/>
      <w:lvlJc w:val="left"/>
      <w:pPr>
        <w:ind w:left="7336" w:hanging="276"/>
      </w:pPr>
      <w:rPr>
        <w:rFonts w:hint="default"/>
        <w:lang w:val="ru-RU" w:eastAsia="en-US" w:bidi="ar-SA"/>
      </w:rPr>
    </w:lvl>
    <w:lvl w:ilvl="8" w:tplc="BBCE55A4">
      <w:numFmt w:val="bullet"/>
      <w:lvlText w:val="•"/>
      <w:lvlJc w:val="left"/>
      <w:pPr>
        <w:ind w:left="8353" w:hanging="276"/>
      </w:pPr>
      <w:rPr>
        <w:rFonts w:hint="default"/>
        <w:lang w:val="ru-RU" w:eastAsia="en-US" w:bidi="ar-SA"/>
      </w:rPr>
    </w:lvl>
  </w:abstractNum>
  <w:abstractNum w:abstractNumId="90">
    <w:nsid w:val="379052F0"/>
    <w:multiLevelType w:val="hybridMultilevel"/>
    <w:tmpl w:val="CB66C766"/>
    <w:lvl w:ilvl="0" w:tplc="22544372">
      <w:start w:val="1"/>
      <w:numFmt w:val="decimal"/>
      <w:lvlText w:val="%1"/>
      <w:lvlJc w:val="left"/>
      <w:pPr>
        <w:ind w:left="1293" w:hanging="720"/>
        <w:jc w:val="left"/>
      </w:pPr>
      <w:rPr>
        <w:rFonts w:hint="default"/>
        <w:lang w:val="ru-RU" w:eastAsia="en-US" w:bidi="ar-SA"/>
      </w:rPr>
    </w:lvl>
    <w:lvl w:ilvl="1" w:tplc="02E2F644">
      <w:numFmt w:val="none"/>
      <w:lvlText w:val=""/>
      <w:lvlJc w:val="left"/>
      <w:pPr>
        <w:tabs>
          <w:tab w:val="num" w:pos="360"/>
        </w:tabs>
      </w:pPr>
    </w:lvl>
    <w:lvl w:ilvl="2" w:tplc="1FAA12B0">
      <w:numFmt w:val="none"/>
      <w:lvlText w:val=""/>
      <w:lvlJc w:val="left"/>
      <w:pPr>
        <w:tabs>
          <w:tab w:val="num" w:pos="360"/>
        </w:tabs>
      </w:pPr>
    </w:lvl>
    <w:lvl w:ilvl="3" w:tplc="6C182D1C">
      <w:numFmt w:val="none"/>
      <w:lvlText w:val=""/>
      <w:lvlJc w:val="left"/>
      <w:pPr>
        <w:tabs>
          <w:tab w:val="num" w:pos="360"/>
        </w:tabs>
      </w:pPr>
    </w:lvl>
    <w:lvl w:ilvl="4" w:tplc="19A889DE">
      <w:numFmt w:val="bullet"/>
      <w:lvlText w:val="•"/>
      <w:lvlJc w:val="left"/>
      <w:pPr>
        <w:ind w:left="4934" w:hanging="720"/>
      </w:pPr>
      <w:rPr>
        <w:rFonts w:hint="default"/>
        <w:lang w:val="ru-RU" w:eastAsia="en-US" w:bidi="ar-SA"/>
      </w:rPr>
    </w:lvl>
    <w:lvl w:ilvl="5" w:tplc="71E8655E">
      <w:numFmt w:val="bullet"/>
      <w:lvlText w:val="•"/>
      <w:lvlJc w:val="left"/>
      <w:pPr>
        <w:ind w:left="5843" w:hanging="720"/>
      </w:pPr>
      <w:rPr>
        <w:rFonts w:hint="default"/>
        <w:lang w:val="ru-RU" w:eastAsia="en-US" w:bidi="ar-SA"/>
      </w:rPr>
    </w:lvl>
    <w:lvl w:ilvl="6" w:tplc="48B6D946">
      <w:numFmt w:val="bullet"/>
      <w:lvlText w:val="•"/>
      <w:lvlJc w:val="left"/>
      <w:pPr>
        <w:ind w:left="6751" w:hanging="720"/>
      </w:pPr>
      <w:rPr>
        <w:rFonts w:hint="default"/>
        <w:lang w:val="ru-RU" w:eastAsia="en-US" w:bidi="ar-SA"/>
      </w:rPr>
    </w:lvl>
    <w:lvl w:ilvl="7" w:tplc="E12C087C">
      <w:numFmt w:val="bullet"/>
      <w:lvlText w:val="•"/>
      <w:lvlJc w:val="left"/>
      <w:pPr>
        <w:ind w:left="7660" w:hanging="720"/>
      </w:pPr>
      <w:rPr>
        <w:rFonts w:hint="default"/>
        <w:lang w:val="ru-RU" w:eastAsia="en-US" w:bidi="ar-SA"/>
      </w:rPr>
    </w:lvl>
    <w:lvl w:ilvl="8" w:tplc="DB587BF0">
      <w:numFmt w:val="bullet"/>
      <w:lvlText w:val="•"/>
      <w:lvlJc w:val="left"/>
      <w:pPr>
        <w:ind w:left="8569" w:hanging="720"/>
      </w:pPr>
      <w:rPr>
        <w:rFonts w:hint="default"/>
        <w:lang w:val="ru-RU" w:eastAsia="en-US" w:bidi="ar-SA"/>
      </w:rPr>
    </w:lvl>
  </w:abstractNum>
  <w:abstractNum w:abstractNumId="91">
    <w:nsid w:val="37964683"/>
    <w:multiLevelType w:val="hybridMultilevel"/>
    <w:tmpl w:val="8506B534"/>
    <w:lvl w:ilvl="0" w:tplc="0054DBC6">
      <w:start w:val="1"/>
      <w:numFmt w:val="decimal"/>
      <w:lvlText w:val="%1)"/>
      <w:lvlJc w:val="left"/>
      <w:pPr>
        <w:ind w:left="212" w:hanging="310"/>
        <w:jc w:val="left"/>
      </w:pPr>
      <w:rPr>
        <w:rFonts w:ascii="Times New Roman" w:eastAsia="Times New Roman" w:hAnsi="Times New Roman" w:cs="Times New Roman" w:hint="default"/>
        <w:w w:val="100"/>
        <w:sz w:val="22"/>
        <w:szCs w:val="22"/>
        <w:lang w:val="ru-RU" w:eastAsia="en-US" w:bidi="ar-SA"/>
      </w:rPr>
    </w:lvl>
    <w:lvl w:ilvl="1" w:tplc="F1EC9664">
      <w:numFmt w:val="bullet"/>
      <w:lvlText w:val="•"/>
      <w:lvlJc w:val="left"/>
      <w:pPr>
        <w:ind w:left="1236" w:hanging="310"/>
      </w:pPr>
      <w:rPr>
        <w:rFonts w:hint="default"/>
        <w:lang w:val="ru-RU" w:eastAsia="en-US" w:bidi="ar-SA"/>
      </w:rPr>
    </w:lvl>
    <w:lvl w:ilvl="2" w:tplc="1E0AEFCC">
      <w:numFmt w:val="bullet"/>
      <w:lvlText w:val="•"/>
      <w:lvlJc w:val="left"/>
      <w:pPr>
        <w:ind w:left="2253" w:hanging="310"/>
      </w:pPr>
      <w:rPr>
        <w:rFonts w:hint="default"/>
        <w:lang w:val="ru-RU" w:eastAsia="en-US" w:bidi="ar-SA"/>
      </w:rPr>
    </w:lvl>
    <w:lvl w:ilvl="3" w:tplc="0EDC64C0">
      <w:numFmt w:val="bullet"/>
      <w:lvlText w:val="•"/>
      <w:lvlJc w:val="left"/>
      <w:pPr>
        <w:ind w:left="3269" w:hanging="310"/>
      </w:pPr>
      <w:rPr>
        <w:rFonts w:hint="default"/>
        <w:lang w:val="ru-RU" w:eastAsia="en-US" w:bidi="ar-SA"/>
      </w:rPr>
    </w:lvl>
    <w:lvl w:ilvl="4" w:tplc="AD4E113A">
      <w:numFmt w:val="bullet"/>
      <w:lvlText w:val="•"/>
      <w:lvlJc w:val="left"/>
      <w:pPr>
        <w:ind w:left="4286" w:hanging="310"/>
      </w:pPr>
      <w:rPr>
        <w:rFonts w:hint="default"/>
        <w:lang w:val="ru-RU" w:eastAsia="en-US" w:bidi="ar-SA"/>
      </w:rPr>
    </w:lvl>
    <w:lvl w:ilvl="5" w:tplc="50EC07AA">
      <w:numFmt w:val="bullet"/>
      <w:lvlText w:val="•"/>
      <w:lvlJc w:val="left"/>
      <w:pPr>
        <w:ind w:left="5303" w:hanging="310"/>
      </w:pPr>
      <w:rPr>
        <w:rFonts w:hint="default"/>
        <w:lang w:val="ru-RU" w:eastAsia="en-US" w:bidi="ar-SA"/>
      </w:rPr>
    </w:lvl>
    <w:lvl w:ilvl="6" w:tplc="46907832">
      <w:numFmt w:val="bullet"/>
      <w:lvlText w:val="•"/>
      <w:lvlJc w:val="left"/>
      <w:pPr>
        <w:ind w:left="6319" w:hanging="310"/>
      </w:pPr>
      <w:rPr>
        <w:rFonts w:hint="default"/>
        <w:lang w:val="ru-RU" w:eastAsia="en-US" w:bidi="ar-SA"/>
      </w:rPr>
    </w:lvl>
    <w:lvl w:ilvl="7" w:tplc="738C2DEC">
      <w:numFmt w:val="bullet"/>
      <w:lvlText w:val="•"/>
      <w:lvlJc w:val="left"/>
      <w:pPr>
        <w:ind w:left="7336" w:hanging="310"/>
      </w:pPr>
      <w:rPr>
        <w:rFonts w:hint="default"/>
        <w:lang w:val="ru-RU" w:eastAsia="en-US" w:bidi="ar-SA"/>
      </w:rPr>
    </w:lvl>
    <w:lvl w:ilvl="8" w:tplc="2408B084">
      <w:numFmt w:val="bullet"/>
      <w:lvlText w:val="•"/>
      <w:lvlJc w:val="left"/>
      <w:pPr>
        <w:ind w:left="8353" w:hanging="310"/>
      </w:pPr>
      <w:rPr>
        <w:rFonts w:hint="default"/>
        <w:lang w:val="ru-RU" w:eastAsia="en-US" w:bidi="ar-SA"/>
      </w:rPr>
    </w:lvl>
  </w:abstractNum>
  <w:abstractNum w:abstractNumId="92">
    <w:nsid w:val="38A37D76"/>
    <w:multiLevelType w:val="hybridMultilevel"/>
    <w:tmpl w:val="B81CBBD0"/>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93">
    <w:nsid w:val="38C05A3B"/>
    <w:multiLevelType w:val="multilevel"/>
    <w:tmpl w:val="0194FA94"/>
    <w:lvl w:ilvl="0">
      <w:start w:val="3"/>
      <w:numFmt w:val="decimal"/>
      <w:lvlText w:val="%1."/>
      <w:lvlJc w:val="left"/>
      <w:pPr>
        <w:ind w:left="432" w:hanging="432"/>
      </w:pPr>
      <w:rPr>
        <w:rFonts w:hint="default"/>
        <w:b w:val="0"/>
      </w:rPr>
    </w:lvl>
    <w:lvl w:ilvl="1">
      <w:start w:val="1"/>
      <w:numFmt w:val="decimal"/>
      <w:lvlText w:val="%1.%2."/>
      <w:lvlJc w:val="left"/>
      <w:pPr>
        <w:ind w:left="720" w:hanging="72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94">
    <w:nsid w:val="3A465D16"/>
    <w:multiLevelType w:val="multilevel"/>
    <w:tmpl w:val="ECA61A04"/>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1"/>
      <w:numFmt w:val="decimal"/>
      <w:lvlText w:val="%1.%2.%3"/>
      <w:lvlJc w:val="left"/>
      <w:pPr>
        <w:ind w:left="228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nsid w:val="3A6867A0"/>
    <w:multiLevelType w:val="hybridMultilevel"/>
    <w:tmpl w:val="7398071A"/>
    <w:lvl w:ilvl="0" w:tplc="D2EEA1F6">
      <w:numFmt w:val="bullet"/>
      <w:lvlText w:val="-"/>
      <w:lvlJc w:val="left"/>
      <w:pPr>
        <w:ind w:left="107" w:hanging="233"/>
      </w:pPr>
      <w:rPr>
        <w:rFonts w:ascii="Arial MT" w:eastAsia="Arial MT" w:hAnsi="Arial MT" w:cs="Arial MT" w:hint="default"/>
        <w:w w:val="187"/>
        <w:sz w:val="24"/>
        <w:szCs w:val="24"/>
        <w:lang w:val="ru-RU" w:eastAsia="en-US" w:bidi="ar-SA"/>
      </w:rPr>
    </w:lvl>
    <w:lvl w:ilvl="1" w:tplc="D73CA5EE">
      <w:numFmt w:val="bullet"/>
      <w:lvlText w:val="•"/>
      <w:lvlJc w:val="left"/>
      <w:pPr>
        <w:ind w:left="1006" w:hanging="233"/>
      </w:pPr>
      <w:rPr>
        <w:rFonts w:hint="default"/>
        <w:lang w:val="ru-RU" w:eastAsia="en-US" w:bidi="ar-SA"/>
      </w:rPr>
    </w:lvl>
    <w:lvl w:ilvl="2" w:tplc="08608438">
      <w:numFmt w:val="bullet"/>
      <w:lvlText w:val="•"/>
      <w:lvlJc w:val="left"/>
      <w:pPr>
        <w:ind w:left="1913" w:hanging="233"/>
      </w:pPr>
      <w:rPr>
        <w:rFonts w:hint="default"/>
        <w:lang w:val="ru-RU" w:eastAsia="en-US" w:bidi="ar-SA"/>
      </w:rPr>
    </w:lvl>
    <w:lvl w:ilvl="3" w:tplc="C4A808B0">
      <w:numFmt w:val="bullet"/>
      <w:lvlText w:val="•"/>
      <w:lvlJc w:val="left"/>
      <w:pPr>
        <w:ind w:left="2819" w:hanging="233"/>
      </w:pPr>
      <w:rPr>
        <w:rFonts w:hint="default"/>
        <w:lang w:val="ru-RU" w:eastAsia="en-US" w:bidi="ar-SA"/>
      </w:rPr>
    </w:lvl>
    <w:lvl w:ilvl="4" w:tplc="C14E4728">
      <w:numFmt w:val="bullet"/>
      <w:lvlText w:val="•"/>
      <w:lvlJc w:val="left"/>
      <w:pPr>
        <w:ind w:left="3726" w:hanging="233"/>
      </w:pPr>
      <w:rPr>
        <w:rFonts w:hint="default"/>
        <w:lang w:val="ru-RU" w:eastAsia="en-US" w:bidi="ar-SA"/>
      </w:rPr>
    </w:lvl>
    <w:lvl w:ilvl="5" w:tplc="27820F38">
      <w:numFmt w:val="bullet"/>
      <w:lvlText w:val="•"/>
      <w:lvlJc w:val="left"/>
      <w:pPr>
        <w:ind w:left="4632" w:hanging="233"/>
      </w:pPr>
      <w:rPr>
        <w:rFonts w:hint="default"/>
        <w:lang w:val="ru-RU" w:eastAsia="en-US" w:bidi="ar-SA"/>
      </w:rPr>
    </w:lvl>
    <w:lvl w:ilvl="6" w:tplc="593CA78A">
      <w:numFmt w:val="bullet"/>
      <w:lvlText w:val="•"/>
      <w:lvlJc w:val="left"/>
      <w:pPr>
        <w:ind w:left="5539" w:hanging="233"/>
      </w:pPr>
      <w:rPr>
        <w:rFonts w:hint="default"/>
        <w:lang w:val="ru-RU" w:eastAsia="en-US" w:bidi="ar-SA"/>
      </w:rPr>
    </w:lvl>
    <w:lvl w:ilvl="7" w:tplc="CC101906">
      <w:numFmt w:val="bullet"/>
      <w:lvlText w:val="•"/>
      <w:lvlJc w:val="left"/>
      <w:pPr>
        <w:ind w:left="6445" w:hanging="233"/>
      </w:pPr>
      <w:rPr>
        <w:rFonts w:hint="default"/>
        <w:lang w:val="ru-RU" w:eastAsia="en-US" w:bidi="ar-SA"/>
      </w:rPr>
    </w:lvl>
    <w:lvl w:ilvl="8" w:tplc="4A80970C">
      <w:numFmt w:val="bullet"/>
      <w:lvlText w:val="•"/>
      <w:lvlJc w:val="left"/>
      <w:pPr>
        <w:ind w:left="7352" w:hanging="233"/>
      </w:pPr>
      <w:rPr>
        <w:rFonts w:hint="default"/>
        <w:lang w:val="ru-RU" w:eastAsia="en-US" w:bidi="ar-SA"/>
      </w:rPr>
    </w:lvl>
  </w:abstractNum>
  <w:abstractNum w:abstractNumId="96">
    <w:nsid w:val="3B7C3DD9"/>
    <w:multiLevelType w:val="hybridMultilevel"/>
    <w:tmpl w:val="F6B291DE"/>
    <w:lvl w:ilvl="0" w:tplc="76C2624A">
      <w:start w:val="8"/>
      <w:numFmt w:val="decimal"/>
      <w:lvlText w:val="%1"/>
      <w:lvlJc w:val="left"/>
      <w:pPr>
        <w:ind w:left="1678" w:hanging="180"/>
        <w:jc w:val="left"/>
      </w:pPr>
      <w:rPr>
        <w:rFonts w:ascii="Times New Roman" w:eastAsia="Times New Roman" w:hAnsi="Times New Roman" w:cs="Times New Roman" w:hint="default"/>
        <w:w w:val="100"/>
        <w:sz w:val="24"/>
        <w:szCs w:val="24"/>
        <w:lang w:val="ru-RU" w:eastAsia="en-US" w:bidi="ar-SA"/>
      </w:rPr>
    </w:lvl>
    <w:lvl w:ilvl="1" w:tplc="4918B39A">
      <w:numFmt w:val="bullet"/>
      <w:lvlText w:val="•"/>
      <w:lvlJc w:val="left"/>
      <w:pPr>
        <w:ind w:left="2626" w:hanging="180"/>
      </w:pPr>
      <w:rPr>
        <w:rFonts w:hint="default"/>
        <w:lang w:val="ru-RU" w:eastAsia="en-US" w:bidi="ar-SA"/>
      </w:rPr>
    </w:lvl>
    <w:lvl w:ilvl="2" w:tplc="A9F48E56">
      <w:numFmt w:val="bullet"/>
      <w:lvlText w:val="•"/>
      <w:lvlJc w:val="left"/>
      <w:pPr>
        <w:ind w:left="3573" w:hanging="180"/>
      </w:pPr>
      <w:rPr>
        <w:rFonts w:hint="default"/>
        <w:lang w:val="ru-RU" w:eastAsia="en-US" w:bidi="ar-SA"/>
      </w:rPr>
    </w:lvl>
    <w:lvl w:ilvl="3" w:tplc="014AE9EC">
      <w:numFmt w:val="bullet"/>
      <w:lvlText w:val="•"/>
      <w:lvlJc w:val="left"/>
      <w:pPr>
        <w:ind w:left="4519" w:hanging="180"/>
      </w:pPr>
      <w:rPr>
        <w:rFonts w:hint="default"/>
        <w:lang w:val="ru-RU" w:eastAsia="en-US" w:bidi="ar-SA"/>
      </w:rPr>
    </w:lvl>
    <w:lvl w:ilvl="4" w:tplc="A8CE8A20">
      <w:numFmt w:val="bullet"/>
      <w:lvlText w:val="•"/>
      <w:lvlJc w:val="left"/>
      <w:pPr>
        <w:ind w:left="5466" w:hanging="180"/>
      </w:pPr>
      <w:rPr>
        <w:rFonts w:hint="default"/>
        <w:lang w:val="ru-RU" w:eastAsia="en-US" w:bidi="ar-SA"/>
      </w:rPr>
    </w:lvl>
    <w:lvl w:ilvl="5" w:tplc="82A0C79E">
      <w:numFmt w:val="bullet"/>
      <w:lvlText w:val="•"/>
      <w:lvlJc w:val="left"/>
      <w:pPr>
        <w:ind w:left="6413" w:hanging="180"/>
      </w:pPr>
      <w:rPr>
        <w:rFonts w:hint="default"/>
        <w:lang w:val="ru-RU" w:eastAsia="en-US" w:bidi="ar-SA"/>
      </w:rPr>
    </w:lvl>
    <w:lvl w:ilvl="6" w:tplc="B296AE7A">
      <w:numFmt w:val="bullet"/>
      <w:lvlText w:val="•"/>
      <w:lvlJc w:val="left"/>
      <w:pPr>
        <w:ind w:left="7359" w:hanging="180"/>
      </w:pPr>
      <w:rPr>
        <w:rFonts w:hint="default"/>
        <w:lang w:val="ru-RU" w:eastAsia="en-US" w:bidi="ar-SA"/>
      </w:rPr>
    </w:lvl>
    <w:lvl w:ilvl="7" w:tplc="FD2407C4">
      <w:numFmt w:val="bullet"/>
      <w:lvlText w:val="•"/>
      <w:lvlJc w:val="left"/>
      <w:pPr>
        <w:ind w:left="8306" w:hanging="180"/>
      </w:pPr>
      <w:rPr>
        <w:rFonts w:hint="default"/>
        <w:lang w:val="ru-RU" w:eastAsia="en-US" w:bidi="ar-SA"/>
      </w:rPr>
    </w:lvl>
    <w:lvl w:ilvl="8" w:tplc="43DA5504">
      <w:numFmt w:val="bullet"/>
      <w:lvlText w:val="•"/>
      <w:lvlJc w:val="left"/>
      <w:pPr>
        <w:ind w:left="9253" w:hanging="180"/>
      </w:pPr>
      <w:rPr>
        <w:rFonts w:hint="default"/>
        <w:lang w:val="ru-RU" w:eastAsia="en-US" w:bidi="ar-SA"/>
      </w:rPr>
    </w:lvl>
  </w:abstractNum>
  <w:abstractNum w:abstractNumId="97">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
    <w:nsid w:val="3D2C74B0"/>
    <w:multiLevelType w:val="hybridMultilevel"/>
    <w:tmpl w:val="B0E022A0"/>
    <w:lvl w:ilvl="0" w:tplc="9C9C899E">
      <w:numFmt w:val="bullet"/>
      <w:lvlText w:val=""/>
      <w:lvlJc w:val="left"/>
      <w:pPr>
        <w:ind w:left="933" w:hanging="360"/>
      </w:pPr>
      <w:rPr>
        <w:rFonts w:ascii="Wingdings" w:eastAsia="Wingdings" w:hAnsi="Wingdings" w:cs="Wingdings" w:hint="default"/>
        <w:w w:val="100"/>
        <w:sz w:val="22"/>
        <w:szCs w:val="22"/>
        <w:lang w:val="ru-RU" w:eastAsia="en-US" w:bidi="ar-SA"/>
      </w:rPr>
    </w:lvl>
    <w:lvl w:ilvl="1" w:tplc="FEF6E6CC">
      <w:numFmt w:val="bullet"/>
      <w:lvlText w:val=""/>
      <w:lvlJc w:val="left"/>
      <w:pPr>
        <w:ind w:left="212" w:hanging="360"/>
      </w:pPr>
      <w:rPr>
        <w:rFonts w:ascii="Wingdings" w:eastAsia="Wingdings" w:hAnsi="Wingdings" w:cs="Wingdings" w:hint="default"/>
        <w:w w:val="100"/>
        <w:sz w:val="22"/>
        <w:szCs w:val="22"/>
        <w:lang w:val="ru-RU" w:eastAsia="en-US" w:bidi="ar-SA"/>
      </w:rPr>
    </w:lvl>
    <w:lvl w:ilvl="2" w:tplc="A080CC74">
      <w:numFmt w:val="bullet"/>
      <w:lvlText w:val=""/>
      <w:lvlJc w:val="left"/>
      <w:pPr>
        <w:ind w:left="933" w:hanging="360"/>
      </w:pPr>
      <w:rPr>
        <w:rFonts w:hint="default"/>
        <w:w w:val="100"/>
        <w:lang w:val="ru-RU" w:eastAsia="en-US" w:bidi="ar-SA"/>
      </w:rPr>
    </w:lvl>
    <w:lvl w:ilvl="3" w:tplc="14B25D8C">
      <w:numFmt w:val="bullet"/>
      <w:lvlText w:val="•"/>
      <w:lvlJc w:val="left"/>
      <w:pPr>
        <w:ind w:left="2435" w:hanging="360"/>
      </w:pPr>
      <w:rPr>
        <w:rFonts w:hint="default"/>
        <w:lang w:val="ru-RU" w:eastAsia="en-US" w:bidi="ar-SA"/>
      </w:rPr>
    </w:lvl>
    <w:lvl w:ilvl="4" w:tplc="4FACFCB8">
      <w:numFmt w:val="bullet"/>
      <w:lvlText w:val="•"/>
      <w:lvlJc w:val="left"/>
      <w:pPr>
        <w:ind w:left="3571" w:hanging="360"/>
      </w:pPr>
      <w:rPr>
        <w:rFonts w:hint="default"/>
        <w:lang w:val="ru-RU" w:eastAsia="en-US" w:bidi="ar-SA"/>
      </w:rPr>
    </w:lvl>
    <w:lvl w:ilvl="5" w:tplc="D04EB692">
      <w:numFmt w:val="bullet"/>
      <w:lvlText w:val="•"/>
      <w:lvlJc w:val="left"/>
      <w:pPr>
        <w:ind w:left="4707" w:hanging="360"/>
      </w:pPr>
      <w:rPr>
        <w:rFonts w:hint="default"/>
        <w:lang w:val="ru-RU" w:eastAsia="en-US" w:bidi="ar-SA"/>
      </w:rPr>
    </w:lvl>
    <w:lvl w:ilvl="6" w:tplc="87ECC96A">
      <w:numFmt w:val="bullet"/>
      <w:lvlText w:val="•"/>
      <w:lvlJc w:val="left"/>
      <w:pPr>
        <w:ind w:left="5843" w:hanging="360"/>
      </w:pPr>
      <w:rPr>
        <w:rFonts w:hint="default"/>
        <w:lang w:val="ru-RU" w:eastAsia="en-US" w:bidi="ar-SA"/>
      </w:rPr>
    </w:lvl>
    <w:lvl w:ilvl="7" w:tplc="749299A8">
      <w:numFmt w:val="bullet"/>
      <w:lvlText w:val="•"/>
      <w:lvlJc w:val="left"/>
      <w:pPr>
        <w:ind w:left="6979" w:hanging="360"/>
      </w:pPr>
      <w:rPr>
        <w:rFonts w:hint="default"/>
        <w:lang w:val="ru-RU" w:eastAsia="en-US" w:bidi="ar-SA"/>
      </w:rPr>
    </w:lvl>
    <w:lvl w:ilvl="8" w:tplc="5C746544">
      <w:numFmt w:val="bullet"/>
      <w:lvlText w:val="•"/>
      <w:lvlJc w:val="left"/>
      <w:pPr>
        <w:ind w:left="8114" w:hanging="360"/>
      </w:pPr>
      <w:rPr>
        <w:rFonts w:hint="default"/>
        <w:lang w:val="ru-RU" w:eastAsia="en-US" w:bidi="ar-SA"/>
      </w:rPr>
    </w:lvl>
  </w:abstractNum>
  <w:abstractNum w:abstractNumId="99">
    <w:nsid w:val="3D4D6F86"/>
    <w:multiLevelType w:val="hybridMultilevel"/>
    <w:tmpl w:val="1C32024E"/>
    <w:lvl w:ilvl="0" w:tplc="B032DBA0">
      <w:start w:val="2"/>
      <w:numFmt w:val="decimal"/>
      <w:lvlText w:val="%1"/>
      <w:lvlJc w:val="left"/>
      <w:pPr>
        <w:ind w:left="1041" w:hanging="829"/>
        <w:jc w:val="left"/>
      </w:pPr>
      <w:rPr>
        <w:rFonts w:hint="default"/>
        <w:lang w:val="ru-RU" w:eastAsia="en-US" w:bidi="ar-SA"/>
      </w:rPr>
    </w:lvl>
    <w:lvl w:ilvl="1" w:tplc="482886C8">
      <w:numFmt w:val="none"/>
      <w:lvlText w:val=""/>
      <w:lvlJc w:val="left"/>
      <w:pPr>
        <w:tabs>
          <w:tab w:val="num" w:pos="360"/>
        </w:tabs>
      </w:pPr>
    </w:lvl>
    <w:lvl w:ilvl="2" w:tplc="51580C42">
      <w:numFmt w:val="none"/>
      <w:lvlText w:val=""/>
      <w:lvlJc w:val="left"/>
      <w:pPr>
        <w:tabs>
          <w:tab w:val="num" w:pos="360"/>
        </w:tabs>
      </w:pPr>
    </w:lvl>
    <w:lvl w:ilvl="3" w:tplc="968CEFE8">
      <w:numFmt w:val="none"/>
      <w:lvlText w:val=""/>
      <w:lvlJc w:val="left"/>
      <w:pPr>
        <w:tabs>
          <w:tab w:val="num" w:pos="360"/>
        </w:tabs>
      </w:pPr>
    </w:lvl>
    <w:lvl w:ilvl="4" w:tplc="56B86C8A">
      <w:numFmt w:val="bullet"/>
      <w:lvlText w:val="•"/>
      <w:lvlJc w:val="left"/>
      <w:pPr>
        <w:ind w:left="4778" w:hanging="829"/>
      </w:pPr>
      <w:rPr>
        <w:rFonts w:hint="default"/>
        <w:lang w:val="ru-RU" w:eastAsia="en-US" w:bidi="ar-SA"/>
      </w:rPr>
    </w:lvl>
    <w:lvl w:ilvl="5" w:tplc="54803C86">
      <w:numFmt w:val="bullet"/>
      <w:lvlText w:val="•"/>
      <w:lvlJc w:val="left"/>
      <w:pPr>
        <w:ind w:left="5713" w:hanging="829"/>
      </w:pPr>
      <w:rPr>
        <w:rFonts w:hint="default"/>
        <w:lang w:val="ru-RU" w:eastAsia="en-US" w:bidi="ar-SA"/>
      </w:rPr>
    </w:lvl>
    <w:lvl w:ilvl="6" w:tplc="5EFE9A26">
      <w:numFmt w:val="bullet"/>
      <w:lvlText w:val="•"/>
      <w:lvlJc w:val="left"/>
      <w:pPr>
        <w:ind w:left="6647" w:hanging="829"/>
      </w:pPr>
      <w:rPr>
        <w:rFonts w:hint="default"/>
        <w:lang w:val="ru-RU" w:eastAsia="en-US" w:bidi="ar-SA"/>
      </w:rPr>
    </w:lvl>
    <w:lvl w:ilvl="7" w:tplc="2D047FC0">
      <w:numFmt w:val="bullet"/>
      <w:lvlText w:val="•"/>
      <w:lvlJc w:val="left"/>
      <w:pPr>
        <w:ind w:left="7582" w:hanging="829"/>
      </w:pPr>
      <w:rPr>
        <w:rFonts w:hint="default"/>
        <w:lang w:val="ru-RU" w:eastAsia="en-US" w:bidi="ar-SA"/>
      </w:rPr>
    </w:lvl>
    <w:lvl w:ilvl="8" w:tplc="762A8AB2">
      <w:numFmt w:val="bullet"/>
      <w:lvlText w:val="•"/>
      <w:lvlJc w:val="left"/>
      <w:pPr>
        <w:ind w:left="8517" w:hanging="829"/>
      </w:pPr>
      <w:rPr>
        <w:rFonts w:hint="default"/>
        <w:lang w:val="ru-RU" w:eastAsia="en-US" w:bidi="ar-SA"/>
      </w:rPr>
    </w:lvl>
  </w:abstractNum>
  <w:abstractNum w:abstractNumId="100">
    <w:nsid w:val="3D5947B4"/>
    <w:multiLevelType w:val="hybridMultilevel"/>
    <w:tmpl w:val="67ACA454"/>
    <w:lvl w:ilvl="0" w:tplc="C21899DC">
      <w:start w:val="1"/>
      <w:numFmt w:val="decimal"/>
      <w:lvlText w:val="%1"/>
      <w:lvlJc w:val="left"/>
      <w:pPr>
        <w:ind w:left="1319" w:hanging="387"/>
        <w:jc w:val="left"/>
      </w:pPr>
      <w:rPr>
        <w:rFonts w:hint="default"/>
        <w:lang w:val="ru-RU" w:eastAsia="en-US" w:bidi="ar-SA"/>
      </w:rPr>
    </w:lvl>
    <w:lvl w:ilvl="1" w:tplc="300EDEB0">
      <w:numFmt w:val="none"/>
      <w:lvlText w:val=""/>
      <w:lvlJc w:val="left"/>
      <w:pPr>
        <w:tabs>
          <w:tab w:val="num" w:pos="360"/>
        </w:tabs>
      </w:pPr>
    </w:lvl>
    <w:lvl w:ilvl="2" w:tplc="B210B894">
      <w:numFmt w:val="bullet"/>
      <w:lvlText w:val="•"/>
      <w:lvlJc w:val="left"/>
      <w:pPr>
        <w:ind w:left="3133" w:hanging="387"/>
      </w:pPr>
      <w:rPr>
        <w:rFonts w:hint="default"/>
        <w:lang w:val="ru-RU" w:eastAsia="en-US" w:bidi="ar-SA"/>
      </w:rPr>
    </w:lvl>
    <w:lvl w:ilvl="3" w:tplc="79042896">
      <w:numFmt w:val="bullet"/>
      <w:lvlText w:val="•"/>
      <w:lvlJc w:val="left"/>
      <w:pPr>
        <w:ind w:left="4039" w:hanging="387"/>
      </w:pPr>
      <w:rPr>
        <w:rFonts w:hint="default"/>
        <w:lang w:val="ru-RU" w:eastAsia="en-US" w:bidi="ar-SA"/>
      </w:rPr>
    </w:lvl>
    <w:lvl w:ilvl="4" w:tplc="8EAE41AE">
      <w:numFmt w:val="bullet"/>
      <w:lvlText w:val="•"/>
      <w:lvlJc w:val="left"/>
      <w:pPr>
        <w:ind w:left="4946" w:hanging="387"/>
      </w:pPr>
      <w:rPr>
        <w:rFonts w:hint="default"/>
        <w:lang w:val="ru-RU" w:eastAsia="en-US" w:bidi="ar-SA"/>
      </w:rPr>
    </w:lvl>
    <w:lvl w:ilvl="5" w:tplc="0F2C75C2">
      <w:numFmt w:val="bullet"/>
      <w:lvlText w:val="•"/>
      <w:lvlJc w:val="left"/>
      <w:pPr>
        <w:ind w:left="5853" w:hanging="387"/>
      </w:pPr>
      <w:rPr>
        <w:rFonts w:hint="default"/>
        <w:lang w:val="ru-RU" w:eastAsia="en-US" w:bidi="ar-SA"/>
      </w:rPr>
    </w:lvl>
    <w:lvl w:ilvl="6" w:tplc="1DC45C54">
      <w:numFmt w:val="bullet"/>
      <w:lvlText w:val="•"/>
      <w:lvlJc w:val="left"/>
      <w:pPr>
        <w:ind w:left="6759" w:hanging="387"/>
      </w:pPr>
      <w:rPr>
        <w:rFonts w:hint="default"/>
        <w:lang w:val="ru-RU" w:eastAsia="en-US" w:bidi="ar-SA"/>
      </w:rPr>
    </w:lvl>
    <w:lvl w:ilvl="7" w:tplc="99D05686">
      <w:numFmt w:val="bullet"/>
      <w:lvlText w:val="•"/>
      <w:lvlJc w:val="left"/>
      <w:pPr>
        <w:ind w:left="7666" w:hanging="387"/>
      </w:pPr>
      <w:rPr>
        <w:rFonts w:hint="default"/>
        <w:lang w:val="ru-RU" w:eastAsia="en-US" w:bidi="ar-SA"/>
      </w:rPr>
    </w:lvl>
    <w:lvl w:ilvl="8" w:tplc="AD1EE112">
      <w:numFmt w:val="bullet"/>
      <w:lvlText w:val="•"/>
      <w:lvlJc w:val="left"/>
      <w:pPr>
        <w:ind w:left="8573" w:hanging="387"/>
      </w:pPr>
      <w:rPr>
        <w:rFonts w:hint="default"/>
        <w:lang w:val="ru-RU" w:eastAsia="en-US" w:bidi="ar-SA"/>
      </w:rPr>
    </w:lvl>
  </w:abstractNum>
  <w:abstractNum w:abstractNumId="101">
    <w:nsid w:val="3EA32C40"/>
    <w:multiLevelType w:val="hybridMultilevel"/>
    <w:tmpl w:val="897E3BD8"/>
    <w:lvl w:ilvl="0" w:tplc="04190003">
      <w:start w:val="1"/>
      <w:numFmt w:val="bullet"/>
      <w:lvlText w:val="o"/>
      <w:lvlJc w:val="left"/>
      <w:pPr>
        <w:ind w:left="932" w:hanging="360"/>
      </w:pPr>
      <w:rPr>
        <w:rFonts w:ascii="Courier New" w:hAnsi="Courier New" w:cs="Courier New"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02">
    <w:nsid w:val="40194724"/>
    <w:multiLevelType w:val="hybridMultilevel"/>
    <w:tmpl w:val="CA2ED52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06C28AA"/>
    <w:multiLevelType w:val="hybridMultilevel"/>
    <w:tmpl w:val="89B09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1040B06"/>
    <w:multiLevelType w:val="hybridMultilevel"/>
    <w:tmpl w:val="2B188A6A"/>
    <w:lvl w:ilvl="0" w:tplc="DD861E0A">
      <w:start w:val="1"/>
      <w:numFmt w:val="bullet"/>
      <w:lvlText w:val=""/>
      <w:lvlJc w:val="left"/>
      <w:pPr>
        <w:ind w:left="1574" w:hanging="360"/>
      </w:pPr>
      <w:rPr>
        <w:rFonts w:ascii="Symbol" w:hAnsi="Symbol" w:hint="default"/>
      </w:rPr>
    </w:lvl>
    <w:lvl w:ilvl="1" w:tplc="04190003" w:tentative="1">
      <w:start w:val="1"/>
      <w:numFmt w:val="bullet"/>
      <w:lvlText w:val="o"/>
      <w:lvlJc w:val="left"/>
      <w:pPr>
        <w:ind w:left="2294" w:hanging="360"/>
      </w:pPr>
      <w:rPr>
        <w:rFonts w:ascii="Courier New" w:hAnsi="Courier New" w:cs="Courier New" w:hint="default"/>
      </w:rPr>
    </w:lvl>
    <w:lvl w:ilvl="2" w:tplc="04190005" w:tentative="1">
      <w:start w:val="1"/>
      <w:numFmt w:val="bullet"/>
      <w:lvlText w:val=""/>
      <w:lvlJc w:val="left"/>
      <w:pPr>
        <w:ind w:left="3014" w:hanging="360"/>
      </w:pPr>
      <w:rPr>
        <w:rFonts w:ascii="Wingdings" w:hAnsi="Wingdings" w:hint="default"/>
      </w:rPr>
    </w:lvl>
    <w:lvl w:ilvl="3" w:tplc="04190001" w:tentative="1">
      <w:start w:val="1"/>
      <w:numFmt w:val="bullet"/>
      <w:lvlText w:val=""/>
      <w:lvlJc w:val="left"/>
      <w:pPr>
        <w:ind w:left="3734" w:hanging="360"/>
      </w:pPr>
      <w:rPr>
        <w:rFonts w:ascii="Symbol" w:hAnsi="Symbol" w:hint="default"/>
      </w:rPr>
    </w:lvl>
    <w:lvl w:ilvl="4" w:tplc="04190003" w:tentative="1">
      <w:start w:val="1"/>
      <w:numFmt w:val="bullet"/>
      <w:lvlText w:val="o"/>
      <w:lvlJc w:val="left"/>
      <w:pPr>
        <w:ind w:left="4454" w:hanging="360"/>
      </w:pPr>
      <w:rPr>
        <w:rFonts w:ascii="Courier New" w:hAnsi="Courier New" w:cs="Courier New" w:hint="default"/>
      </w:rPr>
    </w:lvl>
    <w:lvl w:ilvl="5" w:tplc="04190005" w:tentative="1">
      <w:start w:val="1"/>
      <w:numFmt w:val="bullet"/>
      <w:lvlText w:val=""/>
      <w:lvlJc w:val="left"/>
      <w:pPr>
        <w:ind w:left="5174" w:hanging="360"/>
      </w:pPr>
      <w:rPr>
        <w:rFonts w:ascii="Wingdings" w:hAnsi="Wingdings" w:hint="default"/>
      </w:rPr>
    </w:lvl>
    <w:lvl w:ilvl="6" w:tplc="04190001" w:tentative="1">
      <w:start w:val="1"/>
      <w:numFmt w:val="bullet"/>
      <w:lvlText w:val=""/>
      <w:lvlJc w:val="left"/>
      <w:pPr>
        <w:ind w:left="5894" w:hanging="360"/>
      </w:pPr>
      <w:rPr>
        <w:rFonts w:ascii="Symbol" w:hAnsi="Symbol" w:hint="default"/>
      </w:rPr>
    </w:lvl>
    <w:lvl w:ilvl="7" w:tplc="04190003" w:tentative="1">
      <w:start w:val="1"/>
      <w:numFmt w:val="bullet"/>
      <w:lvlText w:val="o"/>
      <w:lvlJc w:val="left"/>
      <w:pPr>
        <w:ind w:left="6614" w:hanging="360"/>
      </w:pPr>
      <w:rPr>
        <w:rFonts w:ascii="Courier New" w:hAnsi="Courier New" w:cs="Courier New" w:hint="default"/>
      </w:rPr>
    </w:lvl>
    <w:lvl w:ilvl="8" w:tplc="04190005" w:tentative="1">
      <w:start w:val="1"/>
      <w:numFmt w:val="bullet"/>
      <w:lvlText w:val=""/>
      <w:lvlJc w:val="left"/>
      <w:pPr>
        <w:ind w:left="7334" w:hanging="360"/>
      </w:pPr>
      <w:rPr>
        <w:rFonts w:ascii="Wingdings" w:hAnsi="Wingdings" w:hint="default"/>
      </w:rPr>
    </w:lvl>
  </w:abstractNum>
  <w:abstractNum w:abstractNumId="105">
    <w:nsid w:val="41AF295A"/>
    <w:multiLevelType w:val="hybridMultilevel"/>
    <w:tmpl w:val="5DCE1244"/>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06">
    <w:nsid w:val="42556C02"/>
    <w:multiLevelType w:val="hybridMultilevel"/>
    <w:tmpl w:val="445A9D98"/>
    <w:lvl w:ilvl="0" w:tplc="FE56DCAA">
      <w:start w:val="2"/>
      <w:numFmt w:val="decimal"/>
      <w:lvlText w:val="%1"/>
      <w:lvlJc w:val="left"/>
      <w:pPr>
        <w:ind w:left="2421" w:hanging="706"/>
        <w:jc w:val="left"/>
      </w:pPr>
      <w:rPr>
        <w:rFonts w:hint="default"/>
        <w:lang w:val="ru-RU" w:eastAsia="en-US" w:bidi="ar-SA"/>
      </w:rPr>
    </w:lvl>
    <w:lvl w:ilvl="1" w:tplc="04190003">
      <w:start w:val="1"/>
      <w:numFmt w:val="bullet"/>
      <w:lvlText w:val="o"/>
      <w:lvlJc w:val="left"/>
      <w:pPr>
        <w:tabs>
          <w:tab w:val="num" w:pos="360"/>
        </w:tabs>
      </w:pPr>
      <w:rPr>
        <w:rFonts w:ascii="Courier New" w:hAnsi="Courier New" w:cs="Courier New" w:hint="default"/>
      </w:rPr>
    </w:lvl>
    <w:lvl w:ilvl="2" w:tplc="8DD01168">
      <w:numFmt w:val="none"/>
      <w:lvlText w:val=""/>
      <w:lvlJc w:val="left"/>
      <w:pPr>
        <w:tabs>
          <w:tab w:val="num" w:pos="360"/>
        </w:tabs>
      </w:pPr>
    </w:lvl>
    <w:lvl w:ilvl="3" w:tplc="28047FCE">
      <w:numFmt w:val="bullet"/>
      <w:lvlText w:val="•"/>
      <w:lvlJc w:val="left"/>
      <w:pPr>
        <w:ind w:left="4620" w:hanging="600"/>
      </w:pPr>
      <w:rPr>
        <w:rFonts w:hint="default"/>
        <w:lang w:val="ru-RU" w:eastAsia="en-US" w:bidi="ar-SA"/>
      </w:rPr>
    </w:lvl>
    <w:lvl w:ilvl="4" w:tplc="99F26B78">
      <w:numFmt w:val="bullet"/>
      <w:lvlText w:val="•"/>
      <w:lvlJc w:val="left"/>
      <w:pPr>
        <w:ind w:left="5443" w:hanging="600"/>
      </w:pPr>
      <w:rPr>
        <w:rFonts w:hint="default"/>
        <w:lang w:val="ru-RU" w:eastAsia="en-US" w:bidi="ar-SA"/>
      </w:rPr>
    </w:lvl>
    <w:lvl w:ilvl="5" w:tplc="6A968228">
      <w:numFmt w:val="bullet"/>
      <w:lvlText w:val="•"/>
      <w:lvlJc w:val="left"/>
      <w:pPr>
        <w:ind w:left="6267" w:hanging="600"/>
      </w:pPr>
      <w:rPr>
        <w:rFonts w:hint="default"/>
        <w:lang w:val="ru-RU" w:eastAsia="en-US" w:bidi="ar-SA"/>
      </w:rPr>
    </w:lvl>
    <w:lvl w:ilvl="6" w:tplc="9698B8E2">
      <w:numFmt w:val="bullet"/>
      <w:lvlText w:val="•"/>
      <w:lvlJc w:val="left"/>
      <w:pPr>
        <w:ind w:left="7091" w:hanging="600"/>
      </w:pPr>
      <w:rPr>
        <w:rFonts w:hint="default"/>
        <w:lang w:val="ru-RU" w:eastAsia="en-US" w:bidi="ar-SA"/>
      </w:rPr>
    </w:lvl>
    <w:lvl w:ilvl="7" w:tplc="603070A0">
      <w:numFmt w:val="bullet"/>
      <w:lvlText w:val="•"/>
      <w:lvlJc w:val="left"/>
      <w:pPr>
        <w:ind w:left="7915" w:hanging="600"/>
      </w:pPr>
      <w:rPr>
        <w:rFonts w:hint="default"/>
        <w:lang w:val="ru-RU" w:eastAsia="en-US" w:bidi="ar-SA"/>
      </w:rPr>
    </w:lvl>
    <w:lvl w:ilvl="8" w:tplc="31B44132">
      <w:numFmt w:val="bullet"/>
      <w:lvlText w:val="•"/>
      <w:lvlJc w:val="left"/>
      <w:pPr>
        <w:ind w:left="8738" w:hanging="600"/>
      </w:pPr>
      <w:rPr>
        <w:rFonts w:hint="default"/>
        <w:lang w:val="ru-RU" w:eastAsia="en-US" w:bidi="ar-SA"/>
      </w:rPr>
    </w:lvl>
  </w:abstractNum>
  <w:abstractNum w:abstractNumId="107">
    <w:nsid w:val="4299320D"/>
    <w:multiLevelType w:val="hybridMultilevel"/>
    <w:tmpl w:val="CE94860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475E2EB5"/>
    <w:multiLevelType w:val="hybridMultilevel"/>
    <w:tmpl w:val="4482A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8FB1094"/>
    <w:multiLevelType w:val="hybridMultilevel"/>
    <w:tmpl w:val="936C2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990593C"/>
    <w:multiLevelType w:val="hybridMultilevel"/>
    <w:tmpl w:val="1910F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99E7136"/>
    <w:multiLevelType w:val="hybridMultilevel"/>
    <w:tmpl w:val="D2E08446"/>
    <w:lvl w:ilvl="0" w:tplc="E7C637DA">
      <w:start w:val="7"/>
      <w:numFmt w:val="decimal"/>
      <w:lvlText w:val="%1"/>
      <w:lvlJc w:val="left"/>
      <w:pPr>
        <w:ind w:left="1678" w:hanging="180"/>
        <w:jc w:val="right"/>
      </w:pPr>
      <w:rPr>
        <w:rFonts w:ascii="Times New Roman" w:eastAsia="Times New Roman" w:hAnsi="Times New Roman" w:cs="Times New Roman" w:hint="default"/>
        <w:w w:val="100"/>
        <w:sz w:val="24"/>
        <w:szCs w:val="24"/>
        <w:lang w:val="ru-RU" w:eastAsia="en-US" w:bidi="ar-SA"/>
      </w:rPr>
    </w:lvl>
    <w:lvl w:ilvl="1" w:tplc="271E37EA">
      <w:numFmt w:val="bullet"/>
      <w:lvlText w:val="•"/>
      <w:lvlJc w:val="left"/>
      <w:pPr>
        <w:ind w:left="2626" w:hanging="180"/>
      </w:pPr>
      <w:rPr>
        <w:rFonts w:hint="default"/>
        <w:lang w:val="ru-RU" w:eastAsia="en-US" w:bidi="ar-SA"/>
      </w:rPr>
    </w:lvl>
    <w:lvl w:ilvl="2" w:tplc="90F803B4">
      <w:numFmt w:val="bullet"/>
      <w:lvlText w:val="•"/>
      <w:lvlJc w:val="left"/>
      <w:pPr>
        <w:ind w:left="3573" w:hanging="180"/>
      </w:pPr>
      <w:rPr>
        <w:rFonts w:hint="default"/>
        <w:lang w:val="ru-RU" w:eastAsia="en-US" w:bidi="ar-SA"/>
      </w:rPr>
    </w:lvl>
    <w:lvl w:ilvl="3" w:tplc="6FBAC09A">
      <w:numFmt w:val="bullet"/>
      <w:lvlText w:val="•"/>
      <w:lvlJc w:val="left"/>
      <w:pPr>
        <w:ind w:left="4519" w:hanging="180"/>
      </w:pPr>
      <w:rPr>
        <w:rFonts w:hint="default"/>
        <w:lang w:val="ru-RU" w:eastAsia="en-US" w:bidi="ar-SA"/>
      </w:rPr>
    </w:lvl>
    <w:lvl w:ilvl="4" w:tplc="835E44C6">
      <w:numFmt w:val="bullet"/>
      <w:lvlText w:val="•"/>
      <w:lvlJc w:val="left"/>
      <w:pPr>
        <w:ind w:left="5466" w:hanging="180"/>
      </w:pPr>
      <w:rPr>
        <w:rFonts w:hint="default"/>
        <w:lang w:val="ru-RU" w:eastAsia="en-US" w:bidi="ar-SA"/>
      </w:rPr>
    </w:lvl>
    <w:lvl w:ilvl="5" w:tplc="C1323466">
      <w:numFmt w:val="bullet"/>
      <w:lvlText w:val="•"/>
      <w:lvlJc w:val="left"/>
      <w:pPr>
        <w:ind w:left="6413" w:hanging="180"/>
      </w:pPr>
      <w:rPr>
        <w:rFonts w:hint="default"/>
        <w:lang w:val="ru-RU" w:eastAsia="en-US" w:bidi="ar-SA"/>
      </w:rPr>
    </w:lvl>
    <w:lvl w:ilvl="6" w:tplc="BA1EBA38">
      <w:numFmt w:val="bullet"/>
      <w:lvlText w:val="•"/>
      <w:lvlJc w:val="left"/>
      <w:pPr>
        <w:ind w:left="7359" w:hanging="180"/>
      </w:pPr>
      <w:rPr>
        <w:rFonts w:hint="default"/>
        <w:lang w:val="ru-RU" w:eastAsia="en-US" w:bidi="ar-SA"/>
      </w:rPr>
    </w:lvl>
    <w:lvl w:ilvl="7" w:tplc="A692E2B0">
      <w:numFmt w:val="bullet"/>
      <w:lvlText w:val="•"/>
      <w:lvlJc w:val="left"/>
      <w:pPr>
        <w:ind w:left="8306" w:hanging="180"/>
      </w:pPr>
      <w:rPr>
        <w:rFonts w:hint="default"/>
        <w:lang w:val="ru-RU" w:eastAsia="en-US" w:bidi="ar-SA"/>
      </w:rPr>
    </w:lvl>
    <w:lvl w:ilvl="8" w:tplc="1BCE2C58">
      <w:numFmt w:val="bullet"/>
      <w:lvlText w:val="•"/>
      <w:lvlJc w:val="left"/>
      <w:pPr>
        <w:ind w:left="9253" w:hanging="180"/>
      </w:pPr>
      <w:rPr>
        <w:rFonts w:hint="default"/>
        <w:lang w:val="ru-RU" w:eastAsia="en-US" w:bidi="ar-SA"/>
      </w:rPr>
    </w:lvl>
  </w:abstractNum>
  <w:abstractNum w:abstractNumId="112">
    <w:nsid w:val="4BAA0B9F"/>
    <w:multiLevelType w:val="hybridMultilevel"/>
    <w:tmpl w:val="243EDD04"/>
    <w:lvl w:ilvl="0" w:tplc="96AA63D0">
      <w:start w:val="1"/>
      <w:numFmt w:val="decimal"/>
      <w:lvlText w:val="%1)"/>
      <w:lvlJc w:val="left"/>
      <w:pPr>
        <w:ind w:left="452" w:hanging="240"/>
        <w:jc w:val="left"/>
      </w:pPr>
      <w:rPr>
        <w:rFonts w:ascii="Times New Roman" w:eastAsia="Times New Roman" w:hAnsi="Times New Roman" w:cs="Times New Roman" w:hint="default"/>
        <w:b/>
        <w:w w:val="100"/>
        <w:sz w:val="22"/>
        <w:szCs w:val="22"/>
        <w:lang w:val="ru-RU" w:eastAsia="en-US" w:bidi="ar-SA"/>
      </w:rPr>
    </w:lvl>
    <w:lvl w:ilvl="1" w:tplc="97308B54">
      <w:numFmt w:val="bullet"/>
      <w:lvlText w:val="•"/>
      <w:lvlJc w:val="left"/>
      <w:pPr>
        <w:ind w:left="1452" w:hanging="240"/>
      </w:pPr>
      <w:rPr>
        <w:rFonts w:hint="default"/>
        <w:lang w:val="ru-RU" w:eastAsia="en-US" w:bidi="ar-SA"/>
      </w:rPr>
    </w:lvl>
    <w:lvl w:ilvl="2" w:tplc="928804CC">
      <w:numFmt w:val="bullet"/>
      <w:lvlText w:val="•"/>
      <w:lvlJc w:val="left"/>
      <w:pPr>
        <w:ind w:left="2445" w:hanging="240"/>
      </w:pPr>
      <w:rPr>
        <w:rFonts w:hint="default"/>
        <w:lang w:val="ru-RU" w:eastAsia="en-US" w:bidi="ar-SA"/>
      </w:rPr>
    </w:lvl>
    <w:lvl w:ilvl="3" w:tplc="3DBA8DA0">
      <w:numFmt w:val="bullet"/>
      <w:lvlText w:val="•"/>
      <w:lvlJc w:val="left"/>
      <w:pPr>
        <w:ind w:left="3437" w:hanging="240"/>
      </w:pPr>
      <w:rPr>
        <w:rFonts w:hint="default"/>
        <w:lang w:val="ru-RU" w:eastAsia="en-US" w:bidi="ar-SA"/>
      </w:rPr>
    </w:lvl>
    <w:lvl w:ilvl="4" w:tplc="C8A04D10">
      <w:numFmt w:val="bullet"/>
      <w:lvlText w:val="•"/>
      <w:lvlJc w:val="left"/>
      <w:pPr>
        <w:ind w:left="4430" w:hanging="240"/>
      </w:pPr>
      <w:rPr>
        <w:rFonts w:hint="default"/>
        <w:lang w:val="ru-RU" w:eastAsia="en-US" w:bidi="ar-SA"/>
      </w:rPr>
    </w:lvl>
    <w:lvl w:ilvl="5" w:tplc="B9CA122C">
      <w:numFmt w:val="bullet"/>
      <w:lvlText w:val="•"/>
      <w:lvlJc w:val="left"/>
      <w:pPr>
        <w:ind w:left="5423" w:hanging="240"/>
      </w:pPr>
      <w:rPr>
        <w:rFonts w:hint="default"/>
        <w:lang w:val="ru-RU" w:eastAsia="en-US" w:bidi="ar-SA"/>
      </w:rPr>
    </w:lvl>
    <w:lvl w:ilvl="6" w:tplc="5F2CA614">
      <w:numFmt w:val="bullet"/>
      <w:lvlText w:val="•"/>
      <w:lvlJc w:val="left"/>
      <w:pPr>
        <w:ind w:left="6415" w:hanging="240"/>
      </w:pPr>
      <w:rPr>
        <w:rFonts w:hint="default"/>
        <w:lang w:val="ru-RU" w:eastAsia="en-US" w:bidi="ar-SA"/>
      </w:rPr>
    </w:lvl>
    <w:lvl w:ilvl="7" w:tplc="EAC89EB8">
      <w:numFmt w:val="bullet"/>
      <w:lvlText w:val="•"/>
      <w:lvlJc w:val="left"/>
      <w:pPr>
        <w:ind w:left="7408" w:hanging="240"/>
      </w:pPr>
      <w:rPr>
        <w:rFonts w:hint="default"/>
        <w:lang w:val="ru-RU" w:eastAsia="en-US" w:bidi="ar-SA"/>
      </w:rPr>
    </w:lvl>
    <w:lvl w:ilvl="8" w:tplc="7CBE2C94">
      <w:numFmt w:val="bullet"/>
      <w:lvlText w:val="•"/>
      <w:lvlJc w:val="left"/>
      <w:pPr>
        <w:ind w:left="8401" w:hanging="240"/>
      </w:pPr>
      <w:rPr>
        <w:rFonts w:hint="default"/>
        <w:lang w:val="ru-RU" w:eastAsia="en-US" w:bidi="ar-SA"/>
      </w:rPr>
    </w:lvl>
  </w:abstractNum>
  <w:abstractNum w:abstractNumId="113">
    <w:nsid w:val="4C2B64BF"/>
    <w:multiLevelType w:val="hybridMultilevel"/>
    <w:tmpl w:val="0922BF36"/>
    <w:styleLink w:val="3"/>
    <w:lvl w:ilvl="0" w:tplc="281E89E0">
      <w:start w:val="4"/>
      <w:numFmt w:val="decimal"/>
      <w:lvlText w:val="%1"/>
      <w:lvlJc w:val="left"/>
      <w:pPr>
        <w:ind w:left="152" w:hanging="615"/>
        <w:jc w:val="left"/>
      </w:pPr>
      <w:rPr>
        <w:rFonts w:hint="default"/>
        <w:lang w:val="ru-RU" w:eastAsia="en-US" w:bidi="ar-SA"/>
      </w:rPr>
    </w:lvl>
    <w:lvl w:ilvl="1" w:tplc="D8F6E950">
      <w:numFmt w:val="none"/>
      <w:lvlText w:val=""/>
      <w:lvlJc w:val="left"/>
      <w:pPr>
        <w:tabs>
          <w:tab w:val="num" w:pos="360"/>
        </w:tabs>
      </w:pPr>
    </w:lvl>
    <w:lvl w:ilvl="2" w:tplc="38A45472">
      <w:numFmt w:val="none"/>
      <w:lvlText w:val=""/>
      <w:lvlJc w:val="left"/>
      <w:pPr>
        <w:tabs>
          <w:tab w:val="num" w:pos="360"/>
        </w:tabs>
      </w:pPr>
    </w:lvl>
    <w:lvl w:ilvl="3" w:tplc="281E6B30">
      <w:numFmt w:val="bullet"/>
      <w:lvlText w:val="•"/>
      <w:lvlJc w:val="left"/>
      <w:pPr>
        <w:ind w:left="3185" w:hanging="615"/>
      </w:pPr>
      <w:rPr>
        <w:rFonts w:hint="default"/>
        <w:lang w:val="ru-RU" w:eastAsia="en-US" w:bidi="ar-SA"/>
      </w:rPr>
    </w:lvl>
    <w:lvl w:ilvl="4" w:tplc="A184B334">
      <w:numFmt w:val="bullet"/>
      <w:lvlText w:val="•"/>
      <w:lvlJc w:val="left"/>
      <w:pPr>
        <w:ind w:left="4194" w:hanging="615"/>
      </w:pPr>
      <w:rPr>
        <w:rFonts w:hint="default"/>
        <w:lang w:val="ru-RU" w:eastAsia="en-US" w:bidi="ar-SA"/>
      </w:rPr>
    </w:lvl>
    <w:lvl w:ilvl="5" w:tplc="556A5148">
      <w:numFmt w:val="bullet"/>
      <w:lvlText w:val="•"/>
      <w:lvlJc w:val="left"/>
      <w:pPr>
        <w:ind w:left="5203" w:hanging="615"/>
      </w:pPr>
      <w:rPr>
        <w:rFonts w:hint="default"/>
        <w:lang w:val="ru-RU" w:eastAsia="en-US" w:bidi="ar-SA"/>
      </w:rPr>
    </w:lvl>
    <w:lvl w:ilvl="6" w:tplc="9F46CC50">
      <w:numFmt w:val="bullet"/>
      <w:lvlText w:val="•"/>
      <w:lvlJc w:val="left"/>
      <w:pPr>
        <w:ind w:left="6211" w:hanging="615"/>
      </w:pPr>
      <w:rPr>
        <w:rFonts w:hint="default"/>
        <w:lang w:val="ru-RU" w:eastAsia="en-US" w:bidi="ar-SA"/>
      </w:rPr>
    </w:lvl>
    <w:lvl w:ilvl="7" w:tplc="ADFC49A6">
      <w:numFmt w:val="bullet"/>
      <w:lvlText w:val="•"/>
      <w:lvlJc w:val="left"/>
      <w:pPr>
        <w:ind w:left="7220" w:hanging="615"/>
      </w:pPr>
      <w:rPr>
        <w:rFonts w:hint="default"/>
        <w:lang w:val="ru-RU" w:eastAsia="en-US" w:bidi="ar-SA"/>
      </w:rPr>
    </w:lvl>
    <w:lvl w:ilvl="8" w:tplc="CDB411A6">
      <w:numFmt w:val="bullet"/>
      <w:lvlText w:val="•"/>
      <w:lvlJc w:val="left"/>
      <w:pPr>
        <w:ind w:left="8229" w:hanging="615"/>
      </w:pPr>
      <w:rPr>
        <w:rFonts w:hint="default"/>
        <w:lang w:val="ru-RU" w:eastAsia="en-US" w:bidi="ar-SA"/>
      </w:rPr>
    </w:lvl>
  </w:abstractNum>
  <w:abstractNum w:abstractNumId="114">
    <w:nsid w:val="4C6469CB"/>
    <w:multiLevelType w:val="hybridMultilevel"/>
    <w:tmpl w:val="50064D6C"/>
    <w:lvl w:ilvl="0" w:tplc="ABCE7CA8">
      <w:start w:val="2"/>
      <w:numFmt w:val="decimal"/>
      <w:lvlText w:val="%1"/>
      <w:lvlJc w:val="left"/>
      <w:pPr>
        <w:ind w:left="212" w:hanging="732"/>
        <w:jc w:val="left"/>
      </w:pPr>
      <w:rPr>
        <w:rFonts w:hint="default"/>
        <w:lang w:val="ru-RU" w:eastAsia="en-US" w:bidi="ar-SA"/>
      </w:rPr>
    </w:lvl>
    <w:lvl w:ilvl="1" w:tplc="D92E4904">
      <w:numFmt w:val="none"/>
      <w:lvlText w:val=""/>
      <w:lvlJc w:val="left"/>
      <w:pPr>
        <w:tabs>
          <w:tab w:val="num" w:pos="360"/>
        </w:tabs>
      </w:pPr>
    </w:lvl>
    <w:lvl w:ilvl="2" w:tplc="A6B05EDA">
      <w:numFmt w:val="none"/>
      <w:lvlText w:val=""/>
      <w:lvlJc w:val="left"/>
      <w:pPr>
        <w:tabs>
          <w:tab w:val="num" w:pos="360"/>
        </w:tabs>
      </w:pPr>
    </w:lvl>
    <w:lvl w:ilvl="3" w:tplc="64384E6C">
      <w:numFmt w:val="none"/>
      <w:lvlText w:val=""/>
      <w:lvlJc w:val="left"/>
      <w:pPr>
        <w:tabs>
          <w:tab w:val="num" w:pos="360"/>
        </w:tabs>
      </w:pPr>
    </w:lvl>
    <w:lvl w:ilvl="4" w:tplc="0568ADB0">
      <w:numFmt w:val="bullet"/>
      <w:lvlText w:val="•"/>
      <w:lvlJc w:val="left"/>
      <w:pPr>
        <w:ind w:left="4286" w:hanging="732"/>
      </w:pPr>
      <w:rPr>
        <w:rFonts w:hint="default"/>
        <w:lang w:val="ru-RU" w:eastAsia="en-US" w:bidi="ar-SA"/>
      </w:rPr>
    </w:lvl>
    <w:lvl w:ilvl="5" w:tplc="D48A621A">
      <w:numFmt w:val="bullet"/>
      <w:lvlText w:val="•"/>
      <w:lvlJc w:val="left"/>
      <w:pPr>
        <w:ind w:left="5303" w:hanging="732"/>
      </w:pPr>
      <w:rPr>
        <w:rFonts w:hint="default"/>
        <w:lang w:val="ru-RU" w:eastAsia="en-US" w:bidi="ar-SA"/>
      </w:rPr>
    </w:lvl>
    <w:lvl w:ilvl="6" w:tplc="F5381874">
      <w:numFmt w:val="bullet"/>
      <w:lvlText w:val="•"/>
      <w:lvlJc w:val="left"/>
      <w:pPr>
        <w:ind w:left="6319" w:hanging="732"/>
      </w:pPr>
      <w:rPr>
        <w:rFonts w:hint="default"/>
        <w:lang w:val="ru-RU" w:eastAsia="en-US" w:bidi="ar-SA"/>
      </w:rPr>
    </w:lvl>
    <w:lvl w:ilvl="7" w:tplc="8EAE0A14">
      <w:numFmt w:val="bullet"/>
      <w:lvlText w:val="•"/>
      <w:lvlJc w:val="left"/>
      <w:pPr>
        <w:ind w:left="7336" w:hanging="732"/>
      </w:pPr>
      <w:rPr>
        <w:rFonts w:hint="default"/>
        <w:lang w:val="ru-RU" w:eastAsia="en-US" w:bidi="ar-SA"/>
      </w:rPr>
    </w:lvl>
    <w:lvl w:ilvl="8" w:tplc="23CA7916">
      <w:numFmt w:val="bullet"/>
      <w:lvlText w:val="•"/>
      <w:lvlJc w:val="left"/>
      <w:pPr>
        <w:ind w:left="8353" w:hanging="732"/>
      </w:pPr>
      <w:rPr>
        <w:rFonts w:hint="default"/>
        <w:lang w:val="ru-RU" w:eastAsia="en-US" w:bidi="ar-SA"/>
      </w:rPr>
    </w:lvl>
  </w:abstractNum>
  <w:abstractNum w:abstractNumId="115">
    <w:nsid w:val="4DAA2EE1"/>
    <w:multiLevelType w:val="hybridMultilevel"/>
    <w:tmpl w:val="49C80F9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4DC07D81"/>
    <w:multiLevelType w:val="hybridMultilevel"/>
    <w:tmpl w:val="0D2A8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B">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0B02C2A"/>
    <w:multiLevelType w:val="hybridMultilevel"/>
    <w:tmpl w:val="E7C04C0E"/>
    <w:lvl w:ilvl="0" w:tplc="04190003">
      <w:start w:val="1"/>
      <w:numFmt w:val="bullet"/>
      <w:lvlText w:val="o"/>
      <w:lvlJc w:val="left"/>
      <w:pPr>
        <w:ind w:left="1277" w:hanging="360"/>
      </w:pPr>
      <w:rPr>
        <w:rFonts w:ascii="Courier New" w:hAnsi="Courier New" w:cs="Courier New"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118">
    <w:nsid w:val="50EF3924"/>
    <w:multiLevelType w:val="hybridMultilevel"/>
    <w:tmpl w:val="D7683B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512B1293"/>
    <w:multiLevelType w:val="hybridMultilevel"/>
    <w:tmpl w:val="AC84C7AC"/>
    <w:lvl w:ilvl="0" w:tplc="047096B8">
      <w:numFmt w:val="bullet"/>
      <w:lvlText w:val=""/>
      <w:lvlJc w:val="left"/>
      <w:pPr>
        <w:ind w:left="144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0">
    <w:nsid w:val="522B7EAD"/>
    <w:multiLevelType w:val="hybridMultilevel"/>
    <w:tmpl w:val="00F4D3B8"/>
    <w:lvl w:ilvl="0" w:tplc="047096B8">
      <w:numFmt w:val="bullet"/>
      <w:lvlText w:val=""/>
      <w:lvlJc w:val="left"/>
      <w:pPr>
        <w:ind w:left="1509"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121">
    <w:nsid w:val="52763D20"/>
    <w:multiLevelType w:val="hybridMultilevel"/>
    <w:tmpl w:val="92A8A14E"/>
    <w:lvl w:ilvl="0" w:tplc="CDEC9144">
      <w:start w:val="1"/>
      <w:numFmt w:val="bullet"/>
      <w:lvlText w:val=""/>
      <w:lvlJc w:val="left"/>
      <w:pPr>
        <w:ind w:left="107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1" w:tplc="A860E966">
      <w:start w:val="1"/>
      <w:numFmt w:val="lowerLetter"/>
      <w:lvlText w:val="%2."/>
      <w:lvlJc w:val="left"/>
      <w:pPr>
        <w:ind w:left="1440" w:hanging="360"/>
      </w:pPr>
    </w:lvl>
    <w:lvl w:ilvl="2" w:tplc="A5BCA780">
      <w:start w:val="1"/>
      <w:numFmt w:val="lowerRoman"/>
      <w:lvlText w:val="%3."/>
      <w:lvlJc w:val="right"/>
      <w:pPr>
        <w:ind w:left="2160" w:hanging="180"/>
      </w:pPr>
    </w:lvl>
    <w:lvl w:ilvl="3" w:tplc="51CC715E">
      <w:start w:val="1"/>
      <w:numFmt w:val="decimal"/>
      <w:lvlText w:val="%4."/>
      <w:lvlJc w:val="left"/>
      <w:pPr>
        <w:ind w:left="2880" w:hanging="360"/>
      </w:pPr>
    </w:lvl>
    <w:lvl w:ilvl="4" w:tplc="819E2386">
      <w:start w:val="1"/>
      <w:numFmt w:val="lowerLetter"/>
      <w:lvlText w:val="%5."/>
      <w:lvlJc w:val="left"/>
      <w:pPr>
        <w:ind w:left="3600" w:hanging="360"/>
      </w:pPr>
    </w:lvl>
    <w:lvl w:ilvl="5" w:tplc="2B662C6C">
      <w:start w:val="1"/>
      <w:numFmt w:val="lowerRoman"/>
      <w:lvlText w:val="%6."/>
      <w:lvlJc w:val="right"/>
      <w:pPr>
        <w:ind w:left="4320" w:hanging="180"/>
      </w:pPr>
    </w:lvl>
    <w:lvl w:ilvl="6" w:tplc="B11AD404">
      <w:start w:val="1"/>
      <w:numFmt w:val="decimal"/>
      <w:lvlText w:val="%7."/>
      <w:lvlJc w:val="left"/>
      <w:pPr>
        <w:ind w:left="5040" w:hanging="360"/>
      </w:pPr>
    </w:lvl>
    <w:lvl w:ilvl="7" w:tplc="52C00F7E">
      <w:start w:val="1"/>
      <w:numFmt w:val="lowerLetter"/>
      <w:lvlText w:val="%8."/>
      <w:lvlJc w:val="left"/>
      <w:pPr>
        <w:ind w:left="5760" w:hanging="360"/>
      </w:pPr>
    </w:lvl>
    <w:lvl w:ilvl="8" w:tplc="BCDA7A86">
      <w:start w:val="1"/>
      <w:numFmt w:val="lowerRoman"/>
      <w:lvlText w:val="%9."/>
      <w:lvlJc w:val="right"/>
      <w:pPr>
        <w:ind w:left="6480" w:hanging="180"/>
      </w:pPr>
    </w:lvl>
  </w:abstractNum>
  <w:abstractNum w:abstractNumId="122">
    <w:nsid w:val="52F67757"/>
    <w:multiLevelType w:val="multilevel"/>
    <w:tmpl w:val="4710A254"/>
    <w:lvl w:ilvl="0">
      <w:start w:val="2"/>
      <w:numFmt w:val="decimal"/>
      <w:lvlText w:val="%1"/>
      <w:lvlJc w:val="left"/>
      <w:pPr>
        <w:ind w:left="375" w:hanging="375"/>
      </w:pPr>
      <w:rPr>
        <w:rFonts w:hint="default"/>
      </w:rPr>
    </w:lvl>
    <w:lvl w:ilvl="1">
      <w:start w:val="4"/>
      <w:numFmt w:val="decimal"/>
      <w:lvlText w:val="%1.%2"/>
      <w:lvlJc w:val="left"/>
      <w:pPr>
        <w:ind w:left="4287" w:hanging="375"/>
      </w:pPr>
      <w:rPr>
        <w:rFonts w:hint="default"/>
      </w:rPr>
    </w:lvl>
    <w:lvl w:ilvl="2">
      <w:start w:val="1"/>
      <w:numFmt w:val="decimal"/>
      <w:lvlText w:val="%1.%2.%3"/>
      <w:lvlJc w:val="left"/>
      <w:pPr>
        <w:ind w:left="8544" w:hanging="720"/>
      </w:pPr>
      <w:rPr>
        <w:rFonts w:hint="default"/>
      </w:rPr>
    </w:lvl>
    <w:lvl w:ilvl="3">
      <w:start w:val="1"/>
      <w:numFmt w:val="decimal"/>
      <w:lvlText w:val="%1.%2.%3.%4"/>
      <w:lvlJc w:val="left"/>
      <w:pPr>
        <w:ind w:left="12816" w:hanging="1080"/>
      </w:pPr>
      <w:rPr>
        <w:rFonts w:hint="default"/>
      </w:rPr>
    </w:lvl>
    <w:lvl w:ilvl="4">
      <w:start w:val="1"/>
      <w:numFmt w:val="decimal"/>
      <w:lvlText w:val="%1.%2.%3.%4.%5"/>
      <w:lvlJc w:val="left"/>
      <w:pPr>
        <w:ind w:left="16728" w:hanging="1080"/>
      </w:pPr>
      <w:rPr>
        <w:rFonts w:hint="default"/>
      </w:rPr>
    </w:lvl>
    <w:lvl w:ilvl="5">
      <w:start w:val="1"/>
      <w:numFmt w:val="decimal"/>
      <w:lvlText w:val="%1.%2.%3.%4.%5.%6"/>
      <w:lvlJc w:val="left"/>
      <w:pPr>
        <w:ind w:left="21000" w:hanging="1440"/>
      </w:pPr>
      <w:rPr>
        <w:rFonts w:hint="default"/>
      </w:rPr>
    </w:lvl>
    <w:lvl w:ilvl="6">
      <w:start w:val="1"/>
      <w:numFmt w:val="decimal"/>
      <w:lvlText w:val="%1.%2.%3.%4.%5.%6.%7"/>
      <w:lvlJc w:val="left"/>
      <w:pPr>
        <w:ind w:left="24912" w:hanging="1440"/>
      </w:pPr>
      <w:rPr>
        <w:rFonts w:hint="default"/>
      </w:rPr>
    </w:lvl>
    <w:lvl w:ilvl="7">
      <w:start w:val="1"/>
      <w:numFmt w:val="decimal"/>
      <w:lvlText w:val="%1.%2.%3.%4.%5.%6.%7.%8"/>
      <w:lvlJc w:val="left"/>
      <w:pPr>
        <w:ind w:left="29184" w:hanging="1800"/>
      </w:pPr>
      <w:rPr>
        <w:rFonts w:hint="default"/>
      </w:rPr>
    </w:lvl>
    <w:lvl w:ilvl="8">
      <w:start w:val="1"/>
      <w:numFmt w:val="decimal"/>
      <w:lvlText w:val="%1.%2.%3.%4.%5.%6.%7.%8.%9"/>
      <w:lvlJc w:val="left"/>
      <w:pPr>
        <w:ind w:left="-32080" w:hanging="2160"/>
      </w:pPr>
      <w:rPr>
        <w:rFonts w:hint="default"/>
      </w:rPr>
    </w:lvl>
  </w:abstractNum>
  <w:abstractNum w:abstractNumId="123">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54D07AF2"/>
    <w:multiLevelType w:val="hybridMultilevel"/>
    <w:tmpl w:val="8FFE8DAC"/>
    <w:lvl w:ilvl="0" w:tplc="6186DED8">
      <w:start w:val="2"/>
      <w:numFmt w:val="decimal"/>
      <w:lvlText w:val="%1"/>
      <w:lvlJc w:val="left"/>
      <w:pPr>
        <w:ind w:left="4250" w:hanging="550"/>
        <w:jc w:val="left"/>
      </w:pPr>
      <w:rPr>
        <w:rFonts w:hint="default"/>
        <w:lang w:val="ru-RU" w:eastAsia="en-US" w:bidi="ar-SA"/>
      </w:rPr>
    </w:lvl>
    <w:lvl w:ilvl="1" w:tplc="9CE43F80">
      <w:numFmt w:val="none"/>
      <w:lvlText w:val=""/>
      <w:lvlJc w:val="left"/>
      <w:pPr>
        <w:tabs>
          <w:tab w:val="num" w:pos="360"/>
        </w:tabs>
      </w:pPr>
    </w:lvl>
    <w:lvl w:ilvl="2" w:tplc="A3986828">
      <w:numFmt w:val="none"/>
      <w:lvlText w:val=""/>
      <w:lvlJc w:val="left"/>
      <w:pPr>
        <w:tabs>
          <w:tab w:val="num" w:pos="360"/>
        </w:tabs>
      </w:pPr>
    </w:lvl>
    <w:lvl w:ilvl="3" w:tplc="47923E0E">
      <w:numFmt w:val="bullet"/>
      <w:lvlText w:val="•"/>
      <w:lvlJc w:val="left"/>
      <w:pPr>
        <w:ind w:left="6097" w:hanging="550"/>
      </w:pPr>
      <w:rPr>
        <w:rFonts w:hint="default"/>
        <w:lang w:val="ru-RU" w:eastAsia="en-US" w:bidi="ar-SA"/>
      </w:rPr>
    </w:lvl>
    <w:lvl w:ilvl="4" w:tplc="08D4EC08">
      <w:numFmt w:val="bullet"/>
      <w:lvlText w:val="•"/>
      <w:lvlJc w:val="left"/>
      <w:pPr>
        <w:ind w:left="6710" w:hanging="550"/>
      </w:pPr>
      <w:rPr>
        <w:rFonts w:hint="default"/>
        <w:lang w:val="ru-RU" w:eastAsia="en-US" w:bidi="ar-SA"/>
      </w:rPr>
    </w:lvl>
    <w:lvl w:ilvl="5" w:tplc="81B20620">
      <w:numFmt w:val="bullet"/>
      <w:lvlText w:val="•"/>
      <w:lvlJc w:val="left"/>
      <w:pPr>
        <w:ind w:left="7323" w:hanging="550"/>
      </w:pPr>
      <w:rPr>
        <w:rFonts w:hint="default"/>
        <w:lang w:val="ru-RU" w:eastAsia="en-US" w:bidi="ar-SA"/>
      </w:rPr>
    </w:lvl>
    <w:lvl w:ilvl="6" w:tplc="3ED00AEE">
      <w:numFmt w:val="bullet"/>
      <w:lvlText w:val="•"/>
      <w:lvlJc w:val="left"/>
      <w:pPr>
        <w:ind w:left="7935" w:hanging="550"/>
      </w:pPr>
      <w:rPr>
        <w:rFonts w:hint="default"/>
        <w:lang w:val="ru-RU" w:eastAsia="en-US" w:bidi="ar-SA"/>
      </w:rPr>
    </w:lvl>
    <w:lvl w:ilvl="7" w:tplc="8636338C">
      <w:numFmt w:val="bullet"/>
      <w:lvlText w:val="•"/>
      <w:lvlJc w:val="left"/>
      <w:pPr>
        <w:ind w:left="8548" w:hanging="550"/>
      </w:pPr>
      <w:rPr>
        <w:rFonts w:hint="default"/>
        <w:lang w:val="ru-RU" w:eastAsia="en-US" w:bidi="ar-SA"/>
      </w:rPr>
    </w:lvl>
    <w:lvl w:ilvl="8" w:tplc="F6A4906A">
      <w:numFmt w:val="bullet"/>
      <w:lvlText w:val="•"/>
      <w:lvlJc w:val="left"/>
      <w:pPr>
        <w:ind w:left="9161" w:hanging="550"/>
      </w:pPr>
      <w:rPr>
        <w:rFonts w:hint="default"/>
        <w:lang w:val="ru-RU" w:eastAsia="en-US" w:bidi="ar-SA"/>
      </w:rPr>
    </w:lvl>
  </w:abstractNum>
  <w:abstractNum w:abstractNumId="125">
    <w:nsid w:val="552247E2"/>
    <w:multiLevelType w:val="hybridMultilevel"/>
    <w:tmpl w:val="DB3E8126"/>
    <w:lvl w:ilvl="0" w:tplc="DD861E0A">
      <w:start w:val="1"/>
      <w:numFmt w:val="bullet"/>
      <w:lvlText w:val=""/>
      <w:lvlJc w:val="left"/>
      <w:pPr>
        <w:ind w:left="1579" w:hanging="360"/>
      </w:pPr>
      <w:rPr>
        <w:rFonts w:ascii="Symbol" w:hAnsi="Symbol" w:hint="default"/>
      </w:rPr>
    </w:lvl>
    <w:lvl w:ilvl="1" w:tplc="04190003" w:tentative="1">
      <w:start w:val="1"/>
      <w:numFmt w:val="bullet"/>
      <w:lvlText w:val="o"/>
      <w:lvlJc w:val="left"/>
      <w:pPr>
        <w:ind w:left="2299" w:hanging="360"/>
      </w:pPr>
      <w:rPr>
        <w:rFonts w:ascii="Courier New" w:hAnsi="Courier New" w:cs="Courier New" w:hint="default"/>
      </w:rPr>
    </w:lvl>
    <w:lvl w:ilvl="2" w:tplc="04190005" w:tentative="1">
      <w:start w:val="1"/>
      <w:numFmt w:val="bullet"/>
      <w:lvlText w:val=""/>
      <w:lvlJc w:val="left"/>
      <w:pPr>
        <w:ind w:left="3019" w:hanging="360"/>
      </w:pPr>
      <w:rPr>
        <w:rFonts w:ascii="Wingdings" w:hAnsi="Wingdings" w:hint="default"/>
      </w:rPr>
    </w:lvl>
    <w:lvl w:ilvl="3" w:tplc="04190001" w:tentative="1">
      <w:start w:val="1"/>
      <w:numFmt w:val="bullet"/>
      <w:lvlText w:val=""/>
      <w:lvlJc w:val="left"/>
      <w:pPr>
        <w:ind w:left="3739" w:hanging="360"/>
      </w:pPr>
      <w:rPr>
        <w:rFonts w:ascii="Symbol" w:hAnsi="Symbol" w:hint="default"/>
      </w:rPr>
    </w:lvl>
    <w:lvl w:ilvl="4" w:tplc="04190003" w:tentative="1">
      <w:start w:val="1"/>
      <w:numFmt w:val="bullet"/>
      <w:lvlText w:val="o"/>
      <w:lvlJc w:val="left"/>
      <w:pPr>
        <w:ind w:left="4459" w:hanging="360"/>
      </w:pPr>
      <w:rPr>
        <w:rFonts w:ascii="Courier New" w:hAnsi="Courier New" w:cs="Courier New" w:hint="default"/>
      </w:rPr>
    </w:lvl>
    <w:lvl w:ilvl="5" w:tplc="04190005" w:tentative="1">
      <w:start w:val="1"/>
      <w:numFmt w:val="bullet"/>
      <w:lvlText w:val=""/>
      <w:lvlJc w:val="left"/>
      <w:pPr>
        <w:ind w:left="5179" w:hanging="360"/>
      </w:pPr>
      <w:rPr>
        <w:rFonts w:ascii="Wingdings" w:hAnsi="Wingdings" w:hint="default"/>
      </w:rPr>
    </w:lvl>
    <w:lvl w:ilvl="6" w:tplc="04190001" w:tentative="1">
      <w:start w:val="1"/>
      <w:numFmt w:val="bullet"/>
      <w:lvlText w:val=""/>
      <w:lvlJc w:val="left"/>
      <w:pPr>
        <w:ind w:left="5899" w:hanging="360"/>
      </w:pPr>
      <w:rPr>
        <w:rFonts w:ascii="Symbol" w:hAnsi="Symbol" w:hint="default"/>
      </w:rPr>
    </w:lvl>
    <w:lvl w:ilvl="7" w:tplc="04190003" w:tentative="1">
      <w:start w:val="1"/>
      <w:numFmt w:val="bullet"/>
      <w:lvlText w:val="o"/>
      <w:lvlJc w:val="left"/>
      <w:pPr>
        <w:ind w:left="6619" w:hanging="360"/>
      </w:pPr>
      <w:rPr>
        <w:rFonts w:ascii="Courier New" w:hAnsi="Courier New" w:cs="Courier New" w:hint="default"/>
      </w:rPr>
    </w:lvl>
    <w:lvl w:ilvl="8" w:tplc="04190005" w:tentative="1">
      <w:start w:val="1"/>
      <w:numFmt w:val="bullet"/>
      <w:lvlText w:val=""/>
      <w:lvlJc w:val="left"/>
      <w:pPr>
        <w:ind w:left="7339" w:hanging="360"/>
      </w:pPr>
      <w:rPr>
        <w:rFonts w:ascii="Wingdings" w:hAnsi="Wingdings" w:hint="default"/>
      </w:rPr>
    </w:lvl>
  </w:abstractNum>
  <w:abstractNum w:abstractNumId="126">
    <w:nsid w:val="558A50E9"/>
    <w:multiLevelType w:val="multilevel"/>
    <w:tmpl w:val="71C88960"/>
    <w:lvl w:ilvl="0">
      <w:start w:val="3"/>
      <w:numFmt w:val="decimal"/>
      <w:lvlText w:val="%1"/>
      <w:lvlJc w:val="left"/>
      <w:pPr>
        <w:ind w:left="600" w:hanging="600"/>
      </w:pPr>
      <w:rPr>
        <w:rFonts w:hint="default"/>
        <w:b/>
      </w:rPr>
    </w:lvl>
    <w:lvl w:ilvl="1">
      <w:start w:val="4"/>
      <w:numFmt w:val="decimal"/>
      <w:lvlText w:val="%1.%2"/>
      <w:lvlJc w:val="left"/>
      <w:pPr>
        <w:ind w:left="813" w:hanging="600"/>
      </w:pPr>
      <w:rPr>
        <w:rFonts w:hint="default"/>
        <w:b/>
      </w:rPr>
    </w:lvl>
    <w:lvl w:ilvl="2">
      <w:start w:val="2"/>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864" w:hanging="2160"/>
      </w:pPr>
      <w:rPr>
        <w:rFonts w:hint="default"/>
        <w:b/>
      </w:rPr>
    </w:lvl>
  </w:abstractNum>
  <w:abstractNum w:abstractNumId="127">
    <w:nsid w:val="55F30E99"/>
    <w:multiLevelType w:val="hybridMultilevel"/>
    <w:tmpl w:val="719E5BDA"/>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57FA6A77"/>
    <w:multiLevelType w:val="hybridMultilevel"/>
    <w:tmpl w:val="4852D7CC"/>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8C367E5"/>
    <w:multiLevelType w:val="hybridMultilevel"/>
    <w:tmpl w:val="A98862DA"/>
    <w:lvl w:ilvl="0" w:tplc="DE3664CC">
      <w:start w:val="2"/>
      <w:numFmt w:val="decimal"/>
      <w:lvlText w:val="%1"/>
      <w:lvlJc w:val="left"/>
      <w:pPr>
        <w:ind w:left="2013" w:hanging="360"/>
        <w:jc w:val="left"/>
      </w:pPr>
      <w:rPr>
        <w:rFonts w:hint="default"/>
        <w:lang w:val="ru-RU" w:eastAsia="en-US" w:bidi="ar-SA"/>
      </w:rPr>
    </w:lvl>
    <w:lvl w:ilvl="1" w:tplc="68563EDE">
      <w:numFmt w:val="none"/>
      <w:lvlText w:val=""/>
      <w:lvlJc w:val="left"/>
      <w:pPr>
        <w:tabs>
          <w:tab w:val="num" w:pos="360"/>
        </w:tabs>
      </w:pPr>
    </w:lvl>
    <w:lvl w:ilvl="2" w:tplc="469C19FA">
      <w:numFmt w:val="none"/>
      <w:lvlText w:val=""/>
      <w:lvlJc w:val="left"/>
      <w:pPr>
        <w:tabs>
          <w:tab w:val="num" w:pos="360"/>
        </w:tabs>
      </w:pPr>
    </w:lvl>
    <w:lvl w:ilvl="3" w:tplc="EB048B8A">
      <w:numFmt w:val="bullet"/>
      <w:lvlText w:val="•"/>
      <w:lvlJc w:val="left"/>
      <w:pPr>
        <w:ind w:left="6803" w:hanging="721"/>
      </w:pPr>
      <w:rPr>
        <w:rFonts w:hint="default"/>
        <w:lang w:val="ru-RU" w:eastAsia="en-US" w:bidi="ar-SA"/>
      </w:rPr>
    </w:lvl>
    <w:lvl w:ilvl="4" w:tplc="9F82C7A8">
      <w:numFmt w:val="bullet"/>
      <w:lvlText w:val="•"/>
      <w:lvlJc w:val="left"/>
      <w:pPr>
        <w:ind w:left="7315" w:hanging="721"/>
      </w:pPr>
      <w:rPr>
        <w:rFonts w:hint="default"/>
        <w:lang w:val="ru-RU" w:eastAsia="en-US" w:bidi="ar-SA"/>
      </w:rPr>
    </w:lvl>
    <w:lvl w:ilvl="5" w:tplc="09008C90">
      <w:numFmt w:val="bullet"/>
      <w:lvlText w:val="•"/>
      <w:lvlJc w:val="left"/>
      <w:pPr>
        <w:ind w:left="7827" w:hanging="721"/>
      </w:pPr>
      <w:rPr>
        <w:rFonts w:hint="default"/>
        <w:lang w:val="ru-RU" w:eastAsia="en-US" w:bidi="ar-SA"/>
      </w:rPr>
    </w:lvl>
    <w:lvl w:ilvl="6" w:tplc="133C3CAE">
      <w:numFmt w:val="bullet"/>
      <w:lvlText w:val="•"/>
      <w:lvlJc w:val="left"/>
      <w:pPr>
        <w:ind w:left="8339" w:hanging="721"/>
      </w:pPr>
      <w:rPr>
        <w:rFonts w:hint="default"/>
        <w:lang w:val="ru-RU" w:eastAsia="en-US" w:bidi="ar-SA"/>
      </w:rPr>
    </w:lvl>
    <w:lvl w:ilvl="7" w:tplc="38ECFDB4">
      <w:numFmt w:val="bullet"/>
      <w:lvlText w:val="•"/>
      <w:lvlJc w:val="left"/>
      <w:pPr>
        <w:ind w:left="8850" w:hanging="721"/>
      </w:pPr>
      <w:rPr>
        <w:rFonts w:hint="default"/>
        <w:lang w:val="ru-RU" w:eastAsia="en-US" w:bidi="ar-SA"/>
      </w:rPr>
    </w:lvl>
    <w:lvl w:ilvl="8" w:tplc="A844DA60">
      <w:numFmt w:val="bullet"/>
      <w:lvlText w:val="•"/>
      <w:lvlJc w:val="left"/>
      <w:pPr>
        <w:ind w:left="9362" w:hanging="721"/>
      </w:pPr>
      <w:rPr>
        <w:rFonts w:hint="default"/>
        <w:lang w:val="ru-RU" w:eastAsia="en-US" w:bidi="ar-SA"/>
      </w:rPr>
    </w:lvl>
  </w:abstractNum>
  <w:abstractNum w:abstractNumId="130">
    <w:nsid w:val="5A193011"/>
    <w:multiLevelType w:val="hybridMultilevel"/>
    <w:tmpl w:val="27262AAE"/>
    <w:lvl w:ilvl="0" w:tplc="AAD4192E">
      <w:start w:val="2"/>
      <w:numFmt w:val="decimal"/>
      <w:lvlText w:val="%1"/>
      <w:lvlJc w:val="left"/>
      <w:pPr>
        <w:ind w:left="212" w:hanging="725"/>
        <w:jc w:val="left"/>
      </w:pPr>
      <w:rPr>
        <w:rFonts w:hint="default"/>
        <w:lang w:val="ru-RU" w:eastAsia="en-US" w:bidi="ar-SA"/>
      </w:rPr>
    </w:lvl>
    <w:lvl w:ilvl="1" w:tplc="7CA8BC42">
      <w:numFmt w:val="none"/>
      <w:lvlText w:val=""/>
      <w:lvlJc w:val="left"/>
      <w:pPr>
        <w:tabs>
          <w:tab w:val="num" w:pos="360"/>
        </w:tabs>
      </w:pPr>
    </w:lvl>
    <w:lvl w:ilvl="2" w:tplc="A8460FC2">
      <w:numFmt w:val="none"/>
      <w:lvlText w:val=""/>
      <w:lvlJc w:val="left"/>
      <w:pPr>
        <w:tabs>
          <w:tab w:val="num" w:pos="360"/>
        </w:tabs>
      </w:pPr>
    </w:lvl>
    <w:lvl w:ilvl="3" w:tplc="0720C306">
      <w:numFmt w:val="none"/>
      <w:lvlText w:val=""/>
      <w:lvlJc w:val="left"/>
      <w:pPr>
        <w:tabs>
          <w:tab w:val="num" w:pos="360"/>
        </w:tabs>
      </w:pPr>
    </w:lvl>
    <w:lvl w:ilvl="4" w:tplc="5E0A2BD0">
      <w:numFmt w:val="bullet"/>
      <w:lvlText w:val="•"/>
      <w:lvlJc w:val="left"/>
      <w:pPr>
        <w:ind w:left="4286" w:hanging="725"/>
      </w:pPr>
      <w:rPr>
        <w:rFonts w:hint="default"/>
        <w:lang w:val="ru-RU" w:eastAsia="en-US" w:bidi="ar-SA"/>
      </w:rPr>
    </w:lvl>
    <w:lvl w:ilvl="5" w:tplc="10CE3550">
      <w:numFmt w:val="bullet"/>
      <w:lvlText w:val="•"/>
      <w:lvlJc w:val="left"/>
      <w:pPr>
        <w:ind w:left="5303" w:hanging="725"/>
      </w:pPr>
      <w:rPr>
        <w:rFonts w:hint="default"/>
        <w:lang w:val="ru-RU" w:eastAsia="en-US" w:bidi="ar-SA"/>
      </w:rPr>
    </w:lvl>
    <w:lvl w:ilvl="6" w:tplc="AF7E09E0">
      <w:numFmt w:val="bullet"/>
      <w:lvlText w:val="•"/>
      <w:lvlJc w:val="left"/>
      <w:pPr>
        <w:ind w:left="6319" w:hanging="725"/>
      </w:pPr>
      <w:rPr>
        <w:rFonts w:hint="default"/>
        <w:lang w:val="ru-RU" w:eastAsia="en-US" w:bidi="ar-SA"/>
      </w:rPr>
    </w:lvl>
    <w:lvl w:ilvl="7" w:tplc="50EE27CA">
      <w:numFmt w:val="bullet"/>
      <w:lvlText w:val="•"/>
      <w:lvlJc w:val="left"/>
      <w:pPr>
        <w:ind w:left="7336" w:hanging="725"/>
      </w:pPr>
      <w:rPr>
        <w:rFonts w:hint="default"/>
        <w:lang w:val="ru-RU" w:eastAsia="en-US" w:bidi="ar-SA"/>
      </w:rPr>
    </w:lvl>
    <w:lvl w:ilvl="8" w:tplc="D28E190C">
      <w:numFmt w:val="bullet"/>
      <w:lvlText w:val="•"/>
      <w:lvlJc w:val="left"/>
      <w:pPr>
        <w:ind w:left="8353" w:hanging="725"/>
      </w:pPr>
      <w:rPr>
        <w:rFonts w:hint="default"/>
        <w:lang w:val="ru-RU" w:eastAsia="en-US" w:bidi="ar-SA"/>
      </w:rPr>
    </w:lvl>
  </w:abstractNum>
  <w:abstractNum w:abstractNumId="131">
    <w:nsid w:val="5B27257B"/>
    <w:multiLevelType w:val="hybridMultilevel"/>
    <w:tmpl w:val="49CC7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BC13882"/>
    <w:multiLevelType w:val="hybridMultilevel"/>
    <w:tmpl w:val="11B22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D2E0AC3"/>
    <w:multiLevelType w:val="hybridMultilevel"/>
    <w:tmpl w:val="1CDA278A"/>
    <w:lvl w:ilvl="0" w:tplc="55E2144C">
      <w:numFmt w:val="bullet"/>
      <w:lvlText w:val="-"/>
      <w:lvlJc w:val="left"/>
      <w:pPr>
        <w:ind w:left="107" w:hanging="140"/>
      </w:pPr>
      <w:rPr>
        <w:rFonts w:hint="default"/>
        <w:w w:val="100"/>
        <w:lang w:val="ru-RU" w:eastAsia="en-US" w:bidi="ar-SA"/>
      </w:rPr>
    </w:lvl>
    <w:lvl w:ilvl="1" w:tplc="F9886E5E">
      <w:numFmt w:val="bullet"/>
      <w:lvlText w:val="•"/>
      <w:lvlJc w:val="left"/>
      <w:pPr>
        <w:ind w:left="796" w:hanging="140"/>
      </w:pPr>
      <w:rPr>
        <w:rFonts w:hint="default"/>
        <w:lang w:val="ru-RU" w:eastAsia="en-US" w:bidi="ar-SA"/>
      </w:rPr>
    </w:lvl>
    <w:lvl w:ilvl="2" w:tplc="69EAD7C6">
      <w:numFmt w:val="bullet"/>
      <w:lvlText w:val="•"/>
      <w:lvlJc w:val="left"/>
      <w:pPr>
        <w:ind w:left="1493" w:hanging="140"/>
      </w:pPr>
      <w:rPr>
        <w:rFonts w:hint="default"/>
        <w:lang w:val="ru-RU" w:eastAsia="en-US" w:bidi="ar-SA"/>
      </w:rPr>
    </w:lvl>
    <w:lvl w:ilvl="3" w:tplc="61BAA1C6">
      <w:numFmt w:val="bullet"/>
      <w:lvlText w:val="•"/>
      <w:lvlJc w:val="left"/>
      <w:pPr>
        <w:ind w:left="2190" w:hanging="140"/>
      </w:pPr>
      <w:rPr>
        <w:rFonts w:hint="default"/>
        <w:lang w:val="ru-RU" w:eastAsia="en-US" w:bidi="ar-SA"/>
      </w:rPr>
    </w:lvl>
    <w:lvl w:ilvl="4" w:tplc="BD642B06">
      <w:numFmt w:val="bullet"/>
      <w:lvlText w:val="•"/>
      <w:lvlJc w:val="left"/>
      <w:pPr>
        <w:ind w:left="2886" w:hanging="140"/>
      </w:pPr>
      <w:rPr>
        <w:rFonts w:hint="default"/>
        <w:lang w:val="ru-RU" w:eastAsia="en-US" w:bidi="ar-SA"/>
      </w:rPr>
    </w:lvl>
    <w:lvl w:ilvl="5" w:tplc="11A8A1BC">
      <w:numFmt w:val="bullet"/>
      <w:lvlText w:val="•"/>
      <w:lvlJc w:val="left"/>
      <w:pPr>
        <w:ind w:left="3583" w:hanging="140"/>
      </w:pPr>
      <w:rPr>
        <w:rFonts w:hint="default"/>
        <w:lang w:val="ru-RU" w:eastAsia="en-US" w:bidi="ar-SA"/>
      </w:rPr>
    </w:lvl>
    <w:lvl w:ilvl="6" w:tplc="3E5816FE">
      <w:numFmt w:val="bullet"/>
      <w:lvlText w:val="•"/>
      <w:lvlJc w:val="left"/>
      <w:pPr>
        <w:ind w:left="4280" w:hanging="140"/>
      </w:pPr>
      <w:rPr>
        <w:rFonts w:hint="default"/>
        <w:lang w:val="ru-RU" w:eastAsia="en-US" w:bidi="ar-SA"/>
      </w:rPr>
    </w:lvl>
    <w:lvl w:ilvl="7" w:tplc="912E02A4">
      <w:numFmt w:val="bullet"/>
      <w:lvlText w:val="•"/>
      <w:lvlJc w:val="left"/>
      <w:pPr>
        <w:ind w:left="4976" w:hanging="140"/>
      </w:pPr>
      <w:rPr>
        <w:rFonts w:hint="default"/>
        <w:lang w:val="ru-RU" w:eastAsia="en-US" w:bidi="ar-SA"/>
      </w:rPr>
    </w:lvl>
    <w:lvl w:ilvl="8" w:tplc="8F88CBD2">
      <w:numFmt w:val="bullet"/>
      <w:lvlText w:val="•"/>
      <w:lvlJc w:val="left"/>
      <w:pPr>
        <w:ind w:left="5673" w:hanging="140"/>
      </w:pPr>
      <w:rPr>
        <w:rFonts w:hint="default"/>
        <w:lang w:val="ru-RU" w:eastAsia="en-US" w:bidi="ar-SA"/>
      </w:rPr>
    </w:lvl>
  </w:abstractNum>
  <w:abstractNum w:abstractNumId="134">
    <w:nsid w:val="5E2B65DB"/>
    <w:multiLevelType w:val="hybridMultilevel"/>
    <w:tmpl w:val="882EB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E3C6A7E"/>
    <w:multiLevelType w:val="hybridMultilevel"/>
    <w:tmpl w:val="812033D8"/>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36">
    <w:nsid w:val="5EDE332D"/>
    <w:multiLevelType w:val="hybridMultilevel"/>
    <w:tmpl w:val="FE6AE9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F0515FD"/>
    <w:multiLevelType w:val="hybridMultilevel"/>
    <w:tmpl w:val="6A164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F340D61"/>
    <w:multiLevelType w:val="hybridMultilevel"/>
    <w:tmpl w:val="FFD09248"/>
    <w:lvl w:ilvl="0" w:tplc="04190003">
      <w:start w:val="1"/>
      <w:numFmt w:val="bullet"/>
      <w:lvlText w:val="o"/>
      <w:lvlJc w:val="left"/>
      <w:pPr>
        <w:ind w:left="932" w:hanging="360"/>
      </w:pPr>
      <w:rPr>
        <w:rFonts w:ascii="Courier New" w:hAnsi="Courier New" w:cs="Courier New"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39">
    <w:nsid w:val="5F3E16BF"/>
    <w:multiLevelType w:val="hybridMultilevel"/>
    <w:tmpl w:val="B2E6D362"/>
    <w:lvl w:ilvl="0" w:tplc="182EF086">
      <w:numFmt w:val="bullet"/>
      <w:lvlText w:val=""/>
      <w:lvlJc w:val="left"/>
      <w:pPr>
        <w:ind w:left="685" w:hanging="348"/>
      </w:pPr>
      <w:rPr>
        <w:rFonts w:ascii="Symbol" w:eastAsia="Symbol" w:hAnsi="Symbol" w:cs="Symbol" w:hint="default"/>
        <w:w w:val="100"/>
        <w:sz w:val="24"/>
        <w:szCs w:val="24"/>
        <w:lang w:val="ru-RU" w:eastAsia="en-US" w:bidi="ar-SA"/>
      </w:rPr>
    </w:lvl>
    <w:lvl w:ilvl="1" w:tplc="0AA00562">
      <w:numFmt w:val="bullet"/>
      <w:lvlText w:val="•"/>
      <w:lvlJc w:val="left"/>
      <w:pPr>
        <w:ind w:left="1720" w:hanging="348"/>
      </w:pPr>
      <w:rPr>
        <w:rFonts w:hint="default"/>
        <w:lang w:val="ru-RU" w:eastAsia="en-US" w:bidi="ar-SA"/>
      </w:rPr>
    </w:lvl>
    <w:lvl w:ilvl="2" w:tplc="CE949A66">
      <w:numFmt w:val="bullet"/>
      <w:lvlText w:val="•"/>
      <w:lvlJc w:val="left"/>
      <w:pPr>
        <w:ind w:left="2761" w:hanging="348"/>
      </w:pPr>
      <w:rPr>
        <w:rFonts w:hint="default"/>
        <w:lang w:val="ru-RU" w:eastAsia="en-US" w:bidi="ar-SA"/>
      </w:rPr>
    </w:lvl>
    <w:lvl w:ilvl="3" w:tplc="DE701F3E">
      <w:numFmt w:val="bullet"/>
      <w:lvlText w:val="•"/>
      <w:lvlJc w:val="left"/>
      <w:pPr>
        <w:ind w:left="3802" w:hanging="348"/>
      </w:pPr>
      <w:rPr>
        <w:rFonts w:hint="default"/>
        <w:lang w:val="ru-RU" w:eastAsia="en-US" w:bidi="ar-SA"/>
      </w:rPr>
    </w:lvl>
    <w:lvl w:ilvl="4" w:tplc="F4621AC4">
      <w:numFmt w:val="bullet"/>
      <w:lvlText w:val="•"/>
      <w:lvlJc w:val="left"/>
      <w:pPr>
        <w:ind w:left="4843" w:hanging="348"/>
      </w:pPr>
      <w:rPr>
        <w:rFonts w:hint="default"/>
        <w:lang w:val="ru-RU" w:eastAsia="en-US" w:bidi="ar-SA"/>
      </w:rPr>
    </w:lvl>
    <w:lvl w:ilvl="5" w:tplc="4D54094A">
      <w:numFmt w:val="bullet"/>
      <w:lvlText w:val="•"/>
      <w:lvlJc w:val="left"/>
      <w:pPr>
        <w:ind w:left="5884" w:hanging="348"/>
      </w:pPr>
      <w:rPr>
        <w:rFonts w:hint="default"/>
        <w:lang w:val="ru-RU" w:eastAsia="en-US" w:bidi="ar-SA"/>
      </w:rPr>
    </w:lvl>
    <w:lvl w:ilvl="6" w:tplc="DE46A26C">
      <w:numFmt w:val="bullet"/>
      <w:lvlText w:val="•"/>
      <w:lvlJc w:val="left"/>
      <w:pPr>
        <w:ind w:left="6925" w:hanging="348"/>
      </w:pPr>
      <w:rPr>
        <w:rFonts w:hint="default"/>
        <w:lang w:val="ru-RU" w:eastAsia="en-US" w:bidi="ar-SA"/>
      </w:rPr>
    </w:lvl>
    <w:lvl w:ilvl="7" w:tplc="A91C1F84">
      <w:numFmt w:val="bullet"/>
      <w:lvlText w:val="•"/>
      <w:lvlJc w:val="left"/>
      <w:pPr>
        <w:ind w:left="7966" w:hanging="348"/>
      </w:pPr>
      <w:rPr>
        <w:rFonts w:hint="default"/>
        <w:lang w:val="ru-RU" w:eastAsia="en-US" w:bidi="ar-SA"/>
      </w:rPr>
    </w:lvl>
    <w:lvl w:ilvl="8" w:tplc="8EB2E71E">
      <w:numFmt w:val="bullet"/>
      <w:lvlText w:val="•"/>
      <w:lvlJc w:val="left"/>
      <w:pPr>
        <w:ind w:left="9007" w:hanging="348"/>
      </w:pPr>
      <w:rPr>
        <w:rFonts w:hint="default"/>
        <w:lang w:val="ru-RU" w:eastAsia="en-US" w:bidi="ar-SA"/>
      </w:rPr>
    </w:lvl>
  </w:abstractNum>
  <w:abstractNum w:abstractNumId="140">
    <w:nsid w:val="619F6D9A"/>
    <w:multiLevelType w:val="hybridMultilevel"/>
    <w:tmpl w:val="E0025D8C"/>
    <w:lvl w:ilvl="0" w:tplc="39EC8198">
      <w:start w:val="7"/>
      <w:numFmt w:val="decimal"/>
      <w:lvlText w:val="%1"/>
      <w:lvlJc w:val="left"/>
      <w:pPr>
        <w:ind w:left="1678" w:hanging="180"/>
        <w:jc w:val="right"/>
      </w:pPr>
      <w:rPr>
        <w:rFonts w:ascii="Times New Roman" w:eastAsia="Times New Roman" w:hAnsi="Times New Roman" w:cs="Times New Roman" w:hint="default"/>
        <w:b/>
        <w:bCs/>
        <w:w w:val="100"/>
        <w:sz w:val="24"/>
        <w:szCs w:val="24"/>
        <w:lang w:val="ru-RU" w:eastAsia="en-US" w:bidi="ar-SA"/>
      </w:rPr>
    </w:lvl>
    <w:lvl w:ilvl="1" w:tplc="094C1E02">
      <w:numFmt w:val="bullet"/>
      <w:lvlText w:val="•"/>
      <w:lvlJc w:val="left"/>
      <w:pPr>
        <w:ind w:left="2626" w:hanging="180"/>
      </w:pPr>
      <w:rPr>
        <w:rFonts w:hint="default"/>
        <w:lang w:val="ru-RU" w:eastAsia="en-US" w:bidi="ar-SA"/>
      </w:rPr>
    </w:lvl>
    <w:lvl w:ilvl="2" w:tplc="916A16FC">
      <w:numFmt w:val="bullet"/>
      <w:lvlText w:val="•"/>
      <w:lvlJc w:val="left"/>
      <w:pPr>
        <w:ind w:left="3573" w:hanging="180"/>
      </w:pPr>
      <w:rPr>
        <w:rFonts w:hint="default"/>
        <w:lang w:val="ru-RU" w:eastAsia="en-US" w:bidi="ar-SA"/>
      </w:rPr>
    </w:lvl>
    <w:lvl w:ilvl="3" w:tplc="3028CAF2">
      <w:numFmt w:val="bullet"/>
      <w:lvlText w:val="•"/>
      <w:lvlJc w:val="left"/>
      <w:pPr>
        <w:ind w:left="4519" w:hanging="180"/>
      </w:pPr>
      <w:rPr>
        <w:rFonts w:hint="default"/>
        <w:lang w:val="ru-RU" w:eastAsia="en-US" w:bidi="ar-SA"/>
      </w:rPr>
    </w:lvl>
    <w:lvl w:ilvl="4" w:tplc="1F487878">
      <w:numFmt w:val="bullet"/>
      <w:lvlText w:val="•"/>
      <w:lvlJc w:val="left"/>
      <w:pPr>
        <w:ind w:left="5466" w:hanging="180"/>
      </w:pPr>
      <w:rPr>
        <w:rFonts w:hint="default"/>
        <w:lang w:val="ru-RU" w:eastAsia="en-US" w:bidi="ar-SA"/>
      </w:rPr>
    </w:lvl>
    <w:lvl w:ilvl="5" w:tplc="F76C8FF6">
      <w:numFmt w:val="bullet"/>
      <w:lvlText w:val="•"/>
      <w:lvlJc w:val="left"/>
      <w:pPr>
        <w:ind w:left="6413" w:hanging="180"/>
      </w:pPr>
      <w:rPr>
        <w:rFonts w:hint="default"/>
        <w:lang w:val="ru-RU" w:eastAsia="en-US" w:bidi="ar-SA"/>
      </w:rPr>
    </w:lvl>
    <w:lvl w:ilvl="6" w:tplc="3496DBE2">
      <w:numFmt w:val="bullet"/>
      <w:lvlText w:val="•"/>
      <w:lvlJc w:val="left"/>
      <w:pPr>
        <w:ind w:left="7359" w:hanging="180"/>
      </w:pPr>
      <w:rPr>
        <w:rFonts w:hint="default"/>
        <w:lang w:val="ru-RU" w:eastAsia="en-US" w:bidi="ar-SA"/>
      </w:rPr>
    </w:lvl>
    <w:lvl w:ilvl="7" w:tplc="ECC0216A">
      <w:numFmt w:val="bullet"/>
      <w:lvlText w:val="•"/>
      <w:lvlJc w:val="left"/>
      <w:pPr>
        <w:ind w:left="8306" w:hanging="180"/>
      </w:pPr>
      <w:rPr>
        <w:rFonts w:hint="default"/>
        <w:lang w:val="ru-RU" w:eastAsia="en-US" w:bidi="ar-SA"/>
      </w:rPr>
    </w:lvl>
    <w:lvl w:ilvl="8" w:tplc="5FE8CD66">
      <w:numFmt w:val="bullet"/>
      <w:lvlText w:val="•"/>
      <w:lvlJc w:val="left"/>
      <w:pPr>
        <w:ind w:left="9253" w:hanging="180"/>
      </w:pPr>
      <w:rPr>
        <w:rFonts w:hint="default"/>
        <w:lang w:val="ru-RU" w:eastAsia="en-US" w:bidi="ar-SA"/>
      </w:rPr>
    </w:lvl>
  </w:abstractNum>
  <w:abstractNum w:abstractNumId="141">
    <w:nsid w:val="62B63AA6"/>
    <w:multiLevelType w:val="hybridMultilevel"/>
    <w:tmpl w:val="6E9CF276"/>
    <w:lvl w:ilvl="0" w:tplc="2DD6C158">
      <w:start w:val="1"/>
      <w:numFmt w:val="decimal"/>
      <w:lvlText w:val="%1)"/>
      <w:lvlJc w:val="left"/>
      <w:pPr>
        <w:ind w:left="212" w:hanging="245"/>
        <w:jc w:val="left"/>
      </w:pPr>
      <w:rPr>
        <w:rFonts w:ascii="Times New Roman" w:eastAsia="Times New Roman" w:hAnsi="Times New Roman" w:cs="Times New Roman" w:hint="default"/>
        <w:w w:val="100"/>
        <w:sz w:val="22"/>
        <w:szCs w:val="22"/>
        <w:lang w:val="ru-RU" w:eastAsia="en-US" w:bidi="ar-SA"/>
      </w:rPr>
    </w:lvl>
    <w:lvl w:ilvl="1" w:tplc="E2AA2F44">
      <w:numFmt w:val="bullet"/>
      <w:lvlText w:val="•"/>
      <w:lvlJc w:val="left"/>
      <w:pPr>
        <w:ind w:left="1236" w:hanging="245"/>
      </w:pPr>
      <w:rPr>
        <w:rFonts w:hint="default"/>
        <w:lang w:val="ru-RU" w:eastAsia="en-US" w:bidi="ar-SA"/>
      </w:rPr>
    </w:lvl>
    <w:lvl w:ilvl="2" w:tplc="ADD0760A">
      <w:numFmt w:val="bullet"/>
      <w:lvlText w:val="•"/>
      <w:lvlJc w:val="left"/>
      <w:pPr>
        <w:ind w:left="2253" w:hanging="245"/>
      </w:pPr>
      <w:rPr>
        <w:rFonts w:hint="default"/>
        <w:lang w:val="ru-RU" w:eastAsia="en-US" w:bidi="ar-SA"/>
      </w:rPr>
    </w:lvl>
    <w:lvl w:ilvl="3" w:tplc="BFF22446">
      <w:numFmt w:val="bullet"/>
      <w:lvlText w:val="•"/>
      <w:lvlJc w:val="left"/>
      <w:pPr>
        <w:ind w:left="3269" w:hanging="245"/>
      </w:pPr>
      <w:rPr>
        <w:rFonts w:hint="default"/>
        <w:lang w:val="ru-RU" w:eastAsia="en-US" w:bidi="ar-SA"/>
      </w:rPr>
    </w:lvl>
    <w:lvl w:ilvl="4" w:tplc="F5BCCE6C">
      <w:numFmt w:val="bullet"/>
      <w:lvlText w:val="•"/>
      <w:lvlJc w:val="left"/>
      <w:pPr>
        <w:ind w:left="4286" w:hanging="245"/>
      </w:pPr>
      <w:rPr>
        <w:rFonts w:hint="default"/>
        <w:lang w:val="ru-RU" w:eastAsia="en-US" w:bidi="ar-SA"/>
      </w:rPr>
    </w:lvl>
    <w:lvl w:ilvl="5" w:tplc="A830C62C">
      <w:numFmt w:val="bullet"/>
      <w:lvlText w:val="•"/>
      <w:lvlJc w:val="left"/>
      <w:pPr>
        <w:ind w:left="5303" w:hanging="245"/>
      </w:pPr>
      <w:rPr>
        <w:rFonts w:hint="default"/>
        <w:lang w:val="ru-RU" w:eastAsia="en-US" w:bidi="ar-SA"/>
      </w:rPr>
    </w:lvl>
    <w:lvl w:ilvl="6" w:tplc="FEEA0D68">
      <w:numFmt w:val="bullet"/>
      <w:lvlText w:val="•"/>
      <w:lvlJc w:val="left"/>
      <w:pPr>
        <w:ind w:left="6319" w:hanging="245"/>
      </w:pPr>
      <w:rPr>
        <w:rFonts w:hint="default"/>
        <w:lang w:val="ru-RU" w:eastAsia="en-US" w:bidi="ar-SA"/>
      </w:rPr>
    </w:lvl>
    <w:lvl w:ilvl="7" w:tplc="C33C4782">
      <w:numFmt w:val="bullet"/>
      <w:lvlText w:val="•"/>
      <w:lvlJc w:val="left"/>
      <w:pPr>
        <w:ind w:left="7336" w:hanging="245"/>
      </w:pPr>
      <w:rPr>
        <w:rFonts w:hint="default"/>
        <w:lang w:val="ru-RU" w:eastAsia="en-US" w:bidi="ar-SA"/>
      </w:rPr>
    </w:lvl>
    <w:lvl w:ilvl="8" w:tplc="CF3CBB5E">
      <w:numFmt w:val="bullet"/>
      <w:lvlText w:val="•"/>
      <w:lvlJc w:val="left"/>
      <w:pPr>
        <w:ind w:left="8353" w:hanging="245"/>
      </w:pPr>
      <w:rPr>
        <w:rFonts w:hint="default"/>
        <w:lang w:val="ru-RU" w:eastAsia="en-US" w:bidi="ar-SA"/>
      </w:rPr>
    </w:lvl>
  </w:abstractNum>
  <w:abstractNum w:abstractNumId="142">
    <w:nsid w:val="63796F23"/>
    <w:multiLevelType w:val="hybridMultilevel"/>
    <w:tmpl w:val="D5886F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641D7EEC"/>
    <w:multiLevelType w:val="hybridMultilevel"/>
    <w:tmpl w:val="2DB000B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4">
    <w:nsid w:val="6468470E"/>
    <w:multiLevelType w:val="hybridMultilevel"/>
    <w:tmpl w:val="73CE2C20"/>
    <w:lvl w:ilvl="0" w:tplc="0419000B">
      <w:start w:val="1"/>
      <w:numFmt w:val="bullet"/>
      <w:lvlText w:val=""/>
      <w:lvlJc w:val="left"/>
      <w:pPr>
        <w:ind w:left="1834" w:hanging="360"/>
      </w:pPr>
      <w:rPr>
        <w:rFonts w:ascii="Wingdings" w:hAnsi="Wingdings" w:hint="default"/>
      </w:rPr>
    </w:lvl>
    <w:lvl w:ilvl="1" w:tplc="04190003" w:tentative="1">
      <w:start w:val="1"/>
      <w:numFmt w:val="bullet"/>
      <w:lvlText w:val="o"/>
      <w:lvlJc w:val="left"/>
      <w:pPr>
        <w:ind w:left="2554" w:hanging="360"/>
      </w:pPr>
      <w:rPr>
        <w:rFonts w:ascii="Courier New" w:hAnsi="Courier New" w:cs="Courier New" w:hint="default"/>
      </w:rPr>
    </w:lvl>
    <w:lvl w:ilvl="2" w:tplc="04190005" w:tentative="1">
      <w:start w:val="1"/>
      <w:numFmt w:val="bullet"/>
      <w:lvlText w:val=""/>
      <w:lvlJc w:val="left"/>
      <w:pPr>
        <w:ind w:left="3274" w:hanging="360"/>
      </w:pPr>
      <w:rPr>
        <w:rFonts w:ascii="Wingdings" w:hAnsi="Wingdings" w:hint="default"/>
      </w:rPr>
    </w:lvl>
    <w:lvl w:ilvl="3" w:tplc="04190001" w:tentative="1">
      <w:start w:val="1"/>
      <w:numFmt w:val="bullet"/>
      <w:lvlText w:val=""/>
      <w:lvlJc w:val="left"/>
      <w:pPr>
        <w:ind w:left="3994" w:hanging="360"/>
      </w:pPr>
      <w:rPr>
        <w:rFonts w:ascii="Symbol" w:hAnsi="Symbol" w:hint="default"/>
      </w:rPr>
    </w:lvl>
    <w:lvl w:ilvl="4" w:tplc="04190003" w:tentative="1">
      <w:start w:val="1"/>
      <w:numFmt w:val="bullet"/>
      <w:lvlText w:val="o"/>
      <w:lvlJc w:val="left"/>
      <w:pPr>
        <w:ind w:left="4714" w:hanging="360"/>
      </w:pPr>
      <w:rPr>
        <w:rFonts w:ascii="Courier New" w:hAnsi="Courier New" w:cs="Courier New" w:hint="default"/>
      </w:rPr>
    </w:lvl>
    <w:lvl w:ilvl="5" w:tplc="04190005" w:tentative="1">
      <w:start w:val="1"/>
      <w:numFmt w:val="bullet"/>
      <w:lvlText w:val=""/>
      <w:lvlJc w:val="left"/>
      <w:pPr>
        <w:ind w:left="5434" w:hanging="360"/>
      </w:pPr>
      <w:rPr>
        <w:rFonts w:ascii="Wingdings" w:hAnsi="Wingdings" w:hint="default"/>
      </w:rPr>
    </w:lvl>
    <w:lvl w:ilvl="6" w:tplc="04190001" w:tentative="1">
      <w:start w:val="1"/>
      <w:numFmt w:val="bullet"/>
      <w:lvlText w:val=""/>
      <w:lvlJc w:val="left"/>
      <w:pPr>
        <w:ind w:left="6154" w:hanging="360"/>
      </w:pPr>
      <w:rPr>
        <w:rFonts w:ascii="Symbol" w:hAnsi="Symbol" w:hint="default"/>
      </w:rPr>
    </w:lvl>
    <w:lvl w:ilvl="7" w:tplc="04190003" w:tentative="1">
      <w:start w:val="1"/>
      <w:numFmt w:val="bullet"/>
      <w:lvlText w:val="o"/>
      <w:lvlJc w:val="left"/>
      <w:pPr>
        <w:ind w:left="6874" w:hanging="360"/>
      </w:pPr>
      <w:rPr>
        <w:rFonts w:ascii="Courier New" w:hAnsi="Courier New" w:cs="Courier New" w:hint="default"/>
      </w:rPr>
    </w:lvl>
    <w:lvl w:ilvl="8" w:tplc="04190005" w:tentative="1">
      <w:start w:val="1"/>
      <w:numFmt w:val="bullet"/>
      <w:lvlText w:val=""/>
      <w:lvlJc w:val="left"/>
      <w:pPr>
        <w:ind w:left="7594" w:hanging="360"/>
      </w:pPr>
      <w:rPr>
        <w:rFonts w:ascii="Wingdings" w:hAnsi="Wingdings" w:hint="default"/>
      </w:rPr>
    </w:lvl>
  </w:abstractNum>
  <w:abstractNum w:abstractNumId="145">
    <w:nsid w:val="6502446A"/>
    <w:multiLevelType w:val="hybridMultilevel"/>
    <w:tmpl w:val="F766B99C"/>
    <w:lvl w:ilvl="0" w:tplc="3A3A1ED4">
      <w:start w:val="2"/>
      <w:numFmt w:val="decimal"/>
      <w:lvlText w:val="%1"/>
      <w:lvlJc w:val="left"/>
      <w:pPr>
        <w:ind w:left="1094" w:hanging="882"/>
        <w:jc w:val="left"/>
      </w:pPr>
      <w:rPr>
        <w:rFonts w:hint="default"/>
        <w:lang w:val="ru-RU" w:eastAsia="en-US" w:bidi="ar-SA"/>
      </w:rPr>
    </w:lvl>
    <w:lvl w:ilvl="1" w:tplc="FF5609E0">
      <w:numFmt w:val="none"/>
      <w:lvlText w:val=""/>
      <w:lvlJc w:val="left"/>
      <w:pPr>
        <w:tabs>
          <w:tab w:val="num" w:pos="360"/>
        </w:tabs>
      </w:pPr>
    </w:lvl>
    <w:lvl w:ilvl="2" w:tplc="1D441C8C">
      <w:numFmt w:val="none"/>
      <w:lvlText w:val=""/>
      <w:lvlJc w:val="left"/>
      <w:pPr>
        <w:tabs>
          <w:tab w:val="num" w:pos="360"/>
        </w:tabs>
      </w:pPr>
    </w:lvl>
    <w:lvl w:ilvl="3" w:tplc="7EE6A94A">
      <w:numFmt w:val="none"/>
      <w:lvlText w:val=""/>
      <w:lvlJc w:val="left"/>
      <w:pPr>
        <w:tabs>
          <w:tab w:val="num" w:pos="360"/>
        </w:tabs>
      </w:pPr>
    </w:lvl>
    <w:lvl w:ilvl="4" w:tplc="1FE4CEB4">
      <w:numFmt w:val="none"/>
      <w:lvlText w:val=""/>
      <w:lvlJc w:val="left"/>
      <w:pPr>
        <w:tabs>
          <w:tab w:val="num" w:pos="360"/>
        </w:tabs>
      </w:pPr>
    </w:lvl>
    <w:lvl w:ilvl="5" w:tplc="4696410C">
      <w:numFmt w:val="bullet"/>
      <w:lvlText w:val="•"/>
      <w:lvlJc w:val="left"/>
      <w:pPr>
        <w:ind w:left="5743" w:hanging="882"/>
      </w:pPr>
      <w:rPr>
        <w:rFonts w:hint="default"/>
        <w:lang w:val="ru-RU" w:eastAsia="en-US" w:bidi="ar-SA"/>
      </w:rPr>
    </w:lvl>
    <w:lvl w:ilvl="6" w:tplc="F372DC18">
      <w:numFmt w:val="bullet"/>
      <w:lvlText w:val="•"/>
      <w:lvlJc w:val="left"/>
      <w:pPr>
        <w:ind w:left="6671" w:hanging="882"/>
      </w:pPr>
      <w:rPr>
        <w:rFonts w:hint="default"/>
        <w:lang w:val="ru-RU" w:eastAsia="en-US" w:bidi="ar-SA"/>
      </w:rPr>
    </w:lvl>
    <w:lvl w:ilvl="7" w:tplc="2E827798">
      <w:numFmt w:val="bullet"/>
      <w:lvlText w:val="•"/>
      <w:lvlJc w:val="left"/>
      <w:pPr>
        <w:ind w:left="7600" w:hanging="882"/>
      </w:pPr>
      <w:rPr>
        <w:rFonts w:hint="default"/>
        <w:lang w:val="ru-RU" w:eastAsia="en-US" w:bidi="ar-SA"/>
      </w:rPr>
    </w:lvl>
    <w:lvl w:ilvl="8" w:tplc="9508D71A">
      <w:numFmt w:val="bullet"/>
      <w:lvlText w:val="•"/>
      <w:lvlJc w:val="left"/>
      <w:pPr>
        <w:ind w:left="8529" w:hanging="882"/>
      </w:pPr>
      <w:rPr>
        <w:rFonts w:hint="default"/>
        <w:lang w:val="ru-RU" w:eastAsia="en-US" w:bidi="ar-SA"/>
      </w:rPr>
    </w:lvl>
  </w:abstractNum>
  <w:abstractNum w:abstractNumId="146">
    <w:nsid w:val="65B1718E"/>
    <w:multiLevelType w:val="hybridMultilevel"/>
    <w:tmpl w:val="2898D460"/>
    <w:lvl w:ilvl="0" w:tplc="DD861E0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661035DC"/>
    <w:multiLevelType w:val="hybridMultilevel"/>
    <w:tmpl w:val="936C29A6"/>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8">
    <w:nsid w:val="661620EB"/>
    <w:multiLevelType w:val="hybridMultilevel"/>
    <w:tmpl w:val="4514852A"/>
    <w:lvl w:ilvl="0" w:tplc="0419000B">
      <w:start w:val="1"/>
      <w:numFmt w:val="bullet"/>
      <w:lvlText w:val=""/>
      <w:lvlJc w:val="left"/>
      <w:pPr>
        <w:ind w:left="1292" w:hanging="360"/>
      </w:pPr>
      <w:rPr>
        <w:rFonts w:ascii="Wingdings" w:hAnsi="Wingdings" w:hint="default"/>
      </w:rPr>
    </w:lvl>
    <w:lvl w:ilvl="1" w:tplc="04190003" w:tentative="1">
      <w:start w:val="1"/>
      <w:numFmt w:val="bullet"/>
      <w:lvlText w:val="o"/>
      <w:lvlJc w:val="left"/>
      <w:pPr>
        <w:ind w:left="2012" w:hanging="360"/>
      </w:pPr>
      <w:rPr>
        <w:rFonts w:ascii="Courier New" w:hAnsi="Courier New" w:cs="Courier New" w:hint="default"/>
      </w:rPr>
    </w:lvl>
    <w:lvl w:ilvl="2" w:tplc="04190005" w:tentative="1">
      <w:start w:val="1"/>
      <w:numFmt w:val="bullet"/>
      <w:lvlText w:val=""/>
      <w:lvlJc w:val="left"/>
      <w:pPr>
        <w:ind w:left="2732" w:hanging="360"/>
      </w:pPr>
      <w:rPr>
        <w:rFonts w:ascii="Wingdings" w:hAnsi="Wingdings" w:hint="default"/>
      </w:rPr>
    </w:lvl>
    <w:lvl w:ilvl="3" w:tplc="04190001" w:tentative="1">
      <w:start w:val="1"/>
      <w:numFmt w:val="bullet"/>
      <w:lvlText w:val=""/>
      <w:lvlJc w:val="left"/>
      <w:pPr>
        <w:ind w:left="3452" w:hanging="360"/>
      </w:pPr>
      <w:rPr>
        <w:rFonts w:ascii="Symbol" w:hAnsi="Symbol" w:hint="default"/>
      </w:rPr>
    </w:lvl>
    <w:lvl w:ilvl="4" w:tplc="04190003" w:tentative="1">
      <w:start w:val="1"/>
      <w:numFmt w:val="bullet"/>
      <w:lvlText w:val="o"/>
      <w:lvlJc w:val="left"/>
      <w:pPr>
        <w:ind w:left="4172" w:hanging="360"/>
      </w:pPr>
      <w:rPr>
        <w:rFonts w:ascii="Courier New" w:hAnsi="Courier New" w:cs="Courier New" w:hint="default"/>
      </w:rPr>
    </w:lvl>
    <w:lvl w:ilvl="5" w:tplc="04190005" w:tentative="1">
      <w:start w:val="1"/>
      <w:numFmt w:val="bullet"/>
      <w:lvlText w:val=""/>
      <w:lvlJc w:val="left"/>
      <w:pPr>
        <w:ind w:left="4892" w:hanging="360"/>
      </w:pPr>
      <w:rPr>
        <w:rFonts w:ascii="Wingdings" w:hAnsi="Wingdings" w:hint="default"/>
      </w:rPr>
    </w:lvl>
    <w:lvl w:ilvl="6" w:tplc="04190001" w:tentative="1">
      <w:start w:val="1"/>
      <w:numFmt w:val="bullet"/>
      <w:lvlText w:val=""/>
      <w:lvlJc w:val="left"/>
      <w:pPr>
        <w:ind w:left="5612" w:hanging="360"/>
      </w:pPr>
      <w:rPr>
        <w:rFonts w:ascii="Symbol" w:hAnsi="Symbol" w:hint="default"/>
      </w:rPr>
    </w:lvl>
    <w:lvl w:ilvl="7" w:tplc="04190003" w:tentative="1">
      <w:start w:val="1"/>
      <w:numFmt w:val="bullet"/>
      <w:lvlText w:val="o"/>
      <w:lvlJc w:val="left"/>
      <w:pPr>
        <w:ind w:left="6332" w:hanging="360"/>
      </w:pPr>
      <w:rPr>
        <w:rFonts w:ascii="Courier New" w:hAnsi="Courier New" w:cs="Courier New" w:hint="default"/>
      </w:rPr>
    </w:lvl>
    <w:lvl w:ilvl="8" w:tplc="04190005" w:tentative="1">
      <w:start w:val="1"/>
      <w:numFmt w:val="bullet"/>
      <w:lvlText w:val=""/>
      <w:lvlJc w:val="left"/>
      <w:pPr>
        <w:ind w:left="7052" w:hanging="360"/>
      </w:pPr>
      <w:rPr>
        <w:rFonts w:ascii="Wingdings" w:hAnsi="Wingdings" w:hint="default"/>
      </w:rPr>
    </w:lvl>
  </w:abstractNum>
  <w:abstractNum w:abstractNumId="149">
    <w:nsid w:val="679C1820"/>
    <w:multiLevelType w:val="hybridMultilevel"/>
    <w:tmpl w:val="61BA9650"/>
    <w:lvl w:ilvl="0" w:tplc="DD861E0A">
      <w:start w:val="1"/>
      <w:numFmt w:val="bullet"/>
      <w:lvlText w:val=""/>
      <w:lvlJc w:val="left"/>
      <w:pPr>
        <w:ind w:left="1564" w:hanging="360"/>
      </w:pPr>
      <w:rPr>
        <w:rFonts w:ascii="Symbol" w:hAnsi="Symbol" w:hint="default"/>
      </w:rPr>
    </w:lvl>
    <w:lvl w:ilvl="1" w:tplc="04190003" w:tentative="1">
      <w:start w:val="1"/>
      <w:numFmt w:val="bullet"/>
      <w:lvlText w:val="o"/>
      <w:lvlJc w:val="left"/>
      <w:pPr>
        <w:ind w:left="2284" w:hanging="360"/>
      </w:pPr>
      <w:rPr>
        <w:rFonts w:ascii="Courier New" w:hAnsi="Courier New" w:cs="Courier New" w:hint="default"/>
      </w:rPr>
    </w:lvl>
    <w:lvl w:ilvl="2" w:tplc="04190005" w:tentative="1">
      <w:start w:val="1"/>
      <w:numFmt w:val="bullet"/>
      <w:lvlText w:val=""/>
      <w:lvlJc w:val="left"/>
      <w:pPr>
        <w:ind w:left="3004" w:hanging="360"/>
      </w:pPr>
      <w:rPr>
        <w:rFonts w:ascii="Wingdings" w:hAnsi="Wingdings" w:hint="default"/>
      </w:rPr>
    </w:lvl>
    <w:lvl w:ilvl="3" w:tplc="04190001" w:tentative="1">
      <w:start w:val="1"/>
      <w:numFmt w:val="bullet"/>
      <w:lvlText w:val=""/>
      <w:lvlJc w:val="left"/>
      <w:pPr>
        <w:ind w:left="3724" w:hanging="360"/>
      </w:pPr>
      <w:rPr>
        <w:rFonts w:ascii="Symbol" w:hAnsi="Symbol" w:hint="default"/>
      </w:rPr>
    </w:lvl>
    <w:lvl w:ilvl="4" w:tplc="04190003" w:tentative="1">
      <w:start w:val="1"/>
      <w:numFmt w:val="bullet"/>
      <w:lvlText w:val="o"/>
      <w:lvlJc w:val="left"/>
      <w:pPr>
        <w:ind w:left="4444" w:hanging="360"/>
      </w:pPr>
      <w:rPr>
        <w:rFonts w:ascii="Courier New" w:hAnsi="Courier New" w:cs="Courier New" w:hint="default"/>
      </w:rPr>
    </w:lvl>
    <w:lvl w:ilvl="5" w:tplc="04190005" w:tentative="1">
      <w:start w:val="1"/>
      <w:numFmt w:val="bullet"/>
      <w:lvlText w:val=""/>
      <w:lvlJc w:val="left"/>
      <w:pPr>
        <w:ind w:left="5164" w:hanging="360"/>
      </w:pPr>
      <w:rPr>
        <w:rFonts w:ascii="Wingdings" w:hAnsi="Wingdings" w:hint="default"/>
      </w:rPr>
    </w:lvl>
    <w:lvl w:ilvl="6" w:tplc="04190001" w:tentative="1">
      <w:start w:val="1"/>
      <w:numFmt w:val="bullet"/>
      <w:lvlText w:val=""/>
      <w:lvlJc w:val="left"/>
      <w:pPr>
        <w:ind w:left="5884" w:hanging="360"/>
      </w:pPr>
      <w:rPr>
        <w:rFonts w:ascii="Symbol" w:hAnsi="Symbol" w:hint="default"/>
      </w:rPr>
    </w:lvl>
    <w:lvl w:ilvl="7" w:tplc="04190003" w:tentative="1">
      <w:start w:val="1"/>
      <w:numFmt w:val="bullet"/>
      <w:lvlText w:val="o"/>
      <w:lvlJc w:val="left"/>
      <w:pPr>
        <w:ind w:left="6604" w:hanging="360"/>
      </w:pPr>
      <w:rPr>
        <w:rFonts w:ascii="Courier New" w:hAnsi="Courier New" w:cs="Courier New" w:hint="default"/>
      </w:rPr>
    </w:lvl>
    <w:lvl w:ilvl="8" w:tplc="04190005" w:tentative="1">
      <w:start w:val="1"/>
      <w:numFmt w:val="bullet"/>
      <w:lvlText w:val=""/>
      <w:lvlJc w:val="left"/>
      <w:pPr>
        <w:ind w:left="7324" w:hanging="360"/>
      </w:pPr>
      <w:rPr>
        <w:rFonts w:ascii="Wingdings" w:hAnsi="Wingdings" w:hint="default"/>
      </w:rPr>
    </w:lvl>
  </w:abstractNum>
  <w:abstractNum w:abstractNumId="150">
    <w:nsid w:val="68223469"/>
    <w:multiLevelType w:val="hybridMultilevel"/>
    <w:tmpl w:val="8C3EC15E"/>
    <w:styleLink w:val="20"/>
    <w:lvl w:ilvl="0" w:tplc="CB5C1A4A">
      <w:start w:val="4"/>
      <w:numFmt w:val="decimal"/>
      <w:lvlText w:val="%1"/>
      <w:lvlJc w:val="left"/>
      <w:pPr>
        <w:ind w:left="752" w:hanging="600"/>
        <w:jc w:val="left"/>
      </w:pPr>
      <w:rPr>
        <w:rFonts w:hint="default"/>
        <w:lang w:val="ru-RU" w:eastAsia="en-US" w:bidi="ar-SA"/>
      </w:rPr>
    </w:lvl>
    <w:lvl w:ilvl="1" w:tplc="EEE09CF2">
      <w:numFmt w:val="none"/>
      <w:lvlText w:val=""/>
      <w:lvlJc w:val="left"/>
      <w:pPr>
        <w:tabs>
          <w:tab w:val="num" w:pos="360"/>
        </w:tabs>
      </w:pPr>
    </w:lvl>
    <w:lvl w:ilvl="2" w:tplc="71E033E6">
      <w:numFmt w:val="none"/>
      <w:lvlText w:val=""/>
      <w:lvlJc w:val="left"/>
      <w:pPr>
        <w:tabs>
          <w:tab w:val="num" w:pos="360"/>
        </w:tabs>
      </w:pPr>
    </w:lvl>
    <w:lvl w:ilvl="3" w:tplc="5EFC4462">
      <w:numFmt w:val="none"/>
      <w:lvlText w:val=""/>
      <w:lvlJc w:val="left"/>
      <w:pPr>
        <w:tabs>
          <w:tab w:val="num" w:pos="360"/>
        </w:tabs>
      </w:pPr>
    </w:lvl>
    <w:lvl w:ilvl="4" w:tplc="C742A4FC">
      <w:numFmt w:val="bullet"/>
      <w:lvlText w:val="•"/>
      <w:lvlJc w:val="left"/>
      <w:pPr>
        <w:ind w:left="3922" w:hanging="864"/>
      </w:pPr>
      <w:rPr>
        <w:rFonts w:hint="default"/>
        <w:lang w:val="ru-RU" w:eastAsia="en-US" w:bidi="ar-SA"/>
      </w:rPr>
    </w:lvl>
    <w:lvl w:ilvl="5" w:tplc="D26CFFCE">
      <w:numFmt w:val="bullet"/>
      <w:lvlText w:val="•"/>
      <w:lvlJc w:val="left"/>
      <w:pPr>
        <w:ind w:left="4976" w:hanging="864"/>
      </w:pPr>
      <w:rPr>
        <w:rFonts w:hint="default"/>
        <w:lang w:val="ru-RU" w:eastAsia="en-US" w:bidi="ar-SA"/>
      </w:rPr>
    </w:lvl>
    <w:lvl w:ilvl="6" w:tplc="33E656FC">
      <w:numFmt w:val="bullet"/>
      <w:lvlText w:val="•"/>
      <w:lvlJc w:val="left"/>
      <w:pPr>
        <w:ind w:left="6030" w:hanging="864"/>
      </w:pPr>
      <w:rPr>
        <w:rFonts w:hint="default"/>
        <w:lang w:val="ru-RU" w:eastAsia="en-US" w:bidi="ar-SA"/>
      </w:rPr>
    </w:lvl>
    <w:lvl w:ilvl="7" w:tplc="824E663E">
      <w:numFmt w:val="bullet"/>
      <w:lvlText w:val="•"/>
      <w:lvlJc w:val="left"/>
      <w:pPr>
        <w:ind w:left="7084" w:hanging="864"/>
      </w:pPr>
      <w:rPr>
        <w:rFonts w:hint="default"/>
        <w:lang w:val="ru-RU" w:eastAsia="en-US" w:bidi="ar-SA"/>
      </w:rPr>
    </w:lvl>
    <w:lvl w:ilvl="8" w:tplc="DFA6A158">
      <w:numFmt w:val="bullet"/>
      <w:lvlText w:val="•"/>
      <w:lvlJc w:val="left"/>
      <w:pPr>
        <w:ind w:left="8138" w:hanging="864"/>
      </w:pPr>
      <w:rPr>
        <w:rFonts w:hint="default"/>
        <w:lang w:val="ru-RU" w:eastAsia="en-US" w:bidi="ar-SA"/>
      </w:rPr>
    </w:lvl>
  </w:abstractNum>
  <w:abstractNum w:abstractNumId="151">
    <w:nsid w:val="6BD21DB2"/>
    <w:multiLevelType w:val="multilevel"/>
    <w:tmpl w:val="581469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i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6C1A7710"/>
    <w:multiLevelType w:val="hybridMultilevel"/>
    <w:tmpl w:val="C2EA437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6C30303A"/>
    <w:multiLevelType w:val="hybridMultilevel"/>
    <w:tmpl w:val="BE60EA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DB178EE"/>
    <w:multiLevelType w:val="hybridMultilevel"/>
    <w:tmpl w:val="71AAFF7C"/>
    <w:lvl w:ilvl="0" w:tplc="DD861E0A">
      <w:start w:val="1"/>
      <w:numFmt w:val="bullet"/>
      <w:lvlText w:val=""/>
      <w:lvlJc w:val="left"/>
      <w:pPr>
        <w:ind w:left="1637" w:hanging="360"/>
      </w:pPr>
      <w:rPr>
        <w:rFonts w:ascii="Symbol" w:hAnsi="Symbol" w:hint="default"/>
      </w:rPr>
    </w:lvl>
    <w:lvl w:ilvl="1" w:tplc="04190003" w:tentative="1">
      <w:start w:val="1"/>
      <w:numFmt w:val="bullet"/>
      <w:lvlText w:val="o"/>
      <w:lvlJc w:val="left"/>
      <w:pPr>
        <w:ind w:left="2418" w:hanging="360"/>
      </w:pPr>
      <w:rPr>
        <w:rFonts w:ascii="Courier New" w:hAnsi="Courier New" w:cs="Courier New" w:hint="default"/>
      </w:rPr>
    </w:lvl>
    <w:lvl w:ilvl="2" w:tplc="04190005" w:tentative="1">
      <w:start w:val="1"/>
      <w:numFmt w:val="bullet"/>
      <w:lvlText w:val=""/>
      <w:lvlJc w:val="left"/>
      <w:pPr>
        <w:ind w:left="3138" w:hanging="360"/>
      </w:pPr>
      <w:rPr>
        <w:rFonts w:ascii="Wingdings" w:hAnsi="Wingdings" w:hint="default"/>
      </w:rPr>
    </w:lvl>
    <w:lvl w:ilvl="3" w:tplc="04190001" w:tentative="1">
      <w:start w:val="1"/>
      <w:numFmt w:val="bullet"/>
      <w:lvlText w:val=""/>
      <w:lvlJc w:val="left"/>
      <w:pPr>
        <w:ind w:left="3858" w:hanging="360"/>
      </w:pPr>
      <w:rPr>
        <w:rFonts w:ascii="Symbol" w:hAnsi="Symbol" w:hint="default"/>
      </w:rPr>
    </w:lvl>
    <w:lvl w:ilvl="4" w:tplc="04190003" w:tentative="1">
      <w:start w:val="1"/>
      <w:numFmt w:val="bullet"/>
      <w:lvlText w:val="o"/>
      <w:lvlJc w:val="left"/>
      <w:pPr>
        <w:ind w:left="4578" w:hanging="360"/>
      </w:pPr>
      <w:rPr>
        <w:rFonts w:ascii="Courier New" w:hAnsi="Courier New" w:cs="Courier New" w:hint="default"/>
      </w:rPr>
    </w:lvl>
    <w:lvl w:ilvl="5" w:tplc="04190005" w:tentative="1">
      <w:start w:val="1"/>
      <w:numFmt w:val="bullet"/>
      <w:lvlText w:val=""/>
      <w:lvlJc w:val="left"/>
      <w:pPr>
        <w:ind w:left="5298" w:hanging="360"/>
      </w:pPr>
      <w:rPr>
        <w:rFonts w:ascii="Wingdings" w:hAnsi="Wingdings" w:hint="default"/>
      </w:rPr>
    </w:lvl>
    <w:lvl w:ilvl="6" w:tplc="04190001" w:tentative="1">
      <w:start w:val="1"/>
      <w:numFmt w:val="bullet"/>
      <w:lvlText w:val=""/>
      <w:lvlJc w:val="left"/>
      <w:pPr>
        <w:ind w:left="6018" w:hanging="360"/>
      </w:pPr>
      <w:rPr>
        <w:rFonts w:ascii="Symbol" w:hAnsi="Symbol" w:hint="default"/>
      </w:rPr>
    </w:lvl>
    <w:lvl w:ilvl="7" w:tplc="04190003" w:tentative="1">
      <w:start w:val="1"/>
      <w:numFmt w:val="bullet"/>
      <w:lvlText w:val="o"/>
      <w:lvlJc w:val="left"/>
      <w:pPr>
        <w:ind w:left="6738" w:hanging="360"/>
      </w:pPr>
      <w:rPr>
        <w:rFonts w:ascii="Courier New" w:hAnsi="Courier New" w:cs="Courier New" w:hint="default"/>
      </w:rPr>
    </w:lvl>
    <w:lvl w:ilvl="8" w:tplc="04190005" w:tentative="1">
      <w:start w:val="1"/>
      <w:numFmt w:val="bullet"/>
      <w:lvlText w:val=""/>
      <w:lvlJc w:val="left"/>
      <w:pPr>
        <w:ind w:left="7458" w:hanging="360"/>
      </w:pPr>
      <w:rPr>
        <w:rFonts w:ascii="Wingdings" w:hAnsi="Wingdings" w:hint="default"/>
      </w:rPr>
    </w:lvl>
  </w:abstractNum>
  <w:abstractNum w:abstractNumId="155">
    <w:nsid w:val="6DFC2D84"/>
    <w:multiLevelType w:val="hybridMultilevel"/>
    <w:tmpl w:val="D102AE88"/>
    <w:lvl w:ilvl="0" w:tplc="12909550">
      <w:start w:val="2"/>
      <w:numFmt w:val="decimal"/>
      <w:lvlText w:val="%1"/>
      <w:lvlJc w:val="left"/>
      <w:pPr>
        <w:ind w:left="212" w:hanging="742"/>
        <w:jc w:val="left"/>
      </w:pPr>
      <w:rPr>
        <w:rFonts w:hint="default"/>
        <w:lang w:val="ru-RU" w:eastAsia="en-US" w:bidi="ar-SA"/>
      </w:rPr>
    </w:lvl>
    <w:lvl w:ilvl="1" w:tplc="93DCCBA2">
      <w:numFmt w:val="none"/>
      <w:lvlText w:val=""/>
      <w:lvlJc w:val="left"/>
      <w:pPr>
        <w:tabs>
          <w:tab w:val="num" w:pos="360"/>
        </w:tabs>
      </w:pPr>
    </w:lvl>
    <w:lvl w:ilvl="2" w:tplc="7CBEE716">
      <w:numFmt w:val="none"/>
      <w:lvlText w:val=""/>
      <w:lvlJc w:val="left"/>
      <w:pPr>
        <w:tabs>
          <w:tab w:val="num" w:pos="360"/>
        </w:tabs>
      </w:pPr>
    </w:lvl>
    <w:lvl w:ilvl="3" w:tplc="C8BEB70E">
      <w:numFmt w:val="none"/>
      <w:lvlText w:val=""/>
      <w:lvlJc w:val="left"/>
      <w:pPr>
        <w:tabs>
          <w:tab w:val="num" w:pos="360"/>
        </w:tabs>
      </w:pPr>
    </w:lvl>
    <w:lvl w:ilvl="4" w:tplc="07E06404">
      <w:numFmt w:val="bullet"/>
      <w:lvlText w:val="•"/>
      <w:lvlJc w:val="left"/>
      <w:pPr>
        <w:ind w:left="4286" w:hanging="742"/>
      </w:pPr>
      <w:rPr>
        <w:rFonts w:hint="default"/>
        <w:lang w:val="ru-RU" w:eastAsia="en-US" w:bidi="ar-SA"/>
      </w:rPr>
    </w:lvl>
    <w:lvl w:ilvl="5" w:tplc="6764C20C">
      <w:numFmt w:val="bullet"/>
      <w:lvlText w:val="•"/>
      <w:lvlJc w:val="left"/>
      <w:pPr>
        <w:ind w:left="5303" w:hanging="742"/>
      </w:pPr>
      <w:rPr>
        <w:rFonts w:hint="default"/>
        <w:lang w:val="ru-RU" w:eastAsia="en-US" w:bidi="ar-SA"/>
      </w:rPr>
    </w:lvl>
    <w:lvl w:ilvl="6" w:tplc="BD6A2DE6">
      <w:numFmt w:val="bullet"/>
      <w:lvlText w:val="•"/>
      <w:lvlJc w:val="left"/>
      <w:pPr>
        <w:ind w:left="6319" w:hanging="742"/>
      </w:pPr>
      <w:rPr>
        <w:rFonts w:hint="default"/>
        <w:lang w:val="ru-RU" w:eastAsia="en-US" w:bidi="ar-SA"/>
      </w:rPr>
    </w:lvl>
    <w:lvl w:ilvl="7" w:tplc="49EA0BB0">
      <w:numFmt w:val="bullet"/>
      <w:lvlText w:val="•"/>
      <w:lvlJc w:val="left"/>
      <w:pPr>
        <w:ind w:left="7336" w:hanging="742"/>
      </w:pPr>
      <w:rPr>
        <w:rFonts w:hint="default"/>
        <w:lang w:val="ru-RU" w:eastAsia="en-US" w:bidi="ar-SA"/>
      </w:rPr>
    </w:lvl>
    <w:lvl w:ilvl="8" w:tplc="B8A06166">
      <w:numFmt w:val="bullet"/>
      <w:lvlText w:val="•"/>
      <w:lvlJc w:val="left"/>
      <w:pPr>
        <w:ind w:left="8353" w:hanging="742"/>
      </w:pPr>
      <w:rPr>
        <w:rFonts w:hint="default"/>
        <w:lang w:val="ru-RU" w:eastAsia="en-US" w:bidi="ar-SA"/>
      </w:rPr>
    </w:lvl>
  </w:abstractNum>
  <w:abstractNum w:abstractNumId="156">
    <w:nsid w:val="6EC66AAA"/>
    <w:multiLevelType w:val="hybridMultilevel"/>
    <w:tmpl w:val="789C617A"/>
    <w:lvl w:ilvl="0" w:tplc="D994B398">
      <w:start w:val="1"/>
      <w:numFmt w:val="decimal"/>
      <w:lvlText w:val="%1)"/>
      <w:lvlJc w:val="left"/>
      <w:pPr>
        <w:ind w:left="452" w:hanging="240"/>
        <w:jc w:val="left"/>
      </w:pPr>
      <w:rPr>
        <w:rFonts w:ascii="Times New Roman" w:eastAsia="Times New Roman" w:hAnsi="Times New Roman" w:cs="Times New Roman" w:hint="default"/>
        <w:w w:val="100"/>
        <w:sz w:val="22"/>
        <w:szCs w:val="22"/>
        <w:lang w:val="ru-RU" w:eastAsia="en-US" w:bidi="ar-SA"/>
      </w:rPr>
    </w:lvl>
    <w:lvl w:ilvl="1" w:tplc="51D0E856">
      <w:numFmt w:val="bullet"/>
      <w:lvlText w:val="•"/>
      <w:lvlJc w:val="left"/>
      <w:pPr>
        <w:ind w:left="1452" w:hanging="240"/>
      </w:pPr>
      <w:rPr>
        <w:rFonts w:hint="default"/>
        <w:lang w:val="ru-RU" w:eastAsia="en-US" w:bidi="ar-SA"/>
      </w:rPr>
    </w:lvl>
    <w:lvl w:ilvl="2" w:tplc="F22886EE">
      <w:numFmt w:val="bullet"/>
      <w:lvlText w:val="•"/>
      <w:lvlJc w:val="left"/>
      <w:pPr>
        <w:ind w:left="2445" w:hanging="240"/>
      </w:pPr>
      <w:rPr>
        <w:rFonts w:hint="default"/>
        <w:lang w:val="ru-RU" w:eastAsia="en-US" w:bidi="ar-SA"/>
      </w:rPr>
    </w:lvl>
    <w:lvl w:ilvl="3" w:tplc="D8CC98DE">
      <w:numFmt w:val="bullet"/>
      <w:lvlText w:val="•"/>
      <w:lvlJc w:val="left"/>
      <w:pPr>
        <w:ind w:left="3437" w:hanging="240"/>
      </w:pPr>
      <w:rPr>
        <w:rFonts w:hint="default"/>
        <w:lang w:val="ru-RU" w:eastAsia="en-US" w:bidi="ar-SA"/>
      </w:rPr>
    </w:lvl>
    <w:lvl w:ilvl="4" w:tplc="FC76F60C">
      <w:numFmt w:val="bullet"/>
      <w:lvlText w:val="•"/>
      <w:lvlJc w:val="left"/>
      <w:pPr>
        <w:ind w:left="4430" w:hanging="240"/>
      </w:pPr>
      <w:rPr>
        <w:rFonts w:hint="default"/>
        <w:lang w:val="ru-RU" w:eastAsia="en-US" w:bidi="ar-SA"/>
      </w:rPr>
    </w:lvl>
    <w:lvl w:ilvl="5" w:tplc="C848E586">
      <w:numFmt w:val="bullet"/>
      <w:lvlText w:val="•"/>
      <w:lvlJc w:val="left"/>
      <w:pPr>
        <w:ind w:left="5423" w:hanging="240"/>
      </w:pPr>
      <w:rPr>
        <w:rFonts w:hint="default"/>
        <w:lang w:val="ru-RU" w:eastAsia="en-US" w:bidi="ar-SA"/>
      </w:rPr>
    </w:lvl>
    <w:lvl w:ilvl="6" w:tplc="ED8EFA44">
      <w:numFmt w:val="bullet"/>
      <w:lvlText w:val="•"/>
      <w:lvlJc w:val="left"/>
      <w:pPr>
        <w:ind w:left="6415" w:hanging="240"/>
      </w:pPr>
      <w:rPr>
        <w:rFonts w:hint="default"/>
        <w:lang w:val="ru-RU" w:eastAsia="en-US" w:bidi="ar-SA"/>
      </w:rPr>
    </w:lvl>
    <w:lvl w:ilvl="7" w:tplc="C5140D0C">
      <w:numFmt w:val="bullet"/>
      <w:lvlText w:val="•"/>
      <w:lvlJc w:val="left"/>
      <w:pPr>
        <w:ind w:left="7408" w:hanging="240"/>
      </w:pPr>
      <w:rPr>
        <w:rFonts w:hint="default"/>
        <w:lang w:val="ru-RU" w:eastAsia="en-US" w:bidi="ar-SA"/>
      </w:rPr>
    </w:lvl>
    <w:lvl w:ilvl="8" w:tplc="D0BAF696">
      <w:numFmt w:val="bullet"/>
      <w:lvlText w:val="•"/>
      <w:lvlJc w:val="left"/>
      <w:pPr>
        <w:ind w:left="8401" w:hanging="240"/>
      </w:pPr>
      <w:rPr>
        <w:rFonts w:hint="default"/>
        <w:lang w:val="ru-RU" w:eastAsia="en-US" w:bidi="ar-SA"/>
      </w:rPr>
    </w:lvl>
  </w:abstractNum>
  <w:abstractNum w:abstractNumId="157">
    <w:nsid w:val="6F055F1E"/>
    <w:multiLevelType w:val="hybridMultilevel"/>
    <w:tmpl w:val="AFB65B10"/>
    <w:lvl w:ilvl="0" w:tplc="C9648B06">
      <w:start w:val="1"/>
      <w:numFmt w:val="decimal"/>
      <w:lvlText w:val="%1)"/>
      <w:lvlJc w:val="left"/>
      <w:pPr>
        <w:ind w:left="452" w:hanging="240"/>
        <w:jc w:val="left"/>
      </w:pPr>
      <w:rPr>
        <w:rFonts w:ascii="Times New Roman" w:eastAsia="Times New Roman" w:hAnsi="Times New Roman" w:cs="Times New Roman" w:hint="default"/>
        <w:w w:val="100"/>
        <w:sz w:val="22"/>
        <w:szCs w:val="22"/>
        <w:lang w:val="ru-RU" w:eastAsia="en-US" w:bidi="ar-SA"/>
      </w:rPr>
    </w:lvl>
    <w:lvl w:ilvl="1" w:tplc="DE5E7E8A">
      <w:numFmt w:val="bullet"/>
      <w:lvlText w:val="•"/>
      <w:lvlJc w:val="left"/>
      <w:pPr>
        <w:ind w:left="1452" w:hanging="240"/>
      </w:pPr>
      <w:rPr>
        <w:rFonts w:hint="default"/>
        <w:lang w:val="ru-RU" w:eastAsia="en-US" w:bidi="ar-SA"/>
      </w:rPr>
    </w:lvl>
    <w:lvl w:ilvl="2" w:tplc="10AA91FC">
      <w:numFmt w:val="bullet"/>
      <w:lvlText w:val="•"/>
      <w:lvlJc w:val="left"/>
      <w:pPr>
        <w:ind w:left="2445" w:hanging="240"/>
      </w:pPr>
      <w:rPr>
        <w:rFonts w:hint="default"/>
        <w:lang w:val="ru-RU" w:eastAsia="en-US" w:bidi="ar-SA"/>
      </w:rPr>
    </w:lvl>
    <w:lvl w:ilvl="3" w:tplc="0136C8BE">
      <w:numFmt w:val="bullet"/>
      <w:lvlText w:val="•"/>
      <w:lvlJc w:val="left"/>
      <w:pPr>
        <w:ind w:left="3437" w:hanging="240"/>
      </w:pPr>
      <w:rPr>
        <w:rFonts w:hint="default"/>
        <w:lang w:val="ru-RU" w:eastAsia="en-US" w:bidi="ar-SA"/>
      </w:rPr>
    </w:lvl>
    <w:lvl w:ilvl="4" w:tplc="C65652FE">
      <w:numFmt w:val="bullet"/>
      <w:lvlText w:val="•"/>
      <w:lvlJc w:val="left"/>
      <w:pPr>
        <w:ind w:left="4430" w:hanging="240"/>
      </w:pPr>
      <w:rPr>
        <w:rFonts w:hint="default"/>
        <w:lang w:val="ru-RU" w:eastAsia="en-US" w:bidi="ar-SA"/>
      </w:rPr>
    </w:lvl>
    <w:lvl w:ilvl="5" w:tplc="3006B966">
      <w:numFmt w:val="bullet"/>
      <w:lvlText w:val="•"/>
      <w:lvlJc w:val="left"/>
      <w:pPr>
        <w:ind w:left="5423" w:hanging="240"/>
      </w:pPr>
      <w:rPr>
        <w:rFonts w:hint="default"/>
        <w:lang w:val="ru-RU" w:eastAsia="en-US" w:bidi="ar-SA"/>
      </w:rPr>
    </w:lvl>
    <w:lvl w:ilvl="6" w:tplc="37CA8BDE">
      <w:numFmt w:val="bullet"/>
      <w:lvlText w:val="•"/>
      <w:lvlJc w:val="left"/>
      <w:pPr>
        <w:ind w:left="6415" w:hanging="240"/>
      </w:pPr>
      <w:rPr>
        <w:rFonts w:hint="default"/>
        <w:lang w:val="ru-RU" w:eastAsia="en-US" w:bidi="ar-SA"/>
      </w:rPr>
    </w:lvl>
    <w:lvl w:ilvl="7" w:tplc="305A3C86">
      <w:numFmt w:val="bullet"/>
      <w:lvlText w:val="•"/>
      <w:lvlJc w:val="left"/>
      <w:pPr>
        <w:ind w:left="7408" w:hanging="240"/>
      </w:pPr>
      <w:rPr>
        <w:rFonts w:hint="default"/>
        <w:lang w:val="ru-RU" w:eastAsia="en-US" w:bidi="ar-SA"/>
      </w:rPr>
    </w:lvl>
    <w:lvl w:ilvl="8" w:tplc="4AC83662">
      <w:numFmt w:val="bullet"/>
      <w:lvlText w:val="•"/>
      <w:lvlJc w:val="left"/>
      <w:pPr>
        <w:ind w:left="8401" w:hanging="240"/>
      </w:pPr>
      <w:rPr>
        <w:rFonts w:hint="default"/>
        <w:lang w:val="ru-RU" w:eastAsia="en-US" w:bidi="ar-SA"/>
      </w:rPr>
    </w:lvl>
  </w:abstractNum>
  <w:abstractNum w:abstractNumId="158">
    <w:nsid w:val="6F863512"/>
    <w:multiLevelType w:val="hybridMultilevel"/>
    <w:tmpl w:val="57A60956"/>
    <w:lvl w:ilvl="0" w:tplc="8772C880">
      <w:numFmt w:val="bullet"/>
      <w:lvlText w:val="-"/>
      <w:lvlJc w:val="left"/>
      <w:pPr>
        <w:ind w:left="246" w:hanging="140"/>
      </w:pPr>
      <w:rPr>
        <w:rFonts w:ascii="Times New Roman" w:eastAsia="Times New Roman" w:hAnsi="Times New Roman" w:cs="Times New Roman" w:hint="default"/>
        <w:w w:val="100"/>
        <w:sz w:val="24"/>
        <w:szCs w:val="24"/>
        <w:lang w:val="ru-RU" w:eastAsia="en-US" w:bidi="ar-SA"/>
      </w:rPr>
    </w:lvl>
    <w:lvl w:ilvl="1" w:tplc="865E5860">
      <w:numFmt w:val="bullet"/>
      <w:lvlText w:val="•"/>
      <w:lvlJc w:val="left"/>
      <w:pPr>
        <w:ind w:left="922" w:hanging="140"/>
      </w:pPr>
      <w:rPr>
        <w:rFonts w:hint="default"/>
        <w:lang w:val="ru-RU" w:eastAsia="en-US" w:bidi="ar-SA"/>
      </w:rPr>
    </w:lvl>
    <w:lvl w:ilvl="2" w:tplc="D4AA343E">
      <w:numFmt w:val="bullet"/>
      <w:lvlText w:val="•"/>
      <w:lvlJc w:val="left"/>
      <w:pPr>
        <w:ind w:left="1605" w:hanging="140"/>
      </w:pPr>
      <w:rPr>
        <w:rFonts w:hint="default"/>
        <w:lang w:val="ru-RU" w:eastAsia="en-US" w:bidi="ar-SA"/>
      </w:rPr>
    </w:lvl>
    <w:lvl w:ilvl="3" w:tplc="C0C858E8">
      <w:numFmt w:val="bullet"/>
      <w:lvlText w:val="•"/>
      <w:lvlJc w:val="left"/>
      <w:pPr>
        <w:ind w:left="2288" w:hanging="140"/>
      </w:pPr>
      <w:rPr>
        <w:rFonts w:hint="default"/>
        <w:lang w:val="ru-RU" w:eastAsia="en-US" w:bidi="ar-SA"/>
      </w:rPr>
    </w:lvl>
    <w:lvl w:ilvl="4" w:tplc="230A835C">
      <w:numFmt w:val="bullet"/>
      <w:lvlText w:val="•"/>
      <w:lvlJc w:val="left"/>
      <w:pPr>
        <w:ind w:left="2970" w:hanging="140"/>
      </w:pPr>
      <w:rPr>
        <w:rFonts w:hint="default"/>
        <w:lang w:val="ru-RU" w:eastAsia="en-US" w:bidi="ar-SA"/>
      </w:rPr>
    </w:lvl>
    <w:lvl w:ilvl="5" w:tplc="C4EE97DA">
      <w:numFmt w:val="bullet"/>
      <w:lvlText w:val="•"/>
      <w:lvlJc w:val="left"/>
      <w:pPr>
        <w:ind w:left="3653" w:hanging="140"/>
      </w:pPr>
      <w:rPr>
        <w:rFonts w:hint="default"/>
        <w:lang w:val="ru-RU" w:eastAsia="en-US" w:bidi="ar-SA"/>
      </w:rPr>
    </w:lvl>
    <w:lvl w:ilvl="6" w:tplc="08CCF672">
      <w:numFmt w:val="bullet"/>
      <w:lvlText w:val="•"/>
      <w:lvlJc w:val="left"/>
      <w:pPr>
        <w:ind w:left="4336" w:hanging="140"/>
      </w:pPr>
      <w:rPr>
        <w:rFonts w:hint="default"/>
        <w:lang w:val="ru-RU" w:eastAsia="en-US" w:bidi="ar-SA"/>
      </w:rPr>
    </w:lvl>
    <w:lvl w:ilvl="7" w:tplc="233E4EC4">
      <w:numFmt w:val="bullet"/>
      <w:lvlText w:val="•"/>
      <w:lvlJc w:val="left"/>
      <w:pPr>
        <w:ind w:left="5018" w:hanging="140"/>
      </w:pPr>
      <w:rPr>
        <w:rFonts w:hint="default"/>
        <w:lang w:val="ru-RU" w:eastAsia="en-US" w:bidi="ar-SA"/>
      </w:rPr>
    </w:lvl>
    <w:lvl w:ilvl="8" w:tplc="1A1053F2">
      <w:numFmt w:val="bullet"/>
      <w:lvlText w:val="•"/>
      <w:lvlJc w:val="left"/>
      <w:pPr>
        <w:ind w:left="5701" w:hanging="140"/>
      </w:pPr>
      <w:rPr>
        <w:rFonts w:hint="default"/>
        <w:lang w:val="ru-RU" w:eastAsia="en-US" w:bidi="ar-SA"/>
      </w:rPr>
    </w:lvl>
  </w:abstractNum>
  <w:abstractNum w:abstractNumId="159">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0">
    <w:nsid w:val="706B0FB8"/>
    <w:multiLevelType w:val="hybridMultilevel"/>
    <w:tmpl w:val="9378EE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1">
    <w:nsid w:val="70C5063C"/>
    <w:multiLevelType w:val="hybridMultilevel"/>
    <w:tmpl w:val="C2BC48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2">
    <w:nsid w:val="718B2FC8"/>
    <w:multiLevelType w:val="hybridMultilevel"/>
    <w:tmpl w:val="AA6A1378"/>
    <w:lvl w:ilvl="0" w:tplc="459CEF62">
      <w:start w:val="1"/>
      <w:numFmt w:val="decimal"/>
      <w:lvlText w:val="%1)"/>
      <w:lvlJc w:val="left"/>
      <w:pPr>
        <w:ind w:left="212" w:hanging="295"/>
        <w:jc w:val="left"/>
      </w:pPr>
      <w:rPr>
        <w:rFonts w:ascii="Times New Roman" w:eastAsia="Times New Roman" w:hAnsi="Times New Roman" w:cs="Times New Roman" w:hint="default"/>
        <w:w w:val="100"/>
        <w:sz w:val="22"/>
        <w:szCs w:val="22"/>
        <w:lang w:val="ru-RU" w:eastAsia="en-US" w:bidi="ar-SA"/>
      </w:rPr>
    </w:lvl>
    <w:lvl w:ilvl="1" w:tplc="2C2603F4">
      <w:numFmt w:val="bullet"/>
      <w:lvlText w:val="•"/>
      <w:lvlJc w:val="left"/>
      <w:pPr>
        <w:ind w:left="1236" w:hanging="295"/>
      </w:pPr>
      <w:rPr>
        <w:rFonts w:hint="default"/>
        <w:lang w:val="ru-RU" w:eastAsia="en-US" w:bidi="ar-SA"/>
      </w:rPr>
    </w:lvl>
    <w:lvl w:ilvl="2" w:tplc="1FAC6D60">
      <w:numFmt w:val="bullet"/>
      <w:lvlText w:val="•"/>
      <w:lvlJc w:val="left"/>
      <w:pPr>
        <w:ind w:left="2253" w:hanging="295"/>
      </w:pPr>
      <w:rPr>
        <w:rFonts w:hint="default"/>
        <w:lang w:val="ru-RU" w:eastAsia="en-US" w:bidi="ar-SA"/>
      </w:rPr>
    </w:lvl>
    <w:lvl w:ilvl="3" w:tplc="813EB2DA">
      <w:numFmt w:val="bullet"/>
      <w:lvlText w:val="•"/>
      <w:lvlJc w:val="left"/>
      <w:pPr>
        <w:ind w:left="3269" w:hanging="295"/>
      </w:pPr>
      <w:rPr>
        <w:rFonts w:hint="default"/>
        <w:lang w:val="ru-RU" w:eastAsia="en-US" w:bidi="ar-SA"/>
      </w:rPr>
    </w:lvl>
    <w:lvl w:ilvl="4" w:tplc="EAF6981A">
      <w:numFmt w:val="bullet"/>
      <w:lvlText w:val="•"/>
      <w:lvlJc w:val="left"/>
      <w:pPr>
        <w:ind w:left="4286" w:hanging="295"/>
      </w:pPr>
      <w:rPr>
        <w:rFonts w:hint="default"/>
        <w:lang w:val="ru-RU" w:eastAsia="en-US" w:bidi="ar-SA"/>
      </w:rPr>
    </w:lvl>
    <w:lvl w:ilvl="5" w:tplc="A8D0C5E0">
      <w:numFmt w:val="bullet"/>
      <w:lvlText w:val="•"/>
      <w:lvlJc w:val="left"/>
      <w:pPr>
        <w:ind w:left="5303" w:hanging="295"/>
      </w:pPr>
      <w:rPr>
        <w:rFonts w:hint="default"/>
        <w:lang w:val="ru-RU" w:eastAsia="en-US" w:bidi="ar-SA"/>
      </w:rPr>
    </w:lvl>
    <w:lvl w:ilvl="6" w:tplc="A7260974">
      <w:numFmt w:val="bullet"/>
      <w:lvlText w:val="•"/>
      <w:lvlJc w:val="left"/>
      <w:pPr>
        <w:ind w:left="6319" w:hanging="295"/>
      </w:pPr>
      <w:rPr>
        <w:rFonts w:hint="default"/>
        <w:lang w:val="ru-RU" w:eastAsia="en-US" w:bidi="ar-SA"/>
      </w:rPr>
    </w:lvl>
    <w:lvl w:ilvl="7" w:tplc="24120780">
      <w:numFmt w:val="bullet"/>
      <w:lvlText w:val="•"/>
      <w:lvlJc w:val="left"/>
      <w:pPr>
        <w:ind w:left="7336" w:hanging="295"/>
      </w:pPr>
      <w:rPr>
        <w:rFonts w:hint="default"/>
        <w:lang w:val="ru-RU" w:eastAsia="en-US" w:bidi="ar-SA"/>
      </w:rPr>
    </w:lvl>
    <w:lvl w:ilvl="8" w:tplc="3BEE93A0">
      <w:numFmt w:val="bullet"/>
      <w:lvlText w:val="•"/>
      <w:lvlJc w:val="left"/>
      <w:pPr>
        <w:ind w:left="8353" w:hanging="295"/>
      </w:pPr>
      <w:rPr>
        <w:rFonts w:hint="default"/>
        <w:lang w:val="ru-RU" w:eastAsia="en-US" w:bidi="ar-SA"/>
      </w:rPr>
    </w:lvl>
  </w:abstractNum>
  <w:abstractNum w:abstractNumId="163">
    <w:nsid w:val="762372FF"/>
    <w:multiLevelType w:val="hybridMultilevel"/>
    <w:tmpl w:val="CE10D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666681D"/>
    <w:multiLevelType w:val="hybridMultilevel"/>
    <w:tmpl w:val="F25E989A"/>
    <w:lvl w:ilvl="0" w:tplc="B63A529E">
      <w:numFmt w:val="bullet"/>
      <w:lvlText w:val="-"/>
      <w:lvlJc w:val="left"/>
      <w:pPr>
        <w:ind w:left="685" w:hanging="159"/>
      </w:pPr>
      <w:rPr>
        <w:rFonts w:ascii="Times New Roman" w:eastAsia="Times New Roman" w:hAnsi="Times New Roman" w:cs="Times New Roman" w:hint="default"/>
        <w:w w:val="99"/>
        <w:sz w:val="24"/>
        <w:szCs w:val="24"/>
        <w:lang w:val="ru-RU" w:eastAsia="en-US" w:bidi="ar-SA"/>
      </w:rPr>
    </w:lvl>
    <w:lvl w:ilvl="1" w:tplc="F636369E">
      <w:numFmt w:val="bullet"/>
      <w:lvlText w:val="•"/>
      <w:lvlJc w:val="left"/>
      <w:pPr>
        <w:ind w:left="1720" w:hanging="159"/>
      </w:pPr>
      <w:rPr>
        <w:rFonts w:hint="default"/>
        <w:lang w:val="ru-RU" w:eastAsia="en-US" w:bidi="ar-SA"/>
      </w:rPr>
    </w:lvl>
    <w:lvl w:ilvl="2" w:tplc="A02C2D8A">
      <w:numFmt w:val="bullet"/>
      <w:lvlText w:val="•"/>
      <w:lvlJc w:val="left"/>
      <w:pPr>
        <w:ind w:left="2761" w:hanging="159"/>
      </w:pPr>
      <w:rPr>
        <w:rFonts w:hint="default"/>
        <w:lang w:val="ru-RU" w:eastAsia="en-US" w:bidi="ar-SA"/>
      </w:rPr>
    </w:lvl>
    <w:lvl w:ilvl="3" w:tplc="5E0E98E6">
      <w:numFmt w:val="bullet"/>
      <w:lvlText w:val="•"/>
      <w:lvlJc w:val="left"/>
      <w:pPr>
        <w:ind w:left="3802" w:hanging="159"/>
      </w:pPr>
      <w:rPr>
        <w:rFonts w:hint="default"/>
        <w:lang w:val="ru-RU" w:eastAsia="en-US" w:bidi="ar-SA"/>
      </w:rPr>
    </w:lvl>
    <w:lvl w:ilvl="4" w:tplc="3E1E85A8">
      <w:numFmt w:val="bullet"/>
      <w:lvlText w:val="•"/>
      <w:lvlJc w:val="left"/>
      <w:pPr>
        <w:ind w:left="4843" w:hanging="159"/>
      </w:pPr>
      <w:rPr>
        <w:rFonts w:hint="default"/>
        <w:lang w:val="ru-RU" w:eastAsia="en-US" w:bidi="ar-SA"/>
      </w:rPr>
    </w:lvl>
    <w:lvl w:ilvl="5" w:tplc="26505254">
      <w:numFmt w:val="bullet"/>
      <w:lvlText w:val="•"/>
      <w:lvlJc w:val="left"/>
      <w:pPr>
        <w:ind w:left="5884" w:hanging="159"/>
      </w:pPr>
      <w:rPr>
        <w:rFonts w:hint="default"/>
        <w:lang w:val="ru-RU" w:eastAsia="en-US" w:bidi="ar-SA"/>
      </w:rPr>
    </w:lvl>
    <w:lvl w:ilvl="6" w:tplc="EC2E590C">
      <w:numFmt w:val="bullet"/>
      <w:lvlText w:val="•"/>
      <w:lvlJc w:val="left"/>
      <w:pPr>
        <w:ind w:left="6925" w:hanging="159"/>
      </w:pPr>
      <w:rPr>
        <w:rFonts w:hint="default"/>
        <w:lang w:val="ru-RU" w:eastAsia="en-US" w:bidi="ar-SA"/>
      </w:rPr>
    </w:lvl>
    <w:lvl w:ilvl="7" w:tplc="AA7E4F24">
      <w:numFmt w:val="bullet"/>
      <w:lvlText w:val="•"/>
      <w:lvlJc w:val="left"/>
      <w:pPr>
        <w:ind w:left="7966" w:hanging="159"/>
      </w:pPr>
      <w:rPr>
        <w:rFonts w:hint="default"/>
        <w:lang w:val="ru-RU" w:eastAsia="en-US" w:bidi="ar-SA"/>
      </w:rPr>
    </w:lvl>
    <w:lvl w:ilvl="8" w:tplc="A24E1918">
      <w:numFmt w:val="bullet"/>
      <w:lvlText w:val="•"/>
      <w:lvlJc w:val="left"/>
      <w:pPr>
        <w:ind w:left="9007" w:hanging="159"/>
      </w:pPr>
      <w:rPr>
        <w:rFonts w:hint="default"/>
        <w:lang w:val="ru-RU" w:eastAsia="en-US" w:bidi="ar-SA"/>
      </w:rPr>
    </w:lvl>
  </w:abstractNum>
  <w:abstractNum w:abstractNumId="165">
    <w:nsid w:val="76A57B99"/>
    <w:multiLevelType w:val="hybridMultilevel"/>
    <w:tmpl w:val="E35CD0C8"/>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66">
    <w:nsid w:val="77AA7677"/>
    <w:multiLevelType w:val="hybridMultilevel"/>
    <w:tmpl w:val="1ADE3570"/>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67">
    <w:nsid w:val="78023F63"/>
    <w:multiLevelType w:val="hybridMultilevel"/>
    <w:tmpl w:val="FB4C5CEA"/>
    <w:lvl w:ilvl="0" w:tplc="E5B86102">
      <w:start w:val="2"/>
      <w:numFmt w:val="decimal"/>
      <w:lvlText w:val="%1"/>
      <w:lvlJc w:val="left"/>
      <w:pPr>
        <w:ind w:left="212" w:hanging="942"/>
        <w:jc w:val="left"/>
      </w:pPr>
      <w:rPr>
        <w:rFonts w:hint="default"/>
        <w:lang w:val="ru-RU" w:eastAsia="en-US" w:bidi="ar-SA"/>
      </w:rPr>
    </w:lvl>
    <w:lvl w:ilvl="1" w:tplc="FCF2554A">
      <w:numFmt w:val="none"/>
      <w:lvlText w:val=""/>
      <w:lvlJc w:val="left"/>
      <w:pPr>
        <w:tabs>
          <w:tab w:val="num" w:pos="360"/>
        </w:tabs>
      </w:pPr>
    </w:lvl>
    <w:lvl w:ilvl="2" w:tplc="4A3A1068">
      <w:numFmt w:val="none"/>
      <w:lvlText w:val=""/>
      <w:lvlJc w:val="left"/>
      <w:pPr>
        <w:tabs>
          <w:tab w:val="num" w:pos="360"/>
        </w:tabs>
      </w:pPr>
    </w:lvl>
    <w:lvl w:ilvl="3" w:tplc="EB745CB2">
      <w:numFmt w:val="none"/>
      <w:lvlText w:val=""/>
      <w:lvlJc w:val="left"/>
      <w:pPr>
        <w:tabs>
          <w:tab w:val="num" w:pos="360"/>
        </w:tabs>
      </w:pPr>
    </w:lvl>
    <w:lvl w:ilvl="4" w:tplc="B3E4D63A">
      <w:numFmt w:val="none"/>
      <w:lvlText w:val=""/>
      <w:lvlJc w:val="left"/>
      <w:pPr>
        <w:tabs>
          <w:tab w:val="num" w:pos="360"/>
        </w:tabs>
      </w:pPr>
    </w:lvl>
    <w:lvl w:ilvl="5" w:tplc="E63E688C">
      <w:numFmt w:val="bullet"/>
      <w:lvlText w:val="•"/>
      <w:lvlJc w:val="left"/>
      <w:pPr>
        <w:ind w:left="5303" w:hanging="942"/>
      </w:pPr>
      <w:rPr>
        <w:rFonts w:hint="default"/>
        <w:lang w:val="ru-RU" w:eastAsia="en-US" w:bidi="ar-SA"/>
      </w:rPr>
    </w:lvl>
    <w:lvl w:ilvl="6" w:tplc="214250A8">
      <w:numFmt w:val="bullet"/>
      <w:lvlText w:val="•"/>
      <w:lvlJc w:val="left"/>
      <w:pPr>
        <w:ind w:left="6319" w:hanging="942"/>
      </w:pPr>
      <w:rPr>
        <w:rFonts w:hint="default"/>
        <w:lang w:val="ru-RU" w:eastAsia="en-US" w:bidi="ar-SA"/>
      </w:rPr>
    </w:lvl>
    <w:lvl w:ilvl="7" w:tplc="90929FEA">
      <w:numFmt w:val="bullet"/>
      <w:lvlText w:val="•"/>
      <w:lvlJc w:val="left"/>
      <w:pPr>
        <w:ind w:left="7336" w:hanging="942"/>
      </w:pPr>
      <w:rPr>
        <w:rFonts w:hint="default"/>
        <w:lang w:val="ru-RU" w:eastAsia="en-US" w:bidi="ar-SA"/>
      </w:rPr>
    </w:lvl>
    <w:lvl w:ilvl="8" w:tplc="6CB6EED0">
      <w:numFmt w:val="bullet"/>
      <w:lvlText w:val="•"/>
      <w:lvlJc w:val="left"/>
      <w:pPr>
        <w:ind w:left="8353" w:hanging="942"/>
      </w:pPr>
      <w:rPr>
        <w:rFonts w:hint="default"/>
        <w:lang w:val="ru-RU" w:eastAsia="en-US" w:bidi="ar-SA"/>
      </w:rPr>
    </w:lvl>
  </w:abstractNum>
  <w:abstractNum w:abstractNumId="168">
    <w:nsid w:val="79091AB9"/>
    <w:multiLevelType w:val="hybridMultilevel"/>
    <w:tmpl w:val="ACFCACE0"/>
    <w:lvl w:ilvl="0" w:tplc="0419000B">
      <w:start w:val="1"/>
      <w:numFmt w:val="bullet"/>
      <w:lvlText w:val=""/>
      <w:lvlJc w:val="left"/>
      <w:pPr>
        <w:ind w:left="932" w:hanging="360"/>
      </w:pPr>
      <w:rPr>
        <w:rFonts w:ascii="Wingdings" w:hAnsi="Wingdings" w:hint="default"/>
      </w:rPr>
    </w:lvl>
    <w:lvl w:ilvl="1" w:tplc="04190003" w:tentative="1">
      <w:start w:val="1"/>
      <w:numFmt w:val="bullet"/>
      <w:lvlText w:val="o"/>
      <w:lvlJc w:val="left"/>
      <w:pPr>
        <w:ind w:left="1652" w:hanging="360"/>
      </w:pPr>
      <w:rPr>
        <w:rFonts w:ascii="Courier New" w:hAnsi="Courier New" w:cs="Courier New" w:hint="default"/>
      </w:rPr>
    </w:lvl>
    <w:lvl w:ilvl="2" w:tplc="04190005" w:tentative="1">
      <w:start w:val="1"/>
      <w:numFmt w:val="bullet"/>
      <w:lvlText w:val=""/>
      <w:lvlJc w:val="left"/>
      <w:pPr>
        <w:ind w:left="2372" w:hanging="360"/>
      </w:pPr>
      <w:rPr>
        <w:rFonts w:ascii="Wingdings" w:hAnsi="Wingdings" w:hint="default"/>
      </w:rPr>
    </w:lvl>
    <w:lvl w:ilvl="3" w:tplc="04190001" w:tentative="1">
      <w:start w:val="1"/>
      <w:numFmt w:val="bullet"/>
      <w:lvlText w:val=""/>
      <w:lvlJc w:val="left"/>
      <w:pPr>
        <w:ind w:left="3092" w:hanging="360"/>
      </w:pPr>
      <w:rPr>
        <w:rFonts w:ascii="Symbol" w:hAnsi="Symbol" w:hint="default"/>
      </w:rPr>
    </w:lvl>
    <w:lvl w:ilvl="4" w:tplc="04190003" w:tentative="1">
      <w:start w:val="1"/>
      <w:numFmt w:val="bullet"/>
      <w:lvlText w:val="o"/>
      <w:lvlJc w:val="left"/>
      <w:pPr>
        <w:ind w:left="3812" w:hanging="360"/>
      </w:pPr>
      <w:rPr>
        <w:rFonts w:ascii="Courier New" w:hAnsi="Courier New" w:cs="Courier New" w:hint="default"/>
      </w:rPr>
    </w:lvl>
    <w:lvl w:ilvl="5" w:tplc="04190005" w:tentative="1">
      <w:start w:val="1"/>
      <w:numFmt w:val="bullet"/>
      <w:lvlText w:val=""/>
      <w:lvlJc w:val="left"/>
      <w:pPr>
        <w:ind w:left="4532" w:hanging="360"/>
      </w:pPr>
      <w:rPr>
        <w:rFonts w:ascii="Wingdings" w:hAnsi="Wingdings" w:hint="default"/>
      </w:rPr>
    </w:lvl>
    <w:lvl w:ilvl="6" w:tplc="04190001" w:tentative="1">
      <w:start w:val="1"/>
      <w:numFmt w:val="bullet"/>
      <w:lvlText w:val=""/>
      <w:lvlJc w:val="left"/>
      <w:pPr>
        <w:ind w:left="5252" w:hanging="360"/>
      </w:pPr>
      <w:rPr>
        <w:rFonts w:ascii="Symbol" w:hAnsi="Symbol" w:hint="default"/>
      </w:rPr>
    </w:lvl>
    <w:lvl w:ilvl="7" w:tplc="04190003" w:tentative="1">
      <w:start w:val="1"/>
      <w:numFmt w:val="bullet"/>
      <w:lvlText w:val="o"/>
      <w:lvlJc w:val="left"/>
      <w:pPr>
        <w:ind w:left="5972" w:hanging="360"/>
      </w:pPr>
      <w:rPr>
        <w:rFonts w:ascii="Courier New" w:hAnsi="Courier New" w:cs="Courier New" w:hint="default"/>
      </w:rPr>
    </w:lvl>
    <w:lvl w:ilvl="8" w:tplc="04190005" w:tentative="1">
      <w:start w:val="1"/>
      <w:numFmt w:val="bullet"/>
      <w:lvlText w:val=""/>
      <w:lvlJc w:val="left"/>
      <w:pPr>
        <w:ind w:left="6692" w:hanging="360"/>
      </w:pPr>
      <w:rPr>
        <w:rFonts w:ascii="Wingdings" w:hAnsi="Wingdings" w:hint="default"/>
      </w:rPr>
    </w:lvl>
  </w:abstractNum>
  <w:abstractNum w:abstractNumId="169">
    <w:nsid w:val="7A810872"/>
    <w:multiLevelType w:val="hybridMultilevel"/>
    <w:tmpl w:val="20222B24"/>
    <w:lvl w:ilvl="0" w:tplc="DD861E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0">
    <w:nsid w:val="7B500AEE"/>
    <w:multiLevelType w:val="hybridMultilevel"/>
    <w:tmpl w:val="656A19B0"/>
    <w:lvl w:ilvl="0" w:tplc="C6180D8A">
      <w:start w:val="2"/>
      <w:numFmt w:val="decimal"/>
      <w:lvlText w:val="%1"/>
      <w:lvlJc w:val="left"/>
      <w:pPr>
        <w:ind w:left="212" w:hanging="721"/>
        <w:jc w:val="left"/>
      </w:pPr>
      <w:rPr>
        <w:rFonts w:hint="default"/>
        <w:lang w:val="ru-RU" w:eastAsia="en-US" w:bidi="ar-SA"/>
      </w:rPr>
    </w:lvl>
    <w:lvl w:ilvl="1" w:tplc="DA9E8872">
      <w:numFmt w:val="none"/>
      <w:lvlText w:val=""/>
      <w:lvlJc w:val="left"/>
      <w:pPr>
        <w:tabs>
          <w:tab w:val="num" w:pos="360"/>
        </w:tabs>
      </w:pPr>
    </w:lvl>
    <w:lvl w:ilvl="2" w:tplc="ED92B578">
      <w:numFmt w:val="none"/>
      <w:lvlText w:val=""/>
      <w:lvlJc w:val="left"/>
      <w:pPr>
        <w:tabs>
          <w:tab w:val="num" w:pos="360"/>
        </w:tabs>
      </w:pPr>
    </w:lvl>
    <w:lvl w:ilvl="3" w:tplc="52003A48">
      <w:numFmt w:val="none"/>
      <w:lvlText w:val=""/>
      <w:lvlJc w:val="left"/>
      <w:pPr>
        <w:tabs>
          <w:tab w:val="num" w:pos="360"/>
        </w:tabs>
      </w:pPr>
    </w:lvl>
    <w:lvl w:ilvl="4" w:tplc="5650CEBC">
      <w:start w:val="1"/>
      <w:numFmt w:val="decimal"/>
      <w:lvlText w:val="%5)"/>
      <w:lvlJc w:val="left"/>
      <w:pPr>
        <w:ind w:left="813" w:hanging="240"/>
        <w:jc w:val="right"/>
      </w:pPr>
      <w:rPr>
        <w:rFonts w:ascii="Times New Roman" w:eastAsia="Times New Roman" w:hAnsi="Times New Roman" w:cs="Times New Roman" w:hint="default"/>
        <w:w w:val="100"/>
        <w:sz w:val="22"/>
        <w:szCs w:val="22"/>
        <w:lang w:val="ru-RU" w:eastAsia="en-US" w:bidi="ar-SA"/>
      </w:rPr>
    </w:lvl>
    <w:lvl w:ilvl="5" w:tplc="8DC2C09C">
      <w:numFmt w:val="bullet"/>
      <w:lvlText w:val="•"/>
      <w:lvlJc w:val="left"/>
      <w:pPr>
        <w:ind w:left="5071" w:hanging="240"/>
      </w:pPr>
      <w:rPr>
        <w:rFonts w:hint="default"/>
        <w:lang w:val="ru-RU" w:eastAsia="en-US" w:bidi="ar-SA"/>
      </w:rPr>
    </w:lvl>
    <w:lvl w:ilvl="6" w:tplc="C78CBEC0">
      <w:numFmt w:val="bullet"/>
      <w:lvlText w:val="•"/>
      <w:lvlJc w:val="left"/>
      <w:pPr>
        <w:ind w:left="6134" w:hanging="240"/>
      </w:pPr>
      <w:rPr>
        <w:rFonts w:hint="default"/>
        <w:lang w:val="ru-RU" w:eastAsia="en-US" w:bidi="ar-SA"/>
      </w:rPr>
    </w:lvl>
    <w:lvl w:ilvl="7" w:tplc="7DF82252">
      <w:numFmt w:val="bullet"/>
      <w:lvlText w:val="•"/>
      <w:lvlJc w:val="left"/>
      <w:pPr>
        <w:ind w:left="7197" w:hanging="240"/>
      </w:pPr>
      <w:rPr>
        <w:rFonts w:hint="default"/>
        <w:lang w:val="ru-RU" w:eastAsia="en-US" w:bidi="ar-SA"/>
      </w:rPr>
    </w:lvl>
    <w:lvl w:ilvl="8" w:tplc="1126555C">
      <w:numFmt w:val="bullet"/>
      <w:lvlText w:val="•"/>
      <w:lvlJc w:val="left"/>
      <w:pPr>
        <w:ind w:left="8260" w:hanging="240"/>
      </w:pPr>
      <w:rPr>
        <w:rFonts w:hint="default"/>
        <w:lang w:val="ru-RU" w:eastAsia="en-US" w:bidi="ar-SA"/>
      </w:rPr>
    </w:lvl>
  </w:abstractNum>
  <w:abstractNum w:abstractNumId="171">
    <w:nsid w:val="7B77674A"/>
    <w:multiLevelType w:val="multilevel"/>
    <w:tmpl w:val="3CA01626"/>
    <w:lvl w:ilvl="0">
      <w:start w:val="1"/>
      <w:numFmt w:val="bullet"/>
      <w:pStyle w:val="210"/>
      <w:lvlText w:val="–"/>
      <w:lvlJc w:val="left"/>
      <w:pPr>
        <w:ind w:left="0" w:firstLine="284"/>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72">
    <w:nsid w:val="7BFA73EE"/>
    <w:multiLevelType w:val="hybridMultilevel"/>
    <w:tmpl w:val="86AE4142"/>
    <w:lvl w:ilvl="0" w:tplc="66DC9F3E">
      <w:start w:val="7"/>
      <w:numFmt w:val="decimal"/>
      <w:lvlText w:val="%1"/>
      <w:lvlJc w:val="left"/>
      <w:pPr>
        <w:ind w:left="2464" w:hanging="360"/>
      </w:pPr>
      <w:rPr>
        <w:rFonts w:hint="default"/>
      </w:rPr>
    </w:lvl>
    <w:lvl w:ilvl="1" w:tplc="04190019" w:tentative="1">
      <w:start w:val="1"/>
      <w:numFmt w:val="lowerLetter"/>
      <w:lvlText w:val="%2."/>
      <w:lvlJc w:val="left"/>
      <w:pPr>
        <w:ind w:left="3184" w:hanging="360"/>
      </w:pPr>
    </w:lvl>
    <w:lvl w:ilvl="2" w:tplc="0419001B" w:tentative="1">
      <w:start w:val="1"/>
      <w:numFmt w:val="lowerRoman"/>
      <w:lvlText w:val="%3."/>
      <w:lvlJc w:val="right"/>
      <w:pPr>
        <w:ind w:left="3904" w:hanging="180"/>
      </w:pPr>
    </w:lvl>
    <w:lvl w:ilvl="3" w:tplc="0419000F" w:tentative="1">
      <w:start w:val="1"/>
      <w:numFmt w:val="decimal"/>
      <w:lvlText w:val="%4."/>
      <w:lvlJc w:val="left"/>
      <w:pPr>
        <w:ind w:left="4624" w:hanging="360"/>
      </w:pPr>
    </w:lvl>
    <w:lvl w:ilvl="4" w:tplc="04190019" w:tentative="1">
      <w:start w:val="1"/>
      <w:numFmt w:val="lowerLetter"/>
      <w:lvlText w:val="%5."/>
      <w:lvlJc w:val="left"/>
      <w:pPr>
        <w:ind w:left="5344" w:hanging="360"/>
      </w:pPr>
    </w:lvl>
    <w:lvl w:ilvl="5" w:tplc="0419001B" w:tentative="1">
      <w:start w:val="1"/>
      <w:numFmt w:val="lowerRoman"/>
      <w:lvlText w:val="%6."/>
      <w:lvlJc w:val="right"/>
      <w:pPr>
        <w:ind w:left="6064" w:hanging="180"/>
      </w:pPr>
    </w:lvl>
    <w:lvl w:ilvl="6" w:tplc="0419000F" w:tentative="1">
      <w:start w:val="1"/>
      <w:numFmt w:val="decimal"/>
      <w:lvlText w:val="%7."/>
      <w:lvlJc w:val="left"/>
      <w:pPr>
        <w:ind w:left="6784" w:hanging="360"/>
      </w:pPr>
    </w:lvl>
    <w:lvl w:ilvl="7" w:tplc="04190019" w:tentative="1">
      <w:start w:val="1"/>
      <w:numFmt w:val="lowerLetter"/>
      <w:lvlText w:val="%8."/>
      <w:lvlJc w:val="left"/>
      <w:pPr>
        <w:ind w:left="7504" w:hanging="360"/>
      </w:pPr>
    </w:lvl>
    <w:lvl w:ilvl="8" w:tplc="0419001B" w:tentative="1">
      <w:start w:val="1"/>
      <w:numFmt w:val="lowerRoman"/>
      <w:lvlText w:val="%9."/>
      <w:lvlJc w:val="right"/>
      <w:pPr>
        <w:ind w:left="8224" w:hanging="180"/>
      </w:pPr>
    </w:lvl>
  </w:abstractNum>
  <w:abstractNum w:abstractNumId="173">
    <w:nsid w:val="7F8E3677"/>
    <w:multiLevelType w:val="hybridMultilevel"/>
    <w:tmpl w:val="BEF68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F9A01E9"/>
    <w:multiLevelType w:val="hybridMultilevel"/>
    <w:tmpl w:val="CB74BE44"/>
    <w:lvl w:ilvl="0" w:tplc="C5F85386">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7FAE0222"/>
    <w:multiLevelType w:val="hybridMultilevel"/>
    <w:tmpl w:val="FC88806E"/>
    <w:lvl w:ilvl="0" w:tplc="8F10E2F0">
      <w:start w:val="2"/>
      <w:numFmt w:val="decimal"/>
      <w:lvlText w:val="%1"/>
      <w:lvlJc w:val="left"/>
      <w:pPr>
        <w:ind w:left="212" w:hanging="728"/>
        <w:jc w:val="left"/>
      </w:pPr>
      <w:rPr>
        <w:rFonts w:hint="default"/>
        <w:lang w:val="ru-RU" w:eastAsia="en-US" w:bidi="ar-SA"/>
      </w:rPr>
    </w:lvl>
    <w:lvl w:ilvl="1" w:tplc="CB924408">
      <w:numFmt w:val="none"/>
      <w:lvlText w:val=""/>
      <w:lvlJc w:val="left"/>
      <w:pPr>
        <w:tabs>
          <w:tab w:val="num" w:pos="360"/>
        </w:tabs>
      </w:pPr>
    </w:lvl>
    <w:lvl w:ilvl="2" w:tplc="4A24DCDE">
      <w:numFmt w:val="none"/>
      <w:lvlText w:val=""/>
      <w:lvlJc w:val="left"/>
      <w:pPr>
        <w:tabs>
          <w:tab w:val="num" w:pos="360"/>
        </w:tabs>
      </w:pPr>
    </w:lvl>
    <w:lvl w:ilvl="3" w:tplc="DA9C29E2">
      <w:numFmt w:val="none"/>
      <w:lvlText w:val=""/>
      <w:lvlJc w:val="left"/>
      <w:pPr>
        <w:tabs>
          <w:tab w:val="num" w:pos="360"/>
        </w:tabs>
      </w:pPr>
    </w:lvl>
    <w:lvl w:ilvl="4" w:tplc="3604C3BA">
      <w:numFmt w:val="bullet"/>
      <w:lvlText w:val="•"/>
      <w:lvlJc w:val="left"/>
      <w:pPr>
        <w:ind w:left="4286" w:hanging="728"/>
      </w:pPr>
      <w:rPr>
        <w:rFonts w:hint="default"/>
        <w:lang w:val="ru-RU" w:eastAsia="en-US" w:bidi="ar-SA"/>
      </w:rPr>
    </w:lvl>
    <w:lvl w:ilvl="5" w:tplc="3B72CCBA">
      <w:numFmt w:val="bullet"/>
      <w:lvlText w:val="•"/>
      <w:lvlJc w:val="left"/>
      <w:pPr>
        <w:ind w:left="5303" w:hanging="728"/>
      </w:pPr>
      <w:rPr>
        <w:rFonts w:hint="default"/>
        <w:lang w:val="ru-RU" w:eastAsia="en-US" w:bidi="ar-SA"/>
      </w:rPr>
    </w:lvl>
    <w:lvl w:ilvl="6" w:tplc="90FA4D62">
      <w:numFmt w:val="bullet"/>
      <w:lvlText w:val="•"/>
      <w:lvlJc w:val="left"/>
      <w:pPr>
        <w:ind w:left="6319" w:hanging="728"/>
      </w:pPr>
      <w:rPr>
        <w:rFonts w:hint="default"/>
        <w:lang w:val="ru-RU" w:eastAsia="en-US" w:bidi="ar-SA"/>
      </w:rPr>
    </w:lvl>
    <w:lvl w:ilvl="7" w:tplc="FC4EE90A">
      <w:numFmt w:val="bullet"/>
      <w:lvlText w:val="•"/>
      <w:lvlJc w:val="left"/>
      <w:pPr>
        <w:ind w:left="7336" w:hanging="728"/>
      </w:pPr>
      <w:rPr>
        <w:rFonts w:hint="default"/>
        <w:lang w:val="ru-RU" w:eastAsia="en-US" w:bidi="ar-SA"/>
      </w:rPr>
    </w:lvl>
    <w:lvl w:ilvl="8" w:tplc="EC60BE94">
      <w:numFmt w:val="bullet"/>
      <w:lvlText w:val="•"/>
      <w:lvlJc w:val="left"/>
      <w:pPr>
        <w:ind w:left="8353" w:hanging="728"/>
      </w:pPr>
      <w:rPr>
        <w:rFonts w:hint="default"/>
        <w:lang w:val="ru-RU" w:eastAsia="en-US" w:bidi="ar-SA"/>
      </w:rPr>
    </w:lvl>
  </w:abstractNum>
  <w:abstractNum w:abstractNumId="176">
    <w:nsid w:val="7FCB63A6"/>
    <w:multiLevelType w:val="hybridMultilevel"/>
    <w:tmpl w:val="545A65AC"/>
    <w:lvl w:ilvl="0" w:tplc="04405796">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4"/>
  </w:num>
  <w:num w:numId="2">
    <w:abstractNumId w:val="150"/>
  </w:num>
  <w:num w:numId="3">
    <w:abstractNumId w:val="113"/>
  </w:num>
  <w:num w:numId="4">
    <w:abstractNumId w:val="53"/>
  </w:num>
  <w:num w:numId="5">
    <w:abstractNumId w:val="157"/>
  </w:num>
  <w:num w:numId="6">
    <w:abstractNumId w:val="145"/>
  </w:num>
  <w:num w:numId="7">
    <w:abstractNumId w:val="63"/>
  </w:num>
  <w:num w:numId="8">
    <w:abstractNumId w:val="33"/>
  </w:num>
  <w:num w:numId="9">
    <w:abstractNumId w:val="75"/>
  </w:num>
  <w:num w:numId="10">
    <w:abstractNumId w:val="167"/>
  </w:num>
  <w:num w:numId="11">
    <w:abstractNumId w:val="82"/>
  </w:num>
  <w:num w:numId="12">
    <w:abstractNumId w:val="141"/>
  </w:num>
  <w:num w:numId="13">
    <w:abstractNumId w:val="112"/>
  </w:num>
  <w:num w:numId="14">
    <w:abstractNumId w:val="130"/>
  </w:num>
  <w:num w:numId="15">
    <w:abstractNumId w:val="124"/>
  </w:num>
  <w:num w:numId="16">
    <w:abstractNumId w:val="30"/>
  </w:num>
  <w:num w:numId="17">
    <w:abstractNumId w:val="114"/>
  </w:num>
  <w:num w:numId="18">
    <w:abstractNumId w:val="162"/>
  </w:num>
  <w:num w:numId="19">
    <w:abstractNumId w:val="175"/>
  </w:num>
  <w:num w:numId="20">
    <w:abstractNumId w:val="52"/>
  </w:num>
  <w:num w:numId="21">
    <w:abstractNumId w:val="99"/>
  </w:num>
  <w:num w:numId="22">
    <w:abstractNumId w:val="29"/>
  </w:num>
  <w:num w:numId="23">
    <w:abstractNumId w:val="91"/>
  </w:num>
  <w:num w:numId="24">
    <w:abstractNumId w:val="89"/>
  </w:num>
  <w:num w:numId="25">
    <w:abstractNumId w:val="16"/>
  </w:num>
  <w:num w:numId="26">
    <w:abstractNumId w:val="17"/>
  </w:num>
  <w:num w:numId="27">
    <w:abstractNumId w:val="45"/>
  </w:num>
  <w:num w:numId="28">
    <w:abstractNumId w:val="44"/>
  </w:num>
  <w:num w:numId="29">
    <w:abstractNumId w:val="69"/>
  </w:num>
  <w:num w:numId="30">
    <w:abstractNumId w:val="155"/>
  </w:num>
  <w:num w:numId="31">
    <w:abstractNumId w:val="156"/>
  </w:num>
  <w:num w:numId="32">
    <w:abstractNumId w:val="90"/>
  </w:num>
  <w:num w:numId="33">
    <w:abstractNumId w:val="106"/>
  </w:num>
  <w:num w:numId="34">
    <w:abstractNumId w:val="50"/>
  </w:num>
  <w:num w:numId="35">
    <w:abstractNumId w:val="170"/>
  </w:num>
  <w:num w:numId="36">
    <w:abstractNumId w:val="129"/>
  </w:num>
  <w:num w:numId="37">
    <w:abstractNumId w:val="31"/>
  </w:num>
  <w:num w:numId="38">
    <w:abstractNumId w:val="71"/>
  </w:num>
  <w:num w:numId="39">
    <w:abstractNumId w:val="100"/>
  </w:num>
  <w:num w:numId="40">
    <w:abstractNumId w:val="98"/>
  </w:num>
  <w:num w:numId="41">
    <w:abstractNumId w:val="48"/>
  </w:num>
  <w:num w:numId="42">
    <w:abstractNumId w:val="148"/>
  </w:num>
  <w:num w:numId="43">
    <w:abstractNumId w:val="58"/>
  </w:num>
  <w:num w:numId="44">
    <w:abstractNumId w:val="62"/>
  </w:num>
  <w:num w:numId="45">
    <w:abstractNumId w:val="97"/>
    <w:lvlOverride w:ilvl="0">
      <w:startOverride w:val="1"/>
    </w:lvlOverride>
  </w:num>
  <w:num w:numId="46">
    <w:abstractNumId w:val="171"/>
  </w:num>
  <w:num w:numId="47">
    <w:abstractNumId w:val="19"/>
  </w:num>
  <w:num w:numId="48">
    <w:abstractNumId w:val="121"/>
    <w:lvlOverride w:ilvl="0">
      <w:startOverride w:val="1"/>
    </w:lvlOverride>
  </w:num>
  <w:num w:numId="49">
    <w:abstractNumId w:val="47"/>
  </w:num>
  <w:num w:numId="50">
    <w:abstractNumId w:val="144"/>
  </w:num>
  <w:num w:numId="51">
    <w:abstractNumId w:val="138"/>
  </w:num>
  <w:num w:numId="52">
    <w:abstractNumId w:val="101"/>
  </w:num>
  <w:num w:numId="53">
    <w:abstractNumId w:val="32"/>
  </w:num>
  <w:num w:numId="54">
    <w:abstractNumId w:val="96"/>
  </w:num>
  <w:num w:numId="55">
    <w:abstractNumId w:val="140"/>
  </w:num>
  <w:num w:numId="56">
    <w:abstractNumId w:val="111"/>
  </w:num>
  <w:num w:numId="57">
    <w:abstractNumId w:val="70"/>
  </w:num>
  <w:num w:numId="58">
    <w:abstractNumId w:val="117"/>
  </w:num>
  <w:num w:numId="59">
    <w:abstractNumId w:val="94"/>
  </w:num>
  <w:num w:numId="60">
    <w:abstractNumId w:val="172"/>
  </w:num>
  <w:num w:numId="61">
    <w:abstractNumId w:val="65"/>
  </w:num>
  <w:num w:numId="62">
    <w:abstractNumId w:val="142"/>
  </w:num>
  <w:num w:numId="63">
    <w:abstractNumId w:val="166"/>
  </w:num>
  <w:num w:numId="64">
    <w:abstractNumId w:val="18"/>
  </w:num>
  <w:num w:numId="65">
    <w:abstractNumId w:val="135"/>
  </w:num>
  <w:num w:numId="66">
    <w:abstractNumId w:val="20"/>
  </w:num>
  <w:num w:numId="67">
    <w:abstractNumId w:val="92"/>
  </w:num>
  <w:num w:numId="68">
    <w:abstractNumId w:val="73"/>
  </w:num>
  <w:num w:numId="69">
    <w:abstractNumId w:val="105"/>
  </w:num>
  <w:num w:numId="70">
    <w:abstractNumId w:val="168"/>
  </w:num>
  <w:num w:numId="71">
    <w:abstractNumId w:val="165"/>
  </w:num>
  <w:num w:numId="72">
    <w:abstractNumId w:val="22"/>
  </w:num>
  <w:num w:numId="73">
    <w:abstractNumId w:val="21"/>
  </w:num>
  <w:num w:numId="74">
    <w:abstractNumId w:val="37"/>
  </w:num>
  <w:num w:numId="75">
    <w:abstractNumId w:val="59"/>
  </w:num>
  <w:num w:numId="76">
    <w:abstractNumId w:val="77"/>
  </w:num>
  <w:num w:numId="77">
    <w:abstractNumId w:val="115"/>
  </w:num>
  <w:num w:numId="78">
    <w:abstractNumId w:val="107"/>
  </w:num>
  <w:num w:numId="79">
    <w:abstractNumId w:val="122"/>
  </w:num>
  <w:num w:numId="80">
    <w:abstractNumId w:val="128"/>
  </w:num>
  <w:num w:numId="81">
    <w:abstractNumId w:val="68"/>
  </w:num>
  <w:num w:numId="82">
    <w:abstractNumId w:val="102"/>
  </w:num>
  <w:num w:numId="83">
    <w:abstractNumId w:val="43"/>
  </w:num>
  <w:num w:numId="84">
    <w:abstractNumId w:val="118"/>
  </w:num>
  <w:num w:numId="85">
    <w:abstractNumId w:val="151"/>
  </w:num>
  <w:num w:numId="86">
    <w:abstractNumId w:val="72"/>
  </w:num>
  <w:num w:numId="87">
    <w:abstractNumId w:val="55"/>
  </w:num>
  <w:num w:numId="88">
    <w:abstractNumId w:val="127"/>
  </w:num>
  <w:num w:numId="89">
    <w:abstractNumId w:val="86"/>
  </w:num>
  <w:num w:numId="90">
    <w:abstractNumId w:val="76"/>
  </w:num>
  <w:num w:numId="91">
    <w:abstractNumId w:val="35"/>
  </w:num>
  <w:num w:numId="92">
    <w:abstractNumId w:val="173"/>
  </w:num>
  <w:num w:numId="93">
    <w:abstractNumId w:val="161"/>
  </w:num>
  <w:num w:numId="94">
    <w:abstractNumId w:val="66"/>
  </w:num>
  <w:num w:numId="95">
    <w:abstractNumId w:val="108"/>
  </w:num>
  <w:num w:numId="96">
    <w:abstractNumId w:val="103"/>
  </w:num>
  <w:num w:numId="97">
    <w:abstractNumId w:val="137"/>
  </w:num>
  <w:num w:numId="98">
    <w:abstractNumId w:val="110"/>
  </w:num>
  <w:num w:numId="99">
    <w:abstractNumId w:val="134"/>
  </w:num>
  <w:num w:numId="100">
    <w:abstractNumId w:val="163"/>
  </w:num>
  <w:num w:numId="101">
    <w:abstractNumId w:val="56"/>
  </w:num>
  <w:num w:numId="102">
    <w:abstractNumId w:val="23"/>
  </w:num>
  <w:num w:numId="103">
    <w:abstractNumId w:val="49"/>
  </w:num>
  <w:num w:numId="104">
    <w:abstractNumId w:val="131"/>
  </w:num>
  <w:num w:numId="105">
    <w:abstractNumId w:val="160"/>
  </w:num>
  <w:num w:numId="106">
    <w:abstractNumId w:val="78"/>
  </w:num>
  <w:num w:numId="107">
    <w:abstractNumId w:val="39"/>
  </w:num>
  <w:num w:numId="108">
    <w:abstractNumId w:val="153"/>
  </w:num>
  <w:num w:numId="109">
    <w:abstractNumId w:val="36"/>
  </w:num>
  <w:num w:numId="110">
    <w:abstractNumId w:val="93"/>
  </w:num>
  <w:num w:numId="111">
    <w:abstractNumId w:val="26"/>
  </w:num>
  <w:num w:numId="112">
    <w:abstractNumId w:val="120"/>
  </w:num>
  <w:num w:numId="113">
    <w:abstractNumId w:val="119"/>
  </w:num>
  <w:num w:numId="114">
    <w:abstractNumId w:val="40"/>
  </w:num>
  <w:num w:numId="115">
    <w:abstractNumId w:val="80"/>
  </w:num>
  <w:num w:numId="116">
    <w:abstractNumId w:val="83"/>
  </w:num>
  <w:num w:numId="117">
    <w:abstractNumId w:val="176"/>
  </w:num>
  <w:num w:numId="118">
    <w:abstractNumId w:val="95"/>
  </w:num>
  <w:num w:numId="119">
    <w:abstractNumId w:val="67"/>
  </w:num>
  <w:num w:numId="120">
    <w:abstractNumId w:val="139"/>
  </w:num>
  <w:num w:numId="121">
    <w:abstractNumId w:val="27"/>
  </w:num>
  <w:num w:numId="122">
    <w:abstractNumId w:val="164"/>
  </w:num>
  <w:num w:numId="123">
    <w:abstractNumId w:val="88"/>
  </w:num>
  <w:num w:numId="124">
    <w:abstractNumId w:val="81"/>
  </w:num>
  <w:num w:numId="125">
    <w:abstractNumId w:val="158"/>
  </w:num>
  <w:num w:numId="126">
    <w:abstractNumId w:val="133"/>
  </w:num>
  <w:num w:numId="127">
    <w:abstractNumId w:val="64"/>
  </w:num>
  <w:num w:numId="128">
    <w:abstractNumId w:val="84"/>
  </w:num>
  <w:num w:numId="129">
    <w:abstractNumId w:val="57"/>
  </w:num>
  <w:num w:numId="130">
    <w:abstractNumId w:val="79"/>
  </w:num>
  <w:num w:numId="131">
    <w:abstractNumId w:val="24"/>
  </w:num>
  <w:num w:numId="132">
    <w:abstractNumId w:val="34"/>
  </w:num>
  <w:num w:numId="133">
    <w:abstractNumId w:val="87"/>
  </w:num>
  <w:num w:numId="134">
    <w:abstractNumId w:val="159"/>
  </w:num>
  <w:num w:numId="135">
    <w:abstractNumId w:val="41"/>
  </w:num>
  <w:num w:numId="136">
    <w:abstractNumId w:val="46"/>
  </w:num>
  <w:num w:numId="137">
    <w:abstractNumId w:val="136"/>
  </w:num>
  <w:num w:numId="138">
    <w:abstractNumId w:val="125"/>
  </w:num>
  <w:num w:numId="139">
    <w:abstractNumId w:val="104"/>
  </w:num>
  <w:num w:numId="140">
    <w:abstractNumId w:val="146"/>
  </w:num>
  <w:num w:numId="141">
    <w:abstractNumId w:val="149"/>
  </w:num>
  <w:num w:numId="142">
    <w:abstractNumId w:val="154"/>
  </w:num>
  <w:num w:numId="143">
    <w:abstractNumId w:val="169"/>
  </w:num>
  <w:num w:numId="144">
    <w:abstractNumId w:val="25"/>
  </w:num>
  <w:num w:numId="145">
    <w:abstractNumId w:val="61"/>
  </w:num>
  <w:num w:numId="146">
    <w:abstractNumId w:val="123"/>
  </w:num>
  <w:num w:numId="147">
    <w:abstractNumId w:val="174"/>
  </w:num>
  <w:num w:numId="14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8"/>
  </w:num>
  <w:num w:numId="151">
    <w:abstractNumId w:val="116"/>
  </w:num>
  <w:num w:numId="152">
    <w:abstractNumId w:val="28"/>
  </w:num>
  <w:num w:numId="153">
    <w:abstractNumId w:val="51"/>
  </w:num>
  <w:num w:numId="154">
    <w:abstractNumId w:val="143"/>
  </w:num>
  <w:num w:numId="155">
    <w:abstractNumId w:val="60"/>
  </w:num>
  <w:num w:numId="156">
    <w:abstractNumId w:val="54"/>
  </w:num>
  <w:num w:numId="157">
    <w:abstractNumId w:val="42"/>
  </w:num>
  <w:num w:numId="158">
    <w:abstractNumId w:val="85"/>
  </w:num>
  <w:num w:numId="159">
    <w:abstractNumId w:val="132"/>
  </w:num>
  <w:num w:numId="160">
    <w:abstractNumId w:val="152"/>
  </w:num>
  <w:num w:numId="161">
    <w:abstractNumId w:val="126"/>
  </w:num>
  <w:numIdMacAtCleanup w:val="1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ulTrailSpace/>
    <w:shapeLayoutLikeWW8/>
  </w:compat>
  <w:rsids>
    <w:rsidRoot w:val="0052501E"/>
    <w:rsid w:val="00013FE3"/>
    <w:rsid w:val="000178CC"/>
    <w:rsid w:val="00033433"/>
    <w:rsid w:val="00052217"/>
    <w:rsid w:val="0005484A"/>
    <w:rsid w:val="0007237C"/>
    <w:rsid w:val="000A14F5"/>
    <w:rsid w:val="000A3EE5"/>
    <w:rsid w:val="000A5D44"/>
    <w:rsid w:val="000B1D53"/>
    <w:rsid w:val="000B788B"/>
    <w:rsid w:val="000C294B"/>
    <w:rsid w:val="000E7998"/>
    <w:rsid w:val="000F023A"/>
    <w:rsid w:val="000F14F9"/>
    <w:rsid w:val="00101EDB"/>
    <w:rsid w:val="00112070"/>
    <w:rsid w:val="0011683C"/>
    <w:rsid w:val="00120F9E"/>
    <w:rsid w:val="00124751"/>
    <w:rsid w:val="00135791"/>
    <w:rsid w:val="0014442E"/>
    <w:rsid w:val="00165699"/>
    <w:rsid w:val="00171796"/>
    <w:rsid w:val="00172164"/>
    <w:rsid w:val="001723DB"/>
    <w:rsid w:val="00177673"/>
    <w:rsid w:val="001849F4"/>
    <w:rsid w:val="001A5D77"/>
    <w:rsid w:val="001A7376"/>
    <w:rsid w:val="001C120D"/>
    <w:rsid w:val="001C3AF2"/>
    <w:rsid w:val="001C568F"/>
    <w:rsid w:val="001E3411"/>
    <w:rsid w:val="001F423B"/>
    <w:rsid w:val="001F72A8"/>
    <w:rsid w:val="001F7A55"/>
    <w:rsid w:val="002053ED"/>
    <w:rsid w:val="00211DF3"/>
    <w:rsid w:val="00212FB3"/>
    <w:rsid w:val="00217FCA"/>
    <w:rsid w:val="00234C05"/>
    <w:rsid w:val="00245943"/>
    <w:rsid w:val="00266CD8"/>
    <w:rsid w:val="00270A44"/>
    <w:rsid w:val="002749E6"/>
    <w:rsid w:val="00283954"/>
    <w:rsid w:val="00287DDA"/>
    <w:rsid w:val="002B45FD"/>
    <w:rsid w:val="002E0D51"/>
    <w:rsid w:val="002F063D"/>
    <w:rsid w:val="002F0BB9"/>
    <w:rsid w:val="002F3AEF"/>
    <w:rsid w:val="002F513B"/>
    <w:rsid w:val="003120F9"/>
    <w:rsid w:val="0031526E"/>
    <w:rsid w:val="0032415C"/>
    <w:rsid w:val="00347A9F"/>
    <w:rsid w:val="003504C0"/>
    <w:rsid w:val="00355BFE"/>
    <w:rsid w:val="003570D2"/>
    <w:rsid w:val="00377A71"/>
    <w:rsid w:val="00394AC2"/>
    <w:rsid w:val="003967B6"/>
    <w:rsid w:val="003A0DB2"/>
    <w:rsid w:val="003E00E5"/>
    <w:rsid w:val="003E6F3B"/>
    <w:rsid w:val="003F72DF"/>
    <w:rsid w:val="0040563C"/>
    <w:rsid w:val="00415284"/>
    <w:rsid w:val="00420484"/>
    <w:rsid w:val="00422761"/>
    <w:rsid w:val="0043355E"/>
    <w:rsid w:val="00434C5B"/>
    <w:rsid w:val="004653D7"/>
    <w:rsid w:val="004712A7"/>
    <w:rsid w:val="0047642B"/>
    <w:rsid w:val="0049335A"/>
    <w:rsid w:val="00496775"/>
    <w:rsid w:val="004A4100"/>
    <w:rsid w:val="004A538E"/>
    <w:rsid w:val="004B6DD4"/>
    <w:rsid w:val="004C084C"/>
    <w:rsid w:val="004F6F87"/>
    <w:rsid w:val="005019EB"/>
    <w:rsid w:val="00502540"/>
    <w:rsid w:val="00512036"/>
    <w:rsid w:val="0052501E"/>
    <w:rsid w:val="00525C5F"/>
    <w:rsid w:val="00536975"/>
    <w:rsid w:val="0054299E"/>
    <w:rsid w:val="00544473"/>
    <w:rsid w:val="00584A8D"/>
    <w:rsid w:val="005A1059"/>
    <w:rsid w:val="005B1F1A"/>
    <w:rsid w:val="005C48DD"/>
    <w:rsid w:val="006064EA"/>
    <w:rsid w:val="00613F8C"/>
    <w:rsid w:val="0062328E"/>
    <w:rsid w:val="00625585"/>
    <w:rsid w:val="0062558B"/>
    <w:rsid w:val="00630829"/>
    <w:rsid w:val="00665207"/>
    <w:rsid w:val="006652A9"/>
    <w:rsid w:val="0066623B"/>
    <w:rsid w:val="006677B3"/>
    <w:rsid w:val="00676C53"/>
    <w:rsid w:val="00677D32"/>
    <w:rsid w:val="006B2310"/>
    <w:rsid w:val="006B3CF1"/>
    <w:rsid w:val="006B47FA"/>
    <w:rsid w:val="006C09C0"/>
    <w:rsid w:val="006C1787"/>
    <w:rsid w:val="006D644D"/>
    <w:rsid w:val="00700849"/>
    <w:rsid w:val="00701C5C"/>
    <w:rsid w:val="00705716"/>
    <w:rsid w:val="00725172"/>
    <w:rsid w:val="0073028A"/>
    <w:rsid w:val="00736757"/>
    <w:rsid w:val="00736C6B"/>
    <w:rsid w:val="007421AB"/>
    <w:rsid w:val="00750CAE"/>
    <w:rsid w:val="00756FB4"/>
    <w:rsid w:val="00762DF4"/>
    <w:rsid w:val="00762E80"/>
    <w:rsid w:val="00780613"/>
    <w:rsid w:val="00790F4A"/>
    <w:rsid w:val="007A1CEC"/>
    <w:rsid w:val="007A2F3C"/>
    <w:rsid w:val="007A3CDC"/>
    <w:rsid w:val="007B0212"/>
    <w:rsid w:val="007C7187"/>
    <w:rsid w:val="007D246B"/>
    <w:rsid w:val="007D2514"/>
    <w:rsid w:val="008247E1"/>
    <w:rsid w:val="00844C99"/>
    <w:rsid w:val="00850D8C"/>
    <w:rsid w:val="00876235"/>
    <w:rsid w:val="00882634"/>
    <w:rsid w:val="0088327B"/>
    <w:rsid w:val="008A2090"/>
    <w:rsid w:val="008B60A6"/>
    <w:rsid w:val="008C2BD2"/>
    <w:rsid w:val="008C50FC"/>
    <w:rsid w:val="008E5F01"/>
    <w:rsid w:val="0090517F"/>
    <w:rsid w:val="00916464"/>
    <w:rsid w:val="0095186C"/>
    <w:rsid w:val="00970460"/>
    <w:rsid w:val="00980295"/>
    <w:rsid w:val="00997C06"/>
    <w:rsid w:val="009A2310"/>
    <w:rsid w:val="009C3414"/>
    <w:rsid w:val="009D252F"/>
    <w:rsid w:val="009D7FC9"/>
    <w:rsid w:val="009F0306"/>
    <w:rsid w:val="009F3E39"/>
    <w:rsid w:val="00A0611F"/>
    <w:rsid w:val="00A145F8"/>
    <w:rsid w:val="00A2198D"/>
    <w:rsid w:val="00A265D3"/>
    <w:rsid w:val="00A26F38"/>
    <w:rsid w:val="00A420EB"/>
    <w:rsid w:val="00A4230E"/>
    <w:rsid w:val="00A650FA"/>
    <w:rsid w:val="00A70D13"/>
    <w:rsid w:val="00A95D65"/>
    <w:rsid w:val="00AA0805"/>
    <w:rsid w:val="00AA3521"/>
    <w:rsid w:val="00AA78D1"/>
    <w:rsid w:val="00AB2875"/>
    <w:rsid w:val="00AB377D"/>
    <w:rsid w:val="00AB421D"/>
    <w:rsid w:val="00AB4536"/>
    <w:rsid w:val="00AB5237"/>
    <w:rsid w:val="00AB6117"/>
    <w:rsid w:val="00AD1E94"/>
    <w:rsid w:val="00AE1A60"/>
    <w:rsid w:val="00AF61B0"/>
    <w:rsid w:val="00B0778F"/>
    <w:rsid w:val="00B1093A"/>
    <w:rsid w:val="00B11847"/>
    <w:rsid w:val="00B438B8"/>
    <w:rsid w:val="00B47B5E"/>
    <w:rsid w:val="00B54AB7"/>
    <w:rsid w:val="00B73BBE"/>
    <w:rsid w:val="00B81D12"/>
    <w:rsid w:val="00B90ED1"/>
    <w:rsid w:val="00B94930"/>
    <w:rsid w:val="00BD41AF"/>
    <w:rsid w:val="00BD6325"/>
    <w:rsid w:val="00BF1A2B"/>
    <w:rsid w:val="00BF28C4"/>
    <w:rsid w:val="00C02688"/>
    <w:rsid w:val="00C073ED"/>
    <w:rsid w:val="00C32ECE"/>
    <w:rsid w:val="00C3785C"/>
    <w:rsid w:val="00C41BA2"/>
    <w:rsid w:val="00C46493"/>
    <w:rsid w:val="00C46597"/>
    <w:rsid w:val="00C5294F"/>
    <w:rsid w:val="00C52D14"/>
    <w:rsid w:val="00C5633F"/>
    <w:rsid w:val="00C84200"/>
    <w:rsid w:val="00C928EF"/>
    <w:rsid w:val="00CB5A3D"/>
    <w:rsid w:val="00CC1D39"/>
    <w:rsid w:val="00CF0275"/>
    <w:rsid w:val="00D00815"/>
    <w:rsid w:val="00D020F8"/>
    <w:rsid w:val="00D86D26"/>
    <w:rsid w:val="00DB7976"/>
    <w:rsid w:val="00DC0980"/>
    <w:rsid w:val="00DE2A22"/>
    <w:rsid w:val="00DE5F13"/>
    <w:rsid w:val="00E12471"/>
    <w:rsid w:val="00E17F46"/>
    <w:rsid w:val="00E47128"/>
    <w:rsid w:val="00E625CD"/>
    <w:rsid w:val="00E82EB5"/>
    <w:rsid w:val="00E83C7E"/>
    <w:rsid w:val="00E91D16"/>
    <w:rsid w:val="00E977FF"/>
    <w:rsid w:val="00EA165B"/>
    <w:rsid w:val="00EE033E"/>
    <w:rsid w:val="00EE1FB7"/>
    <w:rsid w:val="00EE47E4"/>
    <w:rsid w:val="00EE6BF4"/>
    <w:rsid w:val="00F04147"/>
    <w:rsid w:val="00F15773"/>
    <w:rsid w:val="00F21A74"/>
    <w:rsid w:val="00F27160"/>
    <w:rsid w:val="00F342EA"/>
    <w:rsid w:val="00F56376"/>
    <w:rsid w:val="00F739C9"/>
    <w:rsid w:val="00F80DCE"/>
    <w:rsid w:val="00F85348"/>
    <w:rsid w:val="00F94C6A"/>
    <w:rsid w:val="00F974CC"/>
    <w:rsid w:val="00FB4E33"/>
    <w:rsid w:val="00FC354C"/>
    <w:rsid w:val="00FC5EF6"/>
    <w:rsid w:val="00FD4E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Indent 2" w:qFormat="1"/>
    <w:lsdException w:name="Hyperlink" w:uiPriority="0" w:qFormat="1"/>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uiPriority w:val="1"/>
    <w:qFormat/>
    <w:rsid w:val="0052501E"/>
    <w:rPr>
      <w:rFonts w:ascii="Times New Roman" w:eastAsia="Times New Roman" w:hAnsi="Times New Roman" w:cs="Times New Roman"/>
      <w:lang w:val="ru-RU"/>
    </w:rPr>
  </w:style>
  <w:style w:type="paragraph" w:styleId="10">
    <w:name w:val="heading 1"/>
    <w:basedOn w:val="a1"/>
    <w:next w:val="a1"/>
    <w:link w:val="12"/>
    <w:qFormat/>
    <w:rsid w:val="0032415C"/>
    <w:pPr>
      <w:keepNext/>
      <w:keepLines/>
      <w:widowControl/>
      <w:autoSpaceDE/>
      <w:autoSpaceDN/>
      <w:spacing w:before="240" w:line="276" w:lineRule="auto"/>
      <w:outlineLvl w:val="0"/>
    </w:pPr>
    <w:rPr>
      <w:rFonts w:ascii="Cambria" w:hAnsi="Cambria"/>
      <w:color w:val="365F91"/>
      <w:sz w:val="32"/>
      <w:szCs w:val="32"/>
    </w:rPr>
  </w:style>
  <w:style w:type="paragraph" w:styleId="22">
    <w:name w:val="heading 2"/>
    <w:basedOn w:val="a1"/>
    <w:link w:val="23"/>
    <w:uiPriority w:val="9"/>
    <w:qFormat/>
    <w:rsid w:val="0032415C"/>
    <w:pPr>
      <w:widowControl/>
      <w:autoSpaceDE/>
      <w:autoSpaceDN/>
      <w:spacing w:line="360" w:lineRule="auto"/>
      <w:ind w:firstLine="709"/>
      <w:jc w:val="both"/>
      <w:outlineLvl w:val="1"/>
    </w:pPr>
    <w:rPr>
      <w:rFonts w:eastAsia="@Arial Unicode MS"/>
      <w:b/>
      <w:bCs/>
      <w:sz w:val="28"/>
      <w:szCs w:val="28"/>
      <w:lang w:eastAsia="ru-RU"/>
    </w:rPr>
  </w:style>
  <w:style w:type="paragraph" w:styleId="30">
    <w:name w:val="heading 3"/>
    <w:aliases w:val="Обычный 2"/>
    <w:basedOn w:val="a1"/>
    <w:next w:val="a1"/>
    <w:link w:val="32"/>
    <w:uiPriority w:val="9"/>
    <w:qFormat/>
    <w:rsid w:val="0032415C"/>
    <w:pPr>
      <w:widowControl/>
      <w:autoSpaceDE/>
      <w:autoSpaceDN/>
      <w:spacing w:before="100" w:beforeAutospacing="1" w:after="100" w:afterAutospacing="1"/>
      <w:outlineLvl w:val="2"/>
    </w:pPr>
    <w:rPr>
      <w:b/>
      <w:bCs/>
      <w:sz w:val="28"/>
      <w:szCs w:val="27"/>
    </w:rPr>
  </w:style>
  <w:style w:type="paragraph" w:styleId="4">
    <w:name w:val="heading 4"/>
    <w:basedOn w:val="a1"/>
    <w:next w:val="a1"/>
    <w:link w:val="40"/>
    <w:uiPriority w:val="9"/>
    <w:unhideWhenUsed/>
    <w:qFormat/>
    <w:rsid w:val="0032415C"/>
    <w:pPr>
      <w:keepNext/>
      <w:keepLines/>
      <w:widowControl/>
      <w:autoSpaceDE/>
      <w:autoSpaceDN/>
      <w:spacing w:before="200" w:line="360" w:lineRule="auto"/>
      <w:ind w:left="708"/>
      <w:outlineLvl w:val="3"/>
    </w:pPr>
    <w:rPr>
      <w:b/>
      <w:bCs/>
      <w:iCs/>
      <w:sz w:val="28"/>
    </w:rPr>
  </w:style>
  <w:style w:type="paragraph" w:styleId="5">
    <w:name w:val="heading 5"/>
    <w:basedOn w:val="a1"/>
    <w:next w:val="a1"/>
    <w:link w:val="50"/>
    <w:uiPriority w:val="9"/>
    <w:unhideWhenUsed/>
    <w:qFormat/>
    <w:rsid w:val="0032415C"/>
    <w:pPr>
      <w:keepNext/>
      <w:keepLines/>
      <w:widowControl/>
      <w:autoSpaceDE/>
      <w:autoSpaceDN/>
      <w:spacing w:before="200" w:line="276" w:lineRule="auto"/>
      <w:outlineLvl w:val="4"/>
    </w:pPr>
    <w:rPr>
      <w:rFonts w:ascii="Cambria" w:hAnsi="Cambria"/>
      <w:color w:val="243F60"/>
      <w:sz w:val="20"/>
      <w:szCs w:val="20"/>
    </w:rPr>
  </w:style>
  <w:style w:type="paragraph" w:styleId="6">
    <w:name w:val="heading 6"/>
    <w:basedOn w:val="a1"/>
    <w:next w:val="a1"/>
    <w:link w:val="60"/>
    <w:uiPriority w:val="9"/>
    <w:unhideWhenUsed/>
    <w:qFormat/>
    <w:rsid w:val="0032415C"/>
    <w:pPr>
      <w:keepNext/>
      <w:keepLines/>
      <w:widowControl/>
      <w:autoSpaceDE/>
      <w:autoSpaceDN/>
      <w:spacing w:before="200" w:line="276" w:lineRule="auto"/>
      <w:outlineLvl w:val="5"/>
    </w:pPr>
    <w:rPr>
      <w:rFonts w:ascii="Cambria" w:hAnsi="Cambria"/>
      <w:i/>
      <w:iCs/>
      <w:color w:val="243F60"/>
      <w:sz w:val="20"/>
      <w:szCs w:val="20"/>
    </w:rPr>
  </w:style>
  <w:style w:type="paragraph" w:styleId="7">
    <w:name w:val="heading 7"/>
    <w:basedOn w:val="a1"/>
    <w:next w:val="a1"/>
    <w:link w:val="70"/>
    <w:uiPriority w:val="9"/>
    <w:unhideWhenUsed/>
    <w:qFormat/>
    <w:rsid w:val="0032415C"/>
    <w:pPr>
      <w:keepNext/>
      <w:keepLines/>
      <w:widowControl/>
      <w:autoSpaceDE/>
      <w:autoSpaceDN/>
      <w:spacing w:before="200" w:line="276" w:lineRule="auto"/>
      <w:outlineLvl w:val="6"/>
    </w:pPr>
    <w:rPr>
      <w:rFonts w:ascii="Cambria" w:hAnsi="Cambria"/>
      <w:i/>
      <w:iCs/>
      <w:color w:val="404040"/>
      <w:sz w:val="20"/>
      <w:szCs w:val="20"/>
    </w:rPr>
  </w:style>
  <w:style w:type="paragraph" w:styleId="8">
    <w:name w:val="heading 8"/>
    <w:basedOn w:val="a1"/>
    <w:next w:val="a1"/>
    <w:link w:val="80"/>
    <w:uiPriority w:val="9"/>
    <w:unhideWhenUsed/>
    <w:qFormat/>
    <w:rsid w:val="0032415C"/>
    <w:pPr>
      <w:keepNext/>
      <w:keepLines/>
      <w:widowControl/>
      <w:autoSpaceDE/>
      <w:autoSpaceDN/>
      <w:spacing w:before="40" w:line="276" w:lineRule="auto"/>
      <w:outlineLvl w:val="7"/>
    </w:pPr>
    <w:rPr>
      <w:rFonts w:ascii="Cambria" w:hAnsi="Cambria"/>
      <w:color w:val="272727"/>
      <w:sz w:val="21"/>
      <w:szCs w:val="21"/>
    </w:rPr>
  </w:style>
  <w:style w:type="paragraph" w:styleId="9">
    <w:name w:val="heading 9"/>
    <w:basedOn w:val="a1"/>
    <w:next w:val="a1"/>
    <w:link w:val="90"/>
    <w:uiPriority w:val="9"/>
    <w:unhideWhenUsed/>
    <w:qFormat/>
    <w:rsid w:val="0032415C"/>
    <w:pPr>
      <w:keepNext/>
      <w:keepLines/>
      <w:widowControl/>
      <w:autoSpaceDE/>
      <w:autoSpaceDN/>
      <w:spacing w:before="200" w:line="276" w:lineRule="auto"/>
      <w:outlineLvl w:val="8"/>
    </w:pPr>
    <w:rPr>
      <w:rFonts w:ascii="Cambria" w:hAnsi="Cambria"/>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rsid w:val="0052501E"/>
    <w:tblPr>
      <w:tblInd w:w="0" w:type="dxa"/>
      <w:tblCellMar>
        <w:top w:w="0" w:type="dxa"/>
        <w:left w:w="0" w:type="dxa"/>
        <w:bottom w:w="0" w:type="dxa"/>
        <w:right w:w="0" w:type="dxa"/>
      </w:tblCellMar>
    </w:tblPr>
  </w:style>
  <w:style w:type="paragraph" w:styleId="a5">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6"/>
    <w:uiPriority w:val="1"/>
    <w:qFormat/>
    <w:rsid w:val="0052501E"/>
    <w:pPr>
      <w:ind w:left="212"/>
      <w:jc w:val="both"/>
    </w:pPr>
  </w:style>
  <w:style w:type="paragraph" w:customStyle="1" w:styleId="110">
    <w:name w:val="Заголовок 11"/>
    <w:basedOn w:val="a1"/>
    <w:uiPriority w:val="1"/>
    <w:qFormat/>
    <w:rsid w:val="0052501E"/>
    <w:pPr>
      <w:spacing w:before="71"/>
      <w:ind w:left="203"/>
      <w:outlineLvl w:val="1"/>
    </w:pPr>
    <w:rPr>
      <w:b/>
      <w:bCs/>
      <w:sz w:val="28"/>
      <w:szCs w:val="28"/>
    </w:rPr>
  </w:style>
  <w:style w:type="paragraph" w:customStyle="1" w:styleId="211">
    <w:name w:val="Заголовок 21"/>
    <w:basedOn w:val="a1"/>
    <w:qFormat/>
    <w:rsid w:val="0052501E"/>
    <w:pPr>
      <w:ind w:left="212"/>
      <w:outlineLvl w:val="2"/>
    </w:pPr>
    <w:rPr>
      <w:b/>
      <w:bCs/>
      <w:sz w:val="24"/>
      <w:szCs w:val="24"/>
    </w:rPr>
  </w:style>
  <w:style w:type="paragraph" w:customStyle="1" w:styleId="310">
    <w:name w:val="Заголовок 31"/>
    <w:basedOn w:val="a1"/>
    <w:uiPriority w:val="1"/>
    <w:qFormat/>
    <w:rsid w:val="0052501E"/>
    <w:pPr>
      <w:ind w:left="212"/>
      <w:outlineLvl w:val="3"/>
    </w:pPr>
    <w:rPr>
      <w:b/>
      <w:bCs/>
    </w:rPr>
  </w:style>
  <w:style w:type="paragraph" w:styleId="a7">
    <w:name w:val="List Paragraph"/>
    <w:aliases w:val="ITL List Paragraph,Цветной список - Акцент 13,Нумерованый список"/>
    <w:basedOn w:val="a1"/>
    <w:link w:val="a8"/>
    <w:uiPriority w:val="1"/>
    <w:qFormat/>
    <w:rsid w:val="0052501E"/>
    <w:pPr>
      <w:ind w:left="212"/>
      <w:jc w:val="both"/>
    </w:pPr>
  </w:style>
  <w:style w:type="paragraph" w:customStyle="1" w:styleId="TableParagraph">
    <w:name w:val="Table Paragraph"/>
    <w:basedOn w:val="a1"/>
    <w:uiPriority w:val="1"/>
    <w:qFormat/>
    <w:rsid w:val="0052501E"/>
  </w:style>
  <w:style w:type="paragraph" w:styleId="a9">
    <w:name w:val="Balloon Text"/>
    <w:basedOn w:val="a1"/>
    <w:link w:val="aa"/>
    <w:uiPriority w:val="99"/>
    <w:unhideWhenUsed/>
    <w:qFormat/>
    <w:rsid w:val="006652A9"/>
    <w:rPr>
      <w:rFonts w:ascii="Tahoma" w:hAnsi="Tahoma" w:cs="Tahoma"/>
      <w:sz w:val="16"/>
      <w:szCs w:val="16"/>
    </w:rPr>
  </w:style>
  <w:style w:type="character" w:customStyle="1" w:styleId="aa">
    <w:name w:val="Текст выноски Знак"/>
    <w:basedOn w:val="a2"/>
    <w:link w:val="a9"/>
    <w:uiPriority w:val="99"/>
    <w:qFormat/>
    <w:rsid w:val="006652A9"/>
    <w:rPr>
      <w:rFonts w:ascii="Tahoma" w:eastAsia="Times New Roman" w:hAnsi="Tahoma" w:cs="Tahoma"/>
      <w:sz w:val="16"/>
      <w:szCs w:val="16"/>
      <w:lang w:val="ru-RU"/>
    </w:rPr>
  </w:style>
  <w:style w:type="character" w:customStyle="1" w:styleId="12">
    <w:name w:val="Заголовок 1 Знак"/>
    <w:basedOn w:val="a2"/>
    <w:link w:val="10"/>
    <w:rsid w:val="0032415C"/>
    <w:rPr>
      <w:rFonts w:ascii="Cambria" w:eastAsia="Times New Roman" w:hAnsi="Cambria" w:cs="Times New Roman"/>
      <w:color w:val="365F91"/>
      <w:sz w:val="32"/>
      <w:szCs w:val="32"/>
      <w:lang w:val="ru-RU"/>
    </w:rPr>
  </w:style>
  <w:style w:type="character" w:customStyle="1" w:styleId="23">
    <w:name w:val="Заголовок 2 Знак"/>
    <w:basedOn w:val="a2"/>
    <w:link w:val="22"/>
    <w:uiPriority w:val="9"/>
    <w:qFormat/>
    <w:rsid w:val="0032415C"/>
    <w:rPr>
      <w:rFonts w:ascii="Times New Roman" w:eastAsia="@Arial Unicode MS" w:hAnsi="Times New Roman" w:cs="Times New Roman"/>
      <w:b/>
      <w:bCs/>
      <w:sz w:val="28"/>
      <w:szCs w:val="28"/>
      <w:lang w:val="ru-RU" w:eastAsia="ru-RU"/>
    </w:rPr>
  </w:style>
  <w:style w:type="character" w:customStyle="1" w:styleId="32">
    <w:name w:val="Заголовок 3 Знак"/>
    <w:aliases w:val="Обычный 2 Знак"/>
    <w:basedOn w:val="a2"/>
    <w:link w:val="30"/>
    <w:uiPriority w:val="9"/>
    <w:qFormat/>
    <w:rsid w:val="0032415C"/>
    <w:rPr>
      <w:rFonts w:ascii="Times New Roman" w:eastAsia="Times New Roman" w:hAnsi="Times New Roman" w:cs="Times New Roman"/>
      <w:b/>
      <w:bCs/>
      <w:sz w:val="28"/>
      <w:szCs w:val="27"/>
      <w:lang w:val="ru-RU"/>
    </w:rPr>
  </w:style>
  <w:style w:type="character" w:customStyle="1" w:styleId="40">
    <w:name w:val="Заголовок 4 Знак"/>
    <w:basedOn w:val="a2"/>
    <w:link w:val="4"/>
    <w:uiPriority w:val="9"/>
    <w:rsid w:val="0032415C"/>
    <w:rPr>
      <w:rFonts w:ascii="Times New Roman" w:eastAsia="Times New Roman" w:hAnsi="Times New Roman" w:cs="Times New Roman"/>
      <w:b/>
      <w:bCs/>
      <w:iCs/>
      <w:sz w:val="28"/>
      <w:lang w:val="ru-RU"/>
    </w:rPr>
  </w:style>
  <w:style w:type="character" w:customStyle="1" w:styleId="50">
    <w:name w:val="Заголовок 5 Знак"/>
    <w:basedOn w:val="a2"/>
    <w:link w:val="5"/>
    <w:uiPriority w:val="9"/>
    <w:qFormat/>
    <w:rsid w:val="0032415C"/>
    <w:rPr>
      <w:rFonts w:ascii="Cambria" w:eastAsia="Times New Roman" w:hAnsi="Cambria" w:cs="Times New Roman"/>
      <w:color w:val="243F60"/>
      <w:sz w:val="20"/>
      <w:szCs w:val="20"/>
      <w:lang w:val="ru-RU"/>
    </w:rPr>
  </w:style>
  <w:style w:type="character" w:customStyle="1" w:styleId="60">
    <w:name w:val="Заголовок 6 Знак"/>
    <w:basedOn w:val="a2"/>
    <w:link w:val="6"/>
    <w:uiPriority w:val="9"/>
    <w:rsid w:val="0032415C"/>
    <w:rPr>
      <w:rFonts w:ascii="Cambria" w:eastAsia="Times New Roman" w:hAnsi="Cambria" w:cs="Times New Roman"/>
      <w:i/>
      <w:iCs/>
      <w:color w:val="243F60"/>
      <w:sz w:val="20"/>
      <w:szCs w:val="20"/>
      <w:lang w:val="ru-RU"/>
    </w:rPr>
  </w:style>
  <w:style w:type="character" w:customStyle="1" w:styleId="70">
    <w:name w:val="Заголовок 7 Знак"/>
    <w:basedOn w:val="a2"/>
    <w:link w:val="7"/>
    <w:uiPriority w:val="9"/>
    <w:rsid w:val="0032415C"/>
    <w:rPr>
      <w:rFonts w:ascii="Cambria" w:eastAsia="Times New Roman" w:hAnsi="Cambria" w:cs="Times New Roman"/>
      <w:i/>
      <w:iCs/>
      <w:color w:val="404040"/>
      <w:sz w:val="20"/>
      <w:szCs w:val="20"/>
      <w:lang w:val="ru-RU"/>
    </w:rPr>
  </w:style>
  <w:style w:type="character" w:customStyle="1" w:styleId="80">
    <w:name w:val="Заголовок 8 Знак"/>
    <w:basedOn w:val="a2"/>
    <w:link w:val="8"/>
    <w:uiPriority w:val="9"/>
    <w:rsid w:val="0032415C"/>
    <w:rPr>
      <w:rFonts w:ascii="Cambria" w:eastAsia="Times New Roman" w:hAnsi="Cambria" w:cs="Times New Roman"/>
      <w:color w:val="272727"/>
      <w:sz w:val="21"/>
      <w:szCs w:val="21"/>
      <w:lang w:val="ru-RU"/>
    </w:rPr>
  </w:style>
  <w:style w:type="character" w:customStyle="1" w:styleId="90">
    <w:name w:val="Заголовок 9 Знак"/>
    <w:basedOn w:val="a2"/>
    <w:link w:val="9"/>
    <w:uiPriority w:val="9"/>
    <w:rsid w:val="0032415C"/>
    <w:rPr>
      <w:rFonts w:ascii="Cambria" w:eastAsia="Times New Roman" w:hAnsi="Cambria" w:cs="Times New Roman"/>
      <w:i/>
      <w:iCs/>
      <w:color w:val="404040"/>
      <w:sz w:val="20"/>
      <w:szCs w:val="20"/>
      <w:lang w:val="ru-RU"/>
    </w:rPr>
  </w:style>
  <w:style w:type="numbering" w:customStyle="1" w:styleId="13">
    <w:name w:val="Нет списка1"/>
    <w:next w:val="a4"/>
    <w:uiPriority w:val="99"/>
    <w:semiHidden/>
    <w:unhideWhenUsed/>
    <w:rsid w:val="0032415C"/>
  </w:style>
  <w:style w:type="table" w:styleId="ab">
    <w:name w:val="Table Grid"/>
    <w:basedOn w:val="a3"/>
    <w:rsid w:val="0032415C"/>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Абзац списка1"/>
    <w:basedOn w:val="a1"/>
    <w:link w:val="ListParagraphChar"/>
    <w:qFormat/>
    <w:rsid w:val="0032415C"/>
    <w:pPr>
      <w:widowControl/>
      <w:autoSpaceDE/>
      <w:autoSpaceDN/>
      <w:ind w:left="708"/>
    </w:pPr>
    <w:rPr>
      <w:rFonts w:eastAsia="Calibri"/>
      <w:sz w:val="20"/>
      <w:szCs w:val="20"/>
      <w:lang w:eastAsia="ru-RU"/>
    </w:rPr>
  </w:style>
  <w:style w:type="character" w:customStyle="1" w:styleId="ac">
    <w:name w:val="заголовок столбца Знак"/>
    <w:link w:val="ad"/>
    <w:locked/>
    <w:rsid w:val="0032415C"/>
    <w:rPr>
      <w:b/>
      <w:color w:val="000000"/>
      <w:sz w:val="16"/>
      <w:lang w:eastAsia="ar-SA"/>
    </w:rPr>
  </w:style>
  <w:style w:type="paragraph" w:customStyle="1" w:styleId="ad">
    <w:name w:val="заголовок столбца"/>
    <w:basedOn w:val="a1"/>
    <w:link w:val="ac"/>
    <w:rsid w:val="0032415C"/>
    <w:pPr>
      <w:widowControl/>
      <w:suppressAutoHyphens/>
      <w:autoSpaceDE/>
      <w:autoSpaceDN/>
      <w:snapToGrid w:val="0"/>
      <w:spacing w:after="120"/>
      <w:jc w:val="center"/>
    </w:pPr>
    <w:rPr>
      <w:rFonts w:asciiTheme="minorHAnsi" w:eastAsiaTheme="minorHAnsi" w:hAnsiTheme="minorHAnsi" w:cstheme="minorBidi"/>
      <w:b/>
      <w:color w:val="000000"/>
      <w:sz w:val="16"/>
      <w:lang w:val="en-US" w:eastAsia="ar-SA"/>
    </w:rPr>
  </w:style>
  <w:style w:type="character" w:customStyle="1" w:styleId="apple-converted-space">
    <w:name w:val="apple-converted-space"/>
    <w:rsid w:val="0032415C"/>
  </w:style>
  <w:style w:type="character" w:customStyle="1" w:styleId="s4">
    <w:name w:val="s4"/>
    <w:rsid w:val="0032415C"/>
  </w:style>
  <w:style w:type="numbering" w:customStyle="1" w:styleId="111">
    <w:name w:val="Нет списка11"/>
    <w:next w:val="a4"/>
    <w:uiPriority w:val="99"/>
    <w:semiHidden/>
    <w:unhideWhenUsed/>
    <w:rsid w:val="0032415C"/>
  </w:style>
  <w:style w:type="paragraph" w:styleId="ae">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4"/>
    <w:basedOn w:val="a1"/>
    <w:link w:val="af"/>
    <w:uiPriority w:val="99"/>
    <w:unhideWhenUsed/>
    <w:qFormat/>
    <w:rsid w:val="0032415C"/>
    <w:pPr>
      <w:widowControl/>
      <w:autoSpaceDE/>
      <w:autoSpaceDN/>
      <w:spacing w:before="100" w:beforeAutospacing="1" w:after="100" w:afterAutospacing="1"/>
    </w:pPr>
    <w:rPr>
      <w:rFonts w:ascii="Calibri" w:hAnsi="Calibri"/>
      <w:sz w:val="24"/>
      <w:szCs w:val="24"/>
    </w:rPr>
  </w:style>
  <w:style w:type="character" w:styleId="af0">
    <w:name w:val="Strong"/>
    <w:uiPriority w:val="22"/>
    <w:qFormat/>
    <w:rsid w:val="0032415C"/>
    <w:rPr>
      <w:b/>
      <w:bCs/>
    </w:rPr>
  </w:style>
  <w:style w:type="paragraph" w:styleId="af1">
    <w:name w:val="header"/>
    <w:basedOn w:val="a1"/>
    <w:link w:val="af2"/>
    <w:uiPriority w:val="99"/>
    <w:unhideWhenUsed/>
    <w:rsid w:val="0032415C"/>
    <w:pPr>
      <w:widowControl/>
      <w:tabs>
        <w:tab w:val="center" w:pos="4677"/>
        <w:tab w:val="right" w:pos="9355"/>
      </w:tabs>
      <w:autoSpaceDE/>
      <w:autoSpaceDN/>
    </w:pPr>
    <w:rPr>
      <w:sz w:val="28"/>
      <w:szCs w:val="20"/>
    </w:rPr>
  </w:style>
  <w:style w:type="character" w:customStyle="1" w:styleId="af2">
    <w:name w:val="Верхний колонтитул Знак"/>
    <w:basedOn w:val="a2"/>
    <w:link w:val="af1"/>
    <w:uiPriority w:val="99"/>
    <w:qFormat/>
    <w:rsid w:val="0032415C"/>
    <w:rPr>
      <w:rFonts w:ascii="Times New Roman" w:eastAsia="Times New Roman" w:hAnsi="Times New Roman" w:cs="Times New Roman"/>
      <w:sz w:val="28"/>
      <w:szCs w:val="20"/>
      <w:lang w:val="ru-RU"/>
    </w:rPr>
  </w:style>
  <w:style w:type="paragraph" w:styleId="af3">
    <w:name w:val="footer"/>
    <w:basedOn w:val="a1"/>
    <w:link w:val="af4"/>
    <w:uiPriority w:val="99"/>
    <w:unhideWhenUsed/>
    <w:qFormat/>
    <w:rsid w:val="0032415C"/>
    <w:pPr>
      <w:widowControl/>
      <w:tabs>
        <w:tab w:val="center" w:pos="4677"/>
        <w:tab w:val="right" w:pos="9355"/>
      </w:tabs>
      <w:autoSpaceDE/>
      <w:autoSpaceDN/>
    </w:pPr>
    <w:rPr>
      <w:sz w:val="28"/>
      <w:szCs w:val="20"/>
    </w:rPr>
  </w:style>
  <w:style w:type="character" w:customStyle="1" w:styleId="af4">
    <w:name w:val="Нижний колонтитул Знак"/>
    <w:basedOn w:val="a2"/>
    <w:link w:val="af3"/>
    <w:uiPriority w:val="99"/>
    <w:qFormat/>
    <w:rsid w:val="0032415C"/>
    <w:rPr>
      <w:rFonts w:ascii="Times New Roman" w:eastAsia="Times New Roman" w:hAnsi="Times New Roman" w:cs="Times New Roman"/>
      <w:sz w:val="28"/>
      <w:szCs w:val="20"/>
      <w:lang w:val="ru-RU"/>
    </w:rPr>
  </w:style>
  <w:style w:type="paragraph" w:customStyle="1" w:styleId="ConsPlusNormal">
    <w:name w:val="ConsPlusNormal"/>
    <w:uiPriority w:val="99"/>
    <w:qFormat/>
    <w:rsid w:val="0032415C"/>
    <w:pPr>
      <w:adjustRightInd w:val="0"/>
    </w:pPr>
    <w:rPr>
      <w:rFonts w:ascii="Arial" w:eastAsia="Times New Roman" w:hAnsi="Arial" w:cs="Arial"/>
      <w:sz w:val="20"/>
      <w:szCs w:val="20"/>
      <w:lang w:val="ru-RU" w:eastAsia="ru-RU"/>
    </w:rPr>
  </w:style>
  <w:style w:type="paragraph" w:styleId="af5">
    <w:name w:val="No Spacing"/>
    <w:aliases w:val="основа"/>
    <w:link w:val="af6"/>
    <w:uiPriority w:val="1"/>
    <w:qFormat/>
    <w:rsid w:val="0032415C"/>
    <w:pPr>
      <w:widowControl/>
      <w:autoSpaceDE/>
      <w:autoSpaceDN/>
      <w:ind w:firstLine="709"/>
      <w:jc w:val="both"/>
    </w:pPr>
    <w:rPr>
      <w:rFonts w:ascii="Times New Roman" w:eastAsia="Calibri" w:hAnsi="Times New Roman" w:cs="Times New Roman"/>
      <w:sz w:val="28"/>
      <w:szCs w:val="28"/>
      <w:lang w:val="ru-RU"/>
    </w:rPr>
  </w:style>
  <w:style w:type="paragraph" w:customStyle="1" w:styleId="15">
    <w:name w:val="Обычный1"/>
    <w:rsid w:val="0032415C"/>
    <w:pPr>
      <w:widowControl/>
      <w:autoSpaceDE/>
      <w:autoSpaceDN/>
    </w:pPr>
    <w:rPr>
      <w:rFonts w:ascii="Times New Roman" w:eastAsia="ヒラギノ角ゴ Pro W3" w:hAnsi="Times New Roman" w:cs="Times New Roman"/>
      <w:color w:val="000000"/>
      <w:sz w:val="24"/>
      <w:szCs w:val="20"/>
      <w:lang w:val="ru-RU" w:eastAsia="ru-RU"/>
    </w:rPr>
  </w:style>
  <w:style w:type="character" w:customStyle="1" w:styleId="dash041e005f0431005f044b005f0447005f043d005f044b005f0439005f005fchar1char1">
    <w:name w:val="dash041e_005f0431_005f044b_005f0447_005f043d_005f044b_005f0439_005f_005fchar1__char1"/>
    <w:rsid w:val="0032415C"/>
    <w:rPr>
      <w:rFonts w:ascii="Times New Roman" w:hAnsi="Times New Roman" w:cs="Times New Roman" w:hint="default"/>
      <w:strike w:val="0"/>
      <w:dstrike w:val="0"/>
      <w:sz w:val="24"/>
      <w:szCs w:val="24"/>
      <w:u w:val="none"/>
      <w:effect w:val="none"/>
    </w:rPr>
  </w:style>
  <w:style w:type="character" w:styleId="af7">
    <w:name w:val="footnote reference"/>
    <w:uiPriority w:val="99"/>
    <w:rsid w:val="0032415C"/>
    <w:rPr>
      <w:vertAlign w:val="superscript"/>
    </w:rPr>
  </w:style>
  <w:style w:type="paragraph" w:customStyle="1" w:styleId="dash041e005f0431005f044b005f0447005f043d005f044b005f0439">
    <w:name w:val="dash041e_005f0431_005f044b_005f0447_005f043d_005f044b_005f0439"/>
    <w:basedOn w:val="a1"/>
    <w:rsid w:val="0032415C"/>
    <w:pPr>
      <w:widowControl/>
      <w:autoSpaceDE/>
      <w:autoSpaceDN/>
    </w:pPr>
    <w:rPr>
      <w:sz w:val="24"/>
      <w:szCs w:val="24"/>
      <w:lang w:eastAsia="ru-RU"/>
    </w:rPr>
  </w:style>
  <w:style w:type="character" w:customStyle="1" w:styleId="dash041e0431044b0447043d044b0439char1">
    <w:name w:val="dash041e_0431_044b_0447_043d_044b_0439__char1"/>
    <w:rsid w:val="0032415C"/>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32415C"/>
    <w:pPr>
      <w:widowControl/>
      <w:autoSpaceDE/>
      <w:autoSpaceDN/>
    </w:pPr>
    <w:rPr>
      <w:sz w:val="24"/>
      <w:szCs w:val="24"/>
      <w:lang w:eastAsia="ru-RU"/>
    </w:rPr>
  </w:style>
  <w:style w:type="paragraph" w:styleId="af8">
    <w:name w:val="footnote text"/>
    <w:aliases w:val="Знак6,F1"/>
    <w:basedOn w:val="a1"/>
    <w:link w:val="af9"/>
    <w:uiPriority w:val="99"/>
    <w:rsid w:val="0032415C"/>
    <w:pPr>
      <w:widowControl/>
      <w:autoSpaceDE/>
      <w:autoSpaceDN/>
    </w:pPr>
    <w:rPr>
      <w:sz w:val="20"/>
      <w:szCs w:val="20"/>
      <w:lang w:eastAsia="ru-RU"/>
    </w:rPr>
  </w:style>
  <w:style w:type="character" w:customStyle="1" w:styleId="af9">
    <w:name w:val="Текст сноски Знак"/>
    <w:aliases w:val="Знак6 Знак,F1 Знак"/>
    <w:basedOn w:val="a2"/>
    <w:link w:val="af8"/>
    <w:uiPriority w:val="99"/>
    <w:qFormat/>
    <w:rsid w:val="0032415C"/>
    <w:rPr>
      <w:rFonts w:ascii="Times New Roman" w:eastAsia="Times New Roman" w:hAnsi="Times New Roman" w:cs="Times New Roman"/>
      <w:sz w:val="20"/>
      <w:szCs w:val="20"/>
      <w:lang w:val="ru-RU" w:eastAsia="ru-RU"/>
    </w:rPr>
  </w:style>
  <w:style w:type="paragraph" w:customStyle="1" w:styleId="normacttext">
    <w:name w:val="norm_act_text"/>
    <w:basedOn w:val="a1"/>
    <w:rsid w:val="0032415C"/>
    <w:pPr>
      <w:widowControl/>
      <w:autoSpaceDE/>
      <w:autoSpaceDN/>
      <w:spacing w:before="100" w:beforeAutospacing="1" w:after="100" w:afterAutospacing="1"/>
    </w:pPr>
    <w:rPr>
      <w:sz w:val="24"/>
      <w:szCs w:val="24"/>
      <w:lang w:eastAsia="ru-RU"/>
    </w:rPr>
  </w:style>
  <w:style w:type="character" w:styleId="afa">
    <w:name w:val="Hyperlink"/>
    <w:link w:val="24"/>
    <w:unhideWhenUsed/>
    <w:qFormat/>
    <w:rsid w:val="0032415C"/>
    <w:rPr>
      <w:color w:val="0000FF"/>
      <w:u w:val="single"/>
    </w:rPr>
  </w:style>
  <w:style w:type="paragraph" w:customStyle="1" w:styleId="Default">
    <w:name w:val="Default"/>
    <w:link w:val="Default0"/>
    <w:qFormat/>
    <w:rsid w:val="0032415C"/>
    <w:pPr>
      <w:widowControl/>
      <w:adjustRightInd w:val="0"/>
    </w:pPr>
    <w:rPr>
      <w:rFonts w:ascii="Arial" w:eastAsia="Calibri" w:hAnsi="Arial" w:cs="Arial"/>
      <w:color w:val="000000"/>
      <w:sz w:val="24"/>
      <w:szCs w:val="24"/>
      <w:lang w:val="ru-RU"/>
    </w:rPr>
  </w:style>
  <w:style w:type="paragraph" w:customStyle="1" w:styleId="pagetext">
    <w:name w:val="page_text"/>
    <w:basedOn w:val="a1"/>
    <w:uiPriority w:val="99"/>
    <w:rsid w:val="0032415C"/>
    <w:pPr>
      <w:widowControl/>
      <w:autoSpaceDE/>
      <w:autoSpaceDN/>
      <w:spacing w:before="100" w:beforeAutospacing="1" w:after="100" w:afterAutospacing="1"/>
    </w:pPr>
    <w:rPr>
      <w:sz w:val="24"/>
      <w:szCs w:val="24"/>
      <w:lang w:eastAsia="ru-RU"/>
    </w:rPr>
  </w:style>
  <w:style w:type="character" w:customStyle="1" w:styleId="afb">
    <w:name w:val="Сноска"/>
    <w:rsid w:val="0032415C"/>
    <w:rPr>
      <w:rFonts w:ascii="Times New Roman" w:eastAsia="Times New Roman" w:hAnsi="Times New Roman" w:cs="Times New Roman"/>
      <w:b w:val="0"/>
      <w:bCs w:val="0"/>
      <w:i w:val="0"/>
      <w:iCs w:val="0"/>
      <w:smallCaps w:val="0"/>
      <w:strike w:val="0"/>
      <w:spacing w:val="0"/>
      <w:sz w:val="18"/>
      <w:szCs w:val="18"/>
    </w:rPr>
  </w:style>
  <w:style w:type="character" w:customStyle="1" w:styleId="afc">
    <w:name w:val="Основной текст_"/>
    <w:link w:val="68"/>
    <w:qFormat/>
    <w:rsid w:val="0032415C"/>
    <w:rPr>
      <w:shd w:val="clear" w:color="auto" w:fill="FFFFFF"/>
    </w:rPr>
  </w:style>
  <w:style w:type="character" w:customStyle="1" w:styleId="16">
    <w:name w:val="Основной текст1"/>
    <w:qFormat/>
    <w:rsid w:val="0032415C"/>
    <w:rPr>
      <w:shd w:val="clear" w:color="auto" w:fill="FFFFFF"/>
    </w:rPr>
  </w:style>
  <w:style w:type="character" w:customStyle="1" w:styleId="afd">
    <w:name w:val="Основной текст + Курсив"/>
    <w:aliases w:val="Интервал 0 pt11"/>
    <w:qFormat/>
    <w:rsid w:val="0032415C"/>
    <w:rPr>
      <w:i/>
      <w:iCs/>
      <w:shd w:val="clear" w:color="auto" w:fill="FFFFFF"/>
    </w:rPr>
  </w:style>
  <w:style w:type="character" w:customStyle="1" w:styleId="120">
    <w:name w:val="Основной текст (12)"/>
    <w:rsid w:val="0032415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32415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c"/>
    <w:rsid w:val="0032415C"/>
    <w:pPr>
      <w:widowControl/>
      <w:shd w:val="clear" w:color="auto" w:fill="FFFFFF"/>
      <w:autoSpaceDE/>
      <w:autoSpaceDN/>
      <w:spacing w:after="780" w:line="211" w:lineRule="exact"/>
      <w:jc w:val="right"/>
    </w:pPr>
    <w:rPr>
      <w:rFonts w:asciiTheme="minorHAnsi" w:eastAsiaTheme="minorHAnsi" w:hAnsiTheme="minorHAnsi" w:cstheme="minorBidi"/>
      <w:shd w:val="clear" w:color="auto" w:fill="FFFFFF"/>
      <w:lang w:val="en-US"/>
    </w:rPr>
  </w:style>
  <w:style w:type="character" w:customStyle="1" w:styleId="a6">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5"/>
    <w:uiPriority w:val="99"/>
    <w:qFormat/>
    <w:rsid w:val="0032415C"/>
    <w:rPr>
      <w:rFonts w:ascii="Times New Roman" w:eastAsia="Times New Roman" w:hAnsi="Times New Roman" w:cs="Times New Roman"/>
      <w:lang w:val="ru-RU"/>
    </w:rPr>
  </w:style>
  <w:style w:type="character" w:styleId="afe">
    <w:name w:val="Emphasis"/>
    <w:qFormat/>
    <w:rsid w:val="0032415C"/>
    <w:rPr>
      <w:i/>
      <w:iCs/>
      <w:sz w:val="24"/>
    </w:rPr>
  </w:style>
  <w:style w:type="character" w:customStyle="1" w:styleId="Zag11">
    <w:name w:val="Zag_11"/>
    <w:qFormat/>
    <w:rsid w:val="0032415C"/>
  </w:style>
  <w:style w:type="paragraph" w:styleId="aff">
    <w:name w:val="Body Text Indent"/>
    <w:basedOn w:val="a1"/>
    <w:link w:val="aff0"/>
    <w:uiPriority w:val="99"/>
    <w:unhideWhenUsed/>
    <w:rsid w:val="0032415C"/>
    <w:pPr>
      <w:widowControl/>
      <w:autoSpaceDE/>
      <w:autoSpaceDN/>
      <w:spacing w:after="120" w:line="276" w:lineRule="auto"/>
      <w:ind w:left="283"/>
    </w:pPr>
    <w:rPr>
      <w:rFonts w:ascii="Calibri" w:eastAsia="Calibri" w:hAnsi="Calibri"/>
    </w:rPr>
  </w:style>
  <w:style w:type="character" w:customStyle="1" w:styleId="aff0">
    <w:name w:val="Основной текст с отступом Знак"/>
    <w:basedOn w:val="a2"/>
    <w:link w:val="aff"/>
    <w:uiPriority w:val="99"/>
    <w:rsid w:val="0032415C"/>
    <w:rPr>
      <w:rFonts w:ascii="Calibri" w:eastAsia="Calibri" w:hAnsi="Calibri" w:cs="Times New Roman"/>
      <w:lang w:val="ru-RU"/>
    </w:rPr>
  </w:style>
  <w:style w:type="character" w:styleId="aff1">
    <w:name w:val="FollowedHyperlink"/>
    <w:link w:val="17"/>
    <w:uiPriority w:val="99"/>
    <w:unhideWhenUsed/>
    <w:rsid w:val="0032415C"/>
    <w:rPr>
      <w:color w:val="800080"/>
      <w:u w:val="single"/>
    </w:rPr>
  </w:style>
  <w:style w:type="paragraph" w:customStyle="1" w:styleId="xl66">
    <w:name w:val="xl66"/>
    <w:basedOn w:val="a1"/>
    <w:rsid w:val="0032415C"/>
    <w:pPr>
      <w:widowControl/>
      <w:autoSpaceDE/>
      <w:autoSpaceDN/>
      <w:spacing w:before="100" w:beforeAutospacing="1" w:after="100" w:afterAutospacing="1"/>
    </w:pPr>
    <w:rPr>
      <w:sz w:val="24"/>
      <w:szCs w:val="24"/>
      <w:lang w:eastAsia="ru-RU"/>
    </w:rPr>
  </w:style>
  <w:style w:type="paragraph" w:customStyle="1" w:styleId="xl67">
    <w:name w:val="xl67"/>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24"/>
      <w:szCs w:val="24"/>
      <w:lang w:eastAsia="ru-RU"/>
    </w:rPr>
  </w:style>
  <w:style w:type="paragraph" w:customStyle="1" w:styleId="xl68">
    <w:name w:val="xl68"/>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70">
    <w:name w:val="xl70"/>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71">
    <w:name w:val="xl71"/>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72">
    <w:name w:val="xl72"/>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b/>
      <w:bCs/>
      <w:sz w:val="24"/>
      <w:szCs w:val="24"/>
      <w:lang w:eastAsia="ru-RU"/>
    </w:rPr>
  </w:style>
  <w:style w:type="paragraph" w:customStyle="1" w:styleId="xl73">
    <w:name w:val="xl73"/>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b/>
      <w:bCs/>
      <w:sz w:val="24"/>
      <w:szCs w:val="24"/>
      <w:lang w:eastAsia="ru-RU"/>
    </w:rPr>
  </w:style>
  <w:style w:type="paragraph" w:customStyle="1" w:styleId="xl74">
    <w:name w:val="xl74"/>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75">
    <w:name w:val="xl75"/>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76">
    <w:name w:val="xl76"/>
    <w:basedOn w:val="a1"/>
    <w:rsid w:val="0032415C"/>
    <w:pPr>
      <w:widowControl/>
      <w:autoSpaceDE/>
      <w:autoSpaceDN/>
      <w:spacing w:before="100" w:beforeAutospacing="1" w:after="100" w:afterAutospacing="1"/>
    </w:pPr>
    <w:rPr>
      <w:sz w:val="24"/>
      <w:szCs w:val="24"/>
      <w:lang w:eastAsia="ru-RU"/>
    </w:rPr>
  </w:style>
  <w:style w:type="paragraph" w:customStyle="1" w:styleId="xl77">
    <w:name w:val="xl77"/>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78">
    <w:name w:val="xl78"/>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top"/>
    </w:pPr>
    <w:rPr>
      <w:b/>
      <w:bCs/>
      <w:sz w:val="24"/>
      <w:szCs w:val="24"/>
      <w:lang w:eastAsia="ru-RU"/>
    </w:rPr>
  </w:style>
  <w:style w:type="paragraph" w:customStyle="1" w:styleId="xl79">
    <w:name w:val="xl79"/>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top"/>
    </w:pPr>
    <w:rPr>
      <w:b/>
      <w:bCs/>
      <w:sz w:val="24"/>
      <w:szCs w:val="24"/>
      <w:lang w:eastAsia="ru-RU"/>
    </w:rPr>
  </w:style>
  <w:style w:type="paragraph" w:customStyle="1" w:styleId="xl80">
    <w:name w:val="xl80"/>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81">
    <w:name w:val="xl81"/>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82">
    <w:name w:val="xl82"/>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83">
    <w:name w:val="xl83"/>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84">
    <w:name w:val="xl84"/>
    <w:basedOn w:val="a1"/>
    <w:rsid w:val="0032415C"/>
    <w:pPr>
      <w:widowControl/>
      <w:autoSpaceDE/>
      <w:autoSpaceDN/>
      <w:spacing w:before="100" w:beforeAutospacing="1" w:after="100" w:afterAutospacing="1"/>
      <w:textAlignment w:val="top"/>
    </w:pPr>
    <w:rPr>
      <w:sz w:val="24"/>
      <w:szCs w:val="24"/>
      <w:lang w:eastAsia="ru-RU"/>
    </w:rPr>
  </w:style>
  <w:style w:type="paragraph" w:customStyle="1" w:styleId="xl85">
    <w:name w:val="xl85"/>
    <w:basedOn w:val="a1"/>
    <w:rsid w:val="0032415C"/>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86">
    <w:name w:val="xl86"/>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87">
    <w:name w:val="xl87"/>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88">
    <w:name w:val="xl88"/>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89">
    <w:name w:val="xl89"/>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0">
    <w:name w:val="xl90"/>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1">
    <w:name w:val="xl91"/>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92">
    <w:name w:val="xl92"/>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93">
    <w:name w:val="xl93"/>
    <w:basedOn w:val="a1"/>
    <w:rsid w:val="0032415C"/>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top"/>
    </w:pPr>
    <w:rPr>
      <w:b/>
      <w:bCs/>
      <w:sz w:val="24"/>
      <w:szCs w:val="24"/>
      <w:lang w:eastAsia="ru-RU"/>
    </w:rPr>
  </w:style>
  <w:style w:type="paragraph" w:customStyle="1" w:styleId="xl94">
    <w:name w:val="xl94"/>
    <w:basedOn w:val="a1"/>
    <w:rsid w:val="0032415C"/>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top"/>
    </w:pPr>
    <w:rPr>
      <w:b/>
      <w:bCs/>
      <w:sz w:val="24"/>
      <w:szCs w:val="24"/>
      <w:lang w:eastAsia="ru-RU"/>
    </w:rPr>
  </w:style>
  <w:style w:type="paragraph" w:customStyle="1" w:styleId="xl95">
    <w:name w:val="xl95"/>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6">
    <w:name w:val="xl96"/>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97">
    <w:name w:val="xl97"/>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98">
    <w:name w:val="xl98"/>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99">
    <w:name w:val="xl99"/>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00">
    <w:name w:val="xl100"/>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01">
    <w:name w:val="xl101"/>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02">
    <w:name w:val="xl102"/>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3">
    <w:name w:val="xl103"/>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28"/>
      <w:szCs w:val="28"/>
      <w:lang w:eastAsia="ru-RU"/>
    </w:rPr>
  </w:style>
  <w:style w:type="paragraph" w:customStyle="1" w:styleId="xl104">
    <w:name w:val="xl104"/>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b/>
      <w:bCs/>
      <w:sz w:val="28"/>
      <w:szCs w:val="28"/>
      <w:lang w:eastAsia="ru-RU"/>
    </w:rPr>
  </w:style>
  <w:style w:type="paragraph" w:customStyle="1" w:styleId="xl105">
    <w:name w:val="xl105"/>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06">
    <w:name w:val="xl106"/>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7">
    <w:name w:val="xl107"/>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9">
    <w:name w:val="xl109"/>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color w:val="000000"/>
      <w:sz w:val="24"/>
      <w:szCs w:val="24"/>
      <w:lang w:eastAsia="ru-RU"/>
    </w:rPr>
  </w:style>
  <w:style w:type="paragraph" w:customStyle="1" w:styleId="xl111">
    <w:name w:val="xl111"/>
    <w:basedOn w:val="a1"/>
    <w:rsid w:val="0032415C"/>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12">
    <w:name w:val="xl112"/>
    <w:basedOn w:val="a1"/>
    <w:rsid w:val="0032415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1"/>
    <w:rsid w:val="0032415C"/>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4">
    <w:name w:val="xl114"/>
    <w:basedOn w:val="a1"/>
    <w:rsid w:val="0032415C"/>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1"/>
    <w:rsid w:val="0032415C"/>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17">
    <w:name w:val="xl117"/>
    <w:basedOn w:val="a1"/>
    <w:rsid w:val="0032415C"/>
    <w:pPr>
      <w:widowControl/>
      <w:pBdr>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18">
    <w:name w:val="xl118"/>
    <w:basedOn w:val="a1"/>
    <w:rsid w:val="0032415C"/>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19">
    <w:name w:val="xl119"/>
    <w:basedOn w:val="a1"/>
    <w:rsid w:val="0032415C"/>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20">
    <w:name w:val="xl120"/>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1">
    <w:name w:val="xl121"/>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2">
    <w:name w:val="xl122"/>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3">
    <w:name w:val="xl123"/>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24">
    <w:name w:val="xl124"/>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25">
    <w:name w:val="xl125"/>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color w:val="000000"/>
      <w:sz w:val="24"/>
      <w:szCs w:val="24"/>
      <w:lang w:eastAsia="ru-RU"/>
    </w:rPr>
  </w:style>
  <w:style w:type="paragraph" w:customStyle="1" w:styleId="xl126">
    <w:name w:val="xl126"/>
    <w:basedOn w:val="a1"/>
    <w:rsid w:val="0032415C"/>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7">
    <w:name w:val="xl127"/>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28">
    <w:name w:val="xl128"/>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29">
    <w:name w:val="xl129"/>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30">
    <w:name w:val="xl130"/>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131">
    <w:name w:val="xl131"/>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24"/>
      <w:szCs w:val="24"/>
      <w:lang w:eastAsia="ru-RU"/>
    </w:rPr>
  </w:style>
  <w:style w:type="paragraph" w:customStyle="1" w:styleId="xl132">
    <w:name w:val="xl132"/>
    <w:basedOn w:val="a1"/>
    <w:rsid w:val="0032415C"/>
    <w:pPr>
      <w:widowControl/>
      <w:pBdr>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top"/>
    </w:pPr>
    <w:rPr>
      <w:b/>
      <w:bCs/>
      <w:sz w:val="24"/>
      <w:szCs w:val="24"/>
      <w:lang w:eastAsia="ru-RU"/>
    </w:rPr>
  </w:style>
  <w:style w:type="paragraph" w:customStyle="1" w:styleId="xl133">
    <w:name w:val="xl133"/>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34">
    <w:name w:val="xl134"/>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35">
    <w:name w:val="xl135"/>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36">
    <w:name w:val="xl136"/>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37">
    <w:name w:val="xl137"/>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38">
    <w:name w:val="xl138"/>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39">
    <w:name w:val="xl139"/>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24"/>
      <w:szCs w:val="24"/>
      <w:lang w:eastAsia="ru-RU"/>
    </w:rPr>
  </w:style>
  <w:style w:type="paragraph" w:customStyle="1" w:styleId="xl140">
    <w:name w:val="xl140"/>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41">
    <w:name w:val="xl141"/>
    <w:basedOn w:val="a1"/>
    <w:rsid w:val="0032415C"/>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textAlignment w:val="top"/>
    </w:pPr>
    <w:rPr>
      <w:sz w:val="24"/>
      <w:szCs w:val="24"/>
      <w:lang w:eastAsia="ru-RU"/>
    </w:rPr>
  </w:style>
  <w:style w:type="paragraph" w:customStyle="1" w:styleId="xl142">
    <w:name w:val="xl142"/>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143">
    <w:name w:val="xl143"/>
    <w:basedOn w:val="a1"/>
    <w:rsid w:val="0032415C"/>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4"/>
      <w:szCs w:val="24"/>
      <w:lang w:eastAsia="ru-RU"/>
    </w:rPr>
  </w:style>
  <w:style w:type="paragraph" w:customStyle="1" w:styleId="xl144">
    <w:name w:val="xl144"/>
    <w:basedOn w:val="a1"/>
    <w:rsid w:val="0032415C"/>
    <w:pPr>
      <w:widowControl/>
      <w:pBdr>
        <w:top w:val="single" w:sz="4" w:space="0" w:color="auto"/>
        <w:left w:val="single" w:sz="4" w:space="0" w:color="auto"/>
        <w:bottom w:val="single" w:sz="4" w:space="0" w:color="auto"/>
        <w:right w:val="single" w:sz="4"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45">
    <w:name w:val="xl145"/>
    <w:basedOn w:val="a1"/>
    <w:rsid w:val="0032415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46">
    <w:name w:val="xl146"/>
    <w:basedOn w:val="a1"/>
    <w:rsid w:val="0032415C"/>
    <w:pPr>
      <w:widowControl/>
      <w:pBdr>
        <w:top w:val="single" w:sz="4" w:space="0" w:color="auto"/>
        <w:left w:val="single" w:sz="4" w:space="0" w:color="auto"/>
        <w:bottom w:val="single" w:sz="4" w:space="0" w:color="auto"/>
      </w:pBdr>
      <w:shd w:val="clear" w:color="000000" w:fill="95B3D7"/>
      <w:autoSpaceDE/>
      <w:autoSpaceDN/>
      <w:spacing w:before="100" w:beforeAutospacing="1" w:after="100" w:afterAutospacing="1"/>
      <w:jc w:val="center"/>
      <w:textAlignment w:val="center"/>
    </w:pPr>
    <w:rPr>
      <w:b/>
      <w:bCs/>
      <w:sz w:val="24"/>
      <w:szCs w:val="24"/>
      <w:lang w:eastAsia="ru-RU"/>
    </w:rPr>
  </w:style>
  <w:style w:type="paragraph" w:customStyle="1" w:styleId="xl147">
    <w:name w:val="xl147"/>
    <w:basedOn w:val="a1"/>
    <w:rsid w:val="0032415C"/>
    <w:pPr>
      <w:widowControl/>
      <w:pBdr>
        <w:top w:val="single" w:sz="4" w:space="0" w:color="auto"/>
        <w:bottom w:val="single" w:sz="4" w:space="0" w:color="auto"/>
      </w:pBdr>
      <w:shd w:val="clear" w:color="000000" w:fill="95B3D7"/>
      <w:autoSpaceDE/>
      <w:autoSpaceDN/>
      <w:spacing w:before="100" w:beforeAutospacing="1" w:after="100" w:afterAutospacing="1"/>
      <w:jc w:val="center"/>
      <w:textAlignment w:val="center"/>
    </w:pPr>
    <w:rPr>
      <w:b/>
      <w:bCs/>
      <w:sz w:val="24"/>
      <w:szCs w:val="24"/>
      <w:lang w:eastAsia="ru-RU"/>
    </w:rPr>
  </w:style>
  <w:style w:type="paragraph" w:customStyle="1" w:styleId="xl148">
    <w:name w:val="xl148"/>
    <w:basedOn w:val="a1"/>
    <w:rsid w:val="0032415C"/>
    <w:pPr>
      <w:widowControl/>
      <w:pBdr>
        <w:top w:val="single" w:sz="4" w:space="0" w:color="auto"/>
        <w:bottom w:val="single" w:sz="4" w:space="0" w:color="auto"/>
        <w:right w:val="single" w:sz="4" w:space="0" w:color="auto"/>
      </w:pBdr>
      <w:shd w:val="clear" w:color="000000" w:fill="95B3D7"/>
      <w:autoSpaceDE/>
      <w:autoSpaceDN/>
      <w:spacing w:before="100" w:beforeAutospacing="1" w:after="100" w:afterAutospacing="1"/>
      <w:jc w:val="center"/>
      <w:textAlignment w:val="center"/>
    </w:pPr>
    <w:rPr>
      <w:b/>
      <w:bCs/>
      <w:sz w:val="24"/>
      <w:szCs w:val="24"/>
      <w:lang w:eastAsia="ru-RU"/>
    </w:rPr>
  </w:style>
  <w:style w:type="paragraph" w:customStyle="1" w:styleId="xl149">
    <w:name w:val="xl149"/>
    <w:basedOn w:val="a1"/>
    <w:rsid w:val="0032415C"/>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1"/>
    <w:rsid w:val="0032415C"/>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51">
    <w:name w:val="xl151"/>
    <w:basedOn w:val="a1"/>
    <w:rsid w:val="0032415C"/>
    <w:pPr>
      <w:widowControl/>
      <w:pBdr>
        <w:top w:val="single" w:sz="4" w:space="0" w:color="auto"/>
        <w:left w:val="single" w:sz="4" w:space="0" w:color="auto"/>
        <w:bottom w:val="single" w:sz="4" w:space="0" w:color="auto"/>
      </w:pBdr>
      <w:shd w:val="clear" w:color="000000" w:fill="95B3D7"/>
      <w:autoSpaceDE/>
      <w:autoSpaceDN/>
      <w:spacing w:before="100" w:beforeAutospacing="1" w:after="100" w:afterAutospacing="1"/>
      <w:jc w:val="center"/>
      <w:textAlignment w:val="top"/>
    </w:pPr>
    <w:rPr>
      <w:b/>
      <w:bCs/>
      <w:sz w:val="24"/>
      <w:szCs w:val="24"/>
      <w:lang w:eastAsia="ru-RU"/>
    </w:rPr>
  </w:style>
  <w:style w:type="paragraph" w:customStyle="1" w:styleId="xl152">
    <w:name w:val="xl152"/>
    <w:basedOn w:val="a1"/>
    <w:rsid w:val="0032415C"/>
    <w:pPr>
      <w:widowControl/>
      <w:pBdr>
        <w:top w:val="single" w:sz="4" w:space="0" w:color="auto"/>
        <w:bottom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53">
    <w:name w:val="xl153"/>
    <w:basedOn w:val="a1"/>
    <w:rsid w:val="0032415C"/>
    <w:pPr>
      <w:widowControl/>
      <w:pBdr>
        <w:top w:val="single" w:sz="8" w:space="0" w:color="auto"/>
        <w:left w:val="single" w:sz="8" w:space="0" w:color="auto"/>
        <w:bottom w:val="single" w:sz="8"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54">
    <w:name w:val="xl154"/>
    <w:basedOn w:val="a1"/>
    <w:rsid w:val="0032415C"/>
    <w:pPr>
      <w:widowControl/>
      <w:pBdr>
        <w:top w:val="single" w:sz="8" w:space="0" w:color="auto"/>
        <w:bottom w:val="single" w:sz="8" w:space="0" w:color="auto"/>
      </w:pBdr>
      <w:autoSpaceDE/>
      <w:autoSpaceDN/>
      <w:spacing w:before="100" w:beforeAutospacing="1" w:after="100" w:afterAutospacing="1"/>
      <w:jc w:val="center"/>
      <w:textAlignment w:val="top"/>
    </w:pPr>
    <w:rPr>
      <w:sz w:val="24"/>
      <w:szCs w:val="24"/>
      <w:lang w:eastAsia="ru-RU"/>
    </w:rPr>
  </w:style>
  <w:style w:type="paragraph" w:customStyle="1" w:styleId="xl155">
    <w:name w:val="xl155"/>
    <w:basedOn w:val="a1"/>
    <w:rsid w:val="0032415C"/>
    <w:pPr>
      <w:widowControl/>
      <w:pBdr>
        <w:top w:val="single" w:sz="8" w:space="0" w:color="auto"/>
        <w:bottom w:val="single" w:sz="8" w:space="0" w:color="auto"/>
      </w:pBdr>
      <w:autoSpaceDE/>
      <w:autoSpaceDN/>
      <w:spacing w:before="100" w:beforeAutospacing="1" w:after="100" w:afterAutospacing="1"/>
      <w:jc w:val="center"/>
      <w:textAlignment w:val="top"/>
    </w:pPr>
    <w:rPr>
      <w:sz w:val="24"/>
      <w:szCs w:val="24"/>
      <w:lang w:eastAsia="ru-RU"/>
    </w:rPr>
  </w:style>
  <w:style w:type="paragraph" w:customStyle="1" w:styleId="xl156">
    <w:name w:val="xl156"/>
    <w:basedOn w:val="a1"/>
    <w:rsid w:val="0032415C"/>
    <w:pPr>
      <w:widowControl/>
      <w:pBdr>
        <w:top w:val="single" w:sz="4" w:space="0" w:color="auto"/>
        <w:left w:val="single" w:sz="4" w:space="0" w:color="auto"/>
        <w:bottom w:val="single" w:sz="4"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57">
    <w:name w:val="xl157"/>
    <w:basedOn w:val="a1"/>
    <w:rsid w:val="0032415C"/>
    <w:pPr>
      <w:widowControl/>
      <w:pBdr>
        <w:top w:val="single" w:sz="4" w:space="0" w:color="auto"/>
        <w:bottom w:val="single" w:sz="4"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58">
    <w:name w:val="xl158"/>
    <w:basedOn w:val="a1"/>
    <w:rsid w:val="0032415C"/>
    <w:pPr>
      <w:widowControl/>
      <w:pBdr>
        <w:top w:val="single" w:sz="4" w:space="0" w:color="auto"/>
        <w:bottom w:val="single" w:sz="4" w:space="0" w:color="auto"/>
        <w:right w:val="single" w:sz="4" w:space="0" w:color="auto"/>
      </w:pBdr>
      <w:shd w:val="clear" w:color="000000" w:fill="DDD9C3"/>
      <w:autoSpaceDE/>
      <w:autoSpaceDN/>
      <w:spacing w:before="100" w:beforeAutospacing="1" w:after="100" w:afterAutospacing="1"/>
      <w:jc w:val="center"/>
      <w:textAlignment w:val="top"/>
    </w:pPr>
    <w:rPr>
      <w:b/>
      <w:bCs/>
      <w:sz w:val="24"/>
      <w:szCs w:val="24"/>
      <w:lang w:eastAsia="ru-RU"/>
    </w:rPr>
  </w:style>
  <w:style w:type="paragraph" w:customStyle="1" w:styleId="xl159">
    <w:name w:val="xl159"/>
    <w:basedOn w:val="a1"/>
    <w:rsid w:val="0032415C"/>
    <w:pPr>
      <w:widowControl/>
      <w:pBdr>
        <w:top w:val="single" w:sz="8" w:space="0" w:color="auto"/>
        <w:left w:val="single" w:sz="8" w:space="0" w:color="auto"/>
        <w:bottom w:val="single" w:sz="8" w:space="0" w:color="auto"/>
      </w:pBdr>
      <w:shd w:val="clear" w:color="000000" w:fill="DDD9C3"/>
      <w:autoSpaceDE/>
      <w:autoSpaceDN/>
      <w:spacing w:before="100" w:beforeAutospacing="1" w:after="100" w:afterAutospacing="1"/>
      <w:jc w:val="center"/>
      <w:textAlignment w:val="top"/>
    </w:pPr>
    <w:rPr>
      <w:b/>
      <w:bCs/>
      <w:sz w:val="28"/>
      <w:szCs w:val="28"/>
      <w:lang w:eastAsia="ru-RU"/>
    </w:rPr>
  </w:style>
  <w:style w:type="paragraph" w:customStyle="1" w:styleId="xl160">
    <w:name w:val="xl160"/>
    <w:basedOn w:val="a1"/>
    <w:rsid w:val="0032415C"/>
    <w:pPr>
      <w:widowControl/>
      <w:pBdr>
        <w:top w:val="single" w:sz="8" w:space="0" w:color="auto"/>
        <w:bottom w:val="single" w:sz="8" w:space="0" w:color="auto"/>
      </w:pBdr>
      <w:autoSpaceDE/>
      <w:autoSpaceDN/>
      <w:spacing w:before="100" w:beforeAutospacing="1" w:after="100" w:afterAutospacing="1"/>
      <w:jc w:val="center"/>
      <w:textAlignment w:val="top"/>
    </w:pPr>
    <w:rPr>
      <w:sz w:val="24"/>
      <w:szCs w:val="24"/>
      <w:lang w:eastAsia="ru-RU"/>
    </w:rPr>
  </w:style>
  <w:style w:type="paragraph" w:customStyle="1" w:styleId="xl161">
    <w:name w:val="xl161"/>
    <w:basedOn w:val="a1"/>
    <w:rsid w:val="0032415C"/>
    <w:pPr>
      <w:widowControl/>
      <w:pBdr>
        <w:top w:val="single" w:sz="4" w:space="0" w:color="auto"/>
        <w:bottom w:val="single" w:sz="4" w:space="0" w:color="auto"/>
      </w:pBdr>
      <w:shd w:val="clear" w:color="000000" w:fill="95B3D7"/>
      <w:autoSpaceDE/>
      <w:autoSpaceDN/>
      <w:spacing w:before="100" w:beforeAutospacing="1" w:after="100" w:afterAutospacing="1"/>
      <w:jc w:val="center"/>
      <w:textAlignment w:val="top"/>
    </w:pPr>
    <w:rPr>
      <w:b/>
      <w:bCs/>
      <w:sz w:val="24"/>
      <w:szCs w:val="24"/>
      <w:lang w:eastAsia="ru-RU"/>
    </w:rPr>
  </w:style>
  <w:style w:type="paragraph" w:customStyle="1" w:styleId="xl162">
    <w:name w:val="xl162"/>
    <w:basedOn w:val="a1"/>
    <w:rsid w:val="0032415C"/>
    <w:pPr>
      <w:widowControl/>
      <w:pBdr>
        <w:top w:val="single" w:sz="4" w:space="0" w:color="auto"/>
        <w:bottom w:val="single" w:sz="4" w:space="0" w:color="auto"/>
        <w:right w:val="single" w:sz="4" w:space="0" w:color="auto"/>
      </w:pBdr>
      <w:shd w:val="clear" w:color="000000" w:fill="95B3D7"/>
      <w:autoSpaceDE/>
      <w:autoSpaceDN/>
      <w:spacing w:before="100" w:beforeAutospacing="1" w:after="100" w:afterAutospacing="1"/>
      <w:jc w:val="center"/>
      <w:textAlignment w:val="top"/>
    </w:pPr>
    <w:rPr>
      <w:b/>
      <w:bCs/>
      <w:sz w:val="24"/>
      <w:szCs w:val="24"/>
      <w:lang w:eastAsia="ru-RU"/>
    </w:rPr>
  </w:style>
  <w:style w:type="paragraph" w:customStyle="1" w:styleId="xl163">
    <w:name w:val="xl163"/>
    <w:basedOn w:val="a1"/>
    <w:rsid w:val="0032415C"/>
    <w:pPr>
      <w:widowControl/>
      <w:pBdr>
        <w:top w:val="single" w:sz="8" w:space="0" w:color="auto"/>
        <w:bottom w:val="single" w:sz="8" w:space="0" w:color="auto"/>
      </w:pBdr>
      <w:autoSpaceDE/>
      <w:autoSpaceDN/>
      <w:spacing w:before="100" w:beforeAutospacing="1" w:after="100" w:afterAutospacing="1"/>
      <w:jc w:val="center"/>
      <w:textAlignment w:val="top"/>
    </w:pPr>
    <w:rPr>
      <w:sz w:val="28"/>
      <w:szCs w:val="28"/>
      <w:lang w:eastAsia="ru-RU"/>
    </w:rPr>
  </w:style>
  <w:style w:type="paragraph" w:customStyle="1" w:styleId="xl164">
    <w:name w:val="xl164"/>
    <w:basedOn w:val="a1"/>
    <w:rsid w:val="0032415C"/>
    <w:pPr>
      <w:widowControl/>
      <w:pBdr>
        <w:top w:val="single" w:sz="4" w:space="0" w:color="auto"/>
        <w:left w:val="single" w:sz="4" w:space="0" w:color="auto"/>
        <w:bottom w:val="single" w:sz="4" w:space="0" w:color="auto"/>
      </w:pBdr>
      <w:shd w:val="clear" w:color="000000" w:fill="538ED5"/>
      <w:autoSpaceDE/>
      <w:autoSpaceDN/>
      <w:spacing w:before="100" w:beforeAutospacing="1" w:after="100" w:afterAutospacing="1"/>
      <w:jc w:val="center"/>
      <w:textAlignment w:val="top"/>
    </w:pPr>
    <w:rPr>
      <w:b/>
      <w:bCs/>
      <w:sz w:val="24"/>
      <w:szCs w:val="24"/>
      <w:lang w:eastAsia="ru-RU"/>
    </w:rPr>
  </w:style>
  <w:style w:type="paragraph" w:customStyle="1" w:styleId="xl165">
    <w:name w:val="xl165"/>
    <w:basedOn w:val="a1"/>
    <w:rsid w:val="0032415C"/>
    <w:pPr>
      <w:widowControl/>
      <w:pBdr>
        <w:top w:val="single" w:sz="4" w:space="0" w:color="auto"/>
        <w:bottom w:val="single" w:sz="4" w:space="0" w:color="auto"/>
      </w:pBdr>
      <w:shd w:val="clear" w:color="000000" w:fill="538ED5"/>
      <w:autoSpaceDE/>
      <w:autoSpaceDN/>
      <w:spacing w:before="100" w:beforeAutospacing="1" w:after="100" w:afterAutospacing="1"/>
      <w:jc w:val="center"/>
      <w:textAlignment w:val="top"/>
    </w:pPr>
    <w:rPr>
      <w:b/>
      <w:bCs/>
      <w:sz w:val="24"/>
      <w:szCs w:val="24"/>
      <w:lang w:eastAsia="ru-RU"/>
    </w:rPr>
  </w:style>
  <w:style w:type="paragraph" w:customStyle="1" w:styleId="xl166">
    <w:name w:val="xl166"/>
    <w:basedOn w:val="a1"/>
    <w:rsid w:val="0032415C"/>
    <w:pPr>
      <w:widowControl/>
      <w:pBdr>
        <w:top w:val="single" w:sz="4" w:space="0" w:color="auto"/>
        <w:bottom w:val="single" w:sz="4" w:space="0" w:color="auto"/>
        <w:right w:val="single" w:sz="4" w:space="0" w:color="auto"/>
      </w:pBdr>
      <w:shd w:val="clear" w:color="000000" w:fill="538ED5"/>
      <w:autoSpaceDE/>
      <w:autoSpaceDN/>
      <w:spacing w:before="100" w:beforeAutospacing="1" w:after="100" w:afterAutospacing="1"/>
      <w:jc w:val="center"/>
      <w:textAlignment w:val="top"/>
    </w:pPr>
    <w:rPr>
      <w:b/>
      <w:bCs/>
      <w:sz w:val="24"/>
      <w:szCs w:val="24"/>
      <w:lang w:eastAsia="ru-RU"/>
    </w:rPr>
  </w:style>
  <w:style w:type="paragraph" w:customStyle="1" w:styleId="xl167">
    <w:name w:val="xl167"/>
    <w:basedOn w:val="a1"/>
    <w:rsid w:val="0032415C"/>
    <w:pPr>
      <w:widowControl/>
      <w:pBdr>
        <w:top w:val="single" w:sz="4" w:space="0" w:color="auto"/>
        <w:left w:val="single" w:sz="4" w:space="0" w:color="auto"/>
        <w:bottom w:val="single" w:sz="4" w:space="0" w:color="auto"/>
        <w:right w:val="single" w:sz="4" w:space="0" w:color="auto"/>
      </w:pBdr>
      <w:shd w:val="clear" w:color="000000" w:fill="538ED5"/>
      <w:autoSpaceDE/>
      <w:autoSpaceDN/>
      <w:spacing w:before="100" w:beforeAutospacing="1" w:after="100" w:afterAutospacing="1"/>
      <w:jc w:val="center"/>
    </w:pPr>
    <w:rPr>
      <w:b/>
      <w:bCs/>
      <w:sz w:val="24"/>
      <w:szCs w:val="24"/>
      <w:lang w:eastAsia="ru-RU"/>
    </w:rPr>
  </w:style>
  <w:style w:type="paragraph" w:customStyle="1" w:styleId="xl168">
    <w:name w:val="xl168"/>
    <w:basedOn w:val="a1"/>
    <w:rsid w:val="0032415C"/>
    <w:pPr>
      <w:widowControl/>
      <w:pBdr>
        <w:top w:val="single" w:sz="4" w:space="0" w:color="auto"/>
        <w:bottom w:val="single" w:sz="4" w:space="0" w:color="auto"/>
      </w:pBdr>
      <w:shd w:val="clear" w:color="000000" w:fill="538ED5"/>
      <w:autoSpaceDE/>
      <w:autoSpaceDN/>
      <w:spacing w:before="100" w:beforeAutospacing="1" w:after="100" w:afterAutospacing="1"/>
      <w:jc w:val="center"/>
      <w:textAlignment w:val="center"/>
    </w:pPr>
    <w:rPr>
      <w:b/>
      <w:bCs/>
      <w:sz w:val="24"/>
      <w:szCs w:val="24"/>
      <w:lang w:eastAsia="ru-RU"/>
    </w:rPr>
  </w:style>
  <w:style w:type="paragraph" w:customStyle="1" w:styleId="xl169">
    <w:name w:val="xl169"/>
    <w:basedOn w:val="a1"/>
    <w:rsid w:val="0032415C"/>
    <w:pPr>
      <w:widowControl/>
      <w:pBdr>
        <w:top w:val="single" w:sz="4" w:space="0" w:color="auto"/>
        <w:left w:val="single" w:sz="4" w:space="0" w:color="auto"/>
        <w:bottom w:val="single" w:sz="4" w:space="0" w:color="auto"/>
      </w:pBdr>
      <w:shd w:val="clear" w:color="000000" w:fill="538ED5"/>
      <w:autoSpaceDE/>
      <w:autoSpaceDN/>
      <w:spacing w:before="100" w:beforeAutospacing="1" w:after="100" w:afterAutospacing="1"/>
      <w:jc w:val="center"/>
      <w:textAlignment w:val="center"/>
    </w:pPr>
    <w:rPr>
      <w:b/>
      <w:bCs/>
      <w:sz w:val="24"/>
      <w:szCs w:val="24"/>
      <w:lang w:eastAsia="ru-RU"/>
    </w:rPr>
  </w:style>
  <w:style w:type="paragraph" w:customStyle="1" w:styleId="xl170">
    <w:name w:val="xl170"/>
    <w:basedOn w:val="a1"/>
    <w:rsid w:val="0032415C"/>
    <w:pPr>
      <w:widowControl/>
      <w:pBdr>
        <w:top w:val="single" w:sz="4" w:space="0" w:color="auto"/>
        <w:bottom w:val="single" w:sz="4" w:space="0" w:color="auto"/>
        <w:right w:val="single" w:sz="4" w:space="0" w:color="auto"/>
      </w:pBdr>
      <w:shd w:val="clear" w:color="000000" w:fill="538ED5"/>
      <w:autoSpaceDE/>
      <w:autoSpaceDN/>
      <w:spacing w:before="100" w:beforeAutospacing="1" w:after="100" w:afterAutospacing="1"/>
      <w:jc w:val="center"/>
      <w:textAlignment w:val="center"/>
    </w:pPr>
    <w:rPr>
      <w:b/>
      <w:bCs/>
      <w:sz w:val="24"/>
      <w:szCs w:val="24"/>
      <w:lang w:eastAsia="ru-RU"/>
    </w:rPr>
  </w:style>
  <w:style w:type="paragraph" w:customStyle="1" w:styleId="212">
    <w:name w:val="Основной текст 21"/>
    <w:basedOn w:val="a1"/>
    <w:rsid w:val="0032415C"/>
    <w:pPr>
      <w:suppressAutoHyphens/>
      <w:autoSpaceDN/>
      <w:jc w:val="both"/>
    </w:pPr>
    <w:rPr>
      <w:i/>
      <w:szCs w:val="20"/>
      <w:lang w:val="en-US" w:eastAsia="ar-SA"/>
    </w:rPr>
  </w:style>
  <w:style w:type="paragraph" w:styleId="18">
    <w:name w:val="toc 1"/>
    <w:basedOn w:val="a1"/>
    <w:next w:val="a1"/>
    <w:link w:val="19"/>
    <w:autoRedefine/>
    <w:uiPriority w:val="1"/>
    <w:qFormat/>
    <w:rsid w:val="0032415C"/>
    <w:pPr>
      <w:widowControl/>
      <w:tabs>
        <w:tab w:val="left" w:pos="390"/>
        <w:tab w:val="left" w:pos="450"/>
        <w:tab w:val="right" w:leader="dot" w:pos="9628"/>
      </w:tabs>
      <w:autoSpaceDE/>
      <w:autoSpaceDN/>
      <w:spacing w:before="240"/>
      <w:ind w:right="-2"/>
      <w:jc w:val="both"/>
    </w:pPr>
    <w:rPr>
      <w:rFonts w:eastAsia="@Arial Unicode MS"/>
      <w:b/>
      <w:bCs/>
      <w:noProof/>
      <w:sz w:val="28"/>
      <w:szCs w:val="28"/>
      <w:lang w:eastAsia="ru-RU"/>
    </w:rPr>
  </w:style>
  <w:style w:type="character" w:customStyle="1" w:styleId="130">
    <w:name w:val="Основной текст (13)_"/>
    <w:link w:val="131"/>
    <w:rsid w:val="0032415C"/>
    <w:rPr>
      <w:rFonts w:ascii="Calibri" w:hAnsi="Calibri"/>
      <w:sz w:val="34"/>
      <w:szCs w:val="34"/>
      <w:shd w:val="clear" w:color="auto" w:fill="FFFFFF"/>
    </w:rPr>
  </w:style>
  <w:style w:type="paragraph" w:customStyle="1" w:styleId="131">
    <w:name w:val="Основной текст (13)1"/>
    <w:basedOn w:val="a1"/>
    <w:link w:val="130"/>
    <w:rsid w:val="0032415C"/>
    <w:pPr>
      <w:widowControl/>
      <w:shd w:val="clear" w:color="auto" w:fill="FFFFFF"/>
      <w:autoSpaceDE/>
      <w:autoSpaceDN/>
      <w:spacing w:before="420" w:after="180" w:line="360" w:lineRule="exact"/>
      <w:jc w:val="center"/>
    </w:pPr>
    <w:rPr>
      <w:rFonts w:ascii="Calibri" w:eastAsiaTheme="minorHAnsi" w:hAnsi="Calibri" w:cstheme="minorBidi"/>
      <w:sz w:val="34"/>
      <w:szCs w:val="34"/>
      <w:lang w:val="en-US"/>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32415C"/>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32415C"/>
    <w:pPr>
      <w:widowControl/>
      <w:autoSpaceDE/>
      <w:autoSpaceDN/>
      <w:ind w:left="720" w:firstLine="700"/>
      <w:jc w:val="both"/>
    </w:pPr>
    <w:rPr>
      <w:sz w:val="24"/>
      <w:szCs w:val="24"/>
      <w:lang w:eastAsia="ru-RU"/>
    </w:rPr>
  </w:style>
  <w:style w:type="character" w:customStyle="1" w:styleId="list005f0020paragraph005f005fchar1char1">
    <w:name w:val="list_005f0020paragraph_005f_005fchar1__char1"/>
    <w:rsid w:val="0032415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32415C"/>
    <w:pPr>
      <w:widowControl/>
      <w:autoSpaceDE/>
      <w:autoSpaceDN/>
      <w:ind w:left="720" w:firstLine="700"/>
      <w:jc w:val="both"/>
    </w:pPr>
    <w:rPr>
      <w:sz w:val="24"/>
      <w:szCs w:val="24"/>
      <w:lang w:eastAsia="ru-RU"/>
    </w:rPr>
  </w:style>
  <w:style w:type="character" w:customStyle="1" w:styleId="1a">
    <w:name w:val="Основной текст Знак1"/>
    <w:basedOn w:val="a2"/>
    <w:rsid w:val="0032415C"/>
  </w:style>
  <w:style w:type="character" w:customStyle="1" w:styleId="dash041e005f0431005f044b005f0447005f043d005f044b005f0439char1">
    <w:name w:val="dash041e_005f0431_005f044b_005f0447_005f043d_005f044b_005f0439__char1"/>
    <w:rsid w:val="0032415C"/>
    <w:rPr>
      <w:rFonts w:ascii="Times New Roman" w:hAnsi="Times New Roman" w:cs="Times New Roman" w:hint="default"/>
      <w:strike w:val="0"/>
      <w:dstrike w:val="0"/>
      <w:sz w:val="24"/>
      <w:szCs w:val="24"/>
      <w:u w:val="none"/>
      <w:effect w:val="none"/>
    </w:rPr>
  </w:style>
  <w:style w:type="character" w:styleId="aff2">
    <w:name w:val="page number"/>
    <w:basedOn w:val="a2"/>
    <w:uiPriority w:val="99"/>
    <w:unhideWhenUsed/>
    <w:rsid w:val="0032415C"/>
  </w:style>
  <w:style w:type="paragraph" w:styleId="33">
    <w:name w:val="Body Text 3"/>
    <w:basedOn w:val="a1"/>
    <w:link w:val="34"/>
    <w:uiPriority w:val="99"/>
    <w:unhideWhenUsed/>
    <w:rsid w:val="0032415C"/>
    <w:pPr>
      <w:widowControl/>
      <w:autoSpaceDE/>
      <w:autoSpaceDN/>
      <w:spacing w:after="120" w:line="276" w:lineRule="auto"/>
    </w:pPr>
    <w:rPr>
      <w:rFonts w:ascii="Calibri" w:eastAsia="Calibri" w:hAnsi="Calibri"/>
      <w:sz w:val="16"/>
      <w:szCs w:val="16"/>
    </w:rPr>
  </w:style>
  <w:style w:type="character" w:customStyle="1" w:styleId="34">
    <w:name w:val="Основной текст 3 Знак"/>
    <w:basedOn w:val="a2"/>
    <w:link w:val="33"/>
    <w:uiPriority w:val="99"/>
    <w:rsid w:val="0032415C"/>
    <w:rPr>
      <w:rFonts w:ascii="Calibri" w:eastAsia="Calibri" w:hAnsi="Calibri" w:cs="Times New Roman"/>
      <w:sz w:val="16"/>
      <w:szCs w:val="16"/>
      <w:lang w:val="ru-RU"/>
    </w:rPr>
  </w:style>
  <w:style w:type="character" w:customStyle="1" w:styleId="dash0421005f0442005f0440005f043e005f0433005f0438005f0439005f005fchar1char1">
    <w:name w:val="dash0421_005f0442_005f0440_005f043e_005f0433_005f0438_005f0439_005f_005fchar1__char1"/>
    <w:rsid w:val="0032415C"/>
    <w:rPr>
      <w:rFonts w:cs="Times New Roman"/>
      <w:b/>
      <w:bCs/>
    </w:rPr>
  </w:style>
  <w:style w:type="paragraph" w:customStyle="1" w:styleId="book">
    <w:name w:val="book"/>
    <w:basedOn w:val="a1"/>
    <w:uiPriority w:val="99"/>
    <w:rsid w:val="0032415C"/>
    <w:pPr>
      <w:widowControl/>
      <w:autoSpaceDE/>
      <w:autoSpaceDN/>
      <w:spacing w:before="100" w:beforeAutospacing="1" w:after="100" w:afterAutospacing="1"/>
    </w:pPr>
    <w:rPr>
      <w:sz w:val="24"/>
      <w:szCs w:val="24"/>
      <w:lang w:eastAsia="ru-RU"/>
    </w:rPr>
  </w:style>
  <w:style w:type="paragraph" w:customStyle="1" w:styleId="aff3">
    <w:name w:val="Содержимое таблицы"/>
    <w:basedOn w:val="a1"/>
    <w:rsid w:val="0032415C"/>
    <w:pPr>
      <w:suppressLineNumbers/>
      <w:suppressAutoHyphens/>
      <w:autoSpaceDE/>
      <w:autoSpaceDN/>
    </w:pPr>
    <w:rPr>
      <w:rFonts w:eastAsia="SimSun" w:cs="Mangal"/>
      <w:kern w:val="1"/>
      <w:sz w:val="24"/>
      <w:szCs w:val="24"/>
      <w:lang w:eastAsia="hi-IN" w:bidi="hi-IN"/>
    </w:rPr>
  </w:style>
  <w:style w:type="character" w:customStyle="1" w:styleId="definition">
    <w:name w:val="definition"/>
    <w:rsid w:val="0032415C"/>
    <w:rPr>
      <w:rFonts w:cs="Times New Roman"/>
    </w:rPr>
  </w:style>
  <w:style w:type="character" w:customStyle="1" w:styleId="af6">
    <w:name w:val="Без интервала Знак"/>
    <w:aliases w:val="основа Знак"/>
    <w:link w:val="af5"/>
    <w:uiPriority w:val="1"/>
    <w:rsid w:val="0032415C"/>
    <w:rPr>
      <w:rFonts w:ascii="Times New Roman" w:eastAsia="Calibri" w:hAnsi="Times New Roman" w:cs="Times New Roman"/>
      <w:sz w:val="28"/>
      <w:szCs w:val="28"/>
      <w:lang w:val="ru-RU"/>
    </w:rPr>
  </w:style>
  <w:style w:type="paragraph" w:styleId="aff4">
    <w:name w:val="caption"/>
    <w:basedOn w:val="a1"/>
    <w:next w:val="a1"/>
    <w:unhideWhenUsed/>
    <w:qFormat/>
    <w:rsid w:val="0032415C"/>
    <w:pPr>
      <w:widowControl/>
      <w:autoSpaceDE/>
      <w:autoSpaceDN/>
      <w:spacing w:after="200"/>
    </w:pPr>
    <w:rPr>
      <w:rFonts w:ascii="Calibri" w:hAnsi="Calibri"/>
      <w:b/>
      <w:bCs/>
      <w:color w:val="4F81BD"/>
      <w:sz w:val="18"/>
      <w:szCs w:val="18"/>
    </w:rPr>
  </w:style>
  <w:style w:type="paragraph" w:styleId="aff5">
    <w:name w:val="Title"/>
    <w:basedOn w:val="a1"/>
    <w:next w:val="a1"/>
    <w:link w:val="aff6"/>
    <w:uiPriority w:val="1"/>
    <w:qFormat/>
    <w:rsid w:val="0032415C"/>
    <w:pPr>
      <w:widowControl/>
      <w:pBdr>
        <w:bottom w:val="single" w:sz="8" w:space="4" w:color="4F81BD"/>
      </w:pBdr>
      <w:autoSpaceDE/>
      <w:autoSpaceDN/>
      <w:spacing w:after="300"/>
      <w:contextualSpacing/>
    </w:pPr>
    <w:rPr>
      <w:rFonts w:ascii="Cambria" w:hAnsi="Cambria"/>
      <w:color w:val="17365D"/>
      <w:spacing w:val="5"/>
      <w:kern w:val="28"/>
      <w:sz w:val="52"/>
      <w:szCs w:val="52"/>
    </w:rPr>
  </w:style>
  <w:style w:type="character" w:customStyle="1" w:styleId="aff6">
    <w:name w:val="Название Знак"/>
    <w:basedOn w:val="a2"/>
    <w:link w:val="aff5"/>
    <w:uiPriority w:val="10"/>
    <w:qFormat/>
    <w:rsid w:val="0032415C"/>
    <w:rPr>
      <w:rFonts w:ascii="Cambria" w:eastAsia="Times New Roman" w:hAnsi="Cambria" w:cs="Times New Roman"/>
      <w:color w:val="17365D"/>
      <w:spacing w:val="5"/>
      <w:kern w:val="28"/>
      <w:sz w:val="52"/>
      <w:szCs w:val="52"/>
      <w:lang w:val="ru-RU"/>
    </w:rPr>
  </w:style>
  <w:style w:type="paragraph" w:styleId="aff7">
    <w:name w:val="Subtitle"/>
    <w:basedOn w:val="a1"/>
    <w:next w:val="a1"/>
    <w:link w:val="aff8"/>
    <w:uiPriority w:val="11"/>
    <w:qFormat/>
    <w:rsid w:val="0032415C"/>
    <w:pPr>
      <w:widowControl/>
      <w:numPr>
        <w:ilvl w:val="1"/>
      </w:numPr>
      <w:autoSpaceDE/>
      <w:autoSpaceDN/>
      <w:spacing w:after="200" w:line="276" w:lineRule="auto"/>
    </w:pPr>
    <w:rPr>
      <w:rFonts w:ascii="Cambria" w:hAnsi="Cambria"/>
      <w:i/>
      <w:iCs/>
      <w:color w:val="4F81BD"/>
      <w:spacing w:val="15"/>
      <w:sz w:val="24"/>
      <w:szCs w:val="24"/>
    </w:rPr>
  </w:style>
  <w:style w:type="character" w:customStyle="1" w:styleId="aff8">
    <w:name w:val="Подзаголовок Знак"/>
    <w:basedOn w:val="a2"/>
    <w:link w:val="aff7"/>
    <w:uiPriority w:val="11"/>
    <w:rsid w:val="0032415C"/>
    <w:rPr>
      <w:rFonts w:ascii="Cambria" w:eastAsia="Times New Roman" w:hAnsi="Cambria" w:cs="Times New Roman"/>
      <w:i/>
      <w:iCs/>
      <w:color w:val="4F81BD"/>
      <w:spacing w:val="15"/>
      <w:sz w:val="24"/>
      <w:szCs w:val="24"/>
      <w:lang w:val="ru-RU"/>
    </w:rPr>
  </w:style>
  <w:style w:type="paragraph" w:styleId="aff9">
    <w:name w:val="Block Text"/>
    <w:basedOn w:val="a1"/>
    <w:link w:val="affa"/>
    <w:uiPriority w:val="99"/>
    <w:rsid w:val="0032415C"/>
    <w:pPr>
      <w:widowControl/>
      <w:autoSpaceDE/>
      <w:autoSpaceDN/>
      <w:spacing w:line="360" w:lineRule="auto"/>
      <w:ind w:left="-851" w:right="-1333" w:firstLine="851"/>
      <w:jc w:val="both"/>
    </w:pPr>
    <w:rPr>
      <w:rFonts w:ascii="Calibri" w:hAnsi="Calibri"/>
      <w:i/>
      <w:iCs/>
      <w:color w:val="000000"/>
      <w:sz w:val="20"/>
      <w:szCs w:val="20"/>
    </w:rPr>
  </w:style>
  <w:style w:type="character" w:customStyle="1" w:styleId="affa">
    <w:name w:val="Цитата Знак"/>
    <w:link w:val="aff9"/>
    <w:uiPriority w:val="99"/>
    <w:rsid w:val="0032415C"/>
    <w:rPr>
      <w:rFonts w:ascii="Calibri" w:eastAsia="Times New Roman" w:hAnsi="Calibri" w:cs="Times New Roman"/>
      <w:i/>
      <w:iCs/>
      <w:color w:val="000000"/>
      <w:sz w:val="20"/>
      <w:szCs w:val="20"/>
      <w:lang w:val="ru-RU"/>
    </w:rPr>
  </w:style>
  <w:style w:type="paragraph" w:styleId="affb">
    <w:name w:val="Intense Quote"/>
    <w:basedOn w:val="a1"/>
    <w:next w:val="a1"/>
    <w:link w:val="affc"/>
    <w:uiPriority w:val="30"/>
    <w:qFormat/>
    <w:rsid w:val="0032415C"/>
    <w:pPr>
      <w:widowControl/>
      <w:pBdr>
        <w:bottom w:val="single" w:sz="4" w:space="4" w:color="4F81BD"/>
      </w:pBdr>
      <w:autoSpaceDE/>
      <w:autoSpaceDN/>
      <w:spacing w:before="200" w:after="280" w:line="276" w:lineRule="auto"/>
      <w:ind w:left="936" w:right="936"/>
    </w:pPr>
    <w:rPr>
      <w:rFonts w:ascii="Calibri" w:hAnsi="Calibri"/>
      <w:b/>
      <w:bCs/>
      <w:i/>
      <w:iCs/>
      <w:color w:val="4F81BD"/>
      <w:sz w:val="20"/>
      <w:szCs w:val="20"/>
    </w:rPr>
  </w:style>
  <w:style w:type="character" w:customStyle="1" w:styleId="affc">
    <w:name w:val="Выделенная цитата Знак"/>
    <w:basedOn w:val="a2"/>
    <w:link w:val="affb"/>
    <w:uiPriority w:val="30"/>
    <w:rsid w:val="0032415C"/>
    <w:rPr>
      <w:rFonts w:ascii="Calibri" w:eastAsia="Times New Roman" w:hAnsi="Calibri" w:cs="Times New Roman"/>
      <w:b/>
      <w:bCs/>
      <w:i/>
      <w:iCs/>
      <w:color w:val="4F81BD"/>
      <w:sz w:val="20"/>
      <w:szCs w:val="20"/>
      <w:lang w:val="ru-RU"/>
    </w:rPr>
  </w:style>
  <w:style w:type="character" w:styleId="affd">
    <w:name w:val="Subtle Emphasis"/>
    <w:uiPriority w:val="19"/>
    <w:qFormat/>
    <w:rsid w:val="0032415C"/>
    <w:rPr>
      <w:i/>
      <w:iCs/>
      <w:color w:val="808080"/>
    </w:rPr>
  </w:style>
  <w:style w:type="character" w:styleId="affe">
    <w:name w:val="Intense Emphasis"/>
    <w:uiPriority w:val="21"/>
    <w:qFormat/>
    <w:rsid w:val="0032415C"/>
    <w:rPr>
      <w:b/>
      <w:bCs/>
      <w:i/>
      <w:iCs/>
      <w:color w:val="4F81BD"/>
    </w:rPr>
  </w:style>
  <w:style w:type="character" w:styleId="afff">
    <w:name w:val="Subtle Reference"/>
    <w:uiPriority w:val="31"/>
    <w:qFormat/>
    <w:rsid w:val="0032415C"/>
    <w:rPr>
      <w:smallCaps/>
      <w:color w:val="C0504D"/>
      <w:u w:val="single"/>
    </w:rPr>
  </w:style>
  <w:style w:type="character" w:styleId="afff0">
    <w:name w:val="Intense Reference"/>
    <w:uiPriority w:val="32"/>
    <w:qFormat/>
    <w:rsid w:val="0032415C"/>
    <w:rPr>
      <w:b/>
      <w:bCs/>
      <w:smallCaps/>
      <w:color w:val="C0504D"/>
      <w:spacing w:val="5"/>
      <w:u w:val="single"/>
    </w:rPr>
  </w:style>
  <w:style w:type="character" w:styleId="afff1">
    <w:name w:val="Book Title"/>
    <w:uiPriority w:val="33"/>
    <w:qFormat/>
    <w:rsid w:val="0032415C"/>
    <w:rPr>
      <w:b/>
      <w:bCs/>
      <w:smallCaps/>
      <w:spacing w:val="5"/>
    </w:rPr>
  </w:style>
  <w:style w:type="paragraph" w:styleId="afff2">
    <w:name w:val="TOC Heading"/>
    <w:basedOn w:val="10"/>
    <w:next w:val="a1"/>
    <w:link w:val="afff3"/>
    <w:uiPriority w:val="39"/>
    <w:unhideWhenUsed/>
    <w:qFormat/>
    <w:rsid w:val="0032415C"/>
    <w:pPr>
      <w:spacing w:before="480"/>
      <w:outlineLvl w:val="9"/>
    </w:pPr>
    <w:rPr>
      <w:b/>
      <w:bCs/>
      <w:sz w:val="28"/>
      <w:szCs w:val="28"/>
    </w:rPr>
  </w:style>
  <w:style w:type="table" w:customStyle="1" w:styleId="1b">
    <w:name w:val="Сетка таблицы1"/>
    <w:basedOn w:val="a3"/>
    <w:next w:val="ab"/>
    <w:uiPriority w:val="59"/>
    <w:rsid w:val="0032415C"/>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toc 2"/>
    <w:basedOn w:val="a1"/>
    <w:next w:val="a1"/>
    <w:link w:val="26"/>
    <w:autoRedefine/>
    <w:uiPriority w:val="39"/>
    <w:unhideWhenUsed/>
    <w:qFormat/>
    <w:rsid w:val="0032415C"/>
    <w:pPr>
      <w:widowControl/>
      <w:tabs>
        <w:tab w:val="left" w:pos="880"/>
        <w:tab w:val="right" w:leader="dot" w:pos="9628"/>
      </w:tabs>
      <w:autoSpaceDE/>
      <w:autoSpaceDN/>
      <w:ind w:left="426" w:right="-2" w:firstLine="283"/>
      <w:jc w:val="both"/>
    </w:pPr>
    <w:rPr>
      <w:rFonts w:eastAsia="Calibri"/>
      <w:b/>
      <w:iCs/>
      <w:noProof/>
      <w:sz w:val="28"/>
      <w:szCs w:val="28"/>
    </w:rPr>
  </w:style>
  <w:style w:type="paragraph" w:styleId="35">
    <w:name w:val="toc 3"/>
    <w:basedOn w:val="a1"/>
    <w:next w:val="a1"/>
    <w:link w:val="36"/>
    <w:autoRedefine/>
    <w:uiPriority w:val="39"/>
    <w:unhideWhenUsed/>
    <w:qFormat/>
    <w:rsid w:val="0032415C"/>
    <w:pPr>
      <w:widowControl/>
      <w:tabs>
        <w:tab w:val="left" w:pos="1843"/>
        <w:tab w:val="right" w:leader="dot" w:pos="9496"/>
      </w:tabs>
      <w:autoSpaceDE/>
      <w:autoSpaceDN/>
      <w:ind w:left="993"/>
      <w:jc w:val="both"/>
    </w:pPr>
    <w:rPr>
      <w:rFonts w:eastAsia="Calibri"/>
      <w:b/>
      <w:sz w:val="28"/>
      <w:szCs w:val="28"/>
    </w:rPr>
  </w:style>
  <w:style w:type="paragraph" w:styleId="41">
    <w:name w:val="toc 4"/>
    <w:basedOn w:val="a1"/>
    <w:next w:val="a1"/>
    <w:link w:val="42"/>
    <w:autoRedefine/>
    <w:uiPriority w:val="39"/>
    <w:unhideWhenUsed/>
    <w:rsid w:val="0032415C"/>
    <w:pPr>
      <w:widowControl/>
      <w:tabs>
        <w:tab w:val="right" w:leader="dot" w:pos="9628"/>
      </w:tabs>
      <w:autoSpaceDE/>
      <w:autoSpaceDN/>
      <w:ind w:left="709"/>
    </w:pPr>
    <w:rPr>
      <w:rFonts w:eastAsia="Calibri"/>
      <w:noProof/>
      <w:sz w:val="28"/>
      <w:szCs w:val="28"/>
    </w:rPr>
  </w:style>
  <w:style w:type="paragraph" w:styleId="51">
    <w:name w:val="toc 5"/>
    <w:basedOn w:val="a1"/>
    <w:next w:val="a1"/>
    <w:link w:val="52"/>
    <w:autoRedefine/>
    <w:uiPriority w:val="39"/>
    <w:unhideWhenUsed/>
    <w:rsid w:val="0032415C"/>
    <w:pPr>
      <w:widowControl/>
      <w:autoSpaceDE/>
      <w:autoSpaceDN/>
      <w:spacing w:line="276" w:lineRule="auto"/>
      <w:ind w:left="880"/>
    </w:pPr>
    <w:rPr>
      <w:rFonts w:ascii="Calibri" w:eastAsia="Calibri" w:hAnsi="Calibri"/>
      <w:sz w:val="20"/>
      <w:szCs w:val="20"/>
    </w:rPr>
  </w:style>
  <w:style w:type="paragraph" w:styleId="61">
    <w:name w:val="toc 6"/>
    <w:basedOn w:val="a1"/>
    <w:next w:val="a1"/>
    <w:link w:val="62"/>
    <w:autoRedefine/>
    <w:uiPriority w:val="39"/>
    <w:unhideWhenUsed/>
    <w:rsid w:val="0032415C"/>
    <w:pPr>
      <w:widowControl/>
      <w:autoSpaceDE/>
      <w:autoSpaceDN/>
      <w:spacing w:line="276" w:lineRule="auto"/>
      <w:ind w:left="1100"/>
    </w:pPr>
    <w:rPr>
      <w:rFonts w:ascii="Calibri" w:eastAsia="Calibri" w:hAnsi="Calibri"/>
      <w:sz w:val="20"/>
      <w:szCs w:val="20"/>
    </w:rPr>
  </w:style>
  <w:style w:type="paragraph" w:styleId="71">
    <w:name w:val="toc 7"/>
    <w:basedOn w:val="a1"/>
    <w:next w:val="a1"/>
    <w:link w:val="72"/>
    <w:autoRedefine/>
    <w:uiPriority w:val="39"/>
    <w:unhideWhenUsed/>
    <w:rsid w:val="0032415C"/>
    <w:pPr>
      <w:widowControl/>
      <w:autoSpaceDE/>
      <w:autoSpaceDN/>
      <w:spacing w:line="276" w:lineRule="auto"/>
      <w:ind w:left="1320"/>
    </w:pPr>
    <w:rPr>
      <w:rFonts w:ascii="Calibri" w:eastAsia="Calibri" w:hAnsi="Calibri"/>
      <w:sz w:val="20"/>
      <w:szCs w:val="20"/>
    </w:rPr>
  </w:style>
  <w:style w:type="paragraph" w:styleId="81">
    <w:name w:val="toc 8"/>
    <w:basedOn w:val="a1"/>
    <w:next w:val="a1"/>
    <w:link w:val="82"/>
    <w:autoRedefine/>
    <w:uiPriority w:val="39"/>
    <w:unhideWhenUsed/>
    <w:rsid w:val="0032415C"/>
    <w:pPr>
      <w:widowControl/>
      <w:autoSpaceDE/>
      <w:autoSpaceDN/>
      <w:spacing w:line="276" w:lineRule="auto"/>
      <w:ind w:left="1540"/>
    </w:pPr>
    <w:rPr>
      <w:rFonts w:ascii="Calibri" w:eastAsia="Calibri" w:hAnsi="Calibri"/>
      <w:sz w:val="20"/>
      <w:szCs w:val="20"/>
    </w:rPr>
  </w:style>
  <w:style w:type="paragraph" w:styleId="91">
    <w:name w:val="toc 9"/>
    <w:basedOn w:val="a1"/>
    <w:next w:val="a1"/>
    <w:link w:val="92"/>
    <w:autoRedefine/>
    <w:uiPriority w:val="39"/>
    <w:unhideWhenUsed/>
    <w:rsid w:val="0032415C"/>
    <w:pPr>
      <w:widowControl/>
      <w:autoSpaceDE/>
      <w:autoSpaceDN/>
      <w:spacing w:line="276" w:lineRule="auto"/>
      <w:ind w:left="1760"/>
    </w:pPr>
    <w:rPr>
      <w:rFonts w:ascii="Calibri" w:eastAsia="Calibri" w:hAnsi="Calibri"/>
      <w:sz w:val="20"/>
      <w:szCs w:val="20"/>
    </w:rPr>
  </w:style>
  <w:style w:type="paragraph" w:customStyle="1" w:styleId="1c">
    <w:name w:val="Без интервала1"/>
    <w:rsid w:val="0032415C"/>
    <w:pPr>
      <w:widowControl/>
      <w:tabs>
        <w:tab w:val="left" w:pos="1021"/>
      </w:tabs>
      <w:autoSpaceDE/>
      <w:autoSpaceDN/>
      <w:ind w:firstLine="567"/>
      <w:jc w:val="both"/>
    </w:pPr>
    <w:rPr>
      <w:rFonts w:ascii="Times New Roman" w:eastAsia="Calibri" w:hAnsi="Times New Roman" w:cs="Arial"/>
      <w:lang w:val="ru-RU" w:eastAsia="ru-RU"/>
    </w:rPr>
  </w:style>
  <w:style w:type="paragraph" w:styleId="37">
    <w:name w:val="Body Text Indent 3"/>
    <w:basedOn w:val="a1"/>
    <w:link w:val="38"/>
    <w:uiPriority w:val="99"/>
    <w:rsid w:val="0032415C"/>
    <w:pPr>
      <w:widowControl/>
      <w:autoSpaceDE/>
      <w:autoSpaceDN/>
      <w:spacing w:after="120" w:line="276" w:lineRule="auto"/>
      <w:ind w:left="283"/>
    </w:pPr>
    <w:rPr>
      <w:rFonts w:ascii="Calibri" w:hAnsi="Calibri"/>
      <w:sz w:val="16"/>
      <w:szCs w:val="16"/>
      <w:lang w:eastAsia="ru-RU"/>
    </w:rPr>
  </w:style>
  <w:style w:type="character" w:customStyle="1" w:styleId="38">
    <w:name w:val="Основной текст с отступом 3 Знак"/>
    <w:basedOn w:val="a2"/>
    <w:link w:val="37"/>
    <w:uiPriority w:val="99"/>
    <w:rsid w:val="0032415C"/>
    <w:rPr>
      <w:rFonts w:ascii="Calibri" w:eastAsia="Times New Roman" w:hAnsi="Calibri" w:cs="Times New Roman"/>
      <w:sz w:val="16"/>
      <w:szCs w:val="16"/>
      <w:lang w:val="ru-RU" w:eastAsia="ru-RU"/>
    </w:rPr>
  </w:style>
  <w:style w:type="character" w:customStyle="1" w:styleId="mw-headline">
    <w:name w:val="mw-headline"/>
    <w:basedOn w:val="a2"/>
    <w:rsid w:val="0032415C"/>
  </w:style>
  <w:style w:type="paragraph" w:customStyle="1" w:styleId="descriptionind">
    <w:name w:val="descriptionind"/>
    <w:basedOn w:val="a1"/>
    <w:rsid w:val="0032415C"/>
    <w:pPr>
      <w:widowControl/>
      <w:autoSpaceDE/>
      <w:autoSpaceDN/>
      <w:spacing w:before="100" w:beforeAutospacing="1" w:after="100" w:afterAutospacing="1"/>
    </w:pPr>
    <w:rPr>
      <w:sz w:val="24"/>
      <w:szCs w:val="24"/>
      <w:lang w:eastAsia="ru-RU"/>
    </w:rPr>
  </w:style>
  <w:style w:type="character" w:customStyle="1" w:styleId="highlighthighlightactive">
    <w:name w:val="highlight highlight_active"/>
    <w:basedOn w:val="a2"/>
    <w:rsid w:val="0032415C"/>
  </w:style>
  <w:style w:type="character" w:customStyle="1" w:styleId="editsection">
    <w:name w:val="editsection"/>
    <w:basedOn w:val="a2"/>
    <w:rsid w:val="0032415C"/>
  </w:style>
  <w:style w:type="paragraph" w:customStyle="1" w:styleId="27">
    <w:name w:val="Абзац списка2"/>
    <w:basedOn w:val="a1"/>
    <w:qFormat/>
    <w:rsid w:val="0032415C"/>
    <w:pPr>
      <w:widowControl/>
      <w:autoSpaceDE/>
      <w:autoSpaceDN/>
      <w:spacing w:after="200" w:line="276" w:lineRule="auto"/>
      <w:ind w:left="720"/>
    </w:pPr>
    <w:rPr>
      <w:rFonts w:ascii="Calibri" w:hAnsi="Calibri"/>
      <w:lang w:eastAsia="ru-RU"/>
    </w:rPr>
  </w:style>
  <w:style w:type="paragraph" w:styleId="afff4">
    <w:name w:val="Plain Text"/>
    <w:basedOn w:val="a1"/>
    <w:link w:val="afff5"/>
    <w:uiPriority w:val="99"/>
    <w:rsid w:val="0032415C"/>
    <w:pPr>
      <w:widowControl/>
      <w:autoSpaceDE/>
      <w:autoSpaceDN/>
    </w:pPr>
    <w:rPr>
      <w:rFonts w:ascii="Courier New" w:hAnsi="Courier New"/>
      <w:sz w:val="20"/>
      <w:szCs w:val="20"/>
      <w:lang w:eastAsia="ru-RU"/>
    </w:rPr>
  </w:style>
  <w:style w:type="character" w:customStyle="1" w:styleId="afff5">
    <w:name w:val="Текст Знак"/>
    <w:basedOn w:val="a2"/>
    <w:link w:val="afff4"/>
    <w:uiPriority w:val="99"/>
    <w:rsid w:val="0032415C"/>
    <w:rPr>
      <w:rFonts w:ascii="Courier New" w:eastAsia="Times New Roman" w:hAnsi="Courier New" w:cs="Times New Roman"/>
      <w:sz w:val="20"/>
      <w:szCs w:val="20"/>
      <w:lang w:val="ru-RU" w:eastAsia="ru-RU"/>
    </w:rPr>
  </w:style>
  <w:style w:type="paragraph" w:customStyle="1" w:styleId="description">
    <w:name w:val="description"/>
    <w:basedOn w:val="a1"/>
    <w:rsid w:val="0032415C"/>
    <w:pPr>
      <w:widowControl/>
      <w:autoSpaceDE/>
      <w:autoSpaceDN/>
      <w:spacing w:before="100" w:beforeAutospacing="1" w:after="100" w:afterAutospacing="1"/>
    </w:pPr>
    <w:rPr>
      <w:sz w:val="24"/>
      <w:szCs w:val="24"/>
      <w:lang w:eastAsia="ru-RU"/>
    </w:rPr>
  </w:style>
  <w:style w:type="character" w:customStyle="1" w:styleId="post-authorvcard">
    <w:name w:val="post-author vcard"/>
    <w:basedOn w:val="a2"/>
    <w:rsid w:val="0032415C"/>
  </w:style>
  <w:style w:type="character" w:customStyle="1" w:styleId="fn">
    <w:name w:val="fn"/>
    <w:basedOn w:val="a2"/>
    <w:rsid w:val="0032415C"/>
  </w:style>
  <w:style w:type="character" w:customStyle="1" w:styleId="post-timestamp2">
    <w:name w:val="post-timestamp2"/>
    <w:rsid w:val="0032415C"/>
    <w:rPr>
      <w:color w:val="999966"/>
    </w:rPr>
  </w:style>
  <w:style w:type="character" w:customStyle="1" w:styleId="post-comment-link">
    <w:name w:val="post-comment-link"/>
    <w:basedOn w:val="a2"/>
    <w:rsid w:val="0032415C"/>
  </w:style>
  <w:style w:type="character" w:customStyle="1" w:styleId="item-controlblog-adminpid-1744177254">
    <w:name w:val="item-control blog-admin pid-1744177254"/>
    <w:basedOn w:val="a2"/>
    <w:rsid w:val="0032415C"/>
  </w:style>
  <w:style w:type="character" w:customStyle="1" w:styleId="zippytoggle-open">
    <w:name w:val="zippy toggle-open"/>
    <w:basedOn w:val="a2"/>
    <w:rsid w:val="0032415C"/>
  </w:style>
  <w:style w:type="character" w:customStyle="1" w:styleId="post-count">
    <w:name w:val="post-count"/>
    <w:basedOn w:val="a2"/>
    <w:rsid w:val="0032415C"/>
  </w:style>
  <w:style w:type="character" w:customStyle="1" w:styleId="zippy">
    <w:name w:val="zippy"/>
    <w:basedOn w:val="a2"/>
    <w:rsid w:val="0032415C"/>
  </w:style>
  <w:style w:type="character" w:customStyle="1" w:styleId="item-controlblog-admin">
    <w:name w:val="item-control blog-admin"/>
    <w:basedOn w:val="a2"/>
    <w:rsid w:val="0032415C"/>
  </w:style>
  <w:style w:type="paragraph" w:styleId="28">
    <w:name w:val="Body Text Indent 2"/>
    <w:basedOn w:val="a1"/>
    <w:link w:val="29"/>
    <w:uiPriority w:val="99"/>
    <w:qFormat/>
    <w:rsid w:val="0032415C"/>
    <w:pPr>
      <w:widowControl/>
      <w:autoSpaceDE/>
      <w:autoSpaceDN/>
      <w:ind w:right="-1" w:firstLine="284"/>
      <w:jc w:val="both"/>
    </w:pPr>
    <w:rPr>
      <w:sz w:val="28"/>
      <w:szCs w:val="20"/>
      <w:lang w:eastAsia="ru-RU"/>
    </w:rPr>
  </w:style>
  <w:style w:type="character" w:customStyle="1" w:styleId="29">
    <w:name w:val="Основной текст с отступом 2 Знак"/>
    <w:basedOn w:val="a2"/>
    <w:link w:val="28"/>
    <w:uiPriority w:val="99"/>
    <w:qFormat/>
    <w:rsid w:val="0032415C"/>
    <w:rPr>
      <w:rFonts w:ascii="Times New Roman" w:eastAsia="Times New Roman" w:hAnsi="Times New Roman" w:cs="Times New Roman"/>
      <w:sz w:val="28"/>
      <w:szCs w:val="20"/>
      <w:lang w:val="ru-RU" w:eastAsia="ru-RU"/>
    </w:rPr>
  </w:style>
  <w:style w:type="paragraph" w:customStyle="1" w:styleId="1d">
    <w:name w:val="Стиль1"/>
    <w:basedOn w:val="a1"/>
    <w:link w:val="1e"/>
    <w:qFormat/>
    <w:rsid w:val="0032415C"/>
    <w:pPr>
      <w:widowControl/>
      <w:autoSpaceDE/>
      <w:autoSpaceDN/>
      <w:spacing w:line="360" w:lineRule="auto"/>
      <w:ind w:firstLine="680"/>
      <w:jc w:val="both"/>
    </w:pPr>
    <w:rPr>
      <w:sz w:val="28"/>
      <w:szCs w:val="20"/>
    </w:rPr>
  </w:style>
  <w:style w:type="paragraph" w:customStyle="1" w:styleId="Zag1">
    <w:name w:val="Zag_1"/>
    <w:basedOn w:val="a1"/>
    <w:rsid w:val="0032415C"/>
    <w:pPr>
      <w:adjustRightInd w:val="0"/>
      <w:spacing w:after="337" w:line="302" w:lineRule="exact"/>
      <w:jc w:val="center"/>
    </w:pPr>
    <w:rPr>
      <w:rFonts w:eastAsia="Calibri"/>
      <w:b/>
      <w:bCs/>
      <w:color w:val="000000"/>
      <w:sz w:val="24"/>
      <w:szCs w:val="24"/>
      <w:lang w:val="en-US" w:eastAsia="ru-RU"/>
    </w:rPr>
  </w:style>
  <w:style w:type="character" w:styleId="afff6">
    <w:name w:val="annotation reference"/>
    <w:uiPriority w:val="99"/>
    <w:qFormat/>
    <w:rsid w:val="0032415C"/>
    <w:rPr>
      <w:sz w:val="16"/>
      <w:szCs w:val="16"/>
    </w:rPr>
  </w:style>
  <w:style w:type="paragraph" w:styleId="afff7">
    <w:name w:val="annotation text"/>
    <w:basedOn w:val="a1"/>
    <w:link w:val="afff8"/>
    <w:uiPriority w:val="99"/>
    <w:qFormat/>
    <w:rsid w:val="0032415C"/>
    <w:pPr>
      <w:widowControl/>
      <w:autoSpaceDE/>
      <w:autoSpaceDN/>
    </w:pPr>
    <w:rPr>
      <w:sz w:val="20"/>
      <w:szCs w:val="20"/>
      <w:lang w:eastAsia="ru-RU"/>
    </w:rPr>
  </w:style>
  <w:style w:type="character" w:customStyle="1" w:styleId="afff8">
    <w:name w:val="Текст примечания Знак"/>
    <w:basedOn w:val="a2"/>
    <w:link w:val="afff7"/>
    <w:uiPriority w:val="99"/>
    <w:qFormat/>
    <w:rsid w:val="0032415C"/>
    <w:rPr>
      <w:rFonts w:ascii="Times New Roman" w:eastAsia="Times New Roman" w:hAnsi="Times New Roman" w:cs="Times New Roman"/>
      <w:sz w:val="20"/>
      <w:szCs w:val="20"/>
      <w:lang w:val="ru-RU" w:eastAsia="ru-RU"/>
    </w:rPr>
  </w:style>
  <w:style w:type="character" w:customStyle="1" w:styleId="a8">
    <w:name w:val="Абзац списка Знак"/>
    <w:aliases w:val="ITL List Paragraph Знак,Цветной список - Акцент 13 Знак,Нумерованый список Знак"/>
    <w:link w:val="a7"/>
    <w:uiPriority w:val="1"/>
    <w:qFormat/>
    <w:locked/>
    <w:rsid w:val="0032415C"/>
    <w:rPr>
      <w:rFonts w:ascii="Times New Roman" w:eastAsia="Times New Roman" w:hAnsi="Times New Roman" w:cs="Times New Roman"/>
      <w:lang w:val="ru-RU"/>
    </w:rPr>
  </w:style>
  <w:style w:type="character" w:customStyle="1" w:styleId="val">
    <w:name w:val="val"/>
    <w:basedOn w:val="a2"/>
    <w:rsid w:val="0032415C"/>
  </w:style>
  <w:style w:type="character" w:customStyle="1" w:styleId="addressbooksuggestitemhint">
    <w:name w:val="addressbook__suggest__item__hint"/>
    <w:basedOn w:val="a2"/>
    <w:rsid w:val="0032415C"/>
  </w:style>
  <w:style w:type="character" w:customStyle="1" w:styleId="style1">
    <w:name w:val="style1"/>
    <w:basedOn w:val="a2"/>
    <w:rsid w:val="0032415C"/>
  </w:style>
  <w:style w:type="paragraph" w:customStyle="1" w:styleId="1f">
    <w:name w:val="МОН1"/>
    <w:basedOn w:val="a1"/>
    <w:rsid w:val="0032415C"/>
    <w:pPr>
      <w:widowControl/>
      <w:autoSpaceDE/>
      <w:autoSpaceDN/>
      <w:spacing w:line="360" w:lineRule="auto"/>
      <w:ind w:firstLine="709"/>
      <w:jc w:val="both"/>
    </w:pPr>
    <w:rPr>
      <w:sz w:val="28"/>
      <w:szCs w:val="24"/>
      <w:lang w:eastAsia="ru-RU"/>
    </w:rPr>
  </w:style>
  <w:style w:type="character" w:customStyle="1" w:styleId="b-linki">
    <w:name w:val="b-link__i"/>
    <w:basedOn w:val="a2"/>
    <w:rsid w:val="0032415C"/>
  </w:style>
  <w:style w:type="character" w:customStyle="1" w:styleId="apple-style-span">
    <w:name w:val="apple-style-span"/>
    <w:basedOn w:val="a2"/>
    <w:rsid w:val="0032415C"/>
  </w:style>
  <w:style w:type="paragraph" w:customStyle="1" w:styleId="Osnova">
    <w:name w:val="Osnova"/>
    <w:basedOn w:val="a1"/>
    <w:uiPriority w:val="99"/>
    <w:rsid w:val="0032415C"/>
    <w:pPr>
      <w:adjustRightInd w:val="0"/>
      <w:spacing w:line="213" w:lineRule="exact"/>
      <w:ind w:firstLine="339"/>
      <w:jc w:val="both"/>
    </w:pPr>
    <w:rPr>
      <w:rFonts w:ascii="NewtonCSanPin" w:hAnsi="NewtonCSanPin" w:cs="NewtonCSanPin"/>
      <w:color w:val="000000"/>
      <w:sz w:val="21"/>
      <w:szCs w:val="21"/>
      <w:lang w:val="en-US" w:eastAsia="ru-RU"/>
    </w:rPr>
  </w:style>
  <w:style w:type="paragraph" w:styleId="2a">
    <w:name w:val="Body Text 2"/>
    <w:basedOn w:val="a1"/>
    <w:link w:val="2b"/>
    <w:uiPriority w:val="99"/>
    <w:unhideWhenUsed/>
    <w:rsid w:val="0032415C"/>
    <w:pPr>
      <w:widowControl/>
      <w:autoSpaceDE/>
      <w:autoSpaceDN/>
      <w:spacing w:after="120" w:line="480" w:lineRule="auto"/>
    </w:pPr>
    <w:rPr>
      <w:rFonts w:ascii="Calibri" w:eastAsia="Calibri" w:hAnsi="Calibri"/>
    </w:rPr>
  </w:style>
  <w:style w:type="character" w:customStyle="1" w:styleId="2b">
    <w:name w:val="Основной текст 2 Знак"/>
    <w:basedOn w:val="a2"/>
    <w:link w:val="2a"/>
    <w:uiPriority w:val="99"/>
    <w:rsid w:val="0032415C"/>
    <w:rPr>
      <w:rFonts w:ascii="Calibri" w:eastAsia="Calibri" w:hAnsi="Calibri" w:cs="Times New Roman"/>
      <w:lang w:val="ru-RU"/>
    </w:rPr>
  </w:style>
  <w:style w:type="paragraph" w:customStyle="1" w:styleId="Normal1">
    <w:name w:val="Normal1"/>
    <w:uiPriority w:val="99"/>
    <w:rsid w:val="0032415C"/>
    <w:pPr>
      <w:autoSpaceDE/>
      <w:autoSpaceDN/>
      <w:jc w:val="both"/>
    </w:pPr>
    <w:rPr>
      <w:rFonts w:ascii="Times New Roman" w:eastAsia="Times New Roman" w:hAnsi="Times New Roman" w:cs="Times New Roman"/>
      <w:sz w:val="20"/>
      <w:szCs w:val="20"/>
      <w:lang w:val="ru-RU" w:eastAsia="ru-RU"/>
    </w:rPr>
  </w:style>
  <w:style w:type="paragraph" w:customStyle="1" w:styleId="afff9">
    <w:name w:val="А_сноска"/>
    <w:basedOn w:val="af8"/>
    <w:link w:val="afffa"/>
    <w:qFormat/>
    <w:rsid w:val="0032415C"/>
    <w:pPr>
      <w:widowControl w:val="0"/>
      <w:ind w:firstLine="400"/>
      <w:jc w:val="both"/>
    </w:pPr>
    <w:rPr>
      <w:sz w:val="24"/>
      <w:szCs w:val="24"/>
    </w:rPr>
  </w:style>
  <w:style w:type="character" w:customStyle="1" w:styleId="afffa">
    <w:name w:val="А_сноска Знак"/>
    <w:link w:val="afff9"/>
    <w:locked/>
    <w:rsid w:val="0032415C"/>
    <w:rPr>
      <w:rFonts w:ascii="Times New Roman" w:eastAsia="Times New Roman" w:hAnsi="Times New Roman" w:cs="Times New Roman"/>
      <w:sz w:val="24"/>
      <w:szCs w:val="24"/>
      <w:lang w:val="ru-RU" w:eastAsia="ru-RU"/>
    </w:rPr>
  </w:style>
  <w:style w:type="paragraph" w:customStyle="1" w:styleId="afffb">
    <w:name w:val="Новый"/>
    <w:basedOn w:val="a1"/>
    <w:rsid w:val="0032415C"/>
    <w:pPr>
      <w:widowControl/>
      <w:autoSpaceDE/>
      <w:autoSpaceDN/>
      <w:spacing w:line="360" w:lineRule="auto"/>
      <w:ind w:firstLine="454"/>
      <w:jc w:val="both"/>
    </w:pPr>
    <w:rPr>
      <w:rFonts w:eastAsia="Calibri"/>
      <w:sz w:val="28"/>
      <w:szCs w:val="24"/>
    </w:rPr>
  </w:style>
  <w:style w:type="paragraph" w:customStyle="1" w:styleId="2c">
    <w:name w:val="?????2"/>
    <w:basedOn w:val="a1"/>
    <w:rsid w:val="0032415C"/>
    <w:pPr>
      <w:widowControl/>
      <w:tabs>
        <w:tab w:val="left" w:pos="567"/>
      </w:tabs>
      <w:overflowPunct w:val="0"/>
      <w:adjustRightInd w:val="0"/>
      <w:ind w:left="113" w:right="284"/>
      <w:jc w:val="both"/>
    </w:pPr>
    <w:rPr>
      <w:sz w:val="24"/>
      <w:szCs w:val="24"/>
    </w:rPr>
  </w:style>
  <w:style w:type="character" w:customStyle="1" w:styleId="2d">
    <w:name w:val="Основной текст (2)_"/>
    <w:link w:val="2e"/>
    <w:rsid w:val="0032415C"/>
    <w:rPr>
      <w:rFonts w:ascii="Times New Roman" w:eastAsia="Times New Roman" w:hAnsi="Times New Roman" w:cs="Times New Roman"/>
      <w:b/>
      <w:bCs/>
      <w:sz w:val="27"/>
      <w:szCs w:val="27"/>
      <w:shd w:val="clear" w:color="auto" w:fill="FFFFFF"/>
    </w:rPr>
  </w:style>
  <w:style w:type="paragraph" w:customStyle="1" w:styleId="2e">
    <w:name w:val="Основной текст (2)"/>
    <w:basedOn w:val="a1"/>
    <w:link w:val="2d"/>
    <w:rsid w:val="0032415C"/>
    <w:pPr>
      <w:shd w:val="clear" w:color="auto" w:fill="FFFFFF"/>
      <w:autoSpaceDE/>
      <w:autoSpaceDN/>
      <w:spacing w:line="480" w:lineRule="exact"/>
      <w:ind w:firstLine="720"/>
      <w:jc w:val="both"/>
    </w:pPr>
    <w:rPr>
      <w:b/>
      <w:bCs/>
      <w:sz w:val="27"/>
      <w:szCs w:val="27"/>
      <w:lang w:val="en-US"/>
    </w:rPr>
  </w:style>
  <w:style w:type="paragraph" w:customStyle="1" w:styleId="39">
    <w:name w:val="Основной текст3"/>
    <w:basedOn w:val="a1"/>
    <w:rsid w:val="0032415C"/>
    <w:pPr>
      <w:shd w:val="clear" w:color="auto" w:fill="FFFFFF"/>
      <w:autoSpaceDE/>
      <w:autoSpaceDN/>
      <w:spacing w:line="480" w:lineRule="exact"/>
      <w:jc w:val="both"/>
    </w:pPr>
    <w:rPr>
      <w:sz w:val="27"/>
      <w:szCs w:val="27"/>
    </w:rPr>
  </w:style>
  <w:style w:type="character" w:customStyle="1" w:styleId="afffc">
    <w:name w:val="Основной текст + Полужирный"/>
    <w:rsid w:val="0032415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32415C"/>
    <w:pPr>
      <w:widowControl/>
      <w:autoSpaceDE/>
      <w:autoSpaceDN/>
      <w:ind w:left="720"/>
      <w:contextualSpacing/>
    </w:pPr>
    <w:rPr>
      <w:sz w:val="24"/>
      <w:szCs w:val="24"/>
      <w:lang w:eastAsia="ru-RU"/>
    </w:rPr>
  </w:style>
  <w:style w:type="paragraph" w:customStyle="1" w:styleId="afffd">
    <w:name w:val="А_основной"/>
    <w:basedOn w:val="a1"/>
    <w:link w:val="afffe"/>
    <w:qFormat/>
    <w:rsid w:val="0032415C"/>
    <w:pPr>
      <w:widowControl/>
      <w:autoSpaceDE/>
      <w:autoSpaceDN/>
      <w:spacing w:line="360" w:lineRule="auto"/>
      <w:ind w:firstLine="454"/>
      <w:jc w:val="both"/>
    </w:pPr>
    <w:rPr>
      <w:rFonts w:eastAsia="Calibri"/>
      <w:sz w:val="28"/>
      <w:szCs w:val="28"/>
    </w:rPr>
  </w:style>
  <w:style w:type="character" w:customStyle="1" w:styleId="afffe">
    <w:name w:val="А_основной Знак"/>
    <w:link w:val="afffd"/>
    <w:rsid w:val="0032415C"/>
    <w:rPr>
      <w:rFonts w:ascii="Times New Roman" w:eastAsia="Calibri" w:hAnsi="Times New Roman" w:cs="Times New Roman"/>
      <w:sz w:val="28"/>
      <w:szCs w:val="28"/>
      <w:lang w:val="ru-RU"/>
    </w:rPr>
  </w:style>
  <w:style w:type="paragraph" w:customStyle="1" w:styleId="western">
    <w:name w:val="western"/>
    <w:basedOn w:val="a1"/>
    <w:rsid w:val="0032415C"/>
    <w:pPr>
      <w:widowControl/>
      <w:autoSpaceDE/>
      <w:autoSpaceDN/>
      <w:spacing w:before="100" w:beforeAutospacing="1" w:after="115"/>
      <w:ind w:firstLine="706"/>
      <w:jc w:val="both"/>
    </w:pPr>
    <w:rPr>
      <w:color w:val="000000"/>
      <w:sz w:val="24"/>
      <w:szCs w:val="24"/>
      <w:lang w:eastAsia="ru-RU"/>
    </w:rPr>
  </w:style>
  <w:style w:type="character" w:customStyle="1" w:styleId="1f0">
    <w:name w:val="Текст сноски Знак1"/>
    <w:basedOn w:val="a2"/>
    <w:rsid w:val="0032415C"/>
  </w:style>
  <w:style w:type="paragraph" w:customStyle="1" w:styleId="2f">
    <w:name w:val="Основной текст2"/>
    <w:basedOn w:val="a1"/>
    <w:qFormat/>
    <w:rsid w:val="0032415C"/>
    <w:pPr>
      <w:shd w:val="clear" w:color="auto" w:fill="FFFFFF"/>
      <w:autoSpaceDE/>
      <w:autoSpaceDN/>
      <w:spacing w:line="480" w:lineRule="exact"/>
      <w:jc w:val="both"/>
    </w:pPr>
    <w:rPr>
      <w:sz w:val="26"/>
      <w:szCs w:val="26"/>
    </w:rPr>
  </w:style>
  <w:style w:type="paragraph" w:customStyle="1" w:styleId="160">
    <w:name w:val="Стиль Основной текст + 16 пт"/>
    <w:next w:val="a5"/>
    <w:autoRedefine/>
    <w:uiPriority w:val="99"/>
    <w:rsid w:val="0032415C"/>
    <w:pPr>
      <w:widowControl/>
      <w:autoSpaceDE/>
      <w:autoSpaceDN/>
      <w:spacing w:line="360" w:lineRule="auto"/>
      <w:ind w:firstLine="709"/>
      <w:jc w:val="both"/>
    </w:pPr>
    <w:rPr>
      <w:rFonts w:ascii="Times New Roman" w:eastAsia="Times New Roman" w:hAnsi="Times New Roman" w:cs="Times New Roman"/>
      <w:sz w:val="28"/>
      <w:szCs w:val="28"/>
      <w:lang w:val="ru-RU" w:eastAsia="ru-RU"/>
    </w:rPr>
  </w:style>
  <w:style w:type="character" w:customStyle="1" w:styleId="140">
    <w:name w:val="Основной текст (14)_"/>
    <w:link w:val="141"/>
    <w:locked/>
    <w:rsid w:val="0032415C"/>
    <w:rPr>
      <w:i/>
      <w:shd w:val="clear" w:color="auto" w:fill="FFFFFF"/>
    </w:rPr>
  </w:style>
  <w:style w:type="paragraph" w:customStyle="1" w:styleId="141">
    <w:name w:val="Основной текст (14)1"/>
    <w:basedOn w:val="a1"/>
    <w:link w:val="140"/>
    <w:rsid w:val="0032415C"/>
    <w:pPr>
      <w:widowControl/>
      <w:shd w:val="clear" w:color="auto" w:fill="FFFFFF"/>
      <w:autoSpaceDE/>
      <w:autoSpaceDN/>
      <w:spacing w:line="211" w:lineRule="exact"/>
      <w:ind w:firstLine="400"/>
      <w:jc w:val="both"/>
    </w:pPr>
    <w:rPr>
      <w:rFonts w:asciiTheme="minorHAnsi" w:eastAsiaTheme="minorHAnsi" w:hAnsiTheme="minorHAnsi" w:cstheme="minorBidi"/>
      <w:i/>
      <w:lang w:val="en-US"/>
    </w:rPr>
  </w:style>
  <w:style w:type="character" w:customStyle="1" w:styleId="2f0">
    <w:name w:val="Заголовок №2_"/>
    <w:link w:val="213"/>
    <w:locked/>
    <w:rsid w:val="0032415C"/>
    <w:rPr>
      <w:b/>
      <w:shd w:val="clear" w:color="auto" w:fill="FFFFFF"/>
    </w:rPr>
  </w:style>
  <w:style w:type="paragraph" w:customStyle="1" w:styleId="213">
    <w:name w:val="Заголовок №21"/>
    <w:basedOn w:val="a1"/>
    <w:link w:val="2f0"/>
    <w:rsid w:val="0032415C"/>
    <w:pPr>
      <w:widowControl/>
      <w:shd w:val="clear" w:color="auto" w:fill="FFFFFF"/>
      <w:autoSpaceDE/>
      <w:autoSpaceDN/>
      <w:spacing w:before="60" w:after="60" w:line="240" w:lineRule="atLeast"/>
      <w:jc w:val="center"/>
      <w:outlineLvl w:val="1"/>
    </w:pPr>
    <w:rPr>
      <w:rFonts w:asciiTheme="minorHAnsi" w:eastAsiaTheme="minorHAnsi" w:hAnsiTheme="minorHAnsi" w:cstheme="minorBidi"/>
      <w:b/>
      <w:lang w:val="en-US"/>
    </w:rPr>
  </w:style>
  <w:style w:type="character" w:customStyle="1" w:styleId="149">
    <w:name w:val="Основной текст (14)9"/>
    <w:uiPriority w:val="99"/>
    <w:rsid w:val="0032415C"/>
    <w:rPr>
      <w:rFonts w:ascii="Times New Roman" w:hAnsi="Times New Roman"/>
      <w:spacing w:val="0"/>
      <w:sz w:val="22"/>
    </w:rPr>
  </w:style>
  <w:style w:type="character" w:customStyle="1" w:styleId="148">
    <w:name w:val="Основной текст (14)8"/>
    <w:uiPriority w:val="99"/>
    <w:rsid w:val="0032415C"/>
    <w:rPr>
      <w:rFonts w:ascii="Times New Roman" w:hAnsi="Times New Roman"/>
      <w:spacing w:val="0"/>
      <w:sz w:val="22"/>
    </w:rPr>
  </w:style>
  <w:style w:type="character" w:customStyle="1" w:styleId="Osnova1">
    <w:name w:val="Osnova1"/>
    <w:rsid w:val="0032415C"/>
  </w:style>
  <w:style w:type="paragraph" w:customStyle="1" w:styleId="Zag2">
    <w:name w:val="Zag_2"/>
    <w:basedOn w:val="a1"/>
    <w:uiPriority w:val="99"/>
    <w:rsid w:val="0032415C"/>
    <w:pPr>
      <w:adjustRightInd w:val="0"/>
      <w:spacing w:after="129" w:line="291" w:lineRule="exact"/>
      <w:jc w:val="center"/>
    </w:pPr>
    <w:rPr>
      <w:b/>
      <w:bCs/>
      <w:color w:val="000000"/>
      <w:sz w:val="24"/>
      <w:szCs w:val="24"/>
      <w:lang w:val="en-US" w:eastAsia="ru-RU"/>
    </w:rPr>
  </w:style>
  <w:style w:type="character" w:customStyle="1" w:styleId="Zag21">
    <w:name w:val="Zag_21"/>
    <w:rsid w:val="0032415C"/>
  </w:style>
  <w:style w:type="paragraph" w:customStyle="1" w:styleId="Zag3">
    <w:name w:val="Zag_3"/>
    <w:basedOn w:val="a1"/>
    <w:uiPriority w:val="99"/>
    <w:rsid w:val="0032415C"/>
    <w:pPr>
      <w:adjustRightInd w:val="0"/>
      <w:spacing w:after="68" w:line="282" w:lineRule="exact"/>
      <w:jc w:val="center"/>
    </w:pPr>
    <w:rPr>
      <w:i/>
      <w:iCs/>
      <w:color w:val="000000"/>
      <w:sz w:val="24"/>
      <w:szCs w:val="24"/>
      <w:lang w:val="en-US" w:eastAsia="ru-RU"/>
    </w:rPr>
  </w:style>
  <w:style w:type="character" w:customStyle="1" w:styleId="Zag31">
    <w:name w:val="Zag_31"/>
    <w:rsid w:val="0032415C"/>
  </w:style>
  <w:style w:type="paragraph" w:customStyle="1" w:styleId="affff">
    <w:name w:val="Ξαϋχνϋι"/>
    <w:basedOn w:val="a1"/>
    <w:rsid w:val="0032415C"/>
    <w:pPr>
      <w:adjustRightInd w:val="0"/>
    </w:pPr>
    <w:rPr>
      <w:color w:val="000000"/>
      <w:sz w:val="24"/>
      <w:szCs w:val="24"/>
      <w:lang w:val="en-US" w:eastAsia="ru-RU"/>
    </w:rPr>
  </w:style>
  <w:style w:type="paragraph" w:customStyle="1" w:styleId="affff0">
    <w:name w:val="Νξβϋι"/>
    <w:basedOn w:val="a1"/>
    <w:rsid w:val="0032415C"/>
    <w:pPr>
      <w:adjustRightInd w:val="0"/>
    </w:pPr>
    <w:rPr>
      <w:color w:val="000000"/>
      <w:sz w:val="24"/>
      <w:szCs w:val="24"/>
      <w:lang w:val="en-US" w:eastAsia="ru-RU"/>
    </w:rPr>
  </w:style>
  <w:style w:type="paragraph" w:customStyle="1" w:styleId="zag4">
    <w:name w:val="zag_4"/>
    <w:basedOn w:val="a1"/>
    <w:rsid w:val="0032415C"/>
    <w:pPr>
      <w:adjustRightInd w:val="0"/>
      <w:spacing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1"/>
    <w:rsid w:val="0032415C"/>
    <w:pPr>
      <w:adjustRightInd w:val="0"/>
    </w:pPr>
    <w:rPr>
      <w:rFonts w:ascii="Arial" w:hAnsi="Arial" w:cs="Arial"/>
      <w:color w:val="000000"/>
      <w:sz w:val="24"/>
      <w:szCs w:val="24"/>
      <w:lang w:val="en-US" w:eastAsia="ru-RU"/>
    </w:rPr>
  </w:style>
  <w:style w:type="paragraph" w:customStyle="1" w:styleId="text2">
    <w:name w:val="text2"/>
    <w:basedOn w:val="a1"/>
    <w:rsid w:val="0032415C"/>
    <w:pPr>
      <w:adjustRightInd w:val="0"/>
      <w:ind w:left="566" w:right="793"/>
      <w:jc w:val="both"/>
    </w:pPr>
    <w:rPr>
      <w:color w:val="000000"/>
      <w:sz w:val="24"/>
      <w:szCs w:val="24"/>
      <w:lang w:val="en-US" w:eastAsia="ru-RU"/>
    </w:rPr>
  </w:style>
  <w:style w:type="paragraph" w:customStyle="1" w:styleId="1f1">
    <w:name w:val="Знак Знак1 Знак Знак Знак"/>
    <w:basedOn w:val="a1"/>
    <w:uiPriority w:val="99"/>
    <w:rsid w:val="0032415C"/>
    <w:pPr>
      <w:widowControl/>
      <w:autoSpaceDE/>
      <w:autoSpaceDN/>
      <w:spacing w:after="160" w:line="240" w:lineRule="exact"/>
    </w:pPr>
    <w:rPr>
      <w:rFonts w:ascii="Verdana" w:hAnsi="Verdana"/>
      <w:sz w:val="20"/>
      <w:szCs w:val="20"/>
      <w:lang w:val="en-US"/>
    </w:rPr>
  </w:style>
  <w:style w:type="paragraph" w:customStyle="1" w:styleId="affff1">
    <w:name w:val="Знак Знак Знак Знак Знак"/>
    <w:basedOn w:val="a1"/>
    <w:uiPriority w:val="99"/>
    <w:rsid w:val="0032415C"/>
    <w:pPr>
      <w:widowControl/>
      <w:autoSpaceDE/>
      <w:autoSpaceDN/>
      <w:spacing w:after="160" w:line="240" w:lineRule="exact"/>
    </w:pPr>
    <w:rPr>
      <w:rFonts w:ascii="Verdana" w:hAnsi="Verdana"/>
      <w:sz w:val="20"/>
      <w:szCs w:val="20"/>
      <w:lang w:val="en-US"/>
    </w:rPr>
  </w:style>
  <w:style w:type="character" w:customStyle="1" w:styleId="1f2">
    <w:name w:val="Подзаголовок Знак1"/>
    <w:uiPriority w:val="11"/>
    <w:rsid w:val="0032415C"/>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2415C"/>
    <w:rPr>
      <w:rFonts w:ascii="Calibri Light" w:eastAsia="Times New Roman" w:hAnsi="Calibri Light" w:cs="Times New Roman"/>
      <w:sz w:val="24"/>
      <w:szCs w:val="24"/>
    </w:rPr>
  </w:style>
  <w:style w:type="character" w:customStyle="1" w:styleId="142">
    <w:name w:val="Подзаголовок Знак14"/>
    <w:uiPriority w:val="11"/>
    <w:rsid w:val="0032415C"/>
    <w:rPr>
      <w:rFonts w:ascii="Calibri Light" w:eastAsia="Times New Roman" w:hAnsi="Calibri Light" w:cs="Times New Roman"/>
      <w:sz w:val="24"/>
      <w:szCs w:val="24"/>
    </w:rPr>
  </w:style>
  <w:style w:type="character" w:customStyle="1" w:styleId="132">
    <w:name w:val="Подзаголовок Знак13"/>
    <w:uiPriority w:val="11"/>
    <w:rsid w:val="0032415C"/>
    <w:rPr>
      <w:rFonts w:ascii="Calibri Light" w:eastAsia="Times New Roman" w:hAnsi="Calibri Light" w:cs="Times New Roman"/>
      <w:sz w:val="24"/>
      <w:szCs w:val="24"/>
    </w:rPr>
  </w:style>
  <w:style w:type="character" w:customStyle="1" w:styleId="122">
    <w:name w:val="Подзаголовок Знак12"/>
    <w:uiPriority w:val="11"/>
    <w:rsid w:val="0032415C"/>
    <w:rPr>
      <w:rFonts w:ascii="Calibri Light" w:eastAsia="Times New Roman" w:hAnsi="Calibri Light" w:cs="Times New Roman"/>
      <w:sz w:val="24"/>
      <w:szCs w:val="24"/>
    </w:rPr>
  </w:style>
  <w:style w:type="character" w:customStyle="1" w:styleId="112">
    <w:name w:val="Подзаголовок Знак11"/>
    <w:rsid w:val="0032415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32415C"/>
    <w:pPr>
      <w:widowControl/>
      <w:spacing w:after="160" w:line="240" w:lineRule="exact"/>
    </w:pPr>
    <w:rPr>
      <w:rFonts w:ascii="Arial" w:hAnsi="Arial" w:cs="Arial"/>
      <w:sz w:val="20"/>
      <w:szCs w:val="20"/>
      <w:lang w:val="en-US"/>
    </w:rPr>
  </w:style>
  <w:style w:type="paragraph" w:customStyle="1" w:styleId="affff2">
    <w:name w:val="Знак Знак"/>
    <w:basedOn w:val="a1"/>
    <w:uiPriority w:val="99"/>
    <w:rsid w:val="0032415C"/>
    <w:pPr>
      <w:widowControl/>
      <w:autoSpaceDE/>
      <w:autoSpaceDN/>
      <w:spacing w:after="160" w:line="240" w:lineRule="exact"/>
    </w:pPr>
    <w:rPr>
      <w:rFonts w:ascii="Verdana" w:hAnsi="Verdana"/>
      <w:sz w:val="20"/>
      <w:szCs w:val="20"/>
      <w:lang w:val="en-US"/>
    </w:rPr>
  </w:style>
  <w:style w:type="character" w:customStyle="1" w:styleId="spelle">
    <w:name w:val="spelle"/>
    <w:rsid w:val="0032415C"/>
  </w:style>
  <w:style w:type="character" w:customStyle="1" w:styleId="grame">
    <w:name w:val="grame"/>
    <w:uiPriority w:val="99"/>
    <w:rsid w:val="0032415C"/>
  </w:style>
  <w:style w:type="paragraph" w:customStyle="1" w:styleId="affff3">
    <w:name w:val="a"/>
    <w:basedOn w:val="a1"/>
    <w:rsid w:val="0032415C"/>
    <w:pPr>
      <w:widowControl/>
      <w:autoSpaceDE/>
      <w:autoSpaceDN/>
      <w:spacing w:before="100" w:beforeAutospacing="1" w:after="100" w:afterAutospacing="1"/>
    </w:pPr>
    <w:rPr>
      <w:sz w:val="24"/>
      <w:szCs w:val="24"/>
      <w:lang w:eastAsia="ru-RU"/>
    </w:rPr>
  </w:style>
  <w:style w:type="paragraph" w:customStyle="1" w:styleId="Iauiue">
    <w:name w:val="Iau.iue"/>
    <w:basedOn w:val="a1"/>
    <w:next w:val="a1"/>
    <w:rsid w:val="0032415C"/>
    <w:pPr>
      <w:widowControl/>
      <w:adjustRightInd w:val="0"/>
    </w:pPr>
    <w:rPr>
      <w:sz w:val="24"/>
      <w:szCs w:val="24"/>
      <w:lang w:eastAsia="ru-RU"/>
    </w:rPr>
  </w:style>
  <w:style w:type="paragraph" w:customStyle="1" w:styleId="affff4">
    <w:name w:val="Знак Знак Знак"/>
    <w:basedOn w:val="a1"/>
    <w:uiPriority w:val="99"/>
    <w:rsid w:val="0032415C"/>
    <w:pPr>
      <w:widowControl/>
      <w:autoSpaceDE/>
      <w:autoSpaceDN/>
      <w:spacing w:after="160" w:line="240" w:lineRule="exact"/>
    </w:pPr>
    <w:rPr>
      <w:rFonts w:ascii="Verdana" w:hAnsi="Verdana"/>
      <w:sz w:val="20"/>
      <w:szCs w:val="20"/>
      <w:lang w:val="en-US"/>
    </w:rPr>
  </w:style>
  <w:style w:type="character" w:customStyle="1" w:styleId="normalchar1">
    <w:name w:val="normal__char1"/>
    <w:rsid w:val="0032415C"/>
    <w:rPr>
      <w:rFonts w:ascii="Calibri" w:hAnsi="Calibri"/>
      <w:sz w:val="22"/>
    </w:rPr>
  </w:style>
  <w:style w:type="paragraph" w:customStyle="1" w:styleId="ListParagraph1">
    <w:name w:val="List Paragraph1"/>
    <w:basedOn w:val="a1"/>
    <w:uiPriority w:val="99"/>
    <w:rsid w:val="0032415C"/>
    <w:pPr>
      <w:widowControl/>
      <w:autoSpaceDE/>
      <w:autoSpaceDN/>
      <w:ind w:left="720"/>
      <w:contextualSpacing/>
    </w:pPr>
    <w:rPr>
      <w:sz w:val="24"/>
      <w:szCs w:val="24"/>
      <w:lang w:eastAsia="ru-RU"/>
    </w:rPr>
  </w:style>
  <w:style w:type="paragraph" w:customStyle="1" w:styleId="affff5">
    <w:name w:val="Знак Знак Знак Знак"/>
    <w:basedOn w:val="a1"/>
    <w:uiPriority w:val="99"/>
    <w:rsid w:val="0032415C"/>
    <w:pPr>
      <w:widowControl/>
      <w:autoSpaceDE/>
      <w:autoSpaceDN/>
      <w:spacing w:before="100" w:beforeAutospacing="1" w:after="100" w:afterAutospacing="1"/>
    </w:pPr>
    <w:rPr>
      <w:color w:val="000000"/>
      <w:sz w:val="24"/>
      <w:szCs w:val="24"/>
      <w:u w:color="000000"/>
      <w:lang w:val="en-US"/>
    </w:rPr>
  </w:style>
  <w:style w:type="paragraph" w:customStyle="1" w:styleId="1f3">
    <w:name w:val="Номер 1"/>
    <w:basedOn w:val="10"/>
    <w:qFormat/>
    <w:rsid w:val="0032415C"/>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32415C"/>
    <w:pPr>
      <w:widowControl/>
      <w:overflowPunct w:val="0"/>
      <w:adjustRightInd w:val="0"/>
      <w:textAlignment w:val="baseline"/>
    </w:pPr>
    <w:rPr>
      <w:rFonts w:ascii="Times New Roman" w:eastAsia="Times New Roman" w:hAnsi="Times New Roman" w:cs="Times New Roman"/>
      <w:sz w:val="24"/>
      <w:szCs w:val="20"/>
      <w:lang w:val="ru-RU" w:eastAsia="de-DE"/>
    </w:rPr>
  </w:style>
  <w:style w:type="paragraph" w:customStyle="1" w:styleId="2f1">
    <w:name w:val="Номер 2"/>
    <w:basedOn w:val="30"/>
    <w:qFormat/>
    <w:rsid w:val="0032415C"/>
    <w:pPr>
      <w:keepNext/>
      <w:spacing w:before="120" w:beforeAutospacing="0" w:after="120" w:afterAutospacing="0" w:line="360" w:lineRule="auto"/>
      <w:jc w:val="center"/>
    </w:pPr>
    <w:rPr>
      <w:bCs w:val="0"/>
      <w:szCs w:val="28"/>
    </w:rPr>
  </w:style>
  <w:style w:type="paragraph" w:customStyle="1" w:styleId="BodyText21">
    <w:name w:val="Body Text 21"/>
    <w:basedOn w:val="a1"/>
    <w:rsid w:val="0032415C"/>
    <w:pPr>
      <w:widowControl/>
      <w:autoSpaceDE/>
      <w:autoSpaceDN/>
      <w:ind w:firstLine="709"/>
      <w:jc w:val="both"/>
    </w:pPr>
    <w:rPr>
      <w:sz w:val="24"/>
      <w:szCs w:val="24"/>
      <w:lang w:eastAsia="ru-RU"/>
    </w:rPr>
  </w:style>
  <w:style w:type="paragraph" w:customStyle="1" w:styleId="BodyTextIndent21">
    <w:name w:val="Body Text Indent 21"/>
    <w:basedOn w:val="a1"/>
    <w:uiPriority w:val="99"/>
    <w:rsid w:val="0032415C"/>
    <w:pPr>
      <w:widowControl/>
      <w:autoSpaceDE/>
      <w:autoSpaceDN/>
      <w:ind w:firstLine="709"/>
      <w:jc w:val="both"/>
    </w:pPr>
    <w:rPr>
      <w:szCs w:val="20"/>
      <w:lang w:eastAsia="ru-RU"/>
    </w:rPr>
  </w:style>
  <w:style w:type="character" w:customStyle="1" w:styleId="FontStyle37">
    <w:name w:val="Font Style37"/>
    <w:rsid w:val="0032415C"/>
    <w:rPr>
      <w:rFonts w:ascii="Times New Roman" w:hAnsi="Times New Roman"/>
      <w:sz w:val="20"/>
    </w:rPr>
  </w:style>
  <w:style w:type="paragraph" w:customStyle="1" w:styleId="Style3">
    <w:name w:val="Style3"/>
    <w:basedOn w:val="a1"/>
    <w:rsid w:val="0032415C"/>
    <w:pPr>
      <w:adjustRightInd w:val="0"/>
      <w:spacing w:line="293" w:lineRule="exact"/>
      <w:ind w:firstLine="504"/>
      <w:jc w:val="both"/>
    </w:pPr>
    <w:rPr>
      <w:sz w:val="24"/>
      <w:szCs w:val="24"/>
      <w:lang w:eastAsia="ru-RU"/>
    </w:rPr>
  </w:style>
  <w:style w:type="paragraph" w:customStyle="1" w:styleId="Style10">
    <w:name w:val="Style1"/>
    <w:basedOn w:val="a1"/>
    <w:rsid w:val="0032415C"/>
    <w:pPr>
      <w:adjustRightInd w:val="0"/>
      <w:spacing w:line="298" w:lineRule="exact"/>
      <w:ind w:firstLine="514"/>
      <w:jc w:val="both"/>
    </w:pPr>
    <w:rPr>
      <w:sz w:val="24"/>
      <w:szCs w:val="24"/>
      <w:lang w:eastAsia="ru-RU"/>
    </w:rPr>
  </w:style>
  <w:style w:type="paragraph" w:customStyle="1" w:styleId="BodyText211">
    <w:name w:val="Body Text 211"/>
    <w:basedOn w:val="a1"/>
    <w:uiPriority w:val="99"/>
    <w:rsid w:val="0032415C"/>
    <w:pPr>
      <w:widowControl/>
      <w:autoSpaceDE/>
      <w:autoSpaceDN/>
      <w:ind w:firstLine="709"/>
      <w:jc w:val="both"/>
    </w:pPr>
    <w:rPr>
      <w:sz w:val="24"/>
      <w:szCs w:val="24"/>
      <w:lang w:eastAsia="ru-RU"/>
    </w:rPr>
  </w:style>
  <w:style w:type="paragraph" w:customStyle="1" w:styleId="affff6">
    <w:name w:val="Стиль"/>
    <w:rsid w:val="0032415C"/>
    <w:pPr>
      <w:adjustRightInd w:val="0"/>
    </w:pPr>
    <w:rPr>
      <w:rFonts w:ascii="Times New Roman" w:eastAsia="Times New Roman" w:hAnsi="Times New Roman" w:cs="Times New Roman"/>
      <w:sz w:val="24"/>
      <w:szCs w:val="24"/>
      <w:lang w:val="ru-RU" w:eastAsia="ru-RU"/>
    </w:rPr>
  </w:style>
  <w:style w:type="paragraph" w:customStyle="1" w:styleId="Iniiaiieoaeno21">
    <w:name w:val="Iniiaiie oaeno 21"/>
    <w:basedOn w:val="a1"/>
    <w:rsid w:val="0032415C"/>
    <w:pPr>
      <w:spacing w:line="360" w:lineRule="auto"/>
      <w:jc w:val="both"/>
    </w:pPr>
    <w:rPr>
      <w:rFonts w:eastAsia="SimSun"/>
      <w:sz w:val="24"/>
      <w:szCs w:val="24"/>
      <w:lang w:eastAsia="zh-CN"/>
    </w:rPr>
  </w:style>
  <w:style w:type="paragraph" w:customStyle="1" w:styleId="affff7">
    <w:name w:val="Знак"/>
    <w:basedOn w:val="a1"/>
    <w:uiPriority w:val="99"/>
    <w:rsid w:val="0032415C"/>
    <w:pPr>
      <w:widowControl/>
      <w:autoSpaceDE/>
      <w:autoSpaceDN/>
      <w:spacing w:before="100" w:beforeAutospacing="1" w:after="100" w:afterAutospacing="1"/>
    </w:pPr>
    <w:rPr>
      <w:color w:val="000000"/>
      <w:sz w:val="24"/>
      <w:szCs w:val="24"/>
      <w:u w:color="000000"/>
      <w:lang w:val="en-US"/>
    </w:rPr>
  </w:style>
  <w:style w:type="paragraph" w:customStyle="1" w:styleId="affff8">
    <w:name w:val="Знак Знак Знак Знак Знак Знак Знак Знак Знак Знак Знак Знак Знак Знак Знак Знак"/>
    <w:basedOn w:val="a1"/>
    <w:rsid w:val="0032415C"/>
    <w:pPr>
      <w:widowControl/>
      <w:autoSpaceDE/>
      <w:autoSpaceDN/>
      <w:spacing w:after="160" w:line="240" w:lineRule="exact"/>
    </w:pPr>
    <w:rPr>
      <w:rFonts w:ascii="Verdana" w:hAnsi="Verdana"/>
      <w:sz w:val="20"/>
      <w:szCs w:val="20"/>
      <w:lang w:val="en-US"/>
    </w:rPr>
  </w:style>
  <w:style w:type="character" w:customStyle="1" w:styleId="affff9">
    <w:name w:val="Схема документа Знак"/>
    <w:link w:val="affffa"/>
    <w:uiPriority w:val="99"/>
    <w:semiHidden/>
    <w:rsid w:val="0032415C"/>
    <w:rPr>
      <w:rFonts w:ascii="Tahoma" w:eastAsia="Times New Roman" w:hAnsi="Tahoma" w:cs="Times New Roman"/>
      <w:sz w:val="16"/>
      <w:szCs w:val="20"/>
      <w:lang w:eastAsia="ru-RU"/>
    </w:rPr>
  </w:style>
  <w:style w:type="paragraph" w:styleId="affffa">
    <w:name w:val="Document Map"/>
    <w:basedOn w:val="a1"/>
    <w:link w:val="affff9"/>
    <w:uiPriority w:val="99"/>
    <w:semiHidden/>
    <w:rsid w:val="0032415C"/>
    <w:pPr>
      <w:widowControl/>
      <w:autoSpaceDE/>
      <w:autoSpaceDN/>
      <w:ind w:firstLine="709"/>
      <w:jc w:val="both"/>
    </w:pPr>
    <w:rPr>
      <w:rFonts w:ascii="Tahoma" w:hAnsi="Tahoma"/>
      <w:sz w:val="16"/>
      <w:szCs w:val="20"/>
      <w:lang w:val="en-US" w:eastAsia="ru-RU"/>
    </w:rPr>
  </w:style>
  <w:style w:type="character" w:customStyle="1" w:styleId="1f4">
    <w:name w:val="Схема документа Знак1"/>
    <w:basedOn w:val="a2"/>
    <w:uiPriority w:val="99"/>
    <w:semiHidden/>
    <w:rsid w:val="0032415C"/>
    <w:rPr>
      <w:rFonts w:ascii="Tahoma" w:eastAsia="Times New Roman" w:hAnsi="Tahoma" w:cs="Tahoma"/>
      <w:sz w:val="16"/>
      <w:szCs w:val="16"/>
      <w:lang w:val="ru-RU"/>
    </w:rPr>
  </w:style>
  <w:style w:type="paragraph" w:customStyle="1" w:styleId="MediumGrid21">
    <w:name w:val="Medium Grid 21"/>
    <w:basedOn w:val="a1"/>
    <w:uiPriority w:val="99"/>
    <w:rsid w:val="0032415C"/>
    <w:pPr>
      <w:widowControl/>
      <w:autoSpaceDE/>
      <w:autoSpaceDN/>
      <w:ind w:firstLine="709"/>
      <w:jc w:val="both"/>
    </w:pPr>
    <w:rPr>
      <w:sz w:val="24"/>
      <w:szCs w:val="32"/>
    </w:rPr>
  </w:style>
  <w:style w:type="character" w:customStyle="1" w:styleId="SubtleEmphasis1">
    <w:name w:val="Subtle Emphasis1"/>
    <w:uiPriority w:val="99"/>
    <w:rsid w:val="0032415C"/>
    <w:rPr>
      <w:i/>
      <w:color w:val="5A5A5A"/>
    </w:rPr>
  </w:style>
  <w:style w:type="character" w:customStyle="1" w:styleId="IntenseEmphasis1">
    <w:name w:val="Intense Emphasis1"/>
    <w:uiPriority w:val="99"/>
    <w:rsid w:val="0032415C"/>
    <w:rPr>
      <w:b/>
      <w:i/>
      <w:sz w:val="24"/>
      <w:u w:val="single"/>
    </w:rPr>
  </w:style>
  <w:style w:type="character" w:customStyle="1" w:styleId="SubtleReference1">
    <w:name w:val="Subtle Reference1"/>
    <w:uiPriority w:val="99"/>
    <w:rsid w:val="0032415C"/>
    <w:rPr>
      <w:sz w:val="24"/>
      <w:u w:val="single"/>
    </w:rPr>
  </w:style>
  <w:style w:type="character" w:customStyle="1" w:styleId="IntenseReference1">
    <w:name w:val="Intense Reference1"/>
    <w:uiPriority w:val="99"/>
    <w:rsid w:val="0032415C"/>
    <w:rPr>
      <w:b/>
      <w:sz w:val="24"/>
      <w:u w:val="single"/>
    </w:rPr>
  </w:style>
  <w:style w:type="character" w:customStyle="1" w:styleId="BookTitle1">
    <w:name w:val="Book Title1"/>
    <w:uiPriority w:val="99"/>
    <w:rsid w:val="0032415C"/>
    <w:rPr>
      <w:rFonts w:ascii="Arial" w:hAnsi="Arial"/>
      <w:b/>
      <w:i/>
      <w:sz w:val="24"/>
    </w:rPr>
  </w:style>
  <w:style w:type="paragraph" w:customStyle="1" w:styleId="TOCHeading1">
    <w:name w:val="TOC Heading1"/>
    <w:basedOn w:val="10"/>
    <w:next w:val="a1"/>
    <w:uiPriority w:val="99"/>
    <w:rsid w:val="0032415C"/>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32415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2415C"/>
    <w:pPr>
      <w:ind w:left="634" w:firstLine="0"/>
      <w:jc w:val="left"/>
    </w:pPr>
    <w:rPr>
      <w:rFonts w:ascii="Cambria" w:hAnsi="Cambria" w:cs="Cambria"/>
      <w:sz w:val="18"/>
      <w:szCs w:val="22"/>
      <w:lang w:eastAsia="zh-TW"/>
    </w:rPr>
  </w:style>
  <w:style w:type="paragraph" w:customStyle="1" w:styleId="DocumentDate">
    <w:name w:val="Document Date"/>
    <w:basedOn w:val="MediumGrid21"/>
    <w:rsid w:val="0032415C"/>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32415C"/>
    <w:pPr>
      <w:adjustRightInd w:val="0"/>
      <w:spacing w:line="360" w:lineRule="auto"/>
      <w:ind w:firstLine="454"/>
      <w:jc w:val="both"/>
    </w:pPr>
    <w:rPr>
      <w:rFonts w:eastAsia="@Arial Unicode MS"/>
      <w:sz w:val="20"/>
      <w:szCs w:val="20"/>
      <w:lang w:eastAsia="ru-RU"/>
    </w:rPr>
  </w:style>
  <w:style w:type="character" w:customStyle="1" w:styleId="Abstract0">
    <w:name w:val="Abstract Знак"/>
    <w:link w:val="Abstract"/>
    <w:locked/>
    <w:rsid w:val="0032415C"/>
    <w:rPr>
      <w:rFonts w:ascii="Times New Roman" w:eastAsia="@Arial Unicode MS" w:hAnsi="Times New Roman" w:cs="Times New Roman"/>
      <w:sz w:val="20"/>
      <w:szCs w:val="20"/>
      <w:lang w:val="ru-RU" w:eastAsia="ru-RU"/>
    </w:rPr>
  </w:style>
  <w:style w:type="paragraph" w:customStyle="1" w:styleId="affffb">
    <w:name w:val="Аннотации"/>
    <w:basedOn w:val="a1"/>
    <w:rsid w:val="0032415C"/>
    <w:pPr>
      <w:widowControl/>
      <w:autoSpaceDE/>
      <w:autoSpaceDN/>
      <w:ind w:firstLine="284"/>
      <w:jc w:val="both"/>
    </w:pPr>
    <w:rPr>
      <w:szCs w:val="20"/>
      <w:lang w:eastAsia="ru-RU"/>
    </w:rPr>
  </w:style>
  <w:style w:type="character" w:customStyle="1" w:styleId="affffc">
    <w:name w:val="Методика подзаголовок"/>
    <w:rsid w:val="0032415C"/>
    <w:rPr>
      <w:rFonts w:ascii="Times New Roman" w:hAnsi="Times New Roman"/>
      <w:b/>
      <w:spacing w:val="30"/>
    </w:rPr>
  </w:style>
  <w:style w:type="paragraph" w:customStyle="1" w:styleId="affffd">
    <w:name w:val="текст сноски"/>
    <w:basedOn w:val="a1"/>
    <w:rsid w:val="0032415C"/>
    <w:pPr>
      <w:autoSpaceDE/>
      <w:autoSpaceDN/>
    </w:pPr>
    <w:rPr>
      <w:rFonts w:ascii="Gelvetsky 12pt" w:hAnsi="Gelvetsky 12pt" w:cs="Gelvetsky 12pt"/>
      <w:sz w:val="24"/>
      <w:szCs w:val="24"/>
      <w:lang w:val="en-US" w:eastAsia="ru-RU"/>
    </w:rPr>
  </w:style>
  <w:style w:type="character" w:customStyle="1" w:styleId="180">
    <w:name w:val="Знак Знак18"/>
    <w:uiPriority w:val="99"/>
    <w:rsid w:val="0032415C"/>
    <w:rPr>
      <w:rFonts w:ascii="Arial" w:hAnsi="Arial"/>
      <w:b/>
      <w:kern w:val="32"/>
      <w:sz w:val="32"/>
    </w:rPr>
  </w:style>
  <w:style w:type="character" w:customStyle="1" w:styleId="170">
    <w:name w:val="Знак Знак17"/>
    <w:uiPriority w:val="99"/>
    <w:rsid w:val="0032415C"/>
    <w:rPr>
      <w:rFonts w:ascii="Arial" w:hAnsi="Arial"/>
      <w:b/>
      <w:sz w:val="28"/>
    </w:rPr>
  </w:style>
  <w:style w:type="character" w:customStyle="1" w:styleId="161">
    <w:name w:val="Знак Знак16"/>
    <w:uiPriority w:val="99"/>
    <w:rsid w:val="0032415C"/>
    <w:rPr>
      <w:rFonts w:ascii="Arial" w:hAnsi="Arial"/>
      <w:b/>
      <w:sz w:val="26"/>
    </w:rPr>
  </w:style>
  <w:style w:type="paragraph" w:styleId="HTML">
    <w:name w:val="HTML Preformatted"/>
    <w:basedOn w:val="a1"/>
    <w:link w:val="HTML0"/>
    <w:uiPriority w:val="99"/>
    <w:rsid w:val="003241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eastAsia="ru-RU"/>
    </w:rPr>
  </w:style>
  <w:style w:type="character" w:customStyle="1" w:styleId="HTML0">
    <w:name w:val="Стандартный HTML Знак"/>
    <w:basedOn w:val="a2"/>
    <w:link w:val="HTML"/>
    <w:uiPriority w:val="99"/>
    <w:rsid w:val="0032415C"/>
    <w:rPr>
      <w:rFonts w:ascii="Courier New" w:eastAsia="Times New Roman" w:hAnsi="Courier New" w:cs="Times New Roman"/>
      <w:sz w:val="20"/>
      <w:szCs w:val="20"/>
      <w:lang w:val="ru-RU" w:eastAsia="ru-RU"/>
    </w:rPr>
  </w:style>
  <w:style w:type="paragraph" w:customStyle="1" w:styleId="msonormalcxspmiddle">
    <w:name w:val="msonormalcxspmiddle"/>
    <w:basedOn w:val="a1"/>
    <w:rsid w:val="0032415C"/>
    <w:pPr>
      <w:suppressAutoHyphens/>
      <w:autoSpaceDE/>
      <w:autoSpaceDN/>
      <w:spacing w:before="280" w:after="280"/>
    </w:pPr>
    <w:rPr>
      <w:rFonts w:eastAsia="Arial Unicode MS" w:cs="Tahoma"/>
      <w:color w:val="000000"/>
      <w:sz w:val="24"/>
      <w:szCs w:val="24"/>
      <w:lang w:val="en-US" w:eastAsia="ar-SA"/>
    </w:rPr>
  </w:style>
  <w:style w:type="paragraph" w:customStyle="1" w:styleId="1f5">
    <w:name w:val="Знак1"/>
    <w:basedOn w:val="a1"/>
    <w:rsid w:val="0032415C"/>
    <w:pPr>
      <w:widowControl/>
      <w:autoSpaceDE/>
      <w:autoSpaceDN/>
      <w:spacing w:before="100" w:beforeAutospacing="1" w:after="100" w:afterAutospacing="1"/>
    </w:pPr>
    <w:rPr>
      <w:color w:val="000000"/>
      <w:sz w:val="24"/>
      <w:szCs w:val="24"/>
      <w:u w:color="000000"/>
      <w:lang w:val="en-US"/>
    </w:rPr>
  </w:style>
  <w:style w:type="paragraph" w:customStyle="1" w:styleId="msonormalcxspmiddlecxspmiddle">
    <w:name w:val="msonormalcxspmiddlecxspmiddle"/>
    <w:basedOn w:val="a1"/>
    <w:rsid w:val="0032415C"/>
    <w:pPr>
      <w:suppressAutoHyphens/>
      <w:autoSpaceDE/>
      <w:autoSpaceDN/>
      <w:spacing w:before="280" w:after="280"/>
    </w:pPr>
    <w:rPr>
      <w:rFonts w:eastAsia="Arial Unicode MS" w:cs="Tahoma"/>
      <w:color w:val="000000"/>
      <w:sz w:val="24"/>
      <w:szCs w:val="24"/>
      <w:lang w:val="en-US" w:eastAsia="ar-SA"/>
    </w:rPr>
  </w:style>
  <w:style w:type="paragraph" w:customStyle="1" w:styleId="acknowledgment">
    <w:name w:val="acknowledgment"/>
    <w:basedOn w:val="a1"/>
    <w:next w:val="a1"/>
    <w:rsid w:val="0032415C"/>
    <w:pPr>
      <w:autoSpaceDE/>
      <w:autoSpaceDN/>
      <w:spacing w:before="480"/>
    </w:pPr>
    <w:rPr>
      <w:rFonts w:ascii="Arial" w:hAnsi="Arial"/>
      <w:vanish/>
      <w:sz w:val="18"/>
      <w:szCs w:val="20"/>
      <w:lang w:val="en-GB"/>
    </w:rPr>
  </w:style>
  <w:style w:type="character" w:customStyle="1" w:styleId="1f6">
    <w:name w:val="Знак Знак1"/>
    <w:locked/>
    <w:rsid w:val="0032415C"/>
    <w:rPr>
      <w:rFonts w:ascii="Arial" w:hAnsi="Arial"/>
      <w:b/>
      <w:sz w:val="26"/>
      <w:lang w:val="ru-RU" w:eastAsia="ru-RU"/>
    </w:rPr>
  </w:style>
  <w:style w:type="paragraph" w:customStyle="1" w:styleId="NR">
    <w:name w:val="NR"/>
    <w:basedOn w:val="a1"/>
    <w:rsid w:val="0032415C"/>
    <w:pPr>
      <w:widowControl/>
      <w:autoSpaceDE/>
      <w:autoSpaceDN/>
    </w:pPr>
    <w:rPr>
      <w:sz w:val="24"/>
      <w:szCs w:val="20"/>
    </w:rPr>
  </w:style>
  <w:style w:type="paragraph" w:customStyle="1" w:styleId="2f2">
    <w:name w:val="Знак Знак2 Знак"/>
    <w:basedOn w:val="a1"/>
    <w:uiPriority w:val="99"/>
    <w:rsid w:val="0032415C"/>
    <w:pPr>
      <w:widowControl/>
      <w:autoSpaceDE/>
      <w:autoSpaceDN/>
      <w:spacing w:after="160" w:line="240" w:lineRule="exact"/>
    </w:pPr>
    <w:rPr>
      <w:rFonts w:ascii="Verdana" w:hAnsi="Verdana"/>
      <w:sz w:val="20"/>
      <w:szCs w:val="20"/>
      <w:lang w:val="en-US"/>
    </w:rPr>
  </w:style>
  <w:style w:type="paragraph" w:styleId="2f3">
    <w:name w:val="List Bullet 2"/>
    <w:basedOn w:val="a1"/>
    <w:autoRedefine/>
    <w:uiPriority w:val="99"/>
    <w:rsid w:val="0032415C"/>
    <w:pPr>
      <w:widowControl/>
      <w:autoSpaceDE/>
      <w:autoSpaceDN/>
      <w:spacing w:before="60" w:after="60"/>
      <w:ind w:firstLine="720"/>
      <w:jc w:val="both"/>
    </w:pPr>
    <w:rPr>
      <w:sz w:val="24"/>
      <w:szCs w:val="24"/>
      <w:lang w:eastAsia="ru-RU"/>
    </w:rPr>
  </w:style>
  <w:style w:type="character" w:customStyle="1" w:styleId="Heading3Char">
    <w:name w:val="Heading 3 Char"/>
    <w:locked/>
    <w:rsid w:val="0032415C"/>
    <w:rPr>
      <w:rFonts w:ascii="Arial" w:hAnsi="Arial"/>
      <w:b/>
      <w:sz w:val="26"/>
      <w:lang w:eastAsia="ru-RU"/>
    </w:rPr>
  </w:style>
  <w:style w:type="character" w:customStyle="1" w:styleId="list0020paragraphchar1">
    <w:name w:val="list_0020paragraph__char1"/>
    <w:rsid w:val="0032415C"/>
    <w:rPr>
      <w:rFonts w:ascii="Times New Roman" w:hAnsi="Times New Roman"/>
      <w:sz w:val="24"/>
    </w:rPr>
  </w:style>
  <w:style w:type="character" w:customStyle="1" w:styleId="1f7">
    <w:name w:val="Основной шрифт абзаца1"/>
    <w:rsid w:val="0032415C"/>
  </w:style>
  <w:style w:type="paragraph" w:customStyle="1" w:styleId="affffe">
    <w:name w:val="Заголовок"/>
    <w:basedOn w:val="a1"/>
    <w:next w:val="a5"/>
    <w:rsid w:val="0032415C"/>
    <w:pPr>
      <w:keepNext/>
      <w:widowControl/>
      <w:suppressAutoHyphens/>
      <w:autoSpaceDE/>
      <w:autoSpaceDN/>
      <w:spacing w:before="240" w:after="120"/>
    </w:pPr>
    <w:rPr>
      <w:rFonts w:ascii="Arial" w:eastAsia="MS Mincho" w:hAnsi="Arial" w:cs="Tahoma"/>
      <w:sz w:val="28"/>
      <w:szCs w:val="28"/>
      <w:lang w:eastAsia="ar-SA"/>
    </w:rPr>
  </w:style>
  <w:style w:type="paragraph" w:customStyle="1" w:styleId="1f8">
    <w:name w:val="Название1"/>
    <w:basedOn w:val="a1"/>
    <w:uiPriority w:val="10"/>
    <w:qFormat/>
    <w:rsid w:val="0032415C"/>
    <w:pPr>
      <w:widowControl/>
      <w:suppressLineNumbers/>
      <w:suppressAutoHyphens/>
      <w:autoSpaceDE/>
      <w:autoSpaceDN/>
      <w:spacing w:before="120" w:after="120"/>
    </w:pPr>
    <w:rPr>
      <w:rFonts w:cs="Tahoma"/>
      <w:i/>
      <w:iCs/>
      <w:sz w:val="24"/>
      <w:szCs w:val="24"/>
      <w:lang w:eastAsia="ar-SA"/>
    </w:rPr>
  </w:style>
  <w:style w:type="paragraph" w:customStyle="1" w:styleId="1f9">
    <w:name w:val="Указатель1"/>
    <w:basedOn w:val="a1"/>
    <w:rsid w:val="0032415C"/>
    <w:pPr>
      <w:widowControl/>
      <w:suppressLineNumbers/>
      <w:suppressAutoHyphens/>
      <w:autoSpaceDE/>
      <w:autoSpaceDN/>
    </w:pPr>
    <w:rPr>
      <w:rFonts w:cs="Tahoma"/>
      <w:sz w:val="24"/>
      <w:szCs w:val="24"/>
      <w:lang w:eastAsia="ar-SA"/>
    </w:rPr>
  </w:style>
  <w:style w:type="character" w:customStyle="1" w:styleId="afffff">
    <w:name w:val="Символ сноски"/>
    <w:qFormat/>
    <w:rsid w:val="0032415C"/>
    <w:rPr>
      <w:vertAlign w:val="superscript"/>
    </w:rPr>
  </w:style>
  <w:style w:type="character" w:customStyle="1" w:styleId="dash0417043d0430043a00200441043d043e0441043a0438char">
    <w:name w:val="dash0417_043d_0430_043a_0020_0441_043d_043e_0441_043a_0438__char"/>
    <w:rsid w:val="0032415C"/>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2415C"/>
    <w:rPr>
      <w:rFonts w:ascii="Times New Roman" w:hAnsi="Times New Roman"/>
      <w:sz w:val="24"/>
      <w:u w:val="none"/>
      <w:effect w:val="none"/>
    </w:rPr>
  </w:style>
  <w:style w:type="character" w:customStyle="1" w:styleId="normal005f005f005f005fchar1005f005fchar1char1">
    <w:name w:val="normal_005f005f_005f005fchar1_005f_005fchar1__char1"/>
    <w:rsid w:val="0032415C"/>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32415C"/>
    <w:pPr>
      <w:widowControl/>
      <w:autoSpaceDE/>
      <w:autoSpaceDN/>
    </w:pPr>
    <w:rPr>
      <w:sz w:val="24"/>
      <w:szCs w:val="24"/>
      <w:lang w:eastAsia="ru-RU"/>
    </w:rPr>
  </w:style>
  <w:style w:type="paragraph" w:customStyle="1" w:styleId="afffff0">
    <w:name w:val="#Текст_мой"/>
    <w:rsid w:val="0032415C"/>
    <w:pPr>
      <w:widowControl/>
      <w:adjustRightInd w:val="0"/>
      <w:spacing w:line="240" w:lineRule="atLeast"/>
      <w:ind w:firstLine="283"/>
      <w:jc w:val="both"/>
    </w:pPr>
    <w:rPr>
      <w:rFonts w:ascii="SchoolBookC" w:eastAsia="Times New Roman" w:hAnsi="SchoolBookC" w:cs="SchoolBookC"/>
      <w:sz w:val="21"/>
      <w:szCs w:val="21"/>
      <w:lang w:val="ru-RU" w:eastAsia="ru-RU"/>
    </w:rPr>
  </w:style>
  <w:style w:type="paragraph" w:customStyle="1" w:styleId="afffff1">
    <w:name w:val="Знак Знак Знак Знак Знак Знак Знак Знак Знак"/>
    <w:basedOn w:val="a1"/>
    <w:uiPriority w:val="99"/>
    <w:rsid w:val="0032415C"/>
    <w:pPr>
      <w:widowControl/>
      <w:autoSpaceDE/>
      <w:autoSpaceDN/>
      <w:spacing w:before="100" w:beforeAutospacing="1" w:after="100" w:afterAutospacing="1"/>
    </w:pPr>
    <w:rPr>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2415C"/>
    <w:rPr>
      <w:rFonts w:ascii="Times New Roman" w:hAnsi="Times New Roman"/>
      <w:sz w:val="24"/>
      <w:u w:val="none"/>
      <w:effect w:val="none"/>
    </w:rPr>
  </w:style>
  <w:style w:type="paragraph" w:customStyle="1" w:styleId="-12">
    <w:name w:val="Цветной список - Акцент 12"/>
    <w:basedOn w:val="a1"/>
    <w:qFormat/>
    <w:rsid w:val="0032415C"/>
    <w:pPr>
      <w:widowControl/>
      <w:autoSpaceDE/>
      <w:autoSpaceDN/>
      <w:spacing w:after="200"/>
      <w:ind w:left="720"/>
      <w:contextualSpacing/>
    </w:pPr>
    <w:rPr>
      <w:rFonts w:ascii="Cambria" w:hAnsi="Cambria"/>
      <w:sz w:val="24"/>
      <w:szCs w:val="24"/>
    </w:rPr>
  </w:style>
  <w:style w:type="character" w:customStyle="1" w:styleId="maintext1">
    <w:name w:val="maintext1"/>
    <w:rsid w:val="0032415C"/>
    <w:rPr>
      <w:sz w:val="24"/>
    </w:rPr>
  </w:style>
  <w:style w:type="paragraph" w:customStyle="1" w:styleId="default1">
    <w:name w:val="default"/>
    <w:basedOn w:val="a1"/>
    <w:rsid w:val="0032415C"/>
    <w:pPr>
      <w:widowControl/>
      <w:autoSpaceDE/>
      <w:autoSpaceDN/>
    </w:pPr>
    <w:rPr>
      <w:sz w:val="24"/>
      <w:szCs w:val="24"/>
      <w:lang w:eastAsia="ru-RU"/>
    </w:rPr>
  </w:style>
  <w:style w:type="character" w:customStyle="1" w:styleId="default005f005fchar1char1">
    <w:name w:val="default_005f_005fchar1__char1"/>
    <w:rsid w:val="0032415C"/>
    <w:rPr>
      <w:rFonts w:ascii="Times New Roman" w:hAnsi="Times New Roman"/>
      <w:sz w:val="24"/>
      <w:u w:val="none"/>
      <w:effect w:val="none"/>
    </w:rPr>
  </w:style>
  <w:style w:type="paragraph" w:customStyle="1" w:styleId="afffff2">
    <w:name w:val="А_осн"/>
    <w:basedOn w:val="Abstract"/>
    <w:link w:val="afffff3"/>
    <w:rsid w:val="0032415C"/>
    <w:rPr>
      <w:sz w:val="28"/>
    </w:rPr>
  </w:style>
  <w:style w:type="character" w:customStyle="1" w:styleId="afffff3">
    <w:name w:val="А_осн Знак"/>
    <w:link w:val="afffff2"/>
    <w:locked/>
    <w:rsid w:val="0032415C"/>
    <w:rPr>
      <w:rFonts w:ascii="Times New Roman" w:eastAsia="@Arial Unicode MS" w:hAnsi="Times New Roman" w:cs="Times New Roman"/>
      <w:sz w:val="28"/>
      <w:szCs w:val="20"/>
      <w:lang w:val="ru-RU" w:eastAsia="ru-RU"/>
    </w:rPr>
  </w:style>
  <w:style w:type="character" w:customStyle="1" w:styleId="FontStyle69">
    <w:name w:val="Font Style69"/>
    <w:uiPriority w:val="99"/>
    <w:rsid w:val="0032415C"/>
    <w:rPr>
      <w:rFonts w:ascii="Calibri" w:hAnsi="Calibri"/>
      <w:sz w:val="20"/>
    </w:rPr>
  </w:style>
  <w:style w:type="paragraph" w:customStyle="1" w:styleId="text">
    <w:name w:val="text"/>
    <w:basedOn w:val="a1"/>
    <w:uiPriority w:val="99"/>
    <w:rsid w:val="0032415C"/>
    <w:pPr>
      <w:adjustRightInd w:val="0"/>
      <w:spacing w:line="240" w:lineRule="atLeast"/>
      <w:ind w:firstLine="283"/>
      <w:jc w:val="both"/>
      <w:textAlignment w:val="center"/>
    </w:pPr>
    <w:rPr>
      <w:rFonts w:ascii="SchoolBookC" w:hAnsi="SchoolBookC" w:cs="SchoolBookC"/>
      <w:color w:val="000000"/>
      <w:lang w:eastAsia="ru-RU"/>
    </w:rPr>
  </w:style>
  <w:style w:type="paragraph" w:customStyle="1" w:styleId="c13">
    <w:name w:val="c13"/>
    <w:basedOn w:val="a1"/>
    <w:uiPriority w:val="99"/>
    <w:rsid w:val="0032415C"/>
    <w:pPr>
      <w:widowControl/>
      <w:autoSpaceDE/>
      <w:autoSpaceDN/>
      <w:spacing w:before="100" w:beforeAutospacing="1" w:after="100" w:afterAutospacing="1"/>
    </w:pPr>
    <w:rPr>
      <w:sz w:val="24"/>
      <w:szCs w:val="24"/>
      <w:lang w:eastAsia="ru-RU"/>
    </w:rPr>
  </w:style>
  <w:style w:type="character" w:customStyle="1" w:styleId="c1">
    <w:name w:val="c1"/>
    <w:qFormat/>
    <w:rsid w:val="0032415C"/>
  </w:style>
  <w:style w:type="character" w:customStyle="1" w:styleId="HeaderChar">
    <w:name w:val="Header Char"/>
    <w:locked/>
    <w:rsid w:val="0032415C"/>
    <w:rPr>
      <w:rFonts w:ascii="Calibri" w:hAnsi="Calibri" w:cs="Times New Roman"/>
    </w:rPr>
  </w:style>
  <w:style w:type="character" w:customStyle="1" w:styleId="FooterChar">
    <w:name w:val="Footer Char"/>
    <w:locked/>
    <w:rsid w:val="0032415C"/>
    <w:rPr>
      <w:rFonts w:ascii="Calibri" w:hAnsi="Calibri" w:cs="Times New Roman"/>
    </w:rPr>
  </w:style>
  <w:style w:type="character" w:customStyle="1" w:styleId="113">
    <w:name w:val="Заголовок 1 Знак1"/>
    <w:uiPriority w:val="9"/>
    <w:rsid w:val="0032415C"/>
    <w:rPr>
      <w:rFonts w:ascii="Arial" w:hAnsi="Arial"/>
      <w:b/>
      <w:kern w:val="32"/>
      <w:sz w:val="32"/>
      <w:lang w:val="de-DE" w:eastAsia="ru-RU"/>
    </w:rPr>
  </w:style>
  <w:style w:type="character" w:customStyle="1" w:styleId="214">
    <w:name w:val="Заголовок 2 Знак1"/>
    <w:uiPriority w:val="9"/>
    <w:rsid w:val="0032415C"/>
    <w:rPr>
      <w:rFonts w:ascii="Cambria" w:hAnsi="Cambria"/>
      <w:b/>
      <w:color w:val="4F81BD"/>
      <w:sz w:val="26"/>
      <w:lang w:val="ru-RU" w:eastAsia="ru-RU"/>
    </w:rPr>
  </w:style>
  <w:style w:type="character" w:customStyle="1" w:styleId="311">
    <w:name w:val="Заголовок 3 Знак1"/>
    <w:rsid w:val="0032415C"/>
    <w:rPr>
      <w:rFonts w:ascii="Arial" w:hAnsi="Arial"/>
      <w:b/>
      <w:sz w:val="26"/>
      <w:lang w:val="ru-RU" w:eastAsia="ru-RU"/>
    </w:rPr>
  </w:style>
  <w:style w:type="character" w:customStyle="1" w:styleId="1fa">
    <w:name w:val="Нижний колонтитул Знак1"/>
    <w:locked/>
    <w:rsid w:val="0032415C"/>
    <w:rPr>
      <w:rFonts w:eastAsia="Times New Roman"/>
      <w:sz w:val="24"/>
      <w:lang w:val="en-US" w:eastAsia="ru-RU"/>
    </w:rPr>
  </w:style>
  <w:style w:type="character" w:customStyle="1" w:styleId="1fb">
    <w:name w:val="Основной текст с отступом Знак1"/>
    <w:rsid w:val="0032415C"/>
    <w:rPr>
      <w:sz w:val="24"/>
      <w:lang w:val="ru-RU" w:eastAsia="ru-RU"/>
    </w:rPr>
  </w:style>
  <w:style w:type="paragraph" w:customStyle="1" w:styleId="114">
    <w:name w:val="Знак Знак1 Знак Знак Знак1"/>
    <w:basedOn w:val="a1"/>
    <w:rsid w:val="0032415C"/>
    <w:pPr>
      <w:widowControl/>
      <w:autoSpaceDE/>
      <w:autoSpaceDN/>
      <w:spacing w:after="160" w:line="240" w:lineRule="exact"/>
    </w:pPr>
    <w:rPr>
      <w:rFonts w:ascii="Verdana" w:hAnsi="Verdana"/>
      <w:sz w:val="20"/>
      <w:szCs w:val="20"/>
      <w:lang w:val="en-US"/>
    </w:rPr>
  </w:style>
  <w:style w:type="paragraph" w:customStyle="1" w:styleId="1fc">
    <w:name w:val="Знак Знак Знак Знак Знак1"/>
    <w:basedOn w:val="a1"/>
    <w:rsid w:val="0032415C"/>
    <w:pPr>
      <w:widowControl/>
      <w:autoSpaceDE/>
      <w:autoSpaceDN/>
      <w:spacing w:after="160" w:line="240" w:lineRule="exact"/>
    </w:pPr>
    <w:rPr>
      <w:rFonts w:ascii="Verdana" w:hAnsi="Verdana"/>
      <w:sz w:val="20"/>
      <w:szCs w:val="20"/>
      <w:lang w:val="en-US"/>
    </w:rPr>
  </w:style>
  <w:style w:type="paragraph" w:customStyle="1" w:styleId="CharCharCarCharCarCharCarCharCarCharCharCharCarCharCharChar1">
    <w:name w:val="Char Char Car Char Car Char Car Char Car Char Char Char Car Char Char Char1"/>
    <w:basedOn w:val="a1"/>
    <w:rsid w:val="0032415C"/>
    <w:pPr>
      <w:widowControl/>
      <w:spacing w:after="160" w:line="240" w:lineRule="exact"/>
    </w:pPr>
    <w:rPr>
      <w:rFonts w:ascii="Arial" w:hAnsi="Arial" w:cs="Arial"/>
      <w:sz w:val="20"/>
      <w:szCs w:val="20"/>
      <w:lang w:val="en-US"/>
    </w:rPr>
  </w:style>
  <w:style w:type="paragraph" w:customStyle="1" w:styleId="3a">
    <w:name w:val="Знак Знак3"/>
    <w:basedOn w:val="a1"/>
    <w:rsid w:val="0032415C"/>
    <w:pPr>
      <w:widowControl/>
      <w:autoSpaceDE/>
      <w:autoSpaceDN/>
      <w:spacing w:after="160" w:line="240" w:lineRule="exact"/>
    </w:pPr>
    <w:rPr>
      <w:rFonts w:ascii="Verdana" w:hAnsi="Verdana"/>
      <w:sz w:val="20"/>
      <w:szCs w:val="20"/>
      <w:lang w:val="en-US"/>
    </w:rPr>
  </w:style>
  <w:style w:type="paragraph" w:customStyle="1" w:styleId="1fd">
    <w:name w:val="Знак Знак Знак1"/>
    <w:basedOn w:val="a1"/>
    <w:rsid w:val="0032415C"/>
    <w:pPr>
      <w:widowControl/>
      <w:autoSpaceDE/>
      <w:autoSpaceDN/>
      <w:spacing w:after="160" w:line="240" w:lineRule="exact"/>
    </w:pPr>
    <w:rPr>
      <w:rFonts w:ascii="Verdana" w:hAnsi="Verdana"/>
      <w:sz w:val="20"/>
      <w:szCs w:val="20"/>
      <w:lang w:val="en-US"/>
    </w:rPr>
  </w:style>
  <w:style w:type="paragraph" w:customStyle="1" w:styleId="1fe">
    <w:name w:val="Знак Знак Знак Знак1"/>
    <w:basedOn w:val="a1"/>
    <w:rsid w:val="0032415C"/>
    <w:pPr>
      <w:widowControl/>
      <w:autoSpaceDE/>
      <w:autoSpaceDN/>
      <w:spacing w:before="100" w:beforeAutospacing="1" w:after="100" w:afterAutospacing="1"/>
    </w:pPr>
    <w:rPr>
      <w:color w:val="000000"/>
      <w:sz w:val="24"/>
      <w:szCs w:val="24"/>
      <w:u w:color="000000"/>
      <w:lang w:val="en-US"/>
    </w:rPr>
  </w:style>
  <w:style w:type="paragraph" w:customStyle="1" w:styleId="2f4">
    <w:name w:val="Знак2"/>
    <w:basedOn w:val="a1"/>
    <w:rsid w:val="0032415C"/>
    <w:pPr>
      <w:widowControl/>
      <w:autoSpaceDE/>
      <w:autoSpaceDN/>
      <w:spacing w:before="100" w:beforeAutospacing="1" w:after="100" w:afterAutospacing="1"/>
    </w:pPr>
    <w:rPr>
      <w:color w:val="000000"/>
      <w:sz w:val="24"/>
      <w:szCs w:val="24"/>
      <w:u w:color="000000"/>
      <w:lang w:val="en-US"/>
    </w:rPr>
  </w:style>
  <w:style w:type="character" w:customStyle="1" w:styleId="181">
    <w:name w:val="Знак Знак181"/>
    <w:rsid w:val="0032415C"/>
    <w:rPr>
      <w:rFonts w:ascii="Arial" w:hAnsi="Arial"/>
      <w:b/>
      <w:kern w:val="32"/>
      <w:sz w:val="32"/>
    </w:rPr>
  </w:style>
  <w:style w:type="character" w:customStyle="1" w:styleId="171">
    <w:name w:val="Знак Знак171"/>
    <w:rsid w:val="0032415C"/>
    <w:rPr>
      <w:rFonts w:ascii="Arial" w:hAnsi="Arial"/>
      <w:b/>
      <w:sz w:val="28"/>
    </w:rPr>
  </w:style>
  <w:style w:type="character" w:customStyle="1" w:styleId="1610">
    <w:name w:val="Знак Знак161"/>
    <w:rsid w:val="0032415C"/>
    <w:rPr>
      <w:rFonts w:ascii="Arial" w:hAnsi="Arial"/>
      <w:b/>
      <w:sz w:val="26"/>
    </w:rPr>
  </w:style>
  <w:style w:type="character" w:customStyle="1" w:styleId="1ff">
    <w:name w:val="Название Знак1"/>
    <w:uiPriority w:val="99"/>
    <w:rsid w:val="0032415C"/>
    <w:rPr>
      <w:b/>
      <w:sz w:val="24"/>
      <w:lang w:val="ru-RU" w:eastAsia="ru-RU"/>
    </w:rPr>
  </w:style>
  <w:style w:type="paragraph" w:customStyle="1" w:styleId="215">
    <w:name w:val="Знак Знак2 Знак1"/>
    <w:basedOn w:val="a1"/>
    <w:rsid w:val="0032415C"/>
    <w:pPr>
      <w:widowControl/>
      <w:autoSpaceDE/>
      <w:autoSpaceDN/>
      <w:spacing w:after="160" w:line="240" w:lineRule="exact"/>
    </w:pPr>
    <w:rPr>
      <w:rFonts w:ascii="Verdana" w:hAnsi="Verdana"/>
      <w:sz w:val="20"/>
      <w:szCs w:val="20"/>
      <w:lang w:val="en-US"/>
    </w:rPr>
  </w:style>
  <w:style w:type="paragraph" w:customStyle="1" w:styleId="1ff0">
    <w:name w:val="Знак Знак Знак Знак Знак Знак Знак Знак Знак1"/>
    <w:basedOn w:val="a1"/>
    <w:rsid w:val="0032415C"/>
    <w:pPr>
      <w:widowControl/>
      <w:autoSpaceDE/>
      <w:autoSpaceDN/>
      <w:spacing w:before="100" w:beforeAutospacing="1" w:after="100" w:afterAutospacing="1"/>
    </w:pPr>
    <w:rPr>
      <w:color w:val="000000"/>
      <w:sz w:val="24"/>
      <w:szCs w:val="24"/>
      <w:u w:color="000000"/>
      <w:lang w:val="en-US"/>
    </w:rPr>
  </w:style>
  <w:style w:type="character" w:customStyle="1" w:styleId="apple-tab-span">
    <w:name w:val="apple-tab-span"/>
    <w:rsid w:val="0032415C"/>
  </w:style>
  <w:style w:type="character" w:customStyle="1" w:styleId="dash0410043104370430044600200441043f04380441043a0430char1">
    <w:name w:val="dash0410_0431_0437_0430_0446_0020_0441_043f_0438_0441_043a_0430__char1"/>
    <w:rsid w:val="0032415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2415C"/>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32415C"/>
    <w:pPr>
      <w:widowControl/>
      <w:autoSpaceDE/>
      <w:autoSpaceDN/>
      <w:ind w:left="720" w:firstLine="700"/>
      <w:jc w:val="both"/>
    </w:pPr>
    <w:rPr>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2415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32415C"/>
    <w:pPr>
      <w:widowControl/>
      <w:autoSpaceDE/>
      <w:autoSpaceDN/>
      <w:spacing w:after="120" w:line="480" w:lineRule="atLeast"/>
    </w:pPr>
    <w:rPr>
      <w:sz w:val="24"/>
      <w:szCs w:val="24"/>
      <w:lang w:eastAsia="ru-RU"/>
    </w:rPr>
  </w:style>
  <w:style w:type="character" w:customStyle="1" w:styleId="c0">
    <w:name w:val="c0"/>
    <w:uiPriority w:val="99"/>
    <w:rsid w:val="0032415C"/>
  </w:style>
  <w:style w:type="paragraph" w:customStyle="1" w:styleId="afffff4">
    <w:name w:val="Основной"/>
    <w:basedOn w:val="a1"/>
    <w:link w:val="afffff5"/>
    <w:rsid w:val="0032415C"/>
    <w:pPr>
      <w:widowControl/>
      <w:adjustRightInd w:val="0"/>
      <w:spacing w:line="214" w:lineRule="atLeast"/>
      <w:ind w:firstLine="283"/>
      <w:jc w:val="both"/>
      <w:textAlignment w:val="center"/>
    </w:pPr>
    <w:rPr>
      <w:rFonts w:ascii="NewtonCSanPin" w:hAnsi="NewtonCSanPin"/>
      <w:color w:val="000000"/>
      <w:sz w:val="21"/>
      <w:szCs w:val="21"/>
    </w:rPr>
  </w:style>
  <w:style w:type="paragraph" w:customStyle="1" w:styleId="afffff6">
    <w:name w:val="Название таблицы"/>
    <w:basedOn w:val="afffff4"/>
    <w:rsid w:val="0032415C"/>
    <w:pPr>
      <w:spacing w:before="113"/>
      <w:ind w:firstLine="0"/>
      <w:jc w:val="center"/>
    </w:pPr>
    <w:rPr>
      <w:b/>
      <w:bCs/>
    </w:rPr>
  </w:style>
  <w:style w:type="character" w:customStyle="1" w:styleId="1ff1">
    <w:name w:val="Сноска1"/>
    <w:rsid w:val="0032415C"/>
    <w:rPr>
      <w:rFonts w:ascii="Times New Roman" w:hAnsi="Times New Roman"/>
      <w:vertAlign w:val="superscript"/>
    </w:rPr>
  </w:style>
  <w:style w:type="paragraph" w:customStyle="1" w:styleId="afffff7">
    <w:name w:val="Буллит"/>
    <w:basedOn w:val="afffff4"/>
    <w:rsid w:val="0032415C"/>
    <w:pPr>
      <w:ind w:firstLine="244"/>
    </w:pPr>
  </w:style>
  <w:style w:type="character" w:customStyle="1" w:styleId="2f5">
    <w:name w:val="Подпись к таблице2"/>
    <w:rsid w:val="0032415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2415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2415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32415C"/>
    <w:pPr>
      <w:widowControl/>
      <w:autoSpaceDE/>
      <w:autoSpaceDN/>
      <w:spacing w:after="120"/>
      <w:ind w:left="280"/>
    </w:pPr>
    <w:rPr>
      <w:rFonts w:eastAsia="Calibri"/>
      <w:sz w:val="24"/>
      <w:szCs w:val="24"/>
      <w:lang w:eastAsia="ru-RU"/>
    </w:rPr>
  </w:style>
  <w:style w:type="paragraph" w:styleId="afffff8">
    <w:name w:val="annotation subject"/>
    <w:basedOn w:val="afff7"/>
    <w:next w:val="afff7"/>
    <w:link w:val="afffff9"/>
    <w:uiPriority w:val="99"/>
    <w:qFormat/>
    <w:rsid w:val="0032415C"/>
    <w:pPr>
      <w:widowControl w:val="0"/>
      <w:spacing w:after="200" w:line="276" w:lineRule="auto"/>
    </w:pPr>
    <w:rPr>
      <w:rFonts w:ascii="Calibri" w:hAnsi="Calibri"/>
      <w:b/>
      <w:bCs/>
      <w:lang w:val="en-US"/>
    </w:rPr>
  </w:style>
  <w:style w:type="character" w:customStyle="1" w:styleId="afffff9">
    <w:name w:val="Тема примечания Знак"/>
    <w:basedOn w:val="afff8"/>
    <w:link w:val="afffff8"/>
    <w:uiPriority w:val="99"/>
    <w:qFormat/>
    <w:rsid w:val="0032415C"/>
    <w:rPr>
      <w:rFonts w:ascii="Calibri" w:eastAsia="Times New Roman" w:hAnsi="Calibri" w:cs="Times New Roman"/>
      <w:b/>
      <w:bCs/>
      <w:sz w:val="20"/>
      <w:szCs w:val="20"/>
      <w:lang w:val="ru-RU" w:eastAsia="ru-RU"/>
    </w:rPr>
  </w:style>
  <w:style w:type="paragraph" w:styleId="afffffa">
    <w:name w:val="Revision"/>
    <w:hidden/>
    <w:uiPriority w:val="99"/>
    <w:semiHidden/>
    <w:qFormat/>
    <w:rsid w:val="0032415C"/>
    <w:pPr>
      <w:widowControl/>
      <w:autoSpaceDE/>
      <w:autoSpaceDN/>
    </w:pPr>
    <w:rPr>
      <w:rFonts w:ascii="Calibri" w:eastAsia="Times New Roman" w:hAnsi="Calibri" w:cs="Times New Roman"/>
    </w:rPr>
  </w:style>
  <w:style w:type="numbering" w:customStyle="1" w:styleId="2f6">
    <w:name w:val="Нет списка2"/>
    <w:next w:val="a4"/>
    <w:uiPriority w:val="99"/>
    <w:semiHidden/>
    <w:unhideWhenUsed/>
    <w:rsid w:val="0032415C"/>
  </w:style>
  <w:style w:type="character" w:customStyle="1" w:styleId="1ff2">
    <w:name w:val="Текст выноски Знак1"/>
    <w:uiPriority w:val="99"/>
    <w:semiHidden/>
    <w:rsid w:val="0032415C"/>
    <w:rPr>
      <w:rFonts w:ascii="Segoe UI" w:eastAsia="Times New Roman" w:hAnsi="Segoe UI" w:cs="Segoe UI"/>
      <w:sz w:val="18"/>
      <w:szCs w:val="18"/>
      <w:lang w:eastAsia="ru-RU"/>
    </w:rPr>
  </w:style>
  <w:style w:type="character" w:customStyle="1" w:styleId="1ff3">
    <w:name w:val="Текст примечания Знак1"/>
    <w:uiPriority w:val="99"/>
    <w:semiHidden/>
    <w:rsid w:val="0032415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32415C"/>
    <w:pPr>
      <w:widowControl/>
      <w:autoSpaceDE/>
      <w:autoSpaceDN/>
    </w:pPr>
    <w:rPr>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32415C"/>
    <w:pPr>
      <w:widowControl/>
      <w:autoSpaceDE/>
      <w:autoSpaceDN/>
      <w:spacing w:after="120"/>
      <w:ind w:left="280"/>
    </w:pPr>
    <w:rPr>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2415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2415C"/>
    <w:rPr>
      <w:rFonts w:ascii="Arial" w:hAnsi="Arial" w:cs="Arial"/>
      <w:spacing w:val="-10"/>
      <w:shd w:val="clear" w:color="auto" w:fill="FFFFFF"/>
    </w:rPr>
  </w:style>
  <w:style w:type="paragraph" w:customStyle="1" w:styleId="351">
    <w:name w:val="Основной текст (35)"/>
    <w:basedOn w:val="a1"/>
    <w:link w:val="350"/>
    <w:uiPriority w:val="99"/>
    <w:rsid w:val="0032415C"/>
    <w:pPr>
      <w:shd w:val="clear" w:color="auto" w:fill="FFFFFF"/>
      <w:autoSpaceDE/>
      <w:autoSpaceDN/>
      <w:spacing w:line="322" w:lineRule="exact"/>
    </w:pPr>
    <w:rPr>
      <w:rFonts w:ascii="Arial" w:eastAsiaTheme="minorHAnsi" w:hAnsi="Arial" w:cs="Arial"/>
      <w:spacing w:val="-10"/>
      <w:lang w:val="en-US"/>
    </w:rPr>
  </w:style>
  <w:style w:type="character" w:customStyle="1" w:styleId="3b">
    <w:name w:val="Основной текст (3)_"/>
    <w:link w:val="3c"/>
    <w:locked/>
    <w:rsid w:val="0032415C"/>
    <w:rPr>
      <w:rFonts w:ascii="Times New Roman" w:eastAsia="Times New Roman" w:hAnsi="Times New Roman" w:cs="Times New Roman"/>
      <w:sz w:val="26"/>
      <w:szCs w:val="26"/>
      <w:shd w:val="clear" w:color="auto" w:fill="FFFFFF"/>
    </w:rPr>
  </w:style>
  <w:style w:type="paragraph" w:customStyle="1" w:styleId="3c">
    <w:name w:val="Основной текст (3)"/>
    <w:basedOn w:val="a1"/>
    <w:link w:val="3b"/>
    <w:rsid w:val="0032415C"/>
    <w:pPr>
      <w:shd w:val="clear" w:color="auto" w:fill="FFFFFF"/>
      <w:autoSpaceDE/>
      <w:autoSpaceDN/>
      <w:spacing w:line="293" w:lineRule="exact"/>
      <w:ind w:hanging="1280"/>
    </w:pPr>
    <w:rPr>
      <w:sz w:val="26"/>
      <w:szCs w:val="26"/>
      <w:lang w:val="en-US"/>
    </w:rPr>
  </w:style>
  <w:style w:type="character" w:customStyle="1" w:styleId="43">
    <w:name w:val="Основной текст (4)_"/>
    <w:link w:val="44"/>
    <w:locked/>
    <w:rsid w:val="0032415C"/>
    <w:rPr>
      <w:rFonts w:ascii="Times New Roman" w:eastAsia="Times New Roman" w:hAnsi="Times New Roman" w:cs="Times New Roman"/>
      <w:b/>
      <w:bCs/>
      <w:sz w:val="26"/>
      <w:szCs w:val="26"/>
      <w:shd w:val="clear" w:color="auto" w:fill="FFFFFF"/>
    </w:rPr>
  </w:style>
  <w:style w:type="paragraph" w:customStyle="1" w:styleId="44">
    <w:name w:val="Основной текст (4)"/>
    <w:basedOn w:val="a1"/>
    <w:link w:val="43"/>
    <w:rsid w:val="0032415C"/>
    <w:pPr>
      <w:shd w:val="clear" w:color="auto" w:fill="FFFFFF"/>
      <w:autoSpaceDE/>
      <w:autoSpaceDN/>
      <w:spacing w:after="120" w:line="0" w:lineRule="atLeast"/>
      <w:ind w:firstLine="320"/>
      <w:jc w:val="both"/>
    </w:pPr>
    <w:rPr>
      <w:b/>
      <w:bCs/>
      <w:sz w:val="26"/>
      <w:szCs w:val="26"/>
      <w:lang w:val="en-US"/>
    </w:rPr>
  </w:style>
  <w:style w:type="character" w:customStyle="1" w:styleId="53">
    <w:name w:val="Основной текст (5)_"/>
    <w:link w:val="54"/>
    <w:locked/>
    <w:rsid w:val="0032415C"/>
    <w:rPr>
      <w:rFonts w:ascii="Times New Roman" w:eastAsia="Times New Roman" w:hAnsi="Times New Roman" w:cs="Times New Roman"/>
      <w:i/>
      <w:iCs/>
      <w:shd w:val="clear" w:color="auto" w:fill="FFFFFF"/>
    </w:rPr>
  </w:style>
  <w:style w:type="paragraph" w:customStyle="1" w:styleId="54">
    <w:name w:val="Основной текст (5)"/>
    <w:basedOn w:val="a1"/>
    <w:link w:val="53"/>
    <w:rsid w:val="0032415C"/>
    <w:pPr>
      <w:shd w:val="clear" w:color="auto" w:fill="FFFFFF"/>
      <w:autoSpaceDE/>
      <w:autoSpaceDN/>
      <w:spacing w:line="211" w:lineRule="exact"/>
    </w:pPr>
    <w:rPr>
      <w:i/>
      <w:iCs/>
      <w:lang w:val="en-US"/>
    </w:rPr>
  </w:style>
  <w:style w:type="character" w:customStyle="1" w:styleId="55">
    <w:name w:val="Заголовок №5_"/>
    <w:link w:val="56"/>
    <w:locked/>
    <w:rsid w:val="0032415C"/>
    <w:rPr>
      <w:rFonts w:ascii="Times New Roman" w:eastAsia="Times New Roman" w:hAnsi="Times New Roman" w:cs="Times New Roman"/>
      <w:b/>
      <w:bCs/>
      <w:sz w:val="21"/>
      <w:szCs w:val="21"/>
      <w:shd w:val="clear" w:color="auto" w:fill="FFFFFF"/>
    </w:rPr>
  </w:style>
  <w:style w:type="paragraph" w:customStyle="1" w:styleId="56">
    <w:name w:val="Заголовок №5"/>
    <w:basedOn w:val="a1"/>
    <w:link w:val="55"/>
    <w:rsid w:val="0032415C"/>
    <w:pPr>
      <w:shd w:val="clear" w:color="auto" w:fill="FFFFFF"/>
      <w:autoSpaceDE/>
      <w:autoSpaceDN/>
      <w:spacing w:line="211" w:lineRule="exact"/>
      <w:jc w:val="both"/>
      <w:outlineLvl w:val="4"/>
    </w:pPr>
    <w:rPr>
      <w:b/>
      <w:bCs/>
      <w:sz w:val="21"/>
      <w:szCs w:val="21"/>
      <w:lang w:val="en-US"/>
    </w:rPr>
  </w:style>
  <w:style w:type="character" w:customStyle="1" w:styleId="63">
    <w:name w:val="Основной текст (6)_"/>
    <w:link w:val="64"/>
    <w:locked/>
    <w:rsid w:val="0032415C"/>
    <w:rPr>
      <w:rFonts w:ascii="Times New Roman" w:eastAsia="Times New Roman" w:hAnsi="Times New Roman" w:cs="Times New Roman"/>
      <w:b/>
      <w:bCs/>
      <w:sz w:val="21"/>
      <w:szCs w:val="21"/>
      <w:shd w:val="clear" w:color="auto" w:fill="FFFFFF"/>
    </w:rPr>
  </w:style>
  <w:style w:type="paragraph" w:customStyle="1" w:styleId="64">
    <w:name w:val="Основной текст (6)"/>
    <w:basedOn w:val="a1"/>
    <w:link w:val="63"/>
    <w:rsid w:val="0032415C"/>
    <w:pPr>
      <w:shd w:val="clear" w:color="auto" w:fill="FFFFFF"/>
      <w:autoSpaceDE/>
      <w:autoSpaceDN/>
      <w:spacing w:before="300" w:line="211" w:lineRule="exact"/>
      <w:ind w:hanging="140"/>
    </w:pPr>
    <w:rPr>
      <w:b/>
      <w:bCs/>
      <w:sz w:val="21"/>
      <w:szCs w:val="21"/>
      <w:lang w:val="en-US"/>
    </w:rPr>
  </w:style>
  <w:style w:type="character" w:customStyle="1" w:styleId="73">
    <w:name w:val="Основной текст (7)_"/>
    <w:link w:val="74"/>
    <w:locked/>
    <w:rsid w:val="0032415C"/>
    <w:rPr>
      <w:rFonts w:ascii="Times New Roman" w:eastAsia="Times New Roman" w:hAnsi="Times New Roman" w:cs="Times New Roman"/>
      <w:sz w:val="17"/>
      <w:szCs w:val="17"/>
      <w:shd w:val="clear" w:color="auto" w:fill="FFFFFF"/>
    </w:rPr>
  </w:style>
  <w:style w:type="paragraph" w:customStyle="1" w:styleId="74">
    <w:name w:val="Основной текст (7)"/>
    <w:basedOn w:val="a1"/>
    <w:link w:val="73"/>
    <w:rsid w:val="0032415C"/>
    <w:pPr>
      <w:shd w:val="clear" w:color="auto" w:fill="FFFFFF"/>
      <w:autoSpaceDE/>
      <w:autoSpaceDN/>
      <w:spacing w:line="168" w:lineRule="exact"/>
      <w:ind w:firstLine="320"/>
      <w:jc w:val="both"/>
    </w:pPr>
    <w:rPr>
      <w:sz w:val="17"/>
      <w:szCs w:val="17"/>
      <w:lang w:val="en-US"/>
    </w:rPr>
  </w:style>
  <w:style w:type="character" w:customStyle="1" w:styleId="Exact">
    <w:name w:val="Подпись к картинке Exact"/>
    <w:link w:val="afffffb"/>
    <w:locked/>
    <w:rsid w:val="0032415C"/>
    <w:rPr>
      <w:rFonts w:ascii="Times New Roman" w:eastAsia="Times New Roman" w:hAnsi="Times New Roman" w:cs="Times New Roman"/>
      <w:sz w:val="21"/>
      <w:szCs w:val="21"/>
      <w:shd w:val="clear" w:color="auto" w:fill="FFFFFF"/>
    </w:rPr>
  </w:style>
  <w:style w:type="paragraph" w:customStyle="1" w:styleId="afffffb">
    <w:name w:val="Подпись к картинке"/>
    <w:basedOn w:val="a1"/>
    <w:link w:val="Exact"/>
    <w:rsid w:val="0032415C"/>
    <w:pPr>
      <w:shd w:val="clear" w:color="auto" w:fill="FFFFFF"/>
      <w:autoSpaceDE/>
      <w:autoSpaceDN/>
      <w:spacing w:line="0" w:lineRule="atLeast"/>
    </w:pPr>
    <w:rPr>
      <w:sz w:val="21"/>
      <w:szCs w:val="21"/>
      <w:lang w:val="en-US"/>
    </w:rPr>
  </w:style>
  <w:style w:type="character" w:customStyle="1" w:styleId="2Exact">
    <w:name w:val="Заголовок №2 Exact"/>
    <w:link w:val="2f7"/>
    <w:locked/>
    <w:rsid w:val="0032415C"/>
    <w:rPr>
      <w:rFonts w:ascii="Times New Roman" w:eastAsia="Times New Roman" w:hAnsi="Times New Roman" w:cs="Times New Roman"/>
      <w:b/>
      <w:bCs/>
      <w:sz w:val="26"/>
      <w:szCs w:val="26"/>
      <w:shd w:val="clear" w:color="auto" w:fill="FFFFFF"/>
    </w:rPr>
  </w:style>
  <w:style w:type="paragraph" w:customStyle="1" w:styleId="2f7">
    <w:name w:val="Заголовок №2"/>
    <w:basedOn w:val="a1"/>
    <w:link w:val="2Exact"/>
    <w:rsid w:val="0032415C"/>
    <w:pPr>
      <w:shd w:val="clear" w:color="auto" w:fill="FFFFFF"/>
      <w:autoSpaceDE/>
      <w:autoSpaceDN/>
      <w:spacing w:line="0" w:lineRule="atLeast"/>
      <w:outlineLvl w:val="1"/>
    </w:pPr>
    <w:rPr>
      <w:b/>
      <w:bCs/>
      <w:sz w:val="26"/>
      <w:szCs w:val="26"/>
      <w:lang w:val="en-US"/>
    </w:rPr>
  </w:style>
  <w:style w:type="character" w:customStyle="1" w:styleId="8Exact">
    <w:name w:val="Основной текст (8) Exact"/>
    <w:link w:val="83"/>
    <w:locked/>
    <w:rsid w:val="0032415C"/>
    <w:rPr>
      <w:rFonts w:ascii="Times New Roman" w:eastAsia="Times New Roman" w:hAnsi="Times New Roman" w:cs="Times New Roman"/>
      <w:sz w:val="17"/>
      <w:szCs w:val="17"/>
      <w:shd w:val="clear" w:color="auto" w:fill="FFFFFF"/>
    </w:rPr>
  </w:style>
  <w:style w:type="paragraph" w:customStyle="1" w:styleId="83">
    <w:name w:val="Основной текст (8)"/>
    <w:basedOn w:val="a1"/>
    <w:link w:val="8Exact"/>
    <w:rsid w:val="0032415C"/>
    <w:pPr>
      <w:shd w:val="clear" w:color="auto" w:fill="FFFFFF"/>
      <w:autoSpaceDE/>
      <w:autoSpaceDN/>
      <w:spacing w:line="158" w:lineRule="exact"/>
      <w:jc w:val="right"/>
    </w:pPr>
    <w:rPr>
      <w:sz w:val="17"/>
      <w:szCs w:val="17"/>
      <w:lang w:val="en-US"/>
    </w:rPr>
  </w:style>
  <w:style w:type="character" w:customStyle="1" w:styleId="100">
    <w:name w:val="Основной текст (10)_"/>
    <w:link w:val="101"/>
    <w:locked/>
    <w:rsid w:val="0032415C"/>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1"/>
    <w:link w:val="100"/>
    <w:rsid w:val="0032415C"/>
    <w:pPr>
      <w:shd w:val="clear" w:color="auto" w:fill="FFFFFF"/>
      <w:autoSpaceDE/>
      <w:autoSpaceDN/>
      <w:spacing w:before="540" w:line="0" w:lineRule="atLeast"/>
      <w:jc w:val="both"/>
    </w:pPr>
    <w:rPr>
      <w:b/>
      <w:bCs/>
      <w:i/>
      <w:iCs/>
      <w:sz w:val="21"/>
      <w:szCs w:val="21"/>
      <w:lang w:val="en-US"/>
    </w:rPr>
  </w:style>
  <w:style w:type="character" w:customStyle="1" w:styleId="93">
    <w:name w:val="Основной текст (9)_"/>
    <w:link w:val="94"/>
    <w:locked/>
    <w:rsid w:val="0032415C"/>
    <w:rPr>
      <w:rFonts w:ascii="Times New Roman" w:eastAsia="Times New Roman" w:hAnsi="Times New Roman" w:cs="Times New Roman"/>
      <w:i/>
      <w:iCs/>
      <w:sz w:val="21"/>
      <w:szCs w:val="21"/>
      <w:shd w:val="clear" w:color="auto" w:fill="FFFFFF"/>
    </w:rPr>
  </w:style>
  <w:style w:type="paragraph" w:customStyle="1" w:styleId="94">
    <w:name w:val="Основной текст (9)"/>
    <w:basedOn w:val="a1"/>
    <w:link w:val="93"/>
    <w:rsid w:val="0032415C"/>
    <w:pPr>
      <w:shd w:val="clear" w:color="auto" w:fill="FFFFFF"/>
      <w:autoSpaceDE/>
      <w:autoSpaceDN/>
      <w:spacing w:before="60" w:line="211" w:lineRule="exact"/>
      <w:jc w:val="both"/>
    </w:pPr>
    <w:rPr>
      <w:i/>
      <w:iCs/>
      <w:sz w:val="21"/>
      <w:szCs w:val="21"/>
      <w:lang w:val="en-US"/>
    </w:rPr>
  </w:style>
  <w:style w:type="character" w:customStyle="1" w:styleId="115">
    <w:name w:val="Основной текст (11)_"/>
    <w:link w:val="116"/>
    <w:locked/>
    <w:rsid w:val="0032415C"/>
    <w:rPr>
      <w:rFonts w:ascii="Microsoft Sans Serif" w:eastAsia="Microsoft Sans Serif" w:hAnsi="Microsoft Sans Serif" w:cs="Microsoft Sans Serif"/>
      <w:i/>
      <w:iCs/>
      <w:sz w:val="16"/>
      <w:szCs w:val="16"/>
      <w:shd w:val="clear" w:color="auto" w:fill="FFFFFF"/>
    </w:rPr>
  </w:style>
  <w:style w:type="paragraph" w:customStyle="1" w:styleId="116">
    <w:name w:val="Основной текст (11)"/>
    <w:basedOn w:val="a1"/>
    <w:link w:val="115"/>
    <w:rsid w:val="0032415C"/>
    <w:pPr>
      <w:shd w:val="clear" w:color="auto" w:fill="FFFFFF"/>
      <w:autoSpaceDE/>
      <w:autoSpaceDN/>
      <w:spacing w:after="300" w:line="270" w:lineRule="exact"/>
    </w:pPr>
    <w:rPr>
      <w:rFonts w:ascii="Microsoft Sans Serif" w:eastAsia="Microsoft Sans Serif" w:hAnsi="Microsoft Sans Serif" w:cs="Microsoft Sans Serif"/>
      <w:i/>
      <w:iCs/>
      <w:sz w:val="16"/>
      <w:szCs w:val="16"/>
      <w:lang w:val="en-US"/>
    </w:rPr>
  </w:style>
  <w:style w:type="character" w:customStyle="1" w:styleId="123">
    <w:name w:val="Основной текст (12)_"/>
    <w:locked/>
    <w:rsid w:val="0032415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d"/>
    <w:locked/>
    <w:rsid w:val="0032415C"/>
    <w:rPr>
      <w:rFonts w:ascii="Times New Roman" w:eastAsia="Times New Roman" w:hAnsi="Times New Roman" w:cs="Times New Roman"/>
      <w:sz w:val="21"/>
      <w:szCs w:val="21"/>
      <w:shd w:val="clear" w:color="auto" w:fill="FFFFFF"/>
      <w:lang w:bidi="en-US"/>
    </w:rPr>
  </w:style>
  <w:style w:type="paragraph" w:customStyle="1" w:styleId="3d">
    <w:name w:val="Заголовок №3"/>
    <w:basedOn w:val="a1"/>
    <w:link w:val="3Exact"/>
    <w:rsid w:val="0032415C"/>
    <w:pPr>
      <w:shd w:val="clear" w:color="auto" w:fill="FFFFFF"/>
      <w:autoSpaceDE/>
      <w:autoSpaceDN/>
      <w:spacing w:line="0" w:lineRule="atLeast"/>
      <w:outlineLvl w:val="2"/>
    </w:pPr>
    <w:rPr>
      <w:sz w:val="21"/>
      <w:szCs w:val="21"/>
      <w:lang w:val="en-US" w:bidi="en-US"/>
    </w:rPr>
  </w:style>
  <w:style w:type="character" w:customStyle="1" w:styleId="2Exact0">
    <w:name w:val="Подпись к картинке (2) Exact"/>
    <w:link w:val="2f8"/>
    <w:locked/>
    <w:rsid w:val="0032415C"/>
    <w:rPr>
      <w:rFonts w:ascii="Times New Roman" w:eastAsia="Times New Roman" w:hAnsi="Times New Roman" w:cs="Times New Roman"/>
      <w:shd w:val="clear" w:color="auto" w:fill="FFFFFF"/>
    </w:rPr>
  </w:style>
  <w:style w:type="paragraph" w:customStyle="1" w:styleId="2f8">
    <w:name w:val="Подпись к картинке (2)"/>
    <w:basedOn w:val="a1"/>
    <w:link w:val="2Exact0"/>
    <w:rsid w:val="0032415C"/>
    <w:pPr>
      <w:shd w:val="clear" w:color="auto" w:fill="FFFFFF"/>
      <w:autoSpaceDE/>
      <w:autoSpaceDN/>
      <w:spacing w:line="0" w:lineRule="atLeast"/>
    </w:pPr>
    <w:rPr>
      <w:lang w:val="en-US"/>
    </w:rPr>
  </w:style>
  <w:style w:type="character" w:customStyle="1" w:styleId="3Exact0">
    <w:name w:val="Подпись к картинке (3) Exact"/>
    <w:link w:val="3e"/>
    <w:locked/>
    <w:rsid w:val="0032415C"/>
    <w:rPr>
      <w:rFonts w:ascii="Times New Roman" w:eastAsia="Times New Roman" w:hAnsi="Times New Roman" w:cs="Times New Roman"/>
      <w:sz w:val="21"/>
      <w:szCs w:val="21"/>
      <w:shd w:val="clear" w:color="auto" w:fill="FFFFFF"/>
    </w:rPr>
  </w:style>
  <w:style w:type="paragraph" w:customStyle="1" w:styleId="3e">
    <w:name w:val="Подпись к картинке (3)"/>
    <w:basedOn w:val="a1"/>
    <w:link w:val="3Exact0"/>
    <w:rsid w:val="0032415C"/>
    <w:pPr>
      <w:shd w:val="clear" w:color="auto" w:fill="FFFFFF"/>
      <w:autoSpaceDE/>
      <w:autoSpaceDN/>
      <w:spacing w:line="0" w:lineRule="atLeast"/>
    </w:pPr>
    <w:rPr>
      <w:sz w:val="21"/>
      <w:szCs w:val="21"/>
      <w:lang w:val="en-US"/>
    </w:rPr>
  </w:style>
  <w:style w:type="character" w:customStyle="1" w:styleId="4Exact">
    <w:name w:val="Подпись к картинке (4) Exact"/>
    <w:link w:val="45"/>
    <w:uiPriority w:val="99"/>
    <w:locked/>
    <w:rsid w:val="0032415C"/>
    <w:rPr>
      <w:rFonts w:ascii="Times New Roman" w:eastAsia="Times New Roman" w:hAnsi="Times New Roman" w:cs="Times New Roman"/>
      <w:i/>
      <w:iCs/>
      <w:sz w:val="21"/>
      <w:szCs w:val="21"/>
      <w:shd w:val="clear" w:color="auto" w:fill="FFFFFF"/>
      <w:lang w:bidi="en-US"/>
    </w:rPr>
  </w:style>
  <w:style w:type="paragraph" w:customStyle="1" w:styleId="45">
    <w:name w:val="Подпись к картинке (4)"/>
    <w:basedOn w:val="a1"/>
    <w:link w:val="4Exact"/>
    <w:uiPriority w:val="99"/>
    <w:rsid w:val="0032415C"/>
    <w:pPr>
      <w:shd w:val="clear" w:color="auto" w:fill="FFFFFF"/>
      <w:autoSpaceDE/>
      <w:autoSpaceDN/>
      <w:spacing w:line="0" w:lineRule="atLeast"/>
    </w:pPr>
    <w:rPr>
      <w:i/>
      <w:iCs/>
      <w:sz w:val="21"/>
      <w:szCs w:val="21"/>
      <w:lang w:val="en-US" w:bidi="en-US"/>
    </w:rPr>
  </w:style>
  <w:style w:type="character" w:customStyle="1" w:styleId="46">
    <w:name w:val="Заголовок №4_"/>
    <w:link w:val="47"/>
    <w:locked/>
    <w:rsid w:val="0032415C"/>
    <w:rPr>
      <w:rFonts w:ascii="Times New Roman" w:eastAsia="Times New Roman" w:hAnsi="Times New Roman" w:cs="Times New Roman"/>
      <w:b/>
      <w:bCs/>
      <w:sz w:val="26"/>
      <w:szCs w:val="26"/>
      <w:shd w:val="clear" w:color="auto" w:fill="FFFFFF"/>
    </w:rPr>
  </w:style>
  <w:style w:type="paragraph" w:customStyle="1" w:styleId="47">
    <w:name w:val="Заголовок №4"/>
    <w:basedOn w:val="a1"/>
    <w:link w:val="46"/>
    <w:rsid w:val="0032415C"/>
    <w:pPr>
      <w:shd w:val="clear" w:color="auto" w:fill="FFFFFF"/>
      <w:autoSpaceDE/>
      <w:autoSpaceDN/>
      <w:spacing w:before="300" w:after="180" w:line="0" w:lineRule="atLeast"/>
      <w:jc w:val="both"/>
      <w:outlineLvl w:val="3"/>
    </w:pPr>
    <w:rPr>
      <w:b/>
      <w:bCs/>
      <w:sz w:val="26"/>
      <w:szCs w:val="26"/>
      <w:lang w:val="en-US"/>
    </w:rPr>
  </w:style>
  <w:style w:type="paragraph" w:customStyle="1" w:styleId="143">
    <w:name w:val="Основной текст (14)"/>
    <w:basedOn w:val="a1"/>
    <w:rsid w:val="0032415C"/>
    <w:pPr>
      <w:shd w:val="clear" w:color="auto" w:fill="FFFFFF"/>
      <w:autoSpaceDE/>
      <w:autoSpaceDN/>
      <w:spacing w:before="120" w:line="168" w:lineRule="exact"/>
      <w:ind w:firstLine="320"/>
      <w:jc w:val="both"/>
    </w:pPr>
    <w:rPr>
      <w:b/>
      <w:bCs/>
      <w:sz w:val="17"/>
      <w:szCs w:val="17"/>
    </w:rPr>
  </w:style>
  <w:style w:type="character" w:customStyle="1" w:styleId="16Exact">
    <w:name w:val="Основной текст (16) Exact"/>
    <w:link w:val="162"/>
    <w:locked/>
    <w:rsid w:val="0032415C"/>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1"/>
    <w:link w:val="16Exact"/>
    <w:rsid w:val="0032415C"/>
    <w:pPr>
      <w:shd w:val="clear" w:color="auto" w:fill="FFFFFF"/>
      <w:autoSpaceDE/>
      <w:autoSpaceDN/>
      <w:spacing w:before="240" w:after="240" w:line="0" w:lineRule="atLeast"/>
    </w:pPr>
    <w:rPr>
      <w:b/>
      <w:bCs/>
      <w:sz w:val="19"/>
      <w:szCs w:val="19"/>
      <w:lang w:val="en-US"/>
    </w:rPr>
  </w:style>
  <w:style w:type="character" w:customStyle="1" w:styleId="3Exact1">
    <w:name w:val="Номер заголовка №3 Exact"/>
    <w:link w:val="3f"/>
    <w:locked/>
    <w:rsid w:val="0032415C"/>
    <w:rPr>
      <w:rFonts w:ascii="Impact" w:eastAsia="Impact" w:hAnsi="Impact" w:cs="Impact"/>
      <w:sz w:val="19"/>
      <w:szCs w:val="19"/>
      <w:shd w:val="clear" w:color="auto" w:fill="FFFFFF"/>
    </w:rPr>
  </w:style>
  <w:style w:type="paragraph" w:customStyle="1" w:styleId="3f">
    <w:name w:val="Номер заголовка №3"/>
    <w:basedOn w:val="a1"/>
    <w:link w:val="3Exact1"/>
    <w:rsid w:val="0032415C"/>
    <w:pPr>
      <w:shd w:val="clear" w:color="auto" w:fill="FFFFFF"/>
      <w:autoSpaceDE/>
      <w:autoSpaceDN/>
      <w:spacing w:line="0" w:lineRule="atLeast"/>
    </w:pPr>
    <w:rPr>
      <w:rFonts w:ascii="Impact" w:eastAsia="Impact" w:hAnsi="Impact" w:cs="Impact"/>
      <w:sz w:val="19"/>
      <w:szCs w:val="19"/>
      <w:lang w:val="en-US"/>
    </w:rPr>
  </w:style>
  <w:style w:type="character" w:customStyle="1" w:styleId="32Exact">
    <w:name w:val="Номер заголовка №3 (2) Exact"/>
    <w:link w:val="320"/>
    <w:locked/>
    <w:rsid w:val="0032415C"/>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1"/>
    <w:link w:val="32Exact"/>
    <w:rsid w:val="0032415C"/>
    <w:pPr>
      <w:shd w:val="clear" w:color="auto" w:fill="FFFFFF"/>
      <w:autoSpaceDE/>
      <w:autoSpaceDN/>
      <w:spacing w:line="0" w:lineRule="atLeast"/>
    </w:pPr>
    <w:rPr>
      <w:sz w:val="21"/>
      <w:szCs w:val="21"/>
      <w:lang w:val="en-US"/>
    </w:rPr>
  </w:style>
  <w:style w:type="character" w:customStyle="1" w:styleId="33Exact">
    <w:name w:val="Номер заголовка №3 (3) Exact"/>
    <w:link w:val="330"/>
    <w:locked/>
    <w:rsid w:val="0032415C"/>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1"/>
    <w:link w:val="33Exact"/>
    <w:rsid w:val="0032415C"/>
    <w:pPr>
      <w:shd w:val="clear" w:color="auto" w:fill="FFFFFF"/>
      <w:autoSpaceDE/>
      <w:autoSpaceDN/>
      <w:spacing w:line="0" w:lineRule="atLeast"/>
    </w:pPr>
    <w:rPr>
      <w:sz w:val="26"/>
      <w:szCs w:val="26"/>
      <w:lang w:val="en-US"/>
    </w:rPr>
  </w:style>
  <w:style w:type="character" w:customStyle="1" w:styleId="17Exact">
    <w:name w:val="Основной текст (17) Exact"/>
    <w:link w:val="172"/>
    <w:locked/>
    <w:rsid w:val="0032415C"/>
    <w:rPr>
      <w:rFonts w:ascii="Candara" w:eastAsia="Candara" w:hAnsi="Candara" w:cs="Candara"/>
      <w:shd w:val="clear" w:color="auto" w:fill="FFFFFF"/>
    </w:rPr>
  </w:style>
  <w:style w:type="paragraph" w:customStyle="1" w:styleId="172">
    <w:name w:val="Основной текст (17)"/>
    <w:basedOn w:val="a1"/>
    <w:link w:val="17Exact"/>
    <w:rsid w:val="0032415C"/>
    <w:pPr>
      <w:shd w:val="clear" w:color="auto" w:fill="FFFFFF"/>
      <w:autoSpaceDE/>
      <w:autoSpaceDN/>
      <w:spacing w:line="0" w:lineRule="atLeast"/>
    </w:pPr>
    <w:rPr>
      <w:rFonts w:ascii="Candara" w:eastAsia="Candara" w:hAnsi="Candara" w:cs="Candara"/>
      <w:lang w:val="en-US"/>
    </w:rPr>
  </w:style>
  <w:style w:type="character" w:customStyle="1" w:styleId="18Exact">
    <w:name w:val="Основной текст (18) Exact"/>
    <w:link w:val="182"/>
    <w:locked/>
    <w:rsid w:val="0032415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32415C"/>
    <w:pPr>
      <w:shd w:val="clear" w:color="auto" w:fill="FFFFFF"/>
      <w:autoSpaceDE/>
      <w:autoSpaceDN/>
      <w:spacing w:line="0" w:lineRule="atLeast"/>
    </w:pPr>
    <w:rPr>
      <w:rFonts w:ascii="Microsoft Sans Serif" w:eastAsia="Microsoft Sans Serif" w:hAnsi="Microsoft Sans Serif" w:cs="Microsoft Sans Serif"/>
      <w:sz w:val="16"/>
      <w:szCs w:val="16"/>
      <w:lang w:val="en-US"/>
    </w:rPr>
  </w:style>
  <w:style w:type="character" w:customStyle="1" w:styleId="afffffc">
    <w:name w:val="Сноска_"/>
    <w:uiPriority w:val="99"/>
    <w:locked/>
    <w:rsid w:val="0032415C"/>
    <w:rPr>
      <w:rFonts w:ascii="Times New Roman" w:eastAsia="Times New Roman" w:hAnsi="Times New Roman" w:cs="Times New Roman"/>
      <w:sz w:val="21"/>
      <w:szCs w:val="21"/>
      <w:shd w:val="clear" w:color="auto" w:fill="FFFFFF"/>
    </w:rPr>
  </w:style>
  <w:style w:type="character" w:customStyle="1" w:styleId="3f0">
    <w:name w:val="Подпись к таблице (3)_"/>
    <w:link w:val="3f1"/>
    <w:locked/>
    <w:rsid w:val="0032415C"/>
    <w:rPr>
      <w:rFonts w:ascii="Times New Roman" w:eastAsia="Times New Roman" w:hAnsi="Times New Roman" w:cs="Times New Roman"/>
      <w:i/>
      <w:iCs/>
      <w:shd w:val="clear" w:color="auto" w:fill="FFFFFF"/>
    </w:rPr>
  </w:style>
  <w:style w:type="paragraph" w:customStyle="1" w:styleId="3f1">
    <w:name w:val="Подпись к таблице (3)"/>
    <w:basedOn w:val="a1"/>
    <w:link w:val="3f0"/>
    <w:rsid w:val="0032415C"/>
    <w:pPr>
      <w:shd w:val="clear" w:color="auto" w:fill="FFFFFF"/>
      <w:autoSpaceDE/>
      <w:autoSpaceDN/>
      <w:spacing w:line="0" w:lineRule="atLeast"/>
    </w:pPr>
    <w:rPr>
      <w:i/>
      <w:iCs/>
      <w:lang w:val="en-US"/>
    </w:rPr>
  </w:style>
  <w:style w:type="character" w:customStyle="1" w:styleId="2f9">
    <w:name w:val="Сноска (2)_"/>
    <w:link w:val="2fa"/>
    <w:locked/>
    <w:rsid w:val="0032415C"/>
    <w:rPr>
      <w:rFonts w:ascii="Times New Roman" w:eastAsia="Times New Roman" w:hAnsi="Times New Roman" w:cs="Times New Roman"/>
      <w:shd w:val="clear" w:color="auto" w:fill="FFFFFF"/>
    </w:rPr>
  </w:style>
  <w:style w:type="paragraph" w:customStyle="1" w:styleId="2fa">
    <w:name w:val="Сноска (2)"/>
    <w:basedOn w:val="a1"/>
    <w:link w:val="2f9"/>
    <w:rsid w:val="0032415C"/>
    <w:pPr>
      <w:shd w:val="clear" w:color="auto" w:fill="FFFFFF"/>
      <w:autoSpaceDE/>
      <w:autoSpaceDN/>
      <w:spacing w:line="211" w:lineRule="exact"/>
      <w:ind w:hanging="180"/>
    </w:pPr>
    <w:rPr>
      <w:lang w:val="en-US"/>
    </w:rPr>
  </w:style>
  <w:style w:type="character" w:customStyle="1" w:styleId="afffffd">
    <w:name w:val="Подпись к таблице_"/>
    <w:link w:val="afffffe"/>
    <w:locked/>
    <w:rsid w:val="0032415C"/>
    <w:rPr>
      <w:rFonts w:ascii="Times New Roman" w:eastAsia="Times New Roman" w:hAnsi="Times New Roman" w:cs="Times New Roman"/>
      <w:sz w:val="17"/>
      <w:szCs w:val="17"/>
      <w:shd w:val="clear" w:color="auto" w:fill="FFFFFF"/>
    </w:rPr>
  </w:style>
  <w:style w:type="paragraph" w:customStyle="1" w:styleId="afffffe">
    <w:name w:val="Подпись к таблице"/>
    <w:basedOn w:val="a1"/>
    <w:link w:val="afffffd"/>
    <w:rsid w:val="0032415C"/>
    <w:pPr>
      <w:shd w:val="clear" w:color="auto" w:fill="FFFFFF"/>
      <w:autoSpaceDE/>
      <w:autoSpaceDN/>
      <w:spacing w:line="168" w:lineRule="exact"/>
      <w:ind w:firstLine="300"/>
    </w:pPr>
    <w:rPr>
      <w:sz w:val="17"/>
      <w:szCs w:val="17"/>
      <w:lang w:val="en-US"/>
    </w:rPr>
  </w:style>
  <w:style w:type="character" w:customStyle="1" w:styleId="190">
    <w:name w:val="Основной текст (19)_"/>
    <w:link w:val="191"/>
    <w:locked/>
    <w:rsid w:val="0032415C"/>
    <w:rPr>
      <w:rFonts w:ascii="Times New Roman" w:eastAsia="Times New Roman" w:hAnsi="Times New Roman" w:cs="Times New Roman"/>
      <w:sz w:val="21"/>
      <w:szCs w:val="21"/>
      <w:shd w:val="clear" w:color="auto" w:fill="FFFFFF"/>
    </w:rPr>
  </w:style>
  <w:style w:type="paragraph" w:customStyle="1" w:styleId="191">
    <w:name w:val="Основной текст (19)"/>
    <w:basedOn w:val="a1"/>
    <w:link w:val="190"/>
    <w:rsid w:val="0032415C"/>
    <w:pPr>
      <w:shd w:val="clear" w:color="auto" w:fill="FFFFFF"/>
      <w:autoSpaceDE/>
      <w:autoSpaceDN/>
      <w:spacing w:after="180" w:line="0" w:lineRule="atLeast"/>
      <w:ind w:firstLine="340"/>
      <w:jc w:val="both"/>
    </w:pPr>
    <w:rPr>
      <w:sz w:val="21"/>
      <w:szCs w:val="21"/>
      <w:lang w:val="en-US"/>
    </w:rPr>
  </w:style>
  <w:style w:type="character" w:customStyle="1" w:styleId="1Exact">
    <w:name w:val="Заголовок №1 Exact"/>
    <w:link w:val="1ff4"/>
    <w:locked/>
    <w:rsid w:val="0032415C"/>
    <w:rPr>
      <w:rFonts w:ascii="Franklin Gothic Heavy" w:eastAsia="Franklin Gothic Heavy" w:hAnsi="Franklin Gothic Heavy" w:cs="Franklin Gothic Heavy"/>
      <w:i/>
      <w:iCs/>
      <w:sz w:val="28"/>
      <w:szCs w:val="28"/>
      <w:shd w:val="clear" w:color="auto" w:fill="FFFFFF"/>
    </w:rPr>
  </w:style>
  <w:style w:type="paragraph" w:customStyle="1" w:styleId="1ff4">
    <w:name w:val="Заголовок №1"/>
    <w:basedOn w:val="a1"/>
    <w:link w:val="1Exact"/>
    <w:rsid w:val="0032415C"/>
    <w:pPr>
      <w:shd w:val="clear" w:color="auto" w:fill="FFFFFF"/>
      <w:autoSpaceDE/>
      <w:autoSpaceDN/>
      <w:spacing w:line="0" w:lineRule="atLeast"/>
      <w:outlineLvl w:val="0"/>
    </w:pPr>
    <w:rPr>
      <w:rFonts w:ascii="Franklin Gothic Heavy" w:eastAsia="Franklin Gothic Heavy" w:hAnsi="Franklin Gothic Heavy" w:cs="Franklin Gothic Heavy"/>
      <w:i/>
      <w:iCs/>
      <w:sz w:val="28"/>
      <w:szCs w:val="28"/>
      <w:lang w:val="en-US"/>
    </w:rPr>
  </w:style>
  <w:style w:type="character" w:customStyle="1" w:styleId="2Exact1">
    <w:name w:val="Номер заголовка №2 Exact"/>
    <w:link w:val="2fb"/>
    <w:locked/>
    <w:rsid w:val="0032415C"/>
    <w:rPr>
      <w:rFonts w:ascii="Times New Roman" w:eastAsia="Times New Roman" w:hAnsi="Times New Roman" w:cs="Times New Roman"/>
      <w:shd w:val="clear" w:color="auto" w:fill="FFFFFF"/>
    </w:rPr>
  </w:style>
  <w:style w:type="paragraph" w:customStyle="1" w:styleId="2fb">
    <w:name w:val="Номер заголовка №2"/>
    <w:basedOn w:val="a1"/>
    <w:link w:val="2Exact1"/>
    <w:rsid w:val="0032415C"/>
    <w:pPr>
      <w:shd w:val="clear" w:color="auto" w:fill="FFFFFF"/>
      <w:autoSpaceDE/>
      <w:autoSpaceDN/>
      <w:spacing w:before="120" w:line="0" w:lineRule="atLeast"/>
    </w:pPr>
    <w:rPr>
      <w:lang w:val="en-US"/>
    </w:rPr>
  </w:style>
  <w:style w:type="character" w:customStyle="1" w:styleId="22Exact">
    <w:name w:val="Заголовок №2 (2) Exact"/>
    <w:link w:val="220"/>
    <w:locked/>
    <w:rsid w:val="0032415C"/>
    <w:rPr>
      <w:rFonts w:ascii="Impact" w:eastAsia="Impact" w:hAnsi="Impact" w:cs="Impact"/>
      <w:sz w:val="21"/>
      <w:szCs w:val="21"/>
      <w:shd w:val="clear" w:color="auto" w:fill="FFFFFF"/>
    </w:rPr>
  </w:style>
  <w:style w:type="paragraph" w:customStyle="1" w:styleId="220">
    <w:name w:val="Заголовок №2 (2)"/>
    <w:basedOn w:val="a1"/>
    <w:link w:val="22Exact"/>
    <w:rsid w:val="0032415C"/>
    <w:pPr>
      <w:shd w:val="clear" w:color="auto" w:fill="FFFFFF"/>
      <w:autoSpaceDE/>
      <w:autoSpaceDN/>
      <w:spacing w:line="754" w:lineRule="exact"/>
      <w:outlineLvl w:val="1"/>
    </w:pPr>
    <w:rPr>
      <w:rFonts w:ascii="Impact" w:eastAsia="Impact" w:hAnsi="Impact" w:cs="Impact"/>
      <w:sz w:val="21"/>
      <w:szCs w:val="21"/>
      <w:lang w:val="en-US"/>
    </w:rPr>
  </w:style>
  <w:style w:type="character" w:customStyle="1" w:styleId="23Exact">
    <w:name w:val="Заголовок №2 (3) Exact"/>
    <w:link w:val="230"/>
    <w:locked/>
    <w:rsid w:val="0032415C"/>
    <w:rPr>
      <w:rFonts w:ascii="Times New Roman" w:eastAsia="Times New Roman" w:hAnsi="Times New Roman" w:cs="Times New Roman"/>
      <w:sz w:val="21"/>
      <w:szCs w:val="21"/>
      <w:shd w:val="clear" w:color="auto" w:fill="FFFFFF"/>
    </w:rPr>
  </w:style>
  <w:style w:type="paragraph" w:customStyle="1" w:styleId="230">
    <w:name w:val="Заголовок №2 (3)"/>
    <w:basedOn w:val="a1"/>
    <w:link w:val="23Exact"/>
    <w:rsid w:val="0032415C"/>
    <w:pPr>
      <w:shd w:val="clear" w:color="auto" w:fill="FFFFFF"/>
      <w:autoSpaceDE/>
      <w:autoSpaceDN/>
      <w:spacing w:line="0" w:lineRule="atLeast"/>
      <w:outlineLvl w:val="1"/>
    </w:pPr>
    <w:rPr>
      <w:sz w:val="21"/>
      <w:szCs w:val="21"/>
      <w:lang w:val="en-US"/>
    </w:rPr>
  </w:style>
  <w:style w:type="character" w:customStyle="1" w:styleId="22Exact0">
    <w:name w:val="Номер заголовка №2 (2) Exact"/>
    <w:link w:val="221"/>
    <w:locked/>
    <w:rsid w:val="0032415C"/>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1"/>
    <w:link w:val="22Exact0"/>
    <w:rsid w:val="0032415C"/>
    <w:pPr>
      <w:shd w:val="clear" w:color="auto" w:fill="FFFFFF"/>
      <w:autoSpaceDE/>
      <w:autoSpaceDN/>
      <w:spacing w:line="0" w:lineRule="atLeast"/>
    </w:pPr>
    <w:rPr>
      <w:b/>
      <w:bCs/>
      <w:sz w:val="26"/>
      <w:szCs w:val="26"/>
      <w:lang w:val="en-US"/>
    </w:rPr>
  </w:style>
  <w:style w:type="character" w:customStyle="1" w:styleId="5Exact">
    <w:name w:val="Подпись к картинке (5) Exact"/>
    <w:link w:val="57"/>
    <w:locked/>
    <w:rsid w:val="0032415C"/>
    <w:rPr>
      <w:rFonts w:ascii="Impact" w:eastAsia="Impact" w:hAnsi="Impact" w:cs="Impact"/>
      <w:sz w:val="21"/>
      <w:szCs w:val="21"/>
      <w:shd w:val="clear" w:color="auto" w:fill="FFFFFF"/>
    </w:rPr>
  </w:style>
  <w:style w:type="paragraph" w:customStyle="1" w:styleId="57">
    <w:name w:val="Подпись к картинке (5)"/>
    <w:basedOn w:val="a1"/>
    <w:link w:val="5Exact"/>
    <w:rsid w:val="0032415C"/>
    <w:pPr>
      <w:shd w:val="clear" w:color="auto" w:fill="FFFFFF"/>
      <w:autoSpaceDE/>
      <w:autoSpaceDN/>
      <w:spacing w:line="0" w:lineRule="atLeast"/>
    </w:pPr>
    <w:rPr>
      <w:rFonts w:ascii="Impact" w:eastAsia="Impact" w:hAnsi="Impact" w:cs="Impact"/>
      <w:sz w:val="21"/>
      <w:szCs w:val="21"/>
      <w:lang w:val="en-US"/>
    </w:rPr>
  </w:style>
  <w:style w:type="character" w:customStyle="1" w:styleId="6Exact">
    <w:name w:val="Подпись к картинке (6) Exact"/>
    <w:link w:val="65"/>
    <w:locked/>
    <w:rsid w:val="0032415C"/>
    <w:rPr>
      <w:rFonts w:ascii="Times New Roman" w:eastAsia="Times New Roman" w:hAnsi="Times New Roman" w:cs="Times New Roman"/>
      <w:b/>
      <w:bCs/>
      <w:sz w:val="26"/>
      <w:szCs w:val="26"/>
      <w:shd w:val="clear" w:color="auto" w:fill="FFFFFF"/>
    </w:rPr>
  </w:style>
  <w:style w:type="paragraph" w:customStyle="1" w:styleId="65">
    <w:name w:val="Подпись к картинке (6)"/>
    <w:basedOn w:val="a1"/>
    <w:link w:val="6Exact"/>
    <w:rsid w:val="0032415C"/>
    <w:pPr>
      <w:shd w:val="clear" w:color="auto" w:fill="FFFFFF"/>
      <w:autoSpaceDE/>
      <w:autoSpaceDN/>
      <w:spacing w:line="0" w:lineRule="atLeast"/>
    </w:pPr>
    <w:rPr>
      <w:b/>
      <w:bCs/>
      <w:sz w:val="26"/>
      <w:szCs w:val="26"/>
      <w:lang w:val="en-US"/>
    </w:rPr>
  </w:style>
  <w:style w:type="character" w:customStyle="1" w:styleId="2fc">
    <w:name w:val="Подпись к таблице (2)_"/>
    <w:link w:val="2fd"/>
    <w:locked/>
    <w:rsid w:val="0032415C"/>
    <w:rPr>
      <w:rFonts w:ascii="Times New Roman" w:eastAsia="Times New Roman" w:hAnsi="Times New Roman" w:cs="Times New Roman"/>
      <w:sz w:val="21"/>
      <w:szCs w:val="21"/>
      <w:shd w:val="clear" w:color="auto" w:fill="FFFFFF"/>
    </w:rPr>
  </w:style>
  <w:style w:type="paragraph" w:customStyle="1" w:styleId="2fd">
    <w:name w:val="Подпись к таблице (2)"/>
    <w:basedOn w:val="a1"/>
    <w:link w:val="2fc"/>
    <w:rsid w:val="0032415C"/>
    <w:pPr>
      <w:shd w:val="clear" w:color="auto" w:fill="FFFFFF"/>
      <w:autoSpaceDE/>
      <w:autoSpaceDN/>
      <w:spacing w:line="0" w:lineRule="atLeast"/>
      <w:jc w:val="right"/>
    </w:pPr>
    <w:rPr>
      <w:sz w:val="21"/>
      <w:szCs w:val="21"/>
      <w:lang w:val="en-US"/>
    </w:rPr>
  </w:style>
  <w:style w:type="character" w:customStyle="1" w:styleId="20Exact">
    <w:name w:val="Основной текст (20) Exact"/>
    <w:link w:val="200"/>
    <w:locked/>
    <w:rsid w:val="0032415C"/>
    <w:rPr>
      <w:rFonts w:ascii="Times New Roman" w:eastAsia="Times New Roman" w:hAnsi="Times New Roman" w:cs="Times New Roman"/>
      <w:sz w:val="17"/>
      <w:szCs w:val="17"/>
      <w:shd w:val="clear" w:color="auto" w:fill="FFFFFF"/>
    </w:rPr>
  </w:style>
  <w:style w:type="paragraph" w:customStyle="1" w:styleId="200">
    <w:name w:val="Основной текст (20)"/>
    <w:basedOn w:val="a1"/>
    <w:link w:val="20Exact"/>
    <w:rsid w:val="0032415C"/>
    <w:pPr>
      <w:shd w:val="clear" w:color="auto" w:fill="FFFFFF"/>
      <w:autoSpaceDE/>
      <w:autoSpaceDN/>
      <w:spacing w:line="0" w:lineRule="atLeast"/>
    </w:pPr>
    <w:rPr>
      <w:sz w:val="17"/>
      <w:szCs w:val="17"/>
      <w:lang w:val="en-US"/>
    </w:rPr>
  </w:style>
  <w:style w:type="character" w:customStyle="1" w:styleId="21Exact">
    <w:name w:val="Основной текст (21) Exact"/>
    <w:link w:val="216"/>
    <w:locked/>
    <w:rsid w:val="0032415C"/>
    <w:rPr>
      <w:rFonts w:ascii="Trebuchet MS" w:eastAsia="Trebuchet MS" w:hAnsi="Trebuchet MS" w:cs="Trebuchet MS"/>
      <w:i/>
      <w:iCs/>
      <w:sz w:val="15"/>
      <w:szCs w:val="15"/>
      <w:shd w:val="clear" w:color="auto" w:fill="FFFFFF"/>
    </w:rPr>
  </w:style>
  <w:style w:type="paragraph" w:customStyle="1" w:styleId="216">
    <w:name w:val="Основной текст (21)"/>
    <w:basedOn w:val="a1"/>
    <w:link w:val="21Exact"/>
    <w:rsid w:val="0032415C"/>
    <w:pPr>
      <w:shd w:val="clear" w:color="auto" w:fill="FFFFFF"/>
      <w:autoSpaceDE/>
      <w:autoSpaceDN/>
      <w:spacing w:after="60" w:line="0" w:lineRule="atLeast"/>
    </w:pPr>
    <w:rPr>
      <w:rFonts w:ascii="Trebuchet MS" w:eastAsia="Trebuchet MS" w:hAnsi="Trebuchet MS" w:cs="Trebuchet MS"/>
      <w:i/>
      <w:iCs/>
      <w:sz w:val="15"/>
      <w:szCs w:val="15"/>
      <w:lang w:val="en-US"/>
    </w:rPr>
  </w:style>
  <w:style w:type="character" w:customStyle="1" w:styleId="affffff">
    <w:name w:val="Колонтитул_"/>
    <w:link w:val="affffff0"/>
    <w:locked/>
    <w:rsid w:val="0032415C"/>
    <w:rPr>
      <w:rFonts w:ascii="Times New Roman" w:eastAsia="Times New Roman" w:hAnsi="Times New Roman" w:cs="Times New Roman"/>
      <w:i/>
      <w:iCs/>
      <w:sz w:val="18"/>
      <w:szCs w:val="18"/>
      <w:shd w:val="clear" w:color="auto" w:fill="FFFFFF"/>
    </w:rPr>
  </w:style>
  <w:style w:type="paragraph" w:customStyle="1" w:styleId="affffff0">
    <w:name w:val="Колонтитул"/>
    <w:basedOn w:val="a1"/>
    <w:link w:val="affffff"/>
    <w:qFormat/>
    <w:rsid w:val="0032415C"/>
    <w:pPr>
      <w:shd w:val="clear" w:color="auto" w:fill="FFFFFF"/>
      <w:autoSpaceDE/>
      <w:autoSpaceDN/>
      <w:spacing w:line="0" w:lineRule="atLeast"/>
    </w:pPr>
    <w:rPr>
      <w:i/>
      <w:iCs/>
      <w:sz w:val="18"/>
      <w:szCs w:val="18"/>
      <w:lang w:val="en-US"/>
    </w:rPr>
  </w:style>
  <w:style w:type="character" w:customStyle="1" w:styleId="2fe">
    <w:name w:val="Основной текст (2) + Полужирный"/>
    <w:rsid w:val="0032415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5 pt6"/>
    <w:rsid w:val="0032415C"/>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2415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Заголовок №3 + Tahoma,Интервал 0 pt5"/>
    <w:rsid w:val="0032415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2415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2415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2415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2415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2415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Заголовок №2 + Tahoma,10 pt1,Интервал 0 pt1"/>
    <w:rsid w:val="0032415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2415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
    <w:name w:val="Основной текст (2) + Курсив"/>
    <w:aliases w:val="Интервал 9 pt"/>
    <w:rsid w:val="0032415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2415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2415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2415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2415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2415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2415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2415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2415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2415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2415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2415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2415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2415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2415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32415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2415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Интервал 0 pt3"/>
    <w:rsid w:val="0032415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1">
    <w:name w:val="Сноска + Полужирный"/>
    <w:rsid w:val="0032415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2">
    <w:name w:val="Сноска + Курсив"/>
    <w:rsid w:val="0032415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2415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2415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6">
    <w:name w:val="Основной текст (6) + Курсив"/>
    <w:rsid w:val="003241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2415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241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Полужирный"/>
    <w:rsid w:val="003241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6">
    <w:name w:val="Основной текст (9) + Не курсив"/>
    <w:rsid w:val="0032415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2415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241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Основной текст (5) + Times New Roman,Интервал 0 pt9"/>
    <w:rsid w:val="0032415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2415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2415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0">
    <w:name w:val="Подпись к таблице (2) + Полужирный"/>
    <w:rsid w:val="0032415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2415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1">
    <w:name w:val="Подпись к таблице (2) + Курсив"/>
    <w:rsid w:val="0032415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8">
    <w:name w:val="Подпись к таблице (5)_"/>
    <w:uiPriority w:val="99"/>
    <w:rsid w:val="0032415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9">
    <w:name w:val="Подпись к таблице (5) + Курсив"/>
    <w:rsid w:val="0032415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a">
    <w:name w:val="Подпись к таблице (5)"/>
    <w:rsid w:val="0032415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7">
    <w:name w:val="Основной текст (2)1"/>
    <w:basedOn w:val="a1"/>
    <w:uiPriority w:val="99"/>
    <w:rsid w:val="0032415C"/>
    <w:pPr>
      <w:shd w:val="clear" w:color="auto" w:fill="FFFFFF"/>
      <w:autoSpaceDE/>
      <w:autoSpaceDN/>
      <w:spacing w:line="202" w:lineRule="exact"/>
      <w:ind w:hanging="780"/>
    </w:pPr>
    <w:rPr>
      <w:color w:val="000000"/>
      <w:lang w:eastAsia="ru-RU" w:bidi="ru-RU"/>
    </w:rPr>
  </w:style>
  <w:style w:type="character" w:customStyle="1" w:styleId="2Tahoma">
    <w:name w:val="Основной текст (2) + Tahoma"/>
    <w:aliases w:val="9 pt,9.5 pt,Основной текст (4) + Tahoma"/>
    <w:rsid w:val="0032415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5">
    <w:name w:val="Заголовок №1_"/>
    <w:locked/>
    <w:rsid w:val="0032415C"/>
    <w:rPr>
      <w:rFonts w:ascii="Times New Roman" w:hAnsi="Times New Roman" w:cs="Times New Roman"/>
      <w:b/>
      <w:bCs/>
      <w:shd w:val="clear" w:color="auto" w:fill="FFFFFF"/>
    </w:rPr>
  </w:style>
  <w:style w:type="character" w:customStyle="1" w:styleId="124">
    <w:name w:val="Заголовок №1 (2)_"/>
    <w:link w:val="125"/>
    <w:locked/>
    <w:rsid w:val="0032415C"/>
    <w:rPr>
      <w:rFonts w:ascii="Times New Roman" w:hAnsi="Times New Roman" w:cs="Times New Roman"/>
      <w:b/>
      <w:bCs/>
      <w:sz w:val="26"/>
      <w:szCs w:val="26"/>
      <w:shd w:val="clear" w:color="auto" w:fill="FFFFFF"/>
    </w:rPr>
  </w:style>
  <w:style w:type="paragraph" w:customStyle="1" w:styleId="125">
    <w:name w:val="Заголовок №1 (2)"/>
    <w:basedOn w:val="a1"/>
    <w:link w:val="124"/>
    <w:rsid w:val="0032415C"/>
    <w:pPr>
      <w:shd w:val="clear" w:color="auto" w:fill="FFFFFF"/>
      <w:autoSpaceDE/>
      <w:autoSpaceDN/>
      <w:spacing w:before="60" w:after="60" w:line="240" w:lineRule="atLeast"/>
      <w:ind w:firstLine="320"/>
      <w:jc w:val="both"/>
      <w:outlineLvl w:val="0"/>
    </w:pPr>
    <w:rPr>
      <w:rFonts w:eastAsiaTheme="minorHAnsi"/>
      <w:b/>
      <w:bCs/>
      <w:sz w:val="26"/>
      <w:szCs w:val="26"/>
      <w:lang w:val="en-US"/>
    </w:rPr>
  </w:style>
  <w:style w:type="character" w:customStyle="1" w:styleId="48">
    <w:name w:val="Основной текст (4) + Не курсив"/>
    <w:uiPriority w:val="99"/>
    <w:rsid w:val="0032415C"/>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7) + 9,Интервал 0 pt4"/>
    <w:rsid w:val="0032415C"/>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7">
    <w:name w:val="Заголовок №6_"/>
    <w:link w:val="69"/>
    <w:locked/>
    <w:rsid w:val="0032415C"/>
    <w:rPr>
      <w:rFonts w:ascii="Times New Roman" w:eastAsia="Times New Roman" w:hAnsi="Times New Roman" w:cs="Times New Roman"/>
      <w:b/>
      <w:bCs/>
      <w:i/>
      <w:iCs/>
      <w:shd w:val="clear" w:color="auto" w:fill="FFFFFF"/>
    </w:rPr>
  </w:style>
  <w:style w:type="paragraph" w:customStyle="1" w:styleId="69">
    <w:name w:val="Заголовок №6"/>
    <w:basedOn w:val="a1"/>
    <w:link w:val="67"/>
    <w:rsid w:val="0032415C"/>
    <w:pPr>
      <w:shd w:val="clear" w:color="auto" w:fill="FFFFFF"/>
      <w:autoSpaceDE/>
      <w:autoSpaceDN/>
      <w:spacing w:line="211" w:lineRule="exact"/>
      <w:jc w:val="both"/>
      <w:outlineLvl w:val="5"/>
    </w:pPr>
    <w:rPr>
      <w:b/>
      <w:bCs/>
      <w:i/>
      <w:iCs/>
      <w:lang w:val="en-US"/>
    </w:rPr>
  </w:style>
  <w:style w:type="character" w:customStyle="1" w:styleId="250">
    <w:name w:val="Основной текст (25)_"/>
    <w:link w:val="251"/>
    <w:uiPriority w:val="99"/>
    <w:locked/>
    <w:rsid w:val="0032415C"/>
    <w:rPr>
      <w:rFonts w:ascii="Times New Roman" w:eastAsia="Times New Roman" w:hAnsi="Times New Roman" w:cs="Times New Roman"/>
      <w:b/>
      <w:bCs/>
      <w:shd w:val="clear" w:color="auto" w:fill="FFFFFF"/>
    </w:rPr>
  </w:style>
  <w:style w:type="paragraph" w:customStyle="1" w:styleId="251">
    <w:name w:val="Основной текст (25)"/>
    <w:basedOn w:val="a1"/>
    <w:link w:val="250"/>
    <w:uiPriority w:val="99"/>
    <w:rsid w:val="0032415C"/>
    <w:pPr>
      <w:shd w:val="clear" w:color="auto" w:fill="FFFFFF"/>
      <w:autoSpaceDE/>
      <w:autoSpaceDN/>
      <w:spacing w:before="240" w:line="211" w:lineRule="exact"/>
    </w:pPr>
    <w:rPr>
      <w:b/>
      <w:bCs/>
      <w:lang w:val="en-US"/>
    </w:rPr>
  </w:style>
  <w:style w:type="character" w:customStyle="1" w:styleId="163">
    <w:name w:val="Основной текст (16)_"/>
    <w:locked/>
    <w:rsid w:val="0032415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2415C"/>
    <w:rPr>
      <w:rFonts w:ascii="Verdana" w:eastAsia="Verdana" w:hAnsi="Verdana" w:cs="Verdana"/>
      <w:b/>
      <w:bCs/>
      <w:sz w:val="17"/>
      <w:szCs w:val="17"/>
      <w:shd w:val="clear" w:color="auto" w:fill="FFFFFF"/>
    </w:rPr>
  </w:style>
  <w:style w:type="character" w:customStyle="1" w:styleId="183">
    <w:name w:val="Основной текст (18)_"/>
    <w:locked/>
    <w:rsid w:val="0032415C"/>
    <w:rPr>
      <w:rFonts w:ascii="Microsoft Sans Serif" w:eastAsia="Microsoft Sans Serif" w:hAnsi="Microsoft Sans Serif" w:cs="Microsoft Sans Serif"/>
      <w:i/>
      <w:iCs/>
      <w:sz w:val="17"/>
      <w:szCs w:val="17"/>
      <w:shd w:val="clear" w:color="auto" w:fill="FFFFFF"/>
    </w:rPr>
  </w:style>
  <w:style w:type="character" w:customStyle="1" w:styleId="5b">
    <w:name w:val="Основной текст (5) + Не полужирный"/>
    <w:rsid w:val="0032415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2415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2415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2415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4">
    <w:name w:val="Основной текст (8)_"/>
    <w:locked/>
    <w:rsid w:val="0032415C"/>
    <w:rPr>
      <w:rFonts w:ascii="Times New Roman" w:eastAsia="Times New Roman" w:hAnsi="Times New Roman" w:cs="Times New Roman"/>
      <w:b/>
      <w:bCs/>
      <w:shd w:val="clear" w:color="auto" w:fill="FFFFFF"/>
    </w:rPr>
  </w:style>
  <w:style w:type="character" w:customStyle="1" w:styleId="affffff3">
    <w:name w:val="Подпись к картинке_"/>
    <w:locked/>
    <w:rsid w:val="0032415C"/>
    <w:rPr>
      <w:rFonts w:ascii="Arial" w:eastAsia="Arial" w:hAnsi="Arial" w:cs="Arial"/>
      <w:sz w:val="18"/>
      <w:szCs w:val="18"/>
      <w:shd w:val="clear" w:color="auto" w:fill="FFFFFF"/>
    </w:rPr>
  </w:style>
  <w:style w:type="character" w:customStyle="1" w:styleId="2ff2">
    <w:name w:val="Основной текст (2) + Малые прописные"/>
    <w:rsid w:val="0032415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2415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2">
    <w:name w:val="Основной текст (3) + Полужирный"/>
    <w:rsid w:val="0032415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a">
    <w:name w:val="Основной текст (6) + Малые прописные"/>
    <w:rsid w:val="0032415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32415C"/>
    <w:pPr>
      <w:shd w:val="clear" w:color="auto" w:fill="FFFFFF"/>
      <w:autoSpaceDE/>
      <w:autoSpaceDN/>
      <w:spacing w:before="360" w:after="120" w:line="240" w:lineRule="atLeast"/>
      <w:ind w:firstLine="340"/>
      <w:jc w:val="both"/>
    </w:pPr>
    <w:rPr>
      <w:rFonts w:eastAsia="Calibri"/>
      <w:b/>
      <w:bCs/>
      <w:sz w:val="21"/>
      <w:szCs w:val="21"/>
    </w:rPr>
  </w:style>
  <w:style w:type="paragraph" w:customStyle="1" w:styleId="2510">
    <w:name w:val="Основной текст (25)1"/>
    <w:basedOn w:val="a1"/>
    <w:uiPriority w:val="99"/>
    <w:rsid w:val="0032415C"/>
    <w:pPr>
      <w:shd w:val="clear" w:color="auto" w:fill="FFFFFF"/>
      <w:autoSpaceDE/>
      <w:autoSpaceDN/>
      <w:spacing w:after="60" w:line="240" w:lineRule="atLeast"/>
    </w:pPr>
    <w:rPr>
      <w:rFonts w:eastAsia="Calibri"/>
      <w:b/>
      <w:bCs/>
      <w:sz w:val="20"/>
      <w:szCs w:val="20"/>
    </w:rPr>
  </w:style>
  <w:style w:type="character" w:customStyle="1" w:styleId="240">
    <w:name w:val="Основной текст (24)_"/>
    <w:link w:val="241"/>
    <w:uiPriority w:val="99"/>
    <w:locked/>
    <w:rsid w:val="0032415C"/>
    <w:rPr>
      <w:rFonts w:ascii="Times New Roman" w:hAnsi="Times New Roman" w:cs="Times New Roman"/>
      <w:sz w:val="20"/>
      <w:szCs w:val="20"/>
      <w:shd w:val="clear" w:color="auto" w:fill="FFFFFF"/>
    </w:rPr>
  </w:style>
  <w:style w:type="paragraph" w:customStyle="1" w:styleId="241">
    <w:name w:val="Основной текст (24)"/>
    <w:basedOn w:val="a1"/>
    <w:link w:val="240"/>
    <w:uiPriority w:val="99"/>
    <w:rsid w:val="0032415C"/>
    <w:pPr>
      <w:shd w:val="clear" w:color="auto" w:fill="FFFFFF"/>
      <w:autoSpaceDE/>
      <w:autoSpaceDN/>
      <w:spacing w:line="206" w:lineRule="exact"/>
    </w:pPr>
    <w:rPr>
      <w:rFonts w:eastAsiaTheme="minorHAnsi"/>
      <w:sz w:val="20"/>
      <w:szCs w:val="20"/>
      <w:lang w:val="en-US"/>
    </w:rPr>
  </w:style>
  <w:style w:type="character" w:customStyle="1" w:styleId="49">
    <w:name w:val="Подпись к таблице (4)_"/>
    <w:link w:val="4a"/>
    <w:uiPriority w:val="99"/>
    <w:locked/>
    <w:rsid w:val="0032415C"/>
    <w:rPr>
      <w:rFonts w:ascii="Times New Roman" w:hAnsi="Times New Roman" w:cs="Times New Roman"/>
      <w:sz w:val="20"/>
      <w:szCs w:val="20"/>
      <w:shd w:val="clear" w:color="auto" w:fill="FFFFFF"/>
    </w:rPr>
  </w:style>
  <w:style w:type="paragraph" w:customStyle="1" w:styleId="4a">
    <w:name w:val="Подпись к таблице (4)"/>
    <w:basedOn w:val="a1"/>
    <w:link w:val="49"/>
    <w:uiPriority w:val="99"/>
    <w:rsid w:val="0032415C"/>
    <w:pPr>
      <w:shd w:val="clear" w:color="auto" w:fill="FFFFFF"/>
      <w:autoSpaceDE/>
      <w:autoSpaceDN/>
      <w:spacing w:line="240" w:lineRule="atLeast"/>
      <w:jc w:val="right"/>
    </w:pPr>
    <w:rPr>
      <w:rFonts w:eastAsiaTheme="minorHAnsi"/>
      <w:sz w:val="20"/>
      <w:szCs w:val="20"/>
      <w:lang w:val="en-US"/>
    </w:rPr>
  </w:style>
  <w:style w:type="character" w:customStyle="1" w:styleId="280">
    <w:name w:val="Основной текст (28)_"/>
    <w:link w:val="281"/>
    <w:uiPriority w:val="99"/>
    <w:locked/>
    <w:rsid w:val="0032415C"/>
    <w:rPr>
      <w:rFonts w:ascii="Arial" w:hAnsi="Arial" w:cs="Arial"/>
      <w:sz w:val="18"/>
      <w:szCs w:val="18"/>
      <w:shd w:val="clear" w:color="auto" w:fill="FFFFFF"/>
    </w:rPr>
  </w:style>
  <w:style w:type="paragraph" w:customStyle="1" w:styleId="281">
    <w:name w:val="Основной текст (28)"/>
    <w:basedOn w:val="a1"/>
    <w:link w:val="280"/>
    <w:uiPriority w:val="99"/>
    <w:rsid w:val="0032415C"/>
    <w:pPr>
      <w:shd w:val="clear" w:color="auto" w:fill="FFFFFF"/>
      <w:autoSpaceDE/>
      <w:autoSpaceDN/>
      <w:spacing w:line="240" w:lineRule="atLeast"/>
    </w:pPr>
    <w:rPr>
      <w:rFonts w:ascii="Arial" w:eastAsiaTheme="minorHAnsi" w:hAnsi="Arial" w:cs="Arial"/>
      <w:sz w:val="18"/>
      <w:szCs w:val="18"/>
      <w:lang w:val="en-US"/>
    </w:rPr>
  </w:style>
  <w:style w:type="character" w:customStyle="1" w:styleId="222">
    <w:name w:val="Основной текст (22)_"/>
    <w:link w:val="223"/>
    <w:uiPriority w:val="99"/>
    <w:locked/>
    <w:rsid w:val="0032415C"/>
    <w:rPr>
      <w:rFonts w:ascii="Times New Roman" w:hAnsi="Times New Roman" w:cs="Times New Roman"/>
      <w:i/>
      <w:iCs/>
      <w:shd w:val="clear" w:color="auto" w:fill="FFFFFF"/>
    </w:rPr>
  </w:style>
  <w:style w:type="paragraph" w:customStyle="1" w:styleId="223">
    <w:name w:val="Основной текст (22)"/>
    <w:basedOn w:val="a1"/>
    <w:link w:val="222"/>
    <w:uiPriority w:val="99"/>
    <w:rsid w:val="0032415C"/>
    <w:pPr>
      <w:shd w:val="clear" w:color="auto" w:fill="FFFFFF"/>
      <w:autoSpaceDE/>
      <w:autoSpaceDN/>
      <w:spacing w:after="60" w:line="211" w:lineRule="exact"/>
    </w:pPr>
    <w:rPr>
      <w:rFonts w:eastAsiaTheme="minorHAnsi"/>
      <w:i/>
      <w:iCs/>
      <w:lang w:val="en-US"/>
    </w:rPr>
  </w:style>
  <w:style w:type="character" w:customStyle="1" w:styleId="affffff4">
    <w:name w:val="Оглавление_"/>
    <w:link w:val="affffff5"/>
    <w:locked/>
    <w:rsid w:val="0032415C"/>
    <w:rPr>
      <w:rFonts w:ascii="Times New Roman" w:hAnsi="Times New Roman" w:cs="Times New Roman"/>
      <w:shd w:val="clear" w:color="auto" w:fill="FFFFFF"/>
    </w:rPr>
  </w:style>
  <w:style w:type="paragraph" w:customStyle="1" w:styleId="affffff5">
    <w:name w:val="Оглавление"/>
    <w:basedOn w:val="a1"/>
    <w:link w:val="affffff4"/>
    <w:rsid w:val="0032415C"/>
    <w:pPr>
      <w:shd w:val="clear" w:color="auto" w:fill="FFFFFF"/>
      <w:autoSpaceDE/>
      <w:autoSpaceDN/>
      <w:spacing w:line="269" w:lineRule="exact"/>
      <w:ind w:firstLine="380"/>
      <w:jc w:val="both"/>
    </w:pPr>
    <w:rPr>
      <w:rFonts w:eastAsiaTheme="minorHAnsi"/>
      <w:lang w:val="en-US"/>
    </w:rPr>
  </w:style>
  <w:style w:type="character" w:customStyle="1" w:styleId="3f3">
    <w:name w:val="Оглавление (3)_"/>
    <w:link w:val="3f4"/>
    <w:uiPriority w:val="99"/>
    <w:locked/>
    <w:rsid w:val="0032415C"/>
    <w:rPr>
      <w:rFonts w:ascii="Times New Roman" w:hAnsi="Times New Roman" w:cs="Times New Roman"/>
      <w:b/>
      <w:bCs/>
      <w:sz w:val="17"/>
      <w:szCs w:val="17"/>
      <w:shd w:val="clear" w:color="auto" w:fill="FFFFFF"/>
    </w:rPr>
  </w:style>
  <w:style w:type="paragraph" w:customStyle="1" w:styleId="3f4">
    <w:name w:val="Оглавление (3)"/>
    <w:basedOn w:val="a1"/>
    <w:link w:val="3f3"/>
    <w:uiPriority w:val="99"/>
    <w:rsid w:val="0032415C"/>
    <w:pPr>
      <w:shd w:val="clear" w:color="auto" w:fill="FFFFFF"/>
      <w:autoSpaceDE/>
      <w:autoSpaceDN/>
      <w:spacing w:line="269" w:lineRule="exact"/>
      <w:ind w:firstLine="380"/>
      <w:jc w:val="both"/>
    </w:pPr>
    <w:rPr>
      <w:rFonts w:eastAsiaTheme="minorHAnsi"/>
      <w:b/>
      <w:bCs/>
      <w:sz w:val="17"/>
      <w:szCs w:val="17"/>
      <w:lang w:val="en-US"/>
    </w:rPr>
  </w:style>
  <w:style w:type="character" w:customStyle="1" w:styleId="218">
    <w:name w:val="Основной текст (2) + Курсив1"/>
    <w:uiPriority w:val="99"/>
    <w:rsid w:val="0032415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32415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32415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2415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2415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2415C"/>
    <w:rPr>
      <w:rFonts w:ascii="Arial" w:hAnsi="Arial" w:cs="Arial"/>
      <w:spacing w:val="20"/>
      <w:sz w:val="18"/>
      <w:szCs w:val="18"/>
      <w:shd w:val="clear" w:color="auto" w:fill="FFFFFF"/>
    </w:rPr>
  </w:style>
  <w:style w:type="character" w:customStyle="1" w:styleId="225">
    <w:name w:val="Основной текст (22) + Не курсив"/>
    <w:uiPriority w:val="99"/>
    <w:rsid w:val="0032415C"/>
    <w:rPr>
      <w:rFonts w:ascii="Times New Roman" w:hAnsi="Times New Roman" w:cs="Times New Roman"/>
      <w:i w:val="0"/>
      <w:iCs w:val="0"/>
      <w:shd w:val="clear" w:color="auto" w:fill="FFFFFF"/>
    </w:rPr>
  </w:style>
  <w:style w:type="character" w:customStyle="1" w:styleId="3100">
    <w:name w:val="Оглавление (3) + 10"/>
    <w:aliases w:val="5 pt5,Не полужирный1,Основной текст (6) + 8,Интервал 0 pt8"/>
    <w:rsid w:val="0032415C"/>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2415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2415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2415C"/>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2415C"/>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6) + 81,Интервал 0 pt7"/>
    <w:rsid w:val="0032415C"/>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Основной текст + 91,Интервал 0 pt2"/>
    <w:rsid w:val="0032415C"/>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2415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2415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2415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2415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2415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2415C"/>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2415C"/>
    <w:rPr>
      <w:rFonts w:ascii="Arial" w:eastAsia="Times New Roman" w:hAnsi="Arial" w:cs="Arial"/>
      <w:b/>
      <w:bCs/>
      <w:strike w:val="0"/>
      <w:dstrike w:val="0"/>
      <w:sz w:val="22"/>
      <w:szCs w:val="22"/>
      <w:u w:val="none"/>
      <w:effect w:val="none"/>
      <w:shd w:val="clear" w:color="auto" w:fill="FFFFFF"/>
    </w:rPr>
  </w:style>
  <w:style w:type="character" w:customStyle="1" w:styleId="85">
    <w:name w:val="Заголовок №8_"/>
    <w:link w:val="86"/>
    <w:locked/>
    <w:rsid w:val="0032415C"/>
    <w:rPr>
      <w:rFonts w:ascii="Times New Roman" w:eastAsia="Times New Roman" w:hAnsi="Times New Roman" w:cs="Times New Roman"/>
      <w:b/>
      <w:bCs/>
      <w:shd w:val="clear" w:color="auto" w:fill="FFFFFF"/>
    </w:rPr>
  </w:style>
  <w:style w:type="paragraph" w:customStyle="1" w:styleId="86">
    <w:name w:val="Заголовок №8"/>
    <w:basedOn w:val="a1"/>
    <w:link w:val="85"/>
    <w:rsid w:val="0032415C"/>
    <w:pPr>
      <w:shd w:val="clear" w:color="auto" w:fill="FFFFFF"/>
      <w:autoSpaceDE/>
      <w:autoSpaceDN/>
      <w:spacing w:before="120" w:after="120" w:line="0" w:lineRule="atLeast"/>
      <w:jc w:val="both"/>
      <w:outlineLvl w:val="7"/>
    </w:pPr>
    <w:rPr>
      <w:b/>
      <w:bCs/>
      <w:lang w:val="en-US"/>
    </w:rPr>
  </w:style>
  <w:style w:type="character" w:customStyle="1" w:styleId="97">
    <w:name w:val="Заголовок №9_"/>
    <w:link w:val="98"/>
    <w:locked/>
    <w:rsid w:val="0032415C"/>
    <w:rPr>
      <w:rFonts w:ascii="Tahoma" w:eastAsia="Tahoma" w:hAnsi="Tahoma" w:cs="Tahoma"/>
      <w:sz w:val="19"/>
      <w:szCs w:val="19"/>
      <w:shd w:val="clear" w:color="auto" w:fill="FFFFFF"/>
    </w:rPr>
  </w:style>
  <w:style w:type="paragraph" w:customStyle="1" w:styleId="98">
    <w:name w:val="Заголовок №9"/>
    <w:basedOn w:val="a1"/>
    <w:link w:val="97"/>
    <w:rsid w:val="0032415C"/>
    <w:pPr>
      <w:shd w:val="clear" w:color="auto" w:fill="FFFFFF"/>
      <w:autoSpaceDE/>
      <w:autoSpaceDN/>
      <w:spacing w:before="60" w:after="60" w:line="206" w:lineRule="exact"/>
      <w:ind w:firstLine="420"/>
      <w:jc w:val="both"/>
      <w:outlineLvl w:val="8"/>
    </w:pPr>
    <w:rPr>
      <w:rFonts w:ascii="Tahoma" w:eastAsia="Tahoma" w:hAnsi="Tahoma" w:cs="Tahoma"/>
      <w:sz w:val="19"/>
      <w:szCs w:val="19"/>
      <w:lang w:val="en-US"/>
    </w:rPr>
  </w:style>
  <w:style w:type="character" w:customStyle="1" w:styleId="5c">
    <w:name w:val="Сноска (5)_"/>
    <w:link w:val="5d"/>
    <w:locked/>
    <w:rsid w:val="0032415C"/>
    <w:rPr>
      <w:rFonts w:ascii="Times New Roman" w:eastAsia="Times New Roman" w:hAnsi="Times New Roman" w:cs="Times New Roman"/>
      <w:b/>
      <w:bCs/>
      <w:i/>
      <w:iCs/>
      <w:shd w:val="clear" w:color="auto" w:fill="FFFFFF"/>
    </w:rPr>
  </w:style>
  <w:style w:type="paragraph" w:customStyle="1" w:styleId="5d">
    <w:name w:val="Сноска (5)"/>
    <w:basedOn w:val="a1"/>
    <w:link w:val="5c"/>
    <w:rsid w:val="0032415C"/>
    <w:pPr>
      <w:shd w:val="clear" w:color="auto" w:fill="FFFFFF"/>
      <w:autoSpaceDE/>
      <w:autoSpaceDN/>
      <w:spacing w:before="180" w:after="60" w:line="0" w:lineRule="atLeast"/>
      <w:jc w:val="both"/>
    </w:pPr>
    <w:rPr>
      <w:b/>
      <w:bCs/>
      <w:i/>
      <w:iCs/>
      <w:lang w:val="en-US"/>
    </w:rPr>
  </w:style>
  <w:style w:type="character" w:customStyle="1" w:styleId="104">
    <w:name w:val="Заголовок №10_"/>
    <w:link w:val="105"/>
    <w:locked/>
    <w:rsid w:val="0032415C"/>
    <w:rPr>
      <w:rFonts w:ascii="Tahoma" w:eastAsia="Tahoma" w:hAnsi="Tahoma" w:cs="Tahoma"/>
      <w:b/>
      <w:bCs/>
      <w:sz w:val="18"/>
      <w:szCs w:val="18"/>
      <w:shd w:val="clear" w:color="auto" w:fill="FFFFFF"/>
    </w:rPr>
  </w:style>
  <w:style w:type="paragraph" w:customStyle="1" w:styleId="105">
    <w:name w:val="Заголовок №10"/>
    <w:basedOn w:val="a1"/>
    <w:link w:val="104"/>
    <w:rsid w:val="0032415C"/>
    <w:pPr>
      <w:shd w:val="clear" w:color="auto" w:fill="FFFFFF"/>
      <w:autoSpaceDE/>
      <w:autoSpaceDN/>
      <w:spacing w:line="221" w:lineRule="exact"/>
      <w:jc w:val="center"/>
    </w:pPr>
    <w:rPr>
      <w:rFonts w:ascii="Tahoma" w:eastAsia="Tahoma" w:hAnsi="Tahoma" w:cs="Tahoma"/>
      <w:b/>
      <w:bCs/>
      <w:sz w:val="18"/>
      <w:szCs w:val="18"/>
      <w:lang w:val="en-US"/>
    </w:rPr>
  </w:style>
  <w:style w:type="character" w:customStyle="1" w:styleId="126">
    <w:name w:val="Основной текст (12) + Полужирный"/>
    <w:rsid w:val="0032415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32415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2415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2415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b">
    <w:name w:val="Основной текст (4) + Курсив"/>
    <w:aliases w:val="Интервал 0 pt6"/>
    <w:rsid w:val="0032415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2415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e"/>
    <w:link w:val="affffff6"/>
    <w:uiPriority w:val="99"/>
    <w:qFormat/>
    <w:rsid w:val="0032415C"/>
    <w:pPr>
      <w:numPr>
        <w:numId w:val="45"/>
      </w:numPr>
      <w:spacing w:before="0" w:beforeAutospacing="0" w:after="0" w:afterAutospacing="0"/>
      <w:jc w:val="both"/>
    </w:pPr>
    <w:rPr>
      <w:rFonts w:ascii="Arial Narrow" w:eastAsia="Calibri" w:hAnsi="Arial Narrow"/>
      <w:sz w:val="18"/>
      <w:szCs w:val="18"/>
    </w:rPr>
  </w:style>
  <w:style w:type="character" w:customStyle="1" w:styleId="affffff6">
    <w:name w:val="НОМЕРА Знак"/>
    <w:link w:val="a0"/>
    <w:uiPriority w:val="99"/>
    <w:rsid w:val="0032415C"/>
    <w:rPr>
      <w:rFonts w:ascii="Arial Narrow" w:eastAsia="Calibri" w:hAnsi="Arial Narrow" w:cs="Times New Roman"/>
      <w:sz w:val="18"/>
      <w:szCs w:val="18"/>
      <w:lang w:val="ru-RU"/>
    </w:rPr>
  </w:style>
  <w:style w:type="character" w:customStyle="1" w:styleId="1e">
    <w:name w:val="Стиль1 Знак"/>
    <w:link w:val="1d"/>
    <w:qFormat/>
    <w:locked/>
    <w:rsid w:val="0032415C"/>
    <w:rPr>
      <w:rFonts w:ascii="Times New Roman" w:eastAsia="Times New Roman" w:hAnsi="Times New Roman" w:cs="Times New Roman"/>
      <w:sz w:val="28"/>
      <w:szCs w:val="20"/>
      <w:lang w:val="ru-RU"/>
    </w:rPr>
  </w:style>
  <w:style w:type="character" w:customStyle="1" w:styleId="5yl5">
    <w:name w:val="_5yl5"/>
    <w:basedOn w:val="a2"/>
    <w:rsid w:val="0032415C"/>
  </w:style>
  <w:style w:type="character" w:customStyle="1" w:styleId="poemyear">
    <w:name w:val="poemyear"/>
    <w:basedOn w:val="a2"/>
    <w:rsid w:val="0032415C"/>
  </w:style>
  <w:style w:type="character" w:customStyle="1" w:styleId="st">
    <w:name w:val="st"/>
    <w:basedOn w:val="a2"/>
    <w:rsid w:val="0032415C"/>
  </w:style>
  <w:style w:type="character" w:customStyle="1" w:styleId="line">
    <w:name w:val="line"/>
    <w:basedOn w:val="a2"/>
    <w:rsid w:val="0032415C"/>
  </w:style>
  <w:style w:type="character" w:customStyle="1" w:styleId="il">
    <w:name w:val="il"/>
    <w:basedOn w:val="a2"/>
    <w:rsid w:val="0032415C"/>
  </w:style>
  <w:style w:type="paragraph" w:styleId="2ff3">
    <w:name w:val="Quote"/>
    <w:basedOn w:val="a1"/>
    <w:next w:val="a1"/>
    <w:link w:val="2ff4"/>
    <w:uiPriority w:val="29"/>
    <w:qFormat/>
    <w:rsid w:val="0032415C"/>
    <w:pPr>
      <w:widowControl/>
      <w:autoSpaceDE/>
      <w:autoSpaceDN/>
    </w:pPr>
    <w:rPr>
      <w:rFonts w:ascii="Cambria" w:hAnsi="Cambria"/>
      <w:i/>
      <w:iCs/>
      <w:color w:val="000000"/>
      <w:sz w:val="24"/>
      <w:szCs w:val="24"/>
    </w:rPr>
  </w:style>
  <w:style w:type="character" w:customStyle="1" w:styleId="2ff4">
    <w:name w:val="Цитата 2 Знак"/>
    <w:basedOn w:val="a2"/>
    <w:link w:val="2ff3"/>
    <w:uiPriority w:val="29"/>
    <w:rsid w:val="0032415C"/>
    <w:rPr>
      <w:rFonts w:ascii="Cambria" w:eastAsia="Times New Roman" w:hAnsi="Cambria" w:cs="Times New Roman"/>
      <w:i/>
      <w:iCs/>
      <w:color w:val="000000"/>
      <w:sz w:val="24"/>
      <w:szCs w:val="24"/>
      <w:lang w:val="ru-RU"/>
    </w:rPr>
  </w:style>
  <w:style w:type="numbering" w:customStyle="1" w:styleId="3f5">
    <w:name w:val="Нет списка3"/>
    <w:next w:val="a4"/>
    <w:uiPriority w:val="99"/>
    <w:semiHidden/>
    <w:unhideWhenUsed/>
    <w:rsid w:val="0032415C"/>
  </w:style>
  <w:style w:type="table" w:customStyle="1" w:styleId="2ff5">
    <w:name w:val="Сетка таблицы2"/>
    <w:basedOn w:val="a3"/>
    <w:next w:val="ab"/>
    <w:rsid w:val="0032415C"/>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0020paragraph">
    <w:name w:val="list_0020paragraph"/>
    <w:basedOn w:val="a1"/>
    <w:rsid w:val="0032415C"/>
    <w:pPr>
      <w:widowControl/>
      <w:autoSpaceDE/>
      <w:autoSpaceDN/>
      <w:spacing w:line="240" w:lineRule="atLeast"/>
      <w:ind w:left="720"/>
    </w:pPr>
    <w:rPr>
      <w:sz w:val="24"/>
      <w:szCs w:val="24"/>
      <w:lang w:eastAsia="ru-RU"/>
    </w:rPr>
  </w:style>
  <w:style w:type="character" w:customStyle="1" w:styleId="afffff5">
    <w:name w:val="Основной Знак"/>
    <w:link w:val="afffff4"/>
    <w:rsid w:val="0032415C"/>
    <w:rPr>
      <w:rFonts w:ascii="NewtonCSanPin" w:eastAsia="Times New Roman" w:hAnsi="NewtonCSanPin" w:cs="Times New Roman"/>
      <w:color w:val="000000"/>
      <w:sz w:val="21"/>
      <w:szCs w:val="21"/>
      <w:lang w:val="ru-RU"/>
    </w:rPr>
  </w:style>
  <w:style w:type="character" w:customStyle="1" w:styleId="b-quotebutton-i">
    <w:name w:val="b-quote__button-i"/>
    <w:basedOn w:val="a2"/>
    <w:rsid w:val="0032415C"/>
  </w:style>
  <w:style w:type="character" w:customStyle="1" w:styleId="155">
    <w:name w:val="Основной текст + Полужирный15"/>
    <w:rsid w:val="0032415C"/>
    <w:rPr>
      <w:rFonts w:ascii="Times New Roman" w:hAnsi="Times New Roman" w:cs="Times New Roman" w:hint="default"/>
      <w:b/>
      <w:bCs/>
      <w:spacing w:val="0"/>
      <w:sz w:val="22"/>
      <w:szCs w:val="22"/>
      <w:shd w:val="clear" w:color="auto" w:fill="FFFFFF"/>
      <w:lang w:bidi="ar-SA"/>
    </w:rPr>
  </w:style>
  <w:style w:type="character" w:customStyle="1" w:styleId="144">
    <w:name w:val="Основной текст + Полужирный14"/>
    <w:aliases w:val="Курсив14"/>
    <w:rsid w:val="0032415C"/>
    <w:rPr>
      <w:rFonts w:ascii="Times New Roman" w:hAnsi="Times New Roman" w:cs="Times New Roman" w:hint="default"/>
      <w:b/>
      <w:bCs/>
      <w:i/>
      <w:iCs/>
      <w:spacing w:val="0"/>
      <w:sz w:val="22"/>
      <w:szCs w:val="22"/>
      <w:shd w:val="clear" w:color="auto" w:fill="FFFFFF"/>
      <w:lang w:bidi="ar-SA"/>
    </w:rPr>
  </w:style>
  <w:style w:type="character" w:customStyle="1" w:styleId="128">
    <w:name w:val="Основной текст + Полужирный12"/>
    <w:aliases w:val="Курсив12"/>
    <w:rsid w:val="0032415C"/>
    <w:rPr>
      <w:rFonts w:ascii="Times New Roman" w:hAnsi="Times New Roman" w:cs="Times New Roman" w:hint="default"/>
      <w:b/>
      <w:bCs/>
      <w:i/>
      <w:iCs/>
      <w:noProof/>
      <w:spacing w:val="0"/>
      <w:sz w:val="22"/>
      <w:szCs w:val="22"/>
      <w:shd w:val="clear" w:color="auto" w:fill="FFFFFF"/>
      <w:lang w:bidi="ar-SA"/>
    </w:rPr>
  </w:style>
  <w:style w:type="character" w:customStyle="1" w:styleId="145">
    <w:name w:val="Основной текст (14) + Не курсив"/>
    <w:rsid w:val="0032415C"/>
    <w:rPr>
      <w:rFonts w:ascii="Times New Roman" w:hAnsi="Times New Roman" w:cs="Times New Roman" w:hint="default"/>
      <w:i/>
      <w:iCs/>
      <w:sz w:val="22"/>
      <w:szCs w:val="22"/>
      <w:shd w:val="clear" w:color="auto" w:fill="FFFFFF"/>
      <w:lang w:bidi="ar-SA"/>
    </w:rPr>
  </w:style>
  <w:style w:type="character" w:customStyle="1" w:styleId="360">
    <w:name w:val="Заголовок №36"/>
    <w:rsid w:val="0032415C"/>
    <w:rPr>
      <w:rFonts w:ascii="Times New Roman" w:hAnsi="Times New Roman" w:cs="Times New Roman" w:hint="default"/>
      <w:b/>
      <w:bCs/>
      <w:spacing w:val="0"/>
      <w:sz w:val="22"/>
      <w:szCs w:val="22"/>
      <w:shd w:val="clear" w:color="auto" w:fill="FFFFFF"/>
      <w:lang w:bidi="ar-SA"/>
    </w:rPr>
  </w:style>
  <w:style w:type="character" w:customStyle="1" w:styleId="1257">
    <w:name w:val="Основной текст (12)57"/>
    <w:rsid w:val="0032415C"/>
    <w:rPr>
      <w:rFonts w:ascii="Times New Roman" w:hAnsi="Times New Roman" w:cs="Times New Roman" w:hint="default"/>
      <w:noProof/>
      <w:spacing w:val="0"/>
      <w:sz w:val="19"/>
      <w:szCs w:val="19"/>
      <w:lang w:bidi="ar-SA"/>
    </w:rPr>
  </w:style>
  <w:style w:type="character" w:customStyle="1" w:styleId="173">
    <w:name w:val="Основной текст (17)_"/>
    <w:link w:val="1710"/>
    <w:locked/>
    <w:rsid w:val="0032415C"/>
    <w:rPr>
      <w:b/>
      <w:bCs/>
      <w:shd w:val="clear" w:color="auto" w:fill="FFFFFF"/>
    </w:rPr>
  </w:style>
  <w:style w:type="paragraph" w:customStyle="1" w:styleId="1710">
    <w:name w:val="Основной текст (17)1"/>
    <w:basedOn w:val="a1"/>
    <w:link w:val="173"/>
    <w:rsid w:val="0032415C"/>
    <w:pPr>
      <w:widowControl/>
      <w:shd w:val="clear" w:color="auto" w:fill="FFFFFF"/>
      <w:autoSpaceDE/>
      <w:autoSpaceDN/>
      <w:spacing w:after="60" w:line="211" w:lineRule="exact"/>
      <w:ind w:firstLine="400"/>
      <w:jc w:val="both"/>
    </w:pPr>
    <w:rPr>
      <w:rFonts w:asciiTheme="minorHAnsi" w:eastAsiaTheme="minorHAnsi" w:hAnsiTheme="minorHAnsi" w:cstheme="minorBidi"/>
      <w:b/>
      <w:bCs/>
      <w:lang w:val="en-US"/>
    </w:rPr>
  </w:style>
  <w:style w:type="character" w:customStyle="1" w:styleId="174">
    <w:name w:val="Основной текст (17) + Не полужирный"/>
    <w:basedOn w:val="173"/>
    <w:rsid w:val="0032415C"/>
    <w:rPr>
      <w:b/>
      <w:bCs/>
      <w:shd w:val="clear" w:color="auto" w:fill="FFFFFF"/>
    </w:rPr>
  </w:style>
  <w:style w:type="character" w:customStyle="1" w:styleId="178">
    <w:name w:val="Основной текст (17)8"/>
    <w:rsid w:val="0032415C"/>
    <w:rPr>
      <w:rFonts w:ascii="Times New Roman" w:hAnsi="Times New Roman" w:cs="Times New Roman" w:hint="default"/>
      <w:b/>
      <w:bCs/>
      <w:sz w:val="22"/>
      <w:szCs w:val="22"/>
      <w:shd w:val="clear" w:color="auto" w:fill="FFFFFF"/>
      <w:lang w:bidi="ar-SA"/>
    </w:rPr>
  </w:style>
  <w:style w:type="character" w:customStyle="1" w:styleId="176">
    <w:name w:val="Основной текст (17)6"/>
    <w:rsid w:val="0032415C"/>
    <w:rPr>
      <w:rFonts w:ascii="Times New Roman" w:hAnsi="Times New Roman" w:cs="Times New Roman" w:hint="default"/>
      <w:b/>
      <w:bCs/>
      <w:sz w:val="22"/>
      <w:szCs w:val="22"/>
      <w:shd w:val="clear" w:color="auto" w:fill="FFFFFF"/>
      <w:lang w:bidi="ar-SA"/>
    </w:rPr>
  </w:style>
  <w:style w:type="character" w:customStyle="1" w:styleId="99">
    <w:name w:val="Основной текст + Полужирный9"/>
    <w:rsid w:val="0032415C"/>
    <w:rPr>
      <w:rFonts w:ascii="Times New Roman" w:hAnsi="Times New Roman" w:cs="Times New Roman" w:hint="default"/>
      <w:b/>
      <w:bCs/>
      <w:spacing w:val="0"/>
      <w:sz w:val="22"/>
      <w:szCs w:val="22"/>
      <w:shd w:val="clear" w:color="auto" w:fill="FFFFFF"/>
      <w:lang w:bidi="ar-SA"/>
    </w:rPr>
  </w:style>
  <w:style w:type="paragraph" w:customStyle="1" w:styleId="210">
    <w:name w:val="Средняя сетка 21"/>
    <w:basedOn w:val="a1"/>
    <w:uiPriority w:val="1"/>
    <w:qFormat/>
    <w:rsid w:val="0032415C"/>
    <w:pPr>
      <w:widowControl/>
      <w:numPr>
        <w:numId w:val="46"/>
      </w:numPr>
      <w:autoSpaceDE/>
      <w:autoSpaceDN/>
      <w:spacing w:line="360" w:lineRule="auto"/>
      <w:contextualSpacing/>
      <w:jc w:val="both"/>
      <w:outlineLvl w:val="1"/>
    </w:pPr>
    <w:rPr>
      <w:sz w:val="28"/>
      <w:szCs w:val="24"/>
      <w:lang w:eastAsia="ru-RU"/>
    </w:rPr>
  </w:style>
  <w:style w:type="character" w:customStyle="1" w:styleId="9a">
    <w:name w:val="Основной текст + Курсив9"/>
    <w:rsid w:val="0032415C"/>
    <w:rPr>
      <w:rFonts w:ascii="Times New Roman" w:hAnsi="Times New Roman" w:cs="Times New Roman" w:hint="default"/>
      <w:i/>
      <w:iCs/>
      <w:spacing w:val="0"/>
      <w:sz w:val="22"/>
      <w:szCs w:val="22"/>
      <w:shd w:val="clear" w:color="auto" w:fill="FFFFFF"/>
      <w:lang w:bidi="ar-SA"/>
    </w:rPr>
  </w:style>
  <w:style w:type="character" w:customStyle="1" w:styleId="1424">
    <w:name w:val="Основной текст (14)24"/>
    <w:rsid w:val="0032415C"/>
    <w:rPr>
      <w:rFonts w:ascii="Times New Roman" w:hAnsi="Times New Roman" w:cs="Times New Roman" w:hint="default"/>
      <w:i/>
      <w:iCs/>
      <w:spacing w:val="0"/>
      <w:sz w:val="22"/>
      <w:szCs w:val="22"/>
      <w:shd w:val="clear" w:color="auto" w:fill="FFFFFF"/>
      <w:lang w:bidi="ar-SA"/>
    </w:rPr>
  </w:style>
  <w:style w:type="character" w:customStyle="1" w:styleId="af">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e"/>
    <w:uiPriority w:val="99"/>
    <w:rsid w:val="0032415C"/>
    <w:rPr>
      <w:rFonts w:ascii="Calibri" w:eastAsia="Times New Roman" w:hAnsi="Calibri" w:cs="Times New Roman"/>
      <w:sz w:val="24"/>
      <w:szCs w:val="24"/>
      <w:lang w:val="ru-RU"/>
    </w:rPr>
  </w:style>
  <w:style w:type="paragraph" w:customStyle="1" w:styleId="msonormalbullet2gif">
    <w:name w:val="msonormalbullet2.gif"/>
    <w:basedOn w:val="a1"/>
    <w:uiPriority w:val="99"/>
    <w:qFormat/>
    <w:rsid w:val="0032415C"/>
    <w:pPr>
      <w:widowControl/>
      <w:autoSpaceDE/>
      <w:autoSpaceDN/>
      <w:spacing w:before="100" w:beforeAutospacing="1" w:after="100" w:afterAutospacing="1"/>
    </w:pPr>
    <w:rPr>
      <w:sz w:val="24"/>
      <w:szCs w:val="24"/>
      <w:lang w:eastAsia="ru-RU"/>
    </w:rPr>
  </w:style>
  <w:style w:type="table" w:customStyle="1" w:styleId="3f6">
    <w:name w:val="Сетка таблицы3"/>
    <w:basedOn w:val="a3"/>
    <w:next w:val="ab"/>
    <w:uiPriority w:val="59"/>
    <w:rsid w:val="0032415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TexstOSNOVA1012">
    <w:name w:val="14TexstOSNOVA_10/12"/>
    <w:basedOn w:val="a1"/>
    <w:uiPriority w:val="99"/>
    <w:rsid w:val="0032415C"/>
    <w:pPr>
      <w:widowControl/>
      <w:adjustRightInd w:val="0"/>
      <w:spacing w:line="240" w:lineRule="atLeast"/>
      <w:ind w:firstLine="340"/>
      <w:jc w:val="both"/>
      <w:textAlignment w:val="center"/>
    </w:pPr>
    <w:rPr>
      <w:rFonts w:ascii="PragmaticaC" w:hAnsi="PragmaticaC" w:cs="PragmaticaC"/>
      <w:color w:val="000000"/>
      <w:sz w:val="20"/>
      <w:szCs w:val="20"/>
      <w:lang w:eastAsia="ru-RU"/>
    </w:rPr>
  </w:style>
  <w:style w:type="paragraph" w:customStyle="1" w:styleId="Standard">
    <w:name w:val="Standard"/>
    <w:link w:val="Standard1"/>
    <w:rsid w:val="0032415C"/>
    <w:pPr>
      <w:suppressAutoHyphens/>
      <w:autoSpaceDE/>
      <w:textAlignment w:val="baseline"/>
    </w:pPr>
    <w:rPr>
      <w:rFonts w:ascii="Arial" w:eastAsia="SimSun" w:hAnsi="Arial" w:cs="Times New Roman"/>
      <w:kern w:val="3"/>
      <w:sz w:val="24"/>
      <w:szCs w:val="20"/>
      <w:lang w:val="ru-RU" w:eastAsia="zh-CN"/>
    </w:rPr>
  </w:style>
  <w:style w:type="character" w:customStyle="1" w:styleId="Standard1">
    <w:name w:val="Standard Знак1"/>
    <w:link w:val="Standard"/>
    <w:uiPriority w:val="99"/>
    <w:locked/>
    <w:rsid w:val="0032415C"/>
    <w:rPr>
      <w:rFonts w:ascii="Arial" w:eastAsia="SimSun" w:hAnsi="Arial" w:cs="Times New Roman"/>
      <w:kern w:val="3"/>
      <w:sz w:val="24"/>
      <w:szCs w:val="20"/>
      <w:lang w:val="ru-RU" w:eastAsia="zh-CN"/>
    </w:rPr>
  </w:style>
  <w:style w:type="paragraph" w:customStyle="1" w:styleId="c3">
    <w:name w:val="c3"/>
    <w:basedOn w:val="a1"/>
    <w:rsid w:val="0032415C"/>
    <w:pPr>
      <w:widowControl/>
      <w:autoSpaceDE/>
      <w:autoSpaceDN/>
      <w:spacing w:before="100" w:beforeAutospacing="1" w:after="100" w:afterAutospacing="1"/>
    </w:pPr>
    <w:rPr>
      <w:sz w:val="24"/>
      <w:szCs w:val="24"/>
      <w:lang w:eastAsia="ru-RU"/>
    </w:rPr>
  </w:style>
  <w:style w:type="character" w:customStyle="1" w:styleId="c2">
    <w:name w:val="c2"/>
    <w:basedOn w:val="a2"/>
    <w:rsid w:val="0032415C"/>
  </w:style>
  <w:style w:type="paragraph" w:customStyle="1" w:styleId="c21">
    <w:name w:val="c21"/>
    <w:basedOn w:val="a1"/>
    <w:rsid w:val="0032415C"/>
    <w:pPr>
      <w:widowControl/>
      <w:autoSpaceDE/>
      <w:autoSpaceDN/>
      <w:spacing w:before="100" w:beforeAutospacing="1" w:after="100" w:afterAutospacing="1"/>
    </w:pPr>
    <w:rPr>
      <w:sz w:val="24"/>
      <w:szCs w:val="24"/>
      <w:lang w:eastAsia="ru-RU"/>
    </w:rPr>
  </w:style>
  <w:style w:type="character" w:customStyle="1" w:styleId="c44">
    <w:name w:val="c44"/>
    <w:basedOn w:val="a2"/>
    <w:rsid w:val="0032415C"/>
  </w:style>
  <w:style w:type="character" w:customStyle="1" w:styleId="c17">
    <w:name w:val="c17"/>
    <w:basedOn w:val="a2"/>
    <w:rsid w:val="0032415C"/>
  </w:style>
  <w:style w:type="paragraph" w:customStyle="1" w:styleId="c61">
    <w:name w:val="c61"/>
    <w:basedOn w:val="a1"/>
    <w:rsid w:val="0032415C"/>
    <w:pPr>
      <w:widowControl/>
      <w:autoSpaceDE/>
      <w:autoSpaceDN/>
      <w:spacing w:before="100" w:beforeAutospacing="1" w:after="100" w:afterAutospacing="1"/>
    </w:pPr>
    <w:rPr>
      <w:sz w:val="24"/>
      <w:szCs w:val="24"/>
      <w:lang w:eastAsia="ru-RU"/>
    </w:rPr>
  </w:style>
  <w:style w:type="paragraph" w:customStyle="1" w:styleId="1ff6">
    <w:name w:val="Заголовок1"/>
    <w:basedOn w:val="a1"/>
    <w:next w:val="a5"/>
    <w:rsid w:val="0032415C"/>
    <w:pPr>
      <w:keepNext/>
      <w:widowControl/>
      <w:suppressAutoHyphens/>
      <w:autoSpaceDE/>
      <w:autoSpaceDN/>
      <w:spacing w:before="240" w:after="120"/>
    </w:pPr>
    <w:rPr>
      <w:rFonts w:ascii="Arial" w:eastAsia="MS Mincho" w:hAnsi="Arial" w:cs="Tahoma"/>
      <w:sz w:val="28"/>
      <w:szCs w:val="28"/>
      <w:lang w:eastAsia="ar-SA"/>
    </w:rPr>
  </w:style>
  <w:style w:type="character" w:customStyle="1" w:styleId="c33">
    <w:name w:val="c33"/>
    <w:basedOn w:val="a2"/>
    <w:rsid w:val="0032415C"/>
  </w:style>
  <w:style w:type="table" w:customStyle="1" w:styleId="TableNormal1">
    <w:name w:val="Table Normal1"/>
    <w:uiPriority w:val="2"/>
    <w:semiHidden/>
    <w:unhideWhenUsed/>
    <w:qFormat/>
    <w:rsid w:val="0032415C"/>
    <w:rPr>
      <w:rFonts w:ascii="Calibri" w:eastAsia="Calibri" w:hAnsi="Calibri" w:cs="Times New Roman"/>
    </w:rPr>
    <w:tblPr>
      <w:tblInd w:w="0" w:type="dxa"/>
      <w:tblCellMar>
        <w:top w:w="0" w:type="dxa"/>
        <w:left w:w="0" w:type="dxa"/>
        <w:bottom w:w="0" w:type="dxa"/>
        <w:right w:w="0" w:type="dxa"/>
      </w:tblCellMar>
    </w:tblPr>
  </w:style>
  <w:style w:type="character" w:customStyle="1" w:styleId="CharAttribute484">
    <w:name w:val="CharAttribute484"/>
    <w:uiPriority w:val="99"/>
    <w:rsid w:val="0032415C"/>
    <w:rPr>
      <w:rFonts w:ascii="Times New Roman" w:eastAsia="Times New Roman"/>
      <w:i/>
      <w:sz w:val="28"/>
    </w:rPr>
  </w:style>
  <w:style w:type="paragraph" w:customStyle="1" w:styleId="ParaAttribute10">
    <w:name w:val="ParaAttribute10"/>
    <w:uiPriority w:val="99"/>
    <w:rsid w:val="0032415C"/>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32415C"/>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6">
    <w:name w:val="CharAttribute6"/>
    <w:rsid w:val="0032415C"/>
    <w:rPr>
      <w:rFonts w:ascii="Times New Roman" w:eastAsia="Batang" w:hAnsi="Batang"/>
      <w:color w:val="0000FF"/>
      <w:sz w:val="28"/>
      <w:u w:val="single"/>
    </w:rPr>
  </w:style>
  <w:style w:type="character" w:customStyle="1" w:styleId="CharAttribute2">
    <w:name w:val="CharAttribute2"/>
    <w:qFormat/>
    <w:rsid w:val="0032415C"/>
    <w:rPr>
      <w:rFonts w:ascii="Times New Roman" w:eastAsia="Batang" w:hAnsi="Batang"/>
      <w:sz w:val="28"/>
    </w:rPr>
  </w:style>
  <w:style w:type="paragraph" w:customStyle="1" w:styleId="ParaAttribute7">
    <w:name w:val="ParaAttribute7"/>
    <w:rsid w:val="0032415C"/>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8">
    <w:name w:val="ParaAttribute8"/>
    <w:rsid w:val="0032415C"/>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5">
    <w:name w:val="CharAttribute5"/>
    <w:qFormat/>
    <w:rsid w:val="0032415C"/>
    <w:rPr>
      <w:rFonts w:ascii="Batang" w:eastAsia="Times New Roman" w:hAnsi="Times New Roman" w:hint="eastAsia"/>
      <w:sz w:val="28"/>
    </w:rPr>
  </w:style>
  <w:style w:type="paragraph" w:customStyle="1" w:styleId="ParaAttribute2">
    <w:name w:val="ParaAttribute2"/>
    <w:rsid w:val="0032415C"/>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3">
    <w:name w:val="ParaAttribute3"/>
    <w:rsid w:val="0032415C"/>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5">
    <w:name w:val="ParaAttribute5"/>
    <w:rsid w:val="0032415C"/>
    <w:pPr>
      <w:wordWrap w:val="0"/>
      <w:autoSpaceDE/>
      <w:autoSpaceDN/>
      <w:ind w:right="-1"/>
      <w:jc w:val="both"/>
    </w:pPr>
    <w:rPr>
      <w:rFonts w:ascii="Times New Roman" w:eastAsia="№Е" w:hAnsi="Times New Roman" w:cs="Times New Roman"/>
      <w:sz w:val="20"/>
      <w:szCs w:val="20"/>
      <w:lang w:val="ru-RU" w:eastAsia="ru-RU"/>
    </w:rPr>
  </w:style>
  <w:style w:type="table" w:customStyle="1" w:styleId="TableGrid">
    <w:name w:val="TableGrid"/>
    <w:rsid w:val="0032415C"/>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4c">
    <w:name w:val="Нет списка4"/>
    <w:next w:val="a4"/>
    <w:uiPriority w:val="99"/>
    <w:semiHidden/>
    <w:unhideWhenUsed/>
    <w:rsid w:val="0032415C"/>
  </w:style>
  <w:style w:type="table" w:customStyle="1" w:styleId="4d">
    <w:name w:val="Сетка таблицы4"/>
    <w:basedOn w:val="a3"/>
    <w:next w:val="ab"/>
    <w:rsid w:val="0032415C"/>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4"/>
    <w:uiPriority w:val="99"/>
    <w:semiHidden/>
    <w:unhideWhenUsed/>
    <w:rsid w:val="0032415C"/>
  </w:style>
  <w:style w:type="table" w:customStyle="1" w:styleId="117">
    <w:name w:val="Сетка таблицы11"/>
    <w:basedOn w:val="a3"/>
    <w:next w:val="ab"/>
    <w:uiPriority w:val="59"/>
    <w:rsid w:val="0032415C"/>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4"/>
    <w:uiPriority w:val="99"/>
    <w:semiHidden/>
    <w:unhideWhenUsed/>
    <w:rsid w:val="0032415C"/>
  </w:style>
  <w:style w:type="numbering" w:customStyle="1" w:styleId="312">
    <w:name w:val="Нет списка31"/>
    <w:next w:val="a4"/>
    <w:uiPriority w:val="99"/>
    <w:semiHidden/>
    <w:unhideWhenUsed/>
    <w:rsid w:val="0032415C"/>
  </w:style>
  <w:style w:type="table" w:customStyle="1" w:styleId="21a">
    <w:name w:val="Сетка таблицы21"/>
    <w:basedOn w:val="a3"/>
    <w:next w:val="ab"/>
    <w:rsid w:val="0032415C"/>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3"/>
    <w:next w:val="ab"/>
    <w:uiPriority w:val="59"/>
    <w:rsid w:val="0032415C"/>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32415C"/>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paragraph" w:customStyle="1" w:styleId="ConsPlusTitle">
    <w:name w:val="ConsPlusTitle"/>
    <w:uiPriority w:val="99"/>
    <w:rsid w:val="001723DB"/>
    <w:pPr>
      <w:adjustRightInd w:val="0"/>
    </w:pPr>
    <w:rPr>
      <w:rFonts w:ascii="Arial" w:eastAsia="Times New Roman" w:hAnsi="Arial" w:cs="Arial"/>
      <w:b/>
      <w:bCs/>
      <w:sz w:val="24"/>
      <w:szCs w:val="24"/>
      <w:lang w:val="ru-RU" w:eastAsia="ru-RU"/>
    </w:rPr>
  </w:style>
  <w:style w:type="table" w:customStyle="1" w:styleId="5e">
    <w:name w:val="Сетка таблицы5"/>
    <w:basedOn w:val="a3"/>
    <w:next w:val="ab"/>
    <w:uiPriority w:val="59"/>
    <w:rsid w:val="001849F4"/>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501">
    <w:name w:val="CharAttribute501"/>
    <w:uiPriority w:val="99"/>
    <w:qFormat/>
    <w:rsid w:val="001849F4"/>
    <w:rPr>
      <w:rFonts w:ascii="Times New Roman" w:eastAsia="Times New Roman"/>
      <w:i/>
      <w:sz w:val="28"/>
      <w:u w:val="single"/>
    </w:rPr>
  </w:style>
  <w:style w:type="character" w:customStyle="1" w:styleId="CharAttribute512">
    <w:name w:val="CharAttribute512"/>
    <w:rsid w:val="001849F4"/>
    <w:rPr>
      <w:rFonts w:ascii="Times New Roman" w:eastAsia="Times New Roman"/>
      <w:sz w:val="28"/>
    </w:rPr>
  </w:style>
  <w:style w:type="character" w:customStyle="1" w:styleId="w">
    <w:name w:val="w"/>
    <w:basedOn w:val="a2"/>
    <w:rsid w:val="001849F4"/>
  </w:style>
  <w:style w:type="character" w:customStyle="1" w:styleId="CharAttribute502">
    <w:name w:val="CharAttribute502"/>
    <w:rsid w:val="001849F4"/>
    <w:rPr>
      <w:rFonts w:ascii="Times New Roman" w:eastAsia="Times New Roman"/>
      <w:i/>
      <w:sz w:val="28"/>
    </w:rPr>
  </w:style>
  <w:style w:type="character" w:customStyle="1" w:styleId="CharAttribute511">
    <w:name w:val="CharAttribute511"/>
    <w:uiPriority w:val="99"/>
    <w:rsid w:val="001849F4"/>
    <w:rPr>
      <w:rFonts w:ascii="Times New Roman" w:eastAsia="Times New Roman"/>
      <w:sz w:val="28"/>
    </w:rPr>
  </w:style>
  <w:style w:type="character" w:customStyle="1" w:styleId="CharAttribute0">
    <w:name w:val="CharAttribute0"/>
    <w:rsid w:val="001849F4"/>
    <w:rPr>
      <w:rFonts w:ascii="Times New Roman" w:eastAsia="Times New Roman" w:hAnsi="Times New Roman"/>
      <w:sz w:val="28"/>
    </w:rPr>
  </w:style>
  <w:style w:type="character" w:customStyle="1" w:styleId="CharAttribute3">
    <w:name w:val="CharAttribute3"/>
    <w:rsid w:val="001849F4"/>
    <w:rPr>
      <w:rFonts w:ascii="Times New Roman" w:eastAsia="Batang" w:hAnsi="Batang"/>
      <w:sz w:val="28"/>
    </w:rPr>
  </w:style>
  <w:style w:type="character" w:customStyle="1" w:styleId="CharAttribute301">
    <w:name w:val="CharAttribute301"/>
    <w:rsid w:val="001849F4"/>
    <w:rPr>
      <w:rFonts w:ascii="Times New Roman" w:eastAsia="Times New Roman"/>
      <w:color w:val="00000A"/>
      <w:sz w:val="28"/>
    </w:rPr>
  </w:style>
  <w:style w:type="character" w:customStyle="1" w:styleId="organictitlecontentspan">
    <w:name w:val="organictitlecontentspan"/>
    <w:basedOn w:val="a2"/>
    <w:rsid w:val="001849F4"/>
  </w:style>
  <w:style w:type="paragraph" w:customStyle="1" w:styleId="Ul">
    <w:name w:val="Ul"/>
    <w:basedOn w:val="a1"/>
    <w:rsid w:val="001849F4"/>
    <w:pPr>
      <w:widowControl/>
      <w:autoSpaceDE/>
      <w:autoSpaceDN/>
      <w:spacing w:line="300" w:lineRule="atLeast"/>
    </w:pPr>
    <w:rPr>
      <w:lang w:eastAsia="ru-RU"/>
    </w:rPr>
  </w:style>
  <w:style w:type="character" w:customStyle="1" w:styleId="CharAttribute485">
    <w:name w:val="CharAttribute485"/>
    <w:uiPriority w:val="99"/>
    <w:rsid w:val="001849F4"/>
    <w:rPr>
      <w:rFonts w:ascii="Times New Roman" w:eastAsia="Times New Roman"/>
      <w:i/>
      <w:sz w:val="22"/>
    </w:rPr>
  </w:style>
  <w:style w:type="character" w:customStyle="1" w:styleId="c5">
    <w:name w:val="c5"/>
    <w:basedOn w:val="a2"/>
    <w:rsid w:val="001849F4"/>
  </w:style>
  <w:style w:type="character" w:customStyle="1" w:styleId="ListParagraphChar">
    <w:name w:val="List Paragraph Char"/>
    <w:link w:val="14"/>
    <w:qFormat/>
    <w:locked/>
    <w:rsid w:val="001849F4"/>
    <w:rPr>
      <w:rFonts w:ascii="Times New Roman" w:eastAsia="Calibri" w:hAnsi="Times New Roman" w:cs="Times New Roman"/>
      <w:sz w:val="20"/>
      <w:szCs w:val="20"/>
      <w:lang w:val="ru-RU" w:eastAsia="ru-RU"/>
    </w:rPr>
  </w:style>
  <w:style w:type="numbering" w:customStyle="1" w:styleId="5f">
    <w:name w:val="Нет списка5"/>
    <w:next w:val="a4"/>
    <w:uiPriority w:val="99"/>
    <w:semiHidden/>
    <w:unhideWhenUsed/>
    <w:rsid w:val="00970460"/>
  </w:style>
  <w:style w:type="paragraph" w:customStyle="1" w:styleId="msonormal0">
    <w:name w:val="msonormal"/>
    <w:basedOn w:val="a1"/>
    <w:uiPriority w:val="99"/>
    <w:rsid w:val="00970460"/>
    <w:pPr>
      <w:widowControl/>
      <w:autoSpaceDE/>
      <w:autoSpaceDN/>
      <w:spacing w:before="100" w:beforeAutospacing="1" w:after="100" w:afterAutospacing="1"/>
    </w:pPr>
    <w:rPr>
      <w:sz w:val="24"/>
      <w:szCs w:val="24"/>
      <w:lang w:eastAsia="ru-RU"/>
    </w:rPr>
  </w:style>
  <w:style w:type="character" w:customStyle="1" w:styleId="affffff7">
    <w:name w:val="Текст концевой сноски Знак"/>
    <w:link w:val="affffff8"/>
    <w:uiPriority w:val="99"/>
    <w:semiHidden/>
    <w:rsid w:val="00970460"/>
    <w:rPr>
      <w:rFonts w:ascii="Calibri" w:eastAsia="Calibri" w:hAnsi="Calibri" w:cs="Calibri"/>
      <w:sz w:val="20"/>
      <w:szCs w:val="20"/>
      <w:lang w:eastAsia="ru-RU"/>
    </w:rPr>
  </w:style>
  <w:style w:type="paragraph" w:styleId="affffff8">
    <w:name w:val="endnote text"/>
    <w:basedOn w:val="a1"/>
    <w:link w:val="affffff7"/>
    <w:uiPriority w:val="99"/>
    <w:semiHidden/>
    <w:unhideWhenUsed/>
    <w:rsid w:val="00970460"/>
    <w:pPr>
      <w:autoSpaceDE/>
      <w:autoSpaceDN/>
    </w:pPr>
    <w:rPr>
      <w:rFonts w:ascii="Calibri" w:eastAsia="Calibri" w:hAnsi="Calibri" w:cs="Calibri"/>
      <w:sz w:val="20"/>
      <w:szCs w:val="20"/>
      <w:lang w:val="en-US" w:eastAsia="ru-RU"/>
    </w:rPr>
  </w:style>
  <w:style w:type="character" w:customStyle="1" w:styleId="1ff7">
    <w:name w:val="Текст концевой сноски Знак1"/>
    <w:basedOn w:val="a2"/>
    <w:uiPriority w:val="99"/>
    <w:semiHidden/>
    <w:rsid w:val="00970460"/>
    <w:rPr>
      <w:rFonts w:ascii="Times New Roman" w:eastAsia="Times New Roman" w:hAnsi="Times New Roman" w:cs="Times New Roman"/>
      <w:sz w:val="20"/>
      <w:szCs w:val="20"/>
      <w:lang w:val="ru-RU"/>
    </w:rPr>
  </w:style>
  <w:style w:type="table" w:customStyle="1" w:styleId="6b">
    <w:name w:val="Сетка таблицы6"/>
    <w:basedOn w:val="a3"/>
    <w:next w:val="ab"/>
    <w:uiPriority w:val="59"/>
    <w:rsid w:val="0097046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9">
    <w:name w:val="Прижатый влево"/>
    <w:basedOn w:val="a1"/>
    <w:next w:val="a1"/>
    <w:uiPriority w:val="99"/>
    <w:rsid w:val="00970460"/>
    <w:pPr>
      <w:adjustRightInd w:val="0"/>
    </w:pPr>
    <w:rPr>
      <w:rFonts w:ascii="Times New Roman CYR" w:hAnsi="Times New Roman CYR" w:cs="Times New Roman CYR"/>
      <w:sz w:val="24"/>
      <w:szCs w:val="24"/>
      <w:lang w:eastAsia="ru-RU"/>
    </w:rPr>
  </w:style>
  <w:style w:type="paragraph" w:customStyle="1" w:styleId="p4">
    <w:name w:val="p4"/>
    <w:basedOn w:val="a1"/>
    <w:rsid w:val="00970460"/>
    <w:pPr>
      <w:widowControl/>
      <w:autoSpaceDE/>
      <w:autoSpaceDN/>
      <w:spacing w:before="100" w:beforeAutospacing="1" w:after="100" w:afterAutospacing="1"/>
    </w:pPr>
    <w:rPr>
      <w:rFonts w:eastAsia="Calibri"/>
      <w:sz w:val="24"/>
      <w:szCs w:val="24"/>
      <w:lang w:eastAsia="ru-RU"/>
    </w:rPr>
  </w:style>
  <w:style w:type="character" w:customStyle="1" w:styleId="s1">
    <w:name w:val="s1"/>
    <w:rsid w:val="00970460"/>
  </w:style>
  <w:style w:type="paragraph" w:customStyle="1" w:styleId="s16">
    <w:name w:val="s_16"/>
    <w:basedOn w:val="a1"/>
    <w:rsid w:val="00970460"/>
    <w:pPr>
      <w:widowControl/>
      <w:autoSpaceDE/>
      <w:autoSpaceDN/>
      <w:spacing w:before="100" w:beforeAutospacing="1" w:after="100" w:afterAutospacing="1"/>
    </w:pPr>
    <w:rPr>
      <w:sz w:val="24"/>
      <w:szCs w:val="24"/>
      <w:lang w:eastAsia="ru-RU"/>
    </w:rPr>
  </w:style>
  <w:style w:type="paragraph" w:customStyle="1" w:styleId="228bf8a64b8551e1msonormal">
    <w:name w:val="228bf8a64b8551e1msonormal"/>
    <w:basedOn w:val="a1"/>
    <w:rsid w:val="00970460"/>
    <w:pPr>
      <w:widowControl/>
      <w:autoSpaceDE/>
      <w:autoSpaceDN/>
      <w:spacing w:before="100" w:beforeAutospacing="1" w:after="100" w:afterAutospacing="1"/>
    </w:pPr>
    <w:rPr>
      <w:sz w:val="24"/>
      <w:szCs w:val="24"/>
      <w:lang w:eastAsia="ru-RU"/>
    </w:rPr>
  </w:style>
  <w:style w:type="character" w:customStyle="1" w:styleId="f893cbe1921f927cgmail-msofootnotereference">
    <w:name w:val="f893cbe1921f927cgmail-msofootnotereference"/>
    <w:basedOn w:val="a2"/>
    <w:rsid w:val="00970460"/>
  </w:style>
  <w:style w:type="character" w:customStyle="1" w:styleId="affffffa">
    <w:name w:val="Неразрешенное упоминание"/>
    <w:uiPriority w:val="99"/>
    <w:semiHidden/>
    <w:unhideWhenUsed/>
    <w:rsid w:val="00970460"/>
    <w:rPr>
      <w:color w:val="605E5C"/>
      <w:shd w:val="clear" w:color="auto" w:fill="E1DFDD"/>
    </w:rPr>
  </w:style>
  <w:style w:type="character" w:customStyle="1" w:styleId="fontstyle01">
    <w:name w:val="fontstyle01"/>
    <w:rsid w:val="00970460"/>
    <w:rPr>
      <w:rFonts w:ascii="SchoolBookSanPin" w:hAnsi="SchoolBookSanPin" w:hint="default"/>
      <w:b w:val="0"/>
      <w:bCs w:val="0"/>
      <w:i w:val="0"/>
      <w:iCs w:val="0"/>
      <w:color w:val="000000"/>
      <w:sz w:val="20"/>
      <w:szCs w:val="20"/>
    </w:rPr>
  </w:style>
  <w:style w:type="character" w:customStyle="1" w:styleId="affffffb">
    <w:name w:val="Привязка сноски"/>
    <w:rsid w:val="00970460"/>
    <w:rPr>
      <w:vertAlign w:val="superscript"/>
    </w:rPr>
  </w:style>
  <w:style w:type="character" w:styleId="affffffc">
    <w:name w:val="endnote reference"/>
    <w:uiPriority w:val="99"/>
    <w:unhideWhenUsed/>
    <w:rsid w:val="00970460"/>
    <w:rPr>
      <w:vertAlign w:val="superscript"/>
    </w:rPr>
  </w:style>
  <w:style w:type="paragraph" w:styleId="affffffd">
    <w:name w:val="List Bullet"/>
    <w:basedOn w:val="a1"/>
    <w:uiPriority w:val="99"/>
    <w:unhideWhenUsed/>
    <w:rsid w:val="00970460"/>
    <w:pPr>
      <w:widowControl/>
      <w:autoSpaceDE/>
      <w:autoSpaceDN/>
      <w:ind w:left="1440" w:hanging="360"/>
      <w:contextualSpacing/>
      <w:jc w:val="both"/>
    </w:pPr>
    <w:rPr>
      <w:rFonts w:eastAsia="Calibri"/>
      <w:lang w:val="en-US"/>
    </w:rPr>
  </w:style>
  <w:style w:type="character" w:customStyle="1" w:styleId="1ff8">
    <w:name w:val="Неразрешенное упоминание1"/>
    <w:uiPriority w:val="99"/>
    <w:semiHidden/>
    <w:unhideWhenUsed/>
    <w:qFormat/>
    <w:rsid w:val="00970460"/>
    <w:rPr>
      <w:color w:val="605E5C"/>
      <w:shd w:val="clear" w:color="auto" w:fill="E1DFDD"/>
    </w:rPr>
  </w:style>
  <w:style w:type="character" w:styleId="affffffe">
    <w:name w:val="Placeholder Text"/>
    <w:uiPriority w:val="99"/>
    <w:semiHidden/>
    <w:rsid w:val="00970460"/>
    <w:rPr>
      <w:color w:val="808080"/>
    </w:rPr>
  </w:style>
  <w:style w:type="numbering" w:customStyle="1" w:styleId="1">
    <w:name w:val="Текущий список1"/>
    <w:uiPriority w:val="99"/>
    <w:rsid w:val="00970460"/>
    <w:pPr>
      <w:numPr>
        <w:numId w:val="1"/>
      </w:numPr>
    </w:pPr>
  </w:style>
  <w:style w:type="numbering" w:customStyle="1" w:styleId="20">
    <w:name w:val="Текущий список2"/>
    <w:uiPriority w:val="99"/>
    <w:rsid w:val="00970460"/>
    <w:pPr>
      <w:numPr>
        <w:numId w:val="2"/>
      </w:numPr>
    </w:pPr>
  </w:style>
  <w:style w:type="numbering" w:customStyle="1" w:styleId="3">
    <w:name w:val="Текущий список3"/>
    <w:uiPriority w:val="99"/>
    <w:rsid w:val="00970460"/>
    <w:pPr>
      <w:numPr>
        <w:numId w:val="3"/>
      </w:numPr>
    </w:pPr>
  </w:style>
  <w:style w:type="table" w:customStyle="1" w:styleId="TableNormal2">
    <w:name w:val="Table Normal2"/>
    <w:uiPriority w:val="2"/>
    <w:unhideWhenUsed/>
    <w:qFormat/>
    <w:rsid w:val="00970460"/>
    <w:rPr>
      <w:rFonts w:ascii="Calibri" w:eastAsia="Calibri" w:hAnsi="Calibri" w:cs="Times New Roman"/>
    </w:rPr>
    <w:tblPr>
      <w:tblInd w:w="0" w:type="dxa"/>
      <w:tblCellMar>
        <w:top w:w="0" w:type="dxa"/>
        <w:left w:w="0" w:type="dxa"/>
        <w:bottom w:w="0" w:type="dxa"/>
        <w:right w:w="0" w:type="dxa"/>
      </w:tblCellMar>
    </w:tblPr>
  </w:style>
  <w:style w:type="paragraph" w:customStyle="1" w:styleId="NoParagraphStyle">
    <w:name w:val="[No Paragraph Style]"/>
    <w:rsid w:val="00970460"/>
    <w:pPr>
      <w:adjustRightInd w:val="0"/>
      <w:spacing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NoParagraphStyle"/>
    <w:next w:val="NoParagraphStyle"/>
    <w:uiPriority w:val="99"/>
    <w:rsid w:val="00970460"/>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970460"/>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970460"/>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970460"/>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970460"/>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970460"/>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970460"/>
    <w:rPr>
      <w:caps w:val="0"/>
    </w:rPr>
  </w:style>
  <w:style w:type="paragraph" w:customStyle="1" w:styleId="h3-first">
    <w:name w:val="h3-first"/>
    <w:basedOn w:val="h3"/>
    <w:uiPriority w:val="99"/>
    <w:rsid w:val="00970460"/>
    <w:pPr>
      <w:spacing w:before="120"/>
    </w:pPr>
    <w:rPr>
      <w:sz w:val="20"/>
      <w:szCs w:val="20"/>
    </w:rPr>
  </w:style>
  <w:style w:type="paragraph" w:customStyle="1" w:styleId="h5">
    <w:name w:val="h5"/>
    <w:basedOn w:val="NoParagraphStyle"/>
    <w:next w:val="NoParagraphStyle"/>
    <w:uiPriority w:val="99"/>
    <w:rsid w:val="009704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970460"/>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970460"/>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970460"/>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970460"/>
    <w:pPr>
      <w:spacing w:before="120"/>
    </w:pPr>
  </w:style>
  <w:style w:type="paragraph" w:customStyle="1" w:styleId="footnote">
    <w:name w:val="footnote"/>
    <w:basedOn w:val="NoParagraphStyle"/>
    <w:next w:val="NoParagraphStyle"/>
    <w:uiPriority w:val="99"/>
    <w:rsid w:val="00970460"/>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970460"/>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970460"/>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970460"/>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970460"/>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970460"/>
    <w:rPr>
      <w:vertAlign w:val="superscript"/>
    </w:rPr>
  </w:style>
  <w:style w:type="character" w:customStyle="1" w:styleId="Bold">
    <w:name w:val="Bold"/>
    <w:uiPriority w:val="99"/>
    <w:rsid w:val="00970460"/>
    <w:rPr>
      <w:b/>
      <w:bCs/>
    </w:rPr>
  </w:style>
  <w:style w:type="character" w:customStyle="1" w:styleId="Superscriptnonecolor">
    <w:name w:val="Superscript_none_color"/>
    <w:uiPriority w:val="99"/>
    <w:rsid w:val="00970460"/>
    <w:rPr>
      <w:outline/>
      <w:color w:val="000000"/>
      <w:vertAlign w:val="superscript"/>
    </w:rPr>
  </w:style>
  <w:style w:type="character" w:customStyle="1" w:styleId="SymbolPS">
    <w:name w:val="Symbol PS"/>
    <w:uiPriority w:val="99"/>
    <w:rsid w:val="00970460"/>
    <w:rPr>
      <w:rFonts w:ascii="SymbolPS" w:hAnsi="SymbolPS" w:cs="SymbolPS"/>
    </w:rPr>
  </w:style>
  <w:style w:type="character" w:customStyle="1" w:styleId="footnote-num">
    <w:name w:val="footnote-num"/>
    <w:uiPriority w:val="99"/>
    <w:rsid w:val="00970460"/>
    <w:rPr>
      <w:position w:val="4"/>
      <w:sz w:val="12"/>
      <w:szCs w:val="12"/>
    </w:rPr>
  </w:style>
  <w:style w:type="character" w:customStyle="1" w:styleId="afffffff">
    <w:name w:val="Заголовок Знак"/>
    <w:link w:val="2ff6"/>
    <w:uiPriority w:val="99"/>
    <w:qFormat/>
    <w:rsid w:val="00970460"/>
    <w:rPr>
      <w:rFonts w:cs="Arial Unicode MS"/>
      <w:b/>
      <w:color w:val="000000"/>
      <w:sz w:val="72"/>
      <w:szCs w:val="72"/>
      <w:u w:color="000000"/>
    </w:rPr>
  </w:style>
  <w:style w:type="paragraph" w:customStyle="1" w:styleId="afffffff0">
    <w:name w:val="Колонтитулы"/>
    <w:rsid w:val="00970460"/>
    <w:pPr>
      <w:widowControl/>
      <w:tabs>
        <w:tab w:val="right" w:pos="9020"/>
      </w:tabs>
      <w:autoSpaceDE/>
      <w:autoSpaceDN/>
    </w:pPr>
    <w:rPr>
      <w:rFonts w:ascii="Helvetica Neue" w:eastAsia="Calibri" w:hAnsi="Helvetica Neue" w:cs="Arial Unicode MS"/>
      <w:color w:val="000000"/>
      <w:sz w:val="24"/>
      <w:szCs w:val="24"/>
      <w:lang w:val="ru-RU" w:eastAsia="ru-RU"/>
    </w:rPr>
  </w:style>
  <w:style w:type="numbering" w:customStyle="1" w:styleId="1ff9">
    <w:name w:val="Импортированный стиль 1"/>
    <w:rsid w:val="00970460"/>
  </w:style>
  <w:style w:type="paragraph" w:customStyle="1" w:styleId="3f7">
    <w:name w:val="Заг 3 (Заголовки)"/>
    <w:uiPriority w:val="99"/>
    <w:rsid w:val="00970460"/>
    <w:pPr>
      <w:autoSpaceDE/>
      <w:autoSpaceDN/>
      <w:spacing w:before="170" w:after="113" w:line="240" w:lineRule="atLeast"/>
    </w:pPr>
    <w:rPr>
      <w:rFonts w:ascii="Calibri" w:eastAsia="Times New Roman" w:hAnsi="Calibri" w:cs="Calibri"/>
      <w:b/>
      <w:bCs/>
      <w:color w:val="000000"/>
      <w:u w:color="000000"/>
      <w:lang w:eastAsia="ru-RU"/>
    </w:rPr>
  </w:style>
  <w:style w:type="paragraph" w:customStyle="1" w:styleId="afffffff1">
    <w:name w:val="Основной (Основной Текст)"/>
    <w:uiPriority w:val="99"/>
    <w:rsid w:val="00970460"/>
    <w:pPr>
      <w:autoSpaceDE/>
      <w:autoSpaceDN/>
      <w:spacing w:after="200" w:line="240" w:lineRule="atLeast"/>
      <w:ind w:firstLine="227"/>
      <w:jc w:val="both"/>
    </w:pPr>
    <w:rPr>
      <w:rFonts w:ascii="Calibri" w:eastAsia="Calibri" w:hAnsi="Calibri" w:cs="Arial Unicode MS"/>
      <w:color w:val="000000"/>
      <w:u w:color="000000"/>
      <w:lang w:val="ru-RU" w:eastAsia="ru-RU"/>
    </w:rPr>
  </w:style>
  <w:style w:type="numbering" w:customStyle="1" w:styleId="3f8">
    <w:name w:val="Импортированный стиль 3"/>
    <w:rsid w:val="00970460"/>
  </w:style>
  <w:style w:type="paragraph" w:customStyle="1" w:styleId="4e">
    <w:name w:val="4 (Заголовки)"/>
    <w:rsid w:val="00970460"/>
    <w:pPr>
      <w:autoSpaceDE/>
      <w:autoSpaceDN/>
      <w:spacing w:before="170" w:after="113" w:line="240" w:lineRule="atLeast"/>
    </w:pPr>
    <w:rPr>
      <w:rFonts w:ascii="Cambria" w:eastAsia="Calibri" w:hAnsi="Cambria" w:cs="Arial Unicode MS"/>
      <w:b/>
      <w:bCs/>
      <w:color w:val="000000"/>
      <w:u w:color="000000"/>
      <w:lang w:eastAsia="ru-RU"/>
    </w:rPr>
  </w:style>
  <w:style w:type="paragraph" w:customStyle="1" w:styleId="Bull">
    <w:name w:val="Bull (Основной Текст)"/>
    <w:rsid w:val="00970460"/>
    <w:pPr>
      <w:tabs>
        <w:tab w:val="left" w:pos="240"/>
      </w:tabs>
      <w:autoSpaceDE/>
      <w:autoSpaceDN/>
      <w:spacing w:after="200" w:line="240" w:lineRule="atLeast"/>
      <w:ind w:left="227" w:hanging="227"/>
      <w:jc w:val="both"/>
    </w:pPr>
    <w:rPr>
      <w:rFonts w:ascii="Calibri" w:eastAsia="Calibri" w:hAnsi="Calibri" w:cs="Arial Unicode MS"/>
      <w:color w:val="000000"/>
      <w:u w:color="000000"/>
      <w:lang w:val="ru-RU" w:eastAsia="ru-RU"/>
    </w:rPr>
  </w:style>
  <w:style w:type="paragraph" w:customStyle="1" w:styleId="1ffa">
    <w:name w:val="Обычный (веб)1"/>
    <w:basedOn w:val="a1"/>
    <w:uiPriority w:val="99"/>
    <w:unhideWhenUsed/>
    <w:rsid w:val="00970460"/>
    <w:pPr>
      <w:widowControl/>
      <w:autoSpaceDE/>
      <w:autoSpaceDN/>
      <w:spacing w:before="100" w:beforeAutospacing="1" w:after="100" w:afterAutospacing="1"/>
    </w:pPr>
    <w:rPr>
      <w:sz w:val="24"/>
      <w:szCs w:val="24"/>
      <w:lang w:eastAsia="ru-RU"/>
    </w:rPr>
  </w:style>
  <w:style w:type="character" w:customStyle="1" w:styleId="UnresolvedMention">
    <w:name w:val="Unresolved Mention"/>
    <w:uiPriority w:val="99"/>
    <w:semiHidden/>
    <w:unhideWhenUsed/>
    <w:rsid w:val="00970460"/>
    <w:rPr>
      <w:color w:val="605E5C"/>
      <w:shd w:val="clear" w:color="auto" w:fill="E1DFDD"/>
    </w:rPr>
  </w:style>
  <w:style w:type="paragraph" w:customStyle="1" w:styleId="1ffb">
    <w:name w:val="Заг 1 (Заголовки)"/>
    <w:basedOn w:val="a1"/>
    <w:uiPriority w:val="99"/>
    <w:rsid w:val="00970460"/>
    <w:pPr>
      <w:pBdr>
        <w:top w:val="single" w:sz="4" w:space="0" w:color="000000"/>
      </w:pBdr>
      <w:adjustRightInd w:val="0"/>
      <w:spacing w:after="283" w:line="240" w:lineRule="atLeast"/>
      <w:jc w:val="both"/>
      <w:textAlignment w:val="center"/>
    </w:pPr>
    <w:rPr>
      <w:b/>
      <w:bCs/>
      <w:color w:val="000000"/>
      <w:sz w:val="24"/>
      <w:szCs w:val="24"/>
      <w:lang w:eastAsia="ru-RU"/>
    </w:rPr>
  </w:style>
  <w:style w:type="paragraph" w:customStyle="1" w:styleId="2ff7">
    <w:name w:val="Заг 2 (Заголовки)"/>
    <w:basedOn w:val="a1"/>
    <w:uiPriority w:val="99"/>
    <w:rsid w:val="00970460"/>
    <w:pPr>
      <w:adjustRightInd w:val="0"/>
      <w:spacing w:before="227" w:after="113" w:line="240" w:lineRule="atLeast"/>
      <w:textAlignment w:val="center"/>
    </w:pPr>
    <w:rPr>
      <w:b/>
      <w:bCs/>
      <w:caps/>
      <w:color w:val="000000"/>
      <w:lang w:eastAsia="ru-RU"/>
    </w:rPr>
  </w:style>
  <w:style w:type="paragraph" w:customStyle="1" w:styleId="afffffff2">
    <w:name w:val="Текст_булит (Доп. текст)"/>
    <w:basedOn w:val="a1"/>
    <w:uiPriority w:val="99"/>
    <w:rsid w:val="00970460"/>
    <w:pPr>
      <w:adjustRightInd w:val="0"/>
      <w:spacing w:line="237" w:lineRule="atLeast"/>
      <w:ind w:left="283" w:hanging="170"/>
      <w:jc w:val="both"/>
      <w:textAlignment w:val="center"/>
    </w:pPr>
    <w:rPr>
      <w:rFonts w:ascii="SchoolBookSanPin" w:hAnsi="SchoolBookSanPin" w:cs="SchoolBookSanPin"/>
      <w:color w:val="000000"/>
      <w:sz w:val="20"/>
      <w:szCs w:val="20"/>
      <w:lang w:eastAsia="ru-RU"/>
    </w:rPr>
  </w:style>
  <w:style w:type="paragraph" w:customStyle="1" w:styleId="4f">
    <w:name w:val="Заг 4 (Заголовки)"/>
    <w:basedOn w:val="a1"/>
    <w:uiPriority w:val="99"/>
    <w:rsid w:val="00970460"/>
    <w:pPr>
      <w:adjustRightInd w:val="0"/>
      <w:spacing w:before="142" w:after="85" w:line="237" w:lineRule="atLeast"/>
      <w:jc w:val="both"/>
      <w:textAlignment w:val="center"/>
    </w:pPr>
    <w:rPr>
      <w:rFonts w:ascii="TimesNewRomanPSMT" w:hAnsi="TimesNewRomanPSMT" w:cs="TimesNewRomanPSMT"/>
      <w:color w:val="000000"/>
      <w:sz w:val="20"/>
      <w:szCs w:val="20"/>
      <w:u w:color="000000"/>
      <w:lang w:eastAsia="ru-RU"/>
    </w:rPr>
  </w:style>
  <w:style w:type="paragraph" w:customStyle="1" w:styleId="afffffff3">
    <w:name w:val="Заг_класс (Заголовки)"/>
    <w:basedOn w:val="a1"/>
    <w:uiPriority w:val="99"/>
    <w:rsid w:val="00970460"/>
    <w:pPr>
      <w:adjustRightInd w:val="0"/>
      <w:spacing w:after="57" w:line="237" w:lineRule="atLeast"/>
      <w:ind w:firstLine="283"/>
      <w:jc w:val="both"/>
      <w:textAlignment w:val="center"/>
    </w:pPr>
    <w:rPr>
      <w:b/>
      <w:bCs/>
      <w:color w:val="000000"/>
      <w:sz w:val="20"/>
      <w:szCs w:val="20"/>
      <w:lang w:eastAsia="ru-RU"/>
    </w:rPr>
  </w:style>
  <w:style w:type="paragraph" w:customStyle="1" w:styleId="5f0">
    <w:name w:val="Заг 5 п/ж (Заголовки)"/>
    <w:basedOn w:val="a1"/>
    <w:uiPriority w:val="99"/>
    <w:rsid w:val="00970460"/>
    <w:pPr>
      <w:adjustRightInd w:val="0"/>
      <w:spacing w:before="113" w:after="57" w:line="237" w:lineRule="atLeast"/>
      <w:ind w:firstLine="283"/>
      <w:textAlignment w:val="center"/>
    </w:pPr>
    <w:rPr>
      <w:b/>
      <w:bCs/>
      <w:color w:val="000000"/>
      <w:sz w:val="20"/>
      <w:szCs w:val="20"/>
      <w:lang w:eastAsia="ru-RU"/>
    </w:rPr>
  </w:style>
  <w:style w:type="paragraph" w:customStyle="1" w:styleId="5-">
    <w:name w:val="Заг 5 п/ж-курсив (Заголовки)"/>
    <w:basedOn w:val="a1"/>
    <w:uiPriority w:val="99"/>
    <w:rsid w:val="00970460"/>
    <w:pPr>
      <w:adjustRightInd w:val="0"/>
      <w:spacing w:before="85" w:after="28" w:line="237" w:lineRule="atLeast"/>
      <w:ind w:firstLine="283"/>
      <w:textAlignment w:val="center"/>
    </w:pPr>
    <w:rPr>
      <w:b/>
      <w:bCs/>
      <w:i/>
      <w:iCs/>
      <w:color w:val="000000"/>
      <w:sz w:val="20"/>
      <w:szCs w:val="20"/>
      <w:lang w:eastAsia="ru-RU"/>
    </w:rPr>
  </w:style>
  <w:style w:type="character" w:customStyle="1" w:styleId="afffffff4">
    <w:name w:val="Полужирный (Выделения)"/>
    <w:uiPriority w:val="99"/>
    <w:rsid w:val="00970460"/>
    <w:rPr>
      <w:b/>
      <w:bCs/>
    </w:rPr>
  </w:style>
  <w:style w:type="character" w:customStyle="1" w:styleId="afffffff5">
    <w:name w:val="Курсив (Выделения)"/>
    <w:uiPriority w:val="99"/>
    <w:rsid w:val="00970460"/>
    <w:rPr>
      <w:i/>
      <w:iCs/>
    </w:rPr>
  </w:style>
  <w:style w:type="paragraph" w:customStyle="1" w:styleId="TOC-3">
    <w:name w:val="TOC-3"/>
    <w:basedOn w:val="TOC-1"/>
    <w:uiPriority w:val="99"/>
    <w:rsid w:val="00970460"/>
    <w:pPr>
      <w:spacing w:before="0"/>
      <w:ind w:left="454"/>
    </w:pPr>
    <w:rPr>
      <w:rFonts w:ascii="SchoolBookSanPin" w:hAnsi="SchoolBookSanPin" w:cs="SchoolBookSanPin"/>
    </w:rPr>
  </w:style>
  <w:style w:type="paragraph" w:customStyle="1" w:styleId="h2-first">
    <w:name w:val="h2-first"/>
    <w:basedOn w:val="h2"/>
    <w:uiPriority w:val="99"/>
    <w:rsid w:val="00970460"/>
    <w:pPr>
      <w:keepNext w:val="0"/>
      <w:tabs>
        <w:tab w:val="left" w:pos="567"/>
      </w:tabs>
      <w:spacing w:before="120"/>
    </w:pPr>
  </w:style>
  <w:style w:type="paragraph" w:customStyle="1" w:styleId="list-bullet">
    <w:name w:val="list-bullet"/>
    <w:basedOn w:val="body"/>
    <w:uiPriority w:val="99"/>
    <w:rsid w:val="00970460"/>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970460"/>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970460"/>
    <w:pPr>
      <w:spacing w:after="0"/>
      <w:ind w:left="142" w:hanging="142"/>
    </w:pPr>
  </w:style>
  <w:style w:type="character" w:customStyle="1" w:styleId="Italic">
    <w:name w:val="Italic"/>
    <w:rsid w:val="00970460"/>
    <w:rPr>
      <w:i/>
      <w:iCs/>
    </w:rPr>
  </w:style>
  <w:style w:type="character" w:customStyle="1" w:styleId="BoldItalic">
    <w:name w:val="Bold_Italic"/>
    <w:uiPriority w:val="99"/>
    <w:rsid w:val="00970460"/>
    <w:rPr>
      <w:b/>
      <w:bCs/>
      <w:i/>
      <w:iCs/>
    </w:rPr>
  </w:style>
  <w:style w:type="character" w:customStyle="1" w:styleId="Symbol">
    <w:name w:val="Symbol"/>
    <w:uiPriority w:val="99"/>
    <w:rsid w:val="00970460"/>
    <w:rPr>
      <w:rFonts w:ascii="SymbolMT" w:hAnsi="SymbolMT" w:cs="SymbolMT"/>
    </w:rPr>
  </w:style>
  <w:style w:type="character" w:customStyle="1" w:styleId="Underline">
    <w:name w:val="Underline"/>
    <w:uiPriority w:val="99"/>
    <w:rsid w:val="00970460"/>
    <w:rPr>
      <w:u w:val="thick"/>
    </w:rPr>
  </w:style>
  <w:style w:type="character" w:customStyle="1" w:styleId="list-bullet1">
    <w:name w:val="list-bullet1"/>
    <w:uiPriority w:val="99"/>
    <w:rsid w:val="00970460"/>
    <w:rPr>
      <w:rFonts w:ascii="PiGraphA" w:hAnsi="PiGraphA" w:cs="PiGraphA"/>
      <w:position w:val="1"/>
      <w:sz w:val="14"/>
      <w:szCs w:val="14"/>
    </w:rPr>
  </w:style>
  <w:style w:type="paragraph" w:customStyle="1" w:styleId="Zag1np">
    <w:name w:val="Zag_1___np"/>
    <w:basedOn w:val="NoParagraphStyle"/>
    <w:uiPriority w:val="99"/>
    <w:rsid w:val="00970460"/>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970460"/>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970460"/>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970460"/>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970460"/>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970460"/>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0">
    <w:name w:val="Zag_3___"/>
    <w:basedOn w:val="NoParagraphStyle"/>
    <w:uiPriority w:val="99"/>
    <w:rsid w:val="00970460"/>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0">
    <w:name w:val="Zag_4___"/>
    <w:basedOn w:val="NoParagraphStyle"/>
    <w:uiPriority w:val="99"/>
    <w:rsid w:val="00970460"/>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970460"/>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970460"/>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970460"/>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970460"/>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970460"/>
    <w:pPr>
      <w:spacing w:line="200" w:lineRule="atLeast"/>
    </w:pPr>
    <w:rPr>
      <w:rFonts w:ascii="SchoolBookSanPin" w:hAnsi="SchoolBookSanPin" w:cs="SchoolBookSanPin"/>
      <w:sz w:val="18"/>
      <w:szCs w:val="18"/>
      <w:lang w:val="ru-RU"/>
    </w:rPr>
  </w:style>
  <w:style w:type="character" w:customStyle="1" w:styleId="Italic0">
    <w:name w:val="Italic_"/>
    <w:uiPriority w:val="99"/>
    <w:rsid w:val="00970460"/>
    <w:rPr>
      <w:i/>
      <w:iCs/>
    </w:rPr>
  </w:style>
  <w:style w:type="character" w:customStyle="1" w:styleId="Bolditalic0">
    <w:name w:val="Bold_italic_"/>
    <w:uiPriority w:val="99"/>
    <w:rsid w:val="00970460"/>
    <w:rPr>
      <w:b/>
      <w:bCs/>
      <w:i/>
      <w:iCs/>
    </w:rPr>
  </w:style>
  <w:style w:type="character" w:customStyle="1" w:styleId="Bold0">
    <w:name w:val="Bold_"/>
    <w:uiPriority w:val="99"/>
    <w:rsid w:val="00970460"/>
    <w:rPr>
      <w:b/>
      <w:bCs/>
    </w:rPr>
  </w:style>
  <w:style w:type="character" w:customStyle="1" w:styleId="ispanperen">
    <w:name w:val="ispan_peren"/>
    <w:uiPriority w:val="99"/>
    <w:rsid w:val="00970460"/>
    <w:rPr>
      <w:lang w:val="es-ES_tradnl"/>
    </w:rPr>
  </w:style>
  <w:style w:type="character" w:customStyle="1" w:styleId="Bullit2">
    <w:name w:val="Bullit_2"/>
    <w:uiPriority w:val="99"/>
    <w:rsid w:val="00970460"/>
    <w:rPr>
      <w:rFonts w:ascii="Symbola" w:hAnsi="Symbola" w:cs="Symbola"/>
      <w:position w:val="3"/>
      <w:sz w:val="12"/>
      <w:szCs w:val="12"/>
    </w:rPr>
  </w:style>
  <w:style w:type="character" w:customStyle="1" w:styleId="jpfdse">
    <w:name w:val="jpfdse"/>
    <w:rsid w:val="00970460"/>
  </w:style>
  <w:style w:type="paragraph" w:customStyle="1" w:styleId="list-num">
    <w:name w:val="list-num"/>
    <w:basedOn w:val="body"/>
    <w:uiPriority w:val="99"/>
    <w:rsid w:val="00970460"/>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970460"/>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9704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970460"/>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970460"/>
    <w:pPr>
      <w:ind w:left="227" w:hanging="227"/>
    </w:pPr>
  </w:style>
  <w:style w:type="paragraph" w:customStyle="1" w:styleId="Zag41">
    <w:name w:val="Zag_4"/>
    <w:basedOn w:val="Zag3"/>
    <w:uiPriority w:val="99"/>
    <w:rsid w:val="00970460"/>
    <w:pPr>
      <w:keepNext/>
      <w:keepLines/>
      <w:suppressAutoHyphens/>
      <w:spacing w:before="227" w:line="243" w:lineRule="atLeast"/>
      <w:jc w:val="left"/>
      <w:textAlignment w:val="center"/>
    </w:pPr>
    <w:rPr>
      <w:rFonts w:ascii="OfficinaSansExtraBoldITC-Reg" w:hAnsi="OfficinaSansExtraBoldITC-Reg" w:cs="OfficinaSansExtraBoldITC-Reg"/>
      <w:b/>
      <w:bCs/>
      <w:i w:val="0"/>
      <w:iCs w:val="0"/>
      <w:sz w:val="20"/>
      <w:szCs w:val="20"/>
      <w:lang w:val="en-GB"/>
    </w:rPr>
  </w:style>
  <w:style w:type="paragraph" w:customStyle="1" w:styleId="Zag50">
    <w:name w:val="Zag_5"/>
    <w:basedOn w:val="Body1"/>
    <w:uiPriority w:val="99"/>
    <w:rsid w:val="00970460"/>
    <w:pPr>
      <w:keepNext/>
    </w:pPr>
    <w:rPr>
      <w:rFonts w:ascii="SchoolBookSanPin-BoldItalic" w:hAnsi="SchoolBookSanPin-BoldItalic" w:cs="SchoolBookSanPin-BoldItalic"/>
      <w:b/>
      <w:bCs/>
      <w:i/>
      <w:iCs/>
    </w:rPr>
  </w:style>
  <w:style w:type="paragraph" w:customStyle="1" w:styleId="Spisok-1">
    <w:name w:val="Spisok-1"/>
    <w:basedOn w:val="body"/>
    <w:uiPriority w:val="99"/>
    <w:rsid w:val="00970460"/>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970460"/>
    <w:rPr>
      <w:lang w:val="ru-RU"/>
    </w:rPr>
  </w:style>
  <w:style w:type="paragraph" w:customStyle="1" w:styleId="tblleft">
    <w:name w:val="tbl_left"/>
    <w:basedOn w:val="Body1"/>
    <w:uiPriority w:val="99"/>
    <w:rsid w:val="00970460"/>
    <w:pPr>
      <w:spacing w:line="200" w:lineRule="atLeast"/>
      <w:ind w:firstLine="0"/>
      <w:jc w:val="left"/>
    </w:pPr>
    <w:rPr>
      <w:sz w:val="18"/>
      <w:szCs w:val="18"/>
    </w:rPr>
  </w:style>
  <w:style w:type="paragraph" w:customStyle="1" w:styleId="tblz">
    <w:name w:val="tbl_z"/>
    <w:basedOn w:val="tblleft"/>
    <w:uiPriority w:val="99"/>
    <w:rsid w:val="00970460"/>
    <w:pPr>
      <w:jc w:val="center"/>
    </w:pPr>
    <w:rPr>
      <w:rFonts w:ascii="SchoolBookSanPin-Bold" w:hAnsi="SchoolBookSanPin-Bold" w:cs="SchoolBookSanPin-Bold"/>
      <w:b/>
      <w:bCs/>
    </w:rPr>
  </w:style>
  <w:style w:type="paragraph" w:customStyle="1" w:styleId="tblzag5">
    <w:name w:val="tbl_zag_5"/>
    <w:basedOn w:val="tblleft"/>
    <w:uiPriority w:val="99"/>
    <w:rsid w:val="00970460"/>
    <w:rPr>
      <w:rFonts w:ascii="SchoolBookSanPin-BoldItalic" w:hAnsi="SchoolBookSanPin-BoldItalic" w:cs="SchoolBookSanPin-BoldItalic"/>
      <w:b/>
      <w:bCs/>
      <w:i/>
      <w:iCs/>
    </w:rPr>
  </w:style>
  <w:style w:type="paragraph" w:customStyle="1" w:styleId="tblSpisok-1">
    <w:name w:val="tbl_Spisok-1"/>
    <w:basedOn w:val="Spisok-1"/>
    <w:uiPriority w:val="99"/>
    <w:rsid w:val="00970460"/>
    <w:pPr>
      <w:spacing w:line="200" w:lineRule="atLeast"/>
      <w:jc w:val="left"/>
    </w:pPr>
    <w:rPr>
      <w:sz w:val="18"/>
      <w:szCs w:val="18"/>
    </w:rPr>
  </w:style>
  <w:style w:type="character" w:customStyle="1" w:styleId="china">
    <w:name w:val="china"/>
    <w:uiPriority w:val="99"/>
    <w:rsid w:val="00970460"/>
    <w:rPr>
      <w:rFonts w:ascii="SimSun" w:eastAsia="SimSun" w:cs="SimSun"/>
    </w:rPr>
  </w:style>
  <w:style w:type="character" w:customStyle="1" w:styleId="afffffff6">
    <w:name w:val="Ïîëóæèðíûé (Âûäåëåíèÿ)"/>
    <w:uiPriority w:val="99"/>
    <w:rsid w:val="00970460"/>
    <w:rPr>
      <w:b/>
      <w:bCs/>
      <w:color w:val="000000"/>
      <w:w w:val="100"/>
    </w:rPr>
  </w:style>
  <w:style w:type="paragraph" w:customStyle="1" w:styleId="list-bullet-box">
    <w:name w:val="list-bullet-box"/>
    <w:basedOn w:val="body"/>
    <w:uiPriority w:val="99"/>
    <w:rsid w:val="00970460"/>
    <w:pPr>
      <w:ind w:left="227" w:hanging="142"/>
    </w:pPr>
    <w:rPr>
      <w:rFonts w:ascii="SchoolBookSanPin" w:hAnsi="SchoolBookSanPin" w:cs="SchoolBookSanPin"/>
    </w:rPr>
  </w:style>
  <w:style w:type="paragraph" w:customStyle="1" w:styleId="listbullet">
    <w:name w:val="list_bullet"/>
    <w:basedOn w:val="NoParagraphStyle"/>
    <w:uiPriority w:val="99"/>
    <w:rsid w:val="00970460"/>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970460"/>
    <w:rPr>
      <w:b/>
      <w:i/>
    </w:rPr>
  </w:style>
  <w:style w:type="character" w:customStyle="1" w:styleId="NONE">
    <w:name w:val="NONE"/>
    <w:uiPriority w:val="99"/>
    <w:rsid w:val="00970460"/>
    <w:rPr>
      <w:color w:val="000000"/>
      <w:w w:val="100"/>
    </w:rPr>
  </w:style>
  <w:style w:type="character" w:customStyle="1" w:styleId="afffffff7">
    <w:name w:val="Êóðñèâ (Âûäåëåíèÿ)"/>
    <w:uiPriority w:val="99"/>
    <w:rsid w:val="00970460"/>
    <w:rPr>
      <w:i/>
      <w:color w:val="000000"/>
      <w:w w:val="100"/>
    </w:rPr>
  </w:style>
  <w:style w:type="character" w:customStyle="1" w:styleId="afffffff8">
    <w:name w:val="Ïîëóæèðíûé Êóðñèâ (Âûäåëåíèÿ)"/>
    <w:uiPriority w:val="99"/>
    <w:rsid w:val="00970460"/>
    <w:rPr>
      <w:b/>
      <w:i/>
      <w:color w:val="000000"/>
      <w:w w:val="100"/>
    </w:rPr>
  </w:style>
  <w:style w:type="paragraph" w:customStyle="1" w:styleId="3f9">
    <w:name w:val="3"/>
    <w:basedOn w:val="15"/>
    <w:next w:val="15"/>
    <w:qFormat/>
    <w:rsid w:val="00970460"/>
    <w:pPr>
      <w:keepNext/>
      <w:keepLines/>
      <w:widowControl w:val="0"/>
      <w:spacing w:before="480" w:after="120" w:line="276" w:lineRule="auto"/>
    </w:pPr>
    <w:rPr>
      <w:rFonts w:ascii="Calibri" w:eastAsia="Calibri" w:hAnsi="Calibri"/>
      <w:b/>
      <w:color w:val="auto"/>
      <w:sz w:val="72"/>
      <w:szCs w:val="72"/>
    </w:rPr>
  </w:style>
  <w:style w:type="character" w:customStyle="1" w:styleId="3fa">
    <w:name w:val="Заголовок №3_"/>
    <w:locked/>
    <w:rsid w:val="00970460"/>
    <w:rPr>
      <w:b/>
      <w:spacing w:val="4"/>
      <w:sz w:val="19"/>
      <w:shd w:val="clear" w:color="auto" w:fill="FFFFFF"/>
    </w:rPr>
  </w:style>
  <w:style w:type="character" w:customStyle="1" w:styleId="3fb">
    <w:name w:val="Колонтитул (3)_"/>
    <w:link w:val="3fc"/>
    <w:locked/>
    <w:rsid w:val="00970460"/>
    <w:rPr>
      <w:b/>
      <w:spacing w:val="4"/>
      <w:sz w:val="19"/>
      <w:shd w:val="clear" w:color="auto" w:fill="FFFFFF"/>
    </w:rPr>
  </w:style>
  <w:style w:type="paragraph" w:customStyle="1" w:styleId="3fc">
    <w:name w:val="Колонтитул (3)"/>
    <w:basedOn w:val="a1"/>
    <w:link w:val="3fb"/>
    <w:rsid w:val="00970460"/>
    <w:pPr>
      <w:shd w:val="clear" w:color="auto" w:fill="FFFFFF"/>
      <w:autoSpaceDE/>
      <w:autoSpaceDN/>
      <w:spacing w:line="240" w:lineRule="atLeast"/>
    </w:pPr>
    <w:rPr>
      <w:rFonts w:asciiTheme="minorHAnsi" w:eastAsiaTheme="minorHAnsi" w:hAnsiTheme="minorHAnsi" w:cstheme="minorBidi"/>
      <w:b/>
      <w:spacing w:val="4"/>
      <w:sz w:val="19"/>
      <w:lang w:val="en-US"/>
    </w:rPr>
  </w:style>
  <w:style w:type="character" w:customStyle="1" w:styleId="2ff8">
    <w:name w:val="Колонтитул (2)_"/>
    <w:link w:val="2ff9"/>
    <w:locked/>
    <w:rsid w:val="00970460"/>
    <w:rPr>
      <w:b/>
      <w:spacing w:val="-2"/>
      <w:sz w:val="15"/>
      <w:shd w:val="clear" w:color="auto" w:fill="FFFFFF"/>
    </w:rPr>
  </w:style>
  <w:style w:type="paragraph" w:customStyle="1" w:styleId="2ff9">
    <w:name w:val="Колонтитул (2)"/>
    <w:basedOn w:val="a1"/>
    <w:link w:val="2ff8"/>
    <w:rsid w:val="00970460"/>
    <w:pPr>
      <w:shd w:val="clear" w:color="auto" w:fill="FFFFFF"/>
      <w:autoSpaceDE/>
      <w:autoSpaceDN/>
      <w:spacing w:line="240" w:lineRule="atLeast"/>
      <w:jc w:val="center"/>
    </w:pPr>
    <w:rPr>
      <w:rFonts w:asciiTheme="minorHAnsi" w:eastAsiaTheme="minorHAnsi" w:hAnsiTheme="minorHAnsi" w:cstheme="minorBidi"/>
      <w:b/>
      <w:spacing w:val="-2"/>
      <w:sz w:val="15"/>
      <w:lang w:val="en-US"/>
    </w:rPr>
  </w:style>
  <w:style w:type="character" w:customStyle="1" w:styleId="321">
    <w:name w:val="Заголовок №3 (2)_"/>
    <w:link w:val="322"/>
    <w:locked/>
    <w:rsid w:val="00970460"/>
    <w:rPr>
      <w:spacing w:val="3"/>
      <w:sz w:val="17"/>
      <w:shd w:val="clear" w:color="auto" w:fill="FFFFFF"/>
    </w:rPr>
  </w:style>
  <w:style w:type="paragraph" w:customStyle="1" w:styleId="322">
    <w:name w:val="Заголовок №3 (2)"/>
    <w:basedOn w:val="a1"/>
    <w:link w:val="321"/>
    <w:rsid w:val="00970460"/>
    <w:pPr>
      <w:shd w:val="clear" w:color="auto" w:fill="FFFFFF"/>
      <w:autoSpaceDE/>
      <w:autoSpaceDN/>
      <w:spacing w:line="223" w:lineRule="exact"/>
      <w:jc w:val="right"/>
      <w:outlineLvl w:val="2"/>
    </w:pPr>
    <w:rPr>
      <w:rFonts w:asciiTheme="minorHAnsi" w:eastAsiaTheme="minorHAnsi" w:hAnsiTheme="minorHAnsi" w:cstheme="minorBidi"/>
      <w:spacing w:val="3"/>
      <w:sz w:val="17"/>
      <w:lang w:val="en-US"/>
    </w:rPr>
  </w:style>
  <w:style w:type="character" w:customStyle="1" w:styleId="4f0">
    <w:name w:val="Колонтитул (4)_"/>
    <w:link w:val="4f1"/>
    <w:locked/>
    <w:rsid w:val="00970460"/>
    <w:rPr>
      <w:spacing w:val="9"/>
      <w:sz w:val="16"/>
      <w:shd w:val="clear" w:color="auto" w:fill="FFFFFF"/>
    </w:rPr>
  </w:style>
  <w:style w:type="paragraph" w:customStyle="1" w:styleId="4f1">
    <w:name w:val="Колонтитул (4)"/>
    <w:basedOn w:val="a1"/>
    <w:link w:val="4f0"/>
    <w:rsid w:val="00970460"/>
    <w:pPr>
      <w:shd w:val="clear" w:color="auto" w:fill="FFFFFF"/>
      <w:autoSpaceDE/>
      <w:autoSpaceDN/>
      <w:spacing w:line="240" w:lineRule="atLeast"/>
    </w:pPr>
    <w:rPr>
      <w:rFonts w:asciiTheme="minorHAnsi" w:eastAsiaTheme="minorHAnsi" w:hAnsiTheme="minorHAnsi" w:cstheme="minorBidi"/>
      <w:spacing w:val="9"/>
      <w:sz w:val="16"/>
      <w:lang w:val="en-US"/>
    </w:rPr>
  </w:style>
  <w:style w:type="paragraph" w:customStyle="1" w:styleId="p3">
    <w:name w:val="p3"/>
    <w:basedOn w:val="a1"/>
    <w:uiPriority w:val="99"/>
    <w:rsid w:val="00970460"/>
    <w:pPr>
      <w:widowControl/>
      <w:autoSpaceDE/>
      <w:autoSpaceDN/>
      <w:spacing w:before="100" w:beforeAutospacing="1" w:after="100" w:afterAutospacing="1"/>
    </w:pPr>
    <w:rPr>
      <w:rFonts w:eastAsia="Calibri"/>
      <w:sz w:val="24"/>
      <w:szCs w:val="24"/>
      <w:lang w:eastAsia="ru-RU"/>
    </w:rPr>
  </w:style>
  <w:style w:type="paragraph" w:customStyle="1" w:styleId="p1">
    <w:name w:val="p1"/>
    <w:basedOn w:val="a1"/>
    <w:uiPriority w:val="99"/>
    <w:rsid w:val="00970460"/>
    <w:pPr>
      <w:widowControl/>
      <w:autoSpaceDE/>
      <w:autoSpaceDN/>
      <w:spacing w:before="100" w:beforeAutospacing="1" w:after="100" w:afterAutospacing="1"/>
    </w:pPr>
    <w:rPr>
      <w:rFonts w:eastAsia="Calibri"/>
      <w:sz w:val="24"/>
      <w:szCs w:val="24"/>
      <w:lang w:eastAsia="ru-RU"/>
    </w:rPr>
  </w:style>
  <w:style w:type="paragraph" w:customStyle="1" w:styleId="afffffff9">
    <w:name w:val="Петит"/>
    <w:basedOn w:val="a1"/>
    <w:uiPriority w:val="99"/>
    <w:rsid w:val="00970460"/>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djustRightInd w:val="0"/>
      <w:spacing w:line="304" w:lineRule="auto"/>
      <w:ind w:firstLine="340"/>
      <w:jc w:val="both"/>
    </w:pPr>
    <w:rPr>
      <w:rFonts w:ascii="SchoolBookC" w:eastAsia="Calibri" w:hAnsi="SchoolBookC" w:cs="SchoolBookC"/>
      <w:color w:val="000000"/>
      <w:sz w:val="19"/>
      <w:szCs w:val="19"/>
      <w:lang w:eastAsia="ru-RU"/>
    </w:rPr>
  </w:style>
  <w:style w:type="paragraph" w:customStyle="1" w:styleId="afffffffa">
    <w:name w:val="подзаголовок"/>
    <w:basedOn w:val="a1"/>
    <w:uiPriority w:val="99"/>
    <w:qFormat/>
    <w:rsid w:val="00970460"/>
    <w:pPr>
      <w:widowControl/>
      <w:adjustRightInd w:val="0"/>
      <w:spacing w:before="227" w:after="113" w:line="288" w:lineRule="auto"/>
      <w:ind w:firstLine="340"/>
      <w:jc w:val="center"/>
    </w:pPr>
    <w:rPr>
      <w:rFonts w:ascii="Newton-Bold" w:hAnsi="Newton-Bold" w:cs="Newton-Bold"/>
      <w:b/>
      <w:bCs/>
      <w:color w:val="000000"/>
      <w:sz w:val="28"/>
      <w:szCs w:val="28"/>
      <w:lang w:val="en-GB"/>
    </w:rPr>
  </w:style>
  <w:style w:type="paragraph" w:customStyle="1" w:styleId="afffffffb">
    <w:name w:val="[Основной абзац]"/>
    <w:basedOn w:val="a1"/>
    <w:uiPriority w:val="99"/>
    <w:qFormat/>
    <w:rsid w:val="00970460"/>
    <w:pPr>
      <w:widowControl/>
      <w:adjustRightInd w:val="0"/>
      <w:spacing w:line="288" w:lineRule="auto"/>
      <w:ind w:firstLine="340"/>
      <w:jc w:val="both"/>
    </w:pPr>
    <w:rPr>
      <w:rFonts w:ascii="Newton-Regular" w:hAnsi="Newton-Regular" w:cs="Newton-Regular"/>
      <w:color w:val="000000"/>
      <w:sz w:val="28"/>
      <w:szCs w:val="28"/>
      <w:lang w:val="en-GB"/>
    </w:rPr>
  </w:style>
  <w:style w:type="paragraph" w:customStyle="1" w:styleId="3fd">
    <w:name w:val="Абзац списка3"/>
    <w:basedOn w:val="a1"/>
    <w:uiPriority w:val="99"/>
    <w:rsid w:val="00970460"/>
    <w:pPr>
      <w:widowControl/>
      <w:autoSpaceDE/>
      <w:autoSpaceDN/>
      <w:spacing w:after="200" w:line="276" w:lineRule="auto"/>
      <w:ind w:left="720"/>
      <w:contextualSpacing/>
    </w:pPr>
    <w:rPr>
      <w:rFonts w:ascii="Calibri" w:eastAsia="Calibri" w:hAnsi="Calibri"/>
    </w:rPr>
  </w:style>
  <w:style w:type="paragraph" w:customStyle="1" w:styleId="1ffc">
    <w:name w:val="Заголовок оглавления1"/>
    <w:basedOn w:val="10"/>
    <w:next w:val="a1"/>
    <w:uiPriority w:val="99"/>
    <w:qFormat/>
    <w:rsid w:val="00970460"/>
    <w:pPr>
      <w:spacing w:before="480"/>
      <w:outlineLvl w:val="9"/>
    </w:pPr>
    <w:rPr>
      <w:rFonts w:eastAsia="Calibri"/>
      <w:b/>
      <w:bCs/>
      <w:sz w:val="28"/>
      <w:szCs w:val="28"/>
      <w:lang w:eastAsia="ru-RU"/>
    </w:rPr>
  </w:style>
  <w:style w:type="paragraph" w:customStyle="1" w:styleId="118">
    <w:name w:val="Абзац списка11"/>
    <w:basedOn w:val="a1"/>
    <w:uiPriority w:val="99"/>
    <w:rsid w:val="00970460"/>
    <w:pPr>
      <w:widowControl/>
      <w:autoSpaceDE/>
      <w:autoSpaceDN/>
      <w:spacing w:after="200" w:line="276" w:lineRule="auto"/>
      <w:ind w:left="720"/>
      <w:contextualSpacing/>
    </w:pPr>
    <w:rPr>
      <w:rFonts w:ascii="Calibri" w:hAnsi="Calibri"/>
      <w:szCs w:val="20"/>
    </w:rPr>
  </w:style>
  <w:style w:type="paragraph" w:customStyle="1" w:styleId="119">
    <w:name w:val="Заголовок оглавления11"/>
    <w:basedOn w:val="10"/>
    <w:next w:val="a1"/>
    <w:uiPriority w:val="99"/>
    <w:semiHidden/>
    <w:rsid w:val="00970460"/>
    <w:pPr>
      <w:spacing w:before="480"/>
      <w:outlineLvl w:val="9"/>
    </w:pPr>
    <w:rPr>
      <w:rFonts w:eastAsia="Calibri"/>
      <w:b/>
      <w:bCs/>
      <w:sz w:val="28"/>
      <w:szCs w:val="28"/>
      <w:lang w:eastAsia="ru-RU"/>
    </w:rPr>
  </w:style>
  <w:style w:type="paragraph" w:customStyle="1" w:styleId="1ffd">
    <w:name w:val="1"/>
    <w:basedOn w:val="a1"/>
    <w:next w:val="a1"/>
    <w:uiPriority w:val="99"/>
    <w:qFormat/>
    <w:rsid w:val="00970460"/>
    <w:pPr>
      <w:widowControl/>
      <w:autoSpaceDE/>
      <w:autoSpaceDN/>
      <w:spacing w:before="240" w:after="60" w:line="360" w:lineRule="auto"/>
      <w:jc w:val="center"/>
      <w:outlineLvl w:val="0"/>
    </w:pPr>
    <w:rPr>
      <w:b/>
      <w:bCs/>
      <w:kern w:val="28"/>
      <w:sz w:val="28"/>
      <w:szCs w:val="32"/>
    </w:rPr>
  </w:style>
  <w:style w:type="character" w:customStyle="1" w:styleId="20pt">
    <w:name w:val="Основной текст (2) + Интервал 0 pt"/>
    <w:rsid w:val="00970460"/>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0pt0">
    <w:name w:val="Колонтитул (2) + Интервал 0 pt"/>
    <w:rsid w:val="00970460"/>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a">
    <w:name w:val="Основной текст (11) + Малые прописные"/>
    <w:rsid w:val="00970460"/>
    <w:rPr>
      <w:rFonts w:ascii="Tahoma" w:hAnsi="Tahoma" w:cs="Tahoma" w:hint="default"/>
      <w:smallCaps/>
      <w:color w:val="000000"/>
      <w:spacing w:val="-13"/>
      <w:w w:val="100"/>
      <w:position w:val="0"/>
      <w:sz w:val="17"/>
      <w:shd w:val="clear" w:color="auto" w:fill="FFFFFF"/>
      <w:lang w:val="ru-RU"/>
    </w:rPr>
  </w:style>
  <w:style w:type="character" w:customStyle="1" w:styleId="3Exact3">
    <w:name w:val="Основной текст (3) Exact"/>
    <w:rsid w:val="00970460"/>
    <w:rPr>
      <w:rFonts w:ascii="Bookman Old Style" w:hAnsi="Bookman Old Style" w:cs="Bookman Old Style" w:hint="default"/>
      <w:b/>
      <w:bCs/>
      <w:strike w:val="0"/>
      <w:dstrike w:val="0"/>
      <w:spacing w:val="-10"/>
      <w:sz w:val="20"/>
      <w:szCs w:val="20"/>
      <w:u w:val="none"/>
      <w:effect w:val="none"/>
    </w:rPr>
  </w:style>
  <w:style w:type="character" w:customStyle="1" w:styleId="myBoldChars">
    <w:name w:val="myBoldChars"/>
    <w:qFormat/>
    <w:rsid w:val="00970460"/>
    <w:rPr>
      <w:color w:val="FF0000"/>
    </w:rPr>
  </w:style>
  <w:style w:type="character" w:customStyle="1" w:styleId="ListParagraphChar1">
    <w:name w:val="List Paragraph Char1"/>
    <w:locked/>
    <w:rsid w:val="00970460"/>
    <w:rPr>
      <w:sz w:val="22"/>
      <w:lang w:eastAsia="en-US"/>
    </w:rPr>
  </w:style>
  <w:style w:type="character" w:customStyle="1" w:styleId="1ffe">
    <w:name w:val="Заголовок Знак1"/>
    <w:uiPriority w:val="10"/>
    <w:qFormat/>
    <w:rsid w:val="00970460"/>
    <w:rPr>
      <w:rFonts w:ascii="Calibri Light" w:eastAsia="Times New Roman" w:hAnsi="Calibri Light" w:cs="Times New Roman" w:hint="default"/>
      <w:spacing w:val="-10"/>
      <w:kern w:val="28"/>
      <w:sz w:val="56"/>
      <w:szCs w:val="56"/>
    </w:rPr>
  </w:style>
  <w:style w:type="character" w:customStyle="1" w:styleId="fontstyle21">
    <w:name w:val="fontstyle21"/>
    <w:rsid w:val="00970460"/>
    <w:rPr>
      <w:rFonts w:ascii="HiddenHorzOCR-Identity-H" w:hAnsi="HiddenHorzOCR-Identity-H" w:hint="default"/>
      <w:b w:val="0"/>
      <w:bCs w:val="0"/>
      <w:i w:val="0"/>
      <w:iCs w:val="0"/>
      <w:color w:val="000000"/>
      <w:sz w:val="22"/>
      <w:szCs w:val="22"/>
    </w:rPr>
  </w:style>
  <w:style w:type="paragraph" w:customStyle="1" w:styleId="afffffffc">
    <w:name w:val="Текст в заданном формате"/>
    <w:basedOn w:val="a1"/>
    <w:uiPriority w:val="99"/>
    <w:qFormat/>
    <w:rsid w:val="00970460"/>
    <w:pPr>
      <w:suppressAutoHyphens/>
      <w:autoSpaceDE/>
      <w:autoSpaceDN/>
      <w:spacing w:line="360" w:lineRule="auto"/>
      <w:ind w:firstLine="709"/>
      <w:jc w:val="both"/>
    </w:pPr>
    <w:rPr>
      <w:rFonts w:eastAsia="NSimSun" w:cs="Liberation Mono"/>
      <w:sz w:val="24"/>
      <w:szCs w:val="20"/>
      <w:lang w:eastAsia="zh-CN" w:bidi="hi-IN"/>
    </w:rPr>
  </w:style>
  <w:style w:type="table" w:customStyle="1" w:styleId="129">
    <w:name w:val="Сетка таблицы12"/>
    <w:basedOn w:val="a3"/>
    <w:next w:val="ab"/>
    <w:uiPriority w:val="59"/>
    <w:rsid w:val="0097046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Нет списка12"/>
    <w:next w:val="a4"/>
    <w:uiPriority w:val="99"/>
    <w:semiHidden/>
    <w:unhideWhenUsed/>
    <w:rsid w:val="00970460"/>
  </w:style>
  <w:style w:type="numbering" w:customStyle="1" w:styleId="1120">
    <w:name w:val="Нет списка112"/>
    <w:next w:val="a4"/>
    <w:uiPriority w:val="99"/>
    <w:semiHidden/>
    <w:unhideWhenUsed/>
    <w:rsid w:val="00970460"/>
  </w:style>
  <w:style w:type="character" w:customStyle="1" w:styleId="file">
    <w:name w:val="file"/>
    <w:rsid w:val="00970460"/>
  </w:style>
  <w:style w:type="paragraph" w:customStyle="1" w:styleId="c37">
    <w:name w:val="c37"/>
    <w:basedOn w:val="a1"/>
    <w:rsid w:val="00970460"/>
    <w:pPr>
      <w:widowControl/>
      <w:autoSpaceDE/>
      <w:autoSpaceDN/>
      <w:spacing w:before="100" w:beforeAutospacing="1" w:after="100" w:afterAutospacing="1"/>
    </w:pPr>
    <w:rPr>
      <w:sz w:val="24"/>
      <w:szCs w:val="24"/>
      <w:lang w:eastAsia="ru-RU"/>
    </w:rPr>
  </w:style>
  <w:style w:type="character" w:customStyle="1" w:styleId="c32">
    <w:name w:val="c32"/>
    <w:rsid w:val="00970460"/>
  </w:style>
  <w:style w:type="paragraph" w:customStyle="1" w:styleId="c14">
    <w:name w:val="c14"/>
    <w:basedOn w:val="a1"/>
    <w:rsid w:val="00970460"/>
    <w:pPr>
      <w:widowControl/>
      <w:autoSpaceDE/>
      <w:autoSpaceDN/>
      <w:spacing w:before="100" w:beforeAutospacing="1" w:after="100" w:afterAutospacing="1"/>
    </w:pPr>
    <w:rPr>
      <w:sz w:val="24"/>
      <w:szCs w:val="24"/>
      <w:lang w:eastAsia="ru-RU"/>
    </w:rPr>
  </w:style>
  <w:style w:type="character" w:customStyle="1" w:styleId="c31">
    <w:name w:val="c31"/>
    <w:rsid w:val="00970460"/>
  </w:style>
  <w:style w:type="paragraph" w:customStyle="1" w:styleId="c41">
    <w:name w:val="c41"/>
    <w:basedOn w:val="a1"/>
    <w:rsid w:val="00970460"/>
    <w:pPr>
      <w:widowControl/>
      <w:autoSpaceDE/>
      <w:autoSpaceDN/>
      <w:spacing w:before="100" w:beforeAutospacing="1" w:after="100" w:afterAutospacing="1"/>
    </w:pPr>
    <w:rPr>
      <w:sz w:val="24"/>
      <w:szCs w:val="24"/>
      <w:lang w:eastAsia="ru-RU"/>
    </w:rPr>
  </w:style>
  <w:style w:type="character" w:customStyle="1" w:styleId="c74">
    <w:name w:val="c74"/>
    <w:rsid w:val="00970460"/>
  </w:style>
  <w:style w:type="paragraph" w:customStyle="1" w:styleId="c47">
    <w:name w:val="c47"/>
    <w:basedOn w:val="a1"/>
    <w:rsid w:val="00970460"/>
    <w:pPr>
      <w:widowControl/>
      <w:autoSpaceDE/>
      <w:autoSpaceDN/>
      <w:spacing w:before="100" w:beforeAutospacing="1" w:after="100" w:afterAutospacing="1"/>
    </w:pPr>
    <w:rPr>
      <w:sz w:val="24"/>
      <w:szCs w:val="24"/>
      <w:lang w:eastAsia="ru-RU"/>
    </w:rPr>
  </w:style>
  <w:style w:type="character" w:customStyle="1" w:styleId="c66">
    <w:name w:val="c66"/>
    <w:rsid w:val="00970460"/>
  </w:style>
  <w:style w:type="paragraph" w:customStyle="1" w:styleId="c38">
    <w:name w:val="c38"/>
    <w:basedOn w:val="a1"/>
    <w:rsid w:val="00970460"/>
    <w:pPr>
      <w:widowControl/>
      <w:autoSpaceDE/>
      <w:autoSpaceDN/>
      <w:spacing w:before="100" w:beforeAutospacing="1" w:after="100" w:afterAutospacing="1"/>
    </w:pPr>
    <w:rPr>
      <w:sz w:val="24"/>
      <w:szCs w:val="24"/>
      <w:lang w:eastAsia="ru-RU"/>
    </w:rPr>
  </w:style>
  <w:style w:type="character" w:customStyle="1" w:styleId="c6">
    <w:name w:val="c6"/>
    <w:rsid w:val="00970460"/>
  </w:style>
  <w:style w:type="character" w:customStyle="1" w:styleId="c7">
    <w:name w:val="c7"/>
    <w:uiPriority w:val="99"/>
    <w:rsid w:val="00970460"/>
  </w:style>
  <w:style w:type="paragraph" w:customStyle="1" w:styleId="c42">
    <w:name w:val="c42"/>
    <w:basedOn w:val="a1"/>
    <w:rsid w:val="00970460"/>
    <w:pPr>
      <w:widowControl/>
      <w:autoSpaceDE/>
      <w:autoSpaceDN/>
      <w:spacing w:before="100" w:beforeAutospacing="1" w:after="100" w:afterAutospacing="1"/>
    </w:pPr>
    <w:rPr>
      <w:sz w:val="24"/>
      <w:szCs w:val="24"/>
      <w:lang w:eastAsia="ru-RU"/>
    </w:rPr>
  </w:style>
  <w:style w:type="paragraph" w:customStyle="1" w:styleId="c19">
    <w:name w:val="c19"/>
    <w:basedOn w:val="a1"/>
    <w:rsid w:val="00970460"/>
    <w:pPr>
      <w:widowControl/>
      <w:autoSpaceDE/>
      <w:autoSpaceDN/>
      <w:spacing w:before="100" w:beforeAutospacing="1" w:after="100" w:afterAutospacing="1"/>
    </w:pPr>
    <w:rPr>
      <w:sz w:val="24"/>
      <w:szCs w:val="24"/>
      <w:lang w:eastAsia="ru-RU"/>
    </w:rPr>
  </w:style>
  <w:style w:type="paragraph" w:customStyle="1" w:styleId="c35">
    <w:name w:val="c35"/>
    <w:basedOn w:val="a1"/>
    <w:rsid w:val="00970460"/>
    <w:pPr>
      <w:widowControl/>
      <w:autoSpaceDE/>
      <w:autoSpaceDN/>
      <w:spacing w:before="100" w:beforeAutospacing="1" w:after="100" w:afterAutospacing="1"/>
    </w:pPr>
    <w:rPr>
      <w:sz w:val="24"/>
      <w:szCs w:val="24"/>
      <w:lang w:eastAsia="ru-RU"/>
    </w:rPr>
  </w:style>
  <w:style w:type="paragraph" w:customStyle="1" w:styleId="c27">
    <w:name w:val="c27"/>
    <w:basedOn w:val="a1"/>
    <w:rsid w:val="00970460"/>
    <w:pPr>
      <w:widowControl/>
      <w:autoSpaceDE/>
      <w:autoSpaceDN/>
      <w:spacing w:before="100" w:beforeAutospacing="1" w:after="100" w:afterAutospacing="1"/>
    </w:pPr>
    <w:rPr>
      <w:sz w:val="24"/>
      <w:szCs w:val="24"/>
      <w:lang w:eastAsia="ru-RU"/>
    </w:rPr>
  </w:style>
  <w:style w:type="character" w:customStyle="1" w:styleId="c30">
    <w:name w:val="c30"/>
    <w:rsid w:val="00970460"/>
  </w:style>
  <w:style w:type="paragraph" w:customStyle="1" w:styleId="c79">
    <w:name w:val="c79"/>
    <w:basedOn w:val="a1"/>
    <w:rsid w:val="00970460"/>
    <w:pPr>
      <w:widowControl/>
      <w:autoSpaceDE/>
      <w:autoSpaceDN/>
      <w:spacing w:before="100" w:beforeAutospacing="1" w:after="100" w:afterAutospacing="1"/>
    </w:pPr>
    <w:rPr>
      <w:sz w:val="24"/>
      <w:szCs w:val="24"/>
      <w:lang w:eastAsia="ru-RU"/>
    </w:rPr>
  </w:style>
  <w:style w:type="paragraph" w:customStyle="1" w:styleId="c50">
    <w:name w:val="c50"/>
    <w:basedOn w:val="a1"/>
    <w:rsid w:val="00970460"/>
    <w:pPr>
      <w:widowControl/>
      <w:autoSpaceDE/>
      <w:autoSpaceDN/>
      <w:spacing w:before="100" w:beforeAutospacing="1" w:after="100" w:afterAutospacing="1"/>
    </w:pPr>
    <w:rPr>
      <w:sz w:val="24"/>
      <w:szCs w:val="24"/>
      <w:lang w:eastAsia="ru-RU"/>
    </w:rPr>
  </w:style>
  <w:style w:type="paragraph" w:customStyle="1" w:styleId="c45">
    <w:name w:val="c45"/>
    <w:basedOn w:val="a1"/>
    <w:rsid w:val="00970460"/>
    <w:pPr>
      <w:widowControl/>
      <w:autoSpaceDE/>
      <w:autoSpaceDN/>
      <w:spacing w:before="100" w:beforeAutospacing="1" w:after="100" w:afterAutospacing="1"/>
    </w:pPr>
    <w:rPr>
      <w:sz w:val="24"/>
      <w:szCs w:val="24"/>
      <w:lang w:eastAsia="ru-RU"/>
    </w:rPr>
  </w:style>
  <w:style w:type="character" w:customStyle="1" w:styleId="c52">
    <w:name w:val="c52"/>
    <w:rsid w:val="00970460"/>
  </w:style>
  <w:style w:type="character" w:customStyle="1" w:styleId="c81">
    <w:name w:val="c81"/>
    <w:rsid w:val="00970460"/>
  </w:style>
  <w:style w:type="paragraph" w:customStyle="1" w:styleId="c11">
    <w:name w:val="c11"/>
    <w:basedOn w:val="a1"/>
    <w:rsid w:val="00970460"/>
    <w:pPr>
      <w:widowControl/>
      <w:autoSpaceDE/>
      <w:autoSpaceDN/>
      <w:spacing w:before="100" w:beforeAutospacing="1" w:after="100" w:afterAutospacing="1"/>
    </w:pPr>
    <w:rPr>
      <w:sz w:val="24"/>
      <w:szCs w:val="24"/>
      <w:lang w:eastAsia="ru-RU"/>
    </w:rPr>
  </w:style>
  <w:style w:type="table" w:customStyle="1" w:styleId="226">
    <w:name w:val="Сетка таблицы22"/>
    <w:basedOn w:val="a3"/>
    <w:next w:val="ab"/>
    <w:uiPriority w:val="39"/>
    <w:rsid w:val="0097046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
    <w:name w:val="Нет списка22"/>
    <w:next w:val="a4"/>
    <w:uiPriority w:val="99"/>
    <w:semiHidden/>
    <w:unhideWhenUsed/>
    <w:rsid w:val="00970460"/>
  </w:style>
  <w:style w:type="character" w:customStyle="1" w:styleId="Absatz-Standardschriftart">
    <w:name w:val="Absatz-Standardschriftart"/>
    <w:rsid w:val="00970460"/>
  </w:style>
  <w:style w:type="character" w:customStyle="1" w:styleId="2ffa">
    <w:name w:val="Основной шрифт абзаца2"/>
    <w:rsid w:val="00970460"/>
  </w:style>
  <w:style w:type="character" w:customStyle="1" w:styleId="st1">
    <w:name w:val="st1"/>
    <w:rsid w:val="00970460"/>
  </w:style>
  <w:style w:type="character" w:customStyle="1" w:styleId="Alaviitemerkit">
    <w:name w:val="Alaviitemerkit"/>
    <w:rsid w:val="00970460"/>
    <w:rPr>
      <w:vertAlign w:val="superscript"/>
    </w:rPr>
  </w:style>
  <w:style w:type="character" w:customStyle="1" w:styleId="WW-Absatz-Standardschriftart">
    <w:name w:val="WW-Absatz-Standardschriftart"/>
    <w:rsid w:val="00970460"/>
  </w:style>
  <w:style w:type="character" w:customStyle="1" w:styleId="WW-Absatz-Standardschriftart1">
    <w:name w:val="WW-Absatz-Standardschriftart1"/>
    <w:rsid w:val="00970460"/>
  </w:style>
  <w:style w:type="character" w:customStyle="1" w:styleId="WW-Absatz-Standardschriftart11">
    <w:name w:val="WW-Absatz-Standardschriftart11"/>
    <w:rsid w:val="00970460"/>
  </w:style>
  <w:style w:type="character" w:customStyle="1" w:styleId="1fff">
    <w:name w:val="Знак примечания1"/>
    <w:rsid w:val="00970460"/>
    <w:rPr>
      <w:sz w:val="16"/>
      <w:szCs w:val="16"/>
    </w:rPr>
  </w:style>
  <w:style w:type="character" w:customStyle="1" w:styleId="Loppuviitemerkit">
    <w:name w:val="Loppuviitemerkit"/>
    <w:rsid w:val="00970460"/>
    <w:rPr>
      <w:vertAlign w:val="superscript"/>
    </w:rPr>
  </w:style>
  <w:style w:type="character" w:customStyle="1" w:styleId="WW-Loppuviitemerkit">
    <w:name w:val="WW-Loppuviitemerkit"/>
    <w:rsid w:val="00970460"/>
  </w:style>
  <w:style w:type="paragraph" w:customStyle="1" w:styleId="Otsikko">
    <w:name w:val="Otsikko"/>
    <w:basedOn w:val="a1"/>
    <w:next w:val="a5"/>
    <w:rsid w:val="00970460"/>
    <w:pPr>
      <w:keepNext/>
      <w:widowControl/>
      <w:suppressAutoHyphens/>
      <w:autoSpaceDE/>
      <w:autoSpaceDN/>
      <w:spacing w:before="240" w:after="120"/>
    </w:pPr>
    <w:rPr>
      <w:rFonts w:ascii="Arial" w:eastAsia="Lucida Sans Unicode" w:hAnsi="Arial" w:cs="Tahoma"/>
      <w:sz w:val="28"/>
      <w:szCs w:val="28"/>
      <w:lang w:eastAsia="ar-SA"/>
    </w:rPr>
  </w:style>
  <w:style w:type="paragraph" w:styleId="afffffffd">
    <w:name w:val="List"/>
    <w:basedOn w:val="a5"/>
    <w:uiPriority w:val="99"/>
    <w:rsid w:val="00970460"/>
    <w:pPr>
      <w:widowControl/>
      <w:suppressAutoHyphens/>
      <w:autoSpaceDE/>
      <w:autoSpaceDN/>
      <w:spacing w:after="120"/>
      <w:ind w:left="0"/>
      <w:jc w:val="left"/>
    </w:pPr>
    <w:rPr>
      <w:sz w:val="24"/>
      <w:szCs w:val="24"/>
      <w:lang w:eastAsia="ar-SA"/>
    </w:rPr>
  </w:style>
  <w:style w:type="paragraph" w:customStyle="1" w:styleId="Kuvaotsikko">
    <w:name w:val="Kuvaotsikko"/>
    <w:basedOn w:val="a1"/>
    <w:rsid w:val="00970460"/>
    <w:pPr>
      <w:widowControl/>
      <w:suppressLineNumbers/>
      <w:suppressAutoHyphens/>
      <w:autoSpaceDE/>
      <w:autoSpaceDN/>
      <w:spacing w:before="120" w:after="120"/>
    </w:pPr>
    <w:rPr>
      <w:rFonts w:cs="Tahoma"/>
      <w:i/>
      <w:iCs/>
      <w:sz w:val="24"/>
      <w:szCs w:val="24"/>
      <w:lang w:eastAsia="ar-SA"/>
    </w:rPr>
  </w:style>
  <w:style w:type="paragraph" w:customStyle="1" w:styleId="Hakemisto">
    <w:name w:val="Hakemisto"/>
    <w:basedOn w:val="a1"/>
    <w:rsid w:val="00970460"/>
    <w:pPr>
      <w:widowControl/>
      <w:suppressLineNumbers/>
      <w:suppressAutoHyphens/>
      <w:autoSpaceDE/>
      <w:autoSpaceDN/>
    </w:pPr>
    <w:rPr>
      <w:rFonts w:cs="Tahoma"/>
      <w:sz w:val="24"/>
      <w:szCs w:val="24"/>
      <w:lang w:eastAsia="ar-SA"/>
    </w:rPr>
  </w:style>
  <w:style w:type="paragraph" w:customStyle="1" w:styleId="afffffffe">
    <w:name w:val="Заголовок таблицы"/>
    <w:basedOn w:val="aff3"/>
    <w:rsid w:val="00970460"/>
    <w:pPr>
      <w:widowControl/>
      <w:jc w:val="center"/>
    </w:pPr>
    <w:rPr>
      <w:rFonts w:eastAsia="Times New Roman" w:cs="Times New Roman"/>
      <w:b/>
      <w:bCs/>
      <w:kern w:val="0"/>
      <w:lang w:eastAsia="ar-SA" w:bidi="ar-SA"/>
    </w:rPr>
  </w:style>
  <w:style w:type="paragraph" w:customStyle="1" w:styleId="1fff0">
    <w:name w:val="Текст примечания1"/>
    <w:basedOn w:val="a1"/>
    <w:rsid w:val="00970460"/>
    <w:pPr>
      <w:widowControl/>
      <w:suppressAutoHyphens/>
      <w:autoSpaceDE/>
      <w:autoSpaceDN/>
    </w:pPr>
    <w:rPr>
      <w:sz w:val="20"/>
      <w:szCs w:val="20"/>
      <w:lang w:eastAsia="ar-SA"/>
    </w:rPr>
  </w:style>
  <w:style w:type="paragraph" w:customStyle="1" w:styleId="Taulukonsislt">
    <w:name w:val="Taulukon sisältö"/>
    <w:basedOn w:val="a1"/>
    <w:rsid w:val="00970460"/>
    <w:pPr>
      <w:widowControl/>
      <w:suppressLineNumbers/>
      <w:suppressAutoHyphens/>
      <w:autoSpaceDE/>
      <w:autoSpaceDN/>
    </w:pPr>
    <w:rPr>
      <w:sz w:val="24"/>
      <w:szCs w:val="24"/>
      <w:lang w:eastAsia="ar-SA"/>
    </w:rPr>
  </w:style>
  <w:style w:type="paragraph" w:customStyle="1" w:styleId="Taulukonotsikko">
    <w:name w:val="Taulukon otsikko"/>
    <w:basedOn w:val="Taulukonsislt"/>
    <w:rsid w:val="00970460"/>
    <w:pPr>
      <w:jc w:val="center"/>
    </w:pPr>
    <w:rPr>
      <w:b/>
      <w:bCs/>
    </w:rPr>
  </w:style>
  <w:style w:type="paragraph" w:customStyle="1" w:styleId="Kehyksensislt">
    <w:name w:val="Kehyksen sisältö"/>
    <w:basedOn w:val="a5"/>
    <w:rsid w:val="00970460"/>
    <w:pPr>
      <w:widowControl/>
      <w:suppressAutoHyphens/>
      <w:autoSpaceDE/>
      <w:autoSpaceDN/>
      <w:spacing w:after="120"/>
      <w:ind w:left="0"/>
      <w:jc w:val="left"/>
    </w:pPr>
    <w:rPr>
      <w:sz w:val="24"/>
      <w:szCs w:val="24"/>
      <w:lang w:eastAsia="ar-SA"/>
    </w:rPr>
  </w:style>
  <w:style w:type="character" w:customStyle="1" w:styleId="21b">
    <w:name w:val="Основной текст 2 Знак1"/>
    <w:uiPriority w:val="99"/>
    <w:rsid w:val="00970460"/>
    <w:rPr>
      <w:rFonts w:ascii="Times New Roman" w:eastAsia="Times New Roman" w:hAnsi="Times New Roman"/>
      <w:sz w:val="24"/>
      <w:szCs w:val="24"/>
    </w:rPr>
  </w:style>
  <w:style w:type="character" w:customStyle="1" w:styleId="blk">
    <w:name w:val="blk"/>
    <w:rsid w:val="00970460"/>
  </w:style>
  <w:style w:type="character" w:customStyle="1" w:styleId="nobr">
    <w:name w:val="nobr"/>
    <w:rsid w:val="00970460"/>
  </w:style>
  <w:style w:type="paragraph" w:customStyle="1" w:styleId="228">
    <w:name w:val="Основной текст 22"/>
    <w:basedOn w:val="a1"/>
    <w:rsid w:val="00970460"/>
    <w:pPr>
      <w:widowControl/>
      <w:tabs>
        <w:tab w:val="left" w:pos="8222"/>
      </w:tabs>
      <w:autoSpaceDE/>
      <w:autoSpaceDN/>
      <w:ind w:right="-1759"/>
    </w:pPr>
    <w:rPr>
      <w:sz w:val="28"/>
      <w:szCs w:val="20"/>
      <w:lang w:eastAsia="ru-RU"/>
    </w:rPr>
  </w:style>
  <w:style w:type="paragraph" w:customStyle="1" w:styleId="314">
    <w:name w:val="Основной текст с отступом 31"/>
    <w:basedOn w:val="15"/>
    <w:rsid w:val="00970460"/>
    <w:pPr>
      <w:ind w:firstLine="709"/>
      <w:jc w:val="both"/>
    </w:pPr>
    <w:rPr>
      <w:rFonts w:eastAsia="Times New Roman"/>
      <w:color w:val="auto"/>
      <w:sz w:val="28"/>
    </w:rPr>
  </w:style>
  <w:style w:type="paragraph" w:customStyle="1" w:styleId="1fff1">
    <w:name w:val="Текст сноски1"/>
    <w:basedOn w:val="15"/>
    <w:rsid w:val="00970460"/>
    <w:rPr>
      <w:rFonts w:eastAsia="Times New Roman"/>
      <w:color w:val="auto"/>
      <w:sz w:val="20"/>
    </w:rPr>
  </w:style>
  <w:style w:type="character" w:customStyle="1" w:styleId="1fff2">
    <w:name w:val="Знак сноски1"/>
    <w:rsid w:val="00970460"/>
    <w:rPr>
      <w:vertAlign w:val="superscript"/>
    </w:rPr>
  </w:style>
  <w:style w:type="paragraph" w:customStyle="1" w:styleId="231">
    <w:name w:val="Основной текст 23"/>
    <w:basedOn w:val="a1"/>
    <w:rsid w:val="00970460"/>
    <w:pPr>
      <w:widowControl/>
      <w:tabs>
        <w:tab w:val="left" w:pos="8222"/>
      </w:tabs>
      <w:autoSpaceDE/>
      <w:autoSpaceDN/>
      <w:ind w:right="-1759"/>
    </w:pPr>
    <w:rPr>
      <w:sz w:val="28"/>
      <w:szCs w:val="20"/>
      <w:lang w:eastAsia="ru-RU"/>
    </w:rPr>
  </w:style>
  <w:style w:type="paragraph" w:customStyle="1" w:styleId="2ffb">
    <w:name w:val="Обычный2"/>
    <w:rsid w:val="00970460"/>
    <w:pPr>
      <w:widowControl/>
      <w:autoSpaceDE/>
      <w:autoSpaceDN/>
    </w:pPr>
    <w:rPr>
      <w:rFonts w:ascii="Times New Roman" w:eastAsia="Times New Roman" w:hAnsi="Times New Roman" w:cs="Times New Roman"/>
      <w:sz w:val="24"/>
      <w:szCs w:val="20"/>
      <w:lang w:val="ru-RU" w:eastAsia="ru-RU"/>
    </w:rPr>
  </w:style>
  <w:style w:type="paragraph" w:customStyle="1" w:styleId="323">
    <w:name w:val="Основной текст с отступом 32"/>
    <w:basedOn w:val="2ffb"/>
    <w:rsid w:val="00970460"/>
    <w:pPr>
      <w:ind w:firstLine="709"/>
      <w:jc w:val="both"/>
    </w:pPr>
    <w:rPr>
      <w:sz w:val="28"/>
    </w:rPr>
  </w:style>
  <w:style w:type="paragraph" w:customStyle="1" w:styleId="2ffc">
    <w:name w:val="Текст сноски2"/>
    <w:basedOn w:val="2ffb"/>
    <w:rsid w:val="00970460"/>
    <w:rPr>
      <w:sz w:val="20"/>
    </w:rPr>
  </w:style>
  <w:style w:type="character" w:customStyle="1" w:styleId="2ffd">
    <w:name w:val="Знак сноски2"/>
    <w:rsid w:val="00970460"/>
    <w:rPr>
      <w:vertAlign w:val="superscript"/>
    </w:rPr>
  </w:style>
  <w:style w:type="paragraph" w:customStyle="1" w:styleId="1CharChar1">
    <w:name w:val="Знак Знак1 Char Char1"/>
    <w:basedOn w:val="a1"/>
    <w:semiHidden/>
    <w:rsid w:val="00970460"/>
    <w:pPr>
      <w:widowControl/>
      <w:autoSpaceDE/>
      <w:autoSpaceDN/>
      <w:spacing w:after="160" w:line="240" w:lineRule="exact"/>
    </w:pPr>
    <w:rPr>
      <w:rFonts w:ascii="Verdana" w:hAnsi="Verdana" w:cs="Verdana"/>
      <w:sz w:val="20"/>
      <w:szCs w:val="20"/>
      <w:lang w:val="en-US" w:eastAsia="ru-RU"/>
    </w:rPr>
  </w:style>
  <w:style w:type="paragraph" w:customStyle="1" w:styleId="243">
    <w:name w:val="Основной текст 24"/>
    <w:basedOn w:val="a1"/>
    <w:rsid w:val="00970460"/>
    <w:pPr>
      <w:widowControl/>
      <w:tabs>
        <w:tab w:val="left" w:pos="8222"/>
      </w:tabs>
      <w:autoSpaceDE/>
      <w:autoSpaceDN/>
      <w:ind w:right="-1759"/>
    </w:pPr>
    <w:rPr>
      <w:sz w:val="28"/>
      <w:szCs w:val="20"/>
      <w:lang w:eastAsia="ru-RU"/>
    </w:rPr>
  </w:style>
  <w:style w:type="paragraph" w:customStyle="1" w:styleId="3fe">
    <w:name w:val="Обычный3"/>
    <w:rsid w:val="00970460"/>
    <w:pPr>
      <w:widowControl/>
      <w:autoSpaceDE/>
      <w:autoSpaceDN/>
    </w:pPr>
    <w:rPr>
      <w:rFonts w:ascii="Times New Roman" w:eastAsia="Times New Roman" w:hAnsi="Times New Roman" w:cs="Times New Roman"/>
      <w:sz w:val="24"/>
      <w:szCs w:val="20"/>
      <w:lang w:val="ru-RU" w:eastAsia="ru-RU"/>
    </w:rPr>
  </w:style>
  <w:style w:type="paragraph" w:customStyle="1" w:styleId="331">
    <w:name w:val="Основной текст с отступом 33"/>
    <w:basedOn w:val="3fe"/>
    <w:rsid w:val="00970460"/>
    <w:pPr>
      <w:ind w:firstLine="709"/>
      <w:jc w:val="both"/>
    </w:pPr>
    <w:rPr>
      <w:sz w:val="28"/>
    </w:rPr>
  </w:style>
  <w:style w:type="paragraph" w:customStyle="1" w:styleId="3ff">
    <w:name w:val="Текст сноски3"/>
    <w:basedOn w:val="3fe"/>
    <w:rsid w:val="00970460"/>
    <w:rPr>
      <w:sz w:val="20"/>
    </w:rPr>
  </w:style>
  <w:style w:type="character" w:customStyle="1" w:styleId="3ff0">
    <w:name w:val="Знак сноски3"/>
    <w:rsid w:val="00970460"/>
    <w:rPr>
      <w:vertAlign w:val="superscript"/>
    </w:rPr>
  </w:style>
  <w:style w:type="paragraph" w:customStyle="1" w:styleId="252">
    <w:name w:val="Основной текст 25"/>
    <w:basedOn w:val="a1"/>
    <w:rsid w:val="00970460"/>
    <w:pPr>
      <w:widowControl/>
      <w:tabs>
        <w:tab w:val="left" w:pos="8222"/>
      </w:tabs>
      <w:autoSpaceDE/>
      <w:autoSpaceDN/>
      <w:ind w:right="-1759"/>
    </w:pPr>
    <w:rPr>
      <w:sz w:val="28"/>
      <w:szCs w:val="20"/>
      <w:lang w:eastAsia="ru-RU"/>
    </w:rPr>
  </w:style>
  <w:style w:type="paragraph" w:customStyle="1" w:styleId="4f2">
    <w:name w:val="Обычный4"/>
    <w:rsid w:val="00970460"/>
    <w:pPr>
      <w:widowControl/>
      <w:autoSpaceDE/>
      <w:autoSpaceDN/>
    </w:pPr>
    <w:rPr>
      <w:rFonts w:ascii="Times New Roman" w:eastAsia="Times New Roman" w:hAnsi="Times New Roman" w:cs="Times New Roman"/>
      <w:sz w:val="24"/>
      <w:szCs w:val="20"/>
      <w:lang w:val="ru-RU" w:eastAsia="ru-RU"/>
    </w:rPr>
  </w:style>
  <w:style w:type="paragraph" w:customStyle="1" w:styleId="340">
    <w:name w:val="Основной текст с отступом 34"/>
    <w:basedOn w:val="4f2"/>
    <w:rsid w:val="00970460"/>
    <w:pPr>
      <w:ind w:firstLine="709"/>
      <w:jc w:val="both"/>
    </w:pPr>
    <w:rPr>
      <w:sz w:val="28"/>
    </w:rPr>
  </w:style>
  <w:style w:type="paragraph" w:customStyle="1" w:styleId="4f3">
    <w:name w:val="Текст сноски4"/>
    <w:basedOn w:val="4f2"/>
    <w:rsid w:val="00970460"/>
    <w:rPr>
      <w:sz w:val="20"/>
    </w:rPr>
  </w:style>
  <w:style w:type="character" w:customStyle="1" w:styleId="4f4">
    <w:name w:val="Знак сноски4"/>
    <w:rsid w:val="00970460"/>
    <w:rPr>
      <w:vertAlign w:val="superscript"/>
    </w:rPr>
  </w:style>
  <w:style w:type="paragraph" w:customStyle="1" w:styleId="4f5">
    <w:name w:val="Абзац списка4"/>
    <w:basedOn w:val="a1"/>
    <w:rsid w:val="00970460"/>
    <w:pPr>
      <w:widowControl/>
      <w:autoSpaceDE/>
      <w:autoSpaceDN/>
      <w:ind w:left="720"/>
    </w:pPr>
    <w:rPr>
      <w:rFonts w:ascii="Calibri" w:hAnsi="Calibri"/>
      <w:sz w:val="24"/>
      <w:szCs w:val="24"/>
      <w:lang w:eastAsia="ru-RU"/>
    </w:rPr>
  </w:style>
  <w:style w:type="character" w:customStyle="1" w:styleId="1fff3">
    <w:name w:val="Без интервала Знак1"/>
    <w:uiPriority w:val="99"/>
    <w:locked/>
    <w:rsid w:val="00970460"/>
    <w:rPr>
      <w:rFonts w:ascii="Calibri" w:eastAsia="Times New Roman" w:hAnsi="Calibri" w:cs="Times New Roman"/>
      <w:lang w:eastAsia="ar-SA"/>
    </w:rPr>
  </w:style>
  <w:style w:type="character" w:customStyle="1" w:styleId="1fff4">
    <w:name w:val="Гиперссылка1"/>
    <w:uiPriority w:val="99"/>
    <w:unhideWhenUsed/>
    <w:rsid w:val="00970460"/>
    <w:rPr>
      <w:color w:val="0563C1"/>
      <w:u w:val="single"/>
    </w:rPr>
  </w:style>
  <w:style w:type="table" w:customStyle="1" w:styleId="1112">
    <w:name w:val="Сетка таблицы111"/>
    <w:basedOn w:val="a3"/>
    <w:next w:val="ab"/>
    <w:uiPriority w:val="39"/>
    <w:rsid w:val="0097046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970460"/>
  </w:style>
  <w:style w:type="character" w:customStyle="1" w:styleId="26">
    <w:name w:val="Оглавление 2 Знак"/>
    <w:link w:val="25"/>
    <w:uiPriority w:val="39"/>
    <w:rsid w:val="00970460"/>
    <w:rPr>
      <w:rFonts w:ascii="Times New Roman" w:eastAsia="Calibri" w:hAnsi="Times New Roman" w:cs="Times New Roman"/>
      <w:b/>
      <w:iCs/>
      <w:noProof/>
      <w:sz w:val="28"/>
      <w:szCs w:val="28"/>
      <w:lang w:val="ru-RU"/>
    </w:rPr>
  </w:style>
  <w:style w:type="character" w:customStyle="1" w:styleId="42">
    <w:name w:val="Оглавление 4 Знак"/>
    <w:link w:val="41"/>
    <w:uiPriority w:val="39"/>
    <w:rsid w:val="00970460"/>
    <w:rPr>
      <w:rFonts w:ascii="Times New Roman" w:eastAsia="Calibri" w:hAnsi="Times New Roman" w:cs="Times New Roman"/>
      <w:noProof/>
      <w:sz w:val="28"/>
      <w:szCs w:val="28"/>
      <w:lang w:val="ru-RU"/>
    </w:rPr>
  </w:style>
  <w:style w:type="character" w:customStyle="1" w:styleId="62">
    <w:name w:val="Оглавление 6 Знак"/>
    <w:link w:val="61"/>
    <w:uiPriority w:val="39"/>
    <w:rsid w:val="00970460"/>
    <w:rPr>
      <w:rFonts w:ascii="Calibri" w:eastAsia="Calibri" w:hAnsi="Calibri" w:cs="Times New Roman"/>
      <w:sz w:val="20"/>
      <w:szCs w:val="20"/>
      <w:lang w:val="ru-RU"/>
    </w:rPr>
  </w:style>
  <w:style w:type="character" w:customStyle="1" w:styleId="72">
    <w:name w:val="Оглавление 7 Знак"/>
    <w:link w:val="71"/>
    <w:uiPriority w:val="39"/>
    <w:rsid w:val="00970460"/>
    <w:rPr>
      <w:rFonts w:ascii="Calibri" w:eastAsia="Calibri" w:hAnsi="Calibri" w:cs="Times New Roman"/>
      <w:sz w:val="20"/>
      <w:szCs w:val="20"/>
      <w:lang w:val="ru-RU"/>
    </w:rPr>
  </w:style>
  <w:style w:type="paragraph" w:customStyle="1" w:styleId="17">
    <w:name w:val="Просмотренная гиперссылка1"/>
    <w:basedOn w:val="a1"/>
    <w:link w:val="aff1"/>
    <w:uiPriority w:val="99"/>
    <w:rsid w:val="00970460"/>
    <w:pPr>
      <w:widowControl/>
      <w:autoSpaceDE/>
      <w:autoSpaceDN/>
      <w:spacing w:after="160" w:line="264" w:lineRule="auto"/>
    </w:pPr>
    <w:rPr>
      <w:rFonts w:asciiTheme="minorHAnsi" w:eastAsiaTheme="minorHAnsi" w:hAnsiTheme="minorHAnsi" w:cstheme="minorBidi"/>
      <w:color w:val="800080"/>
      <w:u w:val="single"/>
      <w:lang w:val="en-US"/>
    </w:rPr>
  </w:style>
  <w:style w:type="paragraph" w:customStyle="1" w:styleId="2ffe">
    <w:name w:val="Заголовок №2 + Полужирный;Не курсив"/>
    <w:basedOn w:val="a1"/>
    <w:rsid w:val="00970460"/>
    <w:pPr>
      <w:widowControl/>
      <w:autoSpaceDE/>
      <w:autoSpaceDN/>
      <w:spacing w:after="160" w:line="264" w:lineRule="auto"/>
    </w:pPr>
    <w:rPr>
      <w:b/>
      <w:i/>
      <w:color w:val="000000"/>
      <w:sz w:val="21"/>
      <w:szCs w:val="20"/>
      <w:lang w:eastAsia="ru-RU"/>
    </w:rPr>
  </w:style>
  <w:style w:type="character" w:customStyle="1" w:styleId="36">
    <w:name w:val="Оглавление 3 Знак"/>
    <w:link w:val="35"/>
    <w:uiPriority w:val="39"/>
    <w:rsid w:val="00970460"/>
    <w:rPr>
      <w:rFonts w:ascii="Times New Roman" w:eastAsia="Calibri" w:hAnsi="Times New Roman" w:cs="Times New Roman"/>
      <w:b/>
      <w:sz w:val="28"/>
      <w:szCs w:val="28"/>
      <w:lang w:val="ru-RU"/>
    </w:rPr>
  </w:style>
  <w:style w:type="paragraph" w:customStyle="1" w:styleId="2fff">
    <w:name w:val="Неразрешенное упоминание2"/>
    <w:basedOn w:val="a1"/>
    <w:link w:val="3ff1"/>
    <w:rsid w:val="00970460"/>
    <w:pPr>
      <w:widowControl/>
      <w:autoSpaceDE/>
      <w:autoSpaceDN/>
      <w:spacing w:after="160" w:line="264" w:lineRule="auto"/>
    </w:pPr>
    <w:rPr>
      <w:rFonts w:ascii="Calibri" w:hAnsi="Calibri"/>
      <w:color w:val="605E5C"/>
      <w:szCs w:val="20"/>
      <w:shd w:val="clear" w:color="auto" w:fill="E1DFDD"/>
    </w:rPr>
  </w:style>
  <w:style w:type="character" w:customStyle="1" w:styleId="3ff1">
    <w:name w:val="Неразрешенное упоминание3"/>
    <w:link w:val="2fff"/>
    <w:rsid w:val="00970460"/>
    <w:rPr>
      <w:rFonts w:ascii="Calibri" w:eastAsia="Times New Roman" w:hAnsi="Calibri" w:cs="Times New Roman"/>
      <w:color w:val="605E5C"/>
      <w:szCs w:val="20"/>
    </w:rPr>
  </w:style>
  <w:style w:type="paragraph" w:customStyle="1" w:styleId="24">
    <w:name w:val="Гиперссылка2"/>
    <w:link w:val="afa"/>
    <w:rsid w:val="00970460"/>
    <w:pPr>
      <w:widowControl/>
      <w:autoSpaceDE/>
      <w:autoSpaceDN/>
      <w:spacing w:after="160" w:line="264" w:lineRule="auto"/>
    </w:pPr>
    <w:rPr>
      <w:color w:val="0000FF"/>
      <w:u w:val="single"/>
    </w:rPr>
  </w:style>
  <w:style w:type="paragraph" w:customStyle="1" w:styleId="Footnote0">
    <w:name w:val="Footnote"/>
    <w:rsid w:val="00970460"/>
    <w:pPr>
      <w:widowControl/>
      <w:autoSpaceDE/>
      <w:autoSpaceDN/>
      <w:spacing w:after="160" w:line="264" w:lineRule="auto"/>
    </w:pPr>
    <w:rPr>
      <w:rFonts w:ascii="XO Thames" w:eastAsia="Times New Roman" w:hAnsi="XO Thames" w:cs="Times New Roman"/>
      <w:color w:val="000000"/>
      <w:szCs w:val="20"/>
      <w:lang w:val="ru-RU" w:eastAsia="ru-RU"/>
    </w:rPr>
  </w:style>
  <w:style w:type="character" w:customStyle="1" w:styleId="19">
    <w:name w:val="Оглавление 1 Знак"/>
    <w:link w:val="18"/>
    <w:uiPriority w:val="1"/>
    <w:rsid w:val="00970460"/>
    <w:rPr>
      <w:rFonts w:ascii="Times New Roman" w:eastAsia="@Arial Unicode MS" w:hAnsi="Times New Roman" w:cs="Times New Roman"/>
      <w:b/>
      <w:bCs/>
      <w:noProof/>
      <w:sz w:val="28"/>
      <w:szCs w:val="28"/>
      <w:lang w:val="ru-RU" w:eastAsia="ru-RU"/>
    </w:rPr>
  </w:style>
  <w:style w:type="paragraph" w:customStyle="1" w:styleId="HeaderandFooter">
    <w:name w:val="Header and Footer"/>
    <w:rsid w:val="00970460"/>
    <w:pPr>
      <w:widowControl/>
      <w:autoSpaceDE/>
      <w:autoSpaceDN/>
      <w:spacing w:after="160" w:line="360" w:lineRule="auto"/>
    </w:pPr>
    <w:rPr>
      <w:rFonts w:ascii="XO Thames" w:eastAsia="Times New Roman" w:hAnsi="XO Thames" w:cs="Times New Roman"/>
      <w:color w:val="000000"/>
      <w:sz w:val="20"/>
      <w:szCs w:val="20"/>
      <w:lang w:val="ru-RU" w:eastAsia="ru-RU"/>
    </w:rPr>
  </w:style>
  <w:style w:type="character" w:customStyle="1" w:styleId="92">
    <w:name w:val="Оглавление 9 Знак"/>
    <w:link w:val="91"/>
    <w:uiPriority w:val="39"/>
    <w:rsid w:val="00970460"/>
    <w:rPr>
      <w:rFonts w:ascii="Calibri" w:eastAsia="Calibri" w:hAnsi="Calibri" w:cs="Times New Roman"/>
      <w:sz w:val="20"/>
      <w:szCs w:val="20"/>
      <w:lang w:val="ru-RU"/>
    </w:rPr>
  </w:style>
  <w:style w:type="character" w:customStyle="1" w:styleId="82">
    <w:name w:val="Оглавление 8 Знак"/>
    <w:link w:val="81"/>
    <w:uiPriority w:val="39"/>
    <w:rsid w:val="00970460"/>
    <w:rPr>
      <w:rFonts w:ascii="Calibri" w:eastAsia="Calibri" w:hAnsi="Calibri" w:cs="Times New Roman"/>
      <w:sz w:val="20"/>
      <w:szCs w:val="20"/>
      <w:lang w:val="ru-RU"/>
    </w:rPr>
  </w:style>
  <w:style w:type="character" w:customStyle="1" w:styleId="52">
    <w:name w:val="Оглавление 5 Знак"/>
    <w:link w:val="51"/>
    <w:uiPriority w:val="39"/>
    <w:rsid w:val="00970460"/>
    <w:rPr>
      <w:rFonts w:ascii="Calibri" w:eastAsia="Calibri" w:hAnsi="Calibri" w:cs="Times New Roman"/>
      <w:sz w:val="20"/>
      <w:szCs w:val="20"/>
      <w:lang w:val="ru-RU"/>
    </w:rPr>
  </w:style>
  <w:style w:type="character" w:customStyle="1" w:styleId="afff3">
    <w:name w:val="Заголовок оглавления Знак"/>
    <w:link w:val="afff2"/>
    <w:uiPriority w:val="39"/>
    <w:rsid w:val="00970460"/>
    <w:rPr>
      <w:rFonts w:ascii="Cambria" w:eastAsia="Times New Roman" w:hAnsi="Cambria" w:cs="Times New Roman"/>
      <w:b/>
      <w:bCs/>
      <w:color w:val="365F91"/>
      <w:sz w:val="28"/>
      <w:szCs w:val="28"/>
      <w:lang w:val="ru-RU"/>
    </w:rPr>
  </w:style>
  <w:style w:type="paragraph" w:customStyle="1" w:styleId="toc10">
    <w:name w:val="toc 10"/>
    <w:next w:val="a1"/>
    <w:uiPriority w:val="39"/>
    <w:rsid w:val="00970460"/>
    <w:pPr>
      <w:widowControl/>
      <w:autoSpaceDE/>
      <w:autoSpaceDN/>
      <w:spacing w:after="160" w:line="264" w:lineRule="auto"/>
      <w:ind w:left="1800"/>
    </w:pPr>
    <w:rPr>
      <w:rFonts w:ascii="Calibri" w:eastAsia="Times New Roman" w:hAnsi="Calibri" w:cs="Times New Roman"/>
      <w:color w:val="000000"/>
      <w:szCs w:val="20"/>
      <w:lang w:val="ru-RU" w:eastAsia="ru-RU"/>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970460"/>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1"/>
    <w:rsid w:val="00970460"/>
    <w:pPr>
      <w:widowControl/>
      <w:autoSpaceDE/>
      <w:autoSpaceDN/>
      <w:spacing w:before="100" w:beforeAutospacing="1" w:after="100" w:afterAutospacing="1"/>
    </w:pPr>
    <w:rPr>
      <w:sz w:val="24"/>
      <w:szCs w:val="24"/>
      <w:lang w:eastAsia="ru-RU"/>
    </w:rPr>
  </w:style>
  <w:style w:type="paragraph" w:customStyle="1" w:styleId="2">
    <w:name w:val="Стиль2"/>
    <w:basedOn w:val="a7"/>
    <w:qFormat/>
    <w:rsid w:val="00970460"/>
    <w:pPr>
      <w:widowControl/>
      <w:numPr>
        <w:numId w:val="135"/>
      </w:numPr>
      <w:tabs>
        <w:tab w:val="clear" w:pos="0"/>
        <w:tab w:val="num" w:pos="360"/>
        <w:tab w:val="left" w:pos="1134"/>
      </w:tabs>
      <w:suppressAutoHyphens/>
      <w:autoSpaceDE/>
      <w:autoSpaceDN/>
      <w:spacing w:line="360" w:lineRule="auto"/>
      <w:ind w:left="0" w:firstLine="709"/>
      <w:contextualSpacing/>
    </w:pPr>
    <w:rPr>
      <w:rFonts w:eastAsia="Calibri"/>
      <w:sz w:val="28"/>
      <w:szCs w:val="28"/>
      <w:lang w:eastAsia="zh-CN"/>
    </w:rPr>
  </w:style>
  <w:style w:type="character" w:customStyle="1" w:styleId="21c">
    <w:name w:val="Основной текст с отступом 2 Знак1"/>
    <w:qFormat/>
    <w:locked/>
    <w:rsid w:val="00970460"/>
    <w:rPr>
      <w:rFonts w:ascii="Times New Roman" w:eastAsia="Calibri" w:hAnsi="Times New Roman" w:cs="Times New Roman" w:hint="default"/>
      <w:sz w:val="28"/>
      <w:szCs w:val="28"/>
      <w:lang w:eastAsia="zh-CN"/>
    </w:rPr>
  </w:style>
  <w:style w:type="numbering" w:customStyle="1" w:styleId="325">
    <w:name w:val="Нет списка32"/>
    <w:next w:val="a4"/>
    <w:uiPriority w:val="99"/>
    <w:semiHidden/>
    <w:unhideWhenUsed/>
    <w:rsid w:val="00970460"/>
  </w:style>
  <w:style w:type="numbering" w:customStyle="1" w:styleId="410">
    <w:name w:val="Нет списка41"/>
    <w:next w:val="a4"/>
    <w:uiPriority w:val="99"/>
    <w:semiHidden/>
    <w:unhideWhenUsed/>
    <w:rsid w:val="00970460"/>
  </w:style>
  <w:style w:type="numbering" w:customStyle="1" w:styleId="510">
    <w:name w:val="Нет списка51"/>
    <w:next w:val="a4"/>
    <w:uiPriority w:val="99"/>
    <w:semiHidden/>
    <w:unhideWhenUsed/>
    <w:rsid w:val="00970460"/>
  </w:style>
  <w:style w:type="character" w:customStyle="1" w:styleId="A20">
    <w:name w:val="A2"/>
    <w:uiPriority w:val="99"/>
    <w:qFormat/>
    <w:rsid w:val="00970460"/>
    <w:rPr>
      <w:rFonts w:cs="Newton"/>
      <w:b/>
      <w:bCs/>
      <w:color w:val="000000"/>
      <w:sz w:val="34"/>
      <w:szCs w:val="34"/>
    </w:rPr>
  </w:style>
  <w:style w:type="character" w:customStyle="1" w:styleId="-">
    <w:name w:val="Интернет-ссылка"/>
    <w:uiPriority w:val="99"/>
    <w:unhideWhenUsed/>
    <w:rsid w:val="00970460"/>
    <w:rPr>
      <w:color w:val="0563C1"/>
      <w:u w:val="single"/>
    </w:rPr>
  </w:style>
  <w:style w:type="character" w:customStyle="1" w:styleId="FontStyle30">
    <w:name w:val="Font Style30"/>
    <w:uiPriority w:val="99"/>
    <w:qFormat/>
    <w:rsid w:val="00970460"/>
    <w:rPr>
      <w:rFonts w:ascii="Georgia" w:hAnsi="Georgia" w:cs="Georgia"/>
      <w:spacing w:val="10"/>
      <w:sz w:val="18"/>
      <w:szCs w:val="18"/>
    </w:rPr>
  </w:style>
  <w:style w:type="character" w:customStyle="1" w:styleId="searchresult">
    <w:name w:val="search_result"/>
    <w:qFormat/>
    <w:rsid w:val="00970460"/>
  </w:style>
  <w:style w:type="character" w:customStyle="1" w:styleId="affffffff">
    <w:name w:val="Перечень Знак"/>
    <w:qFormat/>
    <w:locked/>
    <w:rsid w:val="00970460"/>
    <w:rPr>
      <w:rFonts w:ascii="Times New Roman" w:hAnsi="Times New Roman"/>
      <w:sz w:val="28"/>
      <w:u w:val="none" w:color="000000"/>
    </w:rPr>
  </w:style>
  <w:style w:type="character" w:customStyle="1" w:styleId="affffffff0">
    <w:name w:val="Посещённая гиперссылка"/>
    <w:uiPriority w:val="99"/>
    <w:semiHidden/>
    <w:unhideWhenUsed/>
    <w:rsid w:val="00970460"/>
    <w:rPr>
      <w:color w:val="954F72"/>
      <w:u w:val="single"/>
    </w:rPr>
  </w:style>
  <w:style w:type="character" w:customStyle="1" w:styleId="FootnoteCharacters">
    <w:name w:val="Footnote Characters"/>
    <w:uiPriority w:val="99"/>
    <w:semiHidden/>
    <w:unhideWhenUsed/>
    <w:qFormat/>
    <w:rsid w:val="00970460"/>
    <w:rPr>
      <w:vertAlign w:val="superscript"/>
    </w:rPr>
  </w:style>
  <w:style w:type="character" w:customStyle="1" w:styleId="3ff2">
    <w:name w:val="Стиль3 Знак"/>
    <w:qFormat/>
    <w:rsid w:val="00970460"/>
    <w:rPr>
      <w:rFonts w:ascii="Times New Roman" w:eastAsia="Calibri" w:hAnsi="Times New Roman" w:cs="Times New Roman"/>
      <w:sz w:val="24"/>
      <w:szCs w:val="24"/>
      <w:lang w:eastAsia="zh-CN"/>
    </w:rPr>
  </w:style>
  <w:style w:type="character" w:customStyle="1" w:styleId="4f6">
    <w:name w:val="Стиль4 Знак"/>
    <w:qFormat/>
    <w:rsid w:val="00970460"/>
    <w:rPr>
      <w:rFonts w:ascii="Times New Roman" w:eastAsia="Calibri" w:hAnsi="Times New Roman" w:cs="Times New Roman"/>
      <w:b/>
      <w:sz w:val="28"/>
      <w:szCs w:val="24"/>
    </w:rPr>
  </w:style>
  <w:style w:type="character" w:customStyle="1" w:styleId="affffffff1">
    <w:name w:val="Ссылка указателя"/>
    <w:qFormat/>
    <w:rsid w:val="00970460"/>
  </w:style>
  <w:style w:type="paragraph" w:styleId="1fff5">
    <w:name w:val="index 1"/>
    <w:basedOn w:val="a1"/>
    <w:next w:val="a1"/>
    <w:autoRedefine/>
    <w:uiPriority w:val="99"/>
    <w:semiHidden/>
    <w:unhideWhenUsed/>
    <w:rsid w:val="00970460"/>
    <w:pPr>
      <w:autoSpaceDE/>
      <w:autoSpaceDN/>
      <w:spacing w:after="200" w:line="276" w:lineRule="auto"/>
      <w:ind w:left="220" w:hanging="220"/>
    </w:pPr>
    <w:rPr>
      <w:rFonts w:ascii="Calibri" w:eastAsia="Calibri" w:hAnsi="Calibri"/>
      <w:lang w:val="en-US"/>
    </w:rPr>
  </w:style>
  <w:style w:type="paragraph" w:styleId="affffffff2">
    <w:name w:val="index heading"/>
    <w:basedOn w:val="aff5"/>
    <w:rsid w:val="00970460"/>
    <w:pPr>
      <w:pBdr>
        <w:bottom w:val="none" w:sz="0" w:space="0" w:color="auto"/>
      </w:pBdr>
      <w:suppressAutoHyphens/>
      <w:spacing w:after="0" w:line="360" w:lineRule="auto"/>
      <w:jc w:val="center"/>
    </w:pPr>
    <w:rPr>
      <w:rFonts w:ascii="Times New Roman" w:hAnsi="Times New Roman"/>
      <w:b/>
      <w:color w:val="auto"/>
      <w:spacing w:val="0"/>
      <w:kern w:val="2"/>
      <w:sz w:val="28"/>
      <w:szCs w:val="32"/>
    </w:rPr>
  </w:style>
  <w:style w:type="paragraph" w:customStyle="1" w:styleId="Style4">
    <w:name w:val="Style4"/>
    <w:basedOn w:val="a1"/>
    <w:uiPriority w:val="99"/>
    <w:qFormat/>
    <w:rsid w:val="00970460"/>
    <w:pPr>
      <w:suppressAutoHyphens/>
      <w:autoSpaceDE/>
      <w:autoSpaceDN/>
    </w:pPr>
    <w:rPr>
      <w:rFonts w:ascii="Georgia" w:eastAsia="Calibri" w:hAnsi="Georgia" w:cs="Georgia"/>
      <w:sz w:val="24"/>
      <w:szCs w:val="24"/>
      <w:lang w:eastAsia="ru-RU"/>
    </w:rPr>
  </w:style>
  <w:style w:type="paragraph" w:customStyle="1" w:styleId="a">
    <w:name w:val="Перечень"/>
    <w:basedOn w:val="a1"/>
    <w:next w:val="a1"/>
    <w:qFormat/>
    <w:rsid w:val="00970460"/>
    <w:pPr>
      <w:widowControl/>
      <w:numPr>
        <w:numId w:val="136"/>
      </w:numPr>
      <w:tabs>
        <w:tab w:val="clear" w:pos="0"/>
      </w:tabs>
      <w:suppressAutoHyphens/>
      <w:autoSpaceDE/>
      <w:autoSpaceDN/>
      <w:spacing w:line="360" w:lineRule="auto"/>
      <w:ind w:left="1429"/>
      <w:jc w:val="both"/>
    </w:pPr>
    <w:rPr>
      <w:rFonts w:eastAsia="Calibri" w:cs="Calibri"/>
      <w:sz w:val="28"/>
      <w:u w:color="000000"/>
    </w:rPr>
  </w:style>
  <w:style w:type="paragraph" w:customStyle="1" w:styleId="s10">
    <w:name w:val="s_1"/>
    <w:basedOn w:val="a1"/>
    <w:uiPriority w:val="99"/>
    <w:qFormat/>
    <w:rsid w:val="00970460"/>
    <w:pPr>
      <w:widowControl/>
      <w:suppressAutoHyphens/>
      <w:autoSpaceDE/>
      <w:autoSpaceDN/>
      <w:spacing w:beforeAutospacing="1" w:after="160" w:afterAutospacing="1"/>
    </w:pPr>
    <w:rPr>
      <w:sz w:val="24"/>
      <w:szCs w:val="24"/>
      <w:lang w:eastAsia="ru-RU"/>
    </w:rPr>
  </w:style>
  <w:style w:type="paragraph" w:customStyle="1" w:styleId="formattext">
    <w:name w:val="formattext"/>
    <w:basedOn w:val="a1"/>
    <w:qFormat/>
    <w:rsid w:val="00970460"/>
    <w:pPr>
      <w:widowControl/>
      <w:suppressAutoHyphens/>
      <w:autoSpaceDE/>
      <w:autoSpaceDN/>
      <w:spacing w:beforeAutospacing="1" w:after="160" w:afterAutospacing="1"/>
    </w:pPr>
    <w:rPr>
      <w:sz w:val="24"/>
      <w:szCs w:val="24"/>
      <w:lang w:eastAsia="ru-RU"/>
    </w:rPr>
  </w:style>
  <w:style w:type="paragraph" w:customStyle="1" w:styleId="4f7">
    <w:name w:val="Стиль4"/>
    <w:basedOn w:val="a1"/>
    <w:qFormat/>
    <w:rsid w:val="00970460"/>
    <w:pPr>
      <w:widowControl/>
      <w:suppressAutoHyphens/>
      <w:autoSpaceDE/>
      <w:autoSpaceDN/>
      <w:spacing w:before="120" w:after="120" w:line="360" w:lineRule="auto"/>
      <w:jc w:val="center"/>
    </w:pPr>
    <w:rPr>
      <w:rFonts w:eastAsia="Calibri"/>
      <w:b/>
      <w:sz w:val="28"/>
      <w:szCs w:val="24"/>
    </w:rPr>
  </w:style>
  <w:style w:type="table" w:customStyle="1" w:styleId="326">
    <w:name w:val="Сетка таблицы32"/>
    <w:basedOn w:val="a3"/>
    <w:next w:val="ab"/>
    <w:uiPriority w:val="39"/>
    <w:rsid w:val="00970460"/>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c">
    <w:name w:val="Нет списка6"/>
    <w:next w:val="a4"/>
    <w:uiPriority w:val="99"/>
    <w:semiHidden/>
    <w:unhideWhenUsed/>
    <w:rsid w:val="00970460"/>
  </w:style>
  <w:style w:type="table" w:customStyle="1" w:styleId="411">
    <w:name w:val="Сетка таблицы41"/>
    <w:basedOn w:val="a3"/>
    <w:next w:val="ab"/>
    <w:uiPriority w:val="39"/>
    <w:rsid w:val="0097046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970460"/>
    <w:rPr>
      <w:rFonts w:ascii="Calibri" w:eastAsia="Times New Roman" w:hAnsi="Calibri" w:cs="Times New Roman"/>
      <w:lang w:eastAsia="ru-RU"/>
    </w:rPr>
    <w:tblPr>
      <w:tblInd w:w="0" w:type="dxa"/>
      <w:tblCellMar>
        <w:top w:w="0" w:type="dxa"/>
        <w:left w:w="0" w:type="dxa"/>
        <w:bottom w:w="0" w:type="dxa"/>
        <w:right w:w="0" w:type="dxa"/>
      </w:tblCellMar>
    </w:tblPr>
  </w:style>
  <w:style w:type="numbering" w:customStyle="1" w:styleId="1210">
    <w:name w:val="Нет списка121"/>
    <w:next w:val="a4"/>
    <w:uiPriority w:val="99"/>
    <w:semiHidden/>
    <w:unhideWhenUsed/>
    <w:rsid w:val="00970460"/>
  </w:style>
  <w:style w:type="numbering" w:customStyle="1" w:styleId="11110">
    <w:name w:val="Нет списка1111"/>
    <w:next w:val="a4"/>
    <w:uiPriority w:val="99"/>
    <w:semiHidden/>
    <w:unhideWhenUsed/>
    <w:rsid w:val="00970460"/>
  </w:style>
  <w:style w:type="table" w:customStyle="1" w:styleId="2110">
    <w:name w:val="Сетка таблицы211"/>
    <w:basedOn w:val="a3"/>
    <w:next w:val="ab"/>
    <w:uiPriority w:val="39"/>
    <w:rsid w:val="0097046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4"/>
    <w:uiPriority w:val="99"/>
    <w:semiHidden/>
    <w:unhideWhenUsed/>
    <w:rsid w:val="00970460"/>
  </w:style>
  <w:style w:type="numbering" w:customStyle="1" w:styleId="75">
    <w:name w:val="Нет списка7"/>
    <w:next w:val="a4"/>
    <w:uiPriority w:val="99"/>
    <w:semiHidden/>
    <w:unhideWhenUsed/>
    <w:rsid w:val="00970460"/>
  </w:style>
  <w:style w:type="table" w:customStyle="1" w:styleId="511">
    <w:name w:val="Сетка таблицы51"/>
    <w:basedOn w:val="a3"/>
    <w:next w:val="ab"/>
    <w:rsid w:val="0097046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970460"/>
    <w:pPr>
      <w:numPr>
        <w:numId w:val="132"/>
      </w:numPr>
    </w:pPr>
  </w:style>
  <w:style w:type="numbering" w:customStyle="1" w:styleId="21">
    <w:name w:val="Текущий список21"/>
    <w:uiPriority w:val="99"/>
    <w:rsid w:val="00970460"/>
    <w:pPr>
      <w:numPr>
        <w:numId w:val="133"/>
      </w:numPr>
    </w:pPr>
  </w:style>
  <w:style w:type="numbering" w:customStyle="1" w:styleId="31">
    <w:name w:val="Текущий список31"/>
    <w:uiPriority w:val="99"/>
    <w:rsid w:val="00970460"/>
    <w:pPr>
      <w:numPr>
        <w:numId w:val="134"/>
      </w:numPr>
    </w:pPr>
  </w:style>
  <w:style w:type="numbering" w:customStyle="1" w:styleId="11b">
    <w:name w:val="Импортированный стиль 11"/>
    <w:rsid w:val="00970460"/>
  </w:style>
  <w:style w:type="numbering" w:customStyle="1" w:styleId="315">
    <w:name w:val="Импортированный стиль 31"/>
    <w:rsid w:val="00970460"/>
  </w:style>
  <w:style w:type="table" w:customStyle="1" w:styleId="134">
    <w:name w:val="Сетка таблицы13"/>
    <w:basedOn w:val="a3"/>
    <w:next w:val="ab"/>
    <w:uiPriority w:val="59"/>
    <w:rsid w:val="0097046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4"/>
    <w:uiPriority w:val="99"/>
    <w:semiHidden/>
    <w:unhideWhenUsed/>
    <w:rsid w:val="00970460"/>
  </w:style>
  <w:style w:type="numbering" w:customStyle="1" w:styleId="1121">
    <w:name w:val="Нет списка1121"/>
    <w:next w:val="a4"/>
    <w:uiPriority w:val="99"/>
    <w:semiHidden/>
    <w:unhideWhenUsed/>
    <w:rsid w:val="00970460"/>
  </w:style>
  <w:style w:type="numbering" w:customStyle="1" w:styleId="2210">
    <w:name w:val="Нет списка221"/>
    <w:next w:val="a4"/>
    <w:uiPriority w:val="99"/>
    <w:semiHidden/>
    <w:unhideWhenUsed/>
    <w:rsid w:val="00970460"/>
  </w:style>
  <w:style w:type="numbering" w:customStyle="1" w:styleId="3110">
    <w:name w:val="Нет списка311"/>
    <w:next w:val="a4"/>
    <w:uiPriority w:val="99"/>
    <w:semiHidden/>
    <w:unhideWhenUsed/>
    <w:rsid w:val="00970460"/>
  </w:style>
  <w:style w:type="numbering" w:customStyle="1" w:styleId="4110">
    <w:name w:val="Нет списка411"/>
    <w:next w:val="a4"/>
    <w:uiPriority w:val="99"/>
    <w:semiHidden/>
    <w:unhideWhenUsed/>
    <w:rsid w:val="00970460"/>
  </w:style>
  <w:style w:type="numbering" w:customStyle="1" w:styleId="5110">
    <w:name w:val="Нет списка511"/>
    <w:next w:val="a4"/>
    <w:uiPriority w:val="99"/>
    <w:semiHidden/>
    <w:unhideWhenUsed/>
    <w:rsid w:val="00970460"/>
  </w:style>
  <w:style w:type="table" w:customStyle="1" w:styleId="3111">
    <w:name w:val="Сетка таблицы311"/>
    <w:basedOn w:val="a3"/>
    <w:next w:val="ab"/>
    <w:uiPriority w:val="39"/>
    <w:rsid w:val="00970460"/>
    <w:pPr>
      <w:widowControl/>
      <w:suppressAutoHyphens/>
      <w:autoSpaceDE/>
      <w:autoSpaceDN/>
    </w:pPr>
    <w:rPr>
      <w:rFonts w:ascii="Calibri" w:eastAsia="Calibri" w:hAnsi="Calibri" w:cs="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4"/>
    <w:uiPriority w:val="99"/>
    <w:semiHidden/>
    <w:unhideWhenUsed/>
    <w:rsid w:val="00970460"/>
  </w:style>
  <w:style w:type="table" w:customStyle="1" w:styleId="1211">
    <w:name w:val="Сетка таблицы121"/>
    <w:basedOn w:val="a3"/>
    <w:next w:val="ab"/>
    <w:uiPriority w:val="59"/>
    <w:rsid w:val="00970460"/>
    <w:pPr>
      <w:widowControl/>
      <w:autoSpaceDE/>
      <w:autoSpaceDN/>
    </w:pPr>
    <w:rPr>
      <w:rFonts w:ascii="Calibri" w:eastAsia="Times New Roman"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4"/>
    <w:uiPriority w:val="99"/>
    <w:semiHidden/>
    <w:unhideWhenUsed/>
    <w:rsid w:val="00970460"/>
  </w:style>
  <w:style w:type="numbering" w:customStyle="1" w:styleId="11111">
    <w:name w:val="Нет списка11111"/>
    <w:next w:val="a4"/>
    <w:uiPriority w:val="99"/>
    <w:semiHidden/>
    <w:unhideWhenUsed/>
    <w:rsid w:val="00970460"/>
  </w:style>
  <w:style w:type="numbering" w:customStyle="1" w:styleId="21110">
    <w:name w:val="Нет списка2111"/>
    <w:next w:val="a4"/>
    <w:uiPriority w:val="99"/>
    <w:semiHidden/>
    <w:unhideWhenUsed/>
    <w:rsid w:val="00970460"/>
  </w:style>
  <w:style w:type="numbering" w:customStyle="1" w:styleId="87">
    <w:name w:val="Нет списка8"/>
    <w:next w:val="a4"/>
    <w:uiPriority w:val="99"/>
    <w:semiHidden/>
    <w:unhideWhenUsed/>
    <w:rsid w:val="00970460"/>
  </w:style>
  <w:style w:type="table" w:customStyle="1" w:styleId="611">
    <w:name w:val="Сетка таблицы61"/>
    <w:basedOn w:val="a3"/>
    <w:next w:val="ab"/>
    <w:uiPriority w:val="39"/>
    <w:rsid w:val="00970460"/>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1"/>
    <w:rsid w:val="00970460"/>
    <w:pPr>
      <w:widowControl/>
      <w:autoSpaceDE/>
      <w:autoSpaceDN/>
      <w:spacing w:before="100" w:beforeAutospacing="1" w:after="100" w:afterAutospacing="1"/>
      <w:jc w:val="both"/>
    </w:pPr>
    <w:rPr>
      <w:sz w:val="24"/>
      <w:szCs w:val="24"/>
      <w:lang w:eastAsia="ru-RU"/>
    </w:rPr>
  </w:style>
  <w:style w:type="character" w:styleId="HTML1">
    <w:name w:val="HTML Cite"/>
    <w:unhideWhenUsed/>
    <w:rsid w:val="00970460"/>
    <w:rPr>
      <w:i/>
      <w:iCs/>
    </w:rPr>
  </w:style>
  <w:style w:type="paragraph" w:customStyle="1" w:styleId="p">
    <w:name w:val="p"/>
    <w:basedOn w:val="a1"/>
    <w:rsid w:val="00970460"/>
    <w:pPr>
      <w:widowControl/>
      <w:autoSpaceDE/>
      <w:autoSpaceDN/>
      <w:spacing w:before="100" w:beforeAutospacing="1" w:after="100" w:afterAutospacing="1"/>
      <w:jc w:val="both"/>
    </w:pPr>
    <w:rPr>
      <w:sz w:val="24"/>
      <w:szCs w:val="24"/>
      <w:lang w:eastAsia="ru-RU"/>
    </w:rPr>
  </w:style>
  <w:style w:type="character" w:customStyle="1" w:styleId="meta-nav">
    <w:name w:val="meta-nav"/>
    <w:rsid w:val="00970460"/>
  </w:style>
  <w:style w:type="character" w:customStyle="1" w:styleId="by-author">
    <w:name w:val="by-author"/>
    <w:rsid w:val="00970460"/>
  </w:style>
  <w:style w:type="character" w:customStyle="1" w:styleId="author">
    <w:name w:val="author"/>
    <w:rsid w:val="00970460"/>
  </w:style>
  <w:style w:type="paragraph" w:styleId="z-">
    <w:name w:val="HTML Top of Form"/>
    <w:basedOn w:val="a1"/>
    <w:next w:val="a1"/>
    <w:link w:val="z-0"/>
    <w:hidden/>
    <w:uiPriority w:val="99"/>
    <w:semiHidden/>
    <w:unhideWhenUsed/>
    <w:rsid w:val="00970460"/>
    <w:pPr>
      <w:widowControl/>
      <w:pBdr>
        <w:bottom w:val="single" w:sz="6" w:space="1" w:color="auto"/>
      </w:pBdr>
      <w:autoSpaceDE/>
      <w:autoSpaceDN/>
      <w:jc w:val="center"/>
    </w:pPr>
    <w:rPr>
      <w:rFonts w:ascii="Arial" w:hAnsi="Arial"/>
      <w:vanish/>
      <w:sz w:val="16"/>
      <w:szCs w:val="16"/>
    </w:rPr>
  </w:style>
  <w:style w:type="character" w:customStyle="1" w:styleId="z-0">
    <w:name w:val="z-Начало формы Знак"/>
    <w:basedOn w:val="a2"/>
    <w:link w:val="z-"/>
    <w:uiPriority w:val="99"/>
    <w:semiHidden/>
    <w:rsid w:val="00970460"/>
    <w:rPr>
      <w:rFonts w:ascii="Arial" w:eastAsia="Times New Roman" w:hAnsi="Arial" w:cs="Times New Roman"/>
      <w:vanish/>
      <w:sz w:val="16"/>
      <w:szCs w:val="16"/>
    </w:rPr>
  </w:style>
  <w:style w:type="character" w:customStyle="1" w:styleId="pay-btn-title">
    <w:name w:val="pay-btn-title"/>
    <w:rsid w:val="00970460"/>
  </w:style>
  <w:style w:type="character" w:customStyle="1" w:styleId="pay-btn-price">
    <w:name w:val="pay-btn-price"/>
    <w:rsid w:val="00970460"/>
  </w:style>
  <w:style w:type="paragraph" w:styleId="z-1">
    <w:name w:val="HTML Bottom of Form"/>
    <w:basedOn w:val="a1"/>
    <w:next w:val="a1"/>
    <w:link w:val="z-2"/>
    <w:hidden/>
    <w:uiPriority w:val="99"/>
    <w:semiHidden/>
    <w:unhideWhenUsed/>
    <w:rsid w:val="00970460"/>
    <w:pPr>
      <w:widowControl/>
      <w:pBdr>
        <w:top w:val="single" w:sz="6" w:space="1" w:color="auto"/>
      </w:pBdr>
      <w:autoSpaceDE/>
      <w:autoSpaceDN/>
      <w:jc w:val="center"/>
    </w:pPr>
    <w:rPr>
      <w:rFonts w:ascii="Arial" w:hAnsi="Arial"/>
      <w:vanish/>
      <w:sz w:val="16"/>
      <w:szCs w:val="16"/>
    </w:rPr>
  </w:style>
  <w:style w:type="character" w:customStyle="1" w:styleId="z-2">
    <w:name w:val="z-Конец формы Знак"/>
    <w:basedOn w:val="a2"/>
    <w:link w:val="z-1"/>
    <w:uiPriority w:val="99"/>
    <w:semiHidden/>
    <w:rsid w:val="00970460"/>
    <w:rPr>
      <w:rFonts w:ascii="Arial" w:eastAsia="Times New Roman" w:hAnsi="Arial" w:cs="Times New Roman"/>
      <w:vanish/>
      <w:sz w:val="16"/>
      <w:szCs w:val="16"/>
    </w:rPr>
  </w:style>
  <w:style w:type="character" w:customStyle="1" w:styleId="aside-block-title">
    <w:name w:val="aside-block-title"/>
    <w:rsid w:val="00970460"/>
  </w:style>
  <w:style w:type="numbering" w:customStyle="1" w:styleId="146">
    <w:name w:val="Нет списка14"/>
    <w:next w:val="a4"/>
    <w:uiPriority w:val="99"/>
    <w:semiHidden/>
    <w:unhideWhenUsed/>
    <w:rsid w:val="00970460"/>
  </w:style>
  <w:style w:type="paragraph" w:customStyle="1" w:styleId="c20">
    <w:name w:val="c20"/>
    <w:basedOn w:val="a1"/>
    <w:uiPriority w:val="99"/>
    <w:rsid w:val="00970460"/>
    <w:pPr>
      <w:widowControl/>
      <w:autoSpaceDE/>
      <w:autoSpaceDN/>
      <w:spacing w:before="100" w:beforeAutospacing="1" w:after="100" w:afterAutospacing="1"/>
      <w:jc w:val="both"/>
    </w:pPr>
    <w:rPr>
      <w:sz w:val="24"/>
      <w:szCs w:val="24"/>
      <w:lang w:eastAsia="ru-RU"/>
    </w:rPr>
  </w:style>
  <w:style w:type="paragraph" w:customStyle="1" w:styleId="c20c28">
    <w:name w:val="c20 c28"/>
    <w:basedOn w:val="a1"/>
    <w:uiPriority w:val="99"/>
    <w:rsid w:val="00970460"/>
    <w:pPr>
      <w:widowControl/>
      <w:autoSpaceDE/>
      <w:autoSpaceDN/>
      <w:spacing w:before="100" w:beforeAutospacing="1" w:after="100" w:afterAutospacing="1"/>
      <w:jc w:val="both"/>
    </w:pPr>
    <w:rPr>
      <w:sz w:val="24"/>
      <w:szCs w:val="24"/>
      <w:lang w:eastAsia="ru-RU"/>
    </w:rPr>
  </w:style>
  <w:style w:type="character" w:customStyle="1" w:styleId="c7c19">
    <w:name w:val="c7 c19"/>
    <w:uiPriority w:val="99"/>
    <w:rsid w:val="00970460"/>
    <w:rPr>
      <w:rFonts w:cs="Times New Roman"/>
    </w:rPr>
  </w:style>
  <w:style w:type="character" w:customStyle="1" w:styleId="c8">
    <w:name w:val="c8"/>
    <w:rsid w:val="00970460"/>
    <w:rPr>
      <w:rFonts w:cs="Times New Roman"/>
    </w:rPr>
  </w:style>
  <w:style w:type="paragraph" w:customStyle="1" w:styleId="c4">
    <w:name w:val="c4"/>
    <w:basedOn w:val="a1"/>
    <w:uiPriority w:val="99"/>
    <w:rsid w:val="00970460"/>
    <w:pPr>
      <w:widowControl/>
      <w:autoSpaceDE/>
      <w:autoSpaceDN/>
      <w:spacing w:before="100" w:beforeAutospacing="1" w:after="100" w:afterAutospacing="1"/>
      <w:jc w:val="both"/>
    </w:pPr>
    <w:rPr>
      <w:sz w:val="24"/>
      <w:szCs w:val="24"/>
      <w:lang w:eastAsia="ru-RU"/>
    </w:rPr>
  </w:style>
  <w:style w:type="paragraph" w:customStyle="1" w:styleId="c29c27">
    <w:name w:val="c29 c27"/>
    <w:basedOn w:val="a1"/>
    <w:uiPriority w:val="99"/>
    <w:rsid w:val="00970460"/>
    <w:pPr>
      <w:widowControl/>
      <w:autoSpaceDE/>
      <w:autoSpaceDN/>
      <w:spacing w:before="100" w:beforeAutospacing="1" w:after="100" w:afterAutospacing="1"/>
      <w:jc w:val="both"/>
    </w:pPr>
    <w:rPr>
      <w:sz w:val="24"/>
      <w:szCs w:val="24"/>
      <w:lang w:eastAsia="ru-RU"/>
    </w:rPr>
  </w:style>
  <w:style w:type="paragraph" w:customStyle="1" w:styleId="c27c29">
    <w:name w:val="c27 c29"/>
    <w:basedOn w:val="a1"/>
    <w:uiPriority w:val="99"/>
    <w:rsid w:val="00970460"/>
    <w:pPr>
      <w:widowControl/>
      <w:autoSpaceDE/>
      <w:autoSpaceDN/>
      <w:spacing w:before="100" w:beforeAutospacing="1" w:after="100" w:afterAutospacing="1"/>
      <w:jc w:val="both"/>
    </w:pPr>
    <w:rPr>
      <w:sz w:val="24"/>
      <w:szCs w:val="24"/>
      <w:lang w:eastAsia="ru-RU"/>
    </w:rPr>
  </w:style>
  <w:style w:type="paragraph" w:customStyle="1" w:styleId="c27c33">
    <w:name w:val="c27 c33"/>
    <w:basedOn w:val="a1"/>
    <w:uiPriority w:val="99"/>
    <w:rsid w:val="00970460"/>
    <w:pPr>
      <w:widowControl/>
      <w:autoSpaceDE/>
      <w:autoSpaceDN/>
      <w:spacing w:before="100" w:beforeAutospacing="1" w:after="100" w:afterAutospacing="1"/>
      <w:jc w:val="both"/>
    </w:pPr>
    <w:rPr>
      <w:sz w:val="24"/>
      <w:szCs w:val="24"/>
      <w:lang w:eastAsia="ru-RU"/>
    </w:rPr>
  </w:style>
  <w:style w:type="character" w:customStyle="1" w:styleId="c26c7">
    <w:name w:val="c26 c7"/>
    <w:uiPriority w:val="99"/>
    <w:rsid w:val="00970460"/>
    <w:rPr>
      <w:rFonts w:cs="Times New Roman"/>
    </w:rPr>
  </w:style>
  <w:style w:type="paragraph" w:customStyle="1" w:styleId="c27c35">
    <w:name w:val="c27 c35"/>
    <w:basedOn w:val="a1"/>
    <w:uiPriority w:val="99"/>
    <w:rsid w:val="00970460"/>
    <w:pPr>
      <w:widowControl/>
      <w:autoSpaceDE/>
      <w:autoSpaceDN/>
      <w:spacing w:before="100" w:beforeAutospacing="1" w:after="100" w:afterAutospacing="1"/>
      <w:jc w:val="both"/>
    </w:pPr>
    <w:rPr>
      <w:sz w:val="24"/>
      <w:szCs w:val="24"/>
      <w:lang w:eastAsia="ru-RU"/>
    </w:rPr>
  </w:style>
  <w:style w:type="character" w:customStyle="1" w:styleId="c7c26">
    <w:name w:val="c7 c26"/>
    <w:uiPriority w:val="99"/>
    <w:rsid w:val="00970460"/>
    <w:rPr>
      <w:rFonts w:cs="Times New Roman"/>
    </w:rPr>
  </w:style>
  <w:style w:type="paragraph" w:customStyle="1" w:styleId="c33c27">
    <w:name w:val="c33 c27"/>
    <w:basedOn w:val="a1"/>
    <w:uiPriority w:val="99"/>
    <w:rsid w:val="00970460"/>
    <w:pPr>
      <w:widowControl/>
      <w:autoSpaceDE/>
      <w:autoSpaceDN/>
      <w:spacing w:before="100" w:beforeAutospacing="1" w:after="100" w:afterAutospacing="1"/>
      <w:jc w:val="both"/>
    </w:pPr>
    <w:rPr>
      <w:sz w:val="24"/>
      <w:szCs w:val="24"/>
      <w:lang w:eastAsia="ru-RU"/>
    </w:rPr>
  </w:style>
  <w:style w:type="character" w:customStyle="1" w:styleId="c7c38">
    <w:name w:val="c7 c38"/>
    <w:uiPriority w:val="99"/>
    <w:rsid w:val="00970460"/>
    <w:rPr>
      <w:rFonts w:cs="Times New Roman"/>
    </w:rPr>
  </w:style>
  <w:style w:type="character" w:customStyle="1" w:styleId="22pt">
    <w:name w:val="Основной текст (2) + Интервал 2 pt"/>
    <w:rsid w:val="00970460"/>
    <w:rPr>
      <w:rFonts w:ascii="Times New Roman" w:hAnsi="Times New Roman" w:cs="Times New Roman"/>
      <w:i/>
      <w:iCs/>
      <w:color w:val="000000"/>
      <w:spacing w:val="40"/>
      <w:w w:val="100"/>
      <w:position w:val="0"/>
      <w:sz w:val="27"/>
      <w:szCs w:val="27"/>
      <w:u w:val="none"/>
      <w:effect w:val="none"/>
      <w:lang w:val="en-US"/>
    </w:rPr>
  </w:style>
  <w:style w:type="paragraph" w:customStyle="1" w:styleId="2fff0">
    <w:name w:val="Подзаг2"/>
    <w:basedOn w:val="aff5"/>
    <w:uiPriority w:val="99"/>
    <w:rsid w:val="00970460"/>
    <w:pPr>
      <w:keepNext/>
      <w:keepLines/>
      <w:widowControl w:val="0"/>
      <w:pBdr>
        <w:bottom w:val="none" w:sz="0" w:space="0" w:color="auto"/>
      </w:pBdr>
      <w:suppressAutoHyphens/>
      <w:autoSpaceDE w:val="0"/>
      <w:autoSpaceDN w:val="0"/>
      <w:adjustRightInd w:val="0"/>
      <w:spacing w:before="170" w:after="113" w:line="300" w:lineRule="auto"/>
      <w:contextualSpacing w:val="0"/>
      <w:jc w:val="center"/>
    </w:pPr>
    <w:rPr>
      <w:rFonts w:ascii="SchoolBookC" w:hAnsi="SchoolBookC" w:cs="SchoolBookC"/>
      <w:bCs/>
      <w:color w:val="000000"/>
      <w:spacing w:val="1"/>
      <w:w w:val="95"/>
      <w:kern w:val="0"/>
      <w:sz w:val="21"/>
      <w:szCs w:val="21"/>
      <w:lang w:eastAsia="ru-RU"/>
    </w:rPr>
  </w:style>
  <w:style w:type="numbering" w:customStyle="1" w:styleId="9b">
    <w:name w:val="Нет списка9"/>
    <w:next w:val="a4"/>
    <w:uiPriority w:val="99"/>
    <w:semiHidden/>
    <w:unhideWhenUsed/>
    <w:rsid w:val="00970460"/>
  </w:style>
  <w:style w:type="character" w:customStyle="1" w:styleId="extended-textshort">
    <w:name w:val="extended-text__short"/>
    <w:rsid w:val="00970460"/>
  </w:style>
  <w:style w:type="paragraph" w:customStyle="1" w:styleId="Pa12">
    <w:name w:val="Pa12"/>
    <w:basedOn w:val="a1"/>
    <w:next w:val="a1"/>
    <w:rsid w:val="00970460"/>
    <w:pPr>
      <w:widowControl/>
      <w:suppressAutoHyphens/>
      <w:autoSpaceDN/>
      <w:spacing w:line="215" w:lineRule="atLeast"/>
    </w:pPr>
    <w:rPr>
      <w:rFonts w:ascii="Times New Roman Udm" w:eastAsia="Calibri" w:hAnsi="Times New Roman Udm" w:cs="Times New Roman Udm"/>
      <w:sz w:val="24"/>
      <w:szCs w:val="24"/>
      <w:lang w:eastAsia="ar-SA"/>
    </w:rPr>
  </w:style>
  <w:style w:type="character" w:customStyle="1" w:styleId="notranslate">
    <w:name w:val="notranslate"/>
    <w:rsid w:val="00970460"/>
  </w:style>
  <w:style w:type="character" w:customStyle="1" w:styleId="hps">
    <w:name w:val="hps"/>
    <w:rsid w:val="00970460"/>
  </w:style>
  <w:style w:type="character" w:customStyle="1" w:styleId="hpsatn">
    <w:name w:val="hps atn"/>
    <w:rsid w:val="00970460"/>
  </w:style>
  <w:style w:type="character" w:customStyle="1" w:styleId="CpinCa">
    <w:name w:val="C*p*i*n*C*a*"/>
    <w:link w:val="Foe"/>
    <w:uiPriority w:val="99"/>
    <w:locked/>
    <w:rsid w:val="00970460"/>
  </w:style>
  <w:style w:type="paragraph" w:customStyle="1" w:styleId="Nra">
    <w:name w:val="N*r*a*"/>
    <w:uiPriority w:val="99"/>
    <w:qFormat/>
    <w:rsid w:val="00970460"/>
    <w:pPr>
      <w:adjustRightInd w:val="0"/>
      <w:spacing w:after="200" w:line="276" w:lineRule="auto"/>
      <w:jc w:val="both"/>
    </w:pPr>
    <w:rPr>
      <w:rFonts w:ascii="T*m*s*N*w*R*m*n" w:eastAsia="Times New Roman" w:hAnsi="T*m*s*N*w*R*m*n" w:cs="T*m*s*N*w*R*m*n"/>
      <w:sz w:val="28"/>
      <w:szCs w:val="28"/>
      <w:lang w:val="ru-RU" w:eastAsia="ru-RU"/>
    </w:rPr>
  </w:style>
  <w:style w:type="paragraph" w:customStyle="1" w:styleId="Nra1">
    <w:name w:val="N*r*a*1"/>
    <w:uiPriority w:val="99"/>
    <w:qFormat/>
    <w:rsid w:val="00970460"/>
    <w:pPr>
      <w:adjustRightInd w:val="0"/>
      <w:spacing w:line="360" w:lineRule="auto"/>
      <w:ind w:firstLine="425"/>
      <w:jc w:val="both"/>
    </w:pPr>
    <w:rPr>
      <w:rFonts w:ascii="C*l*b*i" w:eastAsia="Times New Roman" w:hAnsi="C*l*b*i" w:cs="C*l*b*i"/>
      <w:lang w:val="ru-RU" w:eastAsia="ru-RU"/>
    </w:rPr>
  </w:style>
  <w:style w:type="paragraph" w:customStyle="1" w:styleId="Bdet">
    <w:name w:val="B*d* *e*t"/>
    <w:basedOn w:val="Nra1"/>
    <w:uiPriority w:val="99"/>
    <w:qFormat/>
    <w:rsid w:val="00970460"/>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970460"/>
    <w:pPr>
      <w:spacing w:after="120"/>
    </w:pPr>
  </w:style>
  <w:style w:type="paragraph" w:customStyle="1" w:styleId="NraWb">
    <w:name w:val="N*r*a* *W*b*"/>
    <w:basedOn w:val="Nra"/>
    <w:uiPriority w:val="99"/>
    <w:unhideWhenUsed/>
    <w:rsid w:val="00970460"/>
    <w:pPr>
      <w:spacing w:before="100" w:beforeAutospacing="1" w:after="100" w:afterAutospacing="1" w:line="240" w:lineRule="auto"/>
    </w:pPr>
  </w:style>
  <w:style w:type="paragraph" w:customStyle="1" w:styleId="Lsaarp">
    <w:name w:val="L*s* *a*a*r*p*"/>
    <w:basedOn w:val="Nra"/>
    <w:uiPriority w:val="99"/>
    <w:qFormat/>
    <w:rsid w:val="00970460"/>
    <w:pPr>
      <w:spacing w:after="160" w:line="259" w:lineRule="auto"/>
      <w:ind w:left="720"/>
      <w:contextualSpacing/>
    </w:pPr>
  </w:style>
  <w:style w:type="paragraph" w:customStyle="1" w:styleId="Foe">
    <w:name w:val="F*o*e*"/>
    <w:basedOn w:val="Nra"/>
    <w:link w:val="CpinCa"/>
    <w:uiPriority w:val="99"/>
    <w:unhideWhenUsed/>
    <w:rsid w:val="00970460"/>
    <w:pPr>
      <w:tabs>
        <w:tab w:val="center" w:pos="4677"/>
        <w:tab w:val="right" w:pos="9355"/>
      </w:tabs>
      <w:spacing w:after="0" w:line="240" w:lineRule="auto"/>
    </w:pPr>
    <w:rPr>
      <w:rFonts w:asciiTheme="minorHAnsi" w:eastAsiaTheme="minorHAnsi" w:hAnsiTheme="minorHAnsi" w:cstheme="minorBidi"/>
      <w:sz w:val="22"/>
      <w:szCs w:val="22"/>
      <w:lang w:val="en-US" w:eastAsia="en-US"/>
    </w:rPr>
  </w:style>
  <w:style w:type="numbering" w:customStyle="1" w:styleId="106">
    <w:name w:val="Нет списка10"/>
    <w:next w:val="a4"/>
    <w:uiPriority w:val="99"/>
    <w:semiHidden/>
    <w:unhideWhenUsed/>
    <w:rsid w:val="00970460"/>
  </w:style>
  <w:style w:type="numbering" w:customStyle="1" w:styleId="156">
    <w:name w:val="Нет списка15"/>
    <w:next w:val="a4"/>
    <w:uiPriority w:val="99"/>
    <w:semiHidden/>
    <w:unhideWhenUsed/>
    <w:rsid w:val="00970460"/>
  </w:style>
  <w:style w:type="numbering" w:customStyle="1" w:styleId="164">
    <w:name w:val="Нет списка16"/>
    <w:next w:val="a4"/>
    <w:uiPriority w:val="99"/>
    <w:semiHidden/>
    <w:unhideWhenUsed/>
    <w:rsid w:val="00970460"/>
  </w:style>
  <w:style w:type="table" w:customStyle="1" w:styleId="76">
    <w:name w:val="Сетка таблицы7"/>
    <w:basedOn w:val="a3"/>
    <w:next w:val="ab"/>
    <w:uiPriority w:val="59"/>
    <w:qFormat/>
    <w:rsid w:val="00970460"/>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0460"/>
    <w:pPr>
      <w:widowControl/>
      <w:autoSpaceDE/>
      <w:autoSpaceDN/>
    </w:pPr>
    <w:rPr>
      <w:rFonts w:ascii="Calibri" w:eastAsia="Calibri" w:hAnsi="Calibri" w:cs="Times New Roman"/>
      <w:sz w:val="20"/>
      <w:szCs w:val="20"/>
      <w:lang w:val="ru-RU" w:eastAsia="ru-RU"/>
    </w:rPr>
    <w:tblPr>
      <w:tblCellMar>
        <w:top w:w="0" w:type="dxa"/>
        <w:left w:w="0" w:type="dxa"/>
        <w:bottom w:w="0" w:type="dxa"/>
        <w:right w:w="0" w:type="dxa"/>
      </w:tblCellMar>
    </w:tblPr>
  </w:style>
  <w:style w:type="numbering" w:customStyle="1" w:styleId="175">
    <w:name w:val="Нет списка17"/>
    <w:next w:val="a4"/>
    <w:uiPriority w:val="99"/>
    <w:semiHidden/>
    <w:unhideWhenUsed/>
    <w:rsid w:val="00970460"/>
  </w:style>
  <w:style w:type="table" w:customStyle="1" w:styleId="88">
    <w:name w:val="Сетка таблицы8"/>
    <w:basedOn w:val="a3"/>
    <w:next w:val="ab"/>
    <w:uiPriority w:val="39"/>
    <w:rsid w:val="00970460"/>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5">
    <w:name w:val="Нет списка18"/>
    <w:next w:val="a4"/>
    <w:uiPriority w:val="99"/>
    <w:semiHidden/>
    <w:unhideWhenUsed/>
    <w:rsid w:val="00970460"/>
  </w:style>
  <w:style w:type="character" w:customStyle="1" w:styleId="107">
    <w:name w:val="Основной текст + 10"/>
    <w:aliases w:val="5 pt21"/>
    <w:uiPriority w:val="99"/>
    <w:rsid w:val="00970460"/>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2">
    <w:name w:val="Нет списка19"/>
    <w:next w:val="a4"/>
    <w:uiPriority w:val="99"/>
    <w:semiHidden/>
    <w:unhideWhenUsed/>
    <w:rsid w:val="00970460"/>
  </w:style>
  <w:style w:type="table" w:customStyle="1" w:styleId="1fff6">
    <w:name w:val="Светлая заливка1"/>
    <w:basedOn w:val="a3"/>
    <w:next w:val="affffffff3"/>
    <w:uiPriority w:val="60"/>
    <w:rsid w:val="00970460"/>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fff3">
    <w:name w:val="Light Shading"/>
    <w:basedOn w:val="a3"/>
    <w:uiPriority w:val="60"/>
    <w:rsid w:val="00970460"/>
    <w:pPr>
      <w:widowControl/>
      <w:autoSpaceDE/>
      <w:autoSpaceDN/>
    </w:pPr>
    <w:rPr>
      <w:rFonts w:ascii="Calibri" w:eastAsia="Calibri" w:hAnsi="Calibri" w:cs="Times New Roman"/>
      <w:color w:val="000000"/>
      <w:lang w:val="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f7">
    <w:name w:val="Слабое выделение1"/>
    <w:uiPriority w:val="19"/>
    <w:qFormat/>
    <w:rsid w:val="00970460"/>
    <w:rPr>
      <w:i/>
      <w:iCs/>
      <w:color w:val="808080"/>
    </w:rPr>
  </w:style>
  <w:style w:type="character" w:customStyle="1" w:styleId="c10">
    <w:name w:val="c10"/>
    <w:rsid w:val="00970460"/>
  </w:style>
  <w:style w:type="table" w:customStyle="1" w:styleId="9c">
    <w:name w:val="Сетка таблицы9"/>
    <w:basedOn w:val="a3"/>
    <w:next w:val="ab"/>
    <w:uiPriority w:val="59"/>
    <w:rsid w:val="0097046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4"/>
    <w:uiPriority w:val="99"/>
    <w:semiHidden/>
    <w:unhideWhenUsed/>
    <w:rsid w:val="00970460"/>
  </w:style>
  <w:style w:type="numbering" w:customStyle="1" w:styleId="232">
    <w:name w:val="Нет списка23"/>
    <w:next w:val="a4"/>
    <w:uiPriority w:val="99"/>
    <w:semiHidden/>
    <w:unhideWhenUsed/>
    <w:rsid w:val="00970460"/>
  </w:style>
  <w:style w:type="numbering" w:customStyle="1" w:styleId="244">
    <w:name w:val="Нет списка24"/>
    <w:next w:val="a4"/>
    <w:uiPriority w:val="99"/>
    <w:semiHidden/>
    <w:unhideWhenUsed/>
    <w:rsid w:val="00970460"/>
  </w:style>
  <w:style w:type="paragraph" w:customStyle="1" w:styleId="1010">
    <w:name w:val="Основной текст (10)1"/>
    <w:basedOn w:val="a1"/>
    <w:rsid w:val="00970460"/>
    <w:pPr>
      <w:shd w:val="clear" w:color="auto" w:fill="FFFFFF"/>
      <w:autoSpaceDE/>
      <w:autoSpaceDN/>
      <w:spacing w:before="300" w:after="180" w:line="331" w:lineRule="exact"/>
      <w:jc w:val="both"/>
    </w:pPr>
    <w:rPr>
      <w:rFonts w:eastAsia="Calibri"/>
      <w:sz w:val="27"/>
      <w:szCs w:val="27"/>
    </w:rPr>
  </w:style>
  <w:style w:type="numbering" w:customStyle="1" w:styleId="253">
    <w:name w:val="Нет списка25"/>
    <w:next w:val="a4"/>
    <w:uiPriority w:val="99"/>
    <w:semiHidden/>
    <w:unhideWhenUsed/>
    <w:rsid w:val="00970460"/>
  </w:style>
  <w:style w:type="table" w:customStyle="1" w:styleId="TableNormal4">
    <w:name w:val="Table Normal4"/>
    <w:rsid w:val="00970460"/>
    <w:pPr>
      <w:widowControl/>
      <w:autoSpaceDE/>
      <w:autoSpaceDN/>
      <w:spacing w:after="160" w:line="259" w:lineRule="auto"/>
      <w:jc w:val="both"/>
    </w:pPr>
    <w:rPr>
      <w:rFonts w:ascii="Times New Roman" w:eastAsia="Times New Roman" w:hAnsi="Times New Roman" w:cs="Times New Roman"/>
      <w:sz w:val="28"/>
      <w:szCs w:val="28"/>
      <w:lang w:val="ru-RU" w:eastAsia="ru-RU"/>
    </w:rPr>
    <w:tblPr>
      <w:tblCellMar>
        <w:top w:w="0" w:type="dxa"/>
        <w:left w:w="0" w:type="dxa"/>
        <w:bottom w:w="0" w:type="dxa"/>
        <w:right w:w="0" w:type="dxa"/>
      </w:tblCellMar>
    </w:tblPr>
  </w:style>
  <w:style w:type="numbering" w:customStyle="1" w:styleId="260">
    <w:name w:val="Нет списка26"/>
    <w:next w:val="a4"/>
    <w:uiPriority w:val="99"/>
    <w:semiHidden/>
    <w:unhideWhenUsed/>
    <w:rsid w:val="00970460"/>
  </w:style>
  <w:style w:type="numbering" w:customStyle="1" w:styleId="270">
    <w:name w:val="Нет списка27"/>
    <w:next w:val="a4"/>
    <w:uiPriority w:val="99"/>
    <w:semiHidden/>
    <w:unhideWhenUsed/>
    <w:rsid w:val="00970460"/>
  </w:style>
  <w:style w:type="numbering" w:customStyle="1" w:styleId="282">
    <w:name w:val="Нет списка28"/>
    <w:next w:val="a4"/>
    <w:uiPriority w:val="99"/>
    <w:semiHidden/>
    <w:unhideWhenUsed/>
    <w:rsid w:val="00970460"/>
  </w:style>
  <w:style w:type="numbering" w:customStyle="1" w:styleId="290">
    <w:name w:val="Нет списка29"/>
    <w:next w:val="a4"/>
    <w:uiPriority w:val="99"/>
    <w:semiHidden/>
    <w:unhideWhenUsed/>
    <w:rsid w:val="00970460"/>
  </w:style>
  <w:style w:type="character" w:customStyle="1" w:styleId="Default0">
    <w:name w:val="Default Знак"/>
    <w:link w:val="Default"/>
    <w:rsid w:val="00970460"/>
    <w:rPr>
      <w:rFonts w:ascii="Arial" w:eastAsia="Calibri" w:hAnsi="Arial" w:cs="Arial"/>
      <w:color w:val="000000"/>
      <w:sz w:val="24"/>
      <w:szCs w:val="24"/>
      <w:lang w:val="ru-RU"/>
    </w:rPr>
  </w:style>
  <w:style w:type="paragraph" w:customStyle="1" w:styleId="paragraph">
    <w:name w:val="paragraph"/>
    <w:basedOn w:val="a1"/>
    <w:rsid w:val="00970460"/>
    <w:pPr>
      <w:widowControl/>
      <w:autoSpaceDE/>
      <w:autoSpaceDN/>
      <w:spacing w:before="100" w:beforeAutospacing="1" w:after="100" w:afterAutospacing="1"/>
    </w:pPr>
    <w:rPr>
      <w:sz w:val="24"/>
      <w:szCs w:val="24"/>
      <w:lang w:eastAsia="ru-RU"/>
    </w:rPr>
  </w:style>
  <w:style w:type="character" w:customStyle="1" w:styleId="normaltextrun">
    <w:name w:val="normaltextrun"/>
    <w:rsid w:val="00970460"/>
  </w:style>
  <w:style w:type="paragraph" w:customStyle="1" w:styleId="2ff6">
    <w:name w:val="2"/>
    <w:basedOn w:val="a1"/>
    <w:next w:val="a1"/>
    <w:link w:val="afffffff"/>
    <w:uiPriority w:val="99"/>
    <w:qFormat/>
    <w:rsid w:val="00970460"/>
    <w:pPr>
      <w:widowControl/>
      <w:autoSpaceDE/>
      <w:autoSpaceDN/>
      <w:spacing w:before="240" w:after="60" w:line="276" w:lineRule="auto"/>
      <w:jc w:val="center"/>
      <w:outlineLvl w:val="0"/>
    </w:pPr>
    <w:rPr>
      <w:rFonts w:asciiTheme="minorHAnsi" w:eastAsiaTheme="minorHAnsi" w:hAnsiTheme="minorHAnsi" w:cs="Arial Unicode MS"/>
      <w:b/>
      <w:color w:val="000000"/>
      <w:sz w:val="72"/>
      <w:szCs w:val="72"/>
      <w:u w:color="000000"/>
      <w:lang w:val="en-US"/>
    </w:rPr>
  </w:style>
  <w:style w:type="paragraph" w:customStyle="1" w:styleId="affffffff4">
    <w:name w:val="[Без стиля]"/>
    <w:rsid w:val="00970460"/>
    <w:pPr>
      <w:widowControl/>
      <w:adjustRightInd w:val="0"/>
      <w:spacing w:line="288" w:lineRule="auto"/>
      <w:textAlignment w:val="center"/>
    </w:pPr>
    <w:rPr>
      <w:rFonts w:ascii="TimesNewRomanPSMT" w:eastAsia="Calibri" w:hAnsi="TimesNewRomanPSMT" w:cs="TimesNewRomanPSMT"/>
      <w:color w:val="000000"/>
      <w:sz w:val="24"/>
      <w:szCs w:val="24"/>
      <w:lang w:val="ru-RU"/>
    </w:rPr>
  </w:style>
  <w:style w:type="paragraph" w:customStyle="1" w:styleId="1fff8">
    <w:name w:val="заголовок 1"/>
    <w:basedOn w:val="a1"/>
    <w:next w:val="a1"/>
    <w:uiPriority w:val="99"/>
    <w:rsid w:val="00970460"/>
    <w:pPr>
      <w:keepNext/>
      <w:widowControl/>
      <w:adjustRightInd w:val="0"/>
      <w:spacing w:line="340" w:lineRule="atLeast"/>
      <w:jc w:val="center"/>
      <w:textAlignment w:val="center"/>
    </w:pPr>
    <w:rPr>
      <w:rFonts w:ascii="Komi SchoolBook" w:eastAsia="Calibri" w:hAnsi="Komi SchoolBook" w:cs="Komi SchoolBook"/>
      <w:b/>
      <w:bCs/>
      <w:color w:val="000000"/>
      <w:sz w:val="30"/>
      <w:szCs w:val="30"/>
    </w:rPr>
  </w:style>
  <w:style w:type="paragraph" w:customStyle="1" w:styleId="2fff1">
    <w:name w:val="заголовок 2"/>
    <w:basedOn w:val="affffffff4"/>
    <w:uiPriority w:val="99"/>
    <w:rsid w:val="00970460"/>
    <w:pPr>
      <w:jc w:val="center"/>
    </w:pPr>
    <w:rPr>
      <w:rFonts w:ascii="Komi SchoolBook" w:hAnsi="Komi SchoolBook" w:cs="Komi SchoolBook"/>
      <w:b/>
      <w:bCs/>
    </w:rPr>
  </w:style>
  <w:style w:type="paragraph" w:customStyle="1" w:styleId="affffffff5">
    <w:name w:val="список"/>
    <w:basedOn w:val="affffffff4"/>
    <w:uiPriority w:val="99"/>
    <w:rsid w:val="00970460"/>
    <w:pPr>
      <w:spacing w:line="258" w:lineRule="atLeast"/>
      <w:ind w:left="360" w:hanging="360"/>
      <w:jc w:val="both"/>
    </w:pPr>
    <w:rPr>
      <w:rFonts w:ascii="Komi SchoolBook" w:hAnsi="Komi SchoolBook" w:cs="Komi SchoolBook"/>
      <w:sz w:val="21"/>
      <w:szCs w:val="21"/>
    </w:rPr>
  </w:style>
  <w:style w:type="paragraph" w:customStyle="1" w:styleId="3ff3">
    <w:name w:val="заголовок 3"/>
    <w:basedOn w:val="affffffff4"/>
    <w:uiPriority w:val="99"/>
    <w:rsid w:val="00970460"/>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fff4"/>
    <w:uiPriority w:val="99"/>
    <w:rsid w:val="00970460"/>
    <w:pPr>
      <w:spacing w:line="200" w:lineRule="atLeast"/>
      <w:jc w:val="center"/>
    </w:pPr>
    <w:rPr>
      <w:rFonts w:ascii="Komi SchoolBook" w:hAnsi="Komi SchoolBook" w:cs="Komi SchoolBook"/>
      <w:i/>
      <w:iCs/>
      <w:sz w:val="18"/>
      <w:szCs w:val="18"/>
    </w:rPr>
  </w:style>
  <w:style w:type="paragraph" w:customStyle="1" w:styleId="c43">
    <w:name w:val="c43"/>
    <w:basedOn w:val="a1"/>
    <w:rsid w:val="00970460"/>
    <w:pPr>
      <w:widowControl/>
      <w:autoSpaceDE/>
      <w:autoSpaceDN/>
      <w:spacing w:before="100" w:beforeAutospacing="1" w:after="100" w:afterAutospacing="1"/>
      <w:jc w:val="both"/>
    </w:pPr>
    <w:rPr>
      <w:sz w:val="24"/>
      <w:szCs w:val="24"/>
      <w:lang w:eastAsia="ru-RU"/>
    </w:rPr>
  </w:style>
  <w:style w:type="character" w:customStyle="1" w:styleId="c25">
    <w:name w:val="c25"/>
    <w:rsid w:val="00970460"/>
  </w:style>
  <w:style w:type="paragraph" w:customStyle="1" w:styleId="c83">
    <w:name w:val="c83"/>
    <w:basedOn w:val="a1"/>
    <w:rsid w:val="00970460"/>
    <w:pPr>
      <w:widowControl/>
      <w:autoSpaceDE/>
      <w:autoSpaceDN/>
      <w:spacing w:before="100" w:beforeAutospacing="1" w:after="100" w:afterAutospacing="1"/>
      <w:jc w:val="both"/>
    </w:pPr>
    <w:rPr>
      <w:sz w:val="24"/>
      <w:szCs w:val="24"/>
      <w:lang w:eastAsia="ru-RU"/>
    </w:rPr>
  </w:style>
  <w:style w:type="paragraph" w:customStyle="1" w:styleId="c98">
    <w:name w:val="c98"/>
    <w:basedOn w:val="a1"/>
    <w:rsid w:val="00970460"/>
    <w:pPr>
      <w:widowControl/>
      <w:autoSpaceDE/>
      <w:autoSpaceDN/>
      <w:spacing w:before="100" w:beforeAutospacing="1" w:after="100" w:afterAutospacing="1"/>
      <w:jc w:val="both"/>
    </w:pPr>
    <w:rPr>
      <w:sz w:val="24"/>
      <w:szCs w:val="24"/>
      <w:lang w:eastAsia="ru-RU"/>
    </w:rPr>
  </w:style>
  <w:style w:type="paragraph" w:customStyle="1" w:styleId="c28">
    <w:name w:val="c28"/>
    <w:basedOn w:val="a1"/>
    <w:rsid w:val="00970460"/>
    <w:pPr>
      <w:widowControl/>
      <w:autoSpaceDE/>
      <w:autoSpaceDN/>
      <w:spacing w:before="100" w:beforeAutospacing="1" w:after="100" w:afterAutospacing="1"/>
      <w:jc w:val="both"/>
    </w:pPr>
    <w:rPr>
      <w:sz w:val="24"/>
      <w:szCs w:val="24"/>
      <w:lang w:eastAsia="ru-RU"/>
    </w:rPr>
  </w:style>
  <w:style w:type="paragraph" w:customStyle="1" w:styleId="c49">
    <w:name w:val="c49"/>
    <w:basedOn w:val="a1"/>
    <w:rsid w:val="00970460"/>
    <w:pPr>
      <w:widowControl/>
      <w:autoSpaceDE/>
      <w:autoSpaceDN/>
      <w:spacing w:before="100" w:beforeAutospacing="1" w:after="100" w:afterAutospacing="1"/>
      <w:jc w:val="both"/>
    </w:pPr>
    <w:rPr>
      <w:sz w:val="24"/>
      <w:szCs w:val="24"/>
      <w:lang w:eastAsia="ru-RU"/>
    </w:rPr>
  </w:style>
  <w:style w:type="paragraph" w:customStyle="1" w:styleId="c26">
    <w:name w:val="c26"/>
    <w:basedOn w:val="a1"/>
    <w:rsid w:val="00970460"/>
    <w:pPr>
      <w:widowControl/>
      <w:autoSpaceDE/>
      <w:autoSpaceDN/>
      <w:spacing w:before="100" w:beforeAutospacing="1" w:after="100" w:afterAutospacing="1"/>
      <w:jc w:val="both"/>
    </w:pPr>
    <w:rPr>
      <w:sz w:val="24"/>
      <w:szCs w:val="24"/>
      <w:lang w:eastAsia="ru-RU"/>
    </w:rPr>
  </w:style>
  <w:style w:type="paragraph" w:customStyle="1" w:styleId="c64">
    <w:name w:val="c64"/>
    <w:basedOn w:val="a1"/>
    <w:rsid w:val="00970460"/>
    <w:pPr>
      <w:widowControl/>
      <w:autoSpaceDE/>
      <w:autoSpaceDN/>
      <w:spacing w:before="100" w:beforeAutospacing="1" w:after="100" w:afterAutospacing="1"/>
      <w:jc w:val="both"/>
    </w:pPr>
    <w:rPr>
      <w:sz w:val="24"/>
      <w:szCs w:val="24"/>
      <w:lang w:eastAsia="ru-RU"/>
    </w:rPr>
  </w:style>
  <w:style w:type="character" w:customStyle="1" w:styleId="c59">
    <w:name w:val="c59"/>
    <w:rsid w:val="00970460"/>
  </w:style>
  <w:style w:type="paragraph" w:customStyle="1" w:styleId="c22">
    <w:name w:val="c22"/>
    <w:basedOn w:val="a1"/>
    <w:rsid w:val="00970460"/>
    <w:pPr>
      <w:widowControl/>
      <w:autoSpaceDE/>
      <w:autoSpaceDN/>
      <w:spacing w:before="100" w:beforeAutospacing="1" w:after="100" w:afterAutospacing="1"/>
      <w:jc w:val="both"/>
    </w:pPr>
    <w:rPr>
      <w:sz w:val="24"/>
      <w:szCs w:val="24"/>
      <w:lang w:eastAsia="ru-RU"/>
    </w:rPr>
  </w:style>
  <w:style w:type="numbering" w:customStyle="1" w:styleId="300">
    <w:name w:val="Нет списка30"/>
    <w:next w:val="a4"/>
    <w:uiPriority w:val="99"/>
    <w:semiHidden/>
    <w:unhideWhenUsed/>
    <w:rsid w:val="00970460"/>
  </w:style>
  <w:style w:type="paragraph" w:customStyle="1" w:styleId="3ff4">
    <w:name w:val="Стиль3"/>
    <w:basedOn w:val="a1"/>
    <w:link w:val="316"/>
    <w:qFormat/>
    <w:rsid w:val="00970460"/>
    <w:pPr>
      <w:autoSpaceDE/>
      <w:autoSpaceDN/>
      <w:spacing w:line="360" w:lineRule="auto"/>
      <w:ind w:firstLine="709"/>
      <w:jc w:val="both"/>
    </w:pPr>
    <w:rPr>
      <w:rFonts w:eastAsia="SchoolBookSanPin"/>
      <w:bCs/>
      <w:sz w:val="28"/>
      <w:szCs w:val="28"/>
    </w:rPr>
  </w:style>
  <w:style w:type="character" w:customStyle="1" w:styleId="316">
    <w:name w:val="Стиль3 Знак1"/>
    <w:link w:val="3ff4"/>
    <w:rsid w:val="00970460"/>
    <w:rPr>
      <w:rFonts w:ascii="Times New Roman" w:eastAsia="SchoolBookSanPin" w:hAnsi="Times New Roman" w:cs="Times New Roman"/>
      <w:bCs/>
      <w:sz w:val="28"/>
      <w:szCs w:val="28"/>
    </w:rPr>
  </w:style>
  <w:style w:type="numbering" w:customStyle="1" w:styleId="3210">
    <w:name w:val="Нет списка321"/>
    <w:next w:val="a4"/>
    <w:uiPriority w:val="99"/>
    <w:semiHidden/>
    <w:unhideWhenUsed/>
    <w:rsid w:val="00970460"/>
  </w:style>
  <w:style w:type="table" w:customStyle="1" w:styleId="TableNormal5">
    <w:name w:val="Table Normal5"/>
    <w:uiPriority w:val="2"/>
    <w:semiHidden/>
    <w:unhideWhenUsed/>
    <w:qFormat/>
    <w:rsid w:val="00970460"/>
    <w:rPr>
      <w:rFonts w:ascii="Calibri" w:eastAsia="Calibri" w:hAnsi="Calibri" w:cs="Times New Roman"/>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TableNormal">
    <w:name w:val="11"/>
    <w:pPr>
      <w:numPr>
        <w:numId w:val="132"/>
      </w:numPr>
    </w:pPr>
  </w:style>
  <w:style w:type="numbering" w:customStyle="1" w:styleId="a5">
    <w:name w:val="1"/>
    <w:pPr>
      <w:numPr>
        <w:numId w:val="1"/>
      </w:numPr>
    </w:pPr>
  </w:style>
  <w:style w:type="numbering" w:customStyle="1" w:styleId="110">
    <w:name w:val="21"/>
    <w:pPr>
      <w:numPr>
        <w:numId w:val="133"/>
      </w:numPr>
    </w:pPr>
  </w:style>
  <w:style w:type="numbering" w:customStyle="1" w:styleId="211">
    <w:name w:val="3"/>
    <w:pPr>
      <w:numPr>
        <w:numId w:val="3"/>
      </w:numPr>
    </w:pPr>
  </w:style>
  <w:style w:type="numbering" w:customStyle="1" w:styleId="310">
    <w:name w:val="20"/>
    <w:pPr>
      <w:numPr>
        <w:numId w:val="2"/>
      </w:numPr>
    </w:pPr>
  </w:style>
  <w:style w:type="numbering" w:customStyle="1" w:styleId="a7">
    <w:name w:val="31"/>
    <w:pPr>
      <w:numPr>
        <w:numId w:val="134"/>
      </w:numPr>
    </w:pPr>
  </w:style>
</w:styles>
</file>

<file path=word/webSettings.xml><?xml version="1.0" encoding="utf-8"?>
<w:webSettings xmlns:r="http://schemas.openxmlformats.org/officeDocument/2006/relationships" xmlns:w="http://schemas.openxmlformats.org/wordprocessingml/2006/main">
  <w:divs>
    <w:div w:id="347100074">
      <w:bodyDiv w:val="1"/>
      <w:marLeft w:val="0"/>
      <w:marRight w:val="0"/>
      <w:marTop w:val="0"/>
      <w:marBottom w:val="0"/>
      <w:divBdr>
        <w:top w:val="none" w:sz="0" w:space="0" w:color="auto"/>
        <w:left w:val="none" w:sz="0" w:space="0" w:color="auto"/>
        <w:bottom w:val="none" w:sz="0" w:space="0" w:color="auto"/>
        <w:right w:val="none" w:sz="0" w:space="0" w:color="auto"/>
      </w:divBdr>
    </w:div>
    <w:div w:id="505364961">
      <w:bodyDiv w:val="1"/>
      <w:marLeft w:val="0"/>
      <w:marRight w:val="0"/>
      <w:marTop w:val="0"/>
      <w:marBottom w:val="0"/>
      <w:divBdr>
        <w:top w:val="none" w:sz="0" w:space="0" w:color="auto"/>
        <w:left w:val="none" w:sz="0" w:space="0" w:color="auto"/>
        <w:bottom w:val="none" w:sz="0" w:space="0" w:color="auto"/>
        <w:right w:val="none" w:sz="0" w:space="0" w:color="auto"/>
      </w:divBdr>
    </w:div>
    <w:div w:id="846675314">
      <w:bodyDiv w:val="1"/>
      <w:marLeft w:val="0"/>
      <w:marRight w:val="0"/>
      <w:marTop w:val="0"/>
      <w:marBottom w:val="0"/>
      <w:divBdr>
        <w:top w:val="none" w:sz="0" w:space="0" w:color="auto"/>
        <w:left w:val="none" w:sz="0" w:space="0" w:color="auto"/>
        <w:bottom w:val="none" w:sz="0" w:space="0" w:color="auto"/>
        <w:right w:val="none" w:sz="0" w:space="0" w:color="auto"/>
      </w:divBdr>
    </w:div>
    <w:div w:id="1298072739">
      <w:bodyDiv w:val="1"/>
      <w:marLeft w:val="0"/>
      <w:marRight w:val="0"/>
      <w:marTop w:val="0"/>
      <w:marBottom w:val="0"/>
      <w:divBdr>
        <w:top w:val="none" w:sz="0" w:space="0" w:color="auto"/>
        <w:left w:val="none" w:sz="0" w:space="0" w:color="auto"/>
        <w:bottom w:val="none" w:sz="0" w:space="0" w:color="auto"/>
        <w:right w:val="none" w:sz="0" w:space="0" w:color="auto"/>
      </w:divBdr>
    </w:div>
    <w:div w:id="1542324364">
      <w:bodyDiv w:val="1"/>
      <w:marLeft w:val="0"/>
      <w:marRight w:val="0"/>
      <w:marTop w:val="0"/>
      <w:marBottom w:val="0"/>
      <w:divBdr>
        <w:top w:val="none" w:sz="0" w:space="0" w:color="auto"/>
        <w:left w:val="none" w:sz="0" w:space="0" w:color="auto"/>
        <w:bottom w:val="none" w:sz="0" w:space="0" w:color="auto"/>
        <w:right w:val="none" w:sz="0" w:space="0" w:color="auto"/>
      </w:divBdr>
    </w:div>
    <w:div w:id="1802188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school.tver.ru/school/4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kdENOCijC5DQDjsJKxsg8PIa8J8DVRhyLH0UD3H+Ggs=</DigestValue>
    </Reference>
    <Reference URI="#idOfficeObject" Type="http://www.w3.org/2000/09/xmldsig#Object">
      <DigestMethod Algorithm="urn:ietf:params:xml:ns:cpxmlsec:algorithms:gostr34112012-256"/>
      <DigestValue>vYnhNP68dVjAjMwUM/1j8v513pQRCYPj9J0d9KZjBDg=</DigestValue>
    </Reference>
  </SignedInfo>
  <SignatureValue>JJNz4t6b8TDOlPkLv27BcXxIxv2N2fsK6yZ1yJLsl/wDPlDAlwURBDq87yzo9Rpf
iftwrQynIknmjiBel0Xvvg==</SignatureValue>
  <KeyInfo>
    <X509Data>
      <X509Certificate>MIIJhDCCCTGgAwIBAgIQB02YQQOPD9e4akb7KVvxzzAKBggqhQMHAQEDAjCCAVcx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0YHQuNC4MB4XDTIyMTIyMTEzNTAwMFoXDTI0MDMxNTEzNTAwMFowggKDMQswCQYD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6"/>
            <mdssi:RelationshipReference SourceId="rId11"/>
            <mdssi:RelationshipReference SourceId="rId5"/>
            <mdssi:RelationshipReference SourceId="rId4"/>
            <mdssi:RelationshipReference SourceId="rId9"/>
            <mdssi:RelationshipReference SourceId="rId14"/>
          </Transform>
          <Transform Algorithm="http://www.w3.org/TR/2001/REC-xml-c14n-20010315"/>
        </Transforms>
        <DigestMethod Algorithm="http://www.w3.org/2000/09/xmldsig#sha1"/>
        <DigestValue>RSbvTh+jbNju3lYcGvNgpiKii2s=</DigestValue>
      </Reference>
      <Reference URI="/word/document.xml?ContentType=application/vnd.openxmlformats-officedocument.wordprocessingml.document.main+xml">
        <DigestMethod Algorithm="http://www.w3.org/2000/09/xmldsig#sha1"/>
        <DigestValue>4MuhWQuPfnaiOJ0w3/vzQKwDwnM=</DigestValue>
      </Reference>
      <Reference URI="/word/endnotes.xml?ContentType=application/vnd.openxmlformats-officedocument.wordprocessingml.endnotes+xml">
        <DigestMethod Algorithm="http://www.w3.org/2000/09/xmldsig#sha1"/>
        <DigestValue>t9Cj7TMyGfIvWE2IQrk1DaDRTMo=</DigestValue>
      </Reference>
      <Reference URI="/word/fontTable.xml?ContentType=application/vnd.openxmlformats-officedocument.wordprocessingml.fontTable+xml">
        <DigestMethod Algorithm="http://www.w3.org/2000/09/xmldsig#sha1"/>
        <DigestValue>rmeKBbzU22N9OsvqD8ll95wqHYc=</DigestValue>
      </Reference>
      <Reference URI="/word/footer1.xml?ContentType=application/vnd.openxmlformats-officedocument.wordprocessingml.footer+xml">
        <DigestMethod Algorithm="http://www.w3.org/2000/09/xmldsig#sha1"/>
        <DigestValue>y0q7o7sW7DuZ+RXK5Ueivdj9Gjk=</DigestValue>
      </Reference>
      <Reference URI="/word/footnotes.xml?ContentType=application/vnd.openxmlformats-officedocument.wordprocessingml.footnotes+xml">
        <DigestMethod Algorithm="http://www.w3.org/2000/09/xmldsig#sha1"/>
        <DigestValue>VbvmgHbwrfNHr+ckW7ON05FZXaY=</DigestValue>
      </Reference>
      <Reference URI="/word/header1.xml?ContentType=application/vnd.openxmlformats-officedocument.wordprocessingml.header+xml">
        <DigestMethod Algorithm="http://www.w3.org/2000/09/xmldsig#sha1"/>
        <DigestValue>YFe5faojm5O7ZcxM9ZMwrslmm5Q=</DigestValue>
      </Reference>
      <Reference URI="/word/media/image1.png?ContentType=image/png">
        <DigestMethod Algorithm="http://www.w3.org/2000/09/xmldsig#sha1"/>
        <DigestValue>g4ZF+yqPbgqUZ4DDd5gJ6Wlmjos=</DigestValue>
      </Reference>
      <Reference URI="/word/media/image2.png?ContentType=image/png">
        <DigestMethod Algorithm="http://www.w3.org/2000/09/xmldsig#sha1"/>
        <DigestValue>rzzIY4hCL5zi2p2KcdMA1yYIXIc=</DigestValue>
      </Reference>
      <Reference URI="/word/numbering.xml?ContentType=application/vnd.openxmlformats-officedocument.wordprocessingml.numbering+xml">
        <DigestMethod Algorithm="http://www.w3.org/2000/09/xmldsig#sha1"/>
        <DigestValue>z95HHr0A0C2gl9V9jctpzy2GFRc=</DigestValue>
      </Reference>
      <Reference URI="/word/settings.xml?ContentType=application/vnd.openxmlformats-officedocument.wordprocessingml.settings+xml">
        <DigestMethod Algorithm="http://www.w3.org/2000/09/xmldsig#sha1"/>
        <DigestValue>AbSaxLPKdQJAzwwkuiSM/dBHxi4=</DigestValue>
      </Reference>
      <Reference URI="/word/styles.xml?ContentType=application/vnd.openxmlformats-officedocument.wordprocessingml.styles+xml">
        <DigestMethod Algorithm="http://www.w3.org/2000/09/xmldsig#sha1"/>
        <DigestValue>aqk95N1Vh9Bf/MUEyGimNjighVM=</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U/bWakFIVy6wuP4fYsoxf6FD8PU=</DigestValue>
      </Reference>
    </Manifest>
    <SignatureProperties>
      <SignatureProperty Id="idSignatureTime" Target="#idPackageSignature">
        <mdssi:SignatureTime>
          <mdssi:Format>YYYY-MM-DDThh:mm:ssTZD</mdssi:Format>
          <mdssi:Value>2023-12-28T09:36:57Z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1280</HorizontalResolution>
          <VerticalResolution>1024</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40B48-3721-4C7F-A2E2-16D179FC6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254405</Words>
  <Characters>1450109</Characters>
  <Application>Microsoft Office Word</Application>
  <DocSecurity>0</DocSecurity>
  <Lines>12084</Lines>
  <Paragraphs>3402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1701112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пк10</cp:lastModifiedBy>
  <cp:revision>4</cp:revision>
  <cp:lastPrinted>2023-10-15T15:55:00Z</cp:lastPrinted>
  <dcterms:created xsi:type="dcterms:W3CDTF">2023-12-28T09:26:00Z</dcterms:created>
  <dcterms:modified xsi:type="dcterms:W3CDTF">2023-12-28T09:36:00Z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2023-07-12T00:00:00Z</vt:filetime>
  </property>
  <property fmtid="{D5CDD505-2E9C-101B-9397-08002B2CF9AE}" pid="3" name="Creator">
    <vt:lpwstr>Microsoft® Word 2016</vt:lpwstr>
  </property>
  <property fmtid="{D5CDD505-2E9C-101B-9397-08002B2CF9AE}" pid="4" name="LastSaved">
    <vt:filetime>2023-07-29T00:00:00Z</vt:filetime>
  </property>
</Properties>
</file>